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7E7" w:rsidRPr="00451DAD" w:rsidRDefault="009A17E7" w:rsidP="009A17E7">
      <w:pPr>
        <w:jc w:val="center"/>
        <w:rPr>
          <w:rFonts w:ascii="Arial Narrow" w:hAnsi="Arial Narrow"/>
          <w:lang w:val="fr-FR"/>
        </w:rPr>
      </w:pPr>
      <w:bookmarkStart w:id="0" w:name="_Toc153942103"/>
      <w:bookmarkStart w:id="1" w:name="_GoBack"/>
      <w:bookmarkEnd w:id="1"/>
    </w:p>
    <w:p w:rsidR="009A17E7" w:rsidRPr="00451DAD" w:rsidRDefault="009A17E7" w:rsidP="009A17E7">
      <w:pPr>
        <w:jc w:val="center"/>
        <w:rPr>
          <w:rFonts w:ascii="Arial Narrow" w:hAnsi="Arial Narrow"/>
          <w:lang w:val="fr-FR"/>
        </w:rPr>
      </w:pPr>
    </w:p>
    <w:p w:rsidR="009B5AE1" w:rsidRDefault="00B71E4C" w:rsidP="009A17E7">
      <w:pPr>
        <w:jc w:val="center"/>
        <w:rPr>
          <w:rFonts w:ascii="Arial Narrow" w:hAnsi="Arial Narrow"/>
          <w:sz w:val="40"/>
          <w:szCs w:val="40"/>
          <w:lang w:val="fr-FR"/>
        </w:rPr>
      </w:pPr>
      <w:r>
        <w:rPr>
          <w:rFonts w:ascii="Arial Narrow" w:hAnsi="Arial Narrow"/>
          <w:sz w:val="40"/>
          <w:szCs w:val="40"/>
          <w:lang w:val="fr-FR"/>
        </w:rPr>
        <w:t>Pharmacy Product System – National (PPS-N)</w:t>
      </w:r>
    </w:p>
    <w:p w:rsidR="009420BE" w:rsidRPr="00451DAD" w:rsidRDefault="009420BE" w:rsidP="009A17E7">
      <w:pPr>
        <w:jc w:val="center"/>
        <w:rPr>
          <w:rFonts w:ascii="Arial Narrow" w:hAnsi="Arial Narrow"/>
          <w:sz w:val="40"/>
          <w:szCs w:val="40"/>
          <w:lang w:val="fr-FR"/>
        </w:rPr>
      </w:pPr>
    </w:p>
    <w:p w:rsidR="009A17E7" w:rsidRDefault="009A17E7" w:rsidP="00084DA8">
      <w:pPr>
        <w:jc w:val="center"/>
        <w:rPr>
          <w:rFonts w:ascii="Arial Narrow" w:hAnsi="Arial Narrow"/>
          <w:sz w:val="40"/>
          <w:szCs w:val="40"/>
          <w:lang w:val="fr-FR"/>
        </w:rPr>
      </w:pPr>
      <w:r w:rsidRPr="00451DAD">
        <w:rPr>
          <w:rFonts w:ascii="Arial Narrow" w:hAnsi="Arial Narrow"/>
          <w:sz w:val="40"/>
          <w:szCs w:val="40"/>
          <w:lang w:val="fr-FR"/>
        </w:rPr>
        <w:t>INSTALLATION GUIDE</w:t>
      </w:r>
    </w:p>
    <w:p w:rsidR="00B71E4C" w:rsidRDefault="00B71E4C" w:rsidP="00084DA8">
      <w:pPr>
        <w:jc w:val="center"/>
        <w:rPr>
          <w:rFonts w:ascii="Arial Narrow" w:hAnsi="Arial Narrow"/>
          <w:sz w:val="40"/>
          <w:szCs w:val="40"/>
          <w:lang w:val="fr-FR"/>
        </w:rPr>
      </w:pPr>
    </w:p>
    <w:p w:rsidR="00D551F2" w:rsidRDefault="00D551F2" w:rsidP="00084DA8">
      <w:pPr>
        <w:jc w:val="center"/>
        <w:rPr>
          <w:rFonts w:ascii="Arial Narrow" w:hAnsi="Arial Narrow"/>
          <w:sz w:val="40"/>
          <w:szCs w:val="40"/>
          <w:lang w:val="fr-FR"/>
        </w:rPr>
      </w:pPr>
    </w:p>
    <w:p w:rsidR="00B71E4C" w:rsidRDefault="00B71E4C" w:rsidP="00084DA8">
      <w:pPr>
        <w:jc w:val="center"/>
        <w:rPr>
          <w:rFonts w:ascii="Arial Narrow" w:hAnsi="Arial Narrow"/>
          <w:sz w:val="40"/>
          <w:szCs w:val="40"/>
          <w:lang w:val="fr-FR"/>
        </w:rPr>
      </w:pPr>
      <w:r w:rsidRPr="006E76EC">
        <w:rPr>
          <w:noProof/>
        </w:rPr>
        <w:drawing>
          <wp:inline distT="0" distB="0" distL="0" distR="0" wp14:anchorId="4813B303" wp14:editId="36C749E4">
            <wp:extent cx="2091055" cy="2083435"/>
            <wp:effectExtent l="19050" t="0" r="4445" b="0"/>
            <wp:docPr id="8" name="Picture 1"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lor VA Logo"/>
                    <pic:cNvPicPr>
                      <a:picLocks noChangeAspect="1" noChangeArrowheads="1"/>
                    </pic:cNvPicPr>
                  </pic:nvPicPr>
                  <pic:blipFill>
                    <a:blip r:embed="rId8" cstate="print"/>
                    <a:srcRect/>
                    <a:stretch>
                      <a:fillRect/>
                    </a:stretch>
                  </pic:blipFill>
                  <pic:spPr bwMode="auto">
                    <a:xfrm>
                      <a:off x="0" y="0"/>
                      <a:ext cx="2091055" cy="2083435"/>
                    </a:xfrm>
                    <a:prstGeom prst="rect">
                      <a:avLst/>
                    </a:prstGeom>
                    <a:noFill/>
                    <a:ln w="9525">
                      <a:noFill/>
                      <a:miter lim="800000"/>
                      <a:headEnd/>
                      <a:tailEnd/>
                    </a:ln>
                  </pic:spPr>
                </pic:pic>
              </a:graphicData>
            </a:graphic>
          </wp:inline>
        </w:drawing>
      </w:r>
    </w:p>
    <w:p w:rsidR="00B71E4C" w:rsidRDefault="00B71E4C" w:rsidP="00084DA8">
      <w:pPr>
        <w:jc w:val="center"/>
        <w:rPr>
          <w:rFonts w:ascii="Arial Narrow" w:hAnsi="Arial Narrow"/>
          <w:sz w:val="40"/>
          <w:szCs w:val="40"/>
          <w:lang w:val="fr-FR"/>
        </w:rPr>
      </w:pPr>
    </w:p>
    <w:p w:rsidR="00D551F2" w:rsidRPr="00451DAD" w:rsidRDefault="00D551F2" w:rsidP="00084DA8">
      <w:pPr>
        <w:jc w:val="center"/>
        <w:rPr>
          <w:rFonts w:ascii="Arial Narrow" w:hAnsi="Arial Narrow"/>
          <w:sz w:val="40"/>
          <w:szCs w:val="40"/>
          <w:lang w:val="fr-FR"/>
        </w:rPr>
      </w:pPr>
    </w:p>
    <w:p w:rsidR="003636A9" w:rsidRDefault="009A17E7" w:rsidP="00B71E4C">
      <w:pPr>
        <w:spacing w:after="120"/>
        <w:jc w:val="center"/>
        <w:rPr>
          <w:rFonts w:ascii="Arial Narrow" w:hAnsi="Arial Narrow"/>
          <w:caps/>
          <w:sz w:val="30"/>
          <w:szCs w:val="30"/>
        </w:rPr>
      </w:pPr>
      <w:r w:rsidRPr="00411093">
        <w:rPr>
          <w:rFonts w:ascii="Arial Narrow" w:hAnsi="Arial Narrow"/>
          <w:sz w:val="32"/>
          <w:szCs w:val="32"/>
        </w:rPr>
        <w:t>Version</w:t>
      </w:r>
      <w:r w:rsidR="009E3D59">
        <w:rPr>
          <w:rFonts w:ascii="Arial Narrow" w:hAnsi="Arial Narrow"/>
          <w:sz w:val="32"/>
          <w:szCs w:val="32"/>
        </w:rPr>
        <w:t xml:space="preserve"> 1.1</w:t>
      </w:r>
      <w:r w:rsidR="00727557">
        <w:rPr>
          <w:rFonts w:ascii="Arial Narrow" w:hAnsi="Arial Narrow"/>
          <w:sz w:val="32"/>
          <w:szCs w:val="32"/>
        </w:rPr>
        <w:t>.01</w:t>
      </w:r>
      <w:r w:rsidR="00630AC1">
        <w:fldChar w:fldCharType="begin"/>
      </w:r>
      <w:r w:rsidR="00630AC1">
        <w:instrText xml:space="preserve"> DOCPROPERTY  Version  \* MERGEFORMAT </w:instrText>
      </w:r>
      <w:r w:rsidR="00630AC1">
        <w:fldChar w:fldCharType="end"/>
      </w:r>
    </w:p>
    <w:p w:rsidR="009A17E7" w:rsidRPr="00C23AC9" w:rsidRDefault="009A17E7" w:rsidP="0094699A">
      <w:pPr>
        <w:jc w:val="center"/>
        <w:rPr>
          <w:rFonts w:ascii="Arial Narrow" w:hAnsi="Arial Narrow"/>
          <w:sz w:val="27"/>
          <w:szCs w:val="27"/>
        </w:rPr>
      </w:pPr>
    </w:p>
    <w:p w:rsidR="009A17E7" w:rsidRDefault="009A17E7" w:rsidP="009A17E7">
      <w:pPr>
        <w:jc w:val="center"/>
        <w:rPr>
          <w:rFonts w:ascii="Arial Narrow" w:hAnsi="Arial Narrow"/>
          <w:lang w:val="fr-FR"/>
        </w:rPr>
      </w:pPr>
    </w:p>
    <w:p w:rsidR="00D551F2" w:rsidRDefault="00D551F2" w:rsidP="009A17E7">
      <w:pPr>
        <w:jc w:val="center"/>
        <w:rPr>
          <w:rFonts w:ascii="Arial Narrow" w:hAnsi="Arial Narrow"/>
          <w:lang w:val="fr-FR"/>
        </w:rPr>
      </w:pPr>
    </w:p>
    <w:p w:rsidR="00D551F2" w:rsidRPr="00430827" w:rsidRDefault="00D551F2" w:rsidP="009A17E7">
      <w:pPr>
        <w:jc w:val="center"/>
        <w:rPr>
          <w:rFonts w:ascii="Arial Narrow" w:hAnsi="Arial Narrow"/>
          <w:lang w:val="fr-FR"/>
        </w:rPr>
      </w:pPr>
    </w:p>
    <w:p w:rsidR="009A17E7" w:rsidRPr="00430827" w:rsidRDefault="009A17E7" w:rsidP="009A17E7">
      <w:pPr>
        <w:jc w:val="center"/>
        <w:rPr>
          <w:rFonts w:ascii="Arial Narrow" w:hAnsi="Arial Narrow"/>
          <w:lang w:val="fr-FR"/>
        </w:rPr>
      </w:pPr>
    </w:p>
    <w:p w:rsidR="00D551F2" w:rsidRDefault="009E3D59" w:rsidP="00D551F2">
      <w:pPr>
        <w:ind w:left="3657" w:right="3636"/>
        <w:jc w:val="center"/>
        <w:rPr>
          <w:rFonts w:ascii="Arial Narrow" w:eastAsia="Arial Narrow" w:hAnsi="Arial Narrow" w:cs="Arial Narrow"/>
          <w:sz w:val="27"/>
          <w:szCs w:val="27"/>
        </w:rPr>
      </w:pPr>
      <w:r>
        <w:rPr>
          <w:rFonts w:ascii="Arial Narrow" w:eastAsia="Arial Narrow" w:hAnsi="Arial Narrow" w:cs="Arial Narrow"/>
          <w:b/>
          <w:bCs/>
          <w:spacing w:val="1"/>
          <w:sz w:val="27"/>
          <w:szCs w:val="27"/>
        </w:rPr>
        <w:t>September</w:t>
      </w:r>
      <w:r w:rsidR="00D551F2">
        <w:rPr>
          <w:rFonts w:ascii="Arial Narrow" w:eastAsia="Arial Narrow" w:hAnsi="Arial Narrow" w:cs="Arial Narrow"/>
          <w:b/>
          <w:bCs/>
          <w:sz w:val="27"/>
          <w:szCs w:val="27"/>
        </w:rPr>
        <w:t xml:space="preserve"> </w:t>
      </w:r>
      <w:r w:rsidR="00D551F2">
        <w:rPr>
          <w:rFonts w:ascii="Arial Narrow" w:eastAsia="Arial Narrow" w:hAnsi="Arial Narrow" w:cs="Arial Narrow"/>
          <w:b/>
          <w:bCs/>
          <w:spacing w:val="-1"/>
          <w:sz w:val="27"/>
          <w:szCs w:val="27"/>
        </w:rPr>
        <w:t>20</w:t>
      </w:r>
      <w:r w:rsidR="00D551F2">
        <w:rPr>
          <w:rFonts w:ascii="Arial Narrow" w:eastAsia="Arial Narrow" w:hAnsi="Arial Narrow" w:cs="Arial Narrow"/>
          <w:b/>
          <w:bCs/>
          <w:spacing w:val="1"/>
          <w:sz w:val="27"/>
          <w:szCs w:val="27"/>
        </w:rPr>
        <w:t>1</w:t>
      </w:r>
      <w:r w:rsidR="00332795">
        <w:rPr>
          <w:rFonts w:ascii="Arial Narrow" w:eastAsia="Arial Narrow" w:hAnsi="Arial Narrow" w:cs="Arial Narrow"/>
          <w:b/>
          <w:bCs/>
          <w:sz w:val="27"/>
          <w:szCs w:val="27"/>
        </w:rPr>
        <w:t>4</w:t>
      </w:r>
    </w:p>
    <w:p w:rsidR="00D551F2" w:rsidRDefault="00D551F2" w:rsidP="00D551F2">
      <w:pPr>
        <w:spacing w:line="200" w:lineRule="exact"/>
        <w:rPr>
          <w:sz w:val="20"/>
          <w:szCs w:val="20"/>
        </w:rPr>
      </w:pPr>
    </w:p>
    <w:p w:rsidR="00D551F2" w:rsidRDefault="00D551F2" w:rsidP="00D551F2">
      <w:pPr>
        <w:spacing w:line="200" w:lineRule="exact"/>
        <w:rPr>
          <w:sz w:val="20"/>
          <w:szCs w:val="20"/>
        </w:rPr>
      </w:pPr>
    </w:p>
    <w:p w:rsidR="00D551F2" w:rsidRDefault="00D551F2" w:rsidP="00D551F2">
      <w:pPr>
        <w:spacing w:line="200" w:lineRule="exact"/>
        <w:rPr>
          <w:sz w:val="20"/>
          <w:szCs w:val="20"/>
        </w:rPr>
      </w:pPr>
    </w:p>
    <w:p w:rsidR="00D551F2" w:rsidRDefault="00D551F2" w:rsidP="00D551F2">
      <w:pPr>
        <w:spacing w:before="4" w:line="220" w:lineRule="exact"/>
      </w:pPr>
    </w:p>
    <w:p w:rsidR="003C3D8E" w:rsidRDefault="003C3D8E" w:rsidP="003C3D8E">
      <w:pPr>
        <w:jc w:val="center"/>
        <w:rPr>
          <w:rFonts w:ascii="Arial Narrow" w:hAnsi="Arial Narrow"/>
          <w:b/>
          <w:bCs/>
          <w:sz w:val="27"/>
          <w:szCs w:val="27"/>
        </w:rPr>
      </w:pPr>
      <w:r>
        <w:rPr>
          <w:rFonts w:ascii="Arial Narrow" w:hAnsi="Arial Narrow"/>
          <w:b/>
          <w:bCs/>
          <w:sz w:val="27"/>
          <w:szCs w:val="27"/>
        </w:rPr>
        <w:t>Department of Veterans Affairs</w:t>
      </w:r>
    </w:p>
    <w:p w:rsidR="003C3D8E" w:rsidRDefault="003C3D8E" w:rsidP="003C3D8E">
      <w:pPr>
        <w:jc w:val="center"/>
        <w:rPr>
          <w:rFonts w:ascii="Arial Narrow" w:hAnsi="Arial Narrow"/>
          <w:b/>
          <w:bCs/>
          <w:sz w:val="27"/>
          <w:szCs w:val="27"/>
        </w:rPr>
      </w:pPr>
      <w:r>
        <w:rPr>
          <w:rFonts w:ascii="Arial Narrow" w:hAnsi="Arial Narrow"/>
          <w:b/>
          <w:bCs/>
          <w:sz w:val="27"/>
          <w:szCs w:val="27"/>
        </w:rPr>
        <w:t>Office of Information and Technology (OIT)</w:t>
      </w:r>
    </w:p>
    <w:p w:rsidR="00B71E4C" w:rsidRDefault="003C3D8E" w:rsidP="003C3D8E">
      <w:pPr>
        <w:jc w:val="center"/>
        <w:rPr>
          <w:rFonts w:ascii="Arial Narrow" w:hAnsi="Arial Narrow"/>
          <w:sz w:val="27"/>
          <w:szCs w:val="27"/>
        </w:rPr>
      </w:pPr>
      <w:r>
        <w:rPr>
          <w:rFonts w:ascii="Arial Narrow" w:hAnsi="Arial Narrow"/>
          <w:b/>
          <w:bCs/>
          <w:sz w:val="27"/>
          <w:szCs w:val="27"/>
        </w:rPr>
        <w:t>Product Development</w:t>
      </w:r>
    </w:p>
    <w:p w:rsidR="009A17E7" w:rsidRPr="00430827" w:rsidRDefault="009A17E7" w:rsidP="009A17E7">
      <w:pPr>
        <w:jc w:val="center"/>
        <w:rPr>
          <w:rFonts w:ascii="Arial Narrow" w:hAnsi="Arial Narrow"/>
          <w:lang w:val="fr-FR"/>
        </w:rPr>
      </w:pPr>
    </w:p>
    <w:p w:rsidR="005E412A" w:rsidRDefault="005E412A" w:rsidP="003737F8">
      <w:pPr>
        <w:spacing w:before="58"/>
        <w:ind w:left="3365" w:right="3087"/>
        <w:rPr>
          <w:rFonts w:eastAsia="Times New Roman"/>
          <w:b/>
          <w:bCs/>
          <w:spacing w:val="-1"/>
          <w:sz w:val="28"/>
          <w:szCs w:val="28"/>
        </w:rPr>
      </w:pPr>
      <w:r>
        <w:rPr>
          <w:rFonts w:eastAsia="Times New Roman"/>
          <w:b/>
          <w:bCs/>
          <w:spacing w:val="-1"/>
          <w:sz w:val="28"/>
          <w:szCs w:val="28"/>
        </w:rPr>
        <w:br w:type="page"/>
      </w:r>
    </w:p>
    <w:p w:rsidR="003737F8" w:rsidRDefault="003737F8" w:rsidP="003737F8">
      <w:pPr>
        <w:spacing w:before="58"/>
        <w:ind w:left="3365" w:right="3087"/>
        <w:rPr>
          <w:rFonts w:eastAsia="Times New Roman"/>
          <w:b/>
          <w:bCs/>
          <w:spacing w:val="-1"/>
          <w:sz w:val="28"/>
          <w:szCs w:val="28"/>
        </w:rPr>
        <w:sectPr w:rsidR="003737F8" w:rsidSect="003737F8">
          <w:footerReference w:type="even" r:id="rId9"/>
          <w:pgSz w:w="12240" w:h="15840"/>
          <w:pgMar w:top="1340" w:right="1600" w:bottom="1160" w:left="1340" w:header="0" w:footer="959" w:gutter="0"/>
          <w:pgNumType w:fmt="lowerRoman" w:start="1"/>
          <w:cols w:space="720"/>
        </w:sectPr>
      </w:pPr>
    </w:p>
    <w:p w:rsidR="00A80E36" w:rsidRDefault="00A80E36" w:rsidP="00A80E36">
      <w:pPr>
        <w:spacing w:before="58"/>
        <w:ind w:right="3087"/>
        <w:rPr>
          <w:rFonts w:eastAsia="Times New Roman"/>
          <w:b/>
          <w:bCs/>
          <w:spacing w:val="-1"/>
          <w:sz w:val="28"/>
          <w:szCs w:val="28"/>
        </w:rPr>
        <w:sectPr w:rsidR="00A80E36" w:rsidSect="005E412A">
          <w:footerReference w:type="default" r:id="rId10"/>
          <w:footnotePr>
            <w:pos w:val="beneathText"/>
          </w:footnotePr>
          <w:type w:val="continuous"/>
          <w:pgSz w:w="12240" w:h="15840"/>
          <w:pgMar w:top="1440" w:right="1440" w:bottom="1440" w:left="1440" w:header="720" w:footer="720" w:gutter="0"/>
          <w:pgNumType w:fmt="lowerRoman" w:start="1"/>
          <w:cols w:space="720"/>
          <w:docGrid w:linePitch="360"/>
        </w:sectPr>
      </w:pPr>
    </w:p>
    <w:p w:rsidR="00D551F2" w:rsidRDefault="00D551F2" w:rsidP="00A80E36">
      <w:pPr>
        <w:tabs>
          <w:tab w:val="left" w:pos="9360"/>
        </w:tabs>
        <w:spacing w:before="58"/>
        <w:jc w:val="center"/>
        <w:rPr>
          <w:rFonts w:eastAsia="Times New Roman"/>
          <w:sz w:val="28"/>
          <w:szCs w:val="28"/>
        </w:rPr>
      </w:pPr>
      <w:r>
        <w:rPr>
          <w:rFonts w:eastAsia="Times New Roman"/>
          <w:b/>
          <w:bCs/>
          <w:spacing w:val="-1"/>
          <w:sz w:val="28"/>
          <w:szCs w:val="28"/>
        </w:rPr>
        <w:lastRenderedPageBreak/>
        <w:t>R</w:t>
      </w:r>
      <w:r>
        <w:rPr>
          <w:rFonts w:eastAsia="Times New Roman"/>
          <w:b/>
          <w:bCs/>
          <w:sz w:val="28"/>
          <w:szCs w:val="28"/>
        </w:rPr>
        <w:t>E</w:t>
      </w:r>
      <w:r>
        <w:rPr>
          <w:rFonts w:eastAsia="Times New Roman"/>
          <w:b/>
          <w:bCs/>
          <w:spacing w:val="-1"/>
          <w:sz w:val="28"/>
          <w:szCs w:val="28"/>
        </w:rPr>
        <w:t>V</w:t>
      </w:r>
      <w:r>
        <w:rPr>
          <w:rFonts w:eastAsia="Times New Roman"/>
          <w:b/>
          <w:bCs/>
          <w:spacing w:val="1"/>
          <w:sz w:val="28"/>
          <w:szCs w:val="28"/>
        </w:rPr>
        <w:t>I</w:t>
      </w:r>
      <w:r>
        <w:rPr>
          <w:rFonts w:eastAsia="Times New Roman"/>
          <w:b/>
          <w:bCs/>
          <w:sz w:val="28"/>
          <w:szCs w:val="28"/>
        </w:rPr>
        <w:t>S</w:t>
      </w:r>
      <w:r>
        <w:rPr>
          <w:rFonts w:eastAsia="Times New Roman"/>
          <w:b/>
          <w:bCs/>
          <w:spacing w:val="1"/>
          <w:sz w:val="28"/>
          <w:szCs w:val="28"/>
        </w:rPr>
        <w:t>I</w:t>
      </w:r>
      <w:r>
        <w:rPr>
          <w:rFonts w:eastAsia="Times New Roman"/>
          <w:b/>
          <w:bCs/>
          <w:sz w:val="28"/>
          <w:szCs w:val="28"/>
        </w:rPr>
        <w:t>ON</w:t>
      </w:r>
      <w:r>
        <w:rPr>
          <w:rFonts w:eastAsia="Times New Roman"/>
          <w:b/>
          <w:bCs/>
          <w:spacing w:val="-1"/>
          <w:sz w:val="28"/>
          <w:szCs w:val="28"/>
        </w:rPr>
        <w:t xml:space="preserve"> </w:t>
      </w:r>
      <w:r>
        <w:rPr>
          <w:rFonts w:eastAsia="Times New Roman"/>
          <w:b/>
          <w:bCs/>
          <w:spacing w:val="-3"/>
          <w:sz w:val="28"/>
          <w:szCs w:val="28"/>
        </w:rPr>
        <w:t>H</w:t>
      </w:r>
      <w:r>
        <w:rPr>
          <w:rFonts w:eastAsia="Times New Roman"/>
          <w:b/>
          <w:bCs/>
          <w:spacing w:val="1"/>
          <w:sz w:val="28"/>
          <w:szCs w:val="28"/>
        </w:rPr>
        <w:t>I</w:t>
      </w:r>
      <w:r>
        <w:rPr>
          <w:rFonts w:eastAsia="Times New Roman"/>
          <w:b/>
          <w:bCs/>
          <w:sz w:val="28"/>
          <w:szCs w:val="28"/>
        </w:rPr>
        <w:t>ST</w:t>
      </w:r>
      <w:r>
        <w:rPr>
          <w:rFonts w:eastAsia="Times New Roman"/>
          <w:b/>
          <w:bCs/>
          <w:spacing w:val="-3"/>
          <w:sz w:val="28"/>
          <w:szCs w:val="28"/>
        </w:rPr>
        <w:t>O</w:t>
      </w:r>
      <w:r>
        <w:rPr>
          <w:rFonts w:eastAsia="Times New Roman"/>
          <w:b/>
          <w:bCs/>
          <w:spacing w:val="-1"/>
          <w:sz w:val="28"/>
          <w:szCs w:val="28"/>
        </w:rPr>
        <w:t>R</w:t>
      </w:r>
      <w:r>
        <w:rPr>
          <w:rFonts w:eastAsia="Times New Roman"/>
          <w:b/>
          <w:bCs/>
          <w:sz w:val="28"/>
          <w:szCs w:val="28"/>
        </w:rPr>
        <w:t>Y</w:t>
      </w:r>
    </w:p>
    <w:p w:rsidR="00D551F2" w:rsidRDefault="00D551F2" w:rsidP="00D551F2">
      <w:pPr>
        <w:spacing w:before="1" w:line="240" w:lineRule="exact"/>
        <w:rPr>
          <w:sz w:val="24"/>
        </w:rPr>
      </w:pPr>
    </w:p>
    <w:tbl>
      <w:tblPr>
        <w:tblW w:w="0" w:type="auto"/>
        <w:tblInd w:w="361" w:type="dxa"/>
        <w:tblLayout w:type="fixed"/>
        <w:tblCellMar>
          <w:left w:w="0" w:type="dxa"/>
          <w:right w:w="0" w:type="dxa"/>
        </w:tblCellMar>
        <w:tblLook w:val="01E0" w:firstRow="1" w:lastRow="1" w:firstColumn="1" w:lastColumn="1" w:noHBand="0" w:noVBand="0"/>
      </w:tblPr>
      <w:tblGrid>
        <w:gridCol w:w="2133"/>
        <w:gridCol w:w="1100"/>
        <w:gridCol w:w="3802"/>
        <w:gridCol w:w="1791"/>
      </w:tblGrid>
      <w:tr w:rsidR="00D551F2" w:rsidTr="00727557">
        <w:trPr>
          <w:trHeight w:hRule="exact" w:val="504"/>
        </w:trPr>
        <w:tc>
          <w:tcPr>
            <w:tcW w:w="2133"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800" w:right="783"/>
              <w:jc w:val="center"/>
              <w:rPr>
                <w:rFonts w:eastAsia="Times New Roman"/>
              </w:rPr>
            </w:pPr>
            <w:r>
              <w:rPr>
                <w:rFonts w:eastAsia="Times New Roman"/>
                <w:b/>
                <w:bCs/>
                <w:spacing w:val="-1"/>
              </w:rPr>
              <w:t>D</w:t>
            </w:r>
            <w:r>
              <w:rPr>
                <w:rFonts w:eastAsia="Times New Roman"/>
                <w:b/>
                <w:bCs/>
              </w:rPr>
              <w:t>a</w:t>
            </w:r>
            <w:r>
              <w:rPr>
                <w:rFonts w:eastAsia="Times New Roman"/>
                <w:b/>
                <w:bCs/>
                <w:spacing w:val="1"/>
              </w:rPr>
              <w:t>t</w:t>
            </w:r>
            <w:r>
              <w:rPr>
                <w:rFonts w:eastAsia="Times New Roman"/>
                <w:b/>
                <w:bCs/>
              </w:rPr>
              <w:t>e</w:t>
            </w:r>
          </w:p>
        </w:tc>
        <w:tc>
          <w:tcPr>
            <w:tcW w:w="1100"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177" w:right="-20"/>
              <w:rPr>
                <w:rFonts w:eastAsia="Times New Roman"/>
              </w:rPr>
            </w:pPr>
            <w:r>
              <w:rPr>
                <w:rFonts w:eastAsia="Times New Roman"/>
                <w:b/>
                <w:bCs/>
                <w:spacing w:val="-1"/>
              </w:rPr>
              <w:t>V</w:t>
            </w:r>
            <w:r>
              <w:rPr>
                <w:rFonts w:eastAsia="Times New Roman"/>
                <w:b/>
                <w:bCs/>
              </w:rPr>
              <w:t>ers</w:t>
            </w:r>
            <w:r>
              <w:rPr>
                <w:rFonts w:eastAsia="Times New Roman"/>
                <w:b/>
                <w:bCs/>
                <w:spacing w:val="1"/>
              </w:rPr>
              <w:t>i</w:t>
            </w:r>
            <w:r>
              <w:rPr>
                <w:rFonts w:eastAsia="Times New Roman"/>
                <w:b/>
                <w:bCs/>
              </w:rPr>
              <w:t>on</w:t>
            </w:r>
          </w:p>
        </w:tc>
        <w:tc>
          <w:tcPr>
            <w:tcW w:w="3802"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1314" w:right="1294"/>
              <w:jc w:val="center"/>
              <w:rPr>
                <w:rFonts w:eastAsia="Times New Roman"/>
              </w:rPr>
            </w:pPr>
            <w:r>
              <w:rPr>
                <w:rFonts w:eastAsia="Times New Roman"/>
                <w:b/>
                <w:bCs/>
                <w:spacing w:val="-1"/>
              </w:rPr>
              <w:t>D</w:t>
            </w:r>
            <w:r>
              <w:rPr>
                <w:rFonts w:eastAsia="Times New Roman"/>
                <w:b/>
                <w:bCs/>
              </w:rPr>
              <w:t>e</w:t>
            </w:r>
            <w:r>
              <w:rPr>
                <w:rFonts w:eastAsia="Times New Roman"/>
                <w:b/>
                <w:bCs/>
                <w:spacing w:val="1"/>
              </w:rPr>
              <w:t>s</w:t>
            </w:r>
            <w:r>
              <w:rPr>
                <w:rFonts w:eastAsia="Times New Roman"/>
                <w:b/>
                <w:bCs/>
              </w:rPr>
              <w:t>c</w:t>
            </w:r>
            <w:r>
              <w:rPr>
                <w:rFonts w:eastAsia="Times New Roman"/>
                <w:b/>
                <w:bCs/>
                <w:spacing w:val="-2"/>
              </w:rPr>
              <w:t>r</w:t>
            </w:r>
            <w:r>
              <w:rPr>
                <w:rFonts w:eastAsia="Times New Roman"/>
                <w:b/>
                <w:bCs/>
                <w:spacing w:val="1"/>
              </w:rPr>
              <w:t>i</w:t>
            </w:r>
            <w:r>
              <w:rPr>
                <w:rFonts w:eastAsia="Times New Roman"/>
                <w:b/>
                <w:bCs/>
              </w:rPr>
              <w:t>p</w:t>
            </w:r>
            <w:r>
              <w:rPr>
                <w:rFonts w:eastAsia="Times New Roman"/>
                <w:b/>
                <w:bCs/>
                <w:spacing w:val="-2"/>
              </w:rPr>
              <w:t>t</w:t>
            </w:r>
            <w:r>
              <w:rPr>
                <w:rFonts w:eastAsia="Times New Roman"/>
                <w:b/>
                <w:bCs/>
                <w:spacing w:val="1"/>
              </w:rPr>
              <w:t>i</w:t>
            </w:r>
            <w:r>
              <w:rPr>
                <w:rFonts w:eastAsia="Times New Roman"/>
                <w:b/>
                <w:bCs/>
              </w:rPr>
              <w:t>on</w:t>
            </w:r>
          </w:p>
        </w:tc>
        <w:tc>
          <w:tcPr>
            <w:tcW w:w="1791"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547" w:right="-20"/>
              <w:rPr>
                <w:rFonts w:eastAsia="Times New Roman"/>
              </w:rPr>
            </w:pPr>
            <w:r>
              <w:rPr>
                <w:rFonts w:eastAsia="Times New Roman"/>
                <w:b/>
                <w:bCs/>
                <w:spacing w:val="-1"/>
              </w:rPr>
              <w:t>A</w:t>
            </w:r>
            <w:r>
              <w:rPr>
                <w:rFonts w:eastAsia="Times New Roman"/>
                <w:b/>
                <w:bCs/>
              </w:rPr>
              <w:t>uthor</w:t>
            </w:r>
          </w:p>
        </w:tc>
      </w:tr>
      <w:tr w:rsidR="0015196B" w:rsidTr="005751E7">
        <w:trPr>
          <w:trHeight w:hRule="exact" w:val="1765"/>
        </w:trPr>
        <w:tc>
          <w:tcPr>
            <w:tcW w:w="2133" w:type="dxa"/>
            <w:tcBorders>
              <w:top w:val="single" w:sz="4" w:space="0" w:color="000000"/>
              <w:left w:val="single" w:sz="4" w:space="0" w:color="000000"/>
              <w:bottom w:val="single" w:sz="4" w:space="0" w:color="000000"/>
              <w:right w:val="single" w:sz="4" w:space="0" w:color="000000"/>
            </w:tcBorders>
            <w:vAlign w:val="center"/>
          </w:tcPr>
          <w:p w:rsidR="0015196B" w:rsidRDefault="0015196B" w:rsidP="0015196B">
            <w:pPr>
              <w:spacing w:line="240" w:lineRule="exact"/>
              <w:jc w:val="center"/>
              <w:rPr>
                <w:szCs w:val="22"/>
              </w:rPr>
            </w:pPr>
            <w:r>
              <w:rPr>
                <w:szCs w:val="22"/>
              </w:rPr>
              <w:t>August 2014</w:t>
            </w:r>
          </w:p>
        </w:tc>
        <w:tc>
          <w:tcPr>
            <w:tcW w:w="1100" w:type="dxa"/>
            <w:tcBorders>
              <w:top w:val="single" w:sz="4" w:space="0" w:color="000000"/>
              <w:left w:val="single" w:sz="4" w:space="0" w:color="000000"/>
              <w:bottom w:val="single" w:sz="4" w:space="0" w:color="000000"/>
              <w:right w:val="single" w:sz="4" w:space="0" w:color="000000"/>
            </w:tcBorders>
            <w:vAlign w:val="center"/>
          </w:tcPr>
          <w:p w:rsidR="0015196B" w:rsidRPr="0015196B" w:rsidRDefault="0015196B" w:rsidP="0015196B">
            <w:pPr>
              <w:spacing w:line="240" w:lineRule="exact"/>
              <w:jc w:val="center"/>
              <w:rPr>
                <w:szCs w:val="22"/>
              </w:rPr>
            </w:pPr>
            <w:r w:rsidRPr="0015196B">
              <w:rPr>
                <w:szCs w:val="22"/>
              </w:rPr>
              <w:t>1.1.01</w:t>
            </w:r>
          </w:p>
        </w:tc>
        <w:tc>
          <w:tcPr>
            <w:tcW w:w="3802" w:type="dxa"/>
            <w:tcBorders>
              <w:top w:val="single" w:sz="4" w:space="0" w:color="000000"/>
              <w:left w:val="single" w:sz="4" w:space="0" w:color="000000"/>
              <w:bottom w:val="single" w:sz="4" w:space="0" w:color="000000"/>
              <w:right w:val="single" w:sz="4" w:space="0" w:color="000000"/>
            </w:tcBorders>
          </w:tcPr>
          <w:p w:rsidR="0015196B" w:rsidRDefault="0015196B" w:rsidP="0024132A">
            <w:pPr>
              <w:spacing w:before="7" w:line="110" w:lineRule="exact"/>
              <w:jc w:val="left"/>
              <w:rPr>
                <w:sz w:val="11"/>
                <w:szCs w:val="11"/>
              </w:rPr>
            </w:pPr>
          </w:p>
          <w:p w:rsidR="0015196B" w:rsidRDefault="0015196B" w:rsidP="0015196B">
            <w:pPr>
              <w:spacing w:line="252" w:lineRule="exact"/>
              <w:ind w:left="101" w:right="39" w:hanging="101"/>
              <w:jc w:val="left"/>
              <w:rPr>
                <w:rFonts w:eastAsia="Times New Roman"/>
              </w:rPr>
            </w:pPr>
            <w:r>
              <w:rPr>
                <w:rFonts w:eastAsia="Times New Roman"/>
                <w:spacing w:val="-1"/>
              </w:rPr>
              <w:t xml:space="preserve"> 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version number to 1.1.01, updated the PPS-N EAR file name and the PPSNS MUMPS KIDS file name.</w:t>
            </w:r>
          </w:p>
          <w:p w:rsidR="0015196B" w:rsidRDefault="00E07522" w:rsidP="0015196B">
            <w:pPr>
              <w:spacing w:line="252" w:lineRule="exact"/>
              <w:ind w:left="101" w:right="39" w:hanging="101"/>
              <w:jc w:val="left"/>
              <w:rPr>
                <w:rFonts w:eastAsia="Times New Roman"/>
              </w:rPr>
            </w:pPr>
            <w:r>
              <w:rPr>
                <w:rFonts w:eastAsia="Times New Roman"/>
              </w:rPr>
              <w:t xml:space="preserve">  Added instructions to Un</w:t>
            </w:r>
            <w:r w:rsidR="0015196B">
              <w:rPr>
                <w:rFonts w:eastAsia="Times New Roman"/>
              </w:rPr>
              <w:t xml:space="preserve">deploy the </w:t>
            </w:r>
            <w:r w:rsidR="005751E7">
              <w:rPr>
                <w:rFonts w:eastAsia="Times New Roman"/>
              </w:rPr>
              <w:t>application. And made some formatting changes.</w:t>
            </w:r>
          </w:p>
        </w:tc>
        <w:tc>
          <w:tcPr>
            <w:tcW w:w="1791" w:type="dxa"/>
            <w:tcBorders>
              <w:top w:val="single" w:sz="4" w:space="0" w:color="000000"/>
              <w:left w:val="single" w:sz="4" w:space="0" w:color="000000"/>
              <w:bottom w:val="single" w:sz="4" w:space="0" w:color="000000"/>
              <w:right w:val="single" w:sz="4" w:space="0" w:color="000000"/>
            </w:tcBorders>
            <w:vAlign w:val="center"/>
          </w:tcPr>
          <w:p w:rsidR="0015196B" w:rsidRPr="00727557" w:rsidRDefault="0015196B" w:rsidP="0015196B">
            <w:pPr>
              <w:spacing w:line="240" w:lineRule="exact"/>
              <w:jc w:val="center"/>
              <w:rPr>
                <w:szCs w:val="22"/>
              </w:rPr>
            </w:pPr>
            <w:r w:rsidRPr="00727557">
              <w:rPr>
                <w:szCs w:val="22"/>
              </w:rPr>
              <w:t>Enterprise Application Maintenance</w:t>
            </w:r>
          </w:p>
        </w:tc>
      </w:tr>
      <w:tr w:rsidR="00727557" w:rsidTr="004E2962">
        <w:trPr>
          <w:trHeight w:hRule="exact" w:val="1018"/>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Pr="00727557" w:rsidRDefault="00F05DAE" w:rsidP="00727557">
            <w:pPr>
              <w:spacing w:line="240" w:lineRule="exact"/>
              <w:jc w:val="center"/>
              <w:rPr>
                <w:szCs w:val="22"/>
              </w:rPr>
            </w:pPr>
            <w:r>
              <w:rPr>
                <w:szCs w:val="22"/>
              </w:rPr>
              <w:t>November 2</w:t>
            </w:r>
            <w:r w:rsidR="00332795">
              <w:rPr>
                <w:szCs w:val="22"/>
              </w:rPr>
              <w:t>01</w:t>
            </w:r>
            <w:r w:rsidR="00E63998">
              <w:rPr>
                <w:szCs w:val="22"/>
              </w:rPr>
              <w:t>3</w:t>
            </w:r>
          </w:p>
        </w:tc>
        <w:tc>
          <w:tcPr>
            <w:tcW w:w="1100" w:type="dxa"/>
            <w:tcBorders>
              <w:top w:val="single" w:sz="4" w:space="0" w:color="000000"/>
              <w:left w:val="single" w:sz="4" w:space="0" w:color="000000"/>
              <w:bottom w:val="single" w:sz="4" w:space="0" w:color="000000"/>
              <w:right w:val="single" w:sz="4" w:space="0" w:color="000000"/>
            </w:tcBorders>
          </w:tcPr>
          <w:p w:rsidR="00727557" w:rsidRDefault="00727557" w:rsidP="00727557">
            <w:pPr>
              <w:spacing w:line="240" w:lineRule="exact"/>
              <w:rPr>
                <w:sz w:val="24"/>
              </w:rPr>
            </w:pPr>
          </w:p>
          <w:p w:rsidR="00727557" w:rsidRDefault="00727557" w:rsidP="00727557">
            <w:pPr>
              <w:ind w:left="268" w:right="-20"/>
              <w:rPr>
                <w:rFonts w:eastAsia="Times New Roman"/>
              </w:rPr>
            </w:pPr>
            <w:r>
              <w:rPr>
                <w:rFonts w:eastAsia="Times New Roman"/>
              </w:rPr>
              <w:t>1.0.01</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7" w:line="110" w:lineRule="exact"/>
              <w:jc w:val="left"/>
              <w:rPr>
                <w:sz w:val="11"/>
                <w:szCs w:val="11"/>
              </w:rPr>
            </w:pPr>
          </w:p>
          <w:p w:rsidR="00727557" w:rsidRDefault="006A4144" w:rsidP="004E2962">
            <w:pPr>
              <w:spacing w:line="252" w:lineRule="exact"/>
              <w:ind w:left="101" w:right="39" w:hanging="101"/>
              <w:jc w:val="left"/>
              <w:rPr>
                <w:rFonts w:eastAsia="Times New Roman"/>
              </w:rPr>
            </w:pPr>
            <w:r>
              <w:rPr>
                <w:rFonts w:eastAsia="Times New Roman"/>
                <w:spacing w:val="-1"/>
              </w:rPr>
              <w:t xml:space="preserve"> </w:t>
            </w:r>
            <w:r w:rsidR="00727557">
              <w:rPr>
                <w:rFonts w:eastAsia="Times New Roman"/>
                <w:spacing w:val="-1"/>
              </w:rPr>
              <w:t>U</w:t>
            </w:r>
            <w:r w:rsidR="00727557">
              <w:rPr>
                <w:rFonts w:eastAsia="Times New Roman"/>
              </w:rPr>
              <w:t>pda</w:t>
            </w:r>
            <w:r w:rsidR="00727557">
              <w:rPr>
                <w:rFonts w:eastAsia="Times New Roman"/>
                <w:spacing w:val="1"/>
              </w:rPr>
              <w:t>t</w:t>
            </w:r>
            <w:r w:rsidR="00727557">
              <w:rPr>
                <w:rFonts w:eastAsia="Times New Roman"/>
              </w:rPr>
              <w:t>ed</w:t>
            </w:r>
            <w:r w:rsidR="00727557">
              <w:rPr>
                <w:rFonts w:eastAsia="Times New Roman"/>
                <w:spacing w:val="-2"/>
              </w:rPr>
              <w:t xml:space="preserve"> </w:t>
            </w:r>
            <w:r w:rsidR="004E2962">
              <w:rPr>
                <w:rFonts w:eastAsia="Times New Roman"/>
              </w:rPr>
              <w:t xml:space="preserve">version number to 1.0.01, updated the PPS-N EAR file name </w:t>
            </w:r>
            <w:r>
              <w:rPr>
                <w:rFonts w:eastAsia="Times New Roman"/>
              </w:rPr>
              <w:t xml:space="preserve">and </w:t>
            </w:r>
            <w:r w:rsidR="004E2962">
              <w:rPr>
                <w:rFonts w:eastAsia="Times New Roman"/>
              </w:rPr>
              <w:t xml:space="preserve">the PPSNS </w:t>
            </w:r>
            <w:r w:rsidR="00727557">
              <w:rPr>
                <w:rFonts w:eastAsia="Times New Roman"/>
              </w:rPr>
              <w:t>MUMPS KIDS file</w:t>
            </w:r>
            <w:r w:rsidR="004E2962">
              <w:rPr>
                <w:rFonts w:eastAsia="Times New Roman"/>
              </w:rPr>
              <w:t xml:space="preserve"> name.</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Pr="00727557" w:rsidRDefault="00727557" w:rsidP="00727557">
            <w:pPr>
              <w:spacing w:line="240" w:lineRule="exact"/>
              <w:jc w:val="center"/>
              <w:rPr>
                <w:szCs w:val="22"/>
              </w:rPr>
            </w:pPr>
            <w:r w:rsidRPr="00727557">
              <w:rPr>
                <w:szCs w:val="22"/>
              </w:rPr>
              <w:t>Enterprise Application Maintenance</w:t>
            </w:r>
          </w:p>
        </w:tc>
      </w:tr>
      <w:tr w:rsidR="00D551F2" w:rsidTr="006A4144">
        <w:trPr>
          <w:trHeight w:hRule="exact" w:val="686"/>
        </w:trPr>
        <w:tc>
          <w:tcPr>
            <w:tcW w:w="2133" w:type="dxa"/>
            <w:tcBorders>
              <w:top w:val="single" w:sz="4" w:space="0" w:color="000000"/>
              <w:left w:val="single" w:sz="4" w:space="0" w:color="000000"/>
              <w:bottom w:val="single" w:sz="4" w:space="0" w:color="000000"/>
              <w:right w:val="single" w:sz="4" w:space="0" w:color="000000"/>
            </w:tcBorders>
            <w:vAlign w:val="center"/>
          </w:tcPr>
          <w:p w:rsidR="00D551F2" w:rsidRDefault="00D551F2" w:rsidP="00630307">
            <w:pPr>
              <w:spacing w:line="240" w:lineRule="exact"/>
              <w:jc w:val="left"/>
              <w:rPr>
                <w:sz w:val="24"/>
              </w:rPr>
            </w:pPr>
          </w:p>
          <w:p w:rsidR="00D551F2" w:rsidRDefault="00D551F2" w:rsidP="00630307">
            <w:pPr>
              <w:ind w:left="467" w:right="-20"/>
              <w:jc w:val="left"/>
              <w:rPr>
                <w:rFonts w:eastAsia="Times New Roman"/>
              </w:rPr>
            </w:pPr>
            <w:r>
              <w:rPr>
                <w:rFonts w:eastAsia="Times New Roman"/>
              </w:rPr>
              <w:t>J</w:t>
            </w:r>
            <w:r>
              <w:rPr>
                <w:rFonts w:eastAsia="Times New Roman"/>
                <w:spacing w:val="1"/>
              </w:rPr>
              <w:t>a</w:t>
            </w:r>
            <w:r>
              <w:rPr>
                <w:rFonts w:eastAsia="Times New Roman"/>
              </w:rPr>
              <w:t>nu</w:t>
            </w:r>
            <w:r>
              <w:rPr>
                <w:rFonts w:eastAsia="Times New Roman"/>
                <w:spacing w:val="-2"/>
              </w:rPr>
              <w:t>a</w:t>
            </w:r>
            <w:r>
              <w:rPr>
                <w:rFonts w:eastAsia="Times New Roman"/>
                <w:spacing w:val="1"/>
              </w:rPr>
              <w:t>r</w:t>
            </w:r>
            <w:r>
              <w:rPr>
                <w:rFonts w:eastAsia="Times New Roman"/>
              </w:rPr>
              <w:t>y</w:t>
            </w:r>
            <w:r>
              <w:rPr>
                <w:rFonts w:eastAsia="Times New Roman"/>
                <w:spacing w:val="-2"/>
              </w:rPr>
              <w:t xml:space="preserve"> </w:t>
            </w:r>
            <w:r>
              <w:rPr>
                <w:rFonts w:eastAsia="Times New Roman"/>
              </w:rPr>
              <w:t>2013</w:t>
            </w:r>
          </w:p>
        </w:tc>
        <w:tc>
          <w:tcPr>
            <w:tcW w:w="1100" w:type="dxa"/>
            <w:tcBorders>
              <w:top w:val="single" w:sz="4" w:space="0" w:color="000000"/>
              <w:left w:val="single" w:sz="4" w:space="0" w:color="000000"/>
              <w:bottom w:val="single" w:sz="4" w:space="0" w:color="000000"/>
              <w:right w:val="single" w:sz="4" w:space="0" w:color="000000"/>
            </w:tcBorders>
            <w:vAlign w:val="center"/>
          </w:tcPr>
          <w:p w:rsidR="00D551F2" w:rsidRDefault="00D551F2" w:rsidP="00630307">
            <w:pPr>
              <w:spacing w:line="240" w:lineRule="exact"/>
              <w:jc w:val="left"/>
              <w:rPr>
                <w:sz w:val="24"/>
              </w:rPr>
            </w:pPr>
          </w:p>
          <w:p w:rsidR="00D551F2"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D551F2" w:rsidRDefault="00D551F2" w:rsidP="006A4144">
            <w:pPr>
              <w:spacing w:before="7" w:line="110" w:lineRule="exact"/>
              <w:jc w:val="left"/>
              <w:rPr>
                <w:sz w:val="11"/>
                <w:szCs w:val="11"/>
              </w:rPr>
            </w:pPr>
          </w:p>
          <w:p w:rsidR="00D551F2" w:rsidRDefault="00D551F2" w:rsidP="006A4144">
            <w:pPr>
              <w:spacing w:line="252" w:lineRule="exact"/>
              <w:ind w:left="101" w:right="39" w:firstLine="9"/>
              <w:jc w:val="left"/>
              <w:rPr>
                <w:rFonts w:eastAsia="Times New Roman"/>
              </w:rPr>
            </w:pPr>
            <w:r>
              <w:rPr>
                <w:rFonts w:eastAsia="Times New Roman"/>
                <w:spacing w:val="-1"/>
              </w:rPr>
              <w:t>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docu</w:t>
            </w:r>
            <w:r>
              <w:rPr>
                <w:rFonts w:eastAsia="Times New Roman"/>
                <w:spacing w:val="-3"/>
              </w:rPr>
              <w:t>m</w:t>
            </w:r>
            <w:r>
              <w:rPr>
                <w:rFonts w:eastAsia="Times New Roman"/>
              </w:rPr>
              <w:t>ent</w:t>
            </w:r>
            <w:r>
              <w:rPr>
                <w:rFonts w:eastAsia="Times New Roman"/>
                <w:spacing w:val="-1"/>
              </w:rPr>
              <w:t xml:space="preserve"> </w:t>
            </w:r>
            <w:r>
              <w:rPr>
                <w:rFonts w:eastAsia="Times New Roman"/>
                <w:spacing w:val="1"/>
              </w:rPr>
              <w:t>t</w:t>
            </w:r>
            <w:r>
              <w:rPr>
                <w:rFonts w:eastAsia="Times New Roman"/>
              </w:rPr>
              <w:t xml:space="preserve">o </w:t>
            </w:r>
            <w:r>
              <w:rPr>
                <w:rFonts w:eastAsia="Times New Roman"/>
                <w:spacing w:val="-4"/>
              </w:rPr>
              <w:t>m</w:t>
            </w:r>
            <w:r>
              <w:rPr>
                <w:rFonts w:eastAsia="Times New Roman"/>
              </w:rPr>
              <w:t>od</w:t>
            </w:r>
            <w:r>
              <w:rPr>
                <w:rFonts w:eastAsia="Times New Roman"/>
                <w:spacing w:val="1"/>
              </w:rPr>
              <w:t>if</w:t>
            </w:r>
            <w:r>
              <w:rPr>
                <w:rFonts w:eastAsia="Times New Roman"/>
              </w:rPr>
              <w:t>y</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spacing w:val="-4"/>
              </w:rPr>
              <w:t>m</w:t>
            </w:r>
            <w:r>
              <w:rPr>
                <w:rFonts w:eastAsia="Times New Roman"/>
              </w:rPr>
              <w:t>a</w:t>
            </w:r>
            <w:r>
              <w:rPr>
                <w:rFonts w:eastAsia="Times New Roman"/>
                <w:spacing w:val="1"/>
              </w:rPr>
              <w:t>tt</w:t>
            </w:r>
            <w:r>
              <w:rPr>
                <w:rFonts w:eastAsia="Times New Roman"/>
                <w:spacing w:val="-1"/>
              </w:rPr>
              <w:t>i</w:t>
            </w:r>
            <w:r>
              <w:rPr>
                <w:rFonts w:eastAsia="Times New Roman"/>
              </w:rPr>
              <w:t>ng ba</w:t>
            </w:r>
            <w:r>
              <w:rPr>
                <w:rFonts w:eastAsia="Times New Roman"/>
                <w:spacing w:val="1"/>
              </w:rPr>
              <w:t>s</w:t>
            </w:r>
            <w:r>
              <w:rPr>
                <w:rFonts w:eastAsia="Times New Roman"/>
              </w:rPr>
              <w:t>ed</w:t>
            </w:r>
            <w:r>
              <w:rPr>
                <w:rFonts w:eastAsia="Times New Roman"/>
                <w:spacing w:val="-2"/>
              </w:rPr>
              <w:t xml:space="preserve"> </w:t>
            </w:r>
            <w:r>
              <w:rPr>
                <w:rFonts w:eastAsia="Times New Roman"/>
              </w:rPr>
              <w:t xml:space="preserve">on </w:t>
            </w:r>
            <w:r>
              <w:rPr>
                <w:rFonts w:eastAsia="Times New Roman"/>
                <w:spacing w:val="-1"/>
              </w:rPr>
              <w:t>NR</w:t>
            </w:r>
            <w:r>
              <w:rPr>
                <w:rFonts w:eastAsia="Times New Roman"/>
              </w:rPr>
              <w:t>R</w:t>
            </w:r>
            <w:r>
              <w:rPr>
                <w:rFonts w:eastAsia="Times New Roman"/>
                <w:spacing w:val="-1"/>
              </w:rPr>
              <w:t xml:space="preserve"> R</w:t>
            </w:r>
            <w:r>
              <w:rPr>
                <w:rFonts w:eastAsia="Times New Roman"/>
              </w:rPr>
              <w:t>e</w:t>
            </w:r>
            <w:r>
              <w:rPr>
                <w:rFonts w:eastAsia="Times New Roman"/>
                <w:spacing w:val="-2"/>
              </w:rPr>
              <w:t>v</w:t>
            </w:r>
            <w:r>
              <w:rPr>
                <w:rFonts w:eastAsia="Times New Roman"/>
                <w:spacing w:val="1"/>
              </w:rPr>
              <w:t>i</w:t>
            </w:r>
            <w:r>
              <w:rPr>
                <w:rFonts w:eastAsia="Times New Roman"/>
              </w:rPr>
              <w:t>ew.</w:t>
            </w:r>
          </w:p>
        </w:tc>
        <w:tc>
          <w:tcPr>
            <w:tcW w:w="1791" w:type="dxa"/>
            <w:tcBorders>
              <w:top w:val="single" w:sz="4" w:space="0" w:color="000000"/>
              <w:left w:val="single" w:sz="4" w:space="0" w:color="000000"/>
              <w:bottom w:val="single" w:sz="4" w:space="0" w:color="000000"/>
              <w:right w:val="single" w:sz="4" w:space="0" w:color="000000"/>
            </w:tcBorders>
            <w:vAlign w:val="center"/>
          </w:tcPr>
          <w:p w:rsidR="00D551F2" w:rsidRDefault="00D551F2" w:rsidP="00630307">
            <w:pPr>
              <w:spacing w:line="240" w:lineRule="exact"/>
              <w:jc w:val="left"/>
              <w:rPr>
                <w:sz w:val="24"/>
              </w:rPr>
            </w:pPr>
          </w:p>
          <w:p w:rsidR="00D551F2" w:rsidRDefault="00D551F2" w:rsidP="00630307">
            <w:pPr>
              <w:ind w:left="592" w:right="57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502"/>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357" w:right="-20"/>
              <w:jc w:val="left"/>
              <w:rPr>
                <w:rFonts w:eastAsia="Times New Roman"/>
              </w:rPr>
            </w:pPr>
            <w:r>
              <w:rPr>
                <w:rFonts w:eastAsia="Times New Roman"/>
                <w:spacing w:val="-1"/>
              </w:rPr>
              <w:t>D</w:t>
            </w:r>
            <w:r>
              <w:rPr>
                <w:rFonts w:eastAsia="Times New Roman"/>
              </w:rPr>
              <w:t>ece</w:t>
            </w:r>
            <w:r>
              <w:rPr>
                <w:rFonts w:eastAsia="Times New Roman"/>
                <w:spacing w:val="-3"/>
              </w:rPr>
              <w:t>m</w:t>
            </w:r>
            <w:r>
              <w:rPr>
                <w:rFonts w:eastAsia="Times New Roman"/>
              </w:rPr>
              <w:t>ber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727557" w:rsidP="006A4144">
            <w:pPr>
              <w:ind w:left="112" w:right="-20"/>
              <w:jc w:val="left"/>
              <w:rPr>
                <w:rFonts w:eastAsia="Times New Roman"/>
              </w:rPr>
            </w:pPr>
            <w:r>
              <w:rPr>
                <w:rFonts w:eastAsia="Times New Roman"/>
                <w:spacing w:val="-1"/>
              </w:rPr>
              <w:t>N</w:t>
            </w:r>
            <w:r>
              <w:rPr>
                <w:rFonts w:eastAsia="Times New Roman"/>
              </w:rPr>
              <w:t>o app</w:t>
            </w:r>
            <w:r>
              <w:rPr>
                <w:rFonts w:eastAsia="Times New Roman"/>
                <w:spacing w:val="-1"/>
              </w:rPr>
              <w:t>l</w:t>
            </w:r>
            <w:r>
              <w:rPr>
                <w:rFonts w:eastAsia="Times New Roman"/>
                <w:spacing w:val="1"/>
              </w:rPr>
              <w:t>i</w:t>
            </w:r>
            <w:r>
              <w:rPr>
                <w:rFonts w:eastAsia="Times New Roman"/>
              </w:rPr>
              <w:t>c</w:t>
            </w:r>
            <w:r>
              <w:rPr>
                <w:rFonts w:eastAsia="Times New Roman"/>
                <w:spacing w:val="-2"/>
              </w:rPr>
              <w:t>a</w:t>
            </w:r>
            <w:r>
              <w:rPr>
                <w:rFonts w:eastAsia="Times New Roman"/>
              </w:rPr>
              <w:t>b</w:t>
            </w:r>
            <w:r>
              <w:rPr>
                <w:rFonts w:eastAsia="Times New Roman"/>
                <w:spacing w:val="1"/>
              </w:rPr>
              <w:t>l</w:t>
            </w:r>
            <w:r>
              <w:rPr>
                <w:rFonts w:eastAsia="Times New Roman"/>
              </w:rPr>
              <w:t>e</w:t>
            </w:r>
            <w:r>
              <w:rPr>
                <w:rFonts w:eastAsia="Times New Roman"/>
                <w:spacing w:val="-2"/>
              </w:rPr>
              <w:t xml:space="preserve"> </w:t>
            </w:r>
            <w:r>
              <w:rPr>
                <w:rFonts w:eastAsia="Times New Roman"/>
              </w:rPr>
              <w:t>upd</w:t>
            </w:r>
            <w:r>
              <w:rPr>
                <w:rFonts w:eastAsia="Times New Roman"/>
                <w:spacing w:val="-2"/>
              </w:rPr>
              <w:t>a</w:t>
            </w:r>
            <w:r>
              <w:rPr>
                <w:rFonts w:eastAsia="Times New Roman"/>
                <w:spacing w:val="1"/>
              </w:rPr>
              <w:t>t</w:t>
            </w:r>
            <w:r>
              <w:rPr>
                <w:rFonts w:eastAsia="Times New Roman"/>
              </w:rPr>
              <w:t>es</w:t>
            </w:r>
            <w:r>
              <w:rPr>
                <w:rFonts w:eastAsia="Times New Roman"/>
                <w:spacing w:val="-2"/>
              </w:rPr>
              <w:t xml:space="preserve">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spacing w:val="-1"/>
              </w:rPr>
              <w:t>t</w:t>
            </w:r>
            <w:r>
              <w:rPr>
                <w:rFonts w:eastAsia="Times New Roman"/>
              </w:rPr>
              <w:t>h</w:t>
            </w:r>
            <w:r>
              <w:rPr>
                <w:rFonts w:eastAsia="Times New Roman"/>
                <w:spacing w:val="1"/>
              </w:rPr>
              <w:t>i</w:t>
            </w:r>
            <w:r>
              <w:rPr>
                <w:rFonts w:eastAsia="Times New Roman"/>
              </w:rPr>
              <w:t>s d</w:t>
            </w:r>
            <w:r>
              <w:rPr>
                <w:rFonts w:eastAsia="Times New Roman"/>
                <w:spacing w:val="-2"/>
              </w:rPr>
              <w:t>o</w:t>
            </w:r>
            <w:r>
              <w:rPr>
                <w:rFonts w:eastAsia="Times New Roman"/>
              </w:rPr>
              <w:t>cu</w:t>
            </w:r>
            <w:r>
              <w:rPr>
                <w:rFonts w:eastAsia="Times New Roman"/>
                <w:spacing w:val="-3"/>
              </w:rPr>
              <w:t>m</w:t>
            </w:r>
            <w:r>
              <w:rPr>
                <w:rFonts w:eastAsia="Times New Roman"/>
              </w:rPr>
              <w:t>ent</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892"/>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7" w:line="160" w:lineRule="exact"/>
              <w:jc w:val="left"/>
              <w:rPr>
                <w:sz w:val="16"/>
                <w:szCs w:val="16"/>
              </w:rPr>
            </w:pPr>
          </w:p>
          <w:p w:rsidR="00727557" w:rsidRDefault="00727557" w:rsidP="00630307">
            <w:pPr>
              <w:spacing w:line="200" w:lineRule="exact"/>
              <w:jc w:val="left"/>
              <w:rPr>
                <w:sz w:val="20"/>
                <w:szCs w:val="20"/>
              </w:rPr>
            </w:pPr>
          </w:p>
          <w:p w:rsidR="00727557" w:rsidRDefault="00727557" w:rsidP="00630307">
            <w:pPr>
              <w:ind w:left="345" w:right="-20"/>
              <w:jc w:val="left"/>
              <w:rPr>
                <w:rFonts w:eastAsia="Times New Roman"/>
              </w:rPr>
            </w:pPr>
            <w:r>
              <w:rPr>
                <w:rFonts w:eastAsia="Times New Roman"/>
                <w:spacing w:val="-1"/>
              </w:rPr>
              <w:t>N</w:t>
            </w:r>
            <w:r>
              <w:rPr>
                <w:rFonts w:eastAsia="Times New Roman"/>
              </w:rPr>
              <w:t>o</w:t>
            </w:r>
            <w:r>
              <w:rPr>
                <w:rFonts w:eastAsia="Times New Roman"/>
                <w:spacing w:val="-2"/>
              </w:rPr>
              <w:t>v</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727557" w:rsidP="006A4144">
            <w:pPr>
              <w:ind w:left="101" w:right="111"/>
              <w:jc w:val="left"/>
              <w:rPr>
                <w:rFonts w:eastAsia="Times New Roman"/>
              </w:rPr>
            </w:pPr>
            <w:r>
              <w:rPr>
                <w:rFonts w:eastAsia="Times New Roman"/>
                <w:spacing w:val="-1"/>
              </w:rPr>
              <w:t>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s</w:t>
            </w:r>
            <w:r>
              <w:rPr>
                <w:rFonts w:eastAsia="Times New Roman"/>
                <w:spacing w:val="1"/>
              </w:rPr>
              <w:t>e</w:t>
            </w:r>
            <w:r>
              <w:rPr>
                <w:rFonts w:eastAsia="Times New Roman"/>
                <w:spacing w:val="-2"/>
              </w:rPr>
              <w:t>c</w:t>
            </w:r>
            <w:r>
              <w:rPr>
                <w:rFonts w:eastAsia="Times New Roman"/>
                <w:spacing w:val="-1"/>
              </w:rPr>
              <w:t>t</w:t>
            </w:r>
            <w:r>
              <w:rPr>
                <w:rFonts w:eastAsia="Times New Roman"/>
                <w:spacing w:val="1"/>
              </w:rPr>
              <w:t>i</w:t>
            </w:r>
            <w:r>
              <w:rPr>
                <w:rFonts w:eastAsia="Times New Roman"/>
              </w:rPr>
              <w:t>on 10</w:t>
            </w:r>
            <w:r>
              <w:rPr>
                <w:rFonts w:eastAsia="Times New Roman"/>
                <w:spacing w:val="-2"/>
              </w:rPr>
              <w:t>.</w:t>
            </w:r>
            <w:r>
              <w:rPr>
                <w:rFonts w:eastAsia="Times New Roman"/>
              </w:rPr>
              <w:t xml:space="preserve">5.1 </w:t>
            </w:r>
            <w:r>
              <w:rPr>
                <w:rFonts w:eastAsia="Times New Roman"/>
                <w:spacing w:val="-1"/>
              </w:rPr>
              <w:t>t</w:t>
            </w:r>
            <w:r>
              <w:rPr>
                <w:rFonts w:eastAsia="Times New Roman"/>
              </w:rPr>
              <w:t xml:space="preserve">o </w:t>
            </w:r>
            <w:r>
              <w:rPr>
                <w:rFonts w:eastAsia="Times New Roman"/>
                <w:spacing w:val="-1"/>
              </w:rPr>
              <w:t>i</w:t>
            </w:r>
            <w:r>
              <w:rPr>
                <w:rFonts w:eastAsia="Times New Roman"/>
              </w:rPr>
              <w:t>nc</w:t>
            </w:r>
            <w:r>
              <w:rPr>
                <w:rFonts w:eastAsia="Times New Roman"/>
                <w:spacing w:val="1"/>
              </w:rPr>
              <w:t>l</w:t>
            </w:r>
            <w:r>
              <w:rPr>
                <w:rFonts w:eastAsia="Times New Roman"/>
              </w:rPr>
              <w:t>u</w:t>
            </w:r>
            <w:r>
              <w:rPr>
                <w:rFonts w:eastAsia="Times New Roman"/>
                <w:spacing w:val="-2"/>
              </w:rPr>
              <w:t>d</w:t>
            </w:r>
            <w:r>
              <w:rPr>
                <w:rFonts w:eastAsia="Times New Roman"/>
              </w:rPr>
              <w:t xml:space="preserve">e a </w:t>
            </w:r>
            <w:r>
              <w:rPr>
                <w:rFonts w:eastAsia="Times New Roman"/>
                <w:spacing w:val="1"/>
              </w:rPr>
              <w:t>r</w:t>
            </w:r>
            <w:r>
              <w:rPr>
                <w:rFonts w:eastAsia="Times New Roman"/>
              </w:rPr>
              <w:t>e</w:t>
            </w:r>
            <w:r>
              <w:rPr>
                <w:rFonts w:eastAsia="Times New Roman"/>
                <w:spacing w:val="-1"/>
              </w:rPr>
              <w:t>f</w:t>
            </w:r>
            <w:r>
              <w:rPr>
                <w:rFonts w:eastAsia="Times New Roman"/>
              </w:rPr>
              <w:t>e</w:t>
            </w:r>
            <w:r>
              <w:rPr>
                <w:rFonts w:eastAsia="Times New Roman"/>
                <w:spacing w:val="1"/>
              </w:rPr>
              <w:t>r</w:t>
            </w:r>
            <w:r>
              <w:rPr>
                <w:rFonts w:eastAsia="Times New Roman"/>
                <w:spacing w:val="-2"/>
              </w:rPr>
              <w:t>e</w:t>
            </w:r>
            <w:r>
              <w:rPr>
                <w:rFonts w:eastAsia="Times New Roman"/>
              </w:rPr>
              <w:t>nce</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o</w:t>
            </w:r>
            <w:r>
              <w:rPr>
                <w:rFonts w:eastAsia="Times New Roman"/>
                <w:spacing w:val="1"/>
              </w:rPr>
              <w:t>t</w:t>
            </w:r>
            <w:r>
              <w:rPr>
                <w:rFonts w:eastAsia="Times New Roman"/>
              </w:rPr>
              <w:t>h</w:t>
            </w:r>
            <w:r>
              <w:rPr>
                <w:rFonts w:eastAsia="Times New Roman"/>
                <w:spacing w:val="-2"/>
              </w:rPr>
              <w:t>e</w:t>
            </w:r>
            <w:r>
              <w:rPr>
                <w:rFonts w:eastAsia="Times New Roman"/>
              </w:rPr>
              <w:t>r</w:t>
            </w:r>
            <w:r>
              <w:rPr>
                <w:rFonts w:eastAsia="Times New Roman"/>
                <w:spacing w:val="1"/>
              </w:rPr>
              <w:t xml:space="preserve"> </w:t>
            </w:r>
            <w:r>
              <w:rPr>
                <w:rFonts w:eastAsia="Times New Roman"/>
              </w:rPr>
              <w:t>ap</w:t>
            </w:r>
            <w:r>
              <w:rPr>
                <w:rFonts w:eastAsia="Times New Roman"/>
                <w:spacing w:val="-2"/>
              </w:rPr>
              <w:t>p</w:t>
            </w:r>
            <w:r>
              <w:rPr>
                <w:rFonts w:eastAsia="Times New Roman"/>
                <w:spacing w:val="1"/>
              </w:rPr>
              <w:t>l</w:t>
            </w:r>
            <w:r>
              <w:rPr>
                <w:rFonts w:eastAsia="Times New Roman"/>
                <w:spacing w:val="-1"/>
              </w:rPr>
              <w:t>i</w:t>
            </w:r>
            <w:r>
              <w:rPr>
                <w:rFonts w:eastAsia="Times New Roman"/>
              </w:rPr>
              <w:t>c</w:t>
            </w:r>
            <w:r>
              <w:rPr>
                <w:rFonts w:eastAsia="Times New Roman"/>
                <w:spacing w:val="-2"/>
              </w:rPr>
              <w:t>a</w:t>
            </w:r>
            <w:r>
              <w:rPr>
                <w:rFonts w:eastAsia="Times New Roman"/>
                <w:spacing w:val="1"/>
              </w:rPr>
              <w:t>t</w:t>
            </w:r>
            <w:r>
              <w:rPr>
                <w:rFonts w:eastAsia="Times New Roman"/>
                <w:spacing w:val="-1"/>
              </w:rPr>
              <w:t>i</w:t>
            </w:r>
            <w:r>
              <w:rPr>
                <w:rFonts w:eastAsia="Times New Roman"/>
              </w:rPr>
              <w:t>ons up</w:t>
            </w:r>
            <w:r>
              <w:rPr>
                <w:rFonts w:eastAsia="Times New Roman"/>
                <w:spacing w:val="-2"/>
              </w:rPr>
              <w:t>d</w:t>
            </w:r>
            <w:r>
              <w:rPr>
                <w:rFonts w:eastAsia="Times New Roman"/>
              </w:rPr>
              <w:t>a</w:t>
            </w:r>
            <w:r>
              <w:rPr>
                <w:rFonts w:eastAsia="Times New Roman"/>
                <w:spacing w:val="-1"/>
              </w:rPr>
              <w:t>t</w:t>
            </w:r>
            <w:r>
              <w:rPr>
                <w:rFonts w:eastAsia="Times New Roman"/>
                <w:spacing w:val="1"/>
              </w:rPr>
              <w:t>i</w:t>
            </w:r>
            <w:r>
              <w:rPr>
                <w:rFonts w:eastAsia="Times New Roman"/>
              </w:rPr>
              <w:t xml:space="preserve">ng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i</w:t>
            </w:r>
            <w:r>
              <w:rPr>
                <w:rFonts w:eastAsia="Times New Roman"/>
                <w:spacing w:val="-4"/>
              </w:rPr>
              <w:t>m</w:t>
            </w:r>
            <w:r>
              <w:rPr>
                <w:rFonts w:eastAsia="Times New Roman"/>
              </w:rPr>
              <w:t>a</w:t>
            </w:r>
            <w:r>
              <w:rPr>
                <w:rFonts w:eastAsia="Times New Roman"/>
                <w:spacing w:val="-2"/>
              </w:rPr>
              <w:t>g</w:t>
            </w:r>
            <w:r>
              <w:rPr>
                <w:rFonts w:eastAsia="Times New Roman"/>
              </w:rPr>
              <w:t xml:space="preserve">e </w:t>
            </w:r>
            <w:r>
              <w:rPr>
                <w:rFonts w:eastAsia="Times New Roman"/>
                <w:spacing w:val="1"/>
              </w:rPr>
              <w:t>f</w:t>
            </w:r>
            <w:r>
              <w:rPr>
                <w:rFonts w:eastAsia="Times New Roman"/>
              </w:rPr>
              <w:t>o</w:t>
            </w:r>
            <w:r>
              <w:rPr>
                <w:rFonts w:eastAsia="Times New Roman"/>
                <w:spacing w:val="1"/>
              </w:rPr>
              <w:t>l</w:t>
            </w:r>
            <w:r>
              <w:rPr>
                <w:rFonts w:eastAsia="Times New Roman"/>
              </w:rPr>
              <w:t>der</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7" w:line="160" w:lineRule="exact"/>
              <w:jc w:val="left"/>
              <w:rPr>
                <w:sz w:val="16"/>
                <w:szCs w:val="16"/>
              </w:rPr>
            </w:pPr>
          </w:p>
          <w:p w:rsidR="00727557" w:rsidRDefault="00727557" w:rsidP="00630307">
            <w:pPr>
              <w:spacing w:line="200" w:lineRule="exact"/>
              <w:jc w:val="left"/>
              <w:rPr>
                <w:sz w:val="20"/>
                <w:szCs w:val="20"/>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502"/>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453" w:right="-20"/>
              <w:jc w:val="left"/>
              <w:rPr>
                <w:rFonts w:eastAsia="Times New Roman"/>
              </w:rPr>
            </w:pPr>
            <w:r>
              <w:rPr>
                <w:rFonts w:eastAsia="Times New Roman"/>
                <w:spacing w:val="-1"/>
              </w:rPr>
              <w:t>O</w:t>
            </w:r>
            <w:r>
              <w:rPr>
                <w:rFonts w:eastAsia="Times New Roman"/>
              </w:rPr>
              <w:t>c</w:t>
            </w:r>
            <w:r>
              <w:rPr>
                <w:rFonts w:eastAsia="Times New Roman"/>
                <w:spacing w:val="1"/>
              </w:rPr>
              <w:t>t</w:t>
            </w:r>
            <w:r>
              <w:rPr>
                <w:rFonts w:eastAsia="Times New Roman"/>
              </w:rPr>
              <w:t>ob</w:t>
            </w:r>
            <w:r>
              <w:rPr>
                <w:rFonts w:eastAsia="Times New Roman"/>
                <w:spacing w:val="-2"/>
              </w:rPr>
              <w:t>e</w:t>
            </w:r>
            <w:r>
              <w:rPr>
                <w:rFonts w:eastAsia="Times New Roman"/>
              </w:rPr>
              <w:t>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6A4144" w:rsidP="006A4144">
            <w:pPr>
              <w:ind w:right="-20"/>
              <w:jc w:val="left"/>
              <w:rPr>
                <w:rFonts w:eastAsia="Times New Roman"/>
              </w:rPr>
            </w:pPr>
            <w:r>
              <w:rPr>
                <w:rFonts w:eastAsia="Times New Roman"/>
                <w:spacing w:val="1"/>
              </w:rPr>
              <w:t xml:space="preserve"> </w:t>
            </w:r>
            <w:r w:rsidR="00727557">
              <w:rPr>
                <w:rFonts w:eastAsia="Times New Roman"/>
                <w:spacing w:val="1"/>
              </w:rPr>
              <w:t>V</w:t>
            </w:r>
            <w:r w:rsidR="00727557">
              <w:rPr>
                <w:rFonts w:eastAsia="Times New Roman"/>
                <w:spacing w:val="-2"/>
              </w:rPr>
              <w:t>e</w:t>
            </w:r>
            <w:r w:rsidR="00727557">
              <w:rPr>
                <w:rFonts w:eastAsia="Times New Roman"/>
                <w:spacing w:val="1"/>
              </w:rPr>
              <w:t>r</w:t>
            </w:r>
            <w:r w:rsidR="00727557">
              <w:rPr>
                <w:rFonts w:eastAsia="Times New Roman"/>
              </w:rPr>
              <w:t>s</w:t>
            </w:r>
            <w:r w:rsidR="00727557">
              <w:rPr>
                <w:rFonts w:eastAsia="Times New Roman"/>
                <w:spacing w:val="-1"/>
              </w:rPr>
              <w:t>i</w:t>
            </w:r>
            <w:r w:rsidR="00727557">
              <w:rPr>
                <w:rFonts w:eastAsia="Times New Roman"/>
              </w:rPr>
              <w:t xml:space="preserve">on 1.0 </w:t>
            </w:r>
            <w:r w:rsidR="00727557">
              <w:rPr>
                <w:rFonts w:eastAsia="Times New Roman"/>
                <w:spacing w:val="-2"/>
              </w:rPr>
              <w:t>u</w:t>
            </w:r>
            <w:r w:rsidR="00727557">
              <w:rPr>
                <w:rFonts w:eastAsia="Times New Roman"/>
              </w:rPr>
              <w:t>pd</w:t>
            </w:r>
            <w:r w:rsidR="00727557">
              <w:rPr>
                <w:rFonts w:eastAsia="Times New Roman"/>
                <w:spacing w:val="-2"/>
              </w:rPr>
              <w:t>a</w:t>
            </w:r>
            <w:r w:rsidR="00727557">
              <w:rPr>
                <w:rFonts w:eastAsia="Times New Roman"/>
                <w:spacing w:val="1"/>
              </w:rPr>
              <w:t>t</w:t>
            </w:r>
            <w:r w:rsidR="00727557">
              <w:rPr>
                <w:rFonts w:eastAsia="Times New Roman"/>
              </w:rPr>
              <w:t>es</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727557" w:rsidTr="006A4144">
        <w:trPr>
          <w:trHeight w:hRule="exact" w:val="504"/>
        </w:trPr>
        <w:tc>
          <w:tcPr>
            <w:tcW w:w="2133"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337" w:right="-20"/>
              <w:jc w:val="left"/>
              <w:rPr>
                <w:rFonts w:eastAsia="Times New Roman"/>
              </w:rPr>
            </w:pPr>
            <w:r>
              <w:rPr>
                <w:rFonts w:eastAsia="Times New Roman"/>
              </w:rPr>
              <w:t>Sep</w:t>
            </w:r>
            <w:r>
              <w:rPr>
                <w:rFonts w:eastAsia="Times New Roman"/>
                <w:spacing w:val="1"/>
              </w:rPr>
              <w:t>t</w:t>
            </w:r>
            <w:r>
              <w:rPr>
                <w:rFonts w:eastAsia="Times New Roman"/>
              </w:rPr>
              <w:t>e</w:t>
            </w:r>
            <w:r>
              <w:rPr>
                <w:rFonts w:eastAsia="Times New Roman"/>
                <w:spacing w:val="-3"/>
              </w:rPr>
              <w:t>m</w:t>
            </w:r>
            <w:r>
              <w:rPr>
                <w:rFonts w:eastAsia="Times New Roman"/>
              </w:rPr>
              <w:t>ber</w:t>
            </w:r>
            <w:r>
              <w:rPr>
                <w:rFonts w:eastAsia="Times New Roman"/>
                <w:spacing w:val="1"/>
              </w:rPr>
              <w:t xml:space="preserve"> </w:t>
            </w:r>
            <w:r>
              <w:rPr>
                <w:rFonts w:eastAsia="Times New Roman"/>
              </w:rPr>
              <w:t>2</w:t>
            </w:r>
            <w:r>
              <w:rPr>
                <w:rFonts w:eastAsia="Times New Roman"/>
                <w:spacing w:val="-2"/>
              </w:rPr>
              <w:t>0</w:t>
            </w:r>
            <w:r>
              <w:rPr>
                <w:rFonts w:eastAsia="Times New Roman"/>
              </w:rPr>
              <w:t>12</w:t>
            </w:r>
          </w:p>
        </w:tc>
        <w:tc>
          <w:tcPr>
            <w:tcW w:w="1100"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line="240" w:lineRule="exact"/>
              <w:jc w:val="left"/>
              <w:rPr>
                <w:sz w:val="24"/>
              </w:rPr>
            </w:pPr>
          </w:p>
          <w:p w:rsidR="00727557" w:rsidRDefault="00727557"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727557" w:rsidRDefault="00727557" w:rsidP="006A4144">
            <w:pPr>
              <w:spacing w:before="3" w:line="110" w:lineRule="exact"/>
              <w:jc w:val="left"/>
              <w:rPr>
                <w:sz w:val="11"/>
                <w:szCs w:val="11"/>
              </w:rPr>
            </w:pPr>
          </w:p>
          <w:p w:rsidR="00727557" w:rsidRDefault="006A4144" w:rsidP="006A4144">
            <w:pPr>
              <w:ind w:right="1326"/>
              <w:jc w:val="left"/>
              <w:rPr>
                <w:rFonts w:eastAsia="Times New Roman"/>
              </w:rPr>
            </w:pPr>
            <w:r>
              <w:rPr>
                <w:rFonts w:eastAsia="Times New Roman"/>
                <w:spacing w:val="1"/>
              </w:rPr>
              <w:t xml:space="preserve"> </w:t>
            </w:r>
            <w:r w:rsidR="00727557">
              <w:rPr>
                <w:rFonts w:eastAsia="Times New Roman"/>
                <w:spacing w:val="1"/>
              </w:rPr>
              <w:t>V</w:t>
            </w:r>
            <w:r w:rsidR="00727557">
              <w:rPr>
                <w:rFonts w:eastAsia="Times New Roman"/>
                <w:spacing w:val="-2"/>
              </w:rPr>
              <w:t>e</w:t>
            </w:r>
            <w:r w:rsidR="00727557">
              <w:rPr>
                <w:rFonts w:eastAsia="Times New Roman"/>
                <w:spacing w:val="1"/>
              </w:rPr>
              <w:t>r</w:t>
            </w:r>
            <w:r w:rsidR="00727557">
              <w:rPr>
                <w:rFonts w:eastAsia="Times New Roman"/>
              </w:rPr>
              <w:t>s</w:t>
            </w:r>
            <w:r w:rsidR="00727557">
              <w:rPr>
                <w:rFonts w:eastAsia="Times New Roman"/>
                <w:spacing w:val="-1"/>
              </w:rPr>
              <w:t>i</w:t>
            </w:r>
            <w:r w:rsidR="00727557">
              <w:rPr>
                <w:rFonts w:eastAsia="Times New Roman"/>
              </w:rPr>
              <w:t>on 1.0</w:t>
            </w:r>
          </w:p>
        </w:tc>
        <w:tc>
          <w:tcPr>
            <w:tcW w:w="1791" w:type="dxa"/>
            <w:tcBorders>
              <w:top w:val="single" w:sz="4" w:space="0" w:color="000000"/>
              <w:left w:val="single" w:sz="4" w:space="0" w:color="000000"/>
              <w:bottom w:val="single" w:sz="4" w:space="0" w:color="000000"/>
              <w:right w:val="single" w:sz="4" w:space="0" w:color="000000"/>
            </w:tcBorders>
            <w:vAlign w:val="center"/>
          </w:tcPr>
          <w:p w:rsidR="00727557" w:rsidRDefault="00727557" w:rsidP="00630307">
            <w:pPr>
              <w:spacing w:before="3" w:line="110" w:lineRule="exact"/>
              <w:jc w:val="left"/>
              <w:rPr>
                <w:sz w:val="11"/>
                <w:szCs w:val="11"/>
              </w:rPr>
            </w:pPr>
          </w:p>
          <w:p w:rsidR="00727557" w:rsidRDefault="00727557"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bl>
    <w:p w:rsidR="003737F8" w:rsidRDefault="003737F8" w:rsidP="009A17E7">
      <w:pPr>
        <w:pStyle w:val="flysheet"/>
        <w:rPr>
          <w:rFonts w:hint="eastAsia"/>
          <w:caps w:val="0"/>
        </w:rPr>
      </w:pPr>
      <w:r>
        <w:rPr>
          <w:rFonts w:hint="eastAsia"/>
          <w:caps w:val="0"/>
        </w:rPr>
        <w:br w:type="page"/>
      </w:r>
    </w:p>
    <w:p w:rsidR="005E412A" w:rsidRDefault="005E412A" w:rsidP="009A17E7">
      <w:pPr>
        <w:pStyle w:val="flysheet"/>
        <w:rPr>
          <w:rFonts w:hint="eastAsia"/>
          <w:caps w:val="0"/>
        </w:rPr>
        <w:sectPr w:rsidR="005E412A" w:rsidSect="00A80E36">
          <w:footerReference w:type="default" r:id="rId11"/>
          <w:footnotePr>
            <w:pos w:val="beneathText"/>
          </w:footnotePr>
          <w:pgSz w:w="12240" w:h="15840"/>
          <w:pgMar w:top="1440" w:right="1440" w:bottom="1440" w:left="1440" w:header="720" w:footer="720" w:gutter="0"/>
          <w:pgNumType w:fmt="lowerRoman" w:start="1"/>
          <w:cols w:space="720"/>
          <w:docGrid w:linePitch="360"/>
        </w:sectPr>
      </w:pPr>
    </w:p>
    <w:p w:rsidR="003C3D8E" w:rsidRDefault="003C3D8E" w:rsidP="009A17E7">
      <w:pPr>
        <w:pStyle w:val="flysheet"/>
        <w:rPr>
          <w:rFonts w:hint="eastAsia"/>
          <w:caps w:val="0"/>
        </w:rPr>
      </w:pPr>
      <w:r>
        <w:rPr>
          <w:rFonts w:hint="eastAsia"/>
          <w:caps w:val="0"/>
        </w:rPr>
        <w:lastRenderedPageBreak/>
        <w:br w:type="page"/>
      </w:r>
    </w:p>
    <w:p w:rsidR="009A17E7" w:rsidRPr="00920EBE" w:rsidRDefault="009A17E7" w:rsidP="009A17E7">
      <w:pPr>
        <w:pStyle w:val="flysheet"/>
        <w:rPr>
          <w:rFonts w:hint="eastAsia"/>
          <w:caps w:val="0"/>
        </w:rPr>
      </w:pPr>
      <w:r w:rsidRPr="00920EBE">
        <w:rPr>
          <w:caps w:val="0"/>
        </w:rPr>
        <w:lastRenderedPageBreak/>
        <w:t>TABLE OF CONTENTS</w:t>
      </w:r>
    </w:p>
    <w:p w:rsidR="00487BE0" w:rsidRDefault="0085064C">
      <w:pPr>
        <w:pStyle w:val="TOC1"/>
        <w:rPr>
          <w:rFonts w:asciiTheme="minorHAnsi" w:eastAsiaTheme="minorEastAsia" w:hAnsiTheme="minorHAnsi" w:cstheme="minorBidi"/>
          <w:b w:val="0"/>
          <w:caps w:val="0"/>
          <w:noProof/>
        </w:rPr>
      </w:pPr>
      <w:r>
        <w:rPr>
          <w:bCs/>
        </w:rPr>
        <w:fldChar w:fldCharType="begin"/>
      </w:r>
      <w:r w:rsidR="00026528">
        <w:rPr>
          <w:bCs/>
        </w:rPr>
        <w:instrText xml:space="preserve"> TOC \o "1-5" \h \z \u </w:instrText>
      </w:r>
      <w:r>
        <w:rPr>
          <w:bCs/>
        </w:rPr>
        <w:fldChar w:fldCharType="separate"/>
      </w:r>
      <w:hyperlink w:anchor="_Toc395101388" w:history="1">
        <w:r w:rsidR="00487BE0" w:rsidRPr="00550918">
          <w:rPr>
            <w:rStyle w:val="Hyperlink"/>
            <w:noProof/>
          </w:rPr>
          <w:t>1</w:t>
        </w:r>
        <w:r w:rsidR="00487BE0">
          <w:rPr>
            <w:rFonts w:asciiTheme="minorHAnsi" w:eastAsiaTheme="minorEastAsia" w:hAnsiTheme="minorHAnsi" w:cstheme="minorBidi"/>
            <w:b w:val="0"/>
            <w:caps w:val="0"/>
            <w:noProof/>
          </w:rPr>
          <w:tab/>
        </w:r>
        <w:r w:rsidR="00487BE0" w:rsidRPr="00550918">
          <w:rPr>
            <w:rStyle w:val="Hyperlink"/>
            <w:noProof/>
          </w:rPr>
          <w:t>INTRODUCTION</w:t>
        </w:r>
        <w:r w:rsidR="00487BE0">
          <w:rPr>
            <w:noProof/>
            <w:webHidden/>
          </w:rPr>
          <w:tab/>
        </w:r>
        <w:r w:rsidR="00487BE0">
          <w:rPr>
            <w:noProof/>
            <w:webHidden/>
          </w:rPr>
          <w:fldChar w:fldCharType="begin"/>
        </w:r>
        <w:r w:rsidR="00487BE0">
          <w:rPr>
            <w:noProof/>
            <w:webHidden/>
          </w:rPr>
          <w:instrText xml:space="preserve"> PAGEREF _Toc395101388 \h </w:instrText>
        </w:r>
        <w:r w:rsidR="00487BE0">
          <w:rPr>
            <w:noProof/>
            <w:webHidden/>
          </w:rPr>
        </w:r>
        <w:r w:rsidR="00487BE0">
          <w:rPr>
            <w:noProof/>
            <w:webHidden/>
          </w:rPr>
          <w:fldChar w:fldCharType="separate"/>
        </w:r>
        <w:r w:rsidR="00487BE0">
          <w:rPr>
            <w:rFonts w:hint="eastAsia"/>
            <w:noProof/>
            <w:webHidden/>
          </w:rPr>
          <w:t>1</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389" w:history="1">
        <w:r w:rsidR="00487BE0" w:rsidRPr="00550918">
          <w:rPr>
            <w:rStyle w:val="Hyperlink"/>
            <w:noProof/>
          </w:rPr>
          <w:t>1.1</w:t>
        </w:r>
        <w:r w:rsidR="00487BE0">
          <w:rPr>
            <w:rFonts w:asciiTheme="minorHAnsi" w:eastAsiaTheme="minorEastAsia" w:hAnsiTheme="minorHAnsi" w:cstheme="minorBidi"/>
            <w:noProof/>
            <w:szCs w:val="22"/>
          </w:rPr>
          <w:tab/>
        </w:r>
        <w:r w:rsidR="00487BE0" w:rsidRPr="00550918">
          <w:rPr>
            <w:rStyle w:val="Hyperlink"/>
            <w:noProof/>
          </w:rPr>
          <w:t>Document Background</w:t>
        </w:r>
        <w:r w:rsidR="00487BE0">
          <w:rPr>
            <w:noProof/>
            <w:webHidden/>
          </w:rPr>
          <w:tab/>
        </w:r>
        <w:r w:rsidR="00487BE0">
          <w:rPr>
            <w:noProof/>
            <w:webHidden/>
          </w:rPr>
          <w:fldChar w:fldCharType="begin"/>
        </w:r>
        <w:r w:rsidR="00487BE0">
          <w:rPr>
            <w:noProof/>
            <w:webHidden/>
          </w:rPr>
          <w:instrText xml:space="preserve"> PAGEREF _Toc395101389 \h </w:instrText>
        </w:r>
        <w:r w:rsidR="00487BE0">
          <w:rPr>
            <w:noProof/>
            <w:webHidden/>
          </w:rPr>
        </w:r>
        <w:r w:rsidR="00487BE0">
          <w:rPr>
            <w:noProof/>
            <w:webHidden/>
          </w:rPr>
          <w:fldChar w:fldCharType="separate"/>
        </w:r>
        <w:r w:rsidR="00487BE0">
          <w:rPr>
            <w:noProof/>
            <w:webHidden/>
          </w:rPr>
          <w:t>1</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390" w:history="1">
        <w:r w:rsidR="00487BE0" w:rsidRPr="00550918">
          <w:rPr>
            <w:rStyle w:val="Hyperlink"/>
            <w:noProof/>
          </w:rPr>
          <w:t>1.2</w:t>
        </w:r>
        <w:r w:rsidR="00487BE0">
          <w:rPr>
            <w:rFonts w:asciiTheme="minorHAnsi" w:eastAsiaTheme="minorEastAsia" w:hAnsiTheme="minorHAnsi" w:cstheme="minorBidi"/>
            <w:noProof/>
            <w:szCs w:val="22"/>
          </w:rPr>
          <w:tab/>
        </w:r>
        <w:r w:rsidR="00487BE0" w:rsidRPr="00550918">
          <w:rPr>
            <w:rStyle w:val="Hyperlink"/>
            <w:noProof/>
          </w:rPr>
          <w:t>Overview</w:t>
        </w:r>
        <w:r w:rsidR="00487BE0">
          <w:rPr>
            <w:noProof/>
            <w:webHidden/>
          </w:rPr>
          <w:tab/>
        </w:r>
        <w:r w:rsidR="00487BE0">
          <w:rPr>
            <w:noProof/>
            <w:webHidden/>
          </w:rPr>
          <w:fldChar w:fldCharType="begin"/>
        </w:r>
        <w:r w:rsidR="00487BE0">
          <w:rPr>
            <w:noProof/>
            <w:webHidden/>
          </w:rPr>
          <w:instrText xml:space="preserve"> PAGEREF _Toc395101390 \h </w:instrText>
        </w:r>
        <w:r w:rsidR="00487BE0">
          <w:rPr>
            <w:noProof/>
            <w:webHidden/>
          </w:rPr>
        </w:r>
        <w:r w:rsidR="00487BE0">
          <w:rPr>
            <w:noProof/>
            <w:webHidden/>
          </w:rPr>
          <w:fldChar w:fldCharType="separate"/>
        </w:r>
        <w:r w:rsidR="00487BE0">
          <w:rPr>
            <w:noProof/>
            <w:webHidden/>
          </w:rPr>
          <w:t>1</w:t>
        </w:r>
        <w:r w:rsidR="00487BE0">
          <w:rPr>
            <w:noProof/>
            <w:webHidden/>
          </w:rPr>
          <w:fldChar w:fldCharType="end"/>
        </w:r>
      </w:hyperlink>
    </w:p>
    <w:p w:rsidR="00487BE0" w:rsidRDefault="00A14D35">
      <w:pPr>
        <w:pStyle w:val="TOC1"/>
        <w:rPr>
          <w:rFonts w:asciiTheme="minorHAnsi" w:eastAsiaTheme="minorEastAsia" w:hAnsiTheme="minorHAnsi" w:cstheme="minorBidi"/>
          <w:b w:val="0"/>
          <w:caps w:val="0"/>
          <w:noProof/>
        </w:rPr>
      </w:pPr>
      <w:hyperlink w:anchor="_Toc395101391" w:history="1">
        <w:r w:rsidR="00487BE0" w:rsidRPr="00550918">
          <w:rPr>
            <w:rStyle w:val="Hyperlink"/>
            <w:noProof/>
          </w:rPr>
          <w:t>2</w:t>
        </w:r>
        <w:r w:rsidR="00487BE0">
          <w:rPr>
            <w:rFonts w:asciiTheme="minorHAnsi" w:eastAsiaTheme="minorEastAsia" w:hAnsiTheme="minorHAnsi" w:cstheme="minorBidi"/>
            <w:b w:val="0"/>
            <w:caps w:val="0"/>
            <w:noProof/>
          </w:rPr>
          <w:tab/>
        </w:r>
        <w:r w:rsidR="00487BE0" w:rsidRPr="00550918">
          <w:rPr>
            <w:rStyle w:val="Hyperlink"/>
            <w:noProof/>
          </w:rPr>
          <w:t>Installation Instructions</w:t>
        </w:r>
        <w:r w:rsidR="00487BE0">
          <w:rPr>
            <w:noProof/>
            <w:webHidden/>
          </w:rPr>
          <w:tab/>
        </w:r>
        <w:r w:rsidR="00487BE0">
          <w:rPr>
            <w:noProof/>
            <w:webHidden/>
          </w:rPr>
          <w:fldChar w:fldCharType="begin"/>
        </w:r>
        <w:r w:rsidR="00487BE0">
          <w:rPr>
            <w:noProof/>
            <w:webHidden/>
          </w:rPr>
          <w:instrText xml:space="preserve"> PAGEREF _Toc395101391 \h </w:instrText>
        </w:r>
        <w:r w:rsidR="00487BE0">
          <w:rPr>
            <w:noProof/>
            <w:webHidden/>
          </w:rPr>
        </w:r>
        <w:r w:rsidR="00487BE0">
          <w:rPr>
            <w:noProof/>
            <w:webHidden/>
          </w:rPr>
          <w:fldChar w:fldCharType="separate"/>
        </w:r>
        <w:r w:rsidR="00487BE0">
          <w:rPr>
            <w:rFonts w:hint="eastAsia"/>
            <w:noProof/>
            <w:webHidden/>
          </w:rPr>
          <w:t>3</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392" w:history="1">
        <w:r w:rsidR="00487BE0" w:rsidRPr="00550918">
          <w:rPr>
            <w:rStyle w:val="Hyperlink"/>
            <w:noProof/>
          </w:rPr>
          <w:t>2.1</w:t>
        </w:r>
        <w:r w:rsidR="00487BE0">
          <w:rPr>
            <w:rFonts w:asciiTheme="minorHAnsi" w:eastAsiaTheme="minorEastAsia" w:hAnsiTheme="minorHAnsi" w:cstheme="minorBidi"/>
            <w:noProof/>
            <w:szCs w:val="22"/>
          </w:rPr>
          <w:tab/>
        </w:r>
        <w:r w:rsidR="00487BE0" w:rsidRPr="00550918">
          <w:rPr>
            <w:rStyle w:val="Hyperlink"/>
            <w:noProof/>
          </w:rPr>
          <w:t>Terminology</w:t>
        </w:r>
        <w:r w:rsidR="00487BE0">
          <w:rPr>
            <w:noProof/>
            <w:webHidden/>
          </w:rPr>
          <w:tab/>
        </w:r>
        <w:r w:rsidR="00487BE0">
          <w:rPr>
            <w:noProof/>
            <w:webHidden/>
          </w:rPr>
          <w:fldChar w:fldCharType="begin"/>
        </w:r>
        <w:r w:rsidR="00487BE0">
          <w:rPr>
            <w:noProof/>
            <w:webHidden/>
          </w:rPr>
          <w:instrText xml:space="preserve"> PAGEREF _Toc395101392 \h </w:instrText>
        </w:r>
        <w:r w:rsidR="00487BE0">
          <w:rPr>
            <w:noProof/>
            <w:webHidden/>
          </w:rPr>
        </w:r>
        <w:r w:rsidR="00487BE0">
          <w:rPr>
            <w:noProof/>
            <w:webHidden/>
          </w:rPr>
          <w:fldChar w:fldCharType="separate"/>
        </w:r>
        <w:r w:rsidR="00487BE0">
          <w:rPr>
            <w:noProof/>
            <w:webHidden/>
          </w:rPr>
          <w:t>4</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393" w:history="1">
        <w:r w:rsidR="00487BE0" w:rsidRPr="00550918">
          <w:rPr>
            <w:rStyle w:val="Hyperlink"/>
            <w:noProof/>
          </w:rPr>
          <w:t>2.2</w:t>
        </w:r>
        <w:r w:rsidR="00487BE0">
          <w:rPr>
            <w:rFonts w:asciiTheme="minorHAnsi" w:eastAsiaTheme="minorEastAsia" w:hAnsiTheme="minorHAnsi" w:cstheme="minorBidi"/>
            <w:noProof/>
            <w:szCs w:val="22"/>
          </w:rPr>
          <w:tab/>
        </w:r>
        <w:r w:rsidR="00487BE0" w:rsidRPr="00550918">
          <w:rPr>
            <w:rStyle w:val="Hyperlink"/>
            <w:noProof/>
          </w:rPr>
          <w:t>Assumptions</w:t>
        </w:r>
        <w:r w:rsidR="00487BE0">
          <w:rPr>
            <w:noProof/>
            <w:webHidden/>
          </w:rPr>
          <w:tab/>
        </w:r>
        <w:r w:rsidR="00487BE0">
          <w:rPr>
            <w:noProof/>
            <w:webHidden/>
          </w:rPr>
          <w:fldChar w:fldCharType="begin"/>
        </w:r>
        <w:r w:rsidR="00487BE0">
          <w:rPr>
            <w:noProof/>
            <w:webHidden/>
          </w:rPr>
          <w:instrText xml:space="preserve"> PAGEREF _Toc395101393 \h </w:instrText>
        </w:r>
        <w:r w:rsidR="00487BE0">
          <w:rPr>
            <w:noProof/>
            <w:webHidden/>
          </w:rPr>
        </w:r>
        <w:r w:rsidR="00487BE0">
          <w:rPr>
            <w:noProof/>
            <w:webHidden/>
          </w:rPr>
          <w:fldChar w:fldCharType="separate"/>
        </w:r>
        <w:r w:rsidR="00487BE0">
          <w:rPr>
            <w:noProof/>
            <w:webHidden/>
          </w:rPr>
          <w:t>4</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394" w:history="1">
        <w:r w:rsidR="00487BE0" w:rsidRPr="00550918">
          <w:rPr>
            <w:rStyle w:val="Hyperlink"/>
            <w:noProof/>
          </w:rPr>
          <w:t>2.3</w:t>
        </w:r>
        <w:r w:rsidR="00487BE0">
          <w:rPr>
            <w:rFonts w:asciiTheme="minorHAnsi" w:eastAsiaTheme="minorEastAsia" w:hAnsiTheme="minorHAnsi" w:cstheme="minorBidi"/>
            <w:noProof/>
            <w:szCs w:val="22"/>
          </w:rPr>
          <w:tab/>
        </w:r>
        <w:r w:rsidR="00487BE0" w:rsidRPr="00550918">
          <w:rPr>
            <w:rStyle w:val="Hyperlink"/>
            <w:noProof/>
          </w:rPr>
          <w:t>Database Tier Installation</w:t>
        </w:r>
        <w:r w:rsidR="00487BE0">
          <w:rPr>
            <w:noProof/>
            <w:webHidden/>
          </w:rPr>
          <w:tab/>
        </w:r>
        <w:r w:rsidR="00487BE0">
          <w:rPr>
            <w:noProof/>
            <w:webHidden/>
          </w:rPr>
          <w:fldChar w:fldCharType="begin"/>
        </w:r>
        <w:r w:rsidR="00487BE0">
          <w:rPr>
            <w:noProof/>
            <w:webHidden/>
          </w:rPr>
          <w:instrText xml:space="preserve"> PAGEREF _Toc395101394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395" w:history="1">
        <w:r w:rsidR="00487BE0" w:rsidRPr="00550918">
          <w:rPr>
            <w:rStyle w:val="Hyperlink"/>
            <w:noProof/>
          </w:rPr>
          <w:t>2.3.1</w:t>
        </w:r>
        <w:r w:rsidR="00487BE0">
          <w:rPr>
            <w:rFonts w:asciiTheme="minorHAnsi" w:eastAsiaTheme="minorEastAsia" w:hAnsiTheme="minorHAnsi" w:cstheme="minorBidi"/>
            <w:noProof/>
            <w:szCs w:val="22"/>
          </w:rPr>
          <w:tab/>
        </w:r>
        <w:r w:rsidR="00487BE0" w:rsidRPr="00550918">
          <w:rPr>
            <w:rStyle w:val="Hyperlink"/>
            <w:noProof/>
          </w:rPr>
          <w:t>Oracle Database (National)</w:t>
        </w:r>
        <w:r w:rsidR="00487BE0">
          <w:rPr>
            <w:noProof/>
            <w:webHidden/>
          </w:rPr>
          <w:tab/>
        </w:r>
        <w:r w:rsidR="00487BE0">
          <w:rPr>
            <w:noProof/>
            <w:webHidden/>
          </w:rPr>
          <w:fldChar w:fldCharType="begin"/>
        </w:r>
        <w:r w:rsidR="00487BE0">
          <w:rPr>
            <w:noProof/>
            <w:webHidden/>
          </w:rPr>
          <w:instrText xml:space="preserve"> PAGEREF _Toc395101395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396" w:history="1">
        <w:r w:rsidR="00487BE0" w:rsidRPr="00550918">
          <w:rPr>
            <w:rStyle w:val="Hyperlink"/>
            <w:noProof/>
          </w:rPr>
          <w:t>2.3.1.1</w:t>
        </w:r>
        <w:r w:rsidR="00487BE0">
          <w:rPr>
            <w:rFonts w:asciiTheme="minorHAnsi" w:eastAsiaTheme="minorEastAsia" w:hAnsiTheme="minorHAnsi" w:cstheme="minorBidi"/>
            <w:noProof/>
            <w:szCs w:val="22"/>
          </w:rPr>
          <w:tab/>
        </w:r>
        <w:r w:rsidR="00487BE0" w:rsidRPr="00550918">
          <w:rPr>
            <w:rStyle w:val="Hyperlink"/>
            <w:noProof/>
          </w:rPr>
          <w:t>Oracle Installation</w:t>
        </w:r>
        <w:r w:rsidR="00487BE0">
          <w:rPr>
            <w:noProof/>
            <w:webHidden/>
          </w:rPr>
          <w:tab/>
        </w:r>
        <w:r w:rsidR="00487BE0">
          <w:rPr>
            <w:noProof/>
            <w:webHidden/>
          </w:rPr>
          <w:fldChar w:fldCharType="begin"/>
        </w:r>
        <w:r w:rsidR="00487BE0">
          <w:rPr>
            <w:noProof/>
            <w:webHidden/>
          </w:rPr>
          <w:instrText xml:space="preserve"> PAGEREF _Toc395101396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397" w:history="1">
        <w:r w:rsidR="00487BE0" w:rsidRPr="00550918">
          <w:rPr>
            <w:rStyle w:val="Hyperlink"/>
            <w:noProof/>
          </w:rPr>
          <w:t>2.3.1.2</w:t>
        </w:r>
        <w:r w:rsidR="00487BE0">
          <w:rPr>
            <w:rFonts w:asciiTheme="minorHAnsi" w:eastAsiaTheme="minorEastAsia" w:hAnsiTheme="minorHAnsi" w:cstheme="minorBidi"/>
            <w:noProof/>
            <w:szCs w:val="22"/>
          </w:rPr>
          <w:tab/>
        </w:r>
        <w:r w:rsidR="00487BE0" w:rsidRPr="00550918">
          <w:rPr>
            <w:rStyle w:val="Hyperlink"/>
            <w:noProof/>
          </w:rPr>
          <w:t>Oracle Components</w:t>
        </w:r>
        <w:r w:rsidR="00487BE0">
          <w:rPr>
            <w:noProof/>
            <w:webHidden/>
          </w:rPr>
          <w:tab/>
        </w:r>
        <w:r w:rsidR="00487BE0">
          <w:rPr>
            <w:noProof/>
            <w:webHidden/>
          </w:rPr>
          <w:fldChar w:fldCharType="begin"/>
        </w:r>
        <w:r w:rsidR="00487BE0">
          <w:rPr>
            <w:noProof/>
            <w:webHidden/>
          </w:rPr>
          <w:instrText xml:space="preserve"> PAGEREF _Toc395101397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398" w:history="1">
        <w:r w:rsidR="00487BE0" w:rsidRPr="00550918">
          <w:rPr>
            <w:rStyle w:val="Hyperlink"/>
            <w:noProof/>
          </w:rPr>
          <w:t>2.3.1.3</w:t>
        </w:r>
        <w:r w:rsidR="00487BE0">
          <w:rPr>
            <w:rFonts w:asciiTheme="minorHAnsi" w:eastAsiaTheme="minorEastAsia" w:hAnsiTheme="minorHAnsi" w:cstheme="minorBidi"/>
            <w:noProof/>
            <w:szCs w:val="22"/>
          </w:rPr>
          <w:tab/>
        </w:r>
        <w:r w:rsidR="00487BE0" w:rsidRPr="00550918">
          <w:rPr>
            <w:rStyle w:val="Hyperlink"/>
            <w:noProof/>
          </w:rPr>
          <w:t>Oracle User Creation</w:t>
        </w:r>
        <w:r w:rsidR="00487BE0">
          <w:rPr>
            <w:noProof/>
            <w:webHidden/>
          </w:rPr>
          <w:tab/>
        </w:r>
        <w:r w:rsidR="00487BE0">
          <w:rPr>
            <w:noProof/>
            <w:webHidden/>
          </w:rPr>
          <w:fldChar w:fldCharType="begin"/>
        </w:r>
        <w:r w:rsidR="00487BE0">
          <w:rPr>
            <w:noProof/>
            <w:webHidden/>
          </w:rPr>
          <w:instrText xml:space="preserve"> PAGEREF _Toc395101398 \h </w:instrText>
        </w:r>
        <w:r w:rsidR="00487BE0">
          <w:rPr>
            <w:noProof/>
            <w:webHidden/>
          </w:rPr>
        </w:r>
        <w:r w:rsidR="00487BE0">
          <w:rPr>
            <w:noProof/>
            <w:webHidden/>
          </w:rPr>
          <w:fldChar w:fldCharType="separate"/>
        </w:r>
        <w:r w:rsidR="00487BE0">
          <w:rPr>
            <w:noProof/>
            <w:webHidden/>
          </w:rPr>
          <w:t>7</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399" w:history="1">
        <w:r w:rsidR="00487BE0" w:rsidRPr="00550918">
          <w:rPr>
            <w:rStyle w:val="Hyperlink"/>
            <w:noProof/>
          </w:rPr>
          <w:t>2.3.1.4</w:t>
        </w:r>
        <w:r w:rsidR="00487BE0">
          <w:rPr>
            <w:rFonts w:asciiTheme="minorHAnsi" w:eastAsiaTheme="minorEastAsia" w:hAnsiTheme="minorHAnsi" w:cstheme="minorBidi"/>
            <w:noProof/>
            <w:szCs w:val="22"/>
          </w:rPr>
          <w:tab/>
        </w:r>
        <w:r w:rsidR="00487BE0" w:rsidRPr="00550918">
          <w:rPr>
            <w:rStyle w:val="Hyperlink"/>
            <w:noProof/>
          </w:rPr>
          <w:t>Oracle Configuration</w:t>
        </w:r>
        <w:r w:rsidR="00487BE0">
          <w:rPr>
            <w:noProof/>
            <w:webHidden/>
          </w:rPr>
          <w:tab/>
        </w:r>
        <w:r w:rsidR="00487BE0">
          <w:rPr>
            <w:noProof/>
            <w:webHidden/>
          </w:rPr>
          <w:fldChar w:fldCharType="begin"/>
        </w:r>
        <w:r w:rsidR="00487BE0">
          <w:rPr>
            <w:noProof/>
            <w:webHidden/>
          </w:rPr>
          <w:instrText xml:space="preserve"> PAGEREF _Toc395101399 \h </w:instrText>
        </w:r>
        <w:r w:rsidR="00487BE0">
          <w:rPr>
            <w:noProof/>
            <w:webHidden/>
          </w:rPr>
        </w:r>
        <w:r w:rsidR="00487BE0">
          <w:rPr>
            <w:noProof/>
            <w:webHidden/>
          </w:rPr>
          <w:fldChar w:fldCharType="separate"/>
        </w:r>
        <w:r w:rsidR="00487BE0">
          <w:rPr>
            <w:noProof/>
            <w:webHidden/>
          </w:rPr>
          <w:t>7</w:t>
        </w:r>
        <w:r w:rsidR="00487BE0">
          <w:rPr>
            <w:noProof/>
            <w:webHidden/>
          </w:rPr>
          <w:fldChar w:fldCharType="end"/>
        </w:r>
      </w:hyperlink>
    </w:p>
    <w:p w:rsidR="00487BE0" w:rsidRDefault="00A14D35">
      <w:pPr>
        <w:pStyle w:val="TOC5"/>
        <w:rPr>
          <w:rFonts w:asciiTheme="minorHAnsi" w:eastAsiaTheme="minorEastAsia" w:hAnsiTheme="minorHAnsi" w:cstheme="minorBidi"/>
          <w:noProof/>
          <w:szCs w:val="22"/>
        </w:rPr>
      </w:pPr>
      <w:hyperlink w:anchor="_Toc395101400" w:history="1">
        <w:r w:rsidR="00487BE0" w:rsidRPr="00550918">
          <w:rPr>
            <w:rStyle w:val="Hyperlink"/>
            <w:noProof/>
          </w:rPr>
          <w:t>2.3.1.4.1</w:t>
        </w:r>
        <w:r w:rsidR="00487BE0">
          <w:rPr>
            <w:rFonts w:asciiTheme="minorHAnsi" w:eastAsiaTheme="minorEastAsia" w:hAnsiTheme="minorHAnsi" w:cstheme="minorBidi"/>
            <w:noProof/>
            <w:szCs w:val="22"/>
          </w:rPr>
          <w:tab/>
        </w:r>
        <w:r w:rsidR="00487BE0" w:rsidRPr="00550918">
          <w:rPr>
            <w:rStyle w:val="Hyperlink"/>
            <w:noProof/>
          </w:rPr>
          <w:t>Oracle Database Parameters</w:t>
        </w:r>
        <w:r w:rsidR="00487BE0">
          <w:rPr>
            <w:noProof/>
            <w:webHidden/>
          </w:rPr>
          <w:tab/>
        </w:r>
        <w:r w:rsidR="00487BE0">
          <w:rPr>
            <w:noProof/>
            <w:webHidden/>
          </w:rPr>
          <w:fldChar w:fldCharType="begin"/>
        </w:r>
        <w:r w:rsidR="00487BE0">
          <w:rPr>
            <w:noProof/>
            <w:webHidden/>
          </w:rPr>
          <w:instrText xml:space="preserve"> PAGEREF _Toc395101400 \h </w:instrText>
        </w:r>
        <w:r w:rsidR="00487BE0">
          <w:rPr>
            <w:noProof/>
            <w:webHidden/>
          </w:rPr>
        </w:r>
        <w:r w:rsidR="00487BE0">
          <w:rPr>
            <w:noProof/>
            <w:webHidden/>
          </w:rPr>
          <w:fldChar w:fldCharType="separate"/>
        </w:r>
        <w:r w:rsidR="00487BE0">
          <w:rPr>
            <w:noProof/>
            <w:webHidden/>
          </w:rPr>
          <w:t>7</w:t>
        </w:r>
        <w:r w:rsidR="00487BE0">
          <w:rPr>
            <w:noProof/>
            <w:webHidden/>
          </w:rPr>
          <w:fldChar w:fldCharType="end"/>
        </w:r>
      </w:hyperlink>
    </w:p>
    <w:p w:rsidR="00487BE0" w:rsidRDefault="00A14D35">
      <w:pPr>
        <w:pStyle w:val="TOC5"/>
        <w:rPr>
          <w:rFonts w:asciiTheme="minorHAnsi" w:eastAsiaTheme="minorEastAsia" w:hAnsiTheme="minorHAnsi" w:cstheme="minorBidi"/>
          <w:noProof/>
          <w:szCs w:val="22"/>
        </w:rPr>
      </w:pPr>
      <w:hyperlink w:anchor="_Toc395101401" w:history="1">
        <w:r w:rsidR="00487BE0" w:rsidRPr="00550918">
          <w:rPr>
            <w:rStyle w:val="Hyperlink"/>
            <w:noProof/>
          </w:rPr>
          <w:t>2.3.1.4.2</w:t>
        </w:r>
        <w:r w:rsidR="00487BE0">
          <w:rPr>
            <w:rFonts w:asciiTheme="minorHAnsi" w:eastAsiaTheme="minorEastAsia" w:hAnsiTheme="minorHAnsi" w:cstheme="minorBidi"/>
            <w:noProof/>
            <w:szCs w:val="22"/>
          </w:rPr>
          <w:tab/>
        </w:r>
        <w:r w:rsidR="00487BE0" w:rsidRPr="00550918">
          <w:rPr>
            <w:rStyle w:val="Hyperlink"/>
            <w:noProof/>
          </w:rPr>
          <w:t>Oracle Tablespaces</w:t>
        </w:r>
        <w:r w:rsidR="00487BE0">
          <w:rPr>
            <w:noProof/>
            <w:webHidden/>
          </w:rPr>
          <w:tab/>
        </w:r>
        <w:r w:rsidR="00487BE0">
          <w:rPr>
            <w:noProof/>
            <w:webHidden/>
          </w:rPr>
          <w:fldChar w:fldCharType="begin"/>
        </w:r>
        <w:r w:rsidR="00487BE0">
          <w:rPr>
            <w:noProof/>
            <w:webHidden/>
          </w:rPr>
          <w:instrText xml:space="preserve"> PAGEREF _Toc395101401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02" w:history="1">
        <w:r w:rsidR="00487BE0" w:rsidRPr="00550918">
          <w:rPr>
            <w:rStyle w:val="Hyperlink"/>
            <w:noProof/>
          </w:rPr>
          <w:t>2.3.2</w:t>
        </w:r>
        <w:r w:rsidR="00487BE0">
          <w:rPr>
            <w:rFonts w:asciiTheme="minorHAnsi" w:eastAsiaTheme="minorEastAsia" w:hAnsiTheme="minorHAnsi" w:cstheme="minorBidi"/>
            <w:noProof/>
            <w:szCs w:val="22"/>
          </w:rPr>
          <w:tab/>
        </w:r>
        <w:r w:rsidR="00487BE0" w:rsidRPr="00550918">
          <w:rPr>
            <w:rStyle w:val="Hyperlink"/>
            <w:noProof/>
          </w:rPr>
          <w:t>EPL Data Load</w:t>
        </w:r>
        <w:r w:rsidR="00487BE0">
          <w:rPr>
            <w:noProof/>
            <w:webHidden/>
          </w:rPr>
          <w:tab/>
        </w:r>
        <w:r w:rsidR="00487BE0">
          <w:rPr>
            <w:noProof/>
            <w:webHidden/>
          </w:rPr>
          <w:fldChar w:fldCharType="begin"/>
        </w:r>
        <w:r w:rsidR="00487BE0">
          <w:rPr>
            <w:noProof/>
            <w:webHidden/>
          </w:rPr>
          <w:instrText xml:space="preserve"> PAGEREF _Toc395101402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03" w:history="1">
        <w:r w:rsidR="00487BE0" w:rsidRPr="00550918">
          <w:rPr>
            <w:rStyle w:val="Hyperlink"/>
            <w:noProof/>
          </w:rPr>
          <w:t>2.3.2.1</w:t>
        </w:r>
        <w:r w:rsidR="00487BE0">
          <w:rPr>
            <w:rFonts w:asciiTheme="minorHAnsi" w:eastAsiaTheme="minorEastAsia" w:hAnsiTheme="minorHAnsi" w:cstheme="minorBidi"/>
            <w:noProof/>
            <w:szCs w:val="22"/>
          </w:rPr>
          <w:tab/>
        </w:r>
        <w:r w:rsidR="00487BE0" w:rsidRPr="00550918">
          <w:rPr>
            <w:rStyle w:val="Hyperlink"/>
            <w:noProof/>
          </w:rPr>
          <w:t>Dependency Installation</w:t>
        </w:r>
        <w:r w:rsidR="00487BE0">
          <w:rPr>
            <w:noProof/>
            <w:webHidden/>
          </w:rPr>
          <w:tab/>
        </w:r>
        <w:r w:rsidR="00487BE0">
          <w:rPr>
            <w:noProof/>
            <w:webHidden/>
          </w:rPr>
          <w:fldChar w:fldCharType="begin"/>
        </w:r>
        <w:r w:rsidR="00487BE0">
          <w:rPr>
            <w:noProof/>
            <w:webHidden/>
          </w:rPr>
          <w:instrText xml:space="preserve"> PAGEREF _Toc395101403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14D35">
      <w:pPr>
        <w:pStyle w:val="TOC5"/>
        <w:rPr>
          <w:rFonts w:asciiTheme="minorHAnsi" w:eastAsiaTheme="minorEastAsia" w:hAnsiTheme="minorHAnsi" w:cstheme="minorBidi"/>
          <w:noProof/>
          <w:szCs w:val="22"/>
        </w:rPr>
      </w:pPr>
      <w:hyperlink w:anchor="_Toc395101404" w:history="1">
        <w:r w:rsidR="00487BE0" w:rsidRPr="00550918">
          <w:rPr>
            <w:rStyle w:val="Hyperlink"/>
            <w:noProof/>
          </w:rPr>
          <w:t>2.3.2.1.1</w:t>
        </w:r>
        <w:r w:rsidR="00487BE0">
          <w:rPr>
            <w:rFonts w:asciiTheme="minorHAnsi" w:eastAsiaTheme="minorEastAsia" w:hAnsiTheme="minorHAnsi" w:cstheme="minorBidi"/>
            <w:noProof/>
            <w:szCs w:val="22"/>
          </w:rPr>
          <w:tab/>
        </w:r>
        <w:r w:rsidR="00487BE0" w:rsidRPr="00550918">
          <w:rPr>
            <w:rStyle w:val="Hyperlink"/>
            <w:noProof/>
          </w:rPr>
          <w:t>Java SE Development Kit (JDK) Installation</w:t>
        </w:r>
        <w:r w:rsidR="00487BE0">
          <w:rPr>
            <w:noProof/>
            <w:webHidden/>
          </w:rPr>
          <w:tab/>
        </w:r>
        <w:r w:rsidR="00487BE0">
          <w:rPr>
            <w:noProof/>
            <w:webHidden/>
          </w:rPr>
          <w:fldChar w:fldCharType="begin"/>
        </w:r>
        <w:r w:rsidR="00487BE0">
          <w:rPr>
            <w:noProof/>
            <w:webHidden/>
          </w:rPr>
          <w:instrText xml:space="preserve"> PAGEREF _Toc395101404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14D35">
      <w:pPr>
        <w:pStyle w:val="TOC5"/>
        <w:rPr>
          <w:rFonts w:asciiTheme="minorHAnsi" w:eastAsiaTheme="minorEastAsia" w:hAnsiTheme="minorHAnsi" w:cstheme="minorBidi"/>
          <w:noProof/>
          <w:szCs w:val="22"/>
        </w:rPr>
      </w:pPr>
      <w:hyperlink w:anchor="_Toc395101405" w:history="1">
        <w:r w:rsidR="00487BE0" w:rsidRPr="00550918">
          <w:rPr>
            <w:rStyle w:val="Hyperlink"/>
            <w:noProof/>
          </w:rPr>
          <w:t>2.3.2.1.2</w:t>
        </w:r>
        <w:r w:rsidR="00487BE0">
          <w:rPr>
            <w:rFonts w:asciiTheme="minorHAnsi" w:eastAsiaTheme="minorEastAsia" w:hAnsiTheme="minorHAnsi" w:cstheme="minorBidi"/>
            <w:noProof/>
            <w:szCs w:val="22"/>
          </w:rPr>
          <w:tab/>
        </w:r>
        <w:r w:rsidR="00487BE0" w:rsidRPr="00550918">
          <w:rPr>
            <w:rStyle w:val="Hyperlink"/>
            <w:noProof/>
          </w:rPr>
          <w:t>Apache Ant Installation</w:t>
        </w:r>
        <w:r w:rsidR="00487BE0">
          <w:rPr>
            <w:noProof/>
            <w:webHidden/>
          </w:rPr>
          <w:tab/>
        </w:r>
        <w:r w:rsidR="00487BE0">
          <w:rPr>
            <w:noProof/>
            <w:webHidden/>
          </w:rPr>
          <w:fldChar w:fldCharType="begin"/>
        </w:r>
        <w:r w:rsidR="00487BE0">
          <w:rPr>
            <w:noProof/>
            <w:webHidden/>
          </w:rPr>
          <w:instrText xml:space="preserve"> PAGEREF _Toc395101405 \h </w:instrText>
        </w:r>
        <w:r w:rsidR="00487BE0">
          <w:rPr>
            <w:noProof/>
            <w:webHidden/>
          </w:rPr>
        </w:r>
        <w:r w:rsidR="00487BE0">
          <w:rPr>
            <w:noProof/>
            <w:webHidden/>
          </w:rPr>
          <w:fldChar w:fldCharType="separate"/>
        </w:r>
        <w:r w:rsidR="00487BE0">
          <w:rPr>
            <w:noProof/>
            <w:webHidden/>
          </w:rPr>
          <w:t>9</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06" w:history="1">
        <w:r w:rsidR="00487BE0" w:rsidRPr="00550918">
          <w:rPr>
            <w:rStyle w:val="Hyperlink"/>
            <w:noProof/>
          </w:rPr>
          <w:t>2.3.2.2</w:t>
        </w:r>
        <w:r w:rsidR="00487BE0">
          <w:rPr>
            <w:rFonts w:asciiTheme="minorHAnsi" w:eastAsiaTheme="minorEastAsia" w:hAnsiTheme="minorHAnsi" w:cstheme="minorBidi"/>
            <w:noProof/>
            <w:szCs w:val="22"/>
          </w:rPr>
          <w:tab/>
        </w:r>
        <w:r w:rsidR="00487BE0" w:rsidRPr="00550918">
          <w:rPr>
            <w:rStyle w:val="Hyperlink"/>
            <w:noProof/>
          </w:rPr>
          <w:t>Ant Build Data Load</w:t>
        </w:r>
        <w:r w:rsidR="00487BE0">
          <w:rPr>
            <w:noProof/>
            <w:webHidden/>
          </w:rPr>
          <w:tab/>
        </w:r>
        <w:r w:rsidR="00487BE0">
          <w:rPr>
            <w:noProof/>
            <w:webHidden/>
          </w:rPr>
          <w:fldChar w:fldCharType="begin"/>
        </w:r>
        <w:r w:rsidR="00487BE0">
          <w:rPr>
            <w:noProof/>
            <w:webHidden/>
          </w:rPr>
          <w:instrText xml:space="preserve"> PAGEREF _Toc395101406 \h </w:instrText>
        </w:r>
        <w:r w:rsidR="00487BE0">
          <w:rPr>
            <w:noProof/>
            <w:webHidden/>
          </w:rPr>
        </w:r>
        <w:r w:rsidR="00487BE0">
          <w:rPr>
            <w:noProof/>
            <w:webHidden/>
          </w:rPr>
          <w:fldChar w:fldCharType="separate"/>
        </w:r>
        <w:r w:rsidR="00487BE0">
          <w:rPr>
            <w:noProof/>
            <w:webHidden/>
          </w:rPr>
          <w:t>9</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07" w:history="1">
        <w:r w:rsidR="00487BE0" w:rsidRPr="00550918">
          <w:rPr>
            <w:rStyle w:val="Hyperlink"/>
            <w:noProof/>
          </w:rPr>
          <w:t>2.3.2.3</w:t>
        </w:r>
        <w:r w:rsidR="00487BE0">
          <w:rPr>
            <w:rFonts w:asciiTheme="minorHAnsi" w:eastAsiaTheme="minorEastAsia" w:hAnsiTheme="minorHAnsi" w:cstheme="minorBidi"/>
            <w:noProof/>
            <w:szCs w:val="22"/>
          </w:rPr>
          <w:tab/>
        </w:r>
        <w:r w:rsidR="00487BE0" w:rsidRPr="00550918">
          <w:rPr>
            <w:rStyle w:val="Hyperlink"/>
            <w:noProof/>
          </w:rPr>
          <w:t>SQL Script Data Load (alternative to 2.3.2.2 Ant Build Data Load)</w:t>
        </w:r>
        <w:r w:rsidR="00487BE0">
          <w:rPr>
            <w:noProof/>
            <w:webHidden/>
          </w:rPr>
          <w:tab/>
        </w:r>
        <w:r w:rsidR="00487BE0">
          <w:rPr>
            <w:noProof/>
            <w:webHidden/>
          </w:rPr>
          <w:fldChar w:fldCharType="begin"/>
        </w:r>
        <w:r w:rsidR="00487BE0">
          <w:rPr>
            <w:noProof/>
            <w:webHidden/>
          </w:rPr>
          <w:instrText xml:space="preserve"> PAGEREF _Toc395101407 \h </w:instrText>
        </w:r>
        <w:r w:rsidR="00487BE0">
          <w:rPr>
            <w:noProof/>
            <w:webHidden/>
          </w:rPr>
        </w:r>
        <w:r w:rsidR="00487BE0">
          <w:rPr>
            <w:noProof/>
            <w:webHidden/>
          </w:rPr>
          <w:fldChar w:fldCharType="separate"/>
        </w:r>
        <w:r w:rsidR="00487BE0">
          <w:rPr>
            <w:noProof/>
            <w:webHidden/>
          </w:rPr>
          <w:t>10</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08" w:history="1">
        <w:r w:rsidR="00487BE0" w:rsidRPr="00550918">
          <w:rPr>
            <w:rStyle w:val="Hyperlink"/>
            <w:noProof/>
          </w:rPr>
          <w:t>2.3.3</w:t>
        </w:r>
        <w:r w:rsidR="00487BE0">
          <w:rPr>
            <w:rFonts w:asciiTheme="minorHAnsi" w:eastAsiaTheme="minorEastAsia" w:hAnsiTheme="minorHAnsi" w:cstheme="minorBidi"/>
            <w:noProof/>
            <w:szCs w:val="22"/>
          </w:rPr>
          <w:tab/>
        </w:r>
        <w:r w:rsidR="00487BE0" w:rsidRPr="00550918">
          <w:rPr>
            <w:rStyle w:val="Hyperlink"/>
            <w:noProof/>
          </w:rPr>
          <w:t>Post Database Creation / Migration Scripts</w:t>
        </w:r>
        <w:r w:rsidR="00487BE0">
          <w:rPr>
            <w:noProof/>
            <w:webHidden/>
          </w:rPr>
          <w:tab/>
        </w:r>
        <w:r w:rsidR="00487BE0">
          <w:rPr>
            <w:noProof/>
            <w:webHidden/>
          </w:rPr>
          <w:fldChar w:fldCharType="begin"/>
        </w:r>
        <w:r w:rsidR="00487BE0">
          <w:rPr>
            <w:noProof/>
            <w:webHidden/>
          </w:rPr>
          <w:instrText xml:space="preserve"> PAGEREF _Toc395101408 \h </w:instrText>
        </w:r>
        <w:r w:rsidR="00487BE0">
          <w:rPr>
            <w:noProof/>
            <w:webHidden/>
          </w:rPr>
        </w:r>
        <w:r w:rsidR="00487BE0">
          <w:rPr>
            <w:noProof/>
            <w:webHidden/>
          </w:rPr>
          <w:fldChar w:fldCharType="separate"/>
        </w:r>
        <w:r w:rsidR="00487BE0">
          <w:rPr>
            <w:noProof/>
            <w:webHidden/>
          </w:rPr>
          <w:t>10</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09" w:history="1">
        <w:r w:rsidR="00487BE0" w:rsidRPr="00550918">
          <w:rPr>
            <w:rStyle w:val="Hyperlink"/>
            <w:noProof/>
          </w:rPr>
          <w:t>2.4</w:t>
        </w:r>
        <w:r w:rsidR="00487BE0">
          <w:rPr>
            <w:rFonts w:asciiTheme="minorHAnsi" w:eastAsiaTheme="minorEastAsia" w:hAnsiTheme="minorHAnsi" w:cstheme="minorBidi"/>
            <w:noProof/>
            <w:szCs w:val="22"/>
          </w:rPr>
          <w:tab/>
        </w:r>
        <w:r w:rsidR="00487BE0" w:rsidRPr="00550918">
          <w:rPr>
            <w:rStyle w:val="Hyperlink"/>
            <w:noProof/>
          </w:rPr>
          <w:t>VistA/M System Installation User and Role Installation</w:t>
        </w:r>
        <w:r w:rsidR="00487BE0">
          <w:rPr>
            <w:noProof/>
            <w:webHidden/>
          </w:rPr>
          <w:tab/>
        </w:r>
        <w:r w:rsidR="00487BE0">
          <w:rPr>
            <w:noProof/>
            <w:webHidden/>
          </w:rPr>
          <w:fldChar w:fldCharType="begin"/>
        </w:r>
        <w:r w:rsidR="00487BE0">
          <w:rPr>
            <w:noProof/>
            <w:webHidden/>
          </w:rPr>
          <w:instrText xml:space="preserve"> PAGEREF _Toc395101409 \h </w:instrText>
        </w:r>
        <w:r w:rsidR="00487BE0">
          <w:rPr>
            <w:noProof/>
            <w:webHidden/>
          </w:rPr>
        </w:r>
        <w:r w:rsidR="00487BE0">
          <w:rPr>
            <w:noProof/>
            <w:webHidden/>
          </w:rPr>
          <w:fldChar w:fldCharType="separate"/>
        </w:r>
        <w:r w:rsidR="00487BE0">
          <w:rPr>
            <w:noProof/>
            <w:webHidden/>
          </w:rPr>
          <w:t>12</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10" w:history="1">
        <w:r w:rsidR="00487BE0" w:rsidRPr="00550918">
          <w:rPr>
            <w:rStyle w:val="Hyperlink"/>
            <w:noProof/>
          </w:rPr>
          <w:t>2.5</w:t>
        </w:r>
        <w:r w:rsidR="00487BE0">
          <w:rPr>
            <w:rFonts w:asciiTheme="minorHAnsi" w:eastAsiaTheme="minorEastAsia" w:hAnsiTheme="minorHAnsi" w:cstheme="minorBidi"/>
            <w:noProof/>
            <w:szCs w:val="22"/>
          </w:rPr>
          <w:tab/>
        </w:r>
        <w:r w:rsidR="00487BE0" w:rsidRPr="00550918">
          <w:rPr>
            <w:rStyle w:val="Hyperlink"/>
            <w:noProof/>
          </w:rPr>
          <w:t>WebLogic Installation Instructions</w:t>
        </w:r>
        <w:r w:rsidR="00487BE0">
          <w:rPr>
            <w:noProof/>
            <w:webHidden/>
          </w:rPr>
          <w:tab/>
        </w:r>
        <w:r w:rsidR="00487BE0">
          <w:rPr>
            <w:noProof/>
            <w:webHidden/>
          </w:rPr>
          <w:fldChar w:fldCharType="begin"/>
        </w:r>
        <w:r w:rsidR="00487BE0">
          <w:rPr>
            <w:noProof/>
            <w:webHidden/>
          </w:rPr>
          <w:instrText xml:space="preserve"> PAGEREF _Toc395101410 \h </w:instrText>
        </w:r>
        <w:r w:rsidR="00487BE0">
          <w:rPr>
            <w:noProof/>
            <w:webHidden/>
          </w:rPr>
        </w:r>
        <w:r w:rsidR="00487BE0">
          <w:rPr>
            <w:noProof/>
            <w:webHidden/>
          </w:rPr>
          <w:fldChar w:fldCharType="separate"/>
        </w:r>
        <w:r w:rsidR="00487BE0">
          <w:rPr>
            <w:noProof/>
            <w:webHidden/>
          </w:rPr>
          <w:t>13</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11" w:history="1">
        <w:r w:rsidR="00487BE0" w:rsidRPr="00550918">
          <w:rPr>
            <w:rStyle w:val="Hyperlink"/>
            <w:noProof/>
          </w:rPr>
          <w:t>2.5.1</w:t>
        </w:r>
        <w:r w:rsidR="00487BE0">
          <w:rPr>
            <w:rFonts w:asciiTheme="minorHAnsi" w:eastAsiaTheme="minorEastAsia" w:hAnsiTheme="minorHAnsi" w:cstheme="minorBidi"/>
            <w:noProof/>
            <w:szCs w:val="22"/>
          </w:rPr>
          <w:tab/>
        </w:r>
        <w:r w:rsidR="00487BE0" w:rsidRPr="00550918">
          <w:rPr>
            <w:rStyle w:val="Hyperlink"/>
            <w:noProof/>
          </w:rPr>
          <w:t>WebLogic Listen Address</w:t>
        </w:r>
        <w:r w:rsidR="00487BE0">
          <w:rPr>
            <w:noProof/>
            <w:webHidden/>
          </w:rPr>
          <w:tab/>
        </w:r>
        <w:r w:rsidR="00487BE0">
          <w:rPr>
            <w:noProof/>
            <w:webHidden/>
          </w:rPr>
          <w:fldChar w:fldCharType="begin"/>
        </w:r>
        <w:r w:rsidR="00487BE0">
          <w:rPr>
            <w:noProof/>
            <w:webHidden/>
          </w:rPr>
          <w:instrText xml:space="preserve"> PAGEREF _Toc395101411 \h </w:instrText>
        </w:r>
        <w:r w:rsidR="00487BE0">
          <w:rPr>
            <w:noProof/>
            <w:webHidden/>
          </w:rPr>
        </w:r>
        <w:r w:rsidR="00487BE0">
          <w:rPr>
            <w:noProof/>
            <w:webHidden/>
          </w:rPr>
          <w:fldChar w:fldCharType="separate"/>
        </w:r>
        <w:r w:rsidR="00487BE0">
          <w:rPr>
            <w:noProof/>
            <w:webHidden/>
          </w:rPr>
          <w:t>13</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12" w:history="1">
        <w:r w:rsidR="00487BE0" w:rsidRPr="00550918">
          <w:rPr>
            <w:rStyle w:val="Hyperlink"/>
            <w:noProof/>
          </w:rPr>
          <w:t>2.5.2</w:t>
        </w:r>
        <w:r w:rsidR="00487BE0">
          <w:rPr>
            <w:rFonts w:asciiTheme="minorHAnsi" w:eastAsiaTheme="minorEastAsia" w:hAnsiTheme="minorHAnsi" w:cstheme="minorBidi"/>
            <w:noProof/>
            <w:szCs w:val="22"/>
          </w:rPr>
          <w:tab/>
        </w:r>
        <w:r w:rsidR="00487BE0" w:rsidRPr="00550918">
          <w:rPr>
            <w:rStyle w:val="Hyperlink"/>
            <w:noProof/>
          </w:rPr>
          <w:t>Dependency Installation</w:t>
        </w:r>
        <w:r w:rsidR="00487BE0">
          <w:rPr>
            <w:noProof/>
            <w:webHidden/>
          </w:rPr>
          <w:tab/>
        </w:r>
        <w:r w:rsidR="00487BE0">
          <w:rPr>
            <w:noProof/>
            <w:webHidden/>
          </w:rPr>
          <w:fldChar w:fldCharType="begin"/>
        </w:r>
        <w:r w:rsidR="00487BE0">
          <w:rPr>
            <w:noProof/>
            <w:webHidden/>
          </w:rPr>
          <w:instrText xml:space="preserve"> PAGEREF _Toc395101412 \h </w:instrText>
        </w:r>
        <w:r w:rsidR="00487BE0">
          <w:rPr>
            <w:noProof/>
            <w:webHidden/>
          </w:rPr>
        </w:r>
        <w:r w:rsidR="00487BE0">
          <w:rPr>
            <w:noProof/>
            <w:webHidden/>
          </w:rPr>
          <w:fldChar w:fldCharType="separate"/>
        </w:r>
        <w:r w:rsidR="00487BE0">
          <w:rPr>
            <w:noProof/>
            <w:webHidden/>
          </w:rPr>
          <w:t>14</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13" w:history="1">
        <w:r w:rsidR="00487BE0" w:rsidRPr="00550918">
          <w:rPr>
            <w:rStyle w:val="Hyperlink"/>
            <w:noProof/>
          </w:rPr>
          <w:t>2.5.3</w:t>
        </w:r>
        <w:r w:rsidR="00487BE0">
          <w:rPr>
            <w:rFonts w:asciiTheme="minorHAnsi" w:eastAsiaTheme="minorEastAsia" w:hAnsiTheme="minorHAnsi" w:cstheme="minorBidi"/>
            <w:noProof/>
            <w:szCs w:val="22"/>
          </w:rPr>
          <w:tab/>
        </w:r>
        <w:r w:rsidR="00487BE0" w:rsidRPr="00550918">
          <w:rPr>
            <w:rStyle w:val="Hyperlink"/>
            <w:noProof/>
          </w:rPr>
          <w:t>Class Path</w:t>
        </w:r>
        <w:r w:rsidR="00487BE0">
          <w:rPr>
            <w:noProof/>
            <w:webHidden/>
          </w:rPr>
          <w:tab/>
        </w:r>
        <w:r w:rsidR="00487BE0">
          <w:rPr>
            <w:noProof/>
            <w:webHidden/>
          </w:rPr>
          <w:fldChar w:fldCharType="begin"/>
        </w:r>
        <w:r w:rsidR="00487BE0">
          <w:rPr>
            <w:noProof/>
            <w:webHidden/>
          </w:rPr>
          <w:instrText xml:space="preserve"> PAGEREF _Toc395101413 \h </w:instrText>
        </w:r>
        <w:r w:rsidR="00487BE0">
          <w:rPr>
            <w:noProof/>
            <w:webHidden/>
          </w:rPr>
        </w:r>
        <w:r w:rsidR="00487BE0">
          <w:rPr>
            <w:noProof/>
            <w:webHidden/>
          </w:rPr>
          <w:fldChar w:fldCharType="separate"/>
        </w:r>
        <w:r w:rsidR="00487BE0">
          <w:rPr>
            <w:noProof/>
            <w:webHidden/>
          </w:rPr>
          <w:t>14</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14" w:history="1">
        <w:r w:rsidR="00487BE0" w:rsidRPr="00550918">
          <w:rPr>
            <w:rStyle w:val="Hyperlink"/>
            <w:noProof/>
          </w:rPr>
          <w:t>2.5.4</w:t>
        </w:r>
        <w:r w:rsidR="00487BE0">
          <w:rPr>
            <w:rFonts w:asciiTheme="minorHAnsi" w:eastAsiaTheme="minorEastAsia" w:hAnsiTheme="minorHAnsi" w:cstheme="minorBidi"/>
            <w:noProof/>
            <w:szCs w:val="22"/>
          </w:rPr>
          <w:tab/>
        </w:r>
        <w:r w:rsidR="00487BE0" w:rsidRPr="00550918">
          <w:rPr>
            <w:rStyle w:val="Hyperlink"/>
            <w:noProof/>
          </w:rPr>
          <w:t>JTA Transaction Timeout</w:t>
        </w:r>
        <w:r w:rsidR="00487BE0">
          <w:rPr>
            <w:noProof/>
            <w:webHidden/>
          </w:rPr>
          <w:tab/>
        </w:r>
        <w:r w:rsidR="00487BE0">
          <w:rPr>
            <w:noProof/>
            <w:webHidden/>
          </w:rPr>
          <w:fldChar w:fldCharType="begin"/>
        </w:r>
        <w:r w:rsidR="00487BE0">
          <w:rPr>
            <w:noProof/>
            <w:webHidden/>
          </w:rPr>
          <w:instrText xml:space="preserve"> PAGEREF _Toc395101414 \h </w:instrText>
        </w:r>
        <w:r w:rsidR="00487BE0">
          <w:rPr>
            <w:noProof/>
            <w:webHidden/>
          </w:rPr>
        </w:r>
        <w:r w:rsidR="00487BE0">
          <w:rPr>
            <w:noProof/>
            <w:webHidden/>
          </w:rPr>
          <w:fldChar w:fldCharType="separate"/>
        </w:r>
        <w:r w:rsidR="00487BE0">
          <w:rPr>
            <w:noProof/>
            <w:webHidden/>
          </w:rPr>
          <w:t>14</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15" w:history="1">
        <w:r w:rsidR="00487BE0" w:rsidRPr="00550918">
          <w:rPr>
            <w:rStyle w:val="Hyperlink"/>
            <w:noProof/>
          </w:rPr>
          <w:t>2.5.5</w:t>
        </w:r>
        <w:r w:rsidR="00487BE0">
          <w:rPr>
            <w:rFonts w:asciiTheme="minorHAnsi" w:eastAsiaTheme="minorEastAsia" w:hAnsiTheme="minorHAnsi" w:cstheme="minorBidi"/>
            <w:noProof/>
            <w:szCs w:val="22"/>
          </w:rPr>
          <w:tab/>
        </w:r>
        <w:r w:rsidR="00487BE0" w:rsidRPr="00550918">
          <w:rPr>
            <w:rStyle w:val="Hyperlink"/>
            <w:noProof/>
          </w:rPr>
          <w:t>JDBC Data Source Configuration</w:t>
        </w:r>
        <w:r w:rsidR="00487BE0">
          <w:rPr>
            <w:noProof/>
            <w:webHidden/>
          </w:rPr>
          <w:tab/>
        </w:r>
        <w:r w:rsidR="00487BE0">
          <w:rPr>
            <w:noProof/>
            <w:webHidden/>
          </w:rPr>
          <w:fldChar w:fldCharType="begin"/>
        </w:r>
        <w:r w:rsidR="00487BE0">
          <w:rPr>
            <w:noProof/>
            <w:webHidden/>
          </w:rPr>
          <w:instrText xml:space="preserve"> PAGEREF _Toc395101415 \h </w:instrText>
        </w:r>
        <w:r w:rsidR="00487BE0">
          <w:rPr>
            <w:noProof/>
            <w:webHidden/>
          </w:rPr>
        </w:r>
        <w:r w:rsidR="00487BE0">
          <w:rPr>
            <w:noProof/>
            <w:webHidden/>
          </w:rPr>
          <w:fldChar w:fldCharType="separate"/>
        </w:r>
        <w:r w:rsidR="00487BE0">
          <w:rPr>
            <w:noProof/>
            <w:webHidden/>
          </w:rPr>
          <w:t>17</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16" w:history="1">
        <w:r w:rsidR="00487BE0" w:rsidRPr="00550918">
          <w:rPr>
            <w:rStyle w:val="Hyperlink"/>
            <w:noProof/>
          </w:rPr>
          <w:t>2.5.6</w:t>
        </w:r>
        <w:r w:rsidR="00487BE0">
          <w:rPr>
            <w:rFonts w:asciiTheme="minorHAnsi" w:eastAsiaTheme="minorEastAsia" w:hAnsiTheme="minorHAnsi" w:cstheme="minorBidi"/>
            <w:noProof/>
            <w:szCs w:val="22"/>
          </w:rPr>
          <w:tab/>
        </w:r>
        <w:r w:rsidR="00487BE0" w:rsidRPr="00550918">
          <w:rPr>
            <w:rStyle w:val="Hyperlink"/>
            <w:noProof/>
          </w:rPr>
          <w:t>Server Logs and Log4J configuration</w:t>
        </w:r>
        <w:r w:rsidR="00487BE0">
          <w:rPr>
            <w:noProof/>
            <w:webHidden/>
          </w:rPr>
          <w:tab/>
        </w:r>
        <w:r w:rsidR="00487BE0">
          <w:rPr>
            <w:noProof/>
            <w:webHidden/>
          </w:rPr>
          <w:fldChar w:fldCharType="begin"/>
        </w:r>
        <w:r w:rsidR="00487BE0">
          <w:rPr>
            <w:noProof/>
            <w:webHidden/>
          </w:rPr>
          <w:instrText xml:space="preserve"> PAGEREF _Toc395101416 \h </w:instrText>
        </w:r>
        <w:r w:rsidR="00487BE0">
          <w:rPr>
            <w:noProof/>
            <w:webHidden/>
          </w:rPr>
        </w:r>
        <w:r w:rsidR="00487BE0">
          <w:rPr>
            <w:noProof/>
            <w:webHidden/>
          </w:rPr>
          <w:fldChar w:fldCharType="separate"/>
        </w:r>
        <w:r w:rsidR="00487BE0">
          <w:rPr>
            <w:noProof/>
            <w:webHidden/>
          </w:rPr>
          <w:t>23</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17" w:history="1">
        <w:r w:rsidR="00487BE0" w:rsidRPr="00550918">
          <w:rPr>
            <w:rStyle w:val="Hyperlink"/>
            <w:noProof/>
          </w:rPr>
          <w:t>2.5.6.1</w:t>
        </w:r>
        <w:r w:rsidR="00487BE0">
          <w:rPr>
            <w:rFonts w:asciiTheme="minorHAnsi" w:eastAsiaTheme="minorEastAsia" w:hAnsiTheme="minorHAnsi" w:cstheme="minorBidi"/>
            <w:noProof/>
            <w:szCs w:val="22"/>
          </w:rPr>
          <w:tab/>
        </w:r>
        <w:r w:rsidR="00487BE0" w:rsidRPr="00550918">
          <w:rPr>
            <w:rStyle w:val="Hyperlink"/>
            <w:noProof/>
          </w:rPr>
          <w:t>Warning: Application Server’ Disk Space and Log Files</w:t>
        </w:r>
        <w:r w:rsidR="00487BE0">
          <w:rPr>
            <w:noProof/>
            <w:webHidden/>
          </w:rPr>
          <w:tab/>
        </w:r>
        <w:r w:rsidR="00487BE0">
          <w:rPr>
            <w:noProof/>
            <w:webHidden/>
          </w:rPr>
          <w:fldChar w:fldCharType="begin"/>
        </w:r>
        <w:r w:rsidR="00487BE0">
          <w:rPr>
            <w:noProof/>
            <w:webHidden/>
          </w:rPr>
          <w:instrText xml:space="preserve"> PAGEREF _Toc395101417 \h </w:instrText>
        </w:r>
        <w:r w:rsidR="00487BE0">
          <w:rPr>
            <w:noProof/>
            <w:webHidden/>
          </w:rPr>
        </w:r>
        <w:r w:rsidR="00487BE0">
          <w:rPr>
            <w:noProof/>
            <w:webHidden/>
          </w:rPr>
          <w:fldChar w:fldCharType="separate"/>
        </w:r>
        <w:r w:rsidR="00487BE0">
          <w:rPr>
            <w:noProof/>
            <w:webHidden/>
          </w:rPr>
          <w:t>23</w:t>
        </w:r>
        <w:r w:rsidR="00487BE0">
          <w:rPr>
            <w:noProof/>
            <w:webHidden/>
          </w:rPr>
          <w:fldChar w:fldCharType="end"/>
        </w:r>
      </w:hyperlink>
    </w:p>
    <w:p w:rsidR="00487BE0" w:rsidRDefault="00A14D35">
      <w:pPr>
        <w:pStyle w:val="TOC5"/>
        <w:rPr>
          <w:rFonts w:asciiTheme="minorHAnsi" w:eastAsiaTheme="minorEastAsia" w:hAnsiTheme="minorHAnsi" w:cstheme="minorBidi"/>
          <w:noProof/>
          <w:szCs w:val="22"/>
        </w:rPr>
      </w:pPr>
      <w:hyperlink w:anchor="_Toc395101418" w:history="1">
        <w:r w:rsidR="00487BE0" w:rsidRPr="00550918">
          <w:rPr>
            <w:rStyle w:val="Hyperlink"/>
            <w:noProof/>
          </w:rPr>
          <w:t>2.5.6.1.1</w:t>
        </w:r>
        <w:r w:rsidR="00487BE0">
          <w:rPr>
            <w:rFonts w:asciiTheme="minorHAnsi" w:eastAsiaTheme="minorEastAsia" w:hAnsiTheme="minorHAnsi" w:cstheme="minorBidi"/>
            <w:noProof/>
            <w:szCs w:val="22"/>
          </w:rPr>
          <w:tab/>
        </w:r>
        <w:r w:rsidR="00487BE0" w:rsidRPr="00550918">
          <w:rPr>
            <w:rStyle w:val="Hyperlink"/>
            <w:noProof/>
          </w:rPr>
          <w:t>Domain Logging</w:t>
        </w:r>
        <w:r w:rsidR="00487BE0">
          <w:rPr>
            <w:noProof/>
            <w:webHidden/>
          </w:rPr>
          <w:tab/>
        </w:r>
        <w:r w:rsidR="00487BE0">
          <w:rPr>
            <w:noProof/>
            <w:webHidden/>
          </w:rPr>
          <w:fldChar w:fldCharType="begin"/>
        </w:r>
        <w:r w:rsidR="00487BE0">
          <w:rPr>
            <w:noProof/>
            <w:webHidden/>
          </w:rPr>
          <w:instrText xml:space="preserve"> PAGEREF _Toc395101418 \h </w:instrText>
        </w:r>
        <w:r w:rsidR="00487BE0">
          <w:rPr>
            <w:noProof/>
            <w:webHidden/>
          </w:rPr>
        </w:r>
        <w:r w:rsidR="00487BE0">
          <w:rPr>
            <w:noProof/>
            <w:webHidden/>
          </w:rPr>
          <w:fldChar w:fldCharType="separate"/>
        </w:r>
        <w:r w:rsidR="00487BE0">
          <w:rPr>
            <w:noProof/>
            <w:webHidden/>
          </w:rPr>
          <w:t>24</w:t>
        </w:r>
        <w:r w:rsidR="00487BE0">
          <w:rPr>
            <w:noProof/>
            <w:webHidden/>
          </w:rPr>
          <w:fldChar w:fldCharType="end"/>
        </w:r>
      </w:hyperlink>
    </w:p>
    <w:p w:rsidR="00487BE0" w:rsidRDefault="00A14D35">
      <w:pPr>
        <w:pStyle w:val="TOC5"/>
        <w:rPr>
          <w:rFonts w:asciiTheme="minorHAnsi" w:eastAsiaTheme="minorEastAsia" w:hAnsiTheme="minorHAnsi" w:cstheme="minorBidi"/>
          <w:noProof/>
          <w:szCs w:val="22"/>
        </w:rPr>
      </w:pPr>
      <w:hyperlink w:anchor="_Toc395101419" w:history="1">
        <w:r w:rsidR="00487BE0" w:rsidRPr="00550918">
          <w:rPr>
            <w:rStyle w:val="Hyperlink"/>
            <w:noProof/>
          </w:rPr>
          <w:t>2.5.6.1.2</w:t>
        </w:r>
        <w:r w:rsidR="00487BE0">
          <w:rPr>
            <w:rFonts w:asciiTheme="minorHAnsi" w:eastAsiaTheme="minorEastAsia" w:hAnsiTheme="minorHAnsi" w:cstheme="minorBidi"/>
            <w:noProof/>
            <w:szCs w:val="22"/>
          </w:rPr>
          <w:tab/>
        </w:r>
        <w:r w:rsidR="00487BE0" w:rsidRPr="00550918">
          <w:rPr>
            <w:rStyle w:val="Hyperlink"/>
            <w:noProof/>
          </w:rPr>
          <w:t>Managed Server Logging</w:t>
        </w:r>
        <w:r w:rsidR="00487BE0">
          <w:rPr>
            <w:noProof/>
            <w:webHidden/>
          </w:rPr>
          <w:tab/>
        </w:r>
        <w:r w:rsidR="00487BE0">
          <w:rPr>
            <w:noProof/>
            <w:webHidden/>
          </w:rPr>
          <w:fldChar w:fldCharType="begin"/>
        </w:r>
        <w:r w:rsidR="00487BE0">
          <w:rPr>
            <w:noProof/>
            <w:webHidden/>
          </w:rPr>
          <w:instrText xml:space="preserve"> PAGEREF _Toc395101419 \h </w:instrText>
        </w:r>
        <w:r w:rsidR="00487BE0">
          <w:rPr>
            <w:noProof/>
            <w:webHidden/>
          </w:rPr>
        </w:r>
        <w:r w:rsidR="00487BE0">
          <w:rPr>
            <w:noProof/>
            <w:webHidden/>
          </w:rPr>
          <w:fldChar w:fldCharType="separate"/>
        </w:r>
        <w:r w:rsidR="00487BE0">
          <w:rPr>
            <w:noProof/>
            <w:webHidden/>
          </w:rPr>
          <w:t>25</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20" w:history="1">
        <w:r w:rsidR="00487BE0" w:rsidRPr="00550918">
          <w:rPr>
            <w:rStyle w:val="Hyperlink"/>
            <w:noProof/>
          </w:rPr>
          <w:t>2.5.6.2</w:t>
        </w:r>
        <w:r w:rsidR="00487BE0">
          <w:rPr>
            <w:rFonts w:asciiTheme="minorHAnsi" w:eastAsiaTheme="minorEastAsia" w:hAnsiTheme="minorHAnsi" w:cstheme="minorBidi"/>
            <w:noProof/>
            <w:szCs w:val="22"/>
          </w:rPr>
          <w:tab/>
        </w:r>
        <w:r w:rsidR="00487BE0" w:rsidRPr="00550918">
          <w:rPr>
            <w:rStyle w:val="Hyperlink"/>
            <w:noProof/>
          </w:rPr>
          <w:t>Installation of Log4J</w:t>
        </w:r>
        <w:r w:rsidR="00487BE0">
          <w:rPr>
            <w:noProof/>
            <w:webHidden/>
          </w:rPr>
          <w:tab/>
        </w:r>
        <w:r w:rsidR="00487BE0">
          <w:rPr>
            <w:noProof/>
            <w:webHidden/>
          </w:rPr>
          <w:fldChar w:fldCharType="begin"/>
        </w:r>
        <w:r w:rsidR="00487BE0">
          <w:rPr>
            <w:noProof/>
            <w:webHidden/>
          </w:rPr>
          <w:instrText xml:space="preserve"> PAGEREF _Toc395101420 \h </w:instrText>
        </w:r>
        <w:r w:rsidR="00487BE0">
          <w:rPr>
            <w:noProof/>
            <w:webHidden/>
          </w:rPr>
        </w:r>
        <w:r w:rsidR="00487BE0">
          <w:rPr>
            <w:noProof/>
            <w:webHidden/>
          </w:rPr>
          <w:fldChar w:fldCharType="separate"/>
        </w:r>
        <w:r w:rsidR="00487BE0">
          <w:rPr>
            <w:noProof/>
            <w:webHidden/>
          </w:rPr>
          <w:t>27</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21" w:history="1">
        <w:r w:rsidR="00487BE0" w:rsidRPr="00550918">
          <w:rPr>
            <w:rStyle w:val="Hyperlink"/>
            <w:noProof/>
          </w:rPr>
          <w:t>2.5.7</w:t>
        </w:r>
        <w:r w:rsidR="00487BE0">
          <w:rPr>
            <w:rFonts w:asciiTheme="minorHAnsi" w:eastAsiaTheme="minorEastAsia" w:hAnsiTheme="minorHAnsi" w:cstheme="minorBidi"/>
            <w:noProof/>
            <w:szCs w:val="22"/>
          </w:rPr>
          <w:tab/>
        </w:r>
        <w:r w:rsidR="00487BE0" w:rsidRPr="00550918">
          <w:rPr>
            <w:rStyle w:val="Hyperlink"/>
            <w:noProof/>
          </w:rPr>
          <w:t>Site Deployment Configuration</w:t>
        </w:r>
        <w:r w:rsidR="00487BE0">
          <w:rPr>
            <w:noProof/>
            <w:webHidden/>
          </w:rPr>
          <w:tab/>
        </w:r>
        <w:r w:rsidR="00487BE0">
          <w:rPr>
            <w:noProof/>
            <w:webHidden/>
          </w:rPr>
          <w:fldChar w:fldCharType="begin"/>
        </w:r>
        <w:r w:rsidR="00487BE0">
          <w:rPr>
            <w:noProof/>
            <w:webHidden/>
          </w:rPr>
          <w:instrText xml:space="preserve"> PAGEREF _Toc395101421 \h </w:instrText>
        </w:r>
        <w:r w:rsidR="00487BE0">
          <w:rPr>
            <w:noProof/>
            <w:webHidden/>
          </w:rPr>
        </w:r>
        <w:r w:rsidR="00487BE0">
          <w:rPr>
            <w:noProof/>
            <w:webHidden/>
          </w:rPr>
          <w:fldChar w:fldCharType="separate"/>
        </w:r>
        <w:r w:rsidR="00487BE0">
          <w:rPr>
            <w:noProof/>
            <w:webHidden/>
          </w:rPr>
          <w:t>30</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22" w:history="1">
        <w:r w:rsidR="00487BE0" w:rsidRPr="00550918">
          <w:rPr>
            <w:rStyle w:val="Hyperlink"/>
            <w:noProof/>
          </w:rPr>
          <w:t>2.5.7.1</w:t>
        </w:r>
        <w:r w:rsidR="00487BE0">
          <w:rPr>
            <w:rFonts w:asciiTheme="minorHAnsi" w:eastAsiaTheme="minorEastAsia" w:hAnsiTheme="minorHAnsi" w:cstheme="minorBidi"/>
            <w:noProof/>
            <w:szCs w:val="22"/>
          </w:rPr>
          <w:tab/>
        </w:r>
        <w:r w:rsidR="00487BE0" w:rsidRPr="00550918">
          <w:rPr>
            <w:rStyle w:val="Hyperlink"/>
            <w:noProof/>
          </w:rPr>
          <w:t>Site Number property</w:t>
        </w:r>
        <w:r w:rsidR="00487BE0">
          <w:rPr>
            <w:noProof/>
            <w:webHidden/>
          </w:rPr>
          <w:tab/>
        </w:r>
        <w:r w:rsidR="00487BE0">
          <w:rPr>
            <w:noProof/>
            <w:webHidden/>
          </w:rPr>
          <w:fldChar w:fldCharType="begin"/>
        </w:r>
        <w:r w:rsidR="00487BE0">
          <w:rPr>
            <w:noProof/>
            <w:webHidden/>
          </w:rPr>
          <w:instrText xml:space="preserve"> PAGEREF _Toc395101422 \h </w:instrText>
        </w:r>
        <w:r w:rsidR="00487BE0">
          <w:rPr>
            <w:noProof/>
            <w:webHidden/>
          </w:rPr>
        </w:r>
        <w:r w:rsidR="00487BE0">
          <w:rPr>
            <w:noProof/>
            <w:webHidden/>
          </w:rPr>
          <w:fldChar w:fldCharType="separate"/>
        </w:r>
        <w:r w:rsidR="00487BE0">
          <w:rPr>
            <w:noProof/>
            <w:webHidden/>
          </w:rPr>
          <w:t>30</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23" w:history="1">
        <w:r w:rsidR="00487BE0" w:rsidRPr="00550918">
          <w:rPr>
            <w:rStyle w:val="Hyperlink"/>
            <w:noProof/>
          </w:rPr>
          <w:t>2.5.7.2</w:t>
        </w:r>
        <w:r w:rsidR="00487BE0">
          <w:rPr>
            <w:rFonts w:asciiTheme="minorHAnsi" w:eastAsiaTheme="minorEastAsia" w:hAnsiTheme="minorHAnsi" w:cstheme="minorBidi"/>
            <w:noProof/>
            <w:szCs w:val="22"/>
          </w:rPr>
          <w:tab/>
        </w:r>
        <w:r w:rsidR="00487BE0" w:rsidRPr="00550918">
          <w:rPr>
            <w:rStyle w:val="Hyperlink"/>
            <w:noProof/>
          </w:rPr>
          <w:t>WebLogic Deployment Descriptor</w:t>
        </w:r>
        <w:r w:rsidR="00487BE0">
          <w:rPr>
            <w:noProof/>
            <w:webHidden/>
          </w:rPr>
          <w:tab/>
        </w:r>
        <w:r w:rsidR="00487BE0">
          <w:rPr>
            <w:noProof/>
            <w:webHidden/>
          </w:rPr>
          <w:fldChar w:fldCharType="begin"/>
        </w:r>
        <w:r w:rsidR="00487BE0">
          <w:rPr>
            <w:noProof/>
            <w:webHidden/>
          </w:rPr>
          <w:instrText xml:space="preserve"> PAGEREF _Toc395101423 \h </w:instrText>
        </w:r>
        <w:r w:rsidR="00487BE0">
          <w:rPr>
            <w:noProof/>
            <w:webHidden/>
          </w:rPr>
        </w:r>
        <w:r w:rsidR="00487BE0">
          <w:rPr>
            <w:noProof/>
            <w:webHidden/>
          </w:rPr>
          <w:fldChar w:fldCharType="separate"/>
        </w:r>
        <w:r w:rsidR="00487BE0">
          <w:rPr>
            <w:noProof/>
            <w:webHidden/>
          </w:rPr>
          <w:t>31</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24" w:history="1">
        <w:r w:rsidR="00487BE0" w:rsidRPr="00550918">
          <w:rPr>
            <w:rStyle w:val="Hyperlink"/>
            <w:noProof/>
          </w:rPr>
          <w:t>2.5.7.3</w:t>
        </w:r>
        <w:r w:rsidR="00487BE0">
          <w:rPr>
            <w:rFonts w:asciiTheme="minorHAnsi" w:eastAsiaTheme="minorEastAsia" w:hAnsiTheme="minorHAnsi" w:cstheme="minorBidi"/>
            <w:noProof/>
            <w:szCs w:val="22"/>
          </w:rPr>
          <w:tab/>
        </w:r>
        <w:r w:rsidR="00487BE0" w:rsidRPr="00550918">
          <w:rPr>
            <w:rStyle w:val="Hyperlink"/>
            <w:noProof/>
          </w:rPr>
          <w:t>KAAJEE Station Numbers</w:t>
        </w:r>
        <w:r w:rsidR="00487BE0">
          <w:rPr>
            <w:noProof/>
            <w:webHidden/>
          </w:rPr>
          <w:tab/>
        </w:r>
        <w:r w:rsidR="00487BE0">
          <w:rPr>
            <w:noProof/>
            <w:webHidden/>
          </w:rPr>
          <w:fldChar w:fldCharType="begin"/>
        </w:r>
        <w:r w:rsidR="00487BE0">
          <w:rPr>
            <w:noProof/>
            <w:webHidden/>
          </w:rPr>
          <w:instrText xml:space="preserve"> PAGEREF _Toc395101424 \h </w:instrText>
        </w:r>
        <w:r w:rsidR="00487BE0">
          <w:rPr>
            <w:noProof/>
            <w:webHidden/>
          </w:rPr>
        </w:r>
        <w:r w:rsidR="00487BE0">
          <w:rPr>
            <w:noProof/>
            <w:webHidden/>
          </w:rPr>
          <w:fldChar w:fldCharType="separate"/>
        </w:r>
        <w:r w:rsidR="00487BE0">
          <w:rPr>
            <w:noProof/>
            <w:webHidden/>
          </w:rPr>
          <w:t>31</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25" w:history="1">
        <w:r w:rsidR="00487BE0" w:rsidRPr="00550918">
          <w:rPr>
            <w:rStyle w:val="Hyperlink"/>
            <w:noProof/>
          </w:rPr>
          <w:t>2.5.8</w:t>
        </w:r>
        <w:r w:rsidR="00487BE0">
          <w:rPr>
            <w:rFonts w:asciiTheme="minorHAnsi" w:eastAsiaTheme="minorEastAsia" w:hAnsiTheme="minorHAnsi" w:cstheme="minorBidi"/>
            <w:noProof/>
            <w:szCs w:val="22"/>
          </w:rPr>
          <w:tab/>
        </w:r>
        <w:r w:rsidR="00487BE0" w:rsidRPr="00550918">
          <w:rPr>
            <w:rStyle w:val="Hyperlink"/>
            <w:noProof/>
          </w:rPr>
          <w:t>Install SQL Load Script Files</w:t>
        </w:r>
        <w:r w:rsidR="00487BE0">
          <w:rPr>
            <w:noProof/>
            <w:webHidden/>
          </w:rPr>
          <w:tab/>
        </w:r>
        <w:r w:rsidR="00487BE0">
          <w:rPr>
            <w:noProof/>
            <w:webHidden/>
          </w:rPr>
          <w:fldChar w:fldCharType="begin"/>
        </w:r>
        <w:r w:rsidR="00487BE0">
          <w:rPr>
            <w:noProof/>
            <w:webHidden/>
          </w:rPr>
          <w:instrText xml:space="preserve"> PAGEREF _Toc395101425 \h </w:instrText>
        </w:r>
        <w:r w:rsidR="00487BE0">
          <w:rPr>
            <w:noProof/>
            <w:webHidden/>
          </w:rPr>
        </w:r>
        <w:r w:rsidR="00487BE0">
          <w:rPr>
            <w:noProof/>
            <w:webHidden/>
          </w:rPr>
          <w:fldChar w:fldCharType="separate"/>
        </w:r>
        <w:r w:rsidR="00487BE0">
          <w:rPr>
            <w:noProof/>
            <w:webHidden/>
          </w:rPr>
          <w:t>32</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26" w:history="1">
        <w:r w:rsidR="00487BE0" w:rsidRPr="00550918">
          <w:rPr>
            <w:rStyle w:val="Hyperlink"/>
            <w:noProof/>
          </w:rPr>
          <w:t>2.5.9</w:t>
        </w:r>
        <w:r w:rsidR="00487BE0">
          <w:rPr>
            <w:rFonts w:asciiTheme="minorHAnsi" w:eastAsiaTheme="minorEastAsia" w:hAnsiTheme="minorHAnsi" w:cstheme="minorBidi"/>
            <w:noProof/>
            <w:szCs w:val="22"/>
          </w:rPr>
          <w:tab/>
        </w:r>
        <w:r w:rsidR="00487BE0" w:rsidRPr="00550918">
          <w:rPr>
            <w:rStyle w:val="Hyperlink"/>
            <w:noProof/>
          </w:rPr>
          <w:t>Deployment</w:t>
        </w:r>
        <w:r w:rsidR="00487BE0">
          <w:rPr>
            <w:noProof/>
            <w:webHidden/>
          </w:rPr>
          <w:tab/>
        </w:r>
        <w:r w:rsidR="00487BE0">
          <w:rPr>
            <w:noProof/>
            <w:webHidden/>
          </w:rPr>
          <w:fldChar w:fldCharType="begin"/>
        </w:r>
        <w:r w:rsidR="00487BE0">
          <w:rPr>
            <w:noProof/>
            <w:webHidden/>
          </w:rPr>
          <w:instrText xml:space="preserve"> PAGEREF _Toc395101426 \h </w:instrText>
        </w:r>
        <w:r w:rsidR="00487BE0">
          <w:rPr>
            <w:noProof/>
            <w:webHidden/>
          </w:rPr>
        </w:r>
        <w:r w:rsidR="00487BE0">
          <w:rPr>
            <w:noProof/>
            <w:webHidden/>
          </w:rPr>
          <w:fldChar w:fldCharType="separate"/>
        </w:r>
        <w:r w:rsidR="00487BE0">
          <w:rPr>
            <w:noProof/>
            <w:webHidden/>
          </w:rPr>
          <w:t>32</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27" w:history="1">
        <w:r w:rsidR="00487BE0" w:rsidRPr="00550918">
          <w:rPr>
            <w:rStyle w:val="Hyperlink"/>
            <w:noProof/>
          </w:rPr>
          <w:t>2.5.10</w:t>
        </w:r>
        <w:r w:rsidR="00487BE0">
          <w:rPr>
            <w:rFonts w:asciiTheme="minorHAnsi" w:eastAsiaTheme="minorEastAsia" w:hAnsiTheme="minorHAnsi" w:cstheme="minorBidi"/>
            <w:noProof/>
            <w:szCs w:val="22"/>
          </w:rPr>
          <w:tab/>
        </w:r>
        <w:r w:rsidR="00487BE0" w:rsidRPr="00550918">
          <w:rPr>
            <w:rStyle w:val="Hyperlink"/>
            <w:noProof/>
          </w:rPr>
          <w:t>Instructions to Undeploy</w:t>
        </w:r>
        <w:r w:rsidR="00487BE0">
          <w:rPr>
            <w:noProof/>
            <w:webHidden/>
          </w:rPr>
          <w:tab/>
        </w:r>
        <w:r w:rsidR="00487BE0">
          <w:rPr>
            <w:noProof/>
            <w:webHidden/>
          </w:rPr>
          <w:fldChar w:fldCharType="begin"/>
        </w:r>
        <w:r w:rsidR="00487BE0">
          <w:rPr>
            <w:noProof/>
            <w:webHidden/>
          </w:rPr>
          <w:instrText xml:space="preserve"> PAGEREF _Toc395101427 \h </w:instrText>
        </w:r>
        <w:r w:rsidR="00487BE0">
          <w:rPr>
            <w:noProof/>
            <w:webHidden/>
          </w:rPr>
        </w:r>
        <w:r w:rsidR="00487BE0">
          <w:rPr>
            <w:noProof/>
            <w:webHidden/>
          </w:rPr>
          <w:fldChar w:fldCharType="separate"/>
        </w:r>
        <w:r w:rsidR="00487BE0">
          <w:rPr>
            <w:noProof/>
            <w:webHidden/>
          </w:rPr>
          <w:t>42</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28" w:history="1">
        <w:r w:rsidR="00487BE0" w:rsidRPr="00550918">
          <w:rPr>
            <w:rStyle w:val="Hyperlink"/>
            <w:noProof/>
          </w:rPr>
          <w:t>2.5.11</w:t>
        </w:r>
        <w:r w:rsidR="00487BE0">
          <w:rPr>
            <w:rFonts w:asciiTheme="minorHAnsi" w:eastAsiaTheme="minorEastAsia" w:hAnsiTheme="minorHAnsi" w:cstheme="minorBidi"/>
            <w:noProof/>
            <w:szCs w:val="22"/>
          </w:rPr>
          <w:tab/>
        </w:r>
        <w:r w:rsidR="00487BE0" w:rsidRPr="00550918">
          <w:rPr>
            <w:rStyle w:val="Hyperlink"/>
            <w:noProof/>
          </w:rPr>
          <w:t>Installation of FDB_Images</w:t>
        </w:r>
        <w:r w:rsidR="00487BE0">
          <w:rPr>
            <w:noProof/>
            <w:webHidden/>
          </w:rPr>
          <w:tab/>
        </w:r>
        <w:r w:rsidR="00487BE0">
          <w:rPr>
            <w:noProof/>
            <w:webHidden/>
          </w:rPr>
          <w:fldChar w:fldCharType="begin"/>
        </w:r>
        <w:r w:rsidR="00487BE0">
          <w:rPr>
            <w:noProof/>
            <w:webHidden/>
          </w:rPr>
          <w:instrText xml:space="preserve"> PAGEREF _Toc395101428 \h </w:instrText>
        </w:r>
        <w:r w:rsidR="00487BE0">
          <w:rPr>
            <w:noProof/>
            <w:webHidden/>
          </w:rPr>
        </w:r>
        <w:r w:rsidR="00487BE0">
          <w:rPr>
            <w:noProof/>
            <w:webHidden/>
          </w:rPr>
          <w:fldChar w:fldCharType="separate"/>
        </w:r>
        <w:r w:rsidR="00487BE0">
          <w:rPr>
            <w:noProof/>
            <w:webHidden/>
          </w:rPr>
          <w:t>43</w:t>
        </w:r>
        <w:r w:rsidR="00487BE0">
          <w:rPr>
            <w:noProof/>
            <w:webHidden/>
          </w:rPr>
          <w:fldChar w:fldCharType="end"/>
        </w:r>
      </w:hyperlink>
    </w:p>
    <w:p w:rsidR="00487BE0" w:rsidRDefault="00A14D35">
      <w:pPr>
        <w:pStyle w:val="TOC4"/>
        <w:rPr>
          <w:rFonts w:asciiTheme="minorHAnsi" w:eastAsiaTheme="minorEastAsia" w:hAnsiTheme="minorHAnsi" w:cstheme="minorBidi"/>
          <w:noProof/>
          <w:szCs w:val="22"/>
        </w:rPr>
      </w:pPr>
      <w:hyperlink w:anchor="_Toc395101429" w:history="1">
        <w:r w:rsidR="00487BE0" w:rsidRPr="00550918">
          <w:rPr>
            <w:rStyle w:val="Hyperlink"/>
            <w:noProof/>
          </w:rPr>
          <w:t>2.5.11.1</w:t>
        </w:r>
        <w:r w:rsidR="00487BE0">
          <w:rPr>
            <w:rFonts w:asciiTheme="minorHAnsi" w:eastAsiaTheme="minorEastAsia" w:hAnsiTheme="minorHAnsi" w:cstheme="minorBidi"/>
            <w:noProof/>
            <w:szCs w:val="22"/>
          </w:rPr>
          <w:tab/>
        </w:r>
        <w:r w:rsidR="00487BE0" w:rsidRPr="00550918">
          <w:rPr>
            <w:rStyle w:val="Hyperlink"/>
            <w:noProof/>
          </w:rPr>
          <w:t>Deployment of FDB_Images.zip</w:t>
        </w:r>
        <w:r w:rsidR="00487BE0">
          <w:rPr>
            <w:noProof/>
            <w:webHidden/>
          </w:rPr>
          <w:tab/>
        </w:r>
        <w:r w:rsidR="00487BE0">
          <w:rPr>
            <w:noProof/>
            <w:webHidden/>
          </w:rPr>
          <w:fldChar w:fldCharType="begin"/>
        </w:r>
        <w:r w:rsidR="00487BE0">
          <w:rPr>
            <w:noProof/>
            <w:webHidden/>
          </w:rPr>
          <w:instrText xml:space="preserve"> PAGEREF _Toc395101429 \h </w:instrText>
        </w:r>
        <w:r w:rsidR="00487BE0">
          <w:rPr>
            <w:noProof/>
            <w:webHidden/>
          </w:rPr>
        </w:r>
        <w:r w:rsidR="00487BE0">
          <w:rPr>
            <w:noProof/>
            <w:webHidden/>
          </w:rPr>
          <w:fldChar w:fldCharType="separate"/>
        </w:r>
        <w:r w:rsidR="00487BE0">
          <w:rPr>
            <w:noProof/>
            <w:webHidden/>
          </w:rPr>
          <w:t>43</w:t>
        </w:r>
        <w:r w:rsidR="00487BE0">
          <w:rPr>
            <w:noProof/>
            <w:webHidden/>
          </w:rPr>
          <w:fldChar w:fldCharType="end"/>
        </w:r>
      </w:hyperlink>
    </w:p>
    <w:p w:rsidR="00487BE0" w:rsidRDefault="00A14D35">
      <w:pPr>
        <w:pStyle w:val="TOC1"/>
        <w:rPr>
          <w:rFonts w:asciiTheme="minorHAnsi" w:eastAsiaTheme="minorEastAsia" w:hAnsiTheme="minorHAnsi" w:cstheme="minorBidi"/>
          <w:b w:val="0"/>
          <w:caps w:val="0"/>
          <w:noProof/>
        </w:rPr>
      </w:pPr>
      <w:hyperlink w:anchor="_Toc395101430" w:history="1">
        <w:r w:rsidR="00487BE0" w:rsidRPr="00550918">
          <w:rPr>
            <w:rStyle w:val="Hyperlink"/>
            <w:noProof/>
          </w:rPr>
          <w:t>3</w:t>
        </w:r>
        <w:r w:rsidR="00487BE0">
          <w:rPr>
            <w:rFonts w:asciiTheme="minorHAnsi" w:eastAsiaTheme="minorEastAsia" w:hAnsiTheme="minorHAnsi" w:cstheme="minorBidi"/>
            <w:b w:val="0"/>
            <w:caps w:val="0"/>
            <w:noProof/>
          </w:rPr>
          <w:tab/>
        </w:r>
        <w:r w:rsidR="00487BE0" w:rsidRPr="00550918">
          <w:rPr>
            <w:rStyle w:val="Hyperlink"/>
            <w:noProof/>
          </w:rPr>
          <w:t>Checklist</w:t>
        </w:r>
        <w:r w:rsidR="00487BE0">
          <w:rPr>
            <w:noProof/>
            <w:webHidden/>
          </w:rPr>
          <w:tab/>
        </w:r>
        <w:r w:rsidR="00487BE0">
          <w:rPr>
            <w:noProof/>
            <w:webHidden/>
          </w:rPr>
          <w:fldChar w:fldCharType="begin"/>
        </w:r>
        <w:r w:rsidR="00487BE0">
          <w:rPr>
            <w:noProof/>
            <w:webHidden/>
          </w:rPr>
          <w:instrText xml:space="preserve"> PAGEREF _Toc395101430 \h </w:instrText>
        </w:r>
        <w:r w:rsidR="00487BE0">
          <w:rPr>
            <w:noProof/>
            <w:webHidden/>
          </w:rPr>
        </w:r>
        <w:r w:rsidR="00487BE0">
          <w:rPr>
            <w:noProof/>
            <w:webHidden/>
          </w:rPr>
          <w:fldChar w:fldCharType="separate"/>
        </w:r>
        <w:r w:rsidR="00487BE0">
          <w:rPr>
            <w:rFonts w:hint="eastAsia"/>
            <w:noProof/>
            <w:webHidden/>
          </w:rPr>
          <w:t>45</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31" w:history="1">
        <w:r w:rsidR="00487BE0" w:rsidRPr="00550918">
          <w:rPr>
            <w:rStyle w:val="Hyperlink"/>
            <w:noProof/>
          </w:rPr>
          <w:t>3.1</w:t>
        </w:r>
        <w:r w:rsidR="00487BE0">
          <w:rPr>
            <w:rFonts w:asciiTheme="minorHAnsi" w:eastAsiaTheme="minorEastAsia" w:hAnsiTheme="minorHAnsi" w:cstheme="minorBidi"/>
            <w:noProof/>
            <w:szCs w:val="22"/>
          </w:rPr>
          <w:tab/>
        </w:r>
        <w:r w:rsidR="00487BE0" w:rsidRPr="00550918">
          <w:rPr>
            <w:rStyle w:val="Hyperlink"/>
            <w:noProof/>
          </w:rPr>
          <w:t>External Connectivity</w:t>
        </w:r>
        <w:r w:rsidR="00487BE0">
          <w:rPr>
            <w:noProof/>
            <w:webHidden/>
          </w:rPr>
          <w:tab/>
        </w:r>
        <w:r w:rsidR="00487BE0">
          <w:rPr>
            <w:noProof/>
            <w:webHidden/>
          </w:rPr>
          <w:fldChar w:fldCharType="begin"/>
        </w:r>
        <w:r w:rsidR="00487BE0">
          <w:rPr>
            <w:noProof/>
            <w:webHidden/>
          </w:rPr>
          <w:instrText xml:space="preserve"> PAGEREF _Toc395101431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3"/>
        <w:rPr>
          <w:rFonts w:asciiTheme="minorHAnsi" w:eastAsiaTheme="minorEastAsia" w:hAnsiTheme="minorHAnsi" w:cstheme="minorBidi"/>
          <w:noProof/>
          <w:szCs w:val="22"/>
        </w:rPr>
      </w:pPr>
      <w:hyperlink w:anchor="_Toc395101432" w:history="1">
        <w:r w:rsidR="00487BE0" w:rsidRPr="00550918">
          <w:rPr>
            <w:rStyle w:val="Hyperlink"/>
            <w:noProof/>
          </w:rPr>
          <w:t>3.1.1</w:t>
        </w:r>
        <w:r w:rsidR="00487BE0">
          <w:rPr>
            <w:rFonts w:asciiTheme="minorHAnsi" w:eastAsiaTheme="minorEastAsia" w:hAnsiTheme="minorHAnsi" w:cstheme="minorBidi"/>
            <w:noProof/>
            <w:szCs w:val="22"/>
          </w:rPr>
          <w:tab/>
        </w:r>
        <w:r w:rsidR="00487BE0" w:rsidRPr="00550918">
          <w:rPr>
            <w:rStyle w:val="Hyperlink"/>
            <w:noProof/>
          </w:rPr>
          <w:t>STS</w:t>
        </w:r>
        <w:r w:rsidR="00487BE0">
          <w:rPr>
            <w:noProof/>
            <w:webHidden/>
          </w:rPr>
          <w:tab/>
        </w:r>
        <w:r w:rsidR="00487BE0">
          <w:rPr>
            <w:noProof/>
            <w:webHidden/>
          </w:rPr>
          <w:fldChar w:fldCharType="begin"/>
        </w:r>
        <w:r w:rsidR="00487BE0">
          <w:rPr>
            <w:noProof/>
            <w:webHidden/>
          </w:rPr>
          <w:instrText xml:space="preserve"> PAGEREF _Toc395101432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33" w:history="1">
        <w:r w:rsidR="00487BE0" w:rsidRPr="00550918">
          <w:rPr>
            <w:rStyle w:val="Hyperlink"/>
            <w:noProof/>
          </w:rPr>
          <w:t>3.2</w:t>
        </w:r>
        <w:r w:rsidR="00487BE0">
          <w:rPr>
            <w:rFonts w:asciiTheme="minorHAnsi" w:eastAsiaTheme="minorEastAsia" w:hAnsiTheme="minorHAnsi" w:cstheme="minorBidi"/>
            <w:noProof/>
            <w:szCs w:val="22"/>
          </w:rPr>
          <w:tab/>
        </w:r>
        <w:r w:rsidR="00487BE0" w:rsidRPr="00550918">
          <w:rPr>
            <w:rStyle w:val="Hyperlink"/>
            <w:noProof/>
          </w:rPr>
          <w:t>Database Connectivity</w:t>
        </w:r>
        <w:r w:rsidR="00487BE0">
          <w:rPr>
            <w:noProof/>
            <w:webHidden/>
          </w:rPr>
          <w:tab/>
        </w:r>
        <w:r w:rsidR="00487BE0">
          <w:rPr>
            <w:noProof/>
            <w:webHidden/>
          </w:rPr>
          <w:fldChar w:fldCharType="begin"/>
        </w:r>
        <w:r w:rsidR="00487BE0">
          <w:rPr>
            <w:noProof/>
            <w:webHidden/>
          </w:rPr>
          <w:instrText xml:space="preserve"> PAGEREF _Toc395101433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34" w:history="1">
        <w:r w:rsidR="00487BE0" w:rsidRPr="00550918">
          <w:rPr>
            <w:rStyle w:val="Hyperlink"/>
            <w:noProof/>
          </w:rPr>
          <w:t>3.3</w:t>
        </w:r>
        <w:r w:rsidR="00487BE0">
          <w:rPr>
            <w:rFonts w:asciiTheme="minorHAnsi" w:eastAsiaTheme="minorEastAsia" w:hAnsiTheme="minorHAnsi" w:cstheme="minorBidi"/>
            <w:noProof/>
            <w:szCs w:val="22"/>
          </w:rPr>
          <w:tab/>
        </w:r>
        <w:r w:rsidR="00487BE0" w:rsidRPr="00550918">
          <w:rPr>
            <w:rStyle w:val="Hyperlink"/>
            <w:noProof/>
          </w:rPr>
          <w:t>Database Population</w:t>
        </w:r>
        <w:r w:rsidR="00487BE0">
          <w:rPr>
            <w:noProof/>
            <w:webHidden/>
          </w:rPr>
          <w:tab/>
        </w:r>
        <w:r w:rsidR="00487BE0">
          <w:rPr>
            <w:noProof/>
            <w:webHidden/>
          </w:rPr>
          <w:fldChar w:fldCharType="begin"/>
        </w:r>
        <w:r w:rsidR="00487BE0">
          <w:rPr>
            <w:noProof/>
            <w:webHidden/>
          </w:rPr>
          <w:instrText xml:space="preserve"> PAGEREF _Toc395101434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35" w:history="1">
        <w:r w:rsidR="00487BE0" w:rsidRPr="00550918">
          <w:rPr>
            <w:rStyle w:val="Hyperlink"/>
            <w:noProof/>
          </w:rPr>
          <w:t>3.4</w:t>
        </w:r>
        <w:r w:rsidR="00487BE0">
          <w:rPr>
            <w:rFonts w:asciiTheme="minorHAnsi" w:eastAsiaTheme="minorEastAsia" w:hAnsiTheme="minorHAnsi" w:cstheme="minorBidi"/>
            <w:noProof/>
            <w:szCs w:val="22"/>
          </w:rPr>
          <w:tab/>
        </w:r>
        <w:r w:rsidR="00487BE0" w:rsidRPr="00550918">
          <w:rPr>
            <w:rStyle w:val="Hyperlink"/>
            <w:noProof/>
          </w:rPr>
          <w:t>Database Permissions</w:t>
        </w:r>
        <w:r w:rsidR="00487BE0">
          <w:rPr>
            <w:noProof/>
            <w:webHidden/>
          </w:rPr>
          <w:tab/>
        </w:r>
        <w:r w:rsidR="00487BE0">
          <w:rPr>
            <w:noProof/>
            <w:webHidden/>
          </w:rPr>
          <w:fldChar w:fldCharType="begin"/>
        </w:r>
        <w:r w:rsidR="00487BE0">
          <w:rPr>
            <w:noProof/>
            <w:webHidden/>
          </w:rPr>
          <w:instrText xml:space="preserve"> PAGEREF _Toc395101435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36" w:history="1">
        <w:r w:rsidR="00487BE0" w:rsidRPr="00550918">
          <w:rPr>
            <w:rStyle w:val="Hyperlink"/>
            <w:noProof/>
          </w:rPr>
          <w:t>3.5</w:t>
        </w:r>
        <w:r w:rsidR="00487BE0">
          <w:rPr>
            <w:rFonts w:asciiTheme="minorHAnsi" w:eastAsiaTheme="minorEastAsia" w:hAnsiTheme="minorHAnsi" w:cstheme="minorBidi"/>
            <w:noProof/>
            <w:szCs w:val="22"/>
          </w:rPr>
          <w:tab/>
        </w:r>
        <w:r w:rsidR="00487BE0" w:rsidRPr="00550918">
          <w:rPr>
            <w:rStyle w:val="Hyperlink"/>
            <w:noProof/>
          </w:rPr>
          <w:t>Dependent WebLogic Deployments or Configurations</w:t>
        </w:r>
        <w:r w:rsidR="00487BE0">
          <w:rPr>
            <w:noProof/>
            <w:webHidden/>
          </w:rPr>
          <w:tab/>
        </w:r>
        <w:r w:rsidR="00487BE0">
          <w:rPr>
            <w:noProof/>
            <w:webHidden/>
          </w:rPr>
          <w:fldChar w:fldCharType="begin"/>
        </w:r>
        <w:r w:rsidR="00487BE0">
          <w:rPr>
            <w:noProof/>
            <w:webHidden/>
          </w:rPr>
          <w:instrText xml:space="preserve"> PAGEREF _Toc395101436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37" w:history="1">
        <w:r w:rsidR="00487BE0" w:rsidRPr="00550918">
          <w:rPr>
            <w:rStyle w:val="Hyperlink"/>
            <w:noProof/>
          </w:rPr>
          <w:t>3.6</w:t>
        </w:r>
        <w:r w:rsidR="00487BE0">
          <w:rPr>
            <w:rFonts w:asciiTheme="minorHAnsi" w:eastAsiaTheme="minorEastAsia" w:hAnsiTheme="minorHAnsi" w:cstheme="minorBidi"/>
            <w:noProof/>
            <w:szCs w:val="22"/>
          </w:rPr>
          <w:tab/>
        </w:r>
        <w:r w:rsidR="00487BE0" w:rsidRPr="00550918">
          <w:rPr>
            <w:rStyle w:val="Hyperlink"/>
            <w:noProof/>
          </w:rPr>
          <w:t>PPS-N Configuration</w:t>
        </w:r>
        <w:r w:rsidR="00487BE0">
          <w:rPr>
            <w:noProof/>
            <w:webHidden/>
          </w:rPr>
          <w:tab/>
        </w:r>
        <w:r w:rsidR="00487BE0">
          <w:rPr>
            <w:noProof/>
            <w:webHidden/>
          </w:rPr>
          <w:fldChar w:fldCharType="begin"/>
        </w:r>
        <w:r w:rsidR="00487BE0">
          <w:rPr>
            <w:noProof/>
            <w:webHidden/>
          </w:rPr>
          <w:instrText xml:space="preserve"> PAGEREF _Toc395101437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38" w:history="1">
        <w:r w:rsidR="00487BE0" w:rsidRPr="00550918">
          <w:rPr>
            <w:rStyle w:val="Hyperlink"/>
            <w:noProof/>
          </w:rPr>
          <w:t>3.7</w:t>
        </w:r>
        <w:r w:rsidR="00487BE0">
          <w:rPr>
            <w:rFonts w:asciiTheme="minorHAnsi" w:eastAsiaTheme="minorEastAsia" w:hAnsiTheme="minorHAnsi" w:cstheme="minorBidi"/>
            <w:noProof/>
            <w:szCs w:val="22"/>
          </w:rPr>
          <w:tab/>
        </w:r>
        <w:r w:rsidR="00487BE0" w:rsidRPr="00550918">
          <w:rPr>
            <w:rStyle w:val="Hyperlink"/>
            <w:noProof/>
          </w:rPr>
          <w:t>Site Number</w:t>
        </w:r>
        <w:r w:rsidR="00487BE0">
          <w:rPr>
            <w:noProof/>
            <w:webHidden/>
          </w:rPr>
          <w:tab/>
        </w:r>
        <w:r w:rsidR="00487BE0">
          <w:rPr>
            <w:noProof/>
            <w:webHidden/>
          </w:rPr>
          <w:fldChar w:fldCharType="begin"/>
        </w:r>
        <w:r w:rsidR="00487BE0">
          <w:rPr>
            <w:noProof/>
            <w:webHidden/>
          </w:rPr>
          <w:instrText xml:space="preserve"> PAGEREF _Toc395101438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14D35">
      <w:pPr>
        <w:pStyle w:val="TOC1"/>
        <w:rPr>
          <w:rFonts w:asciiTheme="minorHAnsi" w:eastAsiaTheme="minorEastAsia" w:hAnsiTheme="minorHAnsi" w:cstheme="minorBidi"/>
          <w:b w:val="0"/>
          <w:caps w:val="0"/>
          <w:noProof/>
        </w:rPr>
      </w:pPr>
      <w:hyperlink w:anchor="_Toc395101439" w:history="1">
        <w:r w:rsidR="00487BE0" w:rsidRPr="00550918">
          <w:rPr>
            <w:rStyle w:val="Hyperlink"/>
            <w:noProof/>
          </w:rPr>
          <w:t>4</w:t>
        </w:r>
        <w:r w:rsidR="00487BE0">
          <w:rPr>
            <w:rFonts w:asciiTheme="minorHAnsi" w:eastAsiaTheme="minorEastAsia" w:hAnsiTheme="minorHAnsi" w:cstheme="minorBidi"/>
            <w:b w:val="0"/>
            <w:caps w:val="0"/>
            <w:noProof/>
          </w:rPr>
          <w:tab/>
        </w:r>
        <w:r w:rsidR="00487BE0" w:rsidRPr="00550918">
          <w:rPr>
            <w:rStyle w:val="Hyperlink"/>
            <w:noProof/>
          </w:rPr>
          <w:t>Functionality Test</w:t>
        </w:r>
        <w:r w:rsidR="00487BE0">
          <w:rPr>
            <w:noProof/>
            <w:webHidden/>
          </w:rPr>
          <w:tab/>
        </w:r>
        <w:r w:rsidR="00487BE0">
          <w:rPr>
            <w:noProof/>
            <w:webHidden/>
          </w:rPr>
          <w:fldChar w:fldCharType="begin"/>
        </w:r>
        <w:r w:rsidR="00487BE0">
          <w:rPr>
            <w:noProof/>
            <w:webHidden/>
          </w:rPr>
          <w:instrText xml:space="preserve"> PAGEREF _Toc395101439 \h </w:instrText>
        </w:r>
        <w:r w:rsidR="00487BE0">
          <w:rPr>
            <w:noProof/>
            <w:webHidden/>
          </w:rPr>
        </w:r>
        <w:r w:rsidR="00487BE0">
          <w:rPr>
            <w:noProof/>
            <w:webHidden/>
          </w:rPr>
          <w:fldChar w:fldCharType="separate"/>
        </w:r>
        <w:r w:rsidR="00487BE0">
          <w:rPr>
            <w:rFonts w:hint="eastAsia"/>
            <w:noProof/>
            <w:webHidden/>
          </w:rPr>
          <w:t>47</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40" w:history="1">
        <w:r w:rsidR="00487BE0" w:rsidRPr="00550918">
          <w:rPr>
            <w:rStyle w:val="Hyperlink"/>
            <w:noProof/>
          </w:rPr>
          <w:t>4.1</w:t>
        </w:r>
        <w:r w:rsidR="00487BE0">
          <w:rPr>
            <w:rFonts w:asciiTheme="minorHAnsi" w:eastAsiaTheme="minorEastAsia" w:hAnsiTheme="minorHAnsi" w:cstheme="minorBidi"/>
            <w:noProof/>
            <w:szCs w:val="22"/>
          </w:rPr>
          <w:tab/>
        </w:r>
        <w:r w:rsidR="00487BE0" w:rsidRPr="00550918">
          <w:rPr>
            <w:rStyle w:val="Hyperlink"/>
            <w:noProof/>
          </w:rPr>
          <w:t>Assumptions</w:t>
        </w:r>
        <w:r w:rsidR="00487BE0">
          <w:rPr>
            <w:noProof/>
            <w:webHidden/>
          </w:rPr>
          <w:tab/>
        </w:r>
        <w:r w:rsidR="00487BE0">
          <w:rPr>
            <w:noProof/>
            <w:webHidden/>
          </w:rPr>
          <w:fldChar w:fldCharType="begin"/>
        </w:r>
        <w:r w:rsidR="00487BE0">
          <w:rPr>
            <w:noProof/>
            <w:webHidden/>
          </w:rPr>
          <w:instrText xml:space="preserve"> PAGEREF _Toc395101440 \h </w:instrText>
        </w:r>
        <w:r w:rsidR="00487BE0">
          <w:rPr>
            <w:noProof/>
            <w:webHidden/>
          </w:rPr>
        </w:r>
        <w:r w:rsidR="00487BE0">
          <w:rPr>
            <w:noProof/>
            <w:webHidden/>
          </w:rPr>
          <w:fldChar w:fldCharType="separate"/>
        </w:r>
        <w:r w:rsidR="00487BE0">
          <w:rPr>
            <w:noProof/>
            <w:webHidden/>
          </w:rPr>
          <w:t>47</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41" w:history="1">
        <w:r w:rsidR="00487BE0" w:rsidRPr="00550918">
          <w:rPr>
            <w:rStyle w:val="Hyperlink"/>
            <w:noProof/>
          </w:rPr>
          <w:t>4.2</w:t>
        </w:r>
        <w:r w:rsidR="00487BE0">
          <w:rPr>
            <w:rFonts w:asciiTheme="minorHAnsi" w:eastAsiaTheme="minorEastAsia" w:hAnsiTheme="minorHAnsi" w:cstheme="minorBidi"/>
            <w:noProof/>
            <w:szCs w:val="22"/>
          </w:rPr>
          <w:tab/>
        </w:r>
        <w:r w:rsidR="00487BE0" w:rsidRPr="00550918">
          <w:rPr>
            <w:rStyle w:val="Hyperlink"/>
            <w:noProof/>
          </w:rPr>
          <w:t>Deployment Verification</w:t>
        </w:r>
        <w:r w:rsidR="00487BE0">
          <w:rPr>
            <w:noProof/>
            <w:webHidden/>
          </w:rPr>
          <w:tab/>
        </w:r>
        <w:r w:rsidR="00487BE0">
          <w:rPr>
            <w:noProof/>
            <w:webHidden/>
          </w:rPr>
          <w:fldChar w:fldCharType="begin"/>
        </w:r>
        <w:r w:rsidR="00487BE0">
          <w:rPr>
            <w:noProof/>
            <w:webHidden/>
          </w:rPr>
          <w:instrText xml:space="preserve"> PAGEREF _Toc395101441 \h </w:instrText>
        </w:r>
        <w:r w:rsidR="00487BE0">
          <w:rPr>
            <w:noProof/>
            <w:webHidden/>
          </w:rPr>
        </w:r>
        <w:r w:rsidR="00487BE0">
          <w:rPr>
            <w:noProof/>
            <w:webHidden/>
          </w:rPr>
          <w:fldChar w:fldCharType="separate"/>
        </w:r>
        <w:r w:rsidR="00487BE0">
          <w:rPr>
            <w:noProof/>
            <w:webHidden/>
          </w:rPr>
          <w:t>47</w:t>
        </w:r>
        <w:r w:rsidR="00487BE0">
          <w:rPr>
            <w:noProof/>
            <w:webHidden/>
          </w:rPr>
          <w:fldChar w:fldCharType="end"/>
        </w:r>
      </w:hyperlink>
    </w:p>
    <w:p w:rsidR="00487BE0" w:rsidRDefault="00A14D35">
      <w:pPr>
        <w:pStyle w:val="TOC1"/>
        <w:rPr>
          <w:rFonts w:asciiTheme="minorHAnsi" w:eastAsiaTheme="minorEastAsia" w:hAnsiTheme="minorHAnsi" w:cstheme="minorBidi"/>
          <w:b w:val="0"/>
          <w:caps w:val="0"/>
          <w:noProof/>
        </w:rPr>
      </w:pPr>
      <w:hyperlink w:anchor="_Toc395101442" w:history="1">
        <w:r w:rsidR="00487BE0" w:rsidRPr="00550918">
          <w:rPr>
            <w:rStyle w:val="Hyperlink"/>
            <w:noProof/>
          </w:rPr>
          <w:t>5</w:t>
        </w:r>
        <w:r w:rsidR="00487BE0">
          <w:rPr>
            <w:rFonts w:asciiTheme="minorHAnsi" w:eastAsiaTheme="minorEastAsia" w:hAnsiTheme="minorHAnsi" w:cstheme="minorBidi"/>
            <w:b w:val="0"/>
            <w:caps w:val="0"/>
            <w:noProof/>
          </w:rPr>
          <w:tab/>
        </w:r>
        <w:r w:rsidR="00487BE0" w:rsidRPr="00550918">
          <w:rPr>
            <w:rStyle w:val="Hyperlink"/>
            <w:noProof/>
          </w:rPr>
          <w:t>Backout Procedures</w:t>
        </w:r>
        <w:r w:rsidR="00487BE0">
          <w:rPr>
            <w:noProof/>
            <w:webHidden/>
          </w:rPr>
          <w:tab/>
        </w:r>
        <w:r w:rsidR="00487BE0">
          <w:rPr>
            <w:noProof/>
            <w:webHidden/>
          </w:rPr>
          <w:fldChar w:fldCharType="begin"/>
        </w:r>
        <w:r w:rsidR="00487BE0">
          <w:rPr>
            <w:noProof/>
            <w:webHidden/>
          </w:rPr>
          <w:instrText xml:space="preserve"> PAGEREF _Toc395101442 \h </w:instrText>
        </w:r>
        <w:r w:rsidR="00487BE0">
          <w:rPr>
            <w:noProof/>
            <w:webHidden/>
          </w:rPr>
        </w:r>
        <w:r w:rsidR="00487BE0">
          <w:rPr>
            <w:noProof/>
            <w:webHidden/>
          </w:rPr>
          <w:fldChar w:fldCharType="separate"/>
        </w:r>
        <w:r w:rsidR="00487BE0">
          <w:rPr>
            <w:rFonts w:hint="eastAsia"/>
            <w:noProof/>
            <w:webHidden/>
          </w:rPr>
          <w:t>49</w:t>
        </w:r>
        <w:r w:rsidR="00487BE0">
          <w:rPr>
            <w:noProof/>
            <w:webHidden/>
          </w:rPr>
          <w:fldChar w:fldCharType="end"/>
        </w:r>
      </w:hyperlink>
    </w:p>
    <w:p w:rsidR="00487BE0" w:rsidRDefault="00A14D35">
      <w:pPr>
        <w:pStyle w:val="TOC1"/>
        <w:rPr>
          <w:rFonts w:asciiTheme="minorHAnsi" w:eastAsiaTheme="minorEastAsia" w:hAnsiTheme="minorHAnsi" w:cstheme="minorBidi"/>
          <w:b w:val="0"/>
          <w:caps w:val="0"/>
          <w:noProof/>
        </w:rPr>
      </w:pPr>
      <w:hyperlink w:anchor="_Toc395101443" w:history="1">
        <w:r w:rsidR="00487BE0" w:rsidRPr="00550918">
          <w:rPr>
            <w:rStyle w:val="Hyperlink"/>
            <w:noProof/>
          </w:rPr>
          <w:t>6</w:t>
        </w:r>
        <w:r w:rsidR="00487BE0">
          <w:rPr>
            <w:rFonts w:asciiTheme="minorHAnsi" w:eastAsiaTheme="minorEastAsia" w:hAnsiTheme="minorHAnsi" w:cstheme="minorBidi"/>
            <w:b w:val="0"/>
            <w:caps w:val="0"/>
            <w:noProof/>
          </w:rPr>
          <w:tab/>
        </w:r>
        <w:r w:rsidR="00487BE0" w:rsidRPr="00550918">
          <w:rPr>
            <w:rStyle w:val="Hyperlink"/>
            <w:noProof/>
          </w:rPr>
          <w:t>PPS-N Configuration File</w:t>
        </w:r>
        <w:r w:rsidR="00487BE0">
          <w:rPr>
            <w:noProof/>
            <w:webHidden/>
          </w:rPr>
          <w:tab/>
        </w:r>
        <w:r w:rsidR="00487BE0">
          <w:rPr>
            <w:noProof/>
            <w:webHidden/>
          </w:rPr>
          <w:fldChar w:fldCharType="begin"/>
        </w:r>
        <w:r w:rsidR="00487BE0">
          <w:rPr>
            <w:noProof/>
            <w:webHidden/>
          </w:rPr>
          <w:instrText xml:space="preserve"> PAGEREF _Toc395101443 \h </w:instrText>
        </w:r>
        <w:r w:rsidR="00487BE0">
          <w:rPr>
            <w:noProof/>
            <w:webHidden/>
          </w:rPr>
        </w:r>
        <w:r w:rsidR="00487BE0">
          <w:rPr>
            <w:noProof/>
            <w:webHidden/>
          </w:rPr>
          <w:fldChar w:fldCharType="separate"/>
        </w:r>
        <w:r w:rsidR="00487BE0">
          <w:rPr>
            <w:rFonts w:hint="eastAsia"/>
            <w:noProof/>
            <w:webHidden/>
          </w:rPr>
          <w:t>51</w:t>
        </w:r>
        <w:r w:rsidR="00487BE0">
          <w:rPr>
            <w:noProof/>
            <w:webHidden/>
          </w:rPr>
          <w:fldChar w:fldCharType="end"/>
        </w:r>
      </w:hyperlink>
    </w:p>
    <w:p w:rsidR="00487BE0" w:rsidRDefault="00A14D35">
      <w:pPr>
        <w:pStyle w:val="TOC1"/>
        <w:rPr>
          <w:rFonts w:asciiTheme="minorHAnsi" w:eastAsiaTheme="minorEastAsia" w:hAnsiTheme="minorHAnsi" w:cstheme="minorBidi"/>
          <w:b w:val="0"/>
          <w:caps w:val="0"/>
          <w:noProof/>
        </w:rPr>
      </w:pPr>
      <w:hyperlink w:anchor="_Toc395101444" w:history="1">
        <w:r w:rsidR="00487BE0" w:rsidRPr="00550918">
          <w:rPr>
            <w:rStyle w:val="Hyperlink"/>
            <w:noProof/>
          </w:rPr>
          <w:t>7</w:t>
        </w:r>
        <w:r w:rsidR="00487BE0">
          <w:rPr>
            <w:rFonts w:asciiTheme="minorHAnsi" w:eastAsiaTheme="minorEastAsia" w:hAnsiTheme="minorHAnsi" w:cstheme="minorBidi"/>
            <w:b w:val="0"/>
            <w:caps w:val="0"/>
            <w:noProof/>
          </w:rPr>
          <w:tab/>
        </w:r>
        <w:r w:rsidR="00487BE0" w:rsidRPr="00550918">
          <w:rPr>
            <w:rStyle w:val="Hyperlink"/>
            <w:noProof/>
          </w:rPr>
          <w:t>Troubleshooting</w:t>
        </w:r>
        <w:r w:rsidR="00487BE0">
          <w:rPr>
            <w:noProof/>
            <w:webHidden/>
          </w:rPr>
          <w:tab/>
        </w:r>
        <w:r w:rsidR="00487BE0">
          <w:rPr>
            <w:noProof/>
            <w:webHidden/>
          </w:rPr>
          <w:fldChar w:fldCharType="begin"/>
        </w:r>
        <w:r w:rsidR="00487BE0">
          <w:rPr>
            <w:noProof/>
            <w:webHidden/>
          </w:rPr>
          <w:instrText xml:space="preserve"> PAGEREF _Toc395101444 \h </w:instrText>
        </w:r>
        <w:r w:rsidR="00487BE0">
          <w:rPr>
            <w:noProof/>
            <w:webHidden/>
          </w:rPr>
        </w:r>
        <w:r w:rsidR="00487BE0">
          <w:rPr>
            <w:noProof/>
            <w:webHidden/>
          </w:rPr>
          <w:fldChar w:fldCharType="separate"/>
        </w:r>
        <w:r w:rsidR="00487BE0">
          <w:rPr>
            <w:rFonts w:hint="eastAsia"/>
            <w:noProof/>
            <w:webHidden/>
          </w:rPr>
          <w:t>53</w:t>
        </w:r>
        <w:r w:rsidR="00487BE0">
          <w:rPr>
            <w:noProof/>
            <w:webHidden/>
          </w:rPr>
          <w:fldChar w:fldCharType="end"/>
        </w:r>
      </w:hyperlink>
    </w:p>
    <w:p w:rsidR="00487BE0" w:rsidRDefault="00A14D35">
      <w:pPr>
        <w:pStyle w:val="TOC2"/>
        <w:rPr>
          <w:rFonts w:asciiTheme="minorHAnsi" w:eastAsiaTheme="minorEastAsia" w:hAnsiTheme="minorHAnsi" w:cstheme="minorBidi"/>
          <w:noProof/>
          <w:szCs w:val="22"/>
        </w:rPr>
      </w:pPr>
      <w:hyperlink w:anchor="_Toc395101445" w:history="1">
        <w:r w:rsidR="00487BE0" w:rsidRPr="00550918">
          <w:rPr>
            <w:rStyle w:val="Hyperlink"/>
            <w:noProof/>
          </w:rPr>
          <w:t>7.1</w:t>
        </w:r>
        <w:r w:rsidR="00487BE0">
          <w:rPr>
            <w:rFonts w:asciiTheme="minorHAnsi" w:eastAsiaTheme="minorEastAsia" w:hAnsiTheme="minorHAnsi" w:cstheme="minorBidi"/>
            <w:noProof/>
            <w:szCs w:val="22"/>
          </w:rPr>
          <w:tab/>
        </w:r>
        <w:r w:rsidR="00487BE0" w:rsidRPr="00550918">
          <w:rPr>
            <w:rStyle w:val="Hyperlink"/>
            <w:noProof/>
          </w:rPr>
          <w:t>In an SSL-enabled environment, the application’s responsiveness is extremely slow</w:t>
        </w:r>
        <w:r w:rsidR="00487BE0">
          <w:rPr>
            <w:noProof/>
            <w:webHidden/>
          </w:rPr>
          <w:tab/>
        </w:r>
        <w:r w:rsidR="00487BE0">
          <w:rPr>
            <w:noProof/>
            <w:webHidden/>
          </w:rPr>
          <w:fldChar w:fldCharType="begin"/>
        </w:r>
        <w:r w:rsidR="00487BE0">
          <w:rPr>
            <w:noProof/>
            <w:webHidden/>
          </w:rPr>
          <w:instrText xml:space="preserve"> PAGEREF _Toc395101445 \h </w:instrText>
        </w:r>
        <w:r w:rsidR="00487BE0">
          <w:rPr>
            <w:noProof/>
            <w:webHidden/>
          </w:rPr>
        </w:r>
        <w:r w:rsidR="00487BE0">
          <w:rPr>
            <w:noProof/>
            <w:webHidden/>
          </w:rPr>
          <w:fldChar w:fldCharType="separate"/>
        </w:r>
        <w:r w:rsidR="00487BE0">
          <w:rPr>
            <w:noProof/>
            <w:webHidden/>
          </w:rPr>
          <w:t>53</w:t>
        </w:r>
        <w:r w:rsidR="00487BE0">
          <w:rPr>
            <w:noProof/>
            <w:webHidden/>
          </w:rPr>
          <w:fldChar w:fldCharType="end"/>
        </w:r>
      </w:hyperlink>
    </w:p>
    <w:p w:rsidR="009A17E7" w:rsidRPr="00735DF2" w:rsidRDefault="0085064C" w:rsidP="002C71DE">
      <w:pPr>
        <w:pStyle w:val="flysheet"/>
        <w:rPr>
          <w:rFonts w:hint="eastAsia"/>
          <w:caps w:val="0"/>
        </w:rPr>
      </w:pPr>
      <w:r>
        <w:rPr>
          <w:bCs w:val="0"/>
          <w:szCs w:val="22"/>
        </w:rPr>
        <w:fldChar w:fldCharType="end"/>
      </w:r>
      <w:r w:rsidR="00C17DB3">
        <w:br w:type="page"/>
      </w:r>
      <w:r w:rsidR="009A17E7" w:rsidRPr="00735DF2">
        <w:rPr>
          <w:caps w:val="0"/>
        </w:rPr>
        <w:lastRenderedPageBreak/>
        <w:t>LIST OF FIGURES</w:t>
      </w:r>
    </w:p>
    <w:p w:rsidR="0006095A" w:rsidRDefault="0085064C">
      <w:pPr>
        <w:pStyle w:val="TableofFigures"/>
        <w:tabs>
          <w:tab w:val="right" w:leader="dot" w:pos="9350"/>
        </w:tabs>
        <w:rPr>
          <w:rFonts w:asciiTheme="minorHAnsi" w:eastAsiaTheme="minorEastAsia" w:hAnsiTheme="minorHAnsi" w:cstheme="minorBidi"/>
          <w:noProof/>
          <w:szCs w:val="22"/>
        </w:rPr>
      </w:pPr>
      <w:r>
        <w:rPr>
          <w:rStyle w:val="Hyperlink"/>
          <w:noProof/>
          <w:color w:val="000000"/>
        </w:rPr>
        <w:fldChar w:fldCharType="begin"/>
      </w:r>
      <w:r w:rsidR="005C4E5A">
        <w:rPr>
          <w:rStyle w:val="Hyperlink"/>
          <w:noProof/>
          <w:color w:val="000000"/>
        </w:rPr>
        <w:instrText xml:space="preserve"> TOC \h \z \c "Figure" </w:instrText>
      </w:r>
      <w:r>
        <w:rPr>
          <w:rStyle w:val="Hyperlink"/>
          <w:noProof/>
          <w:color w:val="000000"/>
        </w:rPr>
        <w:fldChar w:fldCharType="separate"/>
      </w:r>
      <w:hyperlink w:anchor="_Toc395099330" w:history="1">
        <w:r w:rsidR="0006095A" w:rsidRPr="0037202E">
          <w:rPr>
            <w:rStyle w:val="Hyperlink"/>
            <w:noProof/>
          </w:rPr>
          <w:t>Figure 3</w:t>
        </w:r>
        <w:r w:rsidR="0006095A" w:rsidRPr="0037202E">
          <w:rPr>
            <w:rStyle w:val="Hyperlink"/>
            <w:noProof/>
          </w:rPr>
          <w:noBreakHyphen/>
          <w:t>1. WebLogic Console</w:t>
        </w:r>
        <w:r w:rsidR="0006095A">
          <w:rPr>
            <w:noProof/>
            <w:webHidden/>
          </w:rPr>
          <w:tab/>
        </w:r>
        <w:r w:rsidR="0006095A">
          <w:rPr>
            <w:noProof/>
            <w:webHidden/>
          </w:rPr>
          <w:fldChar w:fldCharType="begin"/>
        </w:r>
        <w:r w:rsidR="0006095A">
          <w:rPr>
            <w:noProof/>
            <w:webHidden/>
          </w:rPr>
          <w:instrText xml:space="preserve"> PAGEREF _Toc395099330 \h </w:instrText>
        </w:r>
        <w:r w:rsidR="0006095A">
          <w:rPr>
            <w:noProof/>
            <w:webHidden/>
          </w:rPr>
        </w:r>
        <w:r w:rsidR="0006095A">
          <w:rPr>
            <w:noProof/>
            <w:webHidden/>
          </w:rPr>
          <w:fldChar w:fldCharType="separate"/>
        </w:r>
        <w:r w:rsidR="0072490D">
          <w:rPr>
            <w:noProof/>
            <w:webHidden/>
          </w:rPr>
          <w:t>3</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1" w:history="1">
        <w:r w:rsidR="0006095A" w:rsidRPr="0037202E">
          <w:rPr>
            <w:rStyle w:val="Hyperlink"/>
            <w:noProof/>
          </w:rPr>
          <w:t>Figure 3</w:t>
        </w:r>
        <w:r w:rsidR="0006095A" w:rsidRPr="0037202E">
          <w:rPr>
            <w:rStyle w:val="Hyperlink"/>
            <w:noProof/>
          </w:rPr>
          <w:noBreakHyphen/>
          <w:t>2. Security Roles</w:t>
        </w:r>
        <w:r w:rsidR="0006095A">
          <w:rPr>
            <w:noProof/>
            <w:webHidden/>
          </w:rPr>
          <w:tab/>
        </w:r>
        <w:r w:rsidR="0006095A">
          <w:rPr>
            <w:noProof/>
            <w:webHidden/>
          </w:rPr>
          <w:fldChar w:fldCharType="begin"/>
        </w:r>
        <w:r w:rsidR="0006095A">
          <w:rPr>
            <w:noProof/>
            <w:webHidden/>
          </w:rPr>
          <w:instrText xml:space="preserve"> PAGEREF _Toc395099331 \h </w:instrText>
        </w:r>
        <w:r w:rsidR="0006095A">
          <w:rPr>
            <w:noProof/>
            <w:webHidden/>
          </w:rPr>
        </w:r>
        <w:r w:rsidR="0006095A">
          <w:rPr>
            <w:noProof/>
            <w:webHidden/>
          </w:rPr>
          <w:fldChar w:fldCharType="separate"/>
        </w:r>
        <w:r w:rsidR="0072490D">
          <w:rPr>
            <w:noProof/>
            <w:webHidden/>
          </w:rPr>
          <w:t>12</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2" w:history="1">
        <w:r w:rsidR="0006095A" w:rsidRPr="0037202E">
          <w:rPr>
            <w:rStyle w:val="Hyperlink"/>
            <w:noProof/>
          </w:rPr>
          <w:t>Figure 3</w:t>
        </w:r>
        <w:r w:rsidR="0006095A" w:rsidRPr="0037202E">
          <w:rPr>
            <w:rStyle w:val="Hyperlink"/>
            <w:noProof/>
          </w:rPr>
          <w:noBreakHyphen/>
          <w:t>3. Listen Address</w:t>
        </w:r>
        <w:r w:rsidR="0006095A">
          <w:rPr>
            <w:noProof/>
            <w:webHidden/>
          </w:rPr>
          <w:tab/>
        </w:r>
        <w:r w:rsidR="0006095A">
          <w:rPr>
            <w:noProof/>
            <w:webHidden/>
          </w:rPr>
          <w:fldChar w:fldCharType="begin"/>
        </w:r>
        <w:r w:rsidR="0006095A">
          <w:rPr>
            <w:noProof/>
            <w:webHidden/>
          </w:rPr>
          <w:instrText xml:space="preserve"> PAGEREF _Toc395099332 \h </w:instrText>
        </w:r>
        <w:r w:rsidR="0006095A">
          <w:rPr>
            <w:noProof/>
            <w:webHidden/>
          </w:rPr>
        </w:r>
        <w:r w:rsidR="0006095A">
          <w:rPr>
            <w:noProof/>
            <w:webHidden/>
          </w:rPr>
          <w:fldChar w:fldCharType="separate"/>
        </w:r>
        <w:r w:rsidR="0072490D">
          <w:rPr>
            <w:noProof/>
            <w:webHidden/>
          </w:rPr>
          <w:t>13</w:t>
        </w:r>
        <w:r w:rsidR="0006095A">
          <w:rPr>
            <w:noProof/>
            <w:webHidden/>
          </w:rPr>
          <w:fldChar w:fldCharType="end"/>
        </w:r>
      </w:hyperlink>
    </w:p>
    <w:p w:rsidR="0006095A" w:rsidRPr="0006095A" w:rsidRDefault="00A14D35">
      <w:pPr>
        <w:pStyle w:val="TableofFigures"/>
        <w:tabs>
          <w:tab w:val="right" w:leader="dot" w:pos="9350"/>
        </w:tabs>
        <w:rPr>
          <w:rFonts w:asciiTheme="minorHAnsi" w:eastAsiaTheme="minorEastAsia" w:hAnsiTheme="minorHAnsi" w:cstheme="minorBidi"/>
          <w:noProof/>
          <w:szCs w:val="22"/>
        </w:rPr>
      </w:pPr>
      <w:hyperlink w:anchor="_Toc395099333" w:history="1">
        <w:r w:rsidR="0006095A" w:rsidRPr="0006095A">
          <w:rPr>
            <w:rStyle w:val="Hyperlink"/>
            <w:noProof/>
          </w:rPr>
          <w:t>Figure 3</w:t>
        </w:r>
        <w:r w:rsidR="0006095A" w:rsidRPr="0006095A">
          <w:rPr>
            <w:rStyle w:val="Hyperlink"/>
            <w:noProof/>
          </w:rPr>
          <w:noBreakHyphen/>
          <w:t>4. Domain Structure</w:t>
        </w:r>
        <w:r w:rsidR="0006095A" w:rsidRPr="0006095A">
          <w:rPr>
            <w:noProof/>
            <w:webHidden/>
          </w:rPr>
          <w:tab/>
        </w:r>
        <w:r w:rsidR="0006095A" w:rsidRPr="0006095A">
          <w:rPr>
            <w:noProof/>
            <w:webHidden/>
          </w:rPr>
          <w:fldChar w:fldCharType="begin"/>
        </w:r>
        <w:r w:rsidR="0006095A" w:rsidRPr="0006095A">
          <w:rPr>
            <w:noProof/>
            <w:webHidden/>
          </w:rPr>
          <w:instrText xml:space="preserve"> PAGEREF _Toc395099333 \h </w:instrText>
        </w:r>
        <w:r w:rsidR="0006095A" w:rsidRPr="0006095A">
          <w:rPr>
            <w:noProof/>
            <w:webHidden/>
          </w:rPr>
        </w:r>
        <w:r w:rsidR="0006095A" w:rsidRPr="0006095A">
          <w:rPr>
            <w:noProof/>
            <w:webHidden/>
          </w:rPr>
          <w:fldChar w:fldCharType="separate"/>
        </w:r>
        <w:r w:rsidR="0072490D">
          <w:rPr>
            <w:noProof/>
            <w:webHidden/>
          </w:rPr>
          <w:t>15</w:t>
        </w:r>
        <w:r w:rsidR="0006095A" w:rsidRP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4" w:history="1">
        <w:r w:rsidR="0006095A" w:rsidRPr="0037202E">
          <w:rPr>
            <w:rStyle w:val="Hyperlink"/>
            <w:noProof/>
          </w:rPr>
          <w:t>Figure 3</w:t>
        </w:r>
        <w:r w:rsidR="0006095A" w:rsidRPr="0037202E">
          <w:rPr>
            <w:rStyle w:val="Hyperlink"/>
            <w:noProof/>
          </w:rPr>
          <w:noBreakHyphen/>
          <w:t>5. Settings for PRE</w:t>
        </w:r>
        <w:r w:rsidR="0006095A">
          <w:rPr>
            <w:noProof/>
            <w:webHidden/>
          </w:rPr>
          <w:tab/>
        </w:r>
        <w:r w:rsidR="0006095A">
          <w:rPr>
            <w:noProof/>
            <w:webHidden/>
          </w:rPr>
          <w:fldChar w:fldCharType="begin"/>
        </w:r>
        <w:r w:rsidR="0006095A">
          <w:rPr>
            <w:noProof/>
            <w:webHidden/>
          </w:rPr>
          <w:instrText xml:space="preserve"> PAGEREF _Toc395099334 \h </w:instrText>
        </w:r>
        <w:r w:rsidR="0006095A">
          <w:rPr>
            <w:noProof/>
            <w:webHidden/>
          </w:rPr>
        </w:r>
        <w:r w:rsidR="0006095A">
          <w:rPr>
            <w:noProof/>
            <w:webHidden/>
          </w:rPr>
          <w:fldChar w:fldCharType="separate"/>
        </w:r>
        <w:r w:rsidR="0072490D">
          <w:rPr>
            <w:noProof/>
            <w:webHidden/>
          </w:rPr>
          <w:t>15</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5" w:history="1">
        <w:r w:rsidR="0006095A" w:rsidRPr="0037202E">
          <w:rPr>
            <w:rStyle w:val="Hyperlink"/>
            <w:noProof/>
          </w:rPr>
          <w:t>Figure 3</w:t>
        </w:r>
        <w:r w:rsidR="0006095A" w:rsidRPr="0037202E">
          <w:rPr>
            <w:rStyle w:val="Hyperlink"/>
            <w:noProof/>
          </w:rPr>
          <w:noBreakHyphen/>
          <w:t>6. JTA Timeout Seconds</w:t>
        </w:r>
        <w:r w:rsidR="0006095A">
          <w:rPr>
            <w:noProof/>
            <w:webHidden/>
          </w:rPr>
          <w:tab/>
        </w:r>
        <w:r w:rsidR="0006095A">
          <w:rPr>
            <w:noProof/>
            <w:webHidden/>
          </w:rPr>
          <w:fldChar w:fldCharType="begin"/>
        </w:r>
        <w:r w:rsidR="0006095A">
          <w:rPr>
            <w:noProof/>
            <w:webHidden/>
          </w:rPr>
          <w:instrText xml:space="preserve"> PAGEREF _Toc395099335 \h </w:instrText>
        </w:r>
        <w:r w:rsidR="0006095A">
          <w:rPr>
            <w:noProof/>
            <w:webHidden/>
          </w:rPr>
        </w:r>
        <w:r w:rsidR="0006095A">
          <w:rPr>
            <w:noProof/>
            <w:webHidden/>
          </w:rPr>
          <w:fldChar w:fldCharType="separate"/>
        </w:r>
        <w:r w:rsidR="0072490D">
          <w:rPr>
            <w:noProof/>
            <w:webHidden/>
          </w:rPr>
          <w:t>16</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6" w:history="1">
        <w:r w:rsidR="0006095A" w:rsidRPr="0037202E">
          <w:rPr>
            <w:rStyle w:val="Hyperlink"/>
            <w:noProof/>
          </w:rPr>
          <w:t>Figure 3</w:t>
        </w:r>
        <w:r w:rsidR="0006095A" w:rsidRPr="0037202E">
          <w:rPr>
            <w:rStyle w:val="Hyperlink"/>
            <w:noProof/>
          </w:rPr>
          <w:noBreakHyphen/>
          <w:t>7. Domain Structure</w:t>
        </w:r>
        <w:r w:rsidR="0006095A">
          <w:rPr>
            <w:noProof/>
            <w:webHidden/>
          </w:rPr>
          <w:tab/>
        </w:r>
        <w:r w:rsidR="0006095A">
          <w:rPr>
            <w:noProof/>
            <w:webHidden/>
          </w:rPr>
          <w:fldChar w:fldCharType="begin"/>
        </w:r>
        <w:r w:rsidR="0006095A">
          <w:rPr>
            <w:noProof/>
            <w:webHidden/>
          </w:rPr>
          <w:instrText xml:space="preserve"> PAGEREF _Toc395099336 \h </w:instrText>
        </w:r>
        <w:r w:rsidR="0006095A">
          <w:rPr>
            <w:noProof/>
            <w:webHidden/>
          </w:rPr>
        </w:r>
        <w:r w:rsidR="0006095A">
          <w:rPr>
            <w:noProof/>
            <w:webHidden/>
          </w:rPr>
          <w:fldChar w:fldCharType="separate"/>
        </w:r>
        <w:r w:rsidR="0072490D">
          <w:rPr>
            <w:noProof/>
            <w:webHidden/>
          </w:rPr>
          <w:t>17</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7" w:history="1">
        <w:r w:rsidR="0006095A" w:rsidRPr="0037202E">
          <w:rPr>
            <w:rStyle w:val="Hyperlink"/>
            <w:noProof/>
          </w:rPr>
          <w:t>Figure 3</w:t>
        </w:r>
        <w:r w:rsidR="0006095A" w:rsidRPr="0037202E">
          <w:rPr>
            <w:rStyle w:val="Hyperlink"/>
            <w:noProof/>
          </w:rPr>
          <w:noBreakHyphen/>
          <w:t>8. Summary of JDBC Data Sources</w:t>
        </w:r>
        <w:r w:rsidR="0006095A">
          <w:rPr>
            <w:noProof/>
            <w:webHidden/>
          </w:rPr>
          <w:tab/>
        </w:r>
        <w:r w:rsidR="0006095A">
          <w:rPr>
            <w:noProof/>
            <w:webHidden/>
          </w:rPr>
          <w:fldChar w:fldCharType="begin"/>
        </w:r>
        <w:r w:rsidR="0006095A">
          <w:rPr>
            <w:noProof/>
            <w:webHidden/>
          </w:rPr>
          <w:instrText xml:space="preserve"> PAGEREF _Toc395099337 \h </w:instrText>
        </w:r>
        <w:r w:rsidR="0006095A">
          <w:rPr>
            <w:noProof/>
            <w:webHidden/>
          </w:rPr>
        </w:r>
        <w:r w:rsidR="0006095A">
          <w:rPr>
            <w:noProof/>
            <w:webHidden/>
          </w:rPr>
          <w:fldChar w:fldCharType="separate"/>
        </w:r>
        <w:r w:rsidR="0072490D">
          <w:rPr>
            <w:noProof/>
            <w:webHidden/>
          </w:rPr>
          <w:t>18</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8" w:history="1">
        <w:r w:rsidR="0006095A" w:rsidRPr="0037202E">
          <w:rPr>
            <w:rStyle w:val="Hyperlink"/>
            <w:noProof/>
          </w:rPr>
          <w:t>Figure 3</w:t>
        </w:r>
        <w:r w:rsidR="0006095A" w:rsidRPr="0037202E">
          <w:rPr>
            <w:rStyle w:val="Hyperlink"/>
            <w:noProof/>
          </w:rPr>
          <w:noBreakHyphen/>
          <w:t>9. JDBC Data Source Properties</w:t>
        </w:r>
        <w:r w:rsidR="0006095A">
          <w:rPr>
            <w:noProof/>
            <w:webHidden/>
          </w:rPr>
          <w:tab/>
        </w:r>
        <w:r w:rsidR="0006095A">
          <w:rPr>
            <w:noProof/>
            <w:webHidden/>
          </w:rPr>
          <w:fldChar w:fldCharType="begin"/>
        </w:r>
        <w:r w:rsidR="0006095A">
          <w:rPr>
            <w:noProof/>
            <w:webHidden/>
          </w:rPr>
          <w:instrText xml:space="preserve"> PAGEREF _Toc395099338 \h </w:instrText>
        </w:r>
        <w:r w:rsidR="0006095A">
          <w:rPr>
            <w:noProof/>
            <w:webHidden/>
          </w:rPr>
        </w:r>
        <w:r w:rsidR="0006095A">
          <w:rPr>
            <w:noProof/>
            <w:webHidden/>
          </w:rPr>
          <w:fldChar w:fldCharType="separate"/>
        </w:r>
        <w:r w:rsidR="0072490D">
          <w:rPr>
            <w:noProof/>
            <w:webHidden/>
          </w:rPr>
          <w:t>18</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39" w:history="1">
        <w:r w:rsidR="0006095A" w:rsidRPr="0037202E">
          <w:rPr>
            <w:rStyle w:val="Hyperlink"/>
            <w:noProof/>
          </w:rPr>
          <w:t>Figure 3</w:t>
        </w:r>
        <w:r w:rsidR="0006095A" w:rsidRPr="0037202E">
          <w:rPr>
            <w:rStyle w:val="Hyperlink"/>
            <w:noProof/>
          </w:rPr>
          <w:noBreakHyphen/>
          <w:t>10. Transaction Options</w:t>
        </w:r>
        <w:r w:rsidR="0006095A">
          <w:rPr>
            <w:noProof/>
            <w:webHidden/>
          </w:rPr>
          <w:tab/>
        </w:r>
        <w:r w:rsidR="0006095A">
          <w:rPr>
            <w:noProof/>
            <w:webHidden/>
          </w:rPr>
          <w:fldChar w:fldCharType="begin"/>
        </w:r>
        <w:r w:rsidR="0006095A">
          <w:rPr>
            <w:noProof/>
            <w:webHidden/>
          </w:rPr>
          <w:instrText xml:space="preserve"> PAGEREF _Toc395099339 \h </w:instrText>
        </w:r>
        <w:r w:rsidR="0006095A">
          <w:rPr>
            <w:noProof/>
            <w:webHidden/>
          </w:rPr>
        </w:r>
        <w:r w:rsidR="0006095A">
          <w:rPr>
            <w:noProof/>
            <w:webHidden/>
          </w:rPr>
          <w:fldChar w:fldCharType="separate"/>
        </w:r>
        <w:r w:rsidR="0072490D">
          <w:rPr>
            <w:noProof/>
            <w:webHidden/>
          </w:rPr>
          <w:t>19</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0" w:history="1">
        <w:r w:rsidR="0006095A" w:rsidRPr="0037202E">
          <w:rPr>
            <w:rStyle w:val="Hyperlink"/>
            <w:noProof/>
          </w:rPr>
          <w:t>Figure 3</w:t>
        </w:r>
        <w:r w:rsidR="0006095A" w:rsidRPr="0037202E">
          <w:rPr>
            <w:rStyle w:val="Hyperlink"/>
            <w:noProof/>
          </w:rPr>
          <w:noBreakHyphen/>
          <w:t>11. Connection Properties</w:t>
        </w:r>
        <w:r w:rsidR="0006095A">
          <w:rPr>
            <w:noProof/>
            <w:webHidden/>
          </w:rPr>
          <w:tab/>
        </w:r>
        <w:r w:rsidR="0006095A">
          <w:rPr>
            <w:noProof/>
            <w:webHidden/>
          </w:rPr>
          <w:fldChar w:fldCharType="begin"/>
        </w:r>
        <w:r w:rsidR="0006095A">
          <w:rPr>
            <w:noProof/>
            <w:webHidden/>
          </w:rPr>
          <w:instrText xml:space="preserve"> PAGEREF _Toc395099340 \h </w:instrText>
        </w:r>
        <w:r w:rsidR="0006095A">
          <w:rPr>
            <w:noProof/>
            <w:webHidden/>
          </w:rPr>
        </w:r>
        <w:r w:rsidR="0006095A">
          <w:rPr>
            <w:noProof/>
            <w:webHidden/>
          </w:rPr>
          <w:fldChar w:fldCharType="separate"/>
        </w:r>
        <w:r w:rsidR="0072490D">
          <w:rPr>
            <w:noProof/>
            <w:webHidden/>
          </w:rPr>
          <w:t>20</w:t>
        </w:r>
        <w:r w:rsidR="0006095A">
          <w:rPr>
            <w:noProof/>
            <w:webHidden/>
          </w:rPr>
          <w:fldChar w:fldCharType="end"/>
        </w:r>
      </w:hyperlink>
    </w:p>
    <w:p w:rsidR="0006095A" w:rsidRPr="0006095A" w:rsidRDefault="00A14D35">
      <w:pPr>
        <w:pStyle w:val="TableofFigures"/>
        <w:tabs>
          <w:tab w:val="right" w:leader="dot" w:pos="9350"/>
        </w:tabs>
        <w:rPr>
          <w:rFonts w:asciiTheme="minorHAnsi" w:eastAsiaTheme="minorEastAsia" w:hAnsiTheme="minorHAnsi" w:cstheme="minorBidi"/>
          <w:noProof/>
          <w:szCs w:val="22"/>
        </w:rPr>
      </w:pPr>
      <w:hyperlink w:anchor="_Toc395099341" w:history="1">
        <w:r w:rsidR="0006095A" w:rsidRPr="0006095A">
          <w:rPr>
            <w:rStyle w:val="Hyperlink"/>
            <w:noProof/>
          </w:rPr>
          <w:t>Figure 3</w:t>
        </w:r>
        <w:r w:rsidR="0006095A" w:rsidRPr="0006095A">
          <w:rPr>
            <w:rStyle w:val="Hyperlink"/>
            <w:noProof/>
          </w:rPr>
          <w:noBreakHyphen/>
          <w:t>12. Test Database Connection</w:t>
        </w:r>
        <w:r w:rsidR="0006095A" w:rsidRPr="0006095A">
          <w:rPr>
            <w:noProof/>
            <w:webHidden/>
          </w:rPr>
          <w:tab/>
        </w:r>
        <w:r w:rsidR="0006095A" w:rsidRPr="0006095A">
          <w:rPr>
            <w:noProof/>
            <w:webHidden/>
          </w:rPr>
          <w:fldChar w:fldCharType="begin"/>
        </w:r>
        <w:r w:rsidR="0006095A" w:rsidRPr="0006095A">
          <w:rPr>
            <w:noProof/>
            <w:webHidden/>
          </w:rPr>
          <w:instrText xml:space="preserve"> PAGEREF _Toc395099341 \h </w:instrText>
        </w:r>
        <w:r w:rsidR="0006095A" w:rsidRPr="0006095A">
          <w:rPr>
            <w:noProof/>
            <w:webHidden/>
          </w:rPr>
        </w:r>
        <w:r w:rsidR="0006095A" w:rsidRPr="0006095A">
          <w:rPr>
            <w:noProof/>
            <w:webHidden/>
          </w:rPr>
          <w:fldChar w:fldCharType="separate"/>
        </w:r>
        <w:r w:rsidR="0072490D">
          <w:rPr>
            <w:noProof/>
            <w:webHidden/>
          </w:rPr>
          <w:t>21</w:t>
        </w:r>
        <w:r w:rsidR="0006095A" w:rsidRP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2" w:history="1">
        <w:r w:rsidR="0006095A" w:rsidRPr="0037202E">
          <w:rPr>
            <w:rStyle w:val="Hyperlink"/>
            <w:noProof/>
          </w:rPr>
          <w:t>Figure 3</w:t>
        </w:r>
        <w:r w:rsidR="0006095A" w:rsidRPr="0037202E">
          <w:rPr>
            <w:rStyle w:val="Hyperlink"/>
            <w:noProof/>
          </w:rPr>
          <w:noBreakHyphen/>
          <w:t>13. Select Targets</w:t>
        </w:r>
        <w:r w:rsidR="0006095A">
          <w:rPr>
            <w:noProof/>
            <w:webHidden/>
          </w:rPr>
          <w:tab/>
        </w:r>
        <w:r w:rsidR="0006095A">
          <w:rPr>
            <w:noProof/>
            <w:webHidden/>
          </w:rPr>
          <w:fldChar w:fldCharType="begin"/>
        </w:r>
        <w:r w:rsidR="0006095A">
          <w:rPr>
            <w:noProof/>
            <w:webHidden/>
          </w:rPr>
          <w:instrText xml:space="preserve"> PAGEREF _Toc395099342 \h </w:instrText>
        </w:r>
        <w:r w:rsidR="0006095A">
          <w:rPr>
            <w:noProof/>
            <w:webHidden/>
          </w:rPr>
        </w:r>
        <w:r w:rsidR="0006095A">
          <w:rPr>
            <w:noProof/>
            <w:webHidden/>
          </w:rPr>
          <w:fldChar w:fldCharType="separate"/>
        </w:r>
        <w:r w:rsidR="0072490D">
          <w:rPr>
            <w:noProof/>
            <w:webHidden/>
          </w:rPr>
          <w:t>22</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r:id="rId12" w:anchor="_Toc395099343" w:history="1">
        <w:r w:rsidR="0006095A" w:rsidRPr="0037202E">
          <w:rPr>
            <w:rStyle w:val="Hyperlink"/>
            <w:noProof/>
          </w:rPr>
          <w:t>Figure 3</w:t>
        </w:r>
        <w:r w:rsidR="0006095A" w:rsidRPr="0037202E">
          <w:rPr>
            <w:rStyle w:val="Hyperlink"/>
            <w:noProof/>
          </w:rPr>
          <w:noBreakHyphen/>
          <w:t>14. Summary of JDBC Data Sources</w:t>
        </w:r>
        <w:r w:rsidR="0006095A">
          <w:rPr>
            <w:noProof/>
            <w:webHidden/>
          </w:rPr>
          <w:tab/>
        </w:r>
        <w:r w:rsidR="0006095A">
          <w:rPr>
            <w:noProof/>
            <w:webHidden/>
          </w:rPr>
          <w:fldChar w:fldCharType="begin"/>
        </w:r>
        <w:r w:rsidR="0006095A">
          <w:rPr>
            <w:noProof/>
            <w:webHidden/>
          </w:rPr>
          <w:instrText xml:space="preserve"> PAGEREF _Toc395099343 \h </w:instrText>
        </w:r>
        <w:r w:rsidR="0006095A">
          <w:rPr>
            <w:noProof/>
            <w:webHidden/>
          </w:rPr>
        </w:r>
        <w:r w:rsidR="0006095A">
          <w:rPr>
            <w:noProof/>
            <w:webHidden/>
          </w:rPr>
          <w:fldChar w:fldCharType="separate"/>
        </w:r>
        <w:r w:rsidR="0072490D">
          <w:rPr>
            <w:noProof/>
            <w:webHidden/>
          </w:rPr>
          <w:t>22</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4" w:history="1">
        <w:r w:rsidR="0006095A" w:rsidRPr="0037202E">
          <w:rPr>
            <w:rStyle w:val="Hyperlink"/>
            <w:noProof/>
          </w:rPr>
          <w:t>Figure 3</w:t>
        </w:r>
        <w:r w:rsidR="0006095A" w:rsidRPr="0037202E">
          <w:rPr>
            <w:rStyle w:val="Hyperlink"/>
            <w:noProof/>
          </w:rPr>
          <w:noBreakHyphen/>
          <w:t>15. Domain Log File Settings</w:t>
        </w:r>
        <w:r w:rsidR="0006095A">
          <w:rPr>
            <w:noProof/>
            <w:webHidden/>
          </w:rPr>
          <w:tab/>
        </w:r>
        <w:r w:rsidR="0006095A">
          <w:rPr>
            <w:noProof/>
            <w:webHidden/>
          </w:rPr>
          <w:fldChar w:fldCharType="begin"/>
        </w:r>
        <w:r w:rsidR="0006095A">
          <w:rPr>
            <w:noProof/>
            <w:webHidden/>
          </w:rPr>
          <w:instrText xml:space="preserve"> PAGEREF _Toc395099344 \h </w:instrText>
        </w:r>
        <w:r w:rsidR="0006095A">
          <w:rPr>
            <w:noProof/>
            <w:webHidden/>
          </w:rPr>
        </w:r>
        <w:r w:rsidR="0006095A">
          <w:rPr>
            <w:noProof/>
            <w:webHidden/>
          </w:rPr>
          <w:fldChar w:fldCharType="separate"/>
        </w:r>
        <w:r w:rsidR="0072490D">
          <w:rPr>
            <w:noProof/>
            <w:webHidden/>
          </w:rPr>
          <w:t>24</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5" w:history="1">
        <w:r w:rsidR="0006095A" w:rsidRPr="0037202E">
          <w:rPr>
            <w:rStyle w:val="Hyperlink"/>
            <w:noProof/>
          </w:rPr>
          <w:t>Figure 3</w:t>
        </w:r>
        <w:r w:rsidR="0006095A" w:rsidRPr="0037202E">
          <w:rPr>
            <w:rStyle w:val="Hyperlink"/>
            <w:noProof/>
          </w:rPr>
          <w:noBreakHyphen/>
          <w:t>16. Managed Server Log File Settings</w:t>
        </w:r>
        <w:r w:rsidR="0006095A">
          <w:rPr>
            <w:noProof/>
            <w:webHidden/>
          </w:rPr>
          <w:tab/>
        </w:r>
        <w:r w:rsidR="0006095A">
          <w:rPr>
            <w:noProof/>
            <w:webHidden/>
          </w:rPr>
          <w:fldChar w:fldCharType="begin"/>
        </w:r>
        <w:r w:rsidR="0006095A">
          <w:rPr>
            <w:noProof/>
            <w:webHidden/>
          </w:rPr>
          <w:instrText xml:space="preserve"> PAGEREF _Toc395099345 \h </w:instrText>
        </w:r>
        <w:r w:rsidR="0006095A">
          <w:rPr>
            <w:noProof/>
            <w:webHidden/>
          </w:rPr>
        </w:r>
        <w:r w:rsidR="0006095A">
          <w:rPr>
            <w:noProof/>
            <w:webHidden/>
          </w:rPr>
          <w:fldChar w:fldCharType="separate"/>
        </w:r>
        <w:r w:rsidR="0072490D">
          <w:rPr>
            <w:noProof/>
            <w:webHidden/>
          </w:rPr>
          <w:t>25</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6" w:history="1">
        <w:r w:rsidR="0006095A" w:rsidRPr="0037202E">
          <w:rPr>
            <w:rStyle w:val="Hyperlink"/>
            <w:noProof/>
          </w:rPr>
          <w:t>Figure 3</w:t>
        </w:r>
        <w:r w:rsidR="0006095A" w:rsidRPr="0037202E">
          <w:rPr>
            <w:rStyle w:val="Hyperlink"/>
            <w:noProof/>
          </w:rPr>
          <w:noBreakHyphen/>
          <w:t>17. Managed Server Advanced Log File Settings</w:t>
        </w:r>
        <w:r w:rsidR="0006095A">
          <w:rPr>
            <w:noProof/>
            <w:webHidden/>
          </w:rPr>
          <w:tab/>
        </w:r>
        <w:r w:rsidR="0006095A">
          <w:rPr>
            <w:noProof/>
            <w:webHidden/>
          </w:rPr>
          <w:fldChar w:fldCharType="begin"/>
        </w:r>
        <w:r w:rsidR="0006095A">
          <w:rPr>
            <w:noProof/>
            <w:webHidden/>
          </w:rPr>
          <w:instrText xml:space="preserve"> PAGEREF _Toc395099346 \h </w:instrText>
        </w:r>
        <w:r w:rsidR="0006095A">
          <w:rPr>
            <w:noProof/>
            <w:webHidden/>
          </w:rPr>
        </w:r>
        <w:r w:rsidR="0006095A">
          <w:rPr>
            <w:noProof/>
            <w:webHidden/>
          </w:rPr>
          <w:fldChar w:fldCharType="separate"/>
        </w:r>
        <w:r w:rsidR="0072490D">
          <w:rPr>
            <w:noProof/>
            <w:webHidden/>
          </w:rPr>
          <w:t>26</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7" w:history="1">
        <w:r w:rsidR="0006095A" w:rsidRPr="0037202E">
          <w:rPr>
            <w:rStyle w:val="Hyperlink"/>
            <w:noProof/>
          </w:rPr>
          <w:t>Figure 3</w:t>
        </w:r>
        <w:r w:rsidR="0006095A" w:rsidRPr="0037202E">
          <w:rPr>
            <w:rStyle w:val="Hyperlink"/>
            <w:noProof/>
          </w:rPr>
          <w:noBreakHyphen/>
          <w:t>18. Deployments</w:t>
        </w:r>
        <w:r w:rsidR="0006095A">
          <w:rPr>
            <w:noProof/>
            <w:webHidden/>
          </w:rPr>
          <w:tab/>
        </w:r>
        <w:r w:rsidR="0006095A">
          <w:rPr>
            <w:noProof/>
            <w:webHidden/>
          </w:rPr>
          <w:fldChar w:fldCharType="begin"/>
        </w:r>
        <w:r w:rsidR="0006095A">
          <w:rPr>
            <w:noProof/>
            <w:webHidden/>
          </w:rPr>
          <w:instrText xml:space="preserve"> PAGEREF _Toc395099347 \h </w:instrText>
        </w:r>
        <w:r w:rsidR="0006095A">
          <w:rPr>
            <w:noProof/>
            <w:webHidden/>
          </w:rPr>
        </w:r>
        <w:r w:rsidR="0006095A">
          <w:rPr>
            <w:noProof/>
            <w:webHidden/>
          </w:rPr>
          <w:fldChar w:fldCharType="separate"/>
        </w:r>
        <w:r w:rsidR="0072490D">
          <w:rPr>
            <w:noProof/>
            <w:webHidden/>
          </w:rPr>
          <w:t>32</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8" w:history="1">
        <w:r w:rsidR="0006095A" w:rsidRPr="0037202E">
          <w:rPr>
            <w:rStyle w:val="Hyperlink"/>
            <w:noProof/>
          </w:rPr>
          <w:t>Figure 3</w:t>
        </w:r>
        <w:r w:rsidR="0006095A" w:rsidRPr="0037202E">
          <w:rPr>
            <w:rStyle w:val="Hyperlink"/>
            <w:noProof/>
          </w:rPr>
          <w:noBreakHyphen/>
          <w:t>19. Install Deployment</w:t>
        </w:r>
        <w:r w:rsidR="0006095A">
          <w:rPr>
            <w:noProof/>
            <w:webHidden/>
          </w:rPr>
          <w:tab/>
        </w:r>
        <w:r w:rsidR="0006095A">
          <w:rPr>
            <w:noProof/>
            <w:webHidden/>
          </w:rPr>
          <w:fldChar w:fldCharType="begin"/>
        </w:r>
        <w:r w:rsidR="0006095A">
          <w:rPr>
            <w:noProof/>
            <w:webHidden/>
          </w:rPr>
          <w:instrText xml:space="preserve"> PAGEREF _Toc395099348 \h </w:instrText>
        </w:r>
        <w:r w:rsidR="0006095A">
          <w:rPr>
            <w:noProof/>
            <w:webHidden/>
          </w:rPr>
        </w:r>
        <w:r w:rsidR="0006095A">
          <w:rPr>
            <w:noProof/>
            <w:webHidden/>
          </w:rPr>
          <w:fldChar w:fldCharType="separate"/>
        </w:r>
        <w:r w:rsidR="0072490D">
          <w:rPr>
            <w:noProof/>
            <w:webHidden/>
          </w:rPr>
          <w:t>33</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49" w:history="1">
        <w:r w:rsidR="0006095A" w:rsidRPr="0037202E">
          <w:rPr>
            <w:rStyle w:val="Hyperlink"/>
            <w:noProof/>
          </w:rPr>
          <w:t>Figure 3</w:t>
        </w:r>
        <w:r w:rsidR="0006095A" w:rsidRPr="0037202E">
          <w:rPr>
            <w:rStyle w:val="Hyperlink"/>
            <w:noProof/>
          </w:rPr>
          <w:noBreakHyphen/>
          <w:t>20. Install Application Assistant</w:t>
        </w:r>
        <w:r w:rsidR="0006095A">
          <w:rPr>
            <w:noProof/>
            <w:webHidden/>
          </w:rPr>
          <w:tab/>
        </w:r>
        <w:r w:rsidR="0006095A">
          <w:rPr>
            <w:noProof/>
            <w:webHidden/>
          </w:rPr>
          <w:fldChar w:fldCharType="begin"/>
        </w:r>
        <w:r w:rsidR="0006095A">
          <w:rPr>
            <w:noProof/>
            <w:webHidden/>
          </w:rPr>
          <w:instrText xml:space="preserve"> PAGEREF _Toc395099349 \h </w:instrText>
        </w:r>
        <w:r w:rsidR="0006095A">
          <w:rPr>
            <w:noProof/>
            <w:webHidden/>
          </w:rPr>
        </w:r>
        <w:r w:rsidR="0006095A">
          <w:rPr>
            <w:noProof/>
            <w:webHidden/>
          </w:rPr>
          <w:fldChar w:fldCharType="separate"/>
        </w:r>
        <w:r w:rsidR="0072490D">
          <w:rPr>
            <w:noProof/>
            <w:webHidden/>
          </w:rPr>
          <w:t>33</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0" w:history="1">
        <w:r w:rsidR="0006095A" w:rsidRPr="0037202E">
          <w:rPr>
            <w:rStyle w:val="Hyperlink"/>
            <w:noProof/>
          </w:rPr>
          <w:t>Figure 3</w:t>
        </w:r>
        <w:r w:rsidR="0006095A" w:rsidRPr="0037202E">
          <w:rPr>
            <w:rStyle w:val="Hyperlink"/>
            <w:noProof/>
          </w:rPr>
          <w:noBreakHyphen/>
          <w:t>21. Locate Deployment to Install and Prepare for Deployment</w:t>
        </w:r>
        <w:r w:rsidR="0006095A">
          <w:rPr>
            <w:noProof/>
            <w:webHidden/>
          </w:rPr>
          <w:tab/>
        </w:r>
        <w:r w:rsidR="0006095A">
          <w:rPr>
            <w:noProof/>
            <w:webHidden/>
          </w:rPr>
          <w:fldChar w:fldCharType="begin"/>
        </w:r>
        <w:r w:rsidR="0006095A">
          <w:rPr>
            <w:noProof/>
            <w:webHidden/>
          </w:rPr>
          <w:instrText xml:space="preserve"> PAGEREF _Toc395099350 \h </w:instrText>
        </w:r>
        <w:r w:rsidR="0006095A">
          <w:rPr>
            <w:noProof/>
            <w:webHidden/>
          </w:rPr>
        </w:r>
        <w:r w:rsidR="0006095A">
          <w:rPr>
            <w:noProof/>
            <w:webHidden/>
          </w:rPr>
          <w:fldChar w:fldCharType="separate"/>
        </w:r>
        <w:r w:rsidR="0072490D">
          <w:rPr>
            <w:noProof/>
            <w:webHidden/>
          </w:rPr>
          <w:t>34</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1" w:history="1">
        <w:r w:rsidR="0006095A" w:rsidRPr="0037202E">
          <w:rPr>
            <w:rStyle w:val="Hyperlink"/>
            <w:noProof/>
          </w:rPr>
          <w:t>Figure 3</w:t>
        </w:r>
        <w:r w:rsidR="0006095A" w:rsidRPr="0037202E">
          <w:rPr>
            <w:rStyle w:val="Hyperlink"/>
            <w:noProof/>
          </w:rPr>
          <w:noBreakHyphen/>
          <w:t>22. Upload a Deployment to the admin server</w:t>
        </w:r>
        <w:r w:rsidR="0006095A">
          <w:rPr>
            <w:noProof/>
            <w:webHidden/>
          </w:rPr>
          <w:tab/>
        </w:r>
        <w:r w:rsidR="0006095A">
          <w:rPr>
            <w:noProof/>
            <w:webHidden/>
          </w:rPr>
          <w:fldChar w:fldCharType="begin"/>
        </w:r>
        <w:r w:rsidR="0006095A">
          <w:rPr>
            <w:noProof/>
            <w:webHidden/>
          </w:rPr>
          <w:instrText xml:space="preserve"> PAGEREF _Toc395099351 \h </w:instrText>
        </w:r>
        <w:r w:rsidR="0006095A">
          <w:rPr>
            <w:noProof/>
            <w:webHidden/>
          </w:rPr>
        </w:r>
        <w:r w:rsidR="0006095A">
          <w:rPr>
            <w:noProof/>
            <w:webHidden/>
          </w:rPr>
          <w:fldChar w:fldCharType="separate"/>
        </w:r>
        <w:r w:rsidR="0072490D">
          <w:rPr>
            <w:noProof/>
            <w:webHidden/>
          </w:rPr>
          <w:t>35</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2" w:history="1">
        <w:r w:rsidR="0006095A" w:rsidRPr="0037202E">
          <w:rPr>
            <w:rStyle w:val="Hyperlink"/>
            <w:noProof/>
          </w:rPr>
          <w:t>Figure 3</w:t>
        </w:r>
        <w:r w:rsidR="0006095A" w:rsidRPr="0037202E">
          <w:rPr>
            <w:rStyle w:val="Hyperlink"/>
            <w:noProof/>
          </w:rPr>
          <w:noBreakHyphen/>
          <w:t>23. Choose Targeting Style</w:t>
        </w:r>
        <w:r w:rsidR="0006095A">
          <w:rPr>
            <w:noProof/>
            <w:webHidden/>
          </w:rPr>
          <w:tab/>
        </w:r>
        <w:r w:rsidR="0006095A">
          <w:rPr>
            <w:noProof/>
            <w:webHidden/>
          </w:rPr>
          <w:fldChar w:fldCharType="begin"/>
        </w:r>
        <w:r w:rsidR="0006095A">
          <w:rPr>
            <w:noProof/>
            <w:webHidden/>
          </w:rPr>
          <w:instrText xml:space="preserve"> PAGEREF _Toc395099352 \h </w:instrText>
        </w:r>
        <w:r w:rsidR="0006095A">
          <w:rPr>
            <w:noProof/>
            <w:webHidden/>
          </w:rPr>
        </w:r>
        <w:r w:rsidR="0006095A">
          <w:rPr>
            <w:noProof/>
            <w:webHidden/>
          </w:rPr>
          <w:fldChar w:fldCharType="separate"/>
        </w:r>
        <w:r w:rsidR="0072490D">
          <w:rPr>
            <w:noProof/>
            <w:webHidden/>
          </w:rPr>
          <w:t>36</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3" w:history="1">
        <w:r w:rsidR="0006095A" w:rsidRPr="0037202E">
          <w:rPr>
            <w:rStyle w:val="Hyperlink"/>
            <w:noProof/>
          </w:rPr>
          <w:t>Figure 3</w:t>
        </w:r>
        <w:r w:rsidR="0006095A" w:rsidRPr="0037202E">
          <w:rPr>
            <w:rStyle w:val="Hyperlink"/>
            <w:noProof/>
          </w:rPr>
          <w:noBreakHyphen/>
          <w:t>24. Select Deployment Targets</w:t>
        </w:r>
        <w:r w:rsidR="0006095A">
          <w:rPr>
            <w:noProof/>
            <w:webHidden/>
          </w:rPr>
          <w:tab/>
        </w:r>
        <w:r w:rsidR="0006095A">
          <w:rPr>
            <w:noProof/>
            <w:webHidden/>
          </w:rPr>
          <w:fldChar w:fldCharType="begin"/>
        </w:r>
        <w:r w:rsidR="0006095A">
          <w:rPr>
            <w:noProof/>
            <w:webHidden/>
          </w:rPr>
          <w:instrText xml:space="preserve"> PAGEREF _Toc395099353 \h </w:instrText>
        </w:r>
        <w:r w:rsidR="0006095A">
          <w:rPr>
            <w:noProof/>
            <w:webHidden/>
          </w:rPr>
        </w:r>
        <w:r w:rsidR="0006095A">
          <w:rPr>
            <w:noProof/>
            <w:webHidden/>
          </w:rPr>
          <w:fldChar w:fldCharType="separate"/>
        </w:r>
        <w:r w:rsidR="0072490D">
          <w:rPr>
            <w:noProof/>
            <w:webHidden/>
          </w:rPr>
          <w:t>37</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4" w:history="1">
        <w:r w:rsidR="0006095A" w:rsidRPr="0037202E">
          <w:rPr>
            <w:rStyle w:val="Hyperlink"/>
            <w:noProof/>
          </w:rPr>
          <w:t>Figure 3</w:t>
        </w:r>
        <w:r w:rsidR="0006095A" w:rsidRPr="0037202E">
          <w:rPr>
            <w:rStyle w:val="Hyperlink"/>
            <w:noProof/>
          </w:rPr>
          <w:noBreakHyphen/>
          <w:t>25. Optional Settings</w:t>
        </w:r>
        <w:r w:rsidR="0006095A">
          <w:rPr>
            <w:noProof/>
            <w:webHidden/>
          </w:rPr>
          <w:tab/>
        </w:r>
        <w:r w:rsidR="0006095A">
          <w:rPr>
            <w:noProof/>
            <w:webHidden/>
          </w:rPr>
          <w:fldChar w:fldCharType="begin"/>
        </w:r>
        <w:r w:rsidR="0006095A">
          <w:rPr>
            <w:noProof/>
            <w:webHidden/>
          </w:rPr>
          <w:instrText xml:space="preserve"> PAGEREF _Toc395099354 \h </w:instrText>
        </w:r>
        <w:r w:rsidR="0006095A">
          <w:rPr>
            <w:noProof/>
            <w:webHidden/>
          </w:rPr>
        </w:r>
        <w:r w:rsidR="0006095A">
          <w:rPr>
            <w:noProof/>
            <w:webHidden/>
          </w:rPr>
          <w:fldChar w:fldCharType="separate"/>
        </w:r>
        <w:r w:rsidR="0072490D">
          <w:rPr>
            <w:noProof/>
            <w:webHidden/>
          </w:rPr>
          <w:t>38</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5" w:history="1">
        <w:r w:rsidR="0006095A" w:rsidRPr="0037202E">
          <w:rPr>
            <w:rStyle w:val="Hyperlink"/>
            <w:noProof/>
          </w:rPr>
          <w:t>Figure 3</w:t>
        </w:r>
        <w:r w:rsidR="0006095A" w:rsidRPr="0037202E">
          <w:rPr>
            <w:rStyle w:val="Hyperlink"/>
            <w:noProof/>
          </w:rPr>
          <w:noBreakHyphen/>
          <w:t>26. Review Your Choices and Click Finish</w:t>
        </w:r>
        <w:r w:rsidR="0006095A">
          <w:rPr>
            <w:noProof/>
            <w:webHidden/>
          </w:rPr>
          <w:tab/>
        </w:r>
        <w:r w:rsidR="0006095A">
          <w:rPr>
            <w:noProof/>
            <w:webHidden/>
          </w:rPr>
          <w:fldChar w:fldCharType="begin"/>
        </w:r>
        <w:r w:rsidR="0006095A">
          <w:rPr>
            <w:noProof/>
            <w:webHidden/>
          </w:rPr>
          <w:instrText xml:space="preserve"> PAGEREF _Toc395099355 \h </w:instrText>
        </w:r>
        <w:r w:rsidR="0006095A">
          <w:rPr>
            <w:noProof/>
            <w:webHidden/>
          </w:rPr>
        </w:r>
        <w:r w:rsidR="0006095A">
          <w:rPr>
            <w:noProof/>
            <w:webHidden/>
          </w:rPr>
          <w:fldChar w:fldCharType="separate"/>
        </w:r>
        <w:r w:rsidR="0072490D">
          <w:rPr>
            <w:noProof/>
            <w:webHidden/>
          </w:rPr>
          <w:t>39</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6" w:history="1">
        <w:r w:rsidR="0006095A" w:rsidRPr="0037202E">
          <w:rPr>
            <w:rStyle w:val="Hyperlink"/>
            <w:noProof/>
          </w:rPr>
          <w:t>Figure 3</w:t>
        </w:r>
        <w:r w:rsidR="0006095A" w:rsidRPr="0037202E">
          <w:rPr>
            <w:rStyle w:val="Hyperlink"/>
            <w:noProof/>
          </w:rPr>
          <w:noBreakHyphen/>
          <w:t>27. Settings for PRE-1.0-national</w:t>
        </w:r>
        <w:r w:rsidR="0006095A">
          <w:rPr>
            <w:noProof/>
            <w:webHidden/>
          </w:rPr>
          <w:tab/>
        </w:r>
        <w:r w:rsidR="0006095A">
          <w:rPr>
            <w:noProof/>
            <w:webHidden/>
          </w:rPr>
          <w:fldChar w:fldCharType="begin"/>
        </w:r>
        <w:r w:rsidR="0006095A">
          <w:rPr>
            <w:noProof/>
            <w:webHidden/>
          </w:rPr>
          <w:instrText xml:space="preserve"> PAGEREF _Toc395099356 \h </w:instrText>
        </w:r>
        <w:r w:rsidR="0006095A">
          <w:rPr>
            <w:noProof/>
            <w:webHidden/>
          </w:rPr>
        </w:r>
        <w:r w:rsidR="0006095A">
          <w:rPr>
            <w:noProof/>
            <w:webHidden/>
          </w:rPr>
          <w:fldChar w:fldCharType="separate"/>
        </w:r>
        <w:r w:rsidR="0072490D">
          <w:rPr>
            <w:noProof/>
            <w:webHidden/>
          </w:rPr>
          <w:t>40</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7" w:history="1">
        <w:r w:rsidR="0006095A" w:rsidRPr="0037202E">
          <w:rPr>
            <w:rStyle w:val="Hyperlink"/>
            <w:noProof/>
          </w:rPr>
          <w:t>Figure 3</w:t>
        </w:r>
        <w:r w:rsidR="0006095A" w:rsidRPr="0037202E">
          <w:rPr>
            <w:rStyle w:val="Hyperlink"/>
            <w:noProof/>
          </w:rPr>
          <w:noBreakHyphen/>
          <w:t>28. Domain Structure</w:t>
        </w:r>
        <w:r w:rsidR="0006095A">
          <w:rPr>
            <w:noProof/>
            <w:webHidden/>
          </w:rPr>
          <w:tab/>
        </w:r>
        <w:r w:rsidR="0006095A">
          <w:rPr>
            <w:noProof/>
            <w:webHidden/>
          </w:rPr>
          <w:fldChar w:fldCharType="begin"/>
        </w:r>
        <w:r w:rsidR="0006095A">
          <w:rPr>
            <w:noProof/>
            <w:webHidden/>
          </w:rPr>
          <w:instrText xml:space="preserve"> PAGEREF _Toc395099357 \h </w:instrText>
        </w:r>
        <w:r w:rsidR="0006095A">
          <w:rPr>
            <w:noProof/>
            <w:webHidden/>
          </w:rPr>
        </w:r>
        <w:r w:rsidR="0006095A">
          <w:rPr>
            <w:noProof/>
            <w:webHidden/>
          </w:rPr>
          <w:fldChar w:fldCharType="separate"/>
        </w:r>
        <w:r w:rsidR="0072490D">
          <w:rPr>
            <w:noProof/>
            <w:webHidden/>
          </w:rPr>
          <w:t>41</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8" w:history="1">
        <w:r w:rsidR="0006095A" w:rsidRPr="0037202E">
          <w:rPr>
            <w:rStyle w:val="Hyperlink"/>
            <w:noProof/>
          </w:rPr>
          <w:t>Figure 3</w:t>
        </w:r>
        <w:r w:rsidR="0006095A" w:rsidRPr="0037202E">
          <w:rPr>
            <w:rStyle w:val="Hyperlink"/>
            <w:noProof/>
          </w:rPr>
          <w:noBreakHyphen/>
          <w:t>29. Summary of Deployments</w:t>
        </w:r>
        <w:r w:rsidR="0006095A">
          <w:rPr>
            <w:noProof/>
            <w:webHidden/>
          </w:rPr>
          <w:tab/>
        </w:r>
        <w:r w:rsidR="0006095A">
          <w:rPr>
            <w:noProof/>
            <w:webHidden/>
          </w:rPr>
          <w:fldChar w:fldCharType="begin"/>
        </w:r>
        <w:r w:rsidR="0006095A">
          <w:rPr>
            <w:noProof/>
            <w:webHidden/>
          </w:rPr>
          <w:instrText xml:space="preserve"> PAGEREF _Toc395099358 \h </w:instrText>
        </w:r>
        <w:r w:rsidR="0006095A">
          <w:rPr>
            <w:noProof/>
            <w:webHidden/>
          </w:rPr>
        </w:r>
        <w:r w:rsidR="0006095A">
          <w:rPr>
            <w:noProof/>
            <w:webHidden/>
          </w:rPr>
          <w:fldChar w:fldCharType="separate"/>
        </w:r>
        <w:r w:rsidR="0072490D">
          <w:rPr>
            <w:noProof/>
            <w:webHidden/>
          </w:rPr>
          <w:t>41</w:t>
        </w:r>
        <w:r w:rsidR="0006095A">
          <w:rPr>
            <w:noProof/>
            <w:webHidden/>
          </w:rPr>
          <w:fldChar w:fldCharType="end"/>
        </w:r>
      </w:hyperlink>
    </w:p>
    <w:p w:rsidR="0006095A" w:rsidRDefault="00A14D35">
      <w:pPr>
        <w:pStyle w:val="TableofFigures"/>
        <w:tabs>
          <w:tab w:val="right" w:leader="dot" w:pos="9350"/>
        </w:tabs>
        <w:rPr>
          <w:rFonts w:asciiTheme="minorHAnsi" w:eastAsiaTheme="minorEastAsia" w:hAnsiTheme="minorHAnsi" w:cstheme="minorBidi"/>
          <w:noProof/>
          <w:szCs w:val="22"/>
        </w:rPr>
      </w:pPr>
      <w:hyperlink w:anchor="_Toc395099359" w:history="1">
        <w:r w:rsidR="0006095A" w:rsidRPr="0037202E">
          <w:rPr>
            <w:rStyle w:val="Hyperlink"/>
            <w:noProof/>
          </w:rPr>
          <w:t>Figure 3</w:t>
        </w:r>
        <w:r w:rsidR="0006095A" w:rsidRPr="0037202E">
          <w:rPr>
            <w:rStyle w:val="Hyperlink"/>
            <w:noProof/>
          </w:rPr>
          <w:noBreakHyphen/>
          <w:t>30. Summary of Deployments - PPS-N Deployment Active</w:t>
        </w:r>
        <w:r w:rsidR="0006095A">
          <w:rPr>
            <w:noProof/>
            <w:webHidden/>
          </w:rPr>
          <w:tab/>
        </w:r>
        <w:r w:rsidR="0006095A">
          <w:rPr>
            <w:noProof/>
            <w:webHidden/>
          </w:rPr>
          <w:fldChar w:fldCharType="begin"/>
        </w:r>
        <w:r w:rsidR="0006095A">
          <w:rPr>
            <w:noProof/>
            <w:webHidden/>
          </w:rPr>
          <w:instrText xml:space="preserve"> PAGEREF _Toc395099359 \h </w:instrText>
        </w:r>
        <w:r w:rsidR="0006095A">
          <w:rPr>
            <w:noProof/>
            <w:webHidden/>
          </w:rPr>
        </w:r>
        <w:r w:rsidR="0006095A">
          <w:rPr>
            <w:noProof/>
            <w:webHidden/>
          </w:rPr>
          <w:fldChar w:fldCharType="separate"/>
        </w:r>
        <w:r w:rsidR="0072490D">
          <w:rPr>
            <w:noProof/>
            <w:webHidden/>
          </w:rPr>
          <w:t>42</w:t>
        </w:r>
        <w:r w:rsidR="0006095A">
          <w:rPr>
            <w:noProof/>
            <w:webHidden/>
          </w:rPr>
          <w:fldChar w:fldCharType="end"/>
        </w:r>
      </w:hyperlink>
    </w:p>
    <w:p w:rsidR="00084DA8" w:rsidRDefault="0085064C" w:rsidP="001D6253">
      <w:pPr>
        <w:pStyle w:val="TableofFigures"/>
        <w:rPr>
          <w:rStyle w:val="Hyperlink"/>
          <w:noProof/>
          <w:color w:val="000000"/>
        </w:rPr>
      </w:pPr>
      <w:r>
        <w:rPr>
          <w:rStyle w:val="Hyperlink"/>
          <w:noProof/>
          <w:color w:val="000000"/>
        </w:rPr>
        <w:fldChar w:fldCharType="end"/>
      </w:r>
    </w:p>
    <w:p w:rsidR="005C4E5A" w:rsidRPr="005C4E5A" w:rsidRDefault="005C4E5A" w:rsidP="005C4E5A"/>
    <w:p w:rsidR="009A17E7" w:rsidRDefault="009A17E7" w:rsidP="009A17E7">
      <w:pPr>
        <w:pStyle w:val="flysheet"/>
        <w:rPr>
          <w:rFonts w:hint="eastAsia"/>
        </w:rPr>
      </w:pPr>
      <w:r w:rsidRPr="005A1463">
        <w:t>LIST OF TABLES</w:t>
      </w:r>
    </w:p>
    <w:p w:rsidR="0072490D" w:rsidRDefault="0085064C">
      <w:pPr>
        <w:pStyle w:val="TableofFigures"/>
        <w:tabs>
          <w:tab w:val="right" w:leader="dot" w:pos="9350"/>
        </w:tabs>
        <w:rPr>
          <w:rFonts w:asciiTheme="minorHAnsi" w:eastAsiaTheme="minorEastAsia" w:hAnsiTheme="minorHAnsi" w:cstheme="minorBidi"/>
          <w:noProof/>
          <w:szCs w:val="22"/>
        </w:rPr>
      </w:pPr>
      <w:r>
        <w:rPr>
          <w:rStyle w:val="Hyperlink"/>
          <w:noProof/>
        </w:rPr>
        <w:fldChar w:fldCharType="begin"/>
      </w:r>
      <w:r w:rsidR="005C4E5A">
        <w:rPr>
          <w:rStyle w:val="Hyperlink"/>
          <w:noProof/>
        </w:rPr>
        <w:instrText xml:space="preserve"> TOC \h \z \c "Table" </w:instrText>
      </w:r>
      <w:r>
        <w:rPr>
          <w:rStyle w:val="Hyperlink"/>
          <w:noProof/>
        </w:rPr>
        <w:fldChar w:fldCharType="separate"/>
      </w:r>
      <w:hyperlink w:anchor="_Toc395099679" w:history="1">
        <w:r w:rsidR="0072490D" w:rsidRPr="003C31FD">
          <w:rPr>
            <w:rStyle w:val="Hyperlink"/>
            <w:noProof/>
          </w:rPr>
          <w:t>Table 3</w:t>
        </w:r>
        <w:r w:rsidR="0072490D" w:rsidRPr="003C31FD">
          <w:rPr>
            <w:rStyle w:val="Hyperlink"/>
            <w:noProof/>
          </w:rPr>
          <w:noBreakHyphen/>
          <w:t>1. Terminology</w:t>
        </w:r>
        <w:r w:rsidR="0072490D">
          <w:rPr>
            <w:noProof/>
            <w:webHidden/>
          </w:rPr>
          <w:tab/>
        </w:r>
        <w:r w:rsidR="0072490D">
          <w:rPr>
            <w:noProof/>
            <w:webHidden/>
          </w:rPr>
          <w:fldChar w:fldCharType="begin"/>
        </w:r>
        <w:r w:rsidR="0072490D">
          <w:rPr>
            <w:noProof/>
            <w:webHidden/>
          </w:rPr>
          <w:instrText xml:space="preserve"> PAGEREF _Toc395099679 \h </w:instrText>
        </w:r>
        <w:r w:rsidR="0072490D">
          <w:rPr>
            <w:noProof/>
            <w:webHidden/>
          </w:rPr>
        </w:r>
        <w:r w:rsidR="0072490D">
          <w:rPr>
            <w:noProof/>
            <w:webHidden/>
          </w:rPr>
          <w:fldChar w:fldCharType="separate"/>
        </w:r>
        <w:r w:rsidR="0072490D">
          <w:rPr>
            <w:noProof/>
            <w:webHidden/>
          </w:rPr>
          <w:t>4</w:t>
        </w:r>
        <w:r w:rsidR="0072490D">
          <w:rPr>
            <w:noProof/>
            <w:webHidden/>
          </w:rPr>
          <w:fldChar w:fldCharType="end"/>
        </w:r>
      </w:hyperlink>
    </w:p>
    <w:p w:rsidR="0072490D" w:rsidRDefault="00A14D35">
      <w:pPr>
        <w:pStyle w:val="TableofFigures"/>
        <w:tabs>
          <w:tab w:val="right" w:leader="dot" w:pos="9350"/>
        </w:tabs>
        <w:rPr>
          <w:rFonts w:asciiTheme="minorHAnsi" w:eastAsiaTheme="minorEastAsia" w:hAnsiTheme="minorHAnsi" w:cstheme="minorBidi"/>
          <w:noProof/>
          <w:szCs w:val="22"/>
        </w:rPr>
      </w:pPr>
      <w:hyperlink w:anchor="_Toc395099680" w:history="1">
        <w:r w:rsidR="0072490D" w:rsidRPr="003C31FD">
          <w:rPr>
            <w:rStyle w:val="Hyperlink"/>
            <w:noProof/>
          </w:rPr>
          <w:t>Table 3</w:t>
        </w:r>
        <w:r w:rsidR="0072490D" w:rsidRPr="003C31FD">
          <w:rPr>
            <w:rStyle w:val="Hyperlink"/>
            <w:noProof/>
          </w:rPr>
          <w:noBreakHyphen/>
          <w:t>2. Oracle Users</w:t>
        </w:r>
        <w:r w:rsidR="0072490D">
          <w:rPr>
            <w:noProof/>
            <w:webHidden/>
          </w:rPr>
          <w:tab/>
        </w:r>
        <w:r w:rsidR="0072490D">
          <w:rPr>
            <w:noProof/>
            <w:webHidden/>
          </w:rPr>
          <w:fldChar w:fldCharType="begin"/>
        </w:r>
        <w:r w:rsidR="0072490D">
          <w:rPr>
            <w:noProof/>
            <w:webHidden/>
          </w:rPr>
          <w:instrText xml:space="preserve"> PAGEREF _Toc395099680 \h </w:instrText>
        </w:r>
        <w:r w:rsidR="0072490D">
          <w:rPr>
            <w:noProof/>
            <w:webHidden/>
          </w:rPr>
        </w:r>
        <w:r w:rsidR="0072490D">
          <w:rPr>
            <w:noProof/>
            <w:webHidden/>
          </w:rPr>
          <w:fldChar w:fldCharType="separate"/>
        </w:r>
        <w:r w:rsidR="0072490D">
          <w:rPr>
            <w:noProof/>
            <w:webHidden/>
          </w:rPr>
          <w:t>7</w:t>
        </w:r>
        <w:r w:rsidR="0072490D">
          <w:rPr>
            <w:noProof/>
            <w:webHidden/>
          </w:rPr>
          <w:fldChar w:fldCharType="end"/>
        </w:r>
      </w:hyperlink>
    </w:p>
    <w:p w:rsidR="0072490D" w:rsidRDefault="00A14D35">
      <w:pPr>
        <w:pStyle w:val="TableofFigures"/>
        <w:tabs>
          <w:tab w:val="right" w:leader="dot" w:pos="9350"/>
        </w:tabs>
        <w:rPr>
          <w:rFonts w:asciiTheme="minorHAnsi" w:eastAsiaTheme="minorEastAsia" w:hAnsiTheme="minorHAnsi" w:cstheme="minorBidi"/>
          <w:noProof/>
          <w:szCs w:val="22"/>
        </w:rPr>
      </w:pPr>
      <w:hyperlink w:anchor="_Toc395099681" w:history="1">
        <w:r w:rsidR="0072490D" w:rsidRPr="003C31FD">
          <w:rPr>
            <w:rStyle w:val="Hyperlink"/>
            <w:noProof/>
          </w:rPr>
          <w:t>Table 3</w:t>
        </w:r>
        <w:r w:rsidR="0072490D" w:rsidRPr="003C31FD">
          <w:rPr>
            <w:rStyle w:val="Hyperlink"/>
            <w:noProof/>
          </w:rPr>
          <w:noBreakHyphen/>
          <w:t>3. PPS-N Tablespaces</w:t>
        </w:r>
        <w:r w:rsidR="0072490D">
          <w:rPr>
            <w:noProof/>
            <w:webHidden/>
          </w:rPr>
          <w:tab/>
        </w:r>
        <w:r w:rsidR="0072490D">
          <w:rPr>
            <w:noProof/>
            <w:webHidden/>
          </w:rPr>
          <w:fldChar w:fldCharType="begin"/>
        </w:r>
        <w:r w:rsidR="0072490D">
          <w:rPr>
            <w:noProof/>
            <w:webHidden/>
          </w:rPr>
          <w:instrText xml:space="preserve"> PAGEREF _Toc395099681 \h </w:instrText>
        </w:r>
        <w:r w:rsidR="0072490D">
          <w:rPr>
            <w:noProof/>
            <w:webHidden/>
          </w:rPr>
        </w:r>
        <w:r w:rsidR="0072490D">
          <w:rPr>
            <w:noProof/>
            <w:webHidden/>
          </w:rPr>
          <w:fldChar w:fldCharType="separate"/>
        </w:r>
        <w:r w:rsidR="0072490D">
          <w:rPr>
            <w:noProof/>
            <w:webHidden/>
          </w:rPr>
          <w:t>8</w:t>
        </w:r>
        <w:r w:rsidR="0072490D">
          <w:rPr>
            <w:noProof/>
            <w:webHidden/>
          </w:rPr>
          <w:fldChar w:fldCharType="end"/>
        </w:r>
      </w:hyperlink>
    </w:p>
    <w:p w:rsidR="0072490D" w:rsidRDefault="00A14D35">
      <w:pPr>
        <w:pStyle w:val="TableofFigures"/>
        <w:tabs>
          <w:tab w:val="right" w:leader="dot" w:pos="9350"/>
        </w:tabs>
        <w:rPr>
          <w:rFonts w:asciiTheme="minorHAnsi" w:eastAsiaTheme="minorEastAsia" w:hAnsiTheme="minorHAnsi" w:cstheme="minorBidi"/>
          <w:noProof/>
          <w:szCs w:val="22"/>
        </w:rPr>
      </w:pPr>
      <w:hyperlink w:anchor="_Toc395099682" w:history="1">
        <w:r w:rsidR="0072490D" w:rsidRPr="003C31FD">
          <w:rPr>
            <w:rStyle w:val="Hyperlink"/>
            <w:noProof/>
          </w:rPr>
          <w:t>Table 3</w:t>
        </w:r>
        <w:r w:rsidR="0072490D" w:rsidRPr="003C31FD">
          <w:rPr>
            <w:rStyle w:val="Hyperlink"/>
            <w:noProof/>
          </w:rPr>
          <w:noBreakHyphen/>
          <w:t>4. Deployment Location Database Configuration</w:t>
        </w:r>
        <w:r w:rsidR="0072490D">
          <w:rPr>
            <w:noProof/>
            <w:webHidden/>
          </w:rPr>
          <w:tab/>
        </w:r>
        <w:r w:rsidR="0072490D">
          <w:rPr>
            <w:noProof/>
            <w:webHidden/>
          </w:rPr>
          <w:fldChar w:fldCharType="begin"/>
        </w:r>
        <w:r w:rsidR="0072490D">
          <w:rPr>
            <w:noProof/>
            <w:webHidden/>
          </w:rPr>
          <w:instrText xml:space="preserve"> PAGEREF _Toc395099682 \h </w:instrText>
        </w:r>
        <w:r w:rsidR="0072490D">
          <w:rPr>
            <w:noProof/>
            <w:webHidden/>
          </w:rPr>
        </w:r>
        <w:r w:rsidR="0072490D">
          <w:rPr>
            <w:noProof/>
            <w:webHidden/>
          </w:rPr>
          <w:fldChar w:fldCharType="separate"/>
        </w:r>
        <w:r w:rsidR="0072490D">
          <w:rPr>
            <w:noProof/>
            <w:webHidden/>
          </w:rPr>
          <w:t>17</w:t>
        </w:r>
        <w:r w:rsidR="0072490D">
          <w:rPr>
            <w:noProof/>
            <w:webHidden/>
          </w:rPr>
          <w:fldChar w:fldCharType="end"/>
        </w:r>
      </w:hyperlink>
    </w:p>
    <w:p w:rsidR="00015EEF" w:rsidRDefault="0085064C" w:rsidP="00CD53BC">
      <w:pPr>
        <w:pStyle w:val="TableofFigures"/>
        <w:spacing w:after="240"/>
        <w:jc w:val="center"/>
      </w:pPr>
      <w:r>
        <w:rPr>
          <w:rStyle w:val="Hyperlink"/>
          <w:noProof/>
        </w:rPr>
        <w:fldChar w:fldCharType="end"/>
      </w:r>
      <w:r w:rsidR="009A17E7">
        <w:t xml:space="preserve"> </w:t>
      </w:r>
    </w:p>
    <w:p w:rsidR="00015EEF" w:rsidRDefault="00015EEF" w:rsidP="00015EEF">
      <w:pPr>
        <w:pStyle w:val="flysheetNormal"/>
        <w:jc w:val="center"/>
        <w:rPr>
          <w:rFonts w:hint="eastAsia"/>
          <w:bCs w:val="0"/>
          <w:szCs w:val="22"/>
        </w:rPr>
      </w:pPr>
    </w:p>
    <w:p w:rsidR="00E4750C" w:rsidRPr="00E801DE" w:rsidRDefault="009A17E7" w:rsidP="00E4750C">
      <w:pPr>
        <w:pStyle w:val="BodyText"/>
        <w:jc w:val="center"/>
      </w:pPr>
      <w:r>
        <w:br w:type="page"/>
      </w:r>
      <w:r w:rsidR="003C7B71">
        <w:rPr>
          <w:sz w:val="24"/>
        </w:rPr>
        <w:lastRenderedPageBreak/>
        <w:t xml:space="preserve"> </w:t>
      </w:r>
    </w:p>
    <w:p w:rsidR="003A0697" w:rsidRDefault="003A0697" w:rsidP="003C7B71">
      <w:pPr>
        <w:pStyle w:val="TableofFigures"/>
        <w:spacing w:after="240"/>
        <w:jc w:val="center"/>
        <w:rPr>
          <w:b/>
          <w:sz w:val="24"/>
        </w:rPr>
        <w:sectPr w:rsidR="003A0697" w:rsidSect="005E412A">
          <w:footnotePr>
            <w:pos w:val="beneathText"/>
          </w:footnotePr>
          <w:type w:val="evenPage"/>
          <w:pgSz w:w="12240" w:h="15840"/>
          <w:pgMar w:top="1440" w:right="1440" w:bottom="1440" w:left="1440" w:header="720" w:footer="720" w:gutter="0"/>
          <w:pgNumType w:fmt="lowerRoman" w:start="1"/>
          <w:cols w:space="720"/>
          <w:docGrid w:linePitch="360"/>
        </w:sectPr>
      </w:pPr>
    </w:p>
    <w:p w:rsidR="009420BE" w:rsidRDefault="00376A9E" w:rsidP="009420BE">
      <w:pPr>
        <w:pStyle w:val="Heading1"/>
        <w:pageBreakBefore/>
        <w:rPr>
          <w:rFonts w:hint="eastAsia"/>
        </w:rPr>
      </w:pPr>
      <w:bookmarkStart w:id="2" w:name="_Toc299605148"/>
      <w:bookmarkStart w:id="3" w:name="_Toc299690201"/>
      <w:bookmarkStart w:id="4" w:name="_Toc299693254"/>
      <w:bookmarkStart w:id="5" w:name="_Toc174529389"/>
      <w:bookmarkStart w:id="6" w:name="_Toc193523017"/>
      <w:bookmarkStart w:id="7" w:name="_Toc193786397"/>
      <w:bookmarkStart w:id="8" w:name="_Toc395101388"/>
      <w:bookmarkStart w:id="9" w:name="OLE_LINK5"/>
      <w:bookmarkStart w:id="10" w:name="OLE_LINK7"/>
      <w:bookmarkStart w:id="11" w:name="OLE_LINK8"/>
      <w:bookmarkEnd w:id="2"/>
      <w:bookmarkEnd w:id="3"/>
      <w:bookmarkEnd w:id="4"/>
      <w:r>
        <w:lastRenderedPageBreak/>
        <w:t>INTRODUCTION</w:t>
      </w:r>
      <w:bookmarkEnd w:id="5"/>
      <w:bookmarkEnd w:id="6"/>
      <w:bookmarkEnd w:id="7"/>
      <w:bookmarkEnd w:id="8"/>
    </w:p>
    <w:p w:rsidR="007D6658" w:rsidRDefault="00376A9E" w:rsidP="005C4E5A">
      <w:pPr>
        <w:spacing w:after="120"/>
      </w:pPr>
      <w:bookmarkStart w:id="12" w:name="OLE_LINK1"/>
      <w:bookmarkStart w:id="13" w:name="OLE_LINK2"/>
      <w:bookmarkStart w:id="14" w:name="_Toc129591998"/>
      <w:bookmarkStart w:id="15" w:name="_Toc174529390"/>
      <w:bookmarkStart w:id="16" w:name="_Toc193523018"/>
      <w:bookmarkStart w:id="17" w:name="_Toc193786398"/>
      <w:bookmarkStart w:id="18" w:name="_Toc129507827"/>
      <w:r>
        <w:t xml:space="preserve">The information contained in this </w:t>
      </w:r>
      <w:r w:rsidRPr="00BA7A2C">
        <w:t xml:space="preserve">Pharmacy </w:t>
      </w:r>
      <w:r>
        <w:t xml:space="preserve">Product System (PPS) – National (PPS-N) Installation Guide applies to PPS-N Version </w:t>
      </w:r>
      <w:r w:rsidR="00A14D35">
        <w:fldChar w:fldCharType="begin"/>
      </w:r>
      <w:r w:rsidR="00A14D35">
        <w:instrText xml:space="preserve"> DOCPROPERTY  Version  \* MERGEFORMAT </w:instrText>
      </w:r>
      <w:r w:rsidR="00A14D35">
        <w:fldChar w:fldCharType="separate"/>
      </w:r>
      <w:r>
        <w:t>1.</w:t>
      </w:r>
      <w:r w:rsidR="0015196B">
        <w:t>1</w:t>
      </w:r>
      <w:r w:rsidR="00A14D35">
        <w:fldChar w:fldCharType="end"/>
      </w:r>
      <w:r>
        <w:t>.01.</w:t>
      </w:r>
    </w:p>
    <w:p w:rsidR="007D6658" w:rsidRDefault="007D6658" w:rsidP="007D6658">
      <w:pPr>
        <w:pStyle w:val="NormalText"/>
        <w:spacing w:after="120"/>
      </w:pPr>
      <w:r>
        <w:t xml:space="preserve">The purpose of this Installation Guide (IG) is to define the pre-requisites for the PPS-N application to function, the artifacts that must be deployed and the configuration of those artifacts. </w:t>
      </w:r>
      <w:r w:rsidRPr="00F20455">
        <w:t>The deployable artifacts associated with this project will be the PPS</w:t>
      </w:r>
      <w:r>
        <w:t>-N Enterprise Product List (EPL), the PPS-N</w:t>
      </w:r>
      <w:r w:rsidRPr="00F20455">
        <w:t xml:space="preserve"> deployable </w:t>
      </w:r>
      <w:r>
        <w:t>Enterprise Archive (</w:t>
      </w:r>
      <w:r w:rsidRPr="00F20455">
        <w:t>EAR</w:t>
      </w:r>
      <w:r>
        <w:t>)</w:t>
      </w:r>
      <w:r w:rsidRPr="00F20455">
        <w:t xml:space="preserve"> file and </w:t>
      </w:r>
      <w:r>
        <w:t xml:space="preserve">the </w:t>
      </w:r>
      <w:hyperlink r:id="rId13" w:tooltip="Massachusetts General Hospital" w:history="1">
        <w:r w:rsidRPr="00842924">
          <w:rPr>
            <w:rStyle w:val="Hyperlink"/>
            <w:bCs/>
          </w:rPr>
          <w:t>M</w:t>
        </w:r>
        <w:r w:rsidRPr="00F02265">
          <w:rPr>
            <w:rStyle w:val="Hyperlink"/>
          </w:rPr>
          <w:t>assachusetts General Hospital</w:t>
        </w:r>
      </w:hyperlink>
      <w:r w:rsidRPr="00F02265">
        <w:t xml:space="preserve"> </w:t>
      </w:r>
      <w:r w:rsidRPr="00842924">
        <w:rPr>
          <w:bCs/>
        </w:rPr>
        <w:t>U</w:t>
      </w:r>
      <w:r w:rsidRPr="00F02265">
        <w:t xml:space="preserve">tility </w:t>
      </w:r>
      <w:r w:rsidRPr="00842924">
        <w:rPr>
          <w:bCs/>
        </w:rPr>
        <w:t>M</w:t>
      </w:r>
      <w:r w:rsidRPr="00F02265">
        <w:t>ulti-</w:t>
      </w:r>
      <w:r w:rsidRPr="00842924">
        <w:rPr>
          <w:bCs/>
        </w:rPr>
        <w:t>P</w:t>
      </w:r>
      <w:r w:rsidRPr="00F02265">
        <w:t xml:space="preserve">rogramming </w:t>
      </w:r>
      <w:r w:rsidRPr="00842924">
        <w:rPr>
          <w:bCs/>
        </w:rPr>
        <w:t>S</w:t>
      </w:r>
      <w:r w:rsidRPr="00F02265">
        <w:t xml:space="preserve">ystem </w:t>
      </w:r>
      <w:r>
        <w:t>(</w:t>
      </w:r>
      <w:r w:rsidRPr="00F20455">
        <w:t>MUMPS</w:t>
      </w:r>
      <w:r>
        <w:t>)</w:t>
      </w:r>
      <w:r w:rsidRPr="00F20455">
        <w:t xml:space="preserve"> patches that will be deployed on the </w:t>
      </w:r>
      <w:r w:rsidR="007464E7">
        <w:t>National Drug File Management System (</w:t>
      </w:r>
      <w:r w:rsidRPr="00F20455">
        <w:t>NDF MS</w:t>
      </w:r>
      <w:r w:rsidR="001E04E0">
        <w:t>)</w:t>
      </w:r>
      <w:r w:rsidRPr="00F20455">
        <w:t>.</w:t>
      </w:r>
      <w:r>
        <w:t xml:space="preserve"> Additionally, the documentation associated with this project will discuss the interfaces to the NDF MS system, the interfaces to the </w:t>
      </w:r>
      <w:r w:rsidR="007464E7">
        <w:t xml:space="preserve">First </w:t>
      </w:r>
      <w:r w:rsidR="00EB6E49">
        <w:t>DataBank (FDB)</w:t>
      </w:r>
      <w:r w:rsidR="007464E7">
        <w:t xml:space="preserve"> </w:t>
      </w:r>
      <w:r w:rsidR="00EB6E49">
        <w:t xml:space="preserve">MedKnowledge </w:t>
      </w:r>
      <w:r w:rsidR="00095059">
        <w:t>Framework</w:t>
      </w:r>
      <w:r>
        <w:t xml:space="preserve">, the interface to the </w:t>
      </w:r>
      <w:r w:rsidR="007464E7">
        <w:t>Veterans Enterprise Terminology Service (</w:t>
      </w:r>
      <w:r>
        <w:t>VETS</w:t>
      </w:r>
      <w:r w:rsidR="007464E7">
        <w:t>)</w:t>
      </w:r>
      <w:r>
        <w:t xml:space="preserve"> system and the methodology for connecting to the </w:t>
      </w:r>
      <w:r w:rsidR="00EB6E49">
        <w:t xml:space="preserve">Federal </w:t>
      </w:r>
      <w:r w:rsidR="001E04E0">
        <w:t>Supply</w:t>
      </w:r>
      <w:r w:rsidR="00EB6E49">
        <w:t xml:space="preserve"> Service (</w:t>
      </w:r>
      <w:r>
        <w:t>FSS</w:t>
      </w:r>
      <w:r w:rsidR="00EB6E49">
        <w:t>)</w:t>
      </w:r>
      <w:r>
        <w:t xml:space="preserve"> database. The coding for the NDF MS system and FDB</w:t>
      </w:r>
      <w:r w:rsidR="00EB6E49" w:rsidRPr="00EB6E49">
        <w:t xml:space="preserve"> </w:t>
      </w:r>
      <w:r w:rsidR="00EB6E49">
        <w:t xml:space="preserve">MedKnowledge Framework </w:t>
      </w:r>
      <w:r>
        <w:t>interfaces will be done by the contractor</w:t>
      </w:r>
      <w:r w:rsidR="00122F06">
        <w:t>.</w:t>
      </w:r>
      <w:r>
        <w:t xml:space="preserve"> The VETS system will be maintained by VETS personnel and the FSS database will be maintained by FSS personnel. </w:t>
      </w:r>
    </w:p>
    <w:p w:rsidR="009420BE" w:rsidRPr="00E46E9A" w:rsidRDefault="009420BE" w:rsidP="006C44B6">
      <w:pPr>
        <w:pStyle w:val="Heading2"/>
        <w:rPr>
          <w:rFonts w:hint="eastAsia"/>
        </w:rPr>
      </w:pPr>
      <w:bookmarkStart w:id="19" w:name="_Toc395101389"/>
      <w:bookmarkEnd w:id="12"/>
      <w:bookmarkEnd w:id="13"/>
      <w:r w:rsidRPr="00E46E9A">
        <w:t>Document Background</w:t>
      </w:r>
      <w:bookmarkEnd w:id="14"/>
      <w:bookmarkEnd w:id="15"/>
      <w:bookmarkEnd w:id="16"/>
      <w:bookmarkEnd w:id="17"/>
      <w:bookmarkEnd w:id="19"/>
    </w:p>
    <w:p w:rsidR="009420BE" w:rsidRDefault="005E6D75" w:rsidP="00E23D8D">
      <w:bookmarkStart w:id="20" w:name="_Toc129591999"/>
      <w:bookmarkStart w:id="21" w:name="_Toc174529391"/>
      <w:bookmarkStart w:id="22" w:name="_Toc193523019"/>
      <w:bookmarkStart w:id="23" w:name="_Toc193786399"/>
      <w:r>
        <w:t xml:space="preserve">This document </w:t>
      </w:r>
      <w:r w:rsidR="00A245A2">
        <w:t>details</w:t>
      </w:r>
      <w:r>
        <w:t xml:space="preserve"> the steps required to install </w:t>
      </w:r>
      <w:r w:rsidR="003C0F38">
        <w:t xml:space="preserve">and configure the </w:t>
      </w:r>
      <w:r w:rsidR="001E6368">
        <w:t>PPS-N</w:t>
      </w:r>
      <w:r w:rsidR="003C0F38">
        <w:t xml:space="preserve"> </w:t>
      </w:r>
      <w:r w:rsidR="007627B6">
        <w:t>v</w:t>
      </w:r>
      <w:r w:rsidR="00A14D35">
        <w:fldChar w:fldCharType="begin"/>
      </w:r>
      <w:r w:rsidR="00A14D35">
        <w:instrText xml:space="preserve"> DOCPROPERTY  Version  \* MERGEFORMAT </w:instrText>
      </w:r>
      <w:r w:rsidR="00A14D35">
        <w:fldChar w:fldCharType="separate"/>
      </w:r>
      <w:r w:rsidR="00207EB8">
        <w:t>1.</w:t>
      </w:r>
      <w:r w:rsidR="0015196B">
        <w:t>1</w:t>
      </w:r>
      <w:r w:rsidR="00A14D35">
        <w:fldChar w:fldCharType="end"/>
      </w:r>
      <w:r w:rsidR="00376A9E">
        <w:t>.01</w:t>
      </w:r>
      <w:r w:rsidR="007D6658">
        <w:t xml:space="preserve"> </w:t>
      </w:r>
      <w:r w:rsidR="003C0F38">
        <w:t>software, the terminology used for the configuration and deployment of the software, and the assumptions for installing the software.</w:t>
      </w:r>
      <w:r w:rsidR="00A245A2">
        <w:t xml:space="preserve"> Additionally, this document details how to install and configure the database environment.</w:t>
      </w:r>
      <w:r w:rsidR="003C0F38">
        <w:t xml:space="preserve"> </w:t>
      </w:r>
    </w:p>
    <w:p w:rsidR="009420BE" w:rsidRDefault="00AA329E" w:rsidP="006C44B6">
      <w:pPr>
        <w:pStyle w:val="Heading2"/>
        <w:rPr>
          <w:rFonts w:hint="eastAsia"/>
        </w:rPr>
      </w:pPr>
      <w:bookmarkStart w:id="24" w:name="_Toc395101390"/>
      <w:bookmarkEnd w:id="20"/>
      <w:bookmarkEnd w:id="21"/>
      <w:bookmarkEnd w:id="22"/>
      <w:bookmarkEnd w:id="23"/>
      <w:r>
        <w:t>Overview</w:t>
      </w:r>
      <w:bookmarkEnd w:id="24"/>
    </w:p>
    <w:bookmarkEnd w:id="9"/>
    <w:bookmarkEnd w:id="10"/>
    <w:bookmarkEnd w:id="11"/>
    <w:bookmarkEnd w:id="18"/>
    <w:p w:rsidR="009420BE" w:rsidRPr="00FA63AF" w:rsidRDefault="009420BE" w:rsidP="005C4E5A">
      <w:pPr>
        <w:spacing w:after="120"/>
      </w:pPr>
      <w:r>
        <w:t>The following list provides a brief description of the sections included in this document</w:t>
      </w:r>
      <w:r w:rsidR="00FA54CB">
        <w:t>:</w:t>
      </w:r>
    </w:p>
    <w:p w:rsidR="009420BE" w:rsidRPr="00FA63AF" w:rsidRDefault="009420BE" w:rsidP="00B36197">
      <w:pPr>
        <w:suppressAutoHyphens/>
        <w:ind w:left="2170" w:right="720" w:hanging="1450"/>
        <w:rPr>
          <w:kern w:val="22"/>
        </w:rPr>
      </w:pPr>
      <w:r w:rsidRPr="00F957E0">
        <w:t>Section 1:</w:t>
      </w:r>
      <w:r w:rsidRPr="00F957E0">
        <w:tab/>
      </w:r>
      <w:r w:rsidRPr="00FA63AF">
        <w:t>Provides i</w:t>
      </w:r>
      <w:r w:rsidRPr="00FA63AF">
        <w:rPr>
          <w:kern w:val="22"/>
        </w:rPr>
        <w:t xml:space="preserve">ntroductory material delineating the purpose of the PRE </w:t>
      </w:r>
      <w:r w:rsidR="00C1569C">
        <w:rPr>
          <w:kern w:val="22"/>
        </w:rPr>
        <w:t>Initiative and the PPS projects</w:t>
      </w:r>
    </w:p>
    <w:p w:rsidR="009420BE" w:rsidRPr="00FA63AF" w:rsidRDefault="009420BE" w:rsidP="00B36197">
      <w:pPr>
        <w:suppressAutoHyphens/>
        <w:ind w:left="2170" w:right="720" w:hanging="1450"/>
        <w:rPr>
          <w:kern w:val="22"/>
        </w:rPr>
      </w:pPr>
      <w:r w:rsidRPr="00FA63AF">
        <w:rPr>
          <w:kern w:val="22"/>
        </w:rPr>
        <w:t>Section 2:</w:t>
      </w:r>
      <w:r w:rsidRPr="00FA63AF">
        <w:rPr>
          <w:kern w:val="22"/>
        </w:rPr>
        <w:tab/>
        <w:t>Presents an overview of the document</w:t>
      </w:r>
    </w:p>
    <w:p w:rsidR="009420BE" w:rsidRDefault="009420BE" w:rsidP="00B36197">
      <w:pPr>
        <w:suppressAutoHyphens/>
        <w:ind w:left="2170" w:right="720" w:hanging="1450"/>
        <w:rPr>
          <w:kern w:val="22"/>
        </w:rPr>
      </w:pPr>
      <w:r w:rsidRPr="0053629F">
        <w:rPr>
          <w:kern w:val="22"/>
        </w:rPr>
        <w:t>Section 3:</w:t>
      </w:r>
      <w:r w:rsidRPr="0053629F">
        <w:rPr>
          <w:i/>
          <w:kern w:val="22"/>
        </w:rPr>
        <w:tab/>
      </w:r>
      <w:r w:rsidRPr="00FA63AF">
        <w:rPr>
          <w:kern w:val="22"/>
        </w:rPr>
        <w:t xml:space="preserve">Presents the </w:t>
      </w:r>
      <w:r>
        <w:rPr>
          <w:kern w:val="22"/>
        </w:rPr>
        <w:t>i</w:t>
      </w:r>
      <w:r w:rsidRPr="00FA63AF">
        <w:rPr>
          <w:kern w:val="22"/>
        </w:rPr>
        <w:t xml:space="preserve">nstallation </w:t>
      </w:r>
      <w:r>
        <w:rPr>
          <w:kern w:val="22"/>
        </w:rPr>
        <w:t>i</w:t>
      </w:r>
      <w:r w:rsidRPr="00FA63AF">
        <w:rPr>
          <w:kern w:val="22"/>
        </w:rPr>
        <w:t xml:space="preserve">nstructions for </w:t>
      </w:r>
      <w:r w:rsidR="001E6368">
        <w:rPr>
          <w:kern w:val="22"/>
        </w:rPr>
        <w:t>PPS-N</w:t>
      </w:r>
    </w:p>
    <w:p w:rsidR="008070F8" w:rsidRPr="005C4E5A" w:rsidRDefault="009420BE" w:rsidP="005C4E5A">
      <w:pPr>
        <w:suppressAutoHyphens/>
        <w:spacing w:after="120"/>
        <w:ind w:left="2170" w:right="720" w:hanging="1450"/>
        <w:rPr>
          <w:i/>
          <w:kern w:val="22"/>
        </w:rPr>
      </w:pPr>
      <w:r>
        <w:rPr>
          <w:kern w:val="22"/>
        </w:rPr>
        <w:t>Section 4:</w:t>
      </w:r>
      <w:r>
        <w:rPr>
          <w:kern w:val="22"/>
        </w:rPr>
        <w:tab/>
        <w:t>Presents functionality tests to confirm that the installation was successful</w:t>
      </w:r>
    </w:p>
    <w:p w:rsidR="00826860" w:rsidRDefault="009420BE" w:rsidP="00C17DB3">
      <w:pPr>
        <w:pStyle w:val="CommentText"/>
        <w:rPr>
          <w:sz w:val="22"/>
          <w:szCs w:val="22"/>
        </w:rPr>
      </w:pPr>
      <w:r w:rsidRPr="003C0F38">
        <w:rPr>
          <w:sz w:val="22"/>
          <w:szCs w:val="22"/>
        </w:rPr>
        <w:t>Text in a</w:t>
      </w:r>
      <w:r>
        <w:t> </w:t>
      </w:r>
      <w:r>
        <w:rPr>
          <w:rFonts w:ascii="Courier New" w:hAnsi="Courier New" w:cs="Courier New"/>
        </w:rPr>
        <w:t>Courier New</w:t>
      </w:r>
      <w:r>
        <w:t> </w:t>
      </w:r>
      <w:r w:rsidRPr="003C0F38">
        <w:rPr>
          <w:sz w:val="22"/>
          <w:szCs w:val="22"/>
        </w:rPr>
        <w:t>font indicates text, commands, or settings that must be typed, executed, or configured to complete the installation.</w:t>
      </w:r>
      <w:r w:rsidR="00826860">
        <w:rPr>
          <w:sz w:val="22"/>
          <w:szCs w:val="22"/>
        </w:rPr>
        <w:br w:type="page"/>
      </w:r>
    </w:p>
    <w:p w:rsidR="00E4750C" w:rsidRPr="00E801DE" w:rsidRDefault="00E4750C" w:rsidP="00E4750C">
      <w:pPr>
        <w:pStyle w:val="BodyText"/>
        <w:jc w:val="center"/>
      </w:pPr>
      <w:r w:rsidRPr="00E801DE">
        <w:rPr>
          <w:i/>
          <w:iCs/>
        </w:rPr>
        <w:lastRenderedPageBreak/>
        <w:t>(This page included for two-sided copying.)</w:t>
      </w:r>
    </w:p>
    <w:p w:rsidR="00001F12" w:rsidRDefault="00001F12" w:rsidP="00C17DB3">
      <w:pPr>
        <w:pStyle w:val="CommentText"/>
      </w:pPr>
    </w:p>
    <w:p w:rsidR="00146DD5" w:rsidRPr="00D9013D" w:rsidRDefault="00FF417D" w:rsidP="00146DD5">
      <w:pPr>
        <w:pStyle w:val="Heading1"/>
        <w:pageBreakBefore/>
        <w:rPr>
          <w:rFonts w:hint="eastAsia"/>
        </w:rPr>
      </w:pPr>
      <w:bookmarkStart w:id="25" w:name="_Toc168187977"/>
      <w:bookmarkStart w:id="26" w:name="_Ref174862103"/>
      <w:bookmarkStart w:id="27" w:name="_Ref176919399"/>
      <w:bookmarkStart w:id="28" w:name="_Ref177282999"/>
      <w:bookmarkStart w:id="29" w:name="_Ref178731297"/>
      <w:bookmarkStart w:id="30" w:name="_Toc395101391"/>
      <w:r>
        <w:lastRenderedPageBreak/>
        <w:t>I</w:t>
      </w:r>
      <w:r w:rsidR="00146DD5" w:rsidRPr="00D9013D">
        <w:t>nstallation Instructions</w:t>
      </w:r>
      <w:bookmarkEnd w:id="25"/>
      <w:bookmarkEnd w:id="26"/>
      <w:bookmarkEnd w:id="27"/>
      <w:bookmarkEnd w:id="28"/>
      <w:bookmarkEnd w:id="29"/>
      <w:bookmarkEnd w:id="30"/>
    </w:p>
    <w:bookmarkEnd w:id="0"/>
    <w:p w:rsidR="00E129E8" w:rsidRDefault="008A6A39" w:rsidP="005C4E5A">
      <w:pPr>
        <w:spacing w:after="120"/>
      </w:pPr>
      <w:r>
        <w:t xml:space="preserve">The following </w:t>
      </w:r>
      <w:r w:rsidR="003435A5">
        <w:t>sections</w:t>
      </w:r>
      <w:r>
        <w:t xml:space="preserve"> detail the steps required to install the </w:t>
      </w:r>
      <w:r w:rsidR="001E6368">
        <w:t>PPS-N</w:t>
      </w:r>
      <w:r>
        <w:t xml:space="preserve"> software. Section</w:t>
      </w:r>
      <w:r w:rsidR="004B163C">
        <w:t> </w:t>
      </w:r>
      <w:r w:rsidR="008B7FF5">
        <w:fldChar w:fldCharType="begin"/>
      </w:r>
      <w:r w:rsidR="008B7FF5">
        <w:instrText xml:space="preserve"> REF _Ref173747670 \n \h  \* MERGEFORMAT </w:instrText>
      </w:r>
      <w:r w:rsidR="008B7FF5">
        <w:fldChar w:fldCharType="separate"/>
      </w:r>
      <w:r w:rsidR="005765DB">
        <w:t>3.1</w:t>
      </w:r>
      <w:r w:rsidR="008B7FF5">
        <w:fldChar w:fldCharType="end"/>
      </w:r>
      <w:r>
        <w:t xml:space="preserve"> details the terminology used for the configuration and deployment of the software. Section </w:t>
      </w:r>
      <w:r w:rsidR="008B7FF5">
        <w:fldChar w:fldCharType="begin"/>
      </w:r>
      <w:r w:rsidR="008B7FF5">
        <w:instrText xml:space="preserve"> REF _Ref173747646 \n \h  \* MERGEFORMAT </w:instrText>
      </w:r>
      <w:r w:rsidR="008B7FF5">
        <w:fldChar w:fldCharType="separate"/>
      </w:r>
      <w:r w:rsidR="005765DB">
        <w:t>3.2</w:t>
      </w:r>
      <w:r w:rsidR="008B7FF5">
        <w:fldChar w:fldCharType="end"/>
      </w:r>
      <w:r>
        <w:t xml:space="preserve"> outlines the assumptions for installing the software. While the system may be configured to run outside the given assumptions, doing so requires modifications that are not detailed in </w:t>
      </w:r>
      <w:r w:rsidRPr="00E129E8">
        <w:t>this document. Section</w:t>
      </w:r>
      <w:r w:rsidR="004B163C" w:rsidRPr="00E129E8">
        <w:t> </w:t>
      </w:r>
      <w:r w:rsidR="008B7FF5">
        <w:fldChar w:fldCharType="begin"/>
      </w:r>
      <w:r w:rsidR="008B7FF5">
        <w:instrText xml:space="preserve"> REF _Ref169483080 \n \h  \* MERGEFORMAT </w:instrText>
      </w:r>
      <w:r w:rsidR="008B7FF5">
        <w:fldChar w:fldCharType="separate"/>
      </w:r>
      <w:r w:rsidR="005765DB">
        <w:t>3.3</w:t>
      </w:r>
      <w:r w:rsidR="008B7FF5">
        <w:fldChar w:fldCharType="end"/>
      </w:r>
      <w:r w:rsidRPr="00E129E8">
        <w:t xml:space="preserve"> describes how to install and configure the </w:t>
      </w:r>
      <w:r w:rsidR="007C7887">
        <w:t xml:space="preserve">Oracle </w:t>
      </w:r>
      <w:r w:rsidR="00E129E8" w:rsidRPr="00E129E8">
        <w:t>database</w:t>
      </w:r>
      <w:r w:rsidR="00E055BF">
        <w:t>s</w:t>
      </w:r>
      <w:r w:rsidRPr="00E129E8">
        <w:t xml:space="preserve">. </w:t>
      </w:r>
      <w:r w:rsidR="00337BBB">
        <w:t xml:space="preserve">Section 3.4 describes </w:t>
      </w:r>
      <w:r w:rsidR="007C7887">
        <w:t xml:space="preserve">installation and configuration of the VistA patches. </w:t>
      </w:r>
      <w:r w:rsidRPr="003D6F30">
        <w:t>Finally,</w:t>
      </w:r>
      <w:r w:rsidRPr="00E129E8">
        <w:t xml:space="preserve"> Section </w:t>
      </w:r>
      <w:r w:rsidR="0085064C">
        <w:fldChar w:fldCharType="begin"/>
      </w:r>
      <w:r w:rsidR="00337BBB">
        <w:instrText xml:space="preserve"> REF _Ref207590281 \r \h </w:instrText>
      </w:r>
      <w:r w:rsidR="0085064C">
        <w:fldChar w:fldCharType="separate"/>
      </w:r>
      <w:r w:rsidR="005765DB">
        <w:t>3.5</w:t>
      </w:r>
      <w:r w:rsidR="0085064C">
        <w:fldChar w:fldCharType="end"/>
      </w:r>
      <w:r w:rsidR="00337BBB">
        <w:t xml:space="preserve"> </w:t>
      </w:r>
      <w:r w:rsidRPr="00E129E8">
        <w:t>describes</w:t>
      </w:r>
      <w:r w:rsidRPr="00FA0512">
        <w:t xml:space="preserve"> </w:t>
      </w:r>
      <w:r w:rsidR="00422E24">
        <w:t>how to</w:t>
      </w:r>
      <w:r w:rsidR="00422E24" w:rsidRPr="00FA0512">
        <w:t xml:space="preserve"> </w:t>
      </w:r>
      <w:r w:rsidRPr="00FA0512">
        <w:t xml:space="preserve">install and </w:t>
      </w:r>
      <w:r w:rsidR="00422E24" w:rsidRPr="00FA0512">
        <w:t>configur</w:t>
      </w:r>
      <w:r w:rsidR="00422E24">
        <w:t>e</w:t>
      </w:r>
      <w:r>
        <w:t xml:space="preserve"> the</w:t>
      </w:r>
      <w:r w:rsidR="00F86299">
        <w:t xml:space="preserve"> </w:t>
      </w:r>
      <w:r w:rsidR="001E6368">
        <w:t>PPS-N</w:t>
      </w:r>
      <w:r>
        <w:t xml:space="preserve"> </w:t>
      </w:r>
      <w:r w:rsidR="00E129E8">
        <w:t>software</w:t>
      </w:r>
      <w:r w:rsidR="00337BBB">
        <w:t xml:space="preserve"> in WebLogic</w:t>
      </w:r>
      <w:r w:rsidR="00E129E8">
        <w:t>.</w:t>
      </w:r>
    </w:p>
    <w:p w:rsidR="004A46CA" w:rsidRDefault="008A6A39" w:rsidP="005C4E5A">
      <w:pPr>
        <w:spacing w:after="120"/>
      </w:pPr>
      <w:r>
        <w:t xml:space="preserve">In order to understand the installation and verification process, the reader should be familiar with the WebLogic console shown in </w:t>
      </w:r>
      <w:r w:rsidR="0085064C">
        <w:fldChar w:fldCharType="begin"/>
      </w:r>
      <w:r>
        <w:instrText xml:space="preserve"> REF _Ref191089515 \h </w:instrText>
      </w:r>
      <w:r w:rsidR="0085064C">
        <w:fldChar w:fldCharType="separate"/>
      </w:r>
      <w:r w:rsidR="005765DB">
        <w:t xml:space="preserve">Figure </w:t>
      </w:r>
      <w:r w:rsidR="005765DB">
        <w:rPr>
          <w:noProof/>
        </w:rPr>
        <w:t>3</w:t>
      </w:r>
      <w:r w:rsidR="005765DB">
        <w:noBreakHyphen/>
      </w:r>
      <w:r w:rsidR="005765DB">
        <w:rPr>
          <w:noProof/>
        </w:rPr>
        <w:t>1</w:t>
      </w:r>
      <w:r w:rsidR="0085064C">
        <w:fldChar w:fldCharType="end"/>
      </w:r>
      <w:r>
        <w:t xml:space="preserve">. </w:t>
      </w:r>
      <w:r w:rsidR="00CB77E2">
        <w:t xml:space="preserve">The WebLogic console is a </w:t>
      </w:r>
      <w:r w:rsidR="00213841">
        <w:t>Web page</w:t>
      </w:r>
      <w:r w:rsidR="00CB77E2">
        <w:t xml:space="preserve"> viewable from any Internet browser; however, Internet Explorer</w:t>
      </w:r>
      <w:r w:rsidR="00373D4F">
        <w:t xml:space="preserve">, Version </w:t>
      </w:r>
      <w:r w:rsidR="007C7887">
        <w:t>9</w:t>
      </w:r>
      <w:r w:rsidR="00440819">
        <w:t>,</w:t>
      </w:r>
      <w:r w:rsidR="00373D4F">
        <w:t xml:space="preserve"> </w:t>
      </w:r>
      <w:r w:rsidR="00CB77E2">
        <w:t xml:space="preserve">is recommended. </w:t>
      </w:r>
      <w:r w:rsidR="00641F0E">
        <w:t>The</w:t>
      </w:r>
      <w:r>
        <w:t xml:space="preserve"> WebLogic console is generally divided into two </w:t>
      </w:r>
      <w:r w:rsidR="0037557A">
        <w:t>column</w:t>
      </w:r>
      <w:r w:rsidR="003E7428">
        <w:t>s</w:t>
      </w:r>
      <w:r>
        <w:t xml:space="preserve">. The left </w:t>
      </w:r>
      <w:r w:rsidR="0037557A">
        <w:t>column</w:t>
      </w:r>
      <w:r>
        <w:t xml:space="preserve"> contains the</w:t>
      </w:r>
      <w:r w:rsidRPr="002A6046">
        <w:t xml:space="preserve"> </w:t>
      </w:r>
      <w:r w:rsidRPr="00EF4682">
        <w:rPr>
          <w:rFonts w:ascii="Courier New" w:hAnsi="Courier New" w:cs="Courier New"/>
        </w:rPr>
        <w:t>Change Center</w:t>
      </w:r>
      <w:r>
        <w:t>,</w:t>
      </w:r>
      <w:r w:rsidR="003E7428">
        <w:t xml:space="preserve"> the</w:t>
      </w:r>
      <w:r>
        <w:t xml:space="preserve"> </w:t>
      </w:r>
      <w:r w:rsidRPr="00EF4682">
        <w:rPr>
          <w:rFonts w:ascii="Courier New" w:hAnsi="Courier New" w:cs="Courier New"/>
        </w:rPr>
        <w:t>Domain Structure</w:t>
      </w:r>
      <w:r>
        <w:t>, and</w:t>
      </w:r>
      <w:r w:rsidRPr="002A6046">
        <w:t xml:space="preserve"> </w:t>
      </w:r>
      <w:r>
        <w:t xml:space="preserve">other informational panels. The right </w:t>
      </w:r>
      <w:r w:rsidR="0037557A">
        <w:t>column</w:t>
      </w:r>
      <w:r>
        <w:t xml:space="preserve"> displays panels containing additional options or configuration details. </w:t>
      </w:r>
    </w:p>
    <w:p w:rsidR="008A6A39" w:rsidRDefault="00AC2B87" w:rsidP="00C7647F">
      <w:pPr>
        <w:spacing w:after="240"/>
      </w:pPr>
      <w:r>
        <w:t xml:space="preserve">Note: </w:t>
      </w:r>
      <w:r w:rsidR="008A6A39">
        <w:t xml:space="preserve">With the exception of the </w:t>
      </w:r>
      <w:r w:rsidR="008A6A39" w:rsidRPr="00EF4682">
        <w:rPr>
          <w:rFonts w:ascii="Courier New" w:hAnsi="Courier New" w:cs="Courier New"/>
        </w:rPr>
        <w:t>Change Center</w:t>
      </w:r>
      <w:r w:rsidR="008A6A39">
        <w:t xml:space="preserve"> and </w:t>
      </w:r>
      <w:r w:rsidR="008A6A39" w:rsidRPr="00EF4682">
        <w:rPr>
          <w:rFonts w:ascii="Courier New" w:hAnsi="Courier New" w:cs="Courier New"/>
        </w:rPr>
        <w:t>Domain Structure</w:t>
      </w:r>
      <w:r w:rsidR="008A6A39">
        <w:t xml:space="preserve">, </w:t>
      </w:r>
      <w:r w:rsidR="00984A84">
        <w:t xml:space="preserve">all </w:t>
      </w:r>
      <w:r w:rsidR="008A6A39">
        <w:t xml:space="preserve">WebLogic console panels </w:t>
      </w:r>
      <w:r w:rsidR="00641F0E">
        <w:t xml:space="preserve">shown in </w:t>
      </w:r>
      <w:r w:rsidR="005E459D">
        <w:t xml:space="preserve">the </w:t>
      </w:r>
      <w:r w:rsidR="00641F0E">
        <w:t xml:space="preserve">figures </w:t>
      </w:r>
      <w:r w:rsidR="005E459D">
        <w:t xml:space="preserve">contained in this document </w:t>
      </w:r>
      <w:r w:rsidR="008A6A39">
        <w:t xml:space="preserve">are found in the right </w:t>
      </w:r>
      <w:r w:rsidR="0037557A">
        <w:t>column</w:t>
      </w:r>
      <w:r w:rsidR="00641F0E">
        <w:t xml:space="preserve"> of the WebLogic console</w:t>
      </w:r>
      <w:r w:rsidR="008A6A39">
        <w:t>.</w:t>
      </w:r>
      <w:r w:rsidR="00E055BF">
        <w:t xml:space="preserve"> Whenever examples are given with the text, “For example,” the given value may be different depending on the specific server configuration. When the text, “For example,” is not provided</w:t>
      </w:r>
      <w:r w:rsidR="003F2549">
        <w:t>,</w:t>
      </w:r>
      <w:r w:rsidR="00E055BF">
        <w:t xml:space="preserve"> the text supplied must be entered exactly as specified for the </w:t>
      </w:r>
      <w:r w:rsidR="001E6368">
        <w:t>PPS-N</w:t>
      </w:r>
      <w:r w:rsidR="008B458B">
        <w:t xml:space="preserve"> application to operate proper</w:t>
      </w:r>
      <w:r w:rsidR="00E055BF">
        <w:t>ly.</w:t>
      </w:r>
    </w:p>
    <w:p w:rsidR="008A6A39" w:rsidRDefault="001D6B8C" w:rsidP="008A6A39">
      <w:pPr>
        <w:keepNext/>
        <w:jc w:val="center"/>
      </w:pPr>
      <w:r>
        <w:rPr>
          <w:noProof/>
        </w:rPr>
        <w:drawing>
          <wp:inline distT="0" distB="0" distL="0" distR="0" wp14:anchorId="166A7477" wp14:editId="0D02BB65">
            <wp:extent cx="4772660" cy="4241133"/>
            <wp:effectExtent l="19050" t="19050" r="889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72660" cy="4241133"/>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31" w:name="_Ref191089515"/>
      <w:bookmarkStart w:id="32" w:name="_Toc191453625"/>
      <w:bookmarkStart w:id="33" w:name="_Toc395099330"/>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w:t>
      </w:r>
      <w:r w:rsidR="00A14D35">
        <w:rPr>
          <w:noProof/>
        </w:rPr>
        <w:fldChar w:fldCharType="end"/>
      </w:r>
      <w:bookmarkEnd w:id="31"/>
      <w:r w:rsidR="00E23D8D">
        <w:t>.</w:t>
      </w:r>
      <w:r>
        <w:t xml:space="preserve"> WebLogic </w:t>
      </w:r>
      <w:bookmarkEnd w:id="32"/>
      <w:r>
        <w:t>Console</w:t>
      </w:r>
      <w:bookmarkEnd w:id="33"/>
    </w:p>
    <w:p w:rsidR="008A6A39" w:rsidRDefault="008A6A39" w:rsidP="006C44B6">
      <w:pPr>
        <w:pStyle w:val="Heading2"/>
        <w:rPr>
          <w:rFonts w:hint="eastAsia"/>
        </w:rPr>
      </w:pPr>
      <w:bookmarkStart w:id="34" w:name="_Ref173747670"/>
      <w:bookmarkStart w:id="35" w:name="_Toc191453602"/>
      <w:bookmarkStart w:id="36" w:name="_Toc395101392"/>
      <w:bookmarkStart w:id="37" w:name="_Ref152746456"/>
      <w:bookmarkStart w:id="38" w:name="_Ref152746511"/>
      <w:bookmarkStart w:id="39" w:name="_Ref152746527"/>
      <w:r>
        <w:lastRenderedPageBreak/>
        <w:t>Terminology</w:t>
      </w:r>
      <w:bookmarkEnd w:id="34"/>
      <w:bookmarkEnd w:id="35"/>
      <w:bookmarkEnd w:id="36"/>
    </w:p>
    <w:p w:rsidR="008A6A39" w:rsidRDefault="008A6A39" w:rsidP="00A15043">
      <w:r w:rsidRPr="0089635B">
        <w:t>In an effort to make these installation instructions as general as possible for installation at any site, a few terms are used throughout the</w:t>
      </w:r>
      <w:r w:rsidR="00E20435">
        <w:t xml:space="preserve"> installation</w:t>
      </w:r>
      <w:r w:rsidRPr="0089635B">
        <w:t xml:space="preserve"> instructions with the intent that they be replaced with site-specific values.</w:t>
      </w:r>
      <w:r w:rsidR="00C7647F">
        <w:t xml:space="preserve"> </w:t>
      </w:r>
      <w:r w:rsidR="0085064C">
        <w:fldChar w:fldCharType="begin"/>
      </w:r>
      <w:r w:rsidR="00C7647F">
        <w:instrText xml:space="preserve"> REF _Ref299709953 \h </w:instrText>
      </w:r>
      <w:r w:rsidR="0085064C">
        <w:fldChar w:fldCharType="separate"/>
      </w:r>
      <w:r w:rsidR="005765DB">
        <w:t xml:space="preserve">Table </w:t>
      </w:r>
      <w:r w:rsidR="005765DB">
        <w:rPr>
          <w:noProof/>
        </w:rPr>
        <w:t>3</w:t>
      </w:r>
      <w:r w:rsidR="005765DB">
        <w:noBreakHyphen/>
      </w:r>
      <w:r w:rsidR="005765DB">
        <w:rPr>
          <w:noProof/>
        </w:rPr>
        <w:t>1</w:t>
      </w:r>
      <w:r w:rsidR="0085064C">
        <w:fldChar w:fldCharType="end"/>
      </w:r>
      <w:r w:rsidR="00C7647F">
        <w:t xml:space="preserve"> </w:t>
      </w:r>
      <w:r>
        <w:t xml:space="preserve">contains a list of those terms used only within this document as well as </w:t>
      </w:r>
      <w:r w:rsidRPr="002E1013">
        <w:rPr>
          <w:b/>
        </w:rPr>
        <w:t>sample</w:t>
      </w:r>
      <w:r>
        <w:t xml:space="preserve"> site-specific values for each term. </w:t>
      </w:r>
      <w:bookmarkStart w:id="40" w:name="_Ref176675109"/>
      <w:bookmarkStart w:id="41" w:name="_Ref176675115"/>
    </w:p>
    <w:p w:rsidR="008A6A39" w:rsidRDefault="00C13978" w:rsidP="0087499A">
      <w:pPr>
        <w:pStyle w:val="Caption"/>
      </w:pPr>
      <w:bookmarkStart w:id="42" w:name="_Ref299709953"/>
      <w:bookmarkStart w:id="43" w:name="_Ref298406606"/>
      <w:bookmarkStart w:id="44" w:name="_Ref298406628"/>
      <w:bookmarkStart w:id="45" w:name="_Toc395099679"/>
      <w:bookmarkEnd w:id="40"/>
      <w:bookmarkEnd w:id="41"/>
      <w:r>
        <w:t xml:space="preserve">Table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noBreakHyphen/>
      </w:r>
      <w:r w:rsidR="0085064C">
        <w:fldChar w:fldCharType="begin"/>
      </w:r>
      <w:r w:rsidR="000B0F4F">
        <w:instrText xml:space="preserve"> SEQ Table \* ARABIC \s 1 </w:instrText>
      </w:r>
      <w:r w:rsidR="0085064C">
        <w:fldChar w:fldCharType="separate"/>
      </w:r>
      <w:r w:rsidR="005765DB">
        <w:rPr>
          <w:noProof/>
        </w:rPr>
        <w:t>1</w:t>
      </w:r>
      <w:r w:rsidR="0085064C">
        <w:rPr>
          <w:noProof/>
        </w:rPr>
        <w:fldChar w:fldCharType="end"/>
      </w:r>
      <w:bookmarkEnd w:id="42"/>
      <w:r>
        <w:t xml:space="preserve">. </w:t>
      </w:r>
      <w:r w:rsidRPr="008304B3">
        <w:t>Terminology</w:t>
      </w:r>
      <w:bookmarkEnd w:id="43"/>
      <w:bookmarkEnd w:id="44"/>
      <w:bookmarkEnd w:id="45"/>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2400"/>
        <w:gridCol w:w="3000"/>
        <w:gridCol w:w="4050"/>
      </w:tblGrid>
      <w:tr w:rsidR="008A6A39" w:rsidTr="000B1954">
        <w:trPr>
          <w:cantSplit/>
          <w:tblHeader/>
          <w:jc w:val="center"/>
        </w:trPr>
        <w:tc>
          <w:tcPr>
            <w:tcW w:w="240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Term</w:t>
            </w:r>
          </w:p>
        </w:tc>
        <w:tc>
          <w:tcPr>
            <w:tcW w:w="300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Definition</w:t>
            </w:r>
          </w:p>
        </w:tc>
        <w:tc>
          <w:tcPr>
            <w:tcW w:w="405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Sample</w:t>
            </w:r>
          </w:p>
        </w:tc>
      </w:tr>
      <w:tr w:rsidR="003250E9" w:rsidTr="000B1954">
        <w:trPr>
          <w:cantSplit/>
          <w:jc w:val="center"/>
        </w:trPr>
        <w:tc>
          <w:tcPr>
            <w:tcW w:w="2400" w:type="dxa"/>
            <w:tcBorders>
              <w:top w:val="single" w:sz="2" w:space="0" w:color="000000"/>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Database Server</w:t>
            </w:r>
          </w:p>
        </w:tc>
        <w:tc>
          <w:tcPr>
            <w:tcW w:w="3000" w:type="dxa"/>
            <w:tcBorders>
              <w:top w:val="single" w:sz="2" w:space="0" w:color="000000"/>
              <w:left w:val="single" w:sz="1" w:space="0" w:color="000000"/>
              <w:bottom w:val="single" w:sz="1" w:space="0" w:color="000000"/>
            </w:tcBorders>
          </w:tcPr>
          <w:p w:rsidR="003250E9" w:rsidRDefault="003250E9" w:rsidP="007C7887">
            <w:pPr>
              <w:pStyle w:val="TableContents"/>
              <w:snapToGrid w:val="0"/>
              <w:rPr>
                <w:rFonts w:cs="Tahoma"/>
                <w:sz w:val="22"/>
                <w:szCs w:val="22"/>
              </w:rPr>
            </w:pPr>
            <w:r>
              <w:rPr>
                <w:rFonts w:cs="Tahoma"/>
                <w:sz w:val="22"/>
                <w:szCs w:val="22"/>
              </w:rPr>
              <w:t xml:space="preserve">Machine on which </w:t>
            </w:r>
            <w:r w:rsidR="007C7887">
              <w:rPr>
                <w:rFonts w:cs="Tahoma"/>
                <w:sz w:val="22"/>
                <w:szCs w:val="22"/>
              </w:rPr>
              <w:t>Oracle</w:t>
            </w:r>
            <w:r>
              <w:rPr>
                <w:rFonts w:cs="Tahoma"/>
                <w:sz w:val="22"/>
                <w:szCs w:val="22"/>
              </w:rPr>
              <w:t xml:space="preserve"> is installed and runs</w:t>
            </w:r>
          </w:p>
        </w:tc>
        <w:tc>
          <w:tcPr>
            <w:tcW w:w="4050" w:type="dxa"/>
            <w:tcBorders>
              <w:top w:val="single" w:sz="2" w:space="0" w:color="000000"/>
              <w:left w:val="single" w:sz="1" w:space="0" w:color="000000"/>
              <w:bottom w:val="single" w:sz="1" w:space="0" w:color="000000"/>
              <w:right w:val="single" w:sz="1" w:space="0" w:color="000000"/>
            </w:tcBorders>
          </w:tcPr>
          <w:p w:rsidR="003250E9" w:rsidRDefault="003250E9" w:rsidP="007C7887">
            <w:pPr>
              <w:pStyle w:val="TableContents"/>
              <w:snapToGrid w:val="0"/>
              <w:rPr>
                <w:rFonts w:ascii="Courier New" w:hAnsi="Courier New" w:cs="Tahoma"/>
                <w:sz w:val="22"/>
                <w:szCs w:val="22"/>
              </w:rPr>
            </w:pPr>
            <w:r>
              <w:rPr>
                <w:rFonts w:ascii="Courier New" w:hAnsi="Courier New" w:cs="Tahoma"/>
                <w:sz w:val="22"/>
                <w:szCs w:val="22"/>
              </w:rPr>
              <w:t>P</w:t>
            </w:r>
            <w:r w:rsidR="007C7887">
              <w:rPr>
                <w:rFonts w:ascii="Courier New" w:hAnsi="Courier New" w:cs="Tahoma"/>
                <w:sz w:val="22"/>
                <w:szCs w:val="22"/>
              </w:rPr>
              <w:t>PS-N-DB</w:t>
            </w:r>
          </w:p>
        </w:tc>
      </w:tr>
      <w:tr w:rsidR="003250E9" w:rsidTr="000B1954">
        <w:trPr>
          <w:cantSplit/>
          <w:jc w:val="center"/>
        </w:trPr>
        <w:tc>
          <w:tcPr>
            <w:tcW w:w="24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Deployment Server</w:t>
            </w:r>
          </w:p>
        </w:tc>
        <w:tc>
          <w:tcPr>
            <w:tcW w:w="30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 xml:space="preserve">WebLogic managed server where </w:t>
            </w:r>
            <w:r w:rsidR="001E6368">
              <w:rPr>
                <w:sz w:val="22"/>
                <w:szCs w:val="22"/>
              </w:rPr>
              <w:t>PPS-N</w:t>
            </w:r>
            <w:r>
              <w:rPr>
                <w:rFonts w:cs="Tahoma"/>
                <w:sz w:val="22"/>
                <w:szCs w:val="22"/>
              </w:rPr>
              <w:t xml:space="preserve"> is deployed</w:t>
            </w:r>
          </w:p>
        </w:tc>
        <w:tc>
          <w:tcPr>
            <w:tcW w:w="4050" w:type="dxa"/>
            <w:tcBorders>
              <w:left w:val="single" w:sz="1" w:space="0" w:color="000000"/>
              <w:bottom w:val="single" w:sz="1" w:space="0" w:color="000000"/>
              <w:right w:val="single" w:sz="1" w:space="0" w:color="000000"/>
            </w:tcBorders>
          </w:tcPr>
          <w:p w:rsidR="003250E9" w:rsidRDefault="007C7887" w:rsidP="006B565C">
            <w:pPr>
              <w:pStyle w:val="TableContents"/>
              <w:snapToGrid w:val="0"/>
              <w:rPr>
                <w:rFonts w:ascii="Courier New" w:hAnsi="Courier New" w:cs="Tahoma"/>
                <w:sz w:val="22"/>
                <w:szCs w:val="22"/>
              </w:rPr>
            </w:pPr>
            <w:r>
              <w:rPr>
                <w:rFonts w:ascii="Courier New" w:hAnsi="Courier New" w:cs="Tahoma"/>
                <w:sz w:val="22"/>
                <w:szCs w:val="22"/>
              </w:rPr>
              <w:t>National</w:t>
            </w:r>
            <w:r w:rsidR="003250E9">
              <w:rPr>
                <w:rFonts w:ascii="Courier New" w:hAnsi="Courier New" w:cs="Tahoma"/>
                <w:sz w:val="22"/>
                <w:szCs w:val="22"/>
              </w:rPr>
              <w:t>P</w:t>
            </w:r>
            <w:r>
              <w:rPr>
                <w:rFonts w:ascii="Courier New" w:hAnsi="Courier New" w:cs="Tahoma"/>
                <w:sz w:val="22"/>
                <w:szCs w:val="22"/>
              </w:rPr>
              <w:t>harmacyServer</w:t>
            </w:r>
          </w:p>
        </w:tc>
      </w:tr>
      <w:tr w:rsidR="003250E9" w:rsidTr="000B1954">
        <w:trPr>
          <w:cantSplit/>
          <w:jc w:val="center"/>
        </w:trPr>
        <w:tc>
          <w:tcPr>
            <w:tcW w:w="24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Deployment Server Port</w:t>
            </w:r>
          </w:p>
        </w:tc>
        <w:tc>
          <w:tcPr>
            <w:tcW w:w="30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Port on which the Deployment Server is listening</w:t>
            </w:r>
          </w:p>
        </w:tc>
        <w:tc>
          <w:tcPr>
            <w:tcW w:w="4050" w:type="dxa"/>
            <w:tcBorders>
              <w:left w:val="single" w:sz="1" w:space="0" w:color="000000"/>
              <w:bottom w:val="single" w:sz="1" w:space="0" w:color="000000"/>
              <w:right w:val="single" w:sz="1" w:space="0" w:color="000000"/>
            </w:tcBorders>
          </w:tcPr>
          <w:p w:rsidR="003250E9" w:rsidRDefault="000072DA" w:rsidP="000072DA">
            <w:pPr>
              <w:pStyle w:val="TableContents"/>
              <w:snapToGrid w:val="0"/>
              <w:rPr>
                <w:rFonts w:ascii="Courier New" w:hAnsi="Courier New" w:cs="Courier New"/>
                <w:sz w:val="22"/>
                <w:szCs w:val="22"/>
              </w:rPr>
            </w:pPr>
            <w:r>
              <w:rPr>
                <w:rFonts w:ascii="Courier New" w:hAnsi="Courier New" w:cs="Courier New"/>
                <w:sz w:val="22"/>
                <w:szCs w:val="22"/>
              </w:rPr>
              <w:t>8021</w:t>
            </w:r>
          </w:p>
        </w:tc>
      </w:tr>
      <w:tr w:rsidR="003250E9" w:rsidRPr="00746CBA" w:rsidTr="000B1954">
        <w:trPr>
          <w:cantSplit/>
          <w:jc w:val="center"/>
        </w:trPr>
        <w:tc>
          <w:tcPr>
            <w:tcW w:w="2400" w:type="dxa"/>
            <w:tcBorders>
              <w:left w:val="single" w:sz="1" w:space="0" w:color="000000"/>
              <w:bottom w:val="single" w:sz="4" w:space="0" w:color="auto"/>
            </w:tcBorders>
          </w:tcPr>
          <w:p w:rsidR="003250E9" w:rsidRDefault="003250E9" w:rsidP="006B565C">
            <w:pPr>
              <w:pStyle w:val="TableContents"/>
              <w:snapToGrid w:val="0"/>
              <w:rPr>
                <w:rFonts w:cs="Tahoma"/>
                <w:sz w:val="22"/>
                <w:szCs w:val="22"/>
              </w:rPr>
            </w:pPr>
            <w:r>
              <w:rPr>
                <w:rFonts w:cs="Tahoma"/>
                <w:sz w:val="22"/>
                <w:szCs w:val="22"/>
              </w:rPr>
              <w:t>Deployment Server class path directory</w:t>
            </w:r>
          </w:p>
        </w:tc>
        <w:tc>
          <w:tcPr>
            <w:tcW w:w="3000" w:type="dxa"/>
            <w:tcBorders>
              <w:left w:val="single" w:sz="1" w:space="0" w:color="000000"/>
              <w:bottom w:val="single" w:sz="4" w:space="0" w:color="auto"/>
            </w:tcBorders>
          </w:tcPr>
          <w:p w:rsidR="003250E9" w:rsidRDefault="003250E9" w:rsidP="006B565C">
            <w:pPr>
              <w:pStyle w:val="TableContents"/>
              <w:snapToGrid w:val="0"/>
              <w:rPr>
                <w:rFonts w:cs="Tahoma"/>
                <w:sz w:val="22"/>
                <w:szCs w:val="22"/>
              </w:rPr>
            </w:pPr>
            <w:r>
              <w:rPr>
                <w:rFonts w:cs="Tahoma"/>
                <w:sz w:val="22"/>
                <w:szCs w:val="22"/>
              </w:rPr>
              <w:t>Folder location on the Deployment Server where libraries on the class path are located (see WebLogic documentation for instructions on setting a WebLogic managed server class path)</w:t>
            </w:r>
          </w:p>
        </w:tc>
        <w:tc>
          <w:tcPr>
            <w:tcW w:w="4050" w:type="dxa"/>
            <w:tcBorders>
              <w:left w:val="single" w:sz="1" w:space="0" w:color="000000"/>
              <w:bottom w:val="single" w:sz="4" w:space="0" w:color="auto"/>
              <w:right w:val="single" w:sz="1" w:space="0" w:color="000000"/>
            </w:tcBorders>
          </w:tcPr>
          <w:p w:rsidR="003250E9" w:rsidRPr="00746CBA" w:rsidRDefault="003250E9" w:rsidP="007C7887">
            <w:pPr>
              <w:pStyle w:val="TableContents"/>
              <w:snapToGrid w:val="0"/>
              <w:rPr>
                <w:rFonts w:ascii="Courier New" w:hAnsi="Courier New" w:cs="Tahoma"/>
                <w:sz w:val="22"/>
                <w:szCs w:val="22"/>
                <w:lang w:val="fr-FR"/>
              </w:rPr>
            </w:pPr>
            <w:r w:rsidRPr="00746CBA">
              <w:rPr>
                <w:rFonts w:ascii="Courier New" w:hAnsi="Courier New" w:cs="Tahoma"/>
                <w:sz w:val="22"/>
                <w:szCs w:val="22"/>
                <w:lang w:val="fr-FR"/>
              </w:rPr>
              <w:t>/opt/</w:t>
            </w:r>
            <w:r w:rsidR="00F45DD8">
              <w:rPr>
                <w:rFonts w:ascii="Courier New" w:hAnsi="Courier New" w:cs="Tahoma"/>
                <w:sz w:val="22"/>
                <w:szCs w:val="22"/>
                <w:lang w:val="fr-FR"/>
              </w:rPr>
              <w:t>oracle</w:t>
            </w:r>
            <w:r w:rsidRPr="00746CBA">
              <w:rPr>
                <w:rFonts w:ascii="Courier New" w:hAnsi="Courier New" w:cs="Tahoma"/>
                <w:sz w:val="22"/>
                <w:szCs w:val="22"/>
                <w:lang w:val="fr-FR"/>
              </w:rPr>
              <w:t>/</w:t>
            </w:r>
            <w:r w:rsidR="000072DA">
              <w:rPr>
                <w:rFonts w:ascii="Courier New" w:hAnsi="Courier New" w:cs="Tahoma"/>
                <w:sz w:val="22"/>
                <w:szCs w:val="22"/>
                <w:lang w:val="fr-FR"/>
              </w:rPr>
              <w:t>middleware/</w:t>
            </w:r>
            <w:r w:rsidRPr="00746CBA">
              <w:rPr>
                <w:rFonts w:ascii="Courier New" w:hAnsi="Courier New" w:cs="Tahoma"/>
                <w:sz w:val="22"/>
                <w:szCs w:val="22"/>
                <w:lang w:val="fr-FR"/>
              </w:rPr>
              <w:t>domains/</w:t>
            </w:r>
            <w:r w:rsidR="00BA5EFE">
              <w:rPr>
                <w:rFonts w:ascii="Courier New" w:hAnsi="Courier New" w:cs="Tahoma"/>
                <w:sz w:val="22"/>
                <w:szCs w:val="22"/>
                <w:lang w:val="fr-FR"/>
              </w:rPr>
              <w:t>P</w:t>
            </w:r>
            <w:r w:rsidR="007C7887">
              <w:rPr>
                <w:rFonts w:ascii="Courier New" w:hAnsi="Courier New" w:cs="Tahoma"/>
                <w:sz w:val="22"/>
                <w:szCs w:val="22"/>
                <w:lang w:val="fr-FR"/>
              </w:rPr>
              <w:t>RE</w:t>
            </w:r>
            <w:r w:rsidRPr="00746CBA">
              <w:rPr>
                <w:rFonts w:ascii="Courier New" w:hAnsi="Courier New" w:cs="Tahoma"/>
                <w:sz w:val="22"/>
                <w:szCs w:val="22"/>
                <w:lang w:val="fr-FR"/>
              </w:rPr>
              <w:t>/lib</w:t>
            </w:r>
          </w:p>
        </w:tc>
      </w:tr>
      <w:tr w:rsidR="003250E9" w:rsidRPr="001669E1" w:rsidTr="000B1954">
        <w:trPr>
          <w:cantSplit/>
          <w:jc w:val="center"/>
        </w:trPr>
        <w:tc>
          <w:tcPr>
            <w:tcW w:w="2400" w:type="dxa"/>
            <w:tcBorders>
              <w:top w:val="single" w:sz="4" w:space="0" w:color="auto"/>
              <w:left w:val="single" w:sz="4" w:space="0" w:color="auto"/>
              <w:bottom w:val="single" w:sz="4" w:space="0" w:color="auto"/>
              <w:right w:val="single" w:sz="4" w:space="0" w:color="auto"/>
            </w:tcBorders>
          </w:tcPr>
          <w:p w:rsidR="003250E9" w:rsidRDefault="003250E9" w:rsidP="006B565C">
            <w:pPr>
              <w:pStyle w:val="TableContents"/>
              <w:snapToGrid w:val="0"/>
              <w:rPr>
                <w:rFonts w:cs="Tahoma"/>
                <w:sz w:val="22"/>
                <w:szCs w:val="22"/>
              </w:rPr>
            </w:pPr>
            <w:r>
              <w:rPr>
                <w:rFonts w:cs="Tahoma"/>
                <w:sz w:val="22"/>
                <w:szCs w:val="22"/>
              </w:rPr>
              <w:t>Java Database Connectivity (JDBC) Universal Resource Locator (URL)</w:t>
            </w:r>
          </w:p>
        </w:tc>
        <w:tc>
          <w:tcPr>
            <w:tcW w:w="3000" w:type="dxa"/>
            <w:tcBorders>
              <w:top w:val="single" w:sz="4" w:space="0" w:color="auto"/>
              <w:left w:val="single" w:sz="4" w:space="0" w:color="auto"/>
              <w:bottom w:val="single" w:sz="4" w:space="0" w:color="auto"/>
              <w:right w:val="single" w:sz="4" w:space="0" w:color="auto"/>
            </w:tcBorders>
          </w:tcPr>
          <w:p w:rsidR="003250E9" w:rsidRDefault="003250E9" w:rsidP="007C7887">
            <w:pPr>
              <w:pStyle w:val="TableContents"/>
              <w:snapToGrid w:val="0"/>
              <w:rPr>
                <w:rFonts w:cs="Tahoma"/>
                <w:sz w:val="22"/>
                <w:szCs w:val="22"/>
              </w:rPr>
            </w:pPr>
            <w:r>
              <w:rPr>
                <w:rFonts w:cs="Tahoma"/>
                <w:sz w:val="22"/>
                <w:szCs w:val="22"/>
              </w:rPr>
              <w:t xml:space="preserve">URL to connect to </w:t>
            </w:r>
            <w:r w:rsidR="007C7887">
              <w:rPr>
                <w:rFonts w:cs="Tahoma"/>
                <w:sz w:val="22"/>
                <w:szCs w:val="22"/>
              </w:rPr>
              <w:t>Oracle</w:t>
            </w:r>
            <w:r>
              <w:rPr>
                <w:rFonts w:cs="Tahoma"/>
                <w:sz w:val="22"/>
                <w:szCs w:val="22"/>
              </w:rPr>
              <w:t xml:space="preserve"> database</w:t>
            </w:r>
          </w:p>
        </w:tc>
        <w:tc>
          <w:tcPr>
            <w:tcW w:w="4050" w:type="dxa"/>
            <w:tcBorders>
              <w:top w:val="single" w:sz="4" w:space="0" w:color="auto"/>
              <w:left w:val="single" w:sz="4" w:space="0" w:color="auto"/>
              <w:bottom w:val="single" w:sz="4" w:space="0" w:color="auto"/>
              <w:right w:val="single" w:sz="4" w:space="0" w:color="auto"/>
            </w:tcBorders>
          </w:tcPr>
          <w:p w:rsidR="003250E9" w:rsidRPr="001669E1" w:rsidRDefault="007C7887" w:rsidP="007C7887">
            <w:pPr>
              <w:pStyle w:val="TableContents"/>
              <w:snapToGrid w:val="0"/>
              <w:rPr>
                <w:rFonts w:ascii="Courier New" w:hAnsi="Courier New" w:cs="Tahoma"/>
                <w:sz w:val="22"/>
                <w:szCs w:val="22"/>
              </w:rPr>
            </w:pPr>
            <w:r>
              <w:rPr>
                <w:rFonts w:ascii="Courier New" w:hAnsi="Courier New" w:cs="Tahoma"/>
                <w:sz w:val="22"/>
                <w:szCs w:val="22"/>
              </w:rPr>
              <w:t>jdbc:Oracle</w:t>
            </w:r>
            <w:r w:rsidR="003250E9">
              <w:rPr>
                <w:rFonts w:ascii="Courier New" w:hAnsi="Courier New" w:cs="Tahoma"/>
                <w:sz w:val="22"/>
                <w:szCs w:val="22"/>
              </w:rPr>
              <w:t>://pps</w:t>
            </w:r>
            <w:r>
              <w:rPr>
                <w:rFonts w:ascii="Courier New" w:hAnsi="Courier New" w:cs="Tahoma"/>
                <w:sz w:val="22"/>
                <w:szCs w:val="22"/>
              </w:rPr>
              <w:t>-n-DB:1521</w:t>
            </w:r>
            <w:r w:rsidR="003250E9">
              <w:rPr>
                <w:rFonts w:ascii="Courier New" w:hAnsi="Courier New" w:cs="Tahoma"/>
                <w:sz w:val="22"/>
                <w:szCs w:val="22"/>
              </w:rPr>
              <w:t>/FDB_DIF</w:t>
            </w:r>
          </w:p>
        </w:tc>
      </w:tr>
    </w:tbl>
    <w:p w:rsidR="008A6A39" w:rsidRDefault="008A6A39" w:rsidP="00C7647F">
      <w:pPr>
        <w:pStyle w:val="Heading2"/>
        <w:spacing w:before="120"/>
        <w:rPr>
          <w:rFonts w:hint="eastAsia"/>
        </w:rPr>
      </w:pPr>
      <w:bookmarkStart w:id="46" w:name="_Ref173747646"/>
      <w:bookmarkStart w:id="47" w:name="_Ref173747712"/>
      <w:bookmarkStart w:id="48" w:name="_Toc191453603"/>
      <w:bookmarkStart w:id="49" w:name="_Toc395101393"/>
      <w:r>
        <w:t>Assumptions</w:t>
      </w:r>
      <w:bookmarkEnd w:id="37"/>
      <w:bookmarkEnd w:id="38"/>
      <w:bookmarkEnd w:id="39"/>
      <w:bookmarkEnd w:id="46"/>
      <w:bookmarkEnd w:id="47"/>
      <w:bookmarkEnd w:id="48"/>
      <w:bookmarkEnd w:id="49"/>
    </w:p>
    <w:p w:rsidR="008A6A39" w:rsidRDefault="008A6A39" w:rsidP="00C7647F">
      <w:pPr>
        <w:spacing w:after="120"/>
      </w:pPr>
      <w:r>
        <w:t xml:space="preserve">Hardware </w:t>
      </w:r>
      <w:r w:rsidR="00F54F9A">
        <w:t>specifications</w:t>
      </w:r>
      <w:r>
        <w:t xml:space="preserve"> for </w:t>
      </w:r>
      <w:r w:rsidR="00BA5EFE">
        <w:t>PPS-N</w:t>
      </w:r>
      <w:r w:rsidR="00F41173">
        <w:t> </w:t>
      </w:r>
      <w:r>
        <w:t xml:space="preserve">are found in the </w:t>
      </w:r>
      <w:r w:rsidR="00BA5EFE">
        <w:t>PPS-N</w:t>
      </w:r>
      <w:r w:rsidR="001E6368">
        <w:t xml:space="preserve"> </w:t>
      </w:r>
      <w:r w:rsidR="007627B6">
        <w:t>v</w:t>
      </w:r>
      <w:r w:rsidR="00A14D35">
        <w:fldChar w:fldCharType="begin"/>
      </w:r>
      <w:r w:rsidR="00A14D35">
        <w:instrText xml:space="preserve"> DOCPROPERTY  Version  \* MERGEFORMAT </w:instrText>
      </w:r>
      <w:r w:rsidR="00A14D35">
        <w:fldChar w:fldCharType="separate"/>
      </w:r>
      <w:r w:rsidR="00207EB8">
        <w:t>1.0</w:t>
      </w:r>
      <w:r w:rsidR="00A14D35">
        <w:fldChar w:fldCharType="end"/>
      </w:r>
      <w:r w:rsidR="003E7428">
        <w:t> </w:t>
      </w:r>
      <w:r w:rsidR="00A72E8C">
        <w:t>V</w:t>
      </w:r>
      <w:r w:rsidR="005F5E58">
        <w:t>ersion Description Document</w:t>
      </w:r>
      <w:r>
        <w:t xml:space="preserve"> </w:t>
      </w:r>
      <w:r w:rsidR="007C7887">
        <w:t>which</w:t>
      </w:r>
      <w:r>
        <w:rPr>
          <w:szCs w:val="22"/>
        </w:rPr>
        <w:t xml:space="preserve"> is delivered as a companion document to this Installation Guide</w:t>
      </w:r>
      <w:r>
        <w:t>.</w:t>
      </w:r>
    </w:p>
    <w:p w:rsidR="008A6A39" w:rsidRDefault="008A6A39" w:rsidP="00C7647F">
      <w:pPr>
        <w:spacing w:after="120"/>
      </w:pPr>
      <w:r>
        <w:t xml:space="preserve">The installation instructions found within this guide are </w:t>
      </w:r>
      <w:r w:rsidRPr="00782935">
        <w:t xml:space="preserve">intended to be performed on a clean installation of WebLogic </w:t>
      </w:r>
      <w:r w:rsidR="00603938">
        <w:t>10.3</w:t>
      </w:r>
      <w:r w:rsidR="00B80E96">
        <w:t>.2</w:t>
      </w:r>
      <w:r w:rsidR="00F45DD8">
        <w:t xml:space="preserve"> (10.3.5 is the latest as of July 2011)</w:t>
      </w:r>
      <w:r>
        <w:t>,</w:t>
      </w:r>
      <w:r w:rsidRPr="00782935">
        <w:t xml:space="preserve"> with </w:t>
      </w:r>
      <w:r>
        <w:t xml:space="preserve">a separate managed server to act as the Deployment Server. For details on completing the installation </w:t>
      </w:r>
      <w:r w:rsidR="006578A4">
        <w:t xml:space="preserve">of </w:t>
      </w:r>
      <w:r>
        <w:t xml:space="preserve">the </w:t>
      </w:r>
      <w:r w:rsidR="00E23147">
        <w:t xml:space="preserve">following </w:t>
      </w:r>
      <w:r>
        <w:t>items, please refer to each item’s installation and configuration documentation</w:t>
      </w:r>
      <w:r w:rsidR="00373D4F">
        <w:t xml:space="preserve"> for WebLogic supplied by </w:t>
      </w:r>
      <w:r w:rsidR="00603938">
        <w:t>Oracle</w:t>
      </w:r>
      <w:r w:rsidR="00373D4F">
        <w:t>.</w:t>
      </w:r>
    </w:p>
    <w:p w:rsidR="008A6A39" w:rsidRDefault="008A6A39" w:rsidP="00C7647F">
      <w:pPr>
        <w:spacing w:after="120"/>
      </w:pPr>
      <w:r>
        <w:t xml:space="preserve">For successful deployment of the </w:t>
      </w:r>
      <w:r w:rsidR="00BA5EFE">
        <w:t>PPS-N</w:t>
      </w:r>
      <w:r w:rsidR="00F41173">
        <w:t> </w:t>
      </w:r>
      <w:r>
        <w:t>software at a site, the following assumptions must be met:</w:t>
      </w:r>
    </w:p>
    <w:p w:rsidR="008A6A39" w:rsidRDefault="008A6A39" w:rsidP="00C97DE9">
      <w:pPr>
        <w:pStyle w:val="Bullet1"/>
        <w:numPr>
          <w:ilvl w:val="0"/>
          <w:numId w:val="15"/>
        </w:numPr>
        <w:tabs>
          <w:tab w:val="left" w:pos="720"/>
        </w:tabs>
        <w:suppressAutoHyphens/>
        <w:spacing w:before="0" w:after="60"/>
        <w:ind w:left="720"/>
      </w:pPr>
      <w:r>
        <w:t>The Deployment Server is configured and running</w:t>
      </w:r>
      <w:r w:rsidR="00892E90">
        <w:t xml:space="preserve"> via the WebLogic Node Manager</w:t>
      </w:r>
      <w:r>
        <w:t>.</w:t>
      </w:r>
    </w:p>
    <w:p w:rsidR="008A6A39" w:rsidRDefault="008A6A39" w:rsidP="00C97DE9">
      <w:pPr>
        <w:pStyle w:val="Bullet1"/>
        <w:numPr>
          <w:ilvl w:val="0"/>
          <w:numId w:val="15"/>
        </w:numPr>
        <w:tabs>
          <w:tab w:val="left" w:pos="720"/>
        </w:tabs>
        <w:suppressAutoHyphens/>
        <w:spacing w:before="0" w:after="60"/>
        <w:ind w:left="720"/>
      </w:pPr>
      <w:r>
        <w:t xml:space="preserve">WebLogic is configured to run with the Java </w:t>
      </w:r>
      <w:r w:rsidR="00603938">
        <w:t>Standard Edition Development Kit</w:t>
      </w:r>
      <w:r w:rsidR="00A72E8C">
        <w:t xml:space="preserve">, Version </w:t>
      </w:r>
      <w:r>
        <w:t>1.</w:t>
      </w:r>
      <w:r w:rsidR="00C90B36">
        <w:t>6</w:t>
      </w:r>
      <w:r>
        <w:t>.0_1</w:t>
      </w:r>
      <w:r w:rsidR="00C90B36">
        <w:t>6</w:t>
      </w:r>
      <w:r w:rsidR="00E472A0">
        <w:t xml:space="preserve"> (or better)</w:t>
      </w:r>
      <w:r>
        <w:t>.</w:t>
      </w:r>
    </w:p>
    <w:p w:rsidR="008A6A39" w:rsidRDefault="008A6A39" w:rsidP="00C97DE9">
      <w:pPr>
        <w:pStyle w:val="Bullet1"/>
        <w:numPr>
          <w:ilvl w:val="0"/>
          <w:numId w:val="15"/>
        </w:numPr>
        <w:tabs>
          <w:tab w:val="left" w:pos="720"/>
        </w:tabs>
        <w:suppressAutoHyphens/>
        <w:spacing w:after="60"/>
        <w:ind w:left="720"/>
      </w:pPr>
      <w:r>
        <w:t>Access to the WebLogic console is by means of any valid administrative user name and password.</w:t>
      </w:r>
    </w:p>
    <w:p w:rsidR="008A6A39" w:rsidRDefault="00CF4127" w:rsidP="00C97DE9">
      <w:pPr>
        <w:pStyle w:val="Bullet1"/>
        <w:numPr>
          <w:ilvl w:val="0"/>
          <w:numId w:val="15"/>
        </w:numPr>
        <w:tabs>
          <w:tab w:val="left" w:pos="720"/>
        </w:tabs>
        <w:suppressAutoHyphens/>
        <w:spacing w:after="60"/>
        <w:ind w:left="720"/>
      </w:pPr>
      <w:r>
        <w:t>Oracle 1</w:t>
      </w:r>
      <w:r w:rsidR="000A6EEB">
        <w:t>1</w:t>
      </w:r>
      <w:r>
        <w:t>g database driver libraries</w:t>
      </w:r>
      <w:r w:rsidR="00F45DD8">
        <w:t xml:space="preserve"> </w:t>
      </w:r>
      <w:r>
        <w:t>are</w:t>
      </w:r>
      <w:r w:rsidR="008A6A39">
        <w:t xml:space="preserve"> </w:t>
      </w:r>
      <w:r w:rsidR="00BA5EFE">
        <w:t>pres</w:t>
      </w:r>
      <w:r w:rsidR="008A6A39">
        <w:t xml:space="preserve">ent on the class path for the </w:t>
      </w:r>
      <w:r w:rsidR="000E0394">
        <w:t xml:space="preserve">respective </w:t>
      </w:r>
      <w:r w:rsidR="008A6A39">
        <w:t>Deployment Server</w:t>
      </w:r>
      <w:r>
        <w:t>s</w:t>
      </w:r>
      <w:r w:rsidR="008A6A39">
        <w:t>.</w:t>
      </w:r>
    </w:p>
    <w:p w:rsidR="008A6A39" w:rsidRDefault="008A6A39" w:rsidP="00C97DE9">
      <w:pPr>
        <w:pStyle w:val="Bullet1"/>
        <w:numPr>
          <w:ilvl w:val="0"/>
          <w:numId w:val="15"/>
        </w:numPr>
        <w:tabs>
          <w:tab w:val="left" w:pos="720"/>
        </w:tabs>
        <w:suppressAutoHyphens/>
        <w:spacing w:after="60"/>
        <w:ind w:left="720"/>
      </w:pPr>
      <w:r>
        <w:t xml:space="preserve">Red Hat </w:t>
      </w:r>
      <w:r w:rsidR="00603938">
        <w:t xml:space="preserve">Enterprise </w:t>
      </w:r>
      <w:r>
        <w:t xml:space="preserve">Linux </w:t>
      </w:r>
      <w:r w:rsidR="006578A4">
        <w:t>is properly installed</w:t>
      </w:r>
      <w:r>
        <w:t>.</w:t>
      </w:r>
    </w:p>
    <w:p w:rsidR="00CA4F86" w:rsidRDefault="00427B7A" w:rsidP="00C97DE9">
      <w:pPr>
        <w:pStyle w:val="Bullet1"/>
        <w:numPr>
          <w:ilvl w:val="0"/>
          <w:numId w:val="15"/>
        </w:numPr>
        <w:tabs>
          <w:tab w:val="left" w:pos="720"/>
        </w:tabs>
        <w:suppressAutoHyphens/>
        <w:spacing w:after="60"/>
        <w:ind w:left="720"/>
      </w:pPr>
      <w:r>
        <w:t>I</w:t>
      </w:r>
      <w:r w:rsidR="009B7825">
        <w:t xml:space="preserve">nstallation instructions </w:t>
      </w:r>
      <w:r w:rsidR="006578A4">
        <w:t xml:space="preserve">are </w:t>
      </w:r>
      <w:r w:rsidR="009B7825">
        <w:t xml:space="preserve">followed in the order </w:t>
      </w:r>
      <w:r w:rsidR="00BA5EFE">
        <w:t>pre</w:t>
      </w:r>
      <w:r w:rsidR="00492928">
        <w:t>sented</w:t>
      </w:r>
      <w:r w:rsidR="009B7825">
        <w:t xml:space="preserve"> within this Installation Guide.</w:t>
      </w:r>
    </w:p>
    <w:p w:rsidR="00F02ED0" w:rsidRDefault="00F02ED0" w:rsidP="006C44B6">
      <w:pPr>
        <w:pStyle w:val="Heading2"/>
        <w:rPr>
          <w:rFonts w:hint="eastAsia"/>
        </w:rPr>
      </w:pPr>
      <w:bookmarkStart w:id="50" w:name="_Ref208114447"/>
      <w:bookmarkStart w:id="51" w:name="_Toc395101394"/>
      <w:bookmarkStart w:id="52" w:name="_Ref169483080"/>
      <w:bookmarkStart w:id="53" w:name="_Toc191453604"/>
      <w:r>
        <w:lastRenderedPageBreak/>
        <w:t xml:space="preserve">Database </w:t>
      </w:r>
      <w:r w:rsidR="00A65DD9">
        <w:t xml:space="preserve">Tier </w:t>
      </w:r>
      <w:r>
        <w:t>Installation</w:t>
      </w:r>
      <w:bookmarkEnd w:id="50"/>
      <w:bookmarkEnd w:id="51"/>
    </w:p>
    <w:p w:rsidR="000072DA" w:rsidRPr="000072DA" w:rsidRDefault="004B5200" w:rsidP="00CA61AB">
      <w:pPr>
        <w:rPr>
          <w:b/>
        </w:rPr>
      </w:pPr>
      <w:r>
        <w:rPr>
          <w:szCs w:val="22"/>
        </w:rPr>
        <w:t>This</w:t>
      </w:r>
      <w:r w:rsidR="00F02ED0">
        <w:rPr>
          <w:szCs w:val="22"/>
        </w:rPr>
        <w:t xml:space="preserve"> section describe</w:t>
      </w:r>
      <w:r>
        <w:rPr>
          <w:szCs w:val="22"/>
        </w:rPr>
        <w:t>s</w:t>
      </w:r>
      <w:r w:rsidR="00F02ED0">
        <w:rPr>
          <w:szCs w:val="22"/>
        </w:rPr>
        <w:t xml:space="preserve"> the operating system and software for the </w:t>
      </w:r>
      <w:r w:rsidR="00BA5EFE">
        <w:t>PPS-N</w:t>
      </w:r>
      <w:r w:rsidR="00F41173">
        <w:t> </w:t>
      </w:r>
      <w:r w:rsidR="00B059D6">
        <w:rPr>
          <w:szCs w:val="22"/>
        </w:rPr>
        <w:t xml:space="preserve">Database Tier </w:t>
      </w:r>
      <w:r w:rsidR="00F02ED0">
        <w:rPr>
          <w:szCs w:val="22"/>
        </w:rPr>
        <w:t xml:space="preserve">installation and configuration. Initially, install and configure </w:t>
      </w:r>
      <w:r w:rsidR="00A65DD9">
        <w:rPr>
          <w:szCs w:val="22"/>
        </w:rPr>
        <w:t xml:space="preserve">the operating system and </w:t>
      </w:r>
      <w:r w:rsidR="00F02ED0">
        <w:rPr>
          <w:szCs w:val="22"/>
        </w:rPr>
        <w:t xml:space="preserve">software according to the manufacturer’s specifications. Then configure as specified in </w:t>
      </w:r>
      <w:r w:rsidR="00CC1F60">
        <w:rPr>
          <w:szCs w:val="22"/>
        </w:rPr>
        <w:t>S</w:t>
      </w:r>
      <w:r w:rsidR="006311CC">
        <w:rPr>
          <w:szCs w:val="22"/>
        </w:rPr>
        <w:t>ection</w:t>
      </w:r>
      <w:r w:rsidR="00CC1F60">
        <w:rPr>
          <w:szCs w:val="22"/>
        </w:rPr>
        <w:t xml:space="preserve"> </w:t>
      </w:r>
      <w:r w:rsidR="0085064C">
        <w:rPr>
          <w:szCs w:val="22"/>
        </w:rPr>
        <w:fldChar w:fldCharType="begin"/>
      </w:r>
      <w:r w:rsidR="00CC1F60">
        <w:rPr>
          <w:szCs w:val="22"/>
        </w:rPr>
        <w:instrText xml:space="preserve"> REF _Ref227457578 \r \h </w:instrText>
      </w:r>
      <w:r w:rsidR="0085064C">
        <w:rPr>
          <w:szCs w:val="22"/>
        </w:rPr>
      </w:r>
      <w:r w:rsidR="0085064C">
        <w:rPr>
          <w:szCs w:val="22"/>
        </w:rPr>
        <w:fldChar w:fldCharType="separate"/>
      </w:r>
      <w:r w:rsidR="005765DB">
        <w:rPr>
          <w:szCs w:val="22"/>
        </w:rPr>
        <w:t>3.3.1</w:t>
      </w:r>
      <w:r w:rsidR="0085064C">
        <w:rPr>
          <w:szCs w:val="22"/>
        </w:rPr>
        <w:fldChar w:fldCharType="end"/>
      </w:r>
      <w:r w:rsidR="00CC1F60">
        <w:rPr>
          <w:szCs w:val="22"/>
        </w:rPr>
        <w:t xml:space="preserve"> through </w:t>
      </w:r>
      <w:r w:rsidR="006311CC">
        <w:rPr>
          <w:szCs w:val="22"/>
        </w:rPr>
        <w:t xml:space="preserve">Section </w:t>
      </w:r>
      <w:r w:rsidR="0085064C">
        <w:rPr>
          <w:szCs w:val="22"/>
        </w:rPr>
        <w:fldChar w:fldCharType="begin"/>
      </w:r>
      <w:r w:rsidR="00CC1F60">
        <w:rPr>
          <w:szCs w:val="22"/>
        </w:rPr>
        <w:instrText xml:space="preserve"> REF _Ref195507640 \r \h </w:instrText>
      </w:r>
      <w:r w:rsidR="0085064C">
        <w:rPr>
          <w:szCs w:val="22"/>
        </w:rPr>
      </w:r>
      <w:r w:rsidR="0085064C">
        <w:rPr>
          <w:szCs w:val="22"/>
        </w:rPr>
        <w:fldChar w:fldCharType="separate"/>
      </w:r>
      <w:r w:rsidR="005765DB">
        <w:rPr>
          <w:szCs w:val="22"/>
        </w:rPr>
        <w:t>3.3.2</w:t>
      </w:r>
      <w:r w:rsidR="0085064C">
        <w:rPr>
          <w:szCs w:val="22"/>
        </w:rPr>
        <w:fldChar w:fldCharType="end"/>
      </w:r>
      <w:r w:rsidR="00F02ED0">
        <w:rPr>
          <w:szCs w:val="22"/>
        </w:rPr>
        <w:t xml:space="preserve"> for </w:t>
      </w:r>
      <w:r w:rsidR="00BA5EFE">
        <w:t>PPS-</w:t>
      </w:r>
      <w:r w:rsidR="00F02ED0">
        <w:rPr>
          <w:szCs w:val="22"/>
        </w:rPr>
        <w:t xml:space="preserve">to function properly. </w:t>
      </w:r>
      <w:r w:rsidR="007C416F">
        <w:rPr>
          <w:szCs w:val="22"/>
        </w:rPr>
        <w:t>An Oracle database is implemented at the national level</w:t>
      </w:r>
      <w:r w:rsidR="007C7887">
        <w:rPr>
          <w:szCs w:val="22"/>
        </w:rPr>
        <w:t>.</w:t>
      </w:r>
      <w:r w:rsidR="003C1A82">
        <w:rPr>
          <w:b/>
          <w:szCs w:val="22"/>
        </w:rPr>
        <w:t xml:space="preserve"> The installation instructions in </w:t>
      </w:r>
      <w:r w:rsidR="000072DA">
        <w:rPr>
          <w:b/>
          <w:szCs w:val="22"/>
        </w:rPr>
        <w:t xml:space="preserve">Section </w:t>
      </w:r>
      <w:r w:rsidR="0085064C">
        <w:rPr>
          <w:b/>
          <w:szCs w:val="22"/>
        </w:rPr>
        <w:fldChar w:fldCharType="begin"/>
      </w:r>
      <w:r w:rsidR="000072DA">
        <w:rPr>
          <w:b/>
          <w:szCs w:val="22"/>
        </w:rPr>
        <w:instrText xml:space="preserve"> REF _Ref227457578 \r \h </w:instrText>
      </w:r>
      <w:r w:rsidR="0085064C">
        <w:rPr>
          <w:b/>
          <w:szCs w:val="22"/>
        </w:rPr>
      </w:r>
      <w:r w:rsidR="0085064C">
        <w:rPr>
          <w:b/>
          <w:szCs w:val="22"/>
        </w:rPr>
        <w:fldChar w:fldCharType="separate"/>
      </w:r>
      <w:r w:rsidR="005765DB">
        <w:rPr>
          <w:b/>
          <w:szCs w:val="22"/>
        </w:rPr>
        <w:t>3.3.1</w:t>
      </w:r>
      <w:r w:rsidR="0085064C">
        <w:rPr>
          <w:b/>
          <w:szCs w:val="22"/>
        </w:rPr>
        <w:fldChar w:fldCharType="end"/>
      </w:r>
      <w:r w:rsidR="000072DA">
        <w:rPr>
          <w:b/>
          <w:szCs w:val="22"/>
        </w:rPr>
        <w:t xml:space="preserve"> should be carried out by a qualified individual, such as a certified Database Administrator (DBA).</w:t>
      </w:r>
    </w:p>
    <w:p w:rsidR="00F02ED0" w:rsidRDefault="00F02ED0" w:rsidP="00F02ED0">
      <w:pPr>
        <w:pStyle w:val="Heading3"/>
        <w:tabs>
          <w:tab w:val="clear" w:pos="576"/>
          <w:tab w:val="left" w:pos="720"/>
        </w:tabs>
        <w:suppressAutoHyphens/>
        <w:spacing w:before="240" w:after="120"/>
      </w:pPr>
      <w:bookmarkStart w:id="54" w:name="_Ref227457578"/>
      <w:bookmarkStart w:id="55" w:name="_Toc395101395"/>
      <w:r>
        <w:t>Oracle Database (National)</w:t>
      </w:r>
      <w:bookmarkEnd w:id="54"/>
      <w:bookmarkEnd w:id="55"/>
    </w:p>
    <w:p w:rsidR="00F02ED0" w:rsidRDefault="00F02ED0" w:rsidP="00DB3ADE">
      <w:r w:rsidRPr="0006688E">
        <w:t xml:space="preserve">The </w:t>
      </w:r>
      <w:r w:rsidR="004C2F91">
        <w:t xml:space="preserve">National </w:t>
      </w:r>
      <w:r w:rsidR="00BA5EFE">
        <w:t>PPS-N</w:t>
      </w:r>
      <w:r w:rsidR="001E6368">
        <w:t xml:space="preserve"> </w:t>
      </w:r>
      <w:r w:rsidR="007C7887">
        <w:t>EPL</w:t>
      </w:r>
      <w:r w:rsidRPr="0006688E">
        <w:t xml:space="preserve"> </w:t>
      </w:r>
      <w:r>
        <w:t>is</w:t>
      </w:r>
      <w:r w:rsidRPr="0006688E">
        <w:t xml:space="preserve"> designed to be operating system independent</w:t>
      </w:r>
      <w:r w:rsidR="007C7887">
        <w:t xml:space="preserve"> but these installation instructions have been tested only on the Red Hat Linux operating system</w:t>
      </w:r>
      <w:r w:rsidR="00B443F5">
        <w:t xml:space="preserve">. </w:t>
      </w:r>
      <w:r w:rsidR="007C416F" w:rsidRPr="00B56323">
        <w:t>Oracle 1</w:t>
      </w:r>
      <w:r w:rsidR="00B443F5">
        <w:t>1</w:t>
      </w:r>
      <w:r w:rsidR="007C416F" w:rsidRPr="00B56323">
        <w:t xml:space="preserve">g Enterprise Edition </w:t>
      </w:r>
      <w:r w:rsidR="007C416F" w:rsidRPr="000A6EEB">
        <w:t>Relea</w:t>
      </w:r>
      <w:r w:rsidR="00A250A6" w:rsidRPr="00A250A6">
        <w:t>se 11.2.0.</w:t>
      </w:r>
      <w:r w:rsidR="0001592A" w:rsidRPr="00B37369">
        <w:rPr>
          <w:i/>
        </w:rPr>
        <w:t>n</w:t>
      </w:r>
      <w:r w:rsidR="007C416F" w:rsidRPr="00B56323">
        <w:t xml:space="preserve"> – Production</w:t>
      </w:r>
      <w:r w:rsidR="007C416F">
        <w:t xml:space="preserve"> must be properly installed and configured</w:t>
      </w:r>
      <w:r w:rsidR="007C416F" w:rsidRPr="00B56323">
        <w:t>.</w:t>
      </w:r>
      <w:r>
        <w:t xml:space="preserve"> The </w:t>
      </w:r>
      <w:r w:rsidR="00E910D5">
        <w:t xml:space="preserve">following </w:t>
      </w:r>
      <w:r>
        <w:t>sections describe the installation, features, user creation</w:t>
      </w:r>
      <w:r w:rsidR="004C2F91">
        <w:t>,</w:t>
      </w:r>
      <w:r>
        <w:t xml:space="preserve"> and configuration for the Oracle database.</w:t>
      </w:r>
    </w:p>
    <w:p w:rsidR="00F02ED0" w:rsidRDefault="00F02ED0" w:rsidP="00F02ED0">
      <w:pPr>
        <w:pStyle w:val="Heading4"/>
        <w:spacing w:before="240" w:after="120"/>
      </w:pPr>
      <w:bookmarkStart w:id="56" w:name="_Toc395101396"/>
      <w:r>
        <w:t>Oracle Installation</w:t>
      </w:r>
      <w:bookmarkEnd w:id="56"/>
    </w:p>
    <w:p w:rsidR="00F02ED0" w:rsidRDefault="00F02ED0" w:rsidP="00F02ED0">
      <w:r w:rsidRPr="0006688E">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w:t>
      </w:r>
      <w:r w:rsidR="003E7428">
        <w:t>,</w:t>
      </w:r>
      <w:r w:rsidRPr="0006688E">
        <w:t xml:space="preserve"> can be used to connect to the instance </w:t>
      </w:r>
      <w:r w:rsidR="00E704A8">
        <w:t xml:space="preserve">through </w:t>
      </w:r>
      <w:r w:rsidRPr="0006688E">
        <w:t xml:space="preserve">Transparent Network Substrate alias. </w:t>
      </w:r>
    </w:p>
    <w:p w:rsidR="00F02ED0" w:rsidRDefault="00F02ED0" w:rsidP="00F02ED0">
      <w:pPr>
        <w:pStyle w:val="Heading4"/>
        <w:spacing w:before="240" w:after="120"/>
      </w:pPr>
      <w:bookmarkStart w:id="57" w:name="_Toc395101397"/>
      <w:r>
        <w:t xml:space="preserve">Oracle </w:t>
      </w:r>
      <w:r w:rsidR="00547138">
        <w:t>Components</w:t>
      </w:r>
      <w:bookmarkEnd w:id="57"/>
    </w:p>
    <w:p w:rsidR="00F02ED0" w:rsidRPr="00C7647F" w:rsidRDefault="00373D4F" w:rsidP="00C7647F">
      <w:pPr>
        <w:spacing w:after="120"/>
      </w:pPr>
      <w:r w:rsidRPr="00D61415">
        <w:t>During the installation of Oracle</w:t>
      </w:r>
      <w:r w:rsidR="00B55540">
        <w:t>,</w:t>
      </w:r>
      <w:r w:rsidRPr="00D61415">
        <w:t xml:space="preserve"> described in the </w:t>
      </w:r>
      <w:r w:rsidR="00A250A6" w:rsidRPr="00A250A6">
        <w:rPr>
          <w:i/>
        </w:rPr>
        <w:t>Oracle 11g Quick Installation Guide</w:t>
      </w:r>
      <w:r w:rsidR="00A250A6" w:rsidRPr="00A250A6">
        <w:t>,</w:t>
      </w:r>
      <w:r w:rsidRPr="00D61415">
        <w:t xml:space="preserve"> several components are selected </w:t>
      </w:r>
      <w:r>
        <w:t xml:space="preserve">for optional installation, as listed below. </w:t>
      </w:r>
      <w:r w:rsidR="00F02ED0" w:rsidRPr="00D61415">
        <w:t>Given the platform independent nature of th</w:t>
      </w:r>
      <w:r w:rsidR="0033194C">
        <w:t>ese installation instructions for the database</w:t>
      </w:r>
      <w:r w:rsidR="00F02ED0" w:rsidRPr="00D61415">
        <w:t xml:space="preserve">, </w:t>
      </w:r>
      <w:r w:rsidR="00F02ED0">
        <w:t xml:space="preserve">platform dependent </w:t>
      </w:r>
      <w:r w:rsidR="00F02ED0" w:rsidRPr="00D61415">
        <w:t xml:space="preserve">components are not listed here. Instead, generic features and functions of the Oracle </w:t>
      </w:r>
      <w:r w:rsidR="00A250A6" w:rsidRPr="00A250A6">
        <w:t>11g</w:t>
      </w:r>
      <w:r w:rsidR="00F02ED0" w:rsidRPr="00D61415">
        <w:t xml:space="preserve"> database are identified.</w:t>
      </w:r>
    </w:p>
    <w:p w:rsidR="00F02ED0" w:rsidRDefault="00F02ED0" w:rsidP="00F02ED0">
      <w:pPr>
        <w:spacing w:after="120"/>
      </w:pPr>
      <w:r>
        <w:t xml:space="preserve">The following features are required by the </w:t>
      </w:r>
      <w:r w:rsidR="00BA5EFE">
        <w:t>PPS-N</w:t>
      </w:r>
      <w:r w:rsidR="002778A6">
        <w:t> </w:t>
      </w:r>
      <w:r>
        <w:t>system:</w:t>
      </w:r>
    </w:p>
    <w:p w:rsidR="00F02ED0" w:rsidRDefault="007240F0" w:rsidP="002B1E77">
      <w:pPr>
        <w:pStyle w:val="BulletList"/>
        <w:spacing w:before="60"/>
      </w:pPr>
      <w:r>
        <w:t>Procedural Language/Structured Query Language (</w:t>
      </w:r>
      <w:r w:rsidR="00F02ED0">
        <w:t>PL/SQL</w:t>
      </w:r>
      <w:r>
        <w:t>)</w:t>
      </w:r>
      <w:r w:rsidR="00F02ED0">
        <w:t xml:space="preserve"> Native Compilation</w:t>
      </w:r>
    </w:p>
    <w:p w:rsidR="00F02ED0" w:rsidRDefault="00F02ED0" w:rsidP="00C7647F">
      <w:pPr>
        <w:pStyle w:val="BulletList"/>
        <w:spacing w:before="60" w:after="120"/>
      </w:pPr>
      <w:r>
        <w:t xml:space="preserve">PL/SQL API to LDAP </w:t>
      </w:r>
      <w:r w:rsidR="002778A6">
        <w:t>–</w:t>
      </w:r>
      <w:r>
        <w:t xml:space="preserve"> DBMS_LDAP</w:t>
      </w:r>
    </w:p>
    <w:p w:rsidR="009D549D" w:rsidRDefault="009D549D" w:rsidP="009D549D">
      <w:pPr>
        <w:spacing w:after="120"/>
      </w:pPr>
      <w:r w:rsidRPr="000E6706">
        <w:t>T</w:t>
      </w:r>
      <w:r>
        <w:t xml:space="preserve">he following additional features have been tested with the </w:t>
      </w:r>
      <w:r w:rsidR="00BA5EFE">
        <w:t>PPS-N</w:t>
      </w:r>
      <w:r>
        <w:t> system:</w:t>
      </w:r>
    </w:p>
    <w:p w:rsidR="00F02ED0" w:rsidRDefault="00F02ED0" w:rsidP="002B1E77">
      <w:pPr>
        <w:pStyle w:val="BulletList"/>
        <w:spacing w:before="60"/>
      </w:pPr>
      <w:r>
        <w:t>Fail Safe</w:t>
      </w:r>
    </w:p>
    <w:p w:rsidR="00F02ED0" w:rsidRDefault="00F02ED0" w:rsidP="002B1E77">
      <w:pPr>
        <w:pStyle w:val="BulletList"/>
        <w:spacing w:before="60"/>
      </w:pPr>
      <w:r>
        <w:t>Integrated Clusterware</w:t>
      </w:r>
    </w:p>
    <w:p w:rsidR="00F02ED0" w:rsidRDefault="00F02ED0" w:rsidP="002B1E77">
      <w:pPr>
        <w:pStyle w:val="BulletList"/>
        <w:spacing w:before="60"/>
      </w:pPr>
      <w:r>
        <w:t>Automatic Workload Management</w:t>
      </w:r>
    </w:p>
    <w:p w:rsidR="00F02ED0" w:rsidRDefault="00F02ED0" w:rsidP="002B1E77">
      <w:pPr>
        <w:pStyle w:val="BulletList"/>
        <w:spacing w:before="60"/>
      </w:pPr>
      <w:r>
        <w:t>Password Management</w:t>
      </w:r>
    </w:p>
    <w:p w:rsidR="00F02ED0" w:rsidRDefault="00F02ED0" w:rsidP="002B1E77">
      <w:pPr>
        <w:pStyle w:val="BulletList"/>
        <w:spacing w:before="60"/>
      </w:pPr>
      <w:r>
        <w:t xml:space="preserve">Comprehensive </w:t>
      </w:r>
      <w:r w:rsidR="007240F0">
        <w:t>eXtensible Markup Language (</w:t>
      </w:r>
      <w:r>
        <w:t>XML</w:t>
      </w:r>
      <w:r w:rsidR="007240F0">
        <w:t>)</w:t>
      </w:r>
      <w:r>
        <w:t xml:space="preserve"> Support in the Database</w:t>
      </w:r>
    </w:p>
    <w:p w:rsidR="00F02ED0" w:rsidRDefault="00F02ED0" w:rsidP="002B1E77">
      <w:pPr>
        <w:pStyle w:val="BulletList"/>
        <w:spacing w:before="60"/>
      </w:pPr>
      <w:r>
        <w:t>Enterprise Manager</w:t>
      </w:r>
    </w:p>
    <w:p w:rsidR="00F02ED0" w:rsidRDefault="00F02ED0" w:rsidP="002B1E77">
      <w:pPr>
        <w:pStyle w:val="BulletList"/>
        <w:spacing w:before="60"/>
      </w:pPr>
      <w:r>
        <w:t>Automatic Memory Management</w:t>
      </w:r>
    </w:p>
    <w:p w:rsidR="00F02ED0" w:rsidRDefault="00F02ED0" w:rsidP="002B1E77">
      <w:pPr>
        <w:pStyle w:val="BulletList"/>
        <w:spacing w:before="60"/>
      </w:pPr>
      <w:r>
        <w:t>Automatic Storage Management</w:t>
      </w:r>
    </w:p>
    <w:p w:rsidR="00F02ED0" w:rsidRDefault="00F02ED0" w:rsidP="002B1E77">
      <w:pPr>
        <w:pStyle w:val="BulletList"/>
        <w:keepNext/>
        <w:spacing w:before="60"/>
      </w:pPr>
      <w:r>
        <w:t>Automatic Undo Management</w:t>
      </w:r>
    </w:p>
    <w:p w:rsidR="00F02ED0" w:rsidRDefault="00F02ED0" w:rsidP="00DE4F7B">
      <w:pPr>
        <w:pStyle w:val="BulletList"/>
        <w:spacing w:before="60" w:after="60"/>
      </w:pPr>
      <w:r>
        <w:t>Server Managed Backup and Recovery</w:t>
      </w:r>
    </w:p>
    <w:p w:rsidR="00F02ED0" w:rsidRDefault="00F02ED0" w:rsidP="00440819">
      <w:pPr>
        <w:keepNext/>
        <w:spacing w:after="120"/>
      </w:pPr>
      <w:r>
        <w:t xml:space="preserve">The following features </w:t>
      </w:r>
      <w:r w:rsidR="00CE5172">
        <w:t>are</w:t>
      </w:r>
      <w:r>
        <w:t xml:space="preserve"> </w:t>
      </w:r>
      <w:r w:rsidR="000A786A">
        <w:rPr>
          <w:bCs/>
        </w:rPr>
        <w:t xml:space="preserve">not required </w:t>
      </w:r>
      <w:r w:rsidR="00D9489F">
        <w:rPr>
          <w:bCs/>
        </w:rPr>
        <w:t>a</w:t>
      </w:r>
      <w:r w:rsidR="000A786A">
        <w:rPr>
          <w:bCs/>
        </w:rPr>
        <w:t xml:space="preserve">nd </w:t>
      </w:r>
      <w:r w:rsidR="009D549D">
        <w:rPr>
          <w:bCs/>
        </w:rPr>
        <w:t>were</w:t>
      </w:r>
      <w:r w:rsidR="000A786A">
        <w:rPr>
          <w:bCs/>
        </w:rPr>
        <w:t xml:space="preserve"> not tested </w:t>
      </w:r>
      <w:r>
        <w:rPr>
          <w:szCs w:val="22"/>
        </w:rPr>
        <w:t>with</w:t>
      </w:r>
      <w:r w:rsidRPr="000A0091">
        <w:rPr>
          <w:szCs w:val="22"/>
        </w:rPr>
        <w:t xml:space="preserve"> the </w:t>
      </w:r>
      <w:r w:rsidR="00BA5EFE">
        <w:t>PPS-N</w:t>
      </w:r>
      <w:r w:rsidR="002778A6">
        <w:t> </w:t>
      </w:r>
      <w:r w:rsidRPr="000A0091">
        <w:rPr>
          <w:szCs w:val="22"/>
        </w:rPr>
        <w:t>system</w:t>
      </w:r>
      <w:r>
        <w:t>:</w:t>
      </w:r>
    </w:p>
    <w:p w:rsidR="00F02ED0" w:rsidRDefault="00F02ED0" w:rsidP="002B1E77">
      <w:pPr>
        <w:pStyle w:val="Bullet4"/>
        <w:tabs>
          <w:tab w:val="clear" w:pos="1080"/>
        </w:tabs>
        <w:spacing w:before="60"/>
        <w:ind w:left="720"/>
      </w:pPr>
      <w:r>
        <w:t>Flashback Query</w:t>
      </w:r>
    </w:p>
    <w:p w:rsidR="00F02ED0" w:rsidRDefault="00F02ED0" w:rsidP="002B1E77">
      <w:pPr>
        <w:pStyle w:val="Bullet4"/>
        <w:tabs>
          <w:tab w:val="clear" w:pos="1080"/>
        </w:tabs>
        <w:spacing w:before="60"/>
        <w:ind w:left="720"/>
      </w:pPr>
      <w:r>
        <w:t>Table, Database, and Transaction Query</w:t>
      </w:r>
    </w:p>
    <w:p w:rsidR="00F02ED0" w:rsidRDefault="00F02ED0" w:rsidP="002B1E77">
      <w:pPr>
        <w:pStyle w:val="Bullet4"/>
        <w:tabs>
          <w:tab w:val="clear" w:pos="1080"/>
        </w:tabs>
        <w:spacing w:before="60"/>
        <w:ind w:left="720"/>
      </w:pPr>
      <w:r>
        <w:lastRenderedPageBreak/>
        <w:t>Data Guard</w:t>
      </w:r>
    </w:p>
    <w:p w:rsidR="00F02ED0" w:rsidRDefault="00F02ED0" w:rsidP="002B1E77">
      <w:pPr>
        <w:pStyle w:val="Bullet4"/>
        <w:tabs>
          <w:tab w:val="clear" w:pos="1080"/>
        </w:tabs>
        <w:spacing w:before="60"/>
        <w:ind w:left="720"/>
      </w:pPr>
      <w:r>
        <w:t>Java Native Compilation</w:t>
      </w:r>
    </w:p>
    <w:p w:rsidR="00F02ED0" w:rsidRDefault="00F02ED0" w:rsidP="002B1E77">
      <w:pPr>
        <w:pStyle w:val="Bullet4"/>
        <w:tabs>
          <w:tab w:val="clear" w:pos="1080"/>
        </w:tabs>
        <w:spacing w:before="60"/>
        <w:ind w:left="720"/>
      </w:pPr>
      <w:r>
        <w:t>Encryption Toolkit</w:t>
      </w:r>
    </w:p>
    <w:p w:rsidR="00F02ED0" w:rsidRDefault="00F02ED0" w:rsidP="002B1E77">
      <w:pPr>
        <w:pStyle w:val="Bullet4"/>
        <w:tabs>
          <w:tab w:val="clear" w:pos="1080"/>
        </w:tabs>
        <w:spacing w:before="60"/>
        <w:ind w:left="720"/>
      </w:pPr>
      <w:r>
        <w:t>Virtual Private Database</w:t>
      </w:r>
    </w:p>
    <w:p w:rsidR="00F02ED0" w:rsidRDefault="00F02ED0" w:rsidP="002B1E77">
      <w:pPr>
        <w:pStyle w:val="Bullet4"/>
        <w:tabs>
          <w:tab w:val="clear" w:pos="1080"/>
        </w:tabs>
        <w:spacing w:before="60"/>
        <w:ind w:left="720"/>
      </w:pPr>
      <w:r>
        <w:t>Fine Grained Auditing</w:t>
      </w:r>
    </w:p>
    <w:p w:rsidR="00F02ED0" w:rsidRDefault="00F02ED0" w:rsidP="002B1E77">
      <w:pPr>
        <w:pStyle w:val="Bullet4"/>
        <w:tabs>
          <w:tab w:val="clear" w:pos="1080"/>
        </w:tabs>
        <w:spacing w:before="60"/>
        <w:ind w:left="720"/>
      </w:pPr>
      <w:r w:rsidRPr="005313A3">
        <w:t>Java Support</w:t>
      </w:r>
    </w:p>
    <w:p w:rsidR="00F02ED0" w:rsidRDefault="00F02ED0" w:rsidP="002B1E77">
      <w:pPr>
        <w:pStyle w:val="Bullet4"/>
        <w:tabs>
          <w:tab w:val="clear" w:pos="1080"/>
        </w:tabs>
        <w:spacing w:before="60"/>
        <w:ind w:left="720"/>
      </w:pPr>
      <w:r>
        <w:t>JDBC</w:t>
      </w:r>
      <w:r w:rsidRPr="005313A3">
        <w:t xml:space="preserve"> Drivers on server</w:t>
      </w:r>
    </w:p>
    <w:p w:rsidR="00F02ED0" w:rsidRDefault="00F02ED0" w:rsidP="002B1E77">
      <w:pPr>
        <w:pStyle w:val="Bullet4"/>
        <w:tabs>
          <w:tab w:val="clear" w:pos="1080"/>
        </w:tabs>
        <w:spacing w:before="60"/>
        <w:ind w:left="720"/>
      </w:pPr>
      <w:r>
        <w:t>PL</w:t>
      </w:r>
      <w:r w:rsidRPr="005313A3">
        <w:t>/SQL Server Pages</w:t>
      </w:r>
    </w:p>
    <w:p w:rsidR="00F02ED0" w:rsidRDefault="00F02ED0" w:rsidP="002B1E77">
      <w:pPr>
        <w:pStyle w:val="Bullet4"/>
        <w:tabs>
          <w:tab w:val="clear" w:pos="1080"/>
        </w:tabs>
        <w:spacing w:before="60"/>
        <w:ind w:left="720"/>
      </w:pPr>
      <w:r>
        <w:t>Java</w:t>
      </w:r>
      <w:r w:rsidRPr="005313A3">
        <w:t xml:space="preserve"> Server Pages</w:t>
      </w:r>
    </w:p>
    <w:p w:rsidR="00F02ED0" w:rsidRDefault="00F02ED0" w:rsidP="002B1E77">
      <w:pPr>
        <w:pStyle w:val="Bullet4"/>
        <w:tabs>
          <w:tab w:val="clear" w:pos="1080"/>
        </w:tabs>
        <w:spacing w:before="60"/>
        <w:ind w:left="720"/>
      </w:pPr>
      <w:r>
        <w:t>COM</w:t>
      </w:r>
      <w:r w:rsidRPr="005313A3">
        <w:t xml:space="preserve"> </w:t>
      </w:r>
      <w:r w:rsidR="0034556C">
        <w:t xml:space="preserve">(Component Object Model) </w:t>
      </w:r>
      <w:r w:rsidRPr="005313A3">
        <w:t>Automation</w:t>
      </w:r>
    </w:p>
    <w:p w:rsidR="00F02ED0" w:rsidRDefault="00F02ED0" w:rsidP="002B1E77">
      <w:pPr>
        <w:pStyle w:val="Bullet4"/>
        <w:tabs>
          <w:tab w:val="clear" w:pos="1080"/>
        </w:tabs>
        <w:spacing w:before="60"/>
        <w:ind w:left="720"/>
      </w:pPr>
      <w:r>
        <w:t>Microsoft</w:t>
      </w:r>
      <w:r w:rsidRPr="005313A3">
        <w:t xml:space="preserve"> Transaction Server/COM+ Integration</w:t>
      </w:r>
    </w:p>
    <w:p w:rsidR="00F02ED0" w:rsidRDefault="00497273" w:rsidP="002B1E77">
      <w:pPr>
        <w:pStyle w:val="Bullet4"/>
        <w:tabs>
          <w:tab w:val="clear" w:pos="1080"/>
        </w:tabs>
        <w:spacing w:before="60"/>
        <w:ind w:left="720"/>
      </w:pPr>
      <w:r>
        <w:t>Open Database Connectivity (ODBC)</w:t>
      </w:r>
      <w:r w:rsidR="00F02ED0" w:rsidRPr="005313A3">
        <w:t xml:space="preserve"> DB on server</w:t>
      </w:r>
    </w:p>
    <w:p w:rsidR="00F02ED0" w:rsidRDefault="007240F0" w:rsidP="002B1E77">
      <w:pPr>
        <w:pStyle w:val="Bullet4"/>
        <w:tabs>
          <w:tab w:val="clear" w:pos="1080"/>
        </w:tabs>
        <w:spacing w:before="60"/>
        <w:ind w:left="720"/>
      </w:pPr>
      <w:r>
        <w:t>Object Linking and Embedding, Database (</w:t>
      </w:r>
      <w:r w:rsidR="00F02ED0" w:rsidRPr="005313A3">
        <w:t>OLE DB</w:t>
      </w:r>
      <w:r>
        <w:t>)</w:t>
      </w:r>
      <w:r w:rsidR="00F02ED0" w:rsidRPr="005313A3">
        <w:t xml:space="preserve"> on server</w:t>
      </w:r>
    </w:p>
    <w:p w:rsidR="00F02ED0" w:rsidRDefault="00F02ED0" w:rsidP="002B1E77">
      <w:pPr>
        <w:pStyle w:val="Bullet4"/>
        <w:tabs>
          <w:tab w:val="clear" w:pos="1080"/>
        </w:tabs>
        <w:spacing w:before="60"/>
        <w:ind w:left="720"/>
      </w:pPr>
      <w:r w:rsidRPr="005313A3">
        <w:t>Data Compression</w:t>
      </w:r>
    </w:p>
    <w:p w:rsidR="00F02ED0" w:rsidRDefault="00F02ED0" w:rsidP="002B1E77">
      <w:pPr>
        <w:pStyle w:val="Bullet4"/>
        <w:tabs>
          <w:tab w:val="clear" w:pos="1080"/>
        </w:tabs>
        <w:spacing w:before="60"/>
        <w:ind w:left="720"/>
      </w:pPr>
      <w:r>
        <w:t>Transportable</w:t>
      </w:r>
      <w:r w:rsidRPr="005313A3">
        <w:t xml:space="preserve"> Tablespaces</w:t>
      </w:r>
    </w:p>
    <w:p w:rsidR="00F02ED0" w:rsidRDefault="00F02ED0" w:rsidP="002B1E77">
      <w:pPr>
        <w:pStyle w:val="Bullet4"/>
        <w:tabs>
          <w:tab w:val="clear" w:pos="1080"/>
        </w:tabs>
        <w:spacing w:before="60"/>
        <w:ind w:left="720"/>
      </w:pPr>
      <w:r w:rsidRPr="005313A3">
        <w:t>Star Query Optimization</w:t>
      </w:r>
    </w:p>
    <w:p w:rsidR="00F02ED0" w:rsidRDefault="00F02ED0" w:rsidP="002B1E77">
      <w:pPr>
        <w:pStyle w:val="Bullet4"/>
        <w:tabs>
          <w:tab w:val="clear" w:pos="1080"/>
        </w:tabs>
        <w:spacing w:before="60"/>
        <w:ind w:left="720"/>
      </w:pPr>
      <w:r>
        <w:t>Summary Management</w:t>
      </w:r>
    </w:p>
    <w:p w:rsidR="00F02ED0" w:rsidRDefault="00F02ED0" w:rsidP="002B1E77">
      <w:pPr>
        <w:pStyle w:val="Bullet4"/>
        <w:tabs>
          <w:tab w:val="clear" w:pos="1080"/>
        </w:tabs>
        <w:spacing w:before="60"/>
        <w:ind w:left="720"/>
      </w:pPr>
      <w:r>
        <w:t>Materialized View Query Rewrite</w:t>
      </w:r>
    </w:p>
    <w:p w:rsidR="00F02ED0" w:rsidRDefault="00F02ED0" w:rsidP="002B1E77">
      <w:pPr>
        <w:pStyle w:val="Bullet4"/>
        <w:tabs>
          <w:tab w:val="clear" w:pos="1080"/>
        </w:tabs>
        <w:spacing w:before="60"/>
        <w:ind w:left="720"/>
      </w:pPr>
      <w:r>
        <w:t>Oracle Streams</w:t>
      </w:r>
    </w:p>
    <w:p w:rsidR="00F02ED0" w:rsidRDefault="00F02ED0" w:rsidP="002B1E77">
      <w:pPr>
        <w:pStyle w:val="Bullet4"/>
        <w:tabs>
          <w:tab w:val="clear" w:pos="1080"/>
        </w:tabs>
        <w:spacing w:before="60"/>
        <w:ind w:left="720"/>
      </w:pPr>
      <w:r>
        <w:t>Advanced Queuing</w:t>
      </w:r>
    </w:p>
    <w:p w:rsidR="00F02ED0" w:rsidRDefault="00F02ED0" w:rsidP="002B1E77">
      <w:pPr>
        <w:pStyle w:val="Bullet4"/>
        <w:tabs>
          <w:tab w:val="clear" w:pos="1080"/>
        </w:tabs>
        <w:spacing w:before="60"/>
        <w:ind w:left="720"/>
      </w:pPr>
      <w:r>
        <w:t>Workflow</w:t>
      </w:r>
    </w:p>
    <w:p w:rsidR="00F02ED0" w:rsidRDefault="00F02ED0" w:rsidP="002B1E77">
      <w:pPr>
        <w:pStyle w:val="Bullet4"/>
        <w:tabs>
          <w:tab w:val="clear" w:pos="1080"/>
        </w:tabs>
        <w:spacing w:before="60"/>
        <w:ind w:left="720"/>
      </w:pPr>
      <w:r>
        <w:t>Distributed Queries</w:t>
      </w:r>
    </w:p>
    <w:p w:rsidR="00F02ED0" w:rsidRDefault="00F02ED0" w:rsidP="002B1E77">
      <w:pPr>
        <w:pStyle w:val="Bullet4"/>
        <w:tabs>
          <w:tab w:val="clear" w:pos="1080"/>
        </w:tabs>
        <w:spacing w:before="60"/>
        <w:ind w:left="720"/>
      </w:pPr>
      <w:r>
        <w:t>Distributed Transactions</w:t>
      </w:r>
    </w:p>
    <w:p w:rsidR="00F02ED0" w:rsidRDefault="00F02ED0" w:rsidP="002B1E77">
      <w:pPr>
        <w:pStyle w:val="Bullet4"/>
        <w:tabs>
          <w:tab w:val="clear" w:pos="1080"/>
        </w:tabs>
        <w:spacing w:before="60"/>
        <w:ind w:left="720"/>
      </w:pPr>
      <w:r>
        <w:t>Database Workspace Management</w:t>
      </w:r>
    </w:p>
    <w:p w:rsidR="00F02ED0" w:rsidRDefault="00F02ED0" w:rsidP="002B1E77">
      <w:pPr>
        <w:pStyle w:val="Bullet4"/>
        <w:tabs>
          <w:tab w:val="clear" w:pos="1080"/>
        </w:tabs>
        <w:spacing w:before="60"/>
        <w:ind w:left="720"/>
      </w:pPr>
      <w:r>
        <w:t>Ultra Search</w:t>
      </w:r>
    </w:p>
    <w:p w:rsidR="00F02ED0" w:rsidRDefault="00F02ED0" w:rsidP="002B1E77">
      <w:pPr>
        <w:pStyle w:val="Bullet4"/>
        <w:tabs>
          <w:tab w:val="clear" w:pos="1080"/>
        </w:tabs>
        <w:spacing w:before="60"/>
        <w:ind w:left="720"/>
      </w:pPr>
      <w:r>
        <w:t>interMedia</w:t>
      </w:r>
    </w:p>
    <w:p w:rsidR="00F02ED0" w:rsidRDefault="00F02ED0" w:rsidP="002B1E77">
      <w:pPr>
        <w:pStyle w:val="Bullet4"/>
        <w:tabs>
          <w:tab w:val="clear" w:pos="1080"/>
        </w:tabs>
        <w:spacing w:before="60"/>
        <w:ind w:left="720"/>
      </w:pPr>
      <w:r>
        <w:t>Text</w:t>
      </w:r>
    </w:p>
    <w:p w:rsidR="00F02ED0" w:rsidRDefault="00F02ED0" w:rsidP="002B1E77">
      <w:pPr>
        <w:pStyle w:val="Bullet4"/>
        <w:tabs>
          <w:tab w:val="clear" w:pos="1080"/>
        </w:tabs>
        <w:spacing w:before="60"/>
        <w:ind w:left="720"/>
      </w:pPr>
      <w:r>
        <w:t>Oracle Analytic Functions</w:t>
      </w:r>
    </w:p>
    <w:p w:rsidR="00F02ED0" w:rsidRDefault="00F02ED0" w:rsidP="002B1E77">
      <w:pPr>
        <w:pStyle w:val="Bullet4"/>
        <w:tabs>
          <w:tab w:val="clear" w:pos="1080"/>
        </w:tabs>
        <w:spacing w:before="60"/>
        <w:ind w:left="720"/>
      </w:pPr>
      <w:r>
        <w:t>Demonstration Files</w:t>
      </w:r>
    </w:p>
    <w:p w:rsidR="00F02ED0" w:rsidRDefault="00F02ED0" w:rsidP="00F02ED0">
      <w:pPr>
        <w:pStyle w:val="bodytextbullet"/>
      </w:pPr>
    </w:p>
    <w:p w:rsidR="009D549D" w:rsidRDefault="009D549D" w:rsidP="009D549D">
      <w:pPr>
        <w:spacing w:after="120"/>
      </w:pPr>
      <w:r>
        <w:t xml:space="preserve">The following functions </w:t>
      </w:r>
      <w:r w:rsidR="00CE5172">
        <w:t>are</w:t>
      </w:r>
      <w:r>
        <w:t xml:space="preserve"> not required and were not tested </w:t>
      </w:r>
      <w:r w:rsidRPr="005313A3">
        <w:t xml:space="preserve">with the </w:t>
      </w:r>
      <w:r w:rsidR="001E6368">
        <w:t>PPS-N</w:t>
      </w:r>
      <w:r>
        <w:t xml:space="preserve"> </w:t>
      </w:r>
      <w:r w:rsidRPr="005313A3">
        <w:t>system</w:t>
      </w:r>
      <w:r>
        <w:t>:</w:t>
      </w:r>
    </w:p>
    <w:p w:rsidR="00F02ED0" w:rsidRDefault="00F02ED0" w:rsidP="002B1E77">
      <w:pPr>
        <w:pStyle w:val="Bullet4"/>
        <w:tabs>
          <w:tab w:val="clear" w:pos="1080"/>
        </w:tabs>
        <w:spacing w:before="60"/>
        <w:ind w:left="720"/>
      </w:pPr>
      <w:r>
        <w:t>Replication</w:t>
      </w:r>
    </w:p>
    <w:p w:rsidR="00F02ED0" w:rsidRDefault="00F02ED0" w:rsidP="002B1E77">
      <w:pPr>
        <w:pStyle w:val="Bullet4"/>
        <w:tabs>
          <w:tab w:val="clear" w:pos="1080"/>
        </w:tabs>
        <w:spacing w:before="60"/>
        <w:ind w:left="720"/>
      </w:pPr>
      <w:r>
        <w:t>Materialized Views</w:t>
      </w:r>
    </w:p>
    <w:p w:rsidR="00F02ED0" w:rsidRDefault="00F02ED0" w:rsidP="002B1E77">
      <w:pPr>
        <w:pStyle w:val="Bullet4"/>
        <w:tabs>
          <w:tab w:val="clear" w:pos="1080"/>
        </w:tabs>
        <w:spacing w:before="60"/>
        <w:ind w:left="720"/>
      </w:pPr>
      <w:r>
        <w:t>Remote Authentication</w:t>
      </w:r>
    </w:p>
    <w:p w:rsidR="00F02ED0" w:rsidRDefault="00F02ED0" w:rsidP="002B1E77">
      <w:pPr>
        <w:pStyle w:val="Bullet4"/>
        <w:tabs>
          <w:tab w:val="clear" w:pos="1080"/>
        </w:tabs>
        <w:spacing w:before="60"/>
        <w:ind w:left="720"/>
      </w:pPr>
      <w:r>
        <w:t>Quotas</w:t>
      </w:r>
    </w:p>
    <w:p w:rsidR="00F02ED0" w:rsidRDefault="00F02ED0" w:rsidP="002B1E77">
      <w:pPr>
        <w:pStyle w:val="Bullet4"/>
        <w:tabs>
          <w:tab w:val="clear" w:pos="1080"/>
        </w:tabs>
        <w:spacing w:before="60"/>
        <w:ind w:left="720"/>
      </w:pPr>
      <w:r>
        <w:t>Profiles</w:t>
      </w:r>
    </w:p>
    <w:p w:rsidR="00F02ED0" w:rsidRDefault="00F02ED0" w:rsidP="00805A8C">
      <w:pPr>
        <w:pStyle w:val="Bullet4"/>
        <w:keepNext/>
        <w:tabs>
          <w:tab w:val="clear" w:pos="1080"/>
        </w:tabs>
        <w:spacing w:before="60"/>
        <w:ind w:left="720"/>
      </w:pPr>
      <w:r>
        <w:t>Resource Plans</w:t>
      </w:r>
    </w:p>
    <w:p w:rsidR="00F02ED0" w:rsidRDefault="00F02ED0" w:rsidP="002B1E77">
      <w:pPr>
        <w:pStyle w:val="Bullet4"/>
        <w:tabs>
          <w:tab w:val="clear" w:pos="1080"/>
        </w:tabs>
        <w:spacing w:before="60"/>
        <w:ind w:left="720"/>
      </w:pPr>
      <w:r>
        <w:t>Stored Outlines</w:t>
      </w:r>
    </w:p>
    <w:p w:rsidR="00F02ED0" w:rsidRDefault="00F02ED0" w:rsidP="00F02ED0">
      <w:pPr>
        <w:pStyle w:val="Heading4"/>
        <w:spacing w:before="240" w:after="120"/>
      </w:pPr>
      <w:bookmarkStart w:id="58" w:name="_Ref299606362"/>
      <w:bookmarkStart w:id="59" w:name="_Toc395101398"/>
      <w:r>
        <w:lastRenderedPageBreak/>
        <w:t>Oracle User Creation</w:t>
      </w:r>
      <w:bookmarkEnd w:id="58"/>
      <w:bookmarkEnd w:id="59"/>
    </w:p>
    <w:p w:rsidR="001D4B35" w:rsidRDefault="00F02ED0" w:rsidP="001D4B35">
      <w:r>
        <w:t xml:space="preserve">Two users must be created within the Oracle database to support </w:t>
      </w:r>
      <w:r w:rsidR="001E6368">
        <w:t>PPS-N</w:t>
      </w:r>
      <w:r>
        <w:t xml:space="preserve">. </w:t>
      </w:r>
      <w:r w:rsidR="0085064C">
        <w:fldChar w:fldCharType="begin"/>
      </w:r>
      <w:r w:rsidR="001D4B35">
        <w:instrText xml:space="preserve"> REF _Ref196294199 \h </w:instrText>
      </w:r>
      <w:r w:rsidR="0085064C">
        <w:fldChar w:fldCharType="separate"/>
      </w:r>
      <w:r w:rsidR="005765DB">
        <w:t xml:space="preserve">Table </w:t>
      </w:r>
      <w:r w:rsidR="005765DB">
        <w:rPr>
          <w:noProof/>
        </w:rPr>
        <w:t>3</w:t>
      </w:r>
      <w:r w:rsidR="005765DB">
        <w:noBreakHyphen/>
      </w:r>
      <w:r w:rsidR="005765DB">
        <w:rPr>
          <w:noProof/>
        </w:rPr>
        <w:t>2</w:t>
      </w:r>
      <w:r w:rsidR="0085064C">
        <w:fldChar w:fldCharType="end"/>
      </w:r>
      <w:r w:rsidR="00A617FA">
        <w:t xml:space="preserve"> presents example username and password for each Oracle user</w:t>
      </w:r>
      <w:r w:rsidR="001D4B35">
        <w:t>.</w:t>
      </w:r>
      <w:r w:rsidR="001D4B35" w:rsidRPr="001D4B35">
        <w:t xml:space="preserve"> </w:t>
      </w:r>
      <w:r w:rsidR="007A7033">
        <w:t xml:space="preserve">Note that </w:t>
      </w:r>
      <w:r w:rsidR="001D4B35">
        <w:t>user</w:t>
      </w:r>
      <w:r w:rsidR="00E910D5">
        <w:t xml:space="preserve"> </w:t>
      </w:r>
      <w:r w:rsidR="001D4B35">
        <w:t xml:space="preserve">names and passwords used must </w:t>
      </w:r>
      <w:r w:rsidR="000E32FC">
        <w:t xml:space="preserve">match </w:t>
      </w:r>
      <w:r w:rsidR="001D4B35">
        <w:t xml:space="preserve">exactly those used to configure the JDBC data sources in Section </w:t>
      </w:r>
      <w:r w:rsidR="0085064C">
        <w:fldChar w:fldCharType="begin"/>
      </w:r>
      <w:r w:rsidR="001D4B35">
        <w:instrText xml:space="preserve"> REF _Ref177282241 \r \h </w:instrText>
      </w:r>
      <w:r w:rsidR="0085064C">
        <w:fldChar w:fldCharType="separate"/>
      </w:r>
      <w:r w:rsidR="005765DB">
        <w:t>3.5.4</w:t>
      </w:r>
      <w:r w:rsidR="0085064C">
        <w:fldChar w:fldCharType="end"/>
      </w:r>
      <w:r w:rsidR="002E1013">
        <w:t xml:space="preserve">; these are only </w:t>
      </w:r>
      <w:r w:rsidR="002E1013" w:rsidRPr="002E1013">
        <w:rPr>
          <w:b/>
        </w:rPr>
        <w:t>sample</w:t>
      </w:r>
      <w:r w:rsidR="002E1013">
        <w:t xml:space="preserve"> values</w:t>
      </w:r>
      <w:r w:rsidR="001D4B35">
        <w:t>.</w:t>
      </w:r>
    </w:p>
    <w:p w:rsidR="001D4B35" w:rsidRDefault="001D4B35" w:rsidP="0087499A">
      <w:pPr>
        <w:pStyle w:val="Caption"/>
      </w:pPr>
      <w:bookmarkStart w:id="60" w:name="_Ref196294199"/>
      <w:bookmarkStart w:id="61" w:name="_Toc395099680"/>
      <w:r>
        <w:t xml:space="preserve">Table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2</w:t>
      </w:r>
      <w:r w:rsidR="0085064C">
        <w:rPr>
          <w:noProof/>
        </w:rPr>
        <w:fldChar w:fldCharType="end"/>
      </w:r>
      <w:bookmarkEnd w:id="60"/>
      <w:r>
        <w:t>. Oracle Users</w:t>
      </w:r>
      <w:bookmarkEnd w:id="61"/>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29"/>
        <w:gridCol w:w="1453"/>
      </w:tblGrid>
      <w:tr w:rsidR="001D4B35" w:rsidTr="00EE60B7">
        <w:trPr>
          <w:trHeight w:val="345"/>
          <w:tblHeader/>
          <w:jc w:val="center"/>
        </w:trPr>
        <w:tc>
          <w:tcPr>
            <w:tcW w:w="1329" w:type="dxa"/>
            <w:shd w:val="pct10" w:color="auto" w:fill="auto"/>
            <w:vAlign w:val="bottom"/>
          </w:tcPr>
          <w:p w:rsidR="001D4B35" w:rsidRDefault="001D4B35" w:rsidP="00B471E2">
            <w:pPr>
              <w:pStyle w:val="TableHeading"/>
              <w:snapToGrid w:val="0"/>
            </w:pPr>
            <w:r>
              <w:t>User</w:t>
            </w:r>
            <w:r w:rsidR="00AB3153">
              <w:t>name</w:t>
            </w:r>
          </w:p>
        </w:tc>
        <w:tc>
          <w:tcPr>
            <w:tcW w:w="1453" w:type="dxa"/>
            <w:shd w:val="pct10" w:color="auto" w:fill="auto"/>
            <w:tcMar>
              <w:left w:w="0" w:type="dxa"/>
              <w:right w:w="0" w:type="dxa"/>
            </w:tcMar>
            <w:vAlign w:val="bottom"/>
          </w:tcPr>
          <w:p w:rsidR="001D4B35" w:rsidRDefault="001D4B35" w:rsidP="00B471E2">
            <w:pPr>
              <w:pStyle w:val="TableHeading"/>
              <w:snapToGrid w:val="0"/>
            </w:pPr>
            <w:r>
              <w:t>Password</w:t>
            </w:r>
          </w:p>
        </w:tc>
      </w:tr>
      <w:tr w:rsidR="001D4B35" w:rsidTr="00A15043">
        <w:trPr>
          <w:trHeight w:val="345"/>
          <w:jc w:val="center"/>
        </w:trPr>
        <w:tc>
          <w:tcPr>
            <w:tcW w:w="1329" w:type="dxa"/>
            <w:vAlign w:val="center"/>
          </w:tcPr>
          <w:p w:rsidR="001D4B35" w:rsidRDefault="00892835" w:rsidP="00B471E2">
            <w:pPr>
              <w:keepLines/>
              <w:snapToGrid w:val="0"/>
              <w:jc w:val="left"/>
              <w:rPr>
                <w:szCs w:val="22"/>
              </w:rPr>
            </w:pPr>
            <w:r>
              <w:rPr>
                <w:szCs w:val="22"/>
              </w:rPr>
              <w:t>PPSNEPL</w:t>
            </w:r>
          </w:p>
        </w:tc>
        <w:tc>
          <w:tcPr>
            <w:tcW w:w="1453" w:type="dxa"/>
            <w:tcMar>
              <w:left w:w="0" w:type="dxa"/>
              <w:right w:w="0" w:type="dxa"/>
            </w:tcMar>
            <w:vAlign w:val="center"/>
          </w:tcPr>
          <w:p w:rsidR="001D4B35" w:rsidRDefault="001D4B35" w:rsidP="00B471E2">
            <w:pPr>
              <w:keepNext/>
              <w:keepLines/>
              <w:snapToGrid w:val="0"/>
              <w:spacing w:before="20"/>
              <w:jc w:val="center"/>
              <w:rPr>
                <w:szCs w:val="22"/>
              </w:rPr>
            </w:pPr>
            <w:r>
              <w:rPr>
                <w:szCs w:val="22"/>
              </w:rPr>
              <w:t>pharmacy</w:t>
            </w:r>
          </w:p>
        </w:tc>
      </w:tr>
      <w:tr w:rsidR="001D4B35" w:rsidTr="00A15043">
        <w:trPr>
          <w:trHeight w:val="345"/>
          <w:jc w:val="center"/>
        </w:trPr>
        <w:tc>
          <w:tcPr>
            <w:tcW w:w="1329" w:type="dxa"/>
            <w:vAlign w:val="center"/>
          </w:tcPr>
          <w:p w:rsidR="001D4B35" w:rsidRDefault="001D4B35" w:rsidP="00B471E2">
            <w:pPr>
              <w:keepLines/>
              <w:snapToGrid w:val="0"/>
              <w:jc w:val="left"/>
              <w:rPr>
                <w:szCs w:val="22"/>
              </w:rPr>
            </w:pPr>
            <w:r>
              <w:rPr>
                <w:szCs w:val="22"/>
              </w:rPr>
              <w:t>FDB_DIF</w:t>
            </w:r>
          </w:p>
        </w:tc>
        <w:tc>
          <w:tcPr>
            <w:tcW w:w="1453" w:type="dxa"/>
            <w:tcMar>
              <w:left w:w="0" w:type="dxa"/>
              <w:right w:w="0" w:type="dxa"/>
            </w:tcMar>
            <w:vAlign w:val="center"/>
          </w:tcPr>
          <w:p w:rsidR="001D4B35" w:rsidRDefault="001D4B35" w:rsidP="00B471E2">
            <w:pPr>
              <w:keepNext/>
              <w:keepLines/>
              <w:snapToGrid w:val="0"/>
              <w:spacing w:before="20"/>
              <w:jc w:val="center"/>
              <w:rPr>
                <w:szCs w:val="22"/>
              </w:rPr>
            </w:pPr>
            <w:r>
              <w:rPr>
                <w:szCs w:val="22"/>
              </w:rPr>
              <w:t>FDB_DIF123</w:t>
            </w:r>
          </w:p>
        </w:tc>
      </w:tr>
    </w:tbl>
    <w:p w:rsidR="00F02ED0" w:rsidRDefault="00F02ED0" w:rsidP="001D4B35">
      <w:pPr>
        <w:spacing w:before="60"/>
        <w:jc w:val="left"/>
      </w:pPr>
    </w:p>
    <w:p w:rsidR="00A9405B" w:rsidRDefault="00A9405B" w:rsidP="00C7647F">
      <w:pPr>
        <w:spacing w:after="120"/>
      </w:pPr>
      <w:r>
        <w:t xml:space="preserve">The </w:t>
      </w:r>
      <w:r w:rsidR="002E1013">
        <w:rPr>
          <w:rFonts w:ascii="Courier" w:hAnsi="Courier"/>
        </w:rPr>
        <w:t>PPSNEPL</w:t>
      </w:r>
      <w:r>
        <w:t xml:space="preserve"> user will be the owner of the </w:t>
      </w:r>
      <w:r w:rsidR="001E6368">
        <w:t>PPS-N</w:t>
      </w:r>
      <w:r>
        <w:t xml:space="preserve"> schema. </w:t>
      </w:r>
      <w:r w:rsidR="00CB7780">
        <w:t xml:space="preserve">The </w:t>
      </w:r>
      <w:r w:rsidRPr="006354FE">
        <w:rPr>
          <w:rFonts w:ascii="Courier" w:hAnsi="Courier"/>
        </w:rPr>
        <w:t>FDB_DIF</w:t>
      </w:r>
      <w:r>
        <w:t xml:space="preserve"> </w:t>
      </w:r>
      <w:r w:rsidR="00CB7780">
        <w:t xml:space="preserve">user </w:t>
      </w:r>
      <w:r>
        <w:t xml:space="preserve">will be the owner of the </w:t>
      </w:r>
      <w:r w:rsidRPr="006354FE">
        <w:rPr>
          <w:rFonts w:ascii="Courier" w:hAnsi="Courier"/>
        </w:rPr>
        <w:t>FDB_DIF</w:t>
      </w:r>
      <w:r>
        <w:t xml:space="preserve"> schema.</w:t>
      </w:r>
    </w:p>
    <w:p w:rsidR="00F02ED0" w:rsidRDefault="00F02ED0" w:rsidP="006A3210">
      <w:pPr>
        <w:spacing w:after="120"/>
      </w:pPr>
      <w:r>
        <w:t>Both users must have the following roles and privileges:</w:t>
      </w:r>
    </w:p>
    <w:p w:rsidR="00F02ED0" w:rsidRDefault="00D25722" w:rsidP="00C97DE9">
      <w:pPr>
        <w:numPr>
          <w:ilvl w:val="0"/>
          <w:numId w:val="21"/>
        </w:numPr>
        <w:spacing w:after="60"/>
        <w:jc w:val="left"/>
      </w:pPr>
      <w:r>
        <w:t>CONNECT</w:t>
      </w:r>
    </w:p>
    <w:p w:rsidR="00F02ED0" w:rsidRDefault="00D25722" w:rsidP="00C97DE9">
      <w:pPr>
        <w:numPr>
          <w:ilvl w:val="0"/>
          <w:numId w:val="21"/>
        </w:numPr>
        <w:spacing w:after="60"/>
        <w:jc w:val="left"/>
      </w:pPr>
      <w:r>
        <w:t>RESOURCE</w:t>
      </w:r>
    </w:p>
    <w:p w:rsidR="00F02ED0" w:rsidRDefault="00D25722" w:rsidP="00C97DE9">
      <w:pPr>
        <w:numPr>
          <w:ilvl w:val="0"/>
          <w:numId w:val="21"/>
        </w:numPr>
        <w:spacing w:after="60"/>
        <w:jc w:val="left"/>
      </w:pPr>
      <w:r>
        <w:t>CREATE SESSION</w:t>
      </w:r>
    </w:p>
    <w:p w:rsidR="00D25722" w:rsidRDefault="00D25722" w:rsidP="00C97DE9">
      <w:pPr>
        <w:numPr>
          <w:ilvl w:val="0"/>
          <w:numId w:val="21"/>
        </w:numPr>
        <w:spacing w:after="60"/>
        <w:jc w:val="left"/>
      </w:pPr>
      <w:r w:rsidRPr="00D25722">
        <w:t>CREATE VIEW</w:t>
      </w:r>
    </w:p>
    <w:p w:rsidR="00F02ED0" w:rsidRDefault="00D25722" w:rsidP="00C97DE9">
      <w:pPr>
        <w:numPr>
          <w:ilvl w:val="0"/>
          <w:numId w:val="21"/>
        </w:numPr>
        <w:spacing w:after="60"/>
        <w:jc w:val="left"/>
      </w:pPr>
      <w:r>
        <w:t>SELECT_CATALOG_ROLE</w:t>
      </w:r>
    </w:p>
    <w:p w:rsidR="00D25722" w:rsidRDefault="00D25722" w:rsidP="00C97DE9">
      <w:pPr>
        <w:numPr>
          <w:ilvl w:val="0"/>
          <w:numId w:val="21"/>
        </w:numPr>
        <w:spacing w:after="60"/>
        <w:jc w:val="left"/>
      </w:pPr>
      <w:r>
        <w:t>UNLIMITED TABLESPACE</w:t>
      </w:r>
    </w:p>
    <w:p w:rsidR="00F02ED0" w:rsidRDefault="00F02ED0" w:rsidP="00F02ED0">
      <w:pPr>
        <w:pStyle w:val="Heading4"/>
        <w:spacing w:before="240" w:after="120"/>
      </w:pPr>
      <w:bookmarkStart w:id="62" w:name="_Toc395101399"/>
      <w:r>
        <w:t>Oracle Configuration</w:t>
      </w:r>
      <w:bookmarkEnd w:id="62"/>
    </w:p>
    <w:p w:rsidR="00F02ED0" w:rsidRDefault="00F02ED0" w:rsidP="00C7647F">
      <w:pPr>
        <w:spacing w:after="120"/>
      </w:pPr>
      <w:r>
        <w:t xml:space="preserve">The </w:t>
      </w:r>
      <w:r w:rsidR="001E6368">
        <w:t>PPS-N</w:t>
      </w:r>
      <w:r w:rsidR="00E876D1">
        <w:t xml:space="preserve"> </w:t>
      </w:r>
      <w:r>
        <w:t xml:space="preserve">Oracle Database is the primary data repository for the </w:t>
      </w:r>
      <w:r w:rsidR="001E6368">
        <w:t>PPS-N</w:t>
      </w:r>
      <w:r w:rsidR="00E876D1">
        <w:t xml:space="preserve"> </w:t>
      </w:r>
      <w:r>
        <w:t xml:space="preserve">application on the </w:t>
      </w:r>
      <w:r w:rsidR="00A617FA">
        <w:t xml:space="preserve">National </w:t>
      </w:r>
      <w:r w:rsidR="001E6368">
        <w:t>PPS-N</w:t>
      </w:r>
      <w:r w:rsidR="00A617FA">
        <w:t xml:space="preserve"> </w:t>
      </w:r>
      <w:r>
        <w:t xml:space="preserve">instance. The database should be installed and configured appropriately for the </w:t>
      </w:r>
      <w:r w:rsidR="001E6368">
        <w:t>PPS-N</w:t>
      </w:r>
      <w:r w:rsidR="00E876D1">
        <w:t xml:space="preserve"> </w:t>
      </w:r>
      <w:r>
        <w:t>operating environment.</w:t>
      </w:r>
    </w:p>
    <w:p w:rsidR="00F02ED0" w:rsidRDefault="00F02ED0" w:rsidP="00C7647F">
      <w:pPr>
        <w:spacing w:after="120"/>
      </w:pPr>
      <w:r>
        <w:t xml:space="preserve">Two schemas </w:t>
      </w:r>
      <w:r w:rsidR="00A617FA">
        <w:t>must</w:t>
      </w:r>
      <w:r>
        <w:t xml:space="preserve"> be created. </w:t>
      </w:r>
      <w:r w:rsidR="000911C7">
        <w:t>If not already installed, t</w:t>
      </w:r>
      <w:r>
        <w:t xml:space="preserve">he </w:t>
      </w:r>
      <w:r w:rsidRPr="006354FE">
        <w:rPr>
          <w:rFonts w:ascii="Courier" w:hAnsi="Courier"/>
        </w:rPr>
        <w:t>FDB_DIF</w:t>
      </w:r>
      <w:r>
        <w:t xml:space="preserve"> schema </w:t>
      </w:r>
      <w:r w:rsidR="000911C7">
        <w:t>can</w:t>
      </w:r>
      <w:r>
        <w:t xml:space="preserve"> be created by running </w:t>
      </w:r>
      <w:r w:rsidR="005C4E5A">
        <w:t xml:space="preserve">a </w:t>
      </w:r>
      <w:r>
        <w:t>script</w:t>
      </w:r>
      <w:r w:rsidR="00E9200B">
        <w:t>,</w:t>
      </w:r>
      <w:r>
        <w:t xml:space="preserve"> provided with the First</w:t>
      </w:r>
      <w:r w:rsidR="00D22921">
        <w:t xml:space="preserve"> </w:t>
      </w:r>
      <w:r w:rsidR="005C4E5A">
        <w:t>DataBank software</w:t>
      </w:r>
      <w:r w:rsidR="00B852B6">
        <w:t>.</w:t>
      </w:r>
      <w:r w:rsidR="00C7647F">
        <w:t xml:space="preserve"> </w:t>
      </w:r>
      <w:r>
        <w:t>Upon creation, the tables may be populated using First</w:t>
      </w:r>
      <w:r w:rsidR="00D22921">
        <w:t xml:space="preserve"> </w:t>
      </w:r>
      <w:r>
        <w:t xml:space="preserve">DataBank </w:t>
      </w:r>
      <w:r w:rsidR="00316E3F">
        <w:t xml:space="preserve">Data </w:t>
      </w:r>
      <w:r>
        <w:t>Updater Installation</w:t>
      </w:r>
      <w:r w:rsidR="00C7647F">
        <w:t>. U</w:t>
      </w:r>
      <w:r>
        <w:t xml:space="preserve">pdate instructions are available in the </w:t>
      </w:r>
      <w:r w:rsidRPr="00CD7102">
        <w:rPr>
          <w:i/>
        </w:rPr>
        <w:t>FDB Data Updater Software Users Guide</w:t>
      </w:r>
      <w:r w:rsidR="00B852B6">
        <w:rPr>
          <w:i/>
        </w:rPr>
        <w:t>.</w:t>
      </w:r>
    </w:p>
    <w:p w:rsidR="00F02ED0" w:rsidRDefault="00F02ED0" w:rsidP="00B3580E">
      <w:r w:rsidRPr="00D177C8">
        <w:t>The EPL</w:t>
      </w:r>
      <w:r w:rsidR="00D177C8">
        <w:t xml:space="preserve"> </w:t>
      </w:r>
      <w:r>
        <w:t xml:space="preserve">schema must also be created in the database instance. The </w:t>
      </w:r>
      <w:r w:rsidRPr="00D177C8">
        <w:t>EPL</w:t>
      </w:r>
      <w:r>
        <w:t xml:space="preserve"> table creation and population scripts are run from a separate process. For instructions on loading the EPL data, refer to </w:t>
      </w:r>
      <w:r w:rsidR="00B47596">
        <w:t>Section</w:t>
      </w:r>
      <w:r w:rsidR="00B3580E">
        <w:t> </w:t>
      </w:r>
      <w:r w:rsidR="0085064C">
        <w:fldChar w:fldCharType="begin"/>
      </w:r>
      <w:r>
        <w:instrText xml:space="preserve"> REF _Ref195507640 \r \h </w:instrText>
      </w:r>
      <w:r w:rsidR="0085064C">
        <w:fldChar w:fldCharType="separate"/>
      </w:r>
      <w:r w:rsidR="005765DB">
        <w:t>3.3.2</w:t>
      </w:r>
      <w:r w:rsidR="0085064C">
        <w:fldChar w:fldCharType="end"/>
      </w:r>
      <w:r>
        <w:t>.</w:t>
      </w:r>
    </w:p>
    <w:p w:rsidR="00F02ED0" w:rsidRDefault="00F02ED0" w:rsidP="006A3210">
      <w:pPr>
        <w:pStyle w:val="Heading5"/>
        <w:keepNext/>
        <w:spacing w:before="240" w:after="120"/>
        <w:rPr>
          <w:rFonts w:hint="eastAsia"/>
        </w:rPr>
      </w:pPr>
      <w:bookmarkStart w:id="63" w:name="_Toc395101400"/>
      <w:r>
        <w:t>Oracle Database Parameters</w:t>
      </w:r>
      <w:bookmarkEnd w:id="63"/>
    </w:p>
    <w:p w:rsidR="00096BAD" w:rsidRDefault="00F02ED0" w:rsidP="00AD29FD">
      <w:pPr>
        <w:keepNext/>
        <w:spacing w:after="120"/>
      </w:pPr>
      <w:r>
        <w:t xml:space="preserve">The following Oracle database parameters are required for the </w:t>
      </w:r>
      <w:r w:rsidR="001E6368">
        <w:t>PPS-N</w:t>
      </w:r>
      <w:r w:rsidR="005753BA">
        <w:t xml:space="preserve"> </w:t>
      </w:r>
      <w:r>
        <w:t>application:</w:t>
      </w:r>
    </w:p>
    <w:p w:rsidR="00096BAD" w:rsidRDefault="00096BAD" w:rsidP="00C97DE9">
      <w:pPr>
        <w:pStyle w:val="ListParagraph"/>
        <w:keepNext/>
        <w:numPr>
          <w:ilvl w:val="0"/>
          <w:numId w:val="30"/>
        </w:numPr>
        <w:spacing w:after="120"/>
      </w:pPr>
      <w:r>
        <w:t>NLS Language = American</w:t>
      </w:r>
    </w:p>
    <w:p w:rsidR="00096BAD" w:rsidRDefault="00096BAD" w:rsidP="00C97DE9">
      <w:pPr>
        <w:pStyle w:val="ListParagraph"/>
        <w:keepNext/>
        <w:numPr>
          <w:ilvl w:val="0"/>
          <w:numId w:val="30"/>
        </w:numPr>
        <w:spacing w:after="120"/>
      </w:pPr>
      <w:r>
        <w:t>NLS Territory = America</w:t>
      </w:r>
    </w:p>
    <w:p w:rsidR="00096BAD" w:rsidRDefault="00096BAD" w:rsidP="00096BAD">
      <w:pPr>
        <w:pStyle w:val="ListParagraph"/>
      </w:pPr>
      <w:r>
        <w:t xml:space="preserve">Character Set = </w:t>
      </w:r>
      <w:r w:rsidR="0001592A" w:rsidRPr="0001592A">
        <w:t>AL32UTF8</w:t>
      </w:r>
    </w:p>
    <w:p w:rsidR="00096BAD" w:rsidRDefault="00096BAD">
      <w:pPr>
        <w:jc w:val="left"/>
      </w:pPr>
      <w:r>
        <w:br w:type="page"/>
      </w:r>
    </w:p>
    <w:p w:rsidR="00F02ED0" w:rsidRDefault="00F02ED0" w:rsidP="00AD29FD">
      <w:pPr>
        <w:pStyle w:val="ListParagraph"/>
      </w:pPr>
    </w:p>
    <w:p w:rsidR="00F02ED0" w:rsidRDefault="00F02ED0" w:rsidP="00C7647F">
      <w:pPr>
        <w:pStyle w:val="Heading5"/>
        <w:spacing w:before="120" w:after="120"/>
        <w:rPr>
          <w:rFonts w:hint="eastAsia"/>
        </w:rPr>
      </w:pPr>
      <w:bookmarkStart w:id="64" w:name="_Toc395101401"/>
      <w:r>
        <w:t xml:space="preserve">Oracle </w:t>
      </w:r>
      <w:r w:rsidRPr="00E2625E">
        <w:t>Tablespaces</w:t>
      </w:r>
      <w:bookmarkEnd w:id="64"/>
    </w:p>
    <w:p w:rsidR="00F02ED0" w:rsidRDefault="00F02ED0" w:rsidP="00DB3ADE">
      <w:r>
        <w:t xml:space="preserve">The </w:t>
      </w:r>
      <w:r w:rsidR="001E6368">
        <w:t>PPS-N</w:t>
      </w:r>
      <w:r w:rsidR="005753BA">
        <w:t xml:space="preserve"> </w:t>
      </w:r>
      <w:r>
        <w:t xml:space="preserve">application data is contained in two tablespaces. The size of each tablespace is shown </w:t>
      </w:r>
      <w:r w:rsidR="00BE2DE6">
        <w:t xml:space="preserve">in </w:t>
      </w:r>
      <w:r w:rsidR="0085064C">
        <w:fldChar w:fldCharType="begin"/>
      </w:r>
      <w:r w:rsidR="00C7647F">
        <w:instrText xml:space="preserve"> REF _Ref195510985 \h </w:instrText>
      </w:r>
      <w:r w:rsidR="0085064C">
        <w:fldChar w:fldCharType="separate"/>
      </w:r>
      <w:r w:rsidR="005765DB">
        <w:t xml:space="preserve">Table </w:t>
      </w:r>
      <w:r w:rsidR="005765DB">
        <w:rPr>
          <w:noProof/>
        </w:rPr>
        <w:t>3</w:t>
      </w:r>
      <w:r w:rsidR="005765DB">
        <w:noBreakHyphen/>
      </w:r>
      <w:r w:rsidR="005765DB">
        <w:rPr>
          <w:noProof/>
        </w:rPr>
        <w:t>3</w:t>
      </w:r>
      <w:r w:rsidR="0085064C">
        <w:fldChar w:fldCharType="end"/>
      </w:r>
      <w:r w:rsidR="00C7647F">
        <w:t>.</w:t>
      </w:r>
    </w:p>
    <w:p w:rsidR="00F02ED0" w:rsidRDefault="00F02ED0" w:rsidP="0087499A">
      <w:pPr>
        <w:pStyle w:val="Caption"/>
      </w:pPr>
      <w:bookmarkStart w:id="65" w:name="_Ref195510985"/>
      <w:bookmarkStart w:id="66" w:name="_Toc395099681"/>
      <w:r>
        <w:t>Table</w:t>
      </w:r>
      <w:r w:rsidR="005C4E5A">
        <w:t xml:space="preserv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3</w:t>
      </w:r>
      <w:r w:rsidR="0085064C">
        <w:rPr>
          <w:noProof/>
        </w:rPr>
        <w:fldChar w:fldCharType="end"/>
      </w:r>
      <w:bookmarkEnd w:id="65"/>
      <w:r>
        <w:t xml:space="preserve">. </w:t>
      </w:r>
      <w:r w:rsidR="00BA5EFE">
        <w:t>PPS-N</w:t>
      </w:r>
      <w:r w:rsidRPr="007030DA">
        <w:t xml:space="preserve"> Tablespaces</w:t>
      </w:r>
      <w:bookmarkEnd w:id="66"/>
    </w:p>
    <w:tbl>
      <w:tblPr>
        <w:tblW w:w="3708" w:type="dxa"/>
        <w:jc w:val="center"/>
        <w:tblCellMar>
          <w:left w:w="0" w:type="dxa"/>
          <w:right w:w="0" w:type="dxa"/>
        </w:tblCellMar>
        <w:tblLook w:val="0000" w:firstRow="0" w:lastRow="0" w:firstColumn="0" w:lastColumn="0" w:noHBand="0" w:noVBand="0"/>
      </w:tblPr>
      <w:tblGrid>
        <w:gridCol w:w="2178"/>
        <w:gridCol w:w="1530"/>
      </w:tblGrid>
      <w:tr w:rsidR="00F02ED0" w:rsidTr="00EE60B7">
        <w:trPr>
          <w:trHeight w:val="345"/>
          <w:jc w:val="center"/>
        </w:trPr>
        <w:tc>
          <w:tcPr>
            <w:tcW w:w="2178"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F02ED0" w:rsidRDefault="00F02ED0" w:rsidP="00F02ED0">
            <w:pPr>
              <w:pStyle w:val="TableHeading"/>
            </w:pPr>
            <w:r>
              <w:t>Tablespace Name</w:t>
            </w:r>
          </w:p>
        </w:tc>
        <w:tc>
          <w:tcPr>
            <w:tcW w:w="153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F02ED0" w:rsidRDefault="00F02ED0" w:rsidP="00F02ED0">
            <w:pPr>
              <w:pStyle w:val="TableHeading"/>
            </w:pPr>
            <w:r>
              <w:t>Size (MB)</w:t>
            </w:r>
          </w:p>
        </w:tc>
      </w:tr>
      <w:tr w:rsidR="00F02ED0"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02ED0" w:rsidRDefault="00F02ED0" w:rsidP="00F02ED0">
            <w:pPr>
              <w:keepLines/>
              <w:jc w:val="center"/>
            </w:pPr>
            <w:r>
              <w:t>TEMP</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02ED0" w:rsidRDefault="00E120E2" w:rsidP="00F02ED0">
            <w:pPr>
              <w:keepLines/>
              <w:jc w:val="center"/>
            </w:pPr>
            <w:r>
              <w:t>188</w:t>
            </w:r>
          </w:p>
        </w:tc>
      </w:tr>
      <w:tr w:rsidR="00F02ED0"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02ED0" w:rsidRDefault="00F02ED0" w:rsidP="00F02ED0">
            <w:pPr>
              <w:keepLines/>
              <w:jc w:val="center"/>
            </w:pPr>
            <w:r>
              <w:t>USERS</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02ED0" w:rsidRDefault="009E4756" w:rsidP="009E4756">
            <w:pPr>
              <w:keepLines/>
              <w:jc w:val="center"/>
            </w:pPr>
            <w:r>
              <w:t>3</w:t>
            </w:r>
            <w:r w:rsidR="00E120E2">
              <w:t>,000</w:t>
            </w:r>
          </w:p>
        </w:tc>
      </w:tr>
    </w:tbl>
    <w:p w:rsidR="00F02ED0" w:rsidRDefault="00F02ED0" w:rsidP="008C33AE">
      <w:pPr>
        <w:pStyle w:val="Heading3"/>
        <w:tabs>
          <w:tab w:val="clear" w:pos="576"/>
          <w:tab w:val="left" w:pos="720"/>
        </w:tabs>
        <w:spacing w:before="240" w:after="120"/>
      </w:pPr>
      <w:bookmarkStart w:id="67" w:name="_Ref195507640"/>
      <w:bookmarkStart w:id="68" w:name="_Toc395101402"/>
      <w:r>
        <w:t>EPL Data Load</w:t>
      </w:r>
      <w:bookmarkEnd w:id="67"/>
      <w:bookmarkEnd w:id="68"/>
    </w:p>
    <w:p w:rsidR="00F02ED0" w:rsidRDefault="00F02ED0" w:rsidP="008754FB">
      <w:pPr>
        <w:spacing w:after="120"/>
      </w:pPr>
      <w:r>
        <w:t xml:space="preserve">The following </w:t>
      </w:r>
      <w:r w:rsidR="00ED3954">
        <w:t>instructions should be followed</w:t>
      </w:r>
      <w:r w:rsidR="007C7887">
        <w:t xml:space="preserve"> to </w:t>
      </w:r>
      <w:r w:rsidR="00CE5172">
        <w:t>install</w:t>
      </w:r>
      <w:r w:rsidR="007C7887">
        <w:t xml:space="preserve"> the base EPL Data Load</w:t>
      </w:r>
      <w:r>
        <w:t xml:space="preserve">. Prior to following any of the installation instructions, the dependencies in </w:t>
      </w:r>
      <w:r w:rsidR="004C2F91">
        <w:t>Section</w:t>
      </w:r>
      <w:r w:rsidR="008754FB">
        <w:t> </w:t>
      </w:r>
      <w:r w:rsidR="0085064C">
        <w:fldChar w:fldCharType="begin"/>
      </w:r>
      <w:r>
        <w:instrText xml:space="preserve"> REF _Ref176675664 \r \h </w:instrText>
      </w:r>
      <w:r w:rsidR="0085064C">
        <w:fldChar w:fldCharType="separate"/>
      </w:r>
      <w:r w:rsidR="00376A9E">
        <w:t>2.3.2.1</w:t>
      </w:r>
      <w:r w:rsidR="0085064C">
        <w:fldChar w:fldCharType="end"/>
      </w:r>
      <w:r>
        <w:t xml:space="preserve"> must be installed. After </w:t>
      </w:r>
      <w:r w:rsidR="0003301D">
        <w:t>the dependencies have been installed</w:t>
      </w:r>
      <w:r>
        <w:t xml:space="preserve">, </w:t>
      </w:r>
      <w:r w:rsidR="000F1DF8">
        <w:t xml:space="preserve">follow </w:t>
      </w:r>
      <w:r>
        <w:t xml:space="preserve">the instructions in </w:t>
      </w:r>
      <w:r w:rsidR="004C2F91">
        <w:t>Section</w:t>
      </w:r>
      <w:r w:rsidR="008754FB">
        <w:t> </w:t>
      </w:r>
      <w:r w:rsidR="0085064C">
        <w:fldChar w:fldCharType="begin"/>
      </w:r>
      <w:r>
        <w:instrText xml:space="preserve"> REF _Ref195507907 \r \h </w:instrText>
      </w:r>
      <w:r w:rsidR="0085064C">
        <w:fldChar w:fldCharType="separate"/>
      </w:r>
      <w:r w:rsidR="00376A9E">
        <w:t>2.3.2.2</w:t>
      </w:r>
      <w:r w:rsidR="0085064C">
        <w:fldChar w:fldCharType="end"/>
      </w:r>
      <w:r w:rsidR="000F1DF8">
        <w:t xml:space="preserve"> to load the data using the Ant build</w:t>
      </w:r>
      <w:r>
        <w:t>.</w:t>
      </w:r>
    </w:p>
    <w:p w:rsidR="00F02ED0" w:rsidRDefault="00F02ED0" w:rsidP="007A300E">
      <w:pPr>
        <w:pStyle w:val="Heading4"/>
      </w:pPr>
      <w:bookmarkStart w:id="69" w:name="_Ref176675664"/>
      <w:bookmarkStart w:id="70" w:name="_Ref176677144"/>
      <w:bookmarkStart w:id="71" w:name="_Toc191864797"/>
      <w:bookmarkStart w:id="72" w:name="_Toc395101403"/>
      <w:r>
        <w:t>Dependency Installation</w:t>
      </w:r>
      <w:bookmarkEnd w:id="69"/>
      <w:bookmarkEnd w:id="70"/>
      <w:bookmarkEnd w:id="71"/>
      <w:bookmarkEnd w:id="72"/>
    </w:p>
    <w:p w:rsidR="00F02ED0" w:rsidRDefault="00AA7C26" w:rsidP="00F02ED0">
      <w:r>
        <w:t xml:space="preserve">Two </w:t>
      </w:r>
      <w:r w:rsidR="00F02ED0">
        <w:t xml:space="preserve">other software packages </w:t>
      </w:r>
      <w:r>
        <w:t xml:space="preserve">must be installed </w:t>
      </w:r>
      <w:r w:rsidR="00F02ED0">
        <w:t>prior to loading the EPL data.</w:t>
      </w:r>
    </w:p>
    <w:p w:rsidR="00F02ED0" w:rsidRDefault="00F02ED0" w:rsidP="00DE4F7B">
      <w:pPr>
        <w:spacing w:before="120" w:after="120"/>
      </w:pPr>
      <w:r>
        <w:t>Prior to installing the dependencies, follow these steps:</w:t>
      </w:r>
    </w:p>
    <w:p w:rsidR="00F02ED0" w:rsidRDefault="00F02ED0" w:rsidP="00C97DE9">
      <w:pPr>
        <w:pStyle w:val="Numbered"/>
        <w:numPr>
          <w:ilvl w:val="0"/>
          <w:numId w:val="22"/>
        </w:numPr>
        <w:tabs>
          <w:tab w:val="left" w:pos="720"/>
        </w:tabs>
        <w:suppressAutoHyphens/>
      </w:pPr>
      <w:r>
        <w:t xml:space="preserve">Copy </w:t>
      </w:r>
      <w:r w:rsidRPr="006220D0">
        <w:t xml:space="preserve">the </w:t>
      </w:r>
      <w:r w:rsidR="00ED0E15">
        <w:rPr>
          <w:rFonts w:ascii="Courier New" w:hAnsi="Courier New" w:cs="Courier New"/>
        </w:rPr>
        <w:t>PPSN-</w:t>
      </w:r>
      <w:r w:rsidR="00A14D35">
        <w:fldChar w:fldCharType="begin"/>
      </w:r>
      <w:r w:rsidR="00A14D35">
        <w:instrText xml:space="preserve"> DOCPROPERTY  Version  \* MERGEFORMA</w:instrText>
      </w:r>
      <w:r w:rsidR="00A14D35">
        <w:instrText xml:space="preserve">T </w:instrText>
      </w:r>
      <w:r w:rsidR="00A14D35">
        <w:fldChar w:fldCharType="separate"/>
      </w:r>
      <w:r w:rsidR="00207EB8">
        <w:rPr>
          <w:rFonts w:ascii="Courier New" w:hAnsi="Courier New" w:cs="Courier New"/>
        </w:rPr>
        <w:t>1</w:t>
      </w:r>
      <w:r w:rsidR="00A14D35">
        <w:rPr>
          <w:rFonts w:ascii="Courier New" w:hAnsi="Courier New" w:cs="Courier New"/>
        </w:rPr>
        <w:fldChar w:fldCharType="end"/>
      </w:r>
      <w:r w:rsidR="004856A5">
        <w:rPr>
          <w:rFonts w:ascii="Courier New" w:hAnsi="Courier New" w:cs="Courier New"/>
        </w:rPr>
        <w:t>_</w:t>
      </w:r>
      <w:r>
        <w:rPr>
          <w:rFonts w:ascii="Courier New" w:hAnsi="Courier New" w:cs="Courier New"/>
        </w:rPr>
        <w:t>SourceCode.zip</w:t>
      </w:r>
      <w:r>
        <w:t xml:space="preserve"> file to the chosen target folder. The file is located on the disk distributed with the </w:t>
      </w:r>
      <w:r w:rsidR="004856A5">
        <w:t xml:space="preserve">Version </w:t>
      </w:r>
      <w:r w:rsidR="004A3E18" w:rsidRPr="004A3E18">
        <w:t>Description Document</w:t>
      </w:r>
      <w:r w:rsidR="002E4F08">
        <w:t xml:space="preserve">. No </w:t>
      </w:r>
      <w:r w:rsidR="00AA7C26">
        <w:t xml:space="preserve">particular location is required. </w:t>
      </w:r>
    </w:p>
    <w:p w:rsidR="00F02ED0" w:rsidRDefault="00F02ED0" w:rsidP="00C97DE9">
      <w:pPr>
        <w:pStyle w:val="Numbered"/>
        <w:numPr>
          <w:ilvl w:val="0"/>
          <w:numId w:val="22"/>
        </w:numPr>
        <w:tabs>
          <w:tab w:val="left" w:pos="720"/>
        </w:tabs>
        <w:suppressAutoHyphens/>
        <w:spacing w:after="120"/>
      </w:pPr>
      <w:r>
        <w:t>Unzip the file.</w:t>
      </w:r>
    </w:p>
    <w:p w:rsidR="00F74780" w:rsidRDefault="00F02ED0" w:rsidP="00DE4F7B">
      <w:r>
        <w:t xml:space="preserve">This will create </w:t>
      </w:r>
      <w:r w:rsidR="00F74780">
        <w:t>the following folder structure:</w:t>
      </w:r>
    </w:p>
    <w:p w:rsidR="00F74780" w:rsidRPr="00F74780" w:rsidRDefault="00F74780" w:rsidP="00DE4F7B">
      <w:pPr>
        <w:rPr>
          <w:rFonts w:ascii="Courier New" w:hAnsi="Courier New" w:cs="Courier New"/>
        </w:rPr>
      </w:pPr>
      <w:r w:rsidRPr="00F74780">
        <w:rPr>
          <w:rFonts w:ascii="Courier New" w:hAnsi="Courier New" w:cs="Courier New"/>
        </w:rPr>
        <w:t>PS_PPS_Bld\PS_PPS_bld</w:t>
      </w:r>
    </w:p>
    <w:p w:rsidR="00F74780" w:rsidRPr="00F74780" w:rsidRDefault="00F74780" w:rsidP="00DE4F7B">
      <w:pPr>
        <w:rPr>
          <w:rFonts w:ascii="Courier New" w:hAnsi="Courier New" w:cs="Courier New"/>
        </w:rPr>
      </w:pPr>
      <w:r w:rsidRPr="00F74780">
        <w:rPr>
          <w:rFonts w:ascii="Courier New" w:hAnsi="Courier New" w:cs="Courier New"/>
        </w:rPr>
        <w:t>PS_PPS_Bld\PS_PPS_lib</w:t>
      </w:r>
    </w:p>
    <w:p w:rsidR="00F74780" w:rsidRPr="00F74780" w:rsidRDefault="00F74780" w:rsidP="00DE4F7B">
      <w:pPr>
        <w:rPr>
          <w:rFonts w:ascii="Courier New" w:hAnsi="Courier New" w:cs="Courier New"/>
        </w:rPr>
      </w:pPr>
      <w:r w:rsidRPr="00F74780">
        <w:rPr>
          <w:rFonts w:ascii="Courier New" w:hAnsi="Courier New" w:cs="Courier New"/>
        </w:rPr>
        <w:t>PS_PPS_Dev\PS_PPS_common</w:t>
      </w:r>
    </w:p>
    <w:p w:rsidR="00F74780" w:rsidRPr="00F74780" w:rsidRDefault="00F74780" w:rsidP="00F74780">
      <w:pPr>
        <w:rPr>
          <w:rFonts w:ascii="Courier New" w:hAnsi="Courier New" w:cs="Courier New"/>
        </w:rPr>
      </w:pPr>
      <w:r w:rsidRPr="00F74780">
        <w:rPr>
          <w:rFonts w:ascii="Courier New" w:hAnsi="Courier New" w:cs="Courier New"/>
        </w:rPr>
        <w:t>PS_PPS_Dev\PS_PPS_interface</w:t>
      </w:r>
    </w:p>
    <w:p w:rsidR="00F74780" w:rsidRPr="00F74780" w:rsidRDefault="00F74780" w:rsidP="00F74780">
      <w:pPr>
        <w:rPr>
          <w:rFonts w:ascii="Courier New" w:hAnsi="Courier New" w:cs="Courier New"/>
        </w:rPr>
      </w:pPr>
      <w:r w:rsidRPr="00F74780">
        <w:rPr>
          <w:rFonts w:ascii="Courier New" w:hAnsi="Courier New" w:cs="Courier New"/>
        </w:rPr>
        <w:t>PS_PPS_Dev\PS_PPS_domain</w:t>
      </w:r>
    </w:p>
    <w:p w:rsidR="00F74780" w:rsidRPr="00F74780" w:rsidRDefault="00F74780" w:rsidP="00F74780">
      <w:pPr>
        <w:rPr>
          <w:rFonts w:ascii="Courier New" w:hAnsi="Courier New" w:cs="Courier New"/>
        </w:rPr>
      </w:pPr>
      <w:r w:rsidRPr="00F74780">
        <w:rPr>
          <w:rFonts w:ascii="Courier New" w:hAnsi="Courier New" w:cs="Courier New"/>
        </w:rPr>
        <w:t>PS_PPS_Dev\PS_PPS_srv</w:t>
      </w:r>
    </w:p>
    <w:p w:rsidR="00F74780" w:rsidRPr="00F74780" w:rsidRDefault="00F74780" w:rsidP="00F74780">
      <w:pPr>
        <w:rPr>
          <w:rFonts w:ascii="Courier New" w:hAnsi="Courier New" w:cs="Courier New"/>
        </w:rPr>
      </w:pPr>
      <w:r w:rsidRPr="00F74780">
        <w:rPr>
          <w:rFonts w:ascii="Courier New" w:hAnsi="Courier New" w:cs="Courier New"/>
        </w:rPr>
        <w:t>PS_PPS_Dev\PS_PPS_ui</w:t>
      </w:r>
    </w:p>
    <w:p w:rsidR="00F74780" w:rsidRDefault="00F74780" w:rsidP="00DE4F7B"/>
    <w:p w:rsidR="00F02ED0" w:rsidRDefault="00F02ED0" w:rsidP="00DE4F7B">
      <w:r>
        <w:t xml:space="preserve">The </w:t>
      </w:r>
      <w:r w:rsidR="00F74780" w:rsidRPr="00F74780">
        <w:rPr>
          <w:rFonts w:ascii="Courier New" w:hAnsi="Courier New" w:cs="Courier New"/>
        </w:rPr>
        <w:t>PS_PPS_Dev\</w:t>
      </w:r>
      <w:r w:rsidR="00F74780">
        <w:rPr>
          <w:rFonts w:ascii="Courier New" w:hAnsi="Courier New" w:cs="Courier New"/>
        </w:rPr>
        <w:t>PS_PPS_do</w:t>
      </w:r>
      <w:r w:rsidRPr="00D706CD">
        <w:rPr>
          <w:rFonts w:ascii="Courier New" w:hAnsi="Courier New" w:cs="Courier New"/>
        </w:rPr>
        <w:t>main</w:t>
      </w:r>
      <w:r>
        <w:t xml:space="preserve"> folder contains the files necessary to create and load the EPL tables.</w:t>
      </w:r>
    </w:p>
    <w:p w:rsidR="00F02ED0" w:rsidRDefault="00F02ED0" w:rsidP="008C33AE">
      <w:pPr>
        <w:pStyle w:val="Heading5"/>
        <w:spacing w:before="240" w:after="120"/>
        <w:rPr>
          <w:rFonts w:hint="eastAsia"/>
        </w:rPr>
      </w:pPr>
      <w:bookmarkStart w:id="73" w:name="_Toc191864798"/>
      <w:bookmarkStart w:id="74" w:name="_Toc395101404"/>
      <w:r>
        <w:t xml:space="preserve">Java </w:t>
      </w:r>
      <w:r w:rsidR="0001499A">
        <w:t>SE Development Kit (J</w:t>
      </w:r>
      <w:r>
        <w:t>DK) Installation</w:t>
      </w:r>
      <w:bookmarkEnd w:id="73"/>
      <w:bookmarkEnd w:id="74"/>
    </w:p>
    <w:p w:rsidR="00F02ED0" w:rsidRDefault="00F02ED0" w:rsidP="00F02ED0">
      <w:r>
        <w:t xml:space="preserve">Java </w:t>
      </w:r>
      <w:r w:rsidR="0001499A">
        <w:t>SE Development Kit (JDK)</w:t>
      </w:r>
      <w:r>
        <w:t xml:space="preserve"> </w:t>
      </w:r>
      <w:r w:rsidR="008B643B">
        <w:t xml:space="preserve">Version </w:t>
      </w:r>
      <w:r w:rsidR="00C90B36">
        <w:t>1.6</w:t>
      </w:r>
      <w:r>
        <w:t>.0_1</w:t>
      </w:r>
      <w:r w:rsidR="00C90B36">
        <w:t>6</w:t>
      </w:r>
      <w:r w:rsidR="00934F19">
        <w:t xml:space="preserve"> or greater</w:t>
      </w:r>
      <w:r w:rsidR="004D0316">
        <w:t xml:space="preserve">, must be installed prior to loading the </w:t>
      </w:r>
      <w:r w:rsidR="001E6368">
        <w:t>PPS-N</w:t>
      </w:r>
      <w:r w:rsidR="004D0316">
        <w:t xml:space="preserve"> EPL data load</w:t>
      </w:r>
      <w:r>
        <w:t xml:space="preserve">. </w:t>
      </w:r>
      <w:r w:rsidR="000911C7">
        <w:t>PPS-N</w:t>
      </w:r>
      <w:r w:rsidR="00934F19">
        <w:t xml:space="preserve"> was tested with the current JDK release (as of July 2011), 1.6.0_26. </w:t>
      </w:r>
      <w:r>
        <w:t xml:space="preserve">Please follow the installation instructions provided by Sun to complete the installation. For </w:t>
      </w:r>
      <w:r w:rsidR="00E81C2F">
        <w:t>the</w:t>
      </w:r>
      <w:r w:rsidR="004D0316">
        <w:t xml:space="preserve"> Microsoft</w:t>
      </w:r>
      <w:r w:rsidR="00E81C2F">
        <w:t xml:space="preserve"> </w:t>
      </w:r>
      <w:r>
        <w:t>Windows</w:t>
      </w:r>
      <w:r w:rsidR="00E81C2F">
        <w:t xml:space="preserve"> operating system</w:t>
      </w:r>
      <w:r>
        <w:t>,</w:t>
      </w:r>
      <w:r w:rsidR="00E81C2F">
        <w:t xml:space="preserve"> </w:t>
      </w:r>
      <w:r>
        <w:t xml:space="preserve">refer to </w:t>
      </w:r>
      <w:hyperlink r:id="rId15" w:history="1">
        <w:r w:rsidR="00C90B36" w:rsidRPr="00096FE7">
          <w:rPr>
            <w:rStyle w:val="Hyperlink"/>
          </w:rPr>
          <w:t>http://java.sun.com/javase/6/webnotes/install/jdk/install-windows.html</w:t>
        </w:r>
      </w:hyperlink>
      <w:r w:rsidR="00C90B36">
        <w:t xml:space="preserve">; </w:t>
      </w:r>
      <w:r>
        <w:t xml:space="preserve">for </w:t>
      </w:r>
      <w:r w:rsidR="00E81C2F">
        <w:t xml:space="preserve">the </w:t>
      </w:r>
      <w:r>
        <w:t>Linux</w:t>
      </w:r>
      <w:r w:rsidR="00E81C2F">
        <w:t xml:space="preserve"> operating system</w:t>
      </w:r>
      <w:r>
        <w:t xml:space="preserve">, refer to </w:t>
      </w:r>
      <w:hyperlink r:id="rId16" w:history="1">
        <w:r w:rsidR="00C90B36" w:rsidRPr="00096FE7">
          <w:rPr>
            <w:rStyle w:val="Hyperlink"/>
          </w:rPr>
          <w:t>http://java.sun.com/javase/6/webnotes/install/jdk/install-linux.html</w:t>
        </w:r>
      </w:hyperlink>
      <w:r w:rsidR="00C90B36">
        <w:t xml:space="preserve">. </w:t>
      </w:r>
      <w:r>
        <w:t xml:space="preserve">Once complete, this new installation of Java must be set as the default Java distribution (i.e., the installation folder must be set as </w:t>
      </w:r>
      <w:r w:rsidRPr="00107DAD">
        <w:rPr>
          <w:rFonts w:ascii="Courier New" w:hAnsi="Courier New" w:cs="Courier New"/>
        </w:rPr>
        <w:t>JAVA_HOME</w:t>
      </w:r>
      <w:r>
        <w:t>).</w:t>
      </w:r>
    </w:p>
    <w:p w:rsidR="00F02ED0" w:rsidRDefault="00F02ED0" w:rsidP="008C33AE">
      <w:pPr>
        <w:pStyle w:val="Heading5"/>
        <w:spacing w:before="240" w:after="120"/>
        <w:rPr>
          <w:rFonts w:hint="eastAsia"/>
        </w:rPr>
      </w:pPr>
      <w:bookmarkStart w:id="75" w:name="_Toc191864799"/>
      <w:bookmarkStart w:id="76" w:name="_Toc395101405"/>
      <w:r>
        <w:lastRenderedPageBreak/>
        <w:t>Apache Ant Installation</w:t>
      </w:r>
      <w:bookmarkEnd w:id="75"/>
      <w:bookmarkEnd w:id="76"/>
    </w:p>
    <w:p w:rsidR="00FB739E" w:rsidRDefault="00F02ED0" w:rsidP="00C7647F">
      <w:r>
        <w:t>Apache Ant</w:t>
      </w:r>
      <w:r w:rsidR="00D22921" w:rsidRPr="00D22921">
        <w:t>,</w:t>
      </w:r>
      <w:r w:rsidRPr="00D22921">
        <w:t xml:space="preserve"> </w:t>
      </w:r>
      <w:r w:rsidR="005E2300" w:rsidRPr="00A34436">
        <w:rPr>
          <w:b/>
        </w:rPr>
        <w:t xml:space="preserve">version </w:t>
      </w:r>
      <w:r w:rsidRPr="00A34436">
        <w:rPr>
          <w:b/>
        </w:rPr>
        <w:t>1.7.</w:t>
      </w:r>
      <w:r w:rsidR="00182051" w:rsidRPr="00A34436">
        <w:rPr>
          <w:b/>
        </w:rPr>
        <w:t>1</w:t>
      </w:r>
      <w:r w:rsidR="004D0316">
        <w:t xml:space="preserve">, must be installed prior to loading the </w:t>
      </w:r>
      <w:r w:rsidR="001E6368">
        <w:t>PPS-N</w:t>
      </w:r>
      <w:r w:rsidR="004D0316">
        <w:t xml:space="preserve"> EPL data load</w:t>
      </w:r>
      <w:r>
        <w:t xml:space="preserve">. Please follow the installation instructions provided by Apache </w:t>
      </w:r>
      <w:r w:rsidR="004D0316">
        <w:t xml:space="preserve">at </w:t>
      </w:r>
      <w:hyperlink r:id="rId17" w:history="1">
        <w:r>
          <w:rPr>
            <w:rStyle w:val="Hyperlink"/>
          </w:rPr>
          <w:t>http://ant.apache.org/manual/install.html</w:t>
        </w:r>
      </w:hyperlink>
      <w:r>
        <w:t xml:space="preserve">. Once complete, a user must be able to execute Ant by typing </w:t>
      </w:r>
      <w:r>
        <w:rPr>
          <w:rFonts w:ascii="Courier New" w:hAnsi="Courier New" w:cs="Courier New"/>
        </w:rPr>
        <w:t>ant</w:t>
      </w:r>
      <w:r>
        <w:t xml:space="preserve"> at the command line from any folder on the system (i.e., Ant’s </w:t>
      </w:r>
      <w:r>
        <w:rPr>
          <w:rFonts w:ascii="Courier New" w:hAnsi="Courier New" w:cs="Courier New"/>
        </w:rPr>
        <w:t>bin</w:t>
      </w:r>
      <w:r>
        <w:t xml:space="preserve"> folder must be on the system’s path).</w:t>
      </w:r>
    </w:p>
    <w:p w:rsidR="00F02ED0" w:rsidRDefault="00F02ED0" w:rsidP="007A300E">
      <w:pPr>
        <w:pStyle w:val="Heading4"/>
      </w:pPr>
      <w:bookmarkStart w:id="77" w:name="_Ref195507907"/>
      <w:bookmarkStart w:id="78" w:name="_Toc395101406"/>
      <w:r>
        <w:t>Ant Build Data Load</w:t>
      </w:r>
      <w:bookmarkEnd w:id="77"/>
      <w:bookmarkEnd w:id="78"/>
    </w:p>
    <w:p w:rsidR="007A300E" w:rsidRPr="00856B9B" w:rsidRDefault="00383F51" w:rsidP="00812A93">
      <w:r>
        <w:t xml:space="preserve">Please complete these steps to </w:t>
      </w:r>
      <w:r w:rsidR="00A52D86">
        <w:t xml:space="preserve">load the </w:t>
      </w:r>
      <w:r w:rsidR="001E6368">
        <w:t>PPS-N</w:t>
      </w:r>
      <w:r w:rsidR="00A52D86">
        <w:t xml:space="preserve"> data</w:t>
      </w:r>
      <w:r w:rsidR="0094100A">
        <w:t>.</w:t>
      </w:r>
      <w:r w:rsidR="00856B9B">
        <w:t xml:space="preserve">  </w:t>
      </w:r>
      <w:r w:rsidR="00856B9B">
        <w:rPr>
          <w:b/>
        </w:rPr>
        <w:t>Alternatively</w:t>
      </w:r>
      <w:r w:rsidR="00856B9B">
        <w:t xml:space="preserve">, you can skip this section and use the instructions in section </w:t>
      </w:r>
      <w:r w:rsidR="0085064C">
        <w:fldChar w:fldCharType="begin"/>
      </w:r>
      <w:r w:rsidR="00856B9B">
        <w:instrText xml:space="preserve"> REF _Ref333939207 \r \h </w:instrText>
      </w:r>
      <w:r w:rsidR="0085064C">
        <w:fldChar w:fldCharType="separate"/>
      </w:r>
      <w:r w:rsidR="005765DB">
        <w:t>3.3.2.3</w:t>
      </w:r>
      <w:r w:rsidR="0085064C">
        <w:fldChar w:fldCharType="end"/>
      </w:r>
      <w:r w:rsidR="00856B9B">
        <w:t xml:space="preserve"> to load data.</w:t>
      </w:r>
    </w:p>
    <w:p w:rsidR="007A300E" w:rsidRDefault="00F02ED0" w:rsidP="00812A93">
      <w:pPr>
        <w:pStyle w:val="Numbered"/>
      </w:pPr>
      <w:r>
        <w:t xml:space="preserve">Navigate to the folder where the </w:t>
      </w:r>
      <w:r w:rsidR="00ED0E15" w:rsidRPr="007A300E">
        <w:t>PPSN-</w:t>
      </w:r>
      <w:r w:rsidR="00A14D35">
        <w:fldChar w:fldCharType="begin"/>
      </w:r>
      <w:r w:rsidR="00A14D35">
        <w:instrText xml:space="preserve"> DOCPROPERTY  Version  \* MERGEFORMAT </w:instrText>
      </w:r>
      <w:r w:rsidR="00A14D35">
        <w:fldChar w:fldCharType="separate"/>
      </w:r>
      <w:r w:rsidR="00207EB8">
        <w:t>1</w:t>
      </w:r>
      <w:r w:rsidR="00A14D35">
        <w:fldChar w:fldCharType="end"/>
      </w:r>
      <w:r w:rsidR="002E4F08" w:rsidRPr="007A300E">
        <w:t>_</w:t>
      </w:r>
      <w:r w:rsidRPr="007A300E">
        <w:t>SourceCode.zip</w:t>
      </w:r>
      <w:r>
        <w:t xml:space="preserve"> file was extracted.</w:t>
      </w:r>
    </w:p>
    <w:p w:rsidR="007A300E" w:rsidRDefault="00F02ED0" w:rsidP="00812A93">
      <w:pPr>
        <w:pStyle w:val="Numbered"/>
      </w:pPr>
      <w:r>
        <w:t xml:space="preserve">Navigate to the </w:t>
      </w:r>
      <w:r w:rsidR="00F74780" w:rsidRPr="007A300E">
        <w:t>PS_PPS_Dev/PS_PPS_c</w:t>
      </w:r>
      <w:r w:rsidRPr="007A300E">
        <w:t>ommon/etc/build/template/properties</w:t>
      </w:r>
      <w:r>
        <w:t xml:space="preserve"> folder.</w:t>
      </w:r>
    </w:p>
    <w:p w:rsidR="00F02ED0" w:rsidRDefault="00F02ED0" w:rsidP="00812A93">
      <w:pPr>
        <w:pStyle w:val="Numbered"/>
      </w:pPr>
      <w:r>
        <w:t xml:space="preserve">Open the </w:t>
      </w:r>
      <w:r w:rsidRPr="007A300E">
        <w:rPr>
          <w:rFonts w:ascii="Courier New" w:hAnsi="Courier New" w:cs="Courier New"/>
        </w:rPr>
        <w:t>project.properties</w:t>
      </w:r>
      <w:r>
        <w:t xml:space="preserve"> file for editing.</w:t>
      </w:r>
    </w:p>
    <w:p w:rsidR="00F02ED0" w:rsidRDefault="00F02ED0" w:rsidP="00812A93">
      <w:pPr>
        <w:pStyle w:val="Numbered"/>
      </w:pPr>
      <w:r>
        <w:t xml:space="preserve">Change the </w:t>
      </w:r>
      <w:r w:rsidRPr="00A274E3">
        <w:t>deploy.environment</w:t>
      </w:r>
      <w:r>
        <w:t xml:space="preserve"> attribute’s value to </w:t>
      </w:r>
      <w:proofErr w:type="spellStart"/>
      <w:r w:rsidRPr="00A274E3">
        <w:t>dataload</w:t>
      </w:r>
      <w:proofErr w:type="spellEnd"/>
      <w:r>
        <w:t xml:space="preserve">. For example: </w:t>
      </w:r>
      <w:proofErr w:type="spellStart"/>
      <w:r w:rsidRPr="00A274E3">
        <w:t>deploy.environment</w:t>
      </w:r>
      <w:proofErr w:type="spellEnd"/>
      <w:r w:rsidRPr="00A274E3">
        <w:t>=</w:t>
      </w:r>
      <w:proofErr w:type="spellStart"/>
      <w:r w:rsidRPr="00A274E3">
        <w:t>dataload</w:t>
      </w:r>
      <w:proofErr w:type="spellEnd"/>
    </w:p>
    <w:p w:rsidR="00F02ED0" w:rsidRDefault="00F02ED0" w:rsidP="00812A93">
      <w:pPr>
        <w:pStyle w:val="Numbered"/>
      </w:pPr>
      <w:r>
        <w:t xml:space="preserve">Save the changes and close the </w:t>
      </w:r>
      <w:r w:rsidRPr="00A274E3">
        <w:rPr>
          <w:rFonts w:ascii="Courier New" w:hAnsi="Courier New" w:cs="Courier New"/>
        </w:rPr>
        <w:t>project.properties</w:t>
      </w:r>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c</w:t>
      </w:r>
      <w:r w:rsidRPr="00A274E3">
        <w:rPr>
          <w:rFonts w:ascii="Courier New" w:hAnsi="Courier New" w:cs="Courier New"/>
        </w:rPr>
        <w:t>ommon/etc/build/template/properties/deploy</w:t>
      </w:r>
      <w:r>
        <w:t xml:space="preserve"> folder.</w:t>
      </w:r>
    </w:p>
    <w:p w:rsidR="00F02ED0" w:rsidRDefault="00F02ED0" w:rsidP="00DE4F7B">
      <w:pPr>
        <w:pStyle w:val="Numbered"/>
      </w:pPr>
      <w:r>
        <w:t xml:space="preserve">Open the </w:t>
      </w:r>
      <w:proofErr w:type="spellStart"/>
      <w:r w:rsidRPr="00A274E3">
        <w:rPr>
          <w:rFonts w:ascii="Courier New" w:hAnsi="Courier New" w:cs="Courier New"/>
        </w:rPr>
        <w:t>dataload.properties</w:t>
      </w:r>
      <w:proofErr w:type="spellEnd"/>
      <w:r>
        <w:t xml:space="preserve"> file for editing.</w:t>
      </w:r>
    </w:p>
    <w:p w:rsidR="00F02ED0" w:rsidRPr="003A7878" w:rsidRDefault="00F02ED0" w:rsidP="00DE4F7B">
      <w:pPr>
        <w:pStyle w:val="Numbered"/>
      </w:pPr>
      <w:r>
        <w:t xml:space="preserve">Change the </w:t>
      </w:r>
      <w:proofErr w:type="spellStart"/>
      <w:r>
        <w:rPr>
          <w:rFonts w:ascii="Courier New" w:hAnsi="Courier New" w:cs="Courier New"/>
        </w:rPr>
        <w:t>loc</w:t>
      </w:r>
      <w:r w:rsidRPr="003A7878">
        <w:rPr>
          <w:rFonts w:ascii="Courier New" w:hAnsi="Courier New" w:cs="Courier New"/>
        </w:rPr>
        <w:t>al.hosts</w:t>
      </w:r>
      <w:proofErr w:type="spellEnd"/>
      <w:r>
        <w:rPr>
          <w:rFonts w:ascii="Courier New" w:hAnsi="Courier New" w:cs="Courier New"/>
          <w:sz w:val="20"/>
          <w:szCs w:val="20"/>
        </w:rPr>
        <w:t xml:space="preserve"> </w:t>
      </w:r>
      <w:r>
        <w:t>attribute value to an empty value. For example:</w:t>
      </w:r>
      <w:r>
        <w:br/>
      </w:r>
      <w:proofErr w:type="spellStart"/>
      <w:r>
        <w:rPr>
          <w:rFonts w:ascii="Courier New" w:hAnsi="Courier New" w:cs="Courier New"/>
        </w:rPr>
        <w:t>loc</w:t>
      </w:r>
      <w:r w:rsidRPr="003A7878">
        <w:rPr>
          <w:rFonts w:ascii="Courier New" w:hAnsi="Courier New" w:cs="Courier New"/>
        </w:rPr>
        <w:t>al.hosts</w:t>
      </w:r>
      <w:proofErr w:type="spellEnd"/>
      <w:r w:rsidRPr="003A7878">
        <w:rPr>
          <w:rFonts w:ascii="Courier New" w:hAnsi="Courier New" w:cs="Courier New"/>
        </w:rPr>
        <w:t>=</w:t>
      </w:r>
      <w:r w:rsidR="000072DA">
        <w:rPr>
          <w:rFonts w:ascii="Courier New" w:hAnsi="Courier New" w:cs="Courier New"/>
        </w:rPr>
        <w:br/>
      </w:r>
      <w:r w:rsidR="000072DA">
        <w:rPr>
          <w:rFonts w:asciiTheme="minorHAnsi" w:hAnsiTheme="minorHAnsi" w:cstheme="minorHAnsi"/>
        </w:rPr>
        <w:t xml:space="preserve">This prevents the </w:t>
      </w:r>
      <w:proofErr w:type="spellStart"/>
      <w:r w:rsidR="000072DA">
        <w:rPr>
          <w:rFonts w:asciiTheme="minorHAnsi" w:hAnsiTheme="minorHAnsi" w:cstheme="minorHAnsi"/>
        </w:rPr>
        <w:t>dataload</w:t>
      </w:r>
      <w:proofErr w:type="spellEnd"/>
      <w:r w:rsidR="000072DA">
        <w:rPr>
          <w:rFonts w:asciiTheme="minorHAnsi" w:hAnsiTheme="minorHAnsi" w:cstheme="minorHAnsi"/>
        </w:rPr>
        <w:t xml:space="preserve"> from attempting to load the Local data, which is not applicable at this time.</w:t>
      </w:r>
      <w:r w:rsidRPr="003A7878">
        <w:rPr>
          <w:rFonts w:ascii="Courier New" w:hAnsi="Courier New" w:cs="Courier New"/>
        </w:rPr>
        <w:t xml:space="preserve"> </w:t>
      </w:r>
    </w:p>
    <w:p w:rsidR="00F02ED0" w:rsidRPr="00A405AF" w:rsidRDefault="00F02ED0" w:rsidP="00DE4F7B">
      <w:pPr>
        <w:pStyle w:val="Numbered"/>
      </w:pPr>
      <w:bookmarkStart w:id="79" w:name="_Ref333939108"/>
      <w:r>
        <w:t xml:space="preserve">Change the </w:t>
      </w:r>
      <w:proofErr w:type="spellStart"/>
      <w:r>
        <w:rPr>
          <w:rFonts w:ascii="Courier New" w:hAnsi="Courier New" w:cs="Courier New"/>
        </w:rPr>
        <w:t>nation</w:t>
      </w:r>
      <w:r w:rsidRPr="003A7878">
        <w:rPr>
          <w:rFonts w:ascii="Courier New" w:hAnsi="Courier New" w:cs="Courier New"/>
        </w:rPr>
        <w:t>alserver.database.url.host</w:t>
      </w:r>
      <w:proofErr w:type="spellEnd"/>
      <w:r>
        <w:t xml:space="preserve"> attribute value to the </w:t>
      </w:r>
      <w:r w:rsidR="001933C0">
        <w:t xml:space="preserve">hostname </w:t>
      </w:r>
      <w:r>
        <w:t xml:space="preserve">of the database server. The default value is </w:t>
      </w:r>
      <w:r w:rsidRPr="003A7878">
        <w:rPr>
          <w:rFonts w:ascii="Courier New" w:hAnsi="Courier New" w:cs="Courier New"/>
        </w:rPr>
        <w:t>localhost</w:t>
      </w:r>
      <w:r>
        <w:t>. For example:</w:t>
      </w:r>
      <w:r>
        <w:br/>
      </w:r>
      <w:proofErr w:type="spellStart"/>
      <w:r w:rsidRPr="003A7878">
        <w:rPr>
          <w:rFonts w:ascii="Courier New" w:hAnsi="Courier New" w:cs="Courier New"/>
        </w:rPr>
        <w:t>nationalserver.database.url.host</w:t>
      </w:r>
      <w:proofErr w:type="spellEnd"/>
      <w:r w:rsidRPr="003A7878">
        <w:rPr>
          <w:rFonts w:ascii="Courier New" w:hAnsi="Courier New" w:cs="Courier New"/>
        </w:rPr>
        <w:t>=localhost</w:t>
      </w:r>
      <w:r w:rsidR="001933C0">
        <w:rPr>
          <w:rFonts w:ascii="Courier New" w:hAnsi="Courier New" w:cs="Courier New"/>
        </w:rPr>
        <w:br/>
      </w:r>
      <w:r w:rsidR="001933C0">
        <w:rPr>
          <w:rFonts w:asciiTheme="minorHAnsi" w:hAnsiTheme="minorHAnsi" w:cstheme="minorHAnsi"/>
        </w:rPr>
        <w:t xml:space="preserve">This value pertains to the attribute key names for the </w:t>
      </w:r>
      <w:r w:rsidR="00A250A6" w:rsidRPr="00A250A6">
        <w:rPr>
          <w:rFonts w:ascii="Courier New" w:hAnsi="Courier New" w:cs="Courier New"/>
        </w:rPr>
        <w:t>user</w:t>
      </w:r>
      <w:r w:rsidR="001933C0">
        <w:rPr>
          <w:rFonts w:asciiTheme="minorHAnsi" w:hAnsiTheme="minorHAnsi" w:cstheme="minorHAnsi"/>
        </w:rPr>
        <w:t xml:space="preserve">, </w:t>
      </w:r>
      <w:r w:rsidR="00A250A6" w:rsidRPr="00A250A6">
        <w:rPr>
          <w:rFonts w:ascii="Courier New" w:hAnsi="Courier New" w:cs="Courier New"/>
        </w:rPr>
        <w:t>password</w:t>
      </w:r>
      <w:r w:rsidR="001933C0">
        <w:rPr>
          <w:rFonts w:asciiTheme="minorHAnsi" w:hAnsiTheme="minorHAnsi" w:cstheme="minorHAnsi"/>
        </w:rPr>
        <w:t xml:space="preserve"> and </w:t>
      </w:r>
      <w:r w:rsidR="00A250A6" w:rsidRPr="00A250A6">
        <w:rPr>
          <w:rFonts w:ascii="Courier New" w:hAnsi="Courier New" w:cs="Courier New"/>
        </w:rPr>
        <w:t>schema</w:t>
      </w:r>
      <w:r w:rsidR="001933C0">
        <w:rPr>
          <w:rFonts w:asciiTheme="minorHAnsi" w:hAnsiTheme="minorHAnsi" w:cstheme="minorHAnsi"/>
        </w:rPr>
        <w:t xml:space="preserve"> in the next step.</w:t>
      </w:r>
      <w:bookmarkEnd w:id="79"/>
    </w:p>
    <w:p w:rsidR="001933C0" w:rsidRPr="007B532F" w:rsidRDefault="00A250A6" w:rsidP="00DE4F7B">
      <w:pPr>
        <w:pStyle w:val="Numbered"/>
      </w:pPr>
      <w:bookmarkStart w:id="80" w:name="_Ref333939128"/>
      <w:r w:rsidRPr="00A250A6">
        <w:t xml:space="preserve">Change all attribute </w:t>
      </w:r>
      <w:r w:rsidRPr="00A250A6">
        <w:rPr>
          <w:u w:val="single"/>
        </w:rPr>
        <w:t>key names</w:t>
      </w:r>
      <w:r w:rsidRPr="00A250A6">
        <w:t xml:space="preserve"> of </w:t>
      </w:r>
      <w:r w:rsidR="001933C0" w:rsidRPr="00803106">
        <w:rPr>
          <w:rFonts w:ascii="Courier New" w:hAnsi="Courier New" w:cs="Courier New"/>
        </w:rPr>
        <w:t>localhost</w:t>
      </w:r>
      <w:r w:rsidRPr="00A250A6">
        <w:t xml:space="preserve"> under the </w:t>
      </w:r>
      <w:proofErr w:type="spellStart"/>
      <w:r w:rsidRPr="00A250A6">
        <w:t>nationalserver</w:t>
      </w:r>
      <w:proofErr w:type="spellEnd"/>
      <w:r w:rsidRPr="00A250A6">
        <w:t xml:space="preserve"> properties section to the name of the database server used in step </w:t>
      </w:r>
      <w:r w:rsidR="0085064C">
        <w:fldChar w:fldCharType="begin"/>
      </w:r>
      <w:r w:rsidR="00856B9B">
        <w:instrText xml:space="preserve"> REF _Ref333939108 \r \h </w:instrText>
      </w:r>
      <w:r w:rsidR="0085064C">
        <w:fldChar w:fldCharType="separate"/>
      </w:r>
      <w:r w:rsidR="005765DB">
        <w:t>9</w:t>
      </w:r>
      <w:r w:rsidR="0085064C">
        <w:fldChar w:fldCharType="end"/>
      </w:r>
      <w:r w:rsidRPr="00A250A6">
        <w:t xml:space="preserve">. For example: </w:t>
      </w:r>
      <w:proofErr w:type="spellStart"/>
      <w:r w:rsidR="001933C0" w:rsidRPr="00803106">
        <w:rPr>
          <w:rFonts w:ascii="Courier New" w:hAnsi="Courier New" w:cs="Courier New"/>
        </w:rPr>
        <w:t>localhost.EPLN.user</w:t>
      </w:r>
      <w:proofErr w:type="spellEnd"/>
      <w:r w:rsidR="001933C0" w:rsidRPr="00803106">
        <w:rPr>
          <w:rFonts w:ascii="Courier New" w:hAnsi="Courier New" w:cs="Courier New"/>
        </w:rPr>
        <w:t>=</w:t>
      </w:r>
      <w:proofErr w:type="spellStart"/>
      <w:r w:rsidR="00892835">
        <w:rPr>
          <w:rFonts w:ascii="Courier New" w:hAnsi="Courier New" w:cs="Courier New"/>
        </w:rPr>
        <w:t>ppsnepl</w:t>
      </w:r>
      <w:proofErr w:type="spellEnd"/>
      <w:r w:rsidRPr="00A250A6">
        <w:t xml:space="preserve"> should change to </w:t>
      </w:r>
      <w:r w:rsidR="001933C0" w:rsidRPr="00803106">
        <w:rPr>
          <w:rFonts w:ascii="Courier New" w:hAnsi="Courier New" w:cs="Courier New"/>
        </w:rPr>
        <w:t>&lt;database&gt;.</w:t>
      </w:r>
      <w:proofErr w:type="spellStart"/>
      <w:r w:rsidR="001933C0" w:rsidRPr="00803106">
        <w:rPr>
          <w:rFonts w:ascii="Courier New" w:hAnsi="Courier New" w:cs="Courier New"/>
        </w:rPr>
        <w:t>EPLN.user</w:t>
      </w:r>
      <w:proofErr w:type="spellEnd"/>
      <w:r w:rsidR="001933C0" w:rsidRPr="00803106">
        <w:rPr>
          <w:rFonts w:ascii="Courier New" w:hAnsi="Courier New" w:cs="Courier New"/>
        </w:rPr>
        <w:t>=</w:t>
      </w:r>
      <w:proofErr w:type="spellStart"/>
      <w:r w:rsidR="00892835">
        <w:rPr>
          <w:rFonts w:ascii="Courier New" w:hAnsi="Courier New" w:cs="Courier New"/>
        </w:rPr>
        <w:t>ppsnepl</w:t>
      </w:r>
      <w:proofErr w:type="spellEnd"/>
      <w:r w:rsidRPr="00A250A6">
        <w:t xml:space="preserve">, </w:t>
      </w:r>
      <w:proofErr w:type="spellStart"/>
      <w:r w:rsidRPr="00A250A6">
        <w:rPr>
          <w:rFonts w:ascii="Courier New" w:hAnsi="Courier New" w:cs="Courier New"/>
        </w:rPr>
        <w:t>localhost.EPLN.password</w:t>
      </w:r>
      <w:proofErr w:type="spellEnd"/>
      <w:r w:rsidRPr="00A250A6">
        <w:t xml:space="preserve"> becomes </w:t>
      </w:r>
      <w:r w:rsidRPr="00A250A6">
        <w:rPr>
          <w:rFonts w:ascii="Courier New" w:hAnsi="Courier New" w:cs="Courier New"/>
        </w:rPr>
        <w:t>&lt;database&gt;.</w:t>
      </w:r>
      <w:proofErr w:type="spellStart"/>
      <w:r w:rsidRPr="00A250A6">
        <w:rPr>
          <w:rFonts w:ascii="Courier New" w:hAnsi="Courier New" w:cs="Courier New"/>
        </w:rPr>
        <w:t>EPLN.password</w:t>
      </w:r>
      <w:proofErr w:type="spellEnd"/>
      <w:r w:rsidRPr="00A250A6">
        <w:t xml:space="preserve"> and </w:t>
      </w:r>
      <w:proofErr w:type="spellStart"/>
      <w:r w:rsidRPr="00A250A6">
        <w:rPr>
          <w:rFonts w:ascii="Courier New" w:hAnsi="Courier New" w:cs="Courier New"/>
        </w:rPr>
        <w:t>localhost.EPLN.schema</w:t>
      </w:r>
      <w:proofErr w:type="spellEnd"/>
      <w:r w:rsidRPr="00A250A6">
        <w:t xml:space="preserve"> becomes </w:t>
      </w:r>
      <w:r w:rsidRPr="00A250A6">
        <w:rPr>
          <w:rFonts w:ascii="Courier New" w:hAnsi="Courier New" w:cs="Courier New"/>
        </w:rPr>
        <w:t>&lt;database&gt;.</w:t>
      </w:r>
      <w:proofErr w:type="spellStart"/>
      <w:r w:rsidRPr="00A250A6">
        <w:rPr>
          <w:rFonts w:ascii="Courier New" w:hAnsi="Courier New" w:cs="Courier New"/>
        </w:rPr>
        <w:t>EPLN.schema</w:t>
      </w:r>
      <w:proofErr w:type="spellEnd"/>
      <w:r w:rsidRPr="00A250A6">
        <w:t>.</w:t>
      </w:r>
      <w:bookmarkEnd w:id="80"/>
    </w:p>
    <w:p w:rsidR="00A405AF" w:rsidRPr="00574FB4" w:rsidRDefault="00A250A6" w:rsidP="00DE4F7B">
      <w:pPr>
        <w:pStyle w:val="Numbered"/>
      </w:pPr>
      <w:r w:rsidRPr="00A250A6">
        <w:t xml:space="preserve">With respect to the previous step (which may have changed the </w:t>
      </w:r>
      <w:r w:rsidRPr="00A250A6">
        <w:rPr>
          <w:u w:val="single"/>
        </w:rPr>
        <w:t>key names</w:t>
      </w:r>
      <w:r w:rsidRPr="00A250A6">
        <w:t xml:space="preserve"> to something other than </w:t>
      </w:r>
      <w:r w:rsidRPr="00A250A6">
        <w:rPr>
          <w:rFonts w:ascii="Courier New" w:hAnsi="Courier New" w:cs="Courier New"/>
        </w:rPr>
        <w:t>localhost</w:t>
      </w:r>
      <w:r w:rsidRPr="00A250A6">
        <w:t xml:space="preserve">), change </w:t>
      </w:r>
      <w:proofErr w:type="spellStart"/>
      <w:r w:rsidR="00A405AF" w:rsidRPr="00803106">
        <w:rPr>
          <w:rFonts w:ascii="Courier New" w:hAnsi="Courier New" w:cs="Courier New"/>
        </w:rPr>
        <w:t>localhost.EPLN.user</w:t>
      </w:r>
      <w:proofErr w:type="spellEnd"/>
      <w:r w:rsidR="00A44E68" w:rsidRPr="00A250A6">
        <w:t>,</w:t>
      </w:r>
      <w:r w:rsidR="00A44E68">
        <w:t xml:space="preserve"> </w:t>
      </w:r>
      <w:proofErr w:type="spellStart"/>
      <w:r w:rsidR="00A405AF" w:rsidRPr="00803106">
        <w:rPr>
          <w:rFonts w:ascii="Courier New" w:hAnsi="Courier New" w:cs="Courier New"/>
        </w:rPr>
        <w:t>localhost.EPLN.password</w:t>
      </w:r>
      <w:proofErr w:type="spellEnd"/>
      <w:r w:rsidRPr="00A250A6">
        <w:t xml:space="preserve"> and </w:t>
      </w:r>
      <w:proofErr w:type="spellStart"/>
      <w:r w:rsidRPr="00A250A6">
        <w:rPr>
          <w:rFonts w:ascii="Courier New" w:hAnsi="Courier New" w:cs="Courier New"/>
        </w:rPr>
        <w:t>localhost.EPLN.schema</w:t>
      </w:r>
      <w:proofErr w:type="spellEnd"/>
      <w:r w:rsidRPr="00A250A6">
        <w:t xml:space="preserve"> attribute </w:t>
      </w:r>
      <w:r w:rsidRPr="00A250A6">
        <w:rPr>
          <w:u w:val="single"/>
        </w:rPr>
        <w:t>values</w:t>
      </w:r>
      <w:r w:rsidRPr="00A250A6">
        <w:t xml:space="preserve"> to the correct values for the National PPS-N database. For example: </w:t>
      </w:r>
      <w:proofErr w:type="spellStart"/>
      <w:r w:rsidR="00C33D2A" w:rsidRPr="00803106">
        <w:rPr>
          <w:rFonts w:ascii="Courier New" w:hAnsi="Courier New" w:cs="Courier New"/>
        </w:rPr>
        <w:t>localhost.EPLN.user</w:t>
      </w:r>
      <w:proofErr w:type="spellEnd"/>
      <w:r w:rsidR="00C33D2A" w:rsidRPr="00803106">
        <w:rPr>
          <w:rFonts w:ascii="Courier New" w:hAnsi="Courier New" w:cs="Courier New"/>
        </w:rPr>
        <w:t>=</w:t>
      </w:r>
      <w:proofErr w:type="spellStart"/>
      <w:r w:rsidR="007D01BE">
        <w:rPr>
          <w:rFonts w:ascii="Courier New" w:hAnsi="Courier New" w:cs="Courier New"/>
        </w:rPr>
        <w:t>ppsnepl</w:t>
      </w:r>
      <w:proofErr w:type="spellEnd"/>
      <w:r w:rsidRPr="00A250A6">
        <w:t xml:space="preserve"> and </w:t>
      </w:r>
      <w:proofErr w:type="spellStart"/>
      <w:r w:rsidR="00C33D2A" w:rsidRPr="00803106">
        <w:rPr>
          <w:rFonts w:ascii="Courier New" w:hAnsi="Courier New" w:cs="Courier New"/>
        </w:rPr>
        <w:t>localhost.EPLN.password</w:t>
      </w:r>
      <w:proofErr w:type="spellEnd"/>
      <w:r w:rsidR="00C33D2A" w:rsidRPr="00803106">
        <w:rPr>
          <w:rFonts w:ascii="Courier New" w:hAnsi="Courier New" w:cs="Courier New"/>
        </w:rPr>
        <w:t>=pharmacy</w:t>
      </w:r>
      <w:r w:rsidRPr="00A250A6">
        <w:t>.</w:t>
      </w:r>
    </w:p>
    <w:p w:rsidR="0053675F" w:rsidRPr="00B36197" w:rsidRDefault="00260649" w:rsidP="00DE4F7B">
      <w:pPr>
        <w:pStyle w:val="Numbered"/>
        <w:spacing w:after="120"/>
      </w:pPr>
      <w:r w:rsidRPr="00803106">
        <w:t xml:space="preserve">If the </w:t>
      </w:r>
      <w:r w:rsidR="00F02ED0" w:rsidRPr="00803106">
        <w:t xml:space="preserve">database name </w:t>
      </w:r>
      <w:r w:rsidRPr="00803106">
        <w:t xml:space="preserve">used on the install was </w:t>
      </w:r>
      <w:r w:rsidR="00F02ED0" w:rsidRPr="00803106">
        <w:t xml:space="preserve">not </w:t>
      </w:r>
      <w:r w:rsidR="00F02ED0" w:rsidRPr="00B275BC">
        <w:rPr>
          <w:rFonts w:ascii="Courier New" w:hAnsi="Courier New" w:cs="Courier New"/>
        </w:rPr>
        <w:t>EPLN</w:t>
      </w:r>
      <w:r w:rsidR="00F02ED0" w:rsidRPr="00B275BC">
        <w:t>, change the</w:t>
      </w:r>
      <w:r w:rsidR="0053675F">
        <w:t xml:space="preserve"> </w:t>
      </w:r>
      <w:proofErr w:type="spellStart"/>
      <w:r w:rsidR="00F02ED0" w:rsidRPr="00660627">
        <w:rPr>
          <w:rFonts w:ascii="Courier New" w:eastAsia="Times New Roman" w:hAnsi="Courier New" w:cs="Courier New"/>
        </w:rPr>
        <w:t>nationalserver.national.database.names</w:t>
      </w:r>
      <w:proofErr w:type="spellEnd"/>
      <w:r w:rsidR="00A250A6" w:rsidRPr="00A250A6">
        <w:rPr>
          <w:rFonts w:eastAsia="Times New Roman"/>
          <w:sz w:val="20"/>
          <w:szCs w:val="20"/>
        </w:rPr>
        <w:t xml:space="preserve"> </w:t>
      </w:r>
      <w:r w:rsidR="00F02ED0" w:rsidRPr="00803106">
        <w:rPr>
          <w:rFonts w:eastAsia="Times New Roman"/>
        </w:rPr>
        <w:t xml:space="preserve">attribute </w:t>
      </w:r>
      <w:r w:rsidR="00A250A6" w:rsidRPr="00A250A6">
        <w:rPr>
          <w:rFonts w:eastAsia="Times New Roman"/>
          <w:u w:val="single"/>
        </w:rPr>
        <w:t>value</w:t>
      </w:r>
      <w:r w:rsidR="00F02ED0" w:rsidRPr="00803106">
        <w:rPr>
          <w:rFonts w:eastAsia="Times New Roman"/>
        </w:rPr>
        <w:t xml:space="preserve"> to the name of the </w:t>
      </w:r>
      <w:r w:rsidR="00E704A8" w:rsidRPr="00803106">
        <w:rPr>
          <w:rFonts w:eastAsia="Times New Roman"/>
        </w:rPr>
        <w:t>National</w:t>
      </w:r>
      <w:r w:rsidR="00F02ED0" w:rsidRPr="00B275BC">
        <w:rPr>
          <w:rFonts w:eastAsia="Times New Roman"/>
        </w:rPr>
        <w:t xml:space="preserve"> EPL database. </w:t>
      </w:r>
      <w:r w:rsidR="00F02ED0" w:rsidRPr="00660627">
        <w:rPr>
          <w:rFonts w:eastAsia="Times New Roman"/>
        </w:rPr>
        <w:t>For example:</w:t>
      </w:r>
    </w:p>
    <w:p w:rsidR="0053675F" w:rsidRDefault="00F02ED0" w:rsidP="00DE4F7B">
      <w:pPr>
        <w:pStyle w:val="Numbered"/>
        <w:numPr>
          <w:ilvl w:val="0"/>
          <w:numId w:val="0"/>
        </w:numPr>
        <w:spacing w:after="120"/>
        <w:ind w:left="720"/>
        <w:rPr>
          <w:rFonts w:eastAsia="Times New Roman"/>
        </w:rPr>
      </w:pPr>
      <w:proofErr w:type="spellStart"/>
      <w:r w:rsidRPr="00660627">
        <w:rPr>
          <w:rFonts w:ascii="Courier New" w:eastAsia="Times New Roman" w:hAnsi="Courier New" w:cs="Courier New"/>
        </w:rPr>
        <w:lastRenderedPageBreak/>
        <w:t>nationalserver.national.database.names</w:t>
      </w:r>
      <w:proofErr w:type="spellEnd"/>
      <w:r w:rsidRPr="00660627">
        <w:rPr>
          <w:rFonts w:ascii="Courier New" w:eastAsia="Times New Roman" w:hAnsi="Courier New" w:cs="Courier New"/>
        </w:rPr>
        <w:t>=EPLN</w:t>
      </w:r>
    </w:p>
    <w:p w:rsidR="0053675F" w:rsidRDefault="007B532F" w:rsidP="00DE4F7B">
      <w:pPr>
        <w:pStyle w:val="Numbered"/>
        <w:numPr>
          <w:ilvl w:val="0"/>
          <w:numId w:val="0"/>
        </w:numPr>
        <w:spacing w:after="120"/>
        <w:ind w:left="720"/>
        <w:rPr>
          <w:rFonts w:ascii="Courier New" w:eastAsia="Times New Roman" w:hAnsi="Courier New" w:cs="Courier New"/>
        </w:rPr>
      </w:pPr>
      <w:r w:rsidRPr="00803106">
        <w:rPr>
          <w:rFonts w:eastAsia="Times New Roman"/>
        </w:rPr>
        <w:t>Ensure all instances of “</w:t>
      </w:r>
      <w:r w:rsidR="00A250A6" w:rsidRPr="00A250A6">
        <w:rPr>
          <w:rFonts w:ascii="Courier New" w:eastAsia="Times New Roman" w:hAnsi="Courier New" w:cs="Courier New"/>
        </w:rPr>
        <w:t>EPLN</w:t>
      </w:r>
      <w:r w:rsidRPr="00803106">
        <w:rPr>
          <w:rFonts w:eastAsia="Times New Roman"/>
        </w:rPr>
        <w:t xml:space="preserve">” occurring within </w:t>
      </w:r>
      <w:r w:rsidRPr="00803106">
        <w:rPr>
          <w:rFonts w:eastAsia="Times New Roman"/>
          <w:u w:val="single"/>
        </w:rPr>
        <w:t>key names</w:t>
      </w:r>
      <w:r w:rsidRPr="00803106">
        <w:rPr>
          <w:rFonts w:eastAsia="Times New Roman"/>
        </w:rPr>
        <w:t xml:space="preserve"> of step </w:t>
      </w:r>
      <w:r w:rsidR="0085064C">
        <w:rPr>
          <w:rFonts w:eastAsia="Times New Roman"/>
        </w:rPr>
        <w:fldChar w:fldCharType="begin"/>
      </w:r>
      <w:r w:rsidR="00856B9B">
        <w:rPr>
          <w:rFonts w:eastAsia="Times New Roman"/>
        </w:rPr>
        <w:instrText xml:space="preserve"> REF _Ref333939128 \r \h </w:instrText>
      </w:r>
      <w:r w:rsidR="0085064C">
        <w:rPr>
          <w:rFonts w:eastAsia="Times New Roman"/>
        </w:rPr>
      </w:r>
      <w:r w:rsidR="0085064C">
        <w:rPr>
          <w:rFonts w:eastAsia="Times New Roman"/>
        </w:rPr>
        <w:fldChar w:fldCharType="separate"/>
      </w:r>
      <w:r w:rsidR="005765DB">
        <w:rPr>
          <w:rFonts w:eastAsia="Times New Roman"/>
        </w:rPr>
        <w:t>10</w:t>
      </w:r>
      <w:r w:rsidR="0085064C">
        <w:rPr>
          <w:rFonts w:eastAsia="Times New Roman"/>
        </w:rPr>
        <w:fldChar w:fldCharType="end"/>
      </w:r>
      <w:r w:rsidRPr="00803106">
        <w:rPr>
          <w:rFonts w:eastAsia="Times New Roman"/>
        </w:rPr>
        <w:t xml:space="preserve"> are also changed</w:t>
      </w:r>
      <w:r w:rsidR="00A44E68" w:rsidRPr="00803106">
        <w:rPr>
          <w:rFonts w:eastAsia="Times New Roman"/>
        </w:rPr>
        <w:t>.</w:t>
      </w:r>
      <w:r w:rsidR="00A44E68">
        <w:rPr>
          <w:rFonts w:eastAsia="Times New Roman"/>
        </w:rPr>
        <w:t xml:space="preserve"> </w:t>
      </w:r>
      <w:r w:rsidRPr="00803106">
        <w:rPr>
          <w:rFonts w:eastAsia="Times New Roman"/>
        </w:rPr>
        <w:t xml:space="preserve">For example, </w:t>
      </w:r>
      <w:r w:rsidRPr="00B275BC">
        <w:rPr>
          <w:rFonts w:eastAsia="Times New Roman"/>
        </w:rPr>
        <w:t xml:space="preserve">if step 10 changed </w:t>
      </w:r>
      <w:r w:rsidR="00A250A6" w:rsidRPr="00A250A6">
        <w:rPr>
          <w:rFonts w:ascii="Courier New" w:eastAsia="Times New Roman" w:hAnsi="Courier New" w:cs="Courier New"/>
        </w:rPr>
        <w:t>localhost</w:t>
      </w:r>
      <w:r w:rsidRPr="00803106">
        <w:rPr>
          <w:rFonts w:eastAsia="Times New Roman"/>
        </w:rPr>
        <w:t xml:space="preserve"> to </w:t>
      </w:r>
      <w:proofErr w:type="spellStart"/>
      <w:r w:rsidR="00A250A6" w:rsidRPr="00A250A6">
        <w:rPr>
          <w:rFonts w:ascii="Courier New" w:eastAsia="Times New Roman" w:hAnsi="Courier New" w:cs="Courier New"/>
        </w:rPr>
        <w:t>dbserver</w:t>
      </w:r>
      <w:proofErr w:type="spellEnd"/>
      <w:r w:rsidRPr="00803106">
        <w:rPr>
          <w:rFonts w:eastAsia="Times New Roman"/>
        </w:rPr>
        <w:t xml:space="preserve"> and this step changed </w:t>
      </w:r>
      <w:r w:rsidR="00A250A6" w:rsidRPr="00A250A6">
        <w:rPr>
          <w:rFonts w:ascii="Courier New" w:eastAsia="Times New Roman" w:hAnsi="Courier New" w:cs="Courier New"/>
        </w:rPr>
        <w:t>EPLN</w:t>
      </w:r>
      <w:r w:rsidRPr="00803106">
        <w:rPr>
          <w:rFonts w:eastAsia="Times New Roman"/>
        </w:rPr>
        <w:t xml:space="preserve"> to </w:t>
      </w:r>
      <w:r w:rsidR="00A250A6" w:rsidRPr="00A250A6">
        <w:rPr>
          <w:rFonts w:ascii="Courier New" w:eastAsia="Times New Roman" w:hAnsi="Courier New" w:cs="Courier New"/>
        </w:rPr>
        <w:t>EPLNAT</w:t>
      </w:r>
      <w:r w:rsidRPr="00803106">
        <w:rPr>
          <w:rFonts w:eastAsia="Times New Roman"/>
        </w:rPr>
        <w:t>, the following would be the final result:</w:t>
      </w:r>
    </w:p>
    <w:p w:rsidR="00F02ED0" w:rsidRPr="00574FB4" w:rsidRDefault="00A250A6" w:rsidP="00DE4F7B">
      <w:pPr>
        <w:pStyle w:val="Numbered"/>
        <w:numPr>
          <w:ilvl w:val="0"/>
          <w:numId w:val="0"/>
        </w:numPr>
        <w:spacing w:after="120"/>
        <w:ind w:left="720"/>
      </w:pPr>
      <w:proofErr w:type="spellStart"/>
      <w:r w:rsidRPr="00A250A6">
        <w:rPr>
          <w:rFonts w:ascii="Courier New" w:eastAsia="Times New Roman" w:hAnsi="Courier New" w:cs="Courier New"/>
        </w:rPr>
        <w:t>dbserver.EPLNAT.user</w:t>
      </w:r>
      <w:proofErr w:type="spellEnd"/>
      <w:r w:rsidRPr="00A250A6">
        <w:rPr>
          <w:rFonts w:ascii="Courier New" w:eastAsia="Times New Roman" w:hAnsi="Courier New" w:cs="Courier New"/>
        </w:rPr>
        <w:t>=</w:t>
      </w:r>
      <w:proofErr w:type="spellStart"/>
      <w:r w:rsidR="00892835">
        <w:rPr>
          <w:rFonts w:ascii="Courier New" w:eastAsia="Times New Roman" w:hAnsi="Courier New" w:cs="Courier New"/>
        </w:rPr>
        <w:t>ppsnepl</w:t>
      </w:r>
      <w:proofErr w:type="spellEnd"/>
      <w:r w:rsidRPr="00A250A6">
        <w:rPr>
          <w:rFonts w:ascii="Courier New" w:eastAsia="Times New Roman" w:hAnsi="Courier New" w:cs="Courier New"/>
        </w:rPr>
        <w:br/>
      </w:r>
      <w:proofErr w:type="spellStart"/>
      <w:r w:rsidRPr="00A250A6">
        <w:rPr>
          <w:rFonts w:ascii="Courier New" w:eastAsia="Times New Roman" w:hAnsi="Courier New" w:cs="Courier New"/>
        </w:rPr>
        <w:t>dbserver.EPLNAT.password</w:t>
      </w:r>
      <w:proofErr w:type="spellEnd"/>
      <w:r w:rsidRPr="00A250A6">
        <w:rPr>
          <w:rFonts w:ascii="Courier New" w:eastAsia="Times New Roman" w:hAnsi="Courier New" w:cs="Courier New"/>
        </w:rPr>
        <w:t>=pharmacy</w:t>
      </w:r>
      <w:r w:rsidRPr="00A250A6">
        <w:rPr>
          <w:rFonts w:ascii="Courier New" w:eastAsia="Times New Roman" w:hAnsi="Courier New" w:cs="Courier New"/>
        </w:rPr>
        <w:br/>
      </w:r>
      <w:proofErr w:type="spellStart"/>
      <w:r w:rsidR="00892835">
        <w:rPr>
          <w:rFonts w:ascii="Courier New" w:eastAsia="Times New Roman" w:hAnsi="Courier New" w:cs="Courier New"/>
        </w:rPr>
        <w:t>dbserver.EPLNAT.schema</w:t>
      </w:r>
      <w:proofErr w:type="spellEnd"/>
      <w:r w:rsidR="00892835">
        <w:rPr>
          <w:rFonts w:ascii="Courier New" w:eastAsia="Times New Roman" w:hAnsi="Courier New" w:cs="Courier New"/>
        </w:rPr>
        <w:t>=</w:t>
      </w:r>
      <w:proofErr w:type="spellStart"/>
      <w:r w:rsidR="00892835">
        <w:rPr>
          <w:rFonts w:ascii="Courier New" w:eastAsia="Times New Roman" w:hAnsi="Courier New" w:cs="Courier New"/>
        </w:rPr>
        <w:t>ppsnepl</w:t>
      </w:r>
      <w:proofErr w:type="spellEnd"/>
      <w:r w:rsidRPr="00A250A6">
        <w:rPr>
          <w:rFonts w:ascii="Courier New" w:eastAsia="Times New Roman" w:hAnsi="Courier New" w:cs="Courier New"/>
        </w:rPr>
        <w:t xml:space="preserve"> </w:t>
      </w:r>
    </w:p>
    <w:p w:rsidR="00F02ED0" w:rsidRDefault="00F02ED0" w:rsidP="00DE4F7B">
      <w:pPr>
        <w:pStyle w:val="Numbered"/>
      </w:pPr>
      <w:r>
        <w:t xml:space="preserve">Save the changes and close the </w:t>
      </w:r>
      <w:proofErr w:type="spellStart"/>
      <w:r w:rsidRPr="00A274E3">
        <w:rPr>
          <w:rFonts w:ascii="Courier New" w:hAnsi="Courier New" w:cs="Courier New"/>
        </w:rPr>
        <w:t>dataload.properties</w:t>
      </w:r>
      <w:proofErr w:type="spellEnd"/>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F74780">
        <w:rPr>
          <w:rFonts w:ascii="Courier New" w:hAnsi="Courier New" w:cs="Courier New"/>
        </w:rPr>
        <w:t>omain/etc/build/template/properties</w:t>
      </w:r>
      <w:r>
        <w:t xml:space="preserve"> folder.</w:t>
      </w:r>
    </w:p>
    <w:p w:rsidR="00B471E2" w:rsidRDefault="00F02ED0" w:rsidP="00DE4F7B">
      <w:pPr>
        <w:pStyle w:val="Numbered"/>
      </w:pPr>
      <w:r>
        <w:t xml:space="preserve">Open the </w:t>
      </w:r>
      <w:proofErr w:type="spellStart"/>
      <w:r w:rsidRPr="00A274E3">
        <w:rPr>
          <w:rFonts w:ascii="Courier New" w:hAnsi="Courier New" w:cs="Courier New"/>
        </w:rPr>
        <w:t>oracle.properties</w:t>
      </w:r>
      <w:proofErr w:type="spellEnd"/>
      <w:r>
        <w:t xml:space="preserve"> file for editing.</w:t>
      </w:r>
    </w:p>
    <w:p w:rsidR="00F02ED0" w:rsidRDefault="00B471E2" w:rsidP="00DE4F7B">
      <w:pPr>
        <w:pStyle w:val="Numbered"/>
      </w:pPr>
      <w:r>
        <w:t xml:space="preserve">If the port on which </w:t>
      </w:r>
      <w:r w:rsidR="000A6652">
        <w:t>Oracle</w:t>
      </w:r>
      <w:r>
        <w:t xml:space="preserve"> is listening is not port </w:t>
      </w:r>
      <w:r w:rsidR="000A6652">
        <w:rPr>
          <w:rFonts w:ascii="Courier New" w:hAnsi="Courier New" w:cs="Courier New"/>
        </w:rPr>
        <w:t>152</w:t>
      </w:r>
      <w:r w:rsidR="00650489">
        <w:rPr>
          <w:rFonts w:ascii="Courier New" w:hAnsi="Courier New" w:cs="Courier New"/>
        </w:rPr>
        <w:t>1</w:t>
      </w:r>
      <w:r>
        <w:t xml:space="preserve">, </w:t>
      </w:r>
      <w:r w:rsidRPr="00B471E2">
        <w:t>change</w:t>
      </w:r>
      <w:r>
        <w:t xml:space="preserve"> </w:t>
      </w:r>
      <w:r w:rsidR="00F02ED0">
        <w:t xml:space="preserve">the </w:t>
      </w:r>
      <w:proofErr w:type="spellStart"/>
      <w:r w:rsidR="00F02ED0" w:rsidRPr="00A274E3">
        <w:rPr>
          <w:rFonts w:ascii="Courier New" w:hAnsi="Courier New" w:cs="Courier New"/>
        </w:rPr>
        <w:t>database.url.port</w:t>
      </w:r>
      <w:proofErr w:type="spellEnd"/>
      <w:r w:rsidR="00F02ED0">
        <w:t xml:space="preserve"> attribute value to the correct port. For example: </w:t>
      </w:r>
      <w:proofErr w:type="spellStart"/>
      <w:r w:rsidR="00F02ED0" w:rsidRPr="003A7878">
        <w:rPr>
          <w:rFonts w:ascii="Courier New" w:eastAsia="Times New Roman" w:hAnsi="Courier New" w:cs="Courier New"/>
        </w:rPr>
        <w:t>database.url.port</w:t>
      </w:r>
      <w:proofErr w:type="spellEnd"/>
      <w:r w:rsidR="00F02ED0" w:rsidRPr="003A7878">
        <w:rPr>
          <w:rFonts w:ascii="Courier New" w:eastAsia="Times New Roman" w:hAnsi="Courier New" w:cs="Courier New"/>
        </w:rPr>
        <w:t>=</w:t>
      </w:r>
      <w:r w:rsidR="00F02ED0">
        <w:rPr>
          <w:rFonts w:ascii="Courier New" w:eastAsia="Times New Roman" w:hAnsi="Courier New" w:cs="Courier New"/>
        </w:rPr>
        <w:t>152</w:t>
      </w:r>
      <w:r w:rsidR="00650489">
        <w:rPr>
          <w:rFonts w:ascii="Courier New" w:eastAsia="Times New Roman" w:hAnsi="Courier New" w:cs="Courier New"/>
        </w:rPr>
        <w:t>2</w:t>
      </w:r>
    </w:p>
    <w:p w:rsidR="00F02ED0" w:rsidRDefault="00F02ED0" w:rsidP="00DE4F7B">
      <w:pPr>
        <w:pStyle w:val="Numbered"/>
      </w:pPr>
      <w:r>
        <w:t xml:space="preserve">Save the changes and close the </w:t>
      </w:r>
      <w:proofErr w:type="spellStart"/>
      <w:r w:rsidRPr="00A274E3">
        <w:rPr>
          <w:rFonts w:ascii="Courier New" w:hAnsi="Courier New" w:cs="Courier New"/>
        </w:rPr>
        <w:t>oracle.properties</w:t>
      </w:r>
      <w:proofErr w:type="spellEnd"/>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954D04">
        <w:rPr>
          <w:rFonts w:ascii="Courier New" w:hAnsi="Courier New" w:cs="Courier New"/>
        </w:rPr>
        <w:t>omain</w:t>
      </w:r>
      <w:r>
        <w:t xml:space="preserve"> folder.</w:t>
      </w:r>
    </w:p>
    <w:p w:rsidR="00741FE6" w:rsidRDefault="00F02ED0" w:rsidP="00DE4F7B">
      <w:pPr>
        <w:pStyle w:val="Numbered"/>
      </w:pPr>
      <w:r>
        <w:t xml:space="preserve">Run the </w:t>
      </w:r>
      <w:r w:rsidR="00CD01D9">
        <w:t>ant build target desired.</w:t>
      </w:r>
    </w:p>
    <w:p w:rsidR="00F02ED0" w:rsidRPr="00A34436" w:rsidRDefault="00F02ED0" w:rsidP="00C97DE9">
      <w:pPr>
        <w:pStyle w:val="Numbered"/>
        <w:numPr>
          <w:ilvl w:val="2"/>
          <w:numId w:val="8"/>
        </w:numPr>
      </w:pPr>
      <w:proofErr w:type="spellStart"/>
      <w:r w:rsidRPr="00A274E3">
        <w:rPr>
          <w:rFonts w:ascii="Courier New" w:hAnsi="Courier New" w:cs="Courier New"/>
        </w:rPr>
        <w:t>refreshDatabase</w:t>
      </w:r>
      <w:proofErr w:type="spellEnd"/>
      <w:r w:rsidR="00741FE6">
        <w:t xml:space="preserve"> – Refresh the database with data used </w:t>
      </w:r>
      <w:r w:rsidR="00CE4113">
        <w:t xml:space="preserve">for </w:t>
      </w:r>
      <w:r w:rsidR="00741FE6">
        <w:t>non-migration test procedures.</w:t>
      </w:r>
      <w:r>
        <w:t xml:space="preserve"> </w:t>
      </w:r>
      <w:r w:rsidR="00741FE6">
        <w:br/>
      </w:r>
      <w:r>
        <w:t xml:space="preserve">command: </w:t>
      </w:r>
      <w:r w:rsidRPr="00A274E3">
        <w:rPr>
          <w:rFonts w:ascii="Courier New" w:hAnsi="Courier New" w:cs="Courier New"/>
        </w:rPr>
        <w:t xml:space="preserve">ant </w:t>
      </w:r>
      <w:proofErr w:type="spellStart"/>
      <w:r w:rsidRPr="00A274E3">
        <w:rPr>
          <w:rFonts w:ascii="Courier New" w:hAnsi="Courier New" w:cs="Courier New"/>
        </w:rPr>
        <w:t>refreshDatabase</w:t>
      </w:r>
      <w:proofErr w:type="spellEnd"/>
    </w:p>
    <w:p w:rsidR="00F02ED0" w:rsidRDefault="00F02ED0" w:rsidP="00F91B8C">
      <w:pPr>
        <w:pStyle w:val="Numbered"/>
        <w:numPr>
          <w:ilvl w:val="0"/>
          <w:numId w:val="0"/>
        </w:numPr>
      </w:pPr>
      <w:r>
        <w:t xml:space="preserve">After the build completes, the current </w:t>
      </w:r>
      <w:r w:rsidR="001E6368">
        <w:t>PPS-N</w:t>
      </w:r>
      <w:r w:rsidR="00BC46F6">
        <w:t xml:space="preserve"> </w:t>
      </w:r>
      <w:r w:rsidR="00260649">
        <w:t xml:space="preserve">EPL </w:t>
      </w:r>
      <w:r>
        <w:t xml:space="preserve">database instance has both its tables created and data loaded. </w:t>
      </w:r>
    </w:p>
    <w:p w:rsidR="007A300E" w:rsidRDefault="007A300E" w:rsidP="007A300E">
      <w:pPr>
        <w:pStyle w:val="Heading4"/>
      </w:pPr>
      <w:bookmarkStart w:id="81" w:name="_Ref333939207"/>
      <w:bookmarkStart w:id="82" w:name="_Toc395101407"/>
      <w:bookmarkStart w:id="83" w:name="_Ref208114465"/>
      <w:bookmarkStart w:id="84" w:name="_Ref195604461"/>
      <w:r>
        <w:t xml:space="preserve">SQL Script Data Load (alternative to </w:t>
      </w:r>
      <w:r w:rsidR="0085064C">
        <w:fldChar w:fldCharType="begin"/>
      </w:r>
      <w:r>
        <w:instrText xml:space="preserve"> REF _Ref195507907 \r \h </w:instrText>
      </w:r>
      <w:r w:rsidR="0085064C">
        <w:fldChar w:fldCharType="separate"/>
      </w:r>
      <w:r w:rsidR="00380C14">
        <w:t>2.3.2.2</w:t>
      </w:r>
      <w:r w:rsidR="0085064C">
        <w:fldChar w:fldCharType="end"/>
      </w:r>
      <w:r>
        <w:t xml:space="preserve"> </w:t>
      </w:r>
      <w:r w:rsidR="0085064C">
        <w:fldChar w:fldCharType="begin"/>
      </w:r>
      <w:r>
        <w:instrText xml:space="preserve"> REF _Ref195507907 \h </w:instrText>
      </w:r>
      <w:r w:rsidR="0085064C">
        <w:fldChar w:fldCharType="separate"/>
      </w:r>
      <w:r w:rsidR="005765DB">
        <w:t>Ant Build Data Load</w:t>
      </w:r>
      <w:r w:rsidR="0085064C">
        <w:fldChar w:fldCharType="end"/>
      </w:r>
      <w:r>
        <w:t>)</w:t>
      </w:r>
      <w:bookmarkEnd w:id="81"/>
      <w:bookmarkEnd w:id="82"/>
    </w:p>
    <w:p w:rsidR="00856B9B" w:rsidRDefault="00856B9B" w:rsidP="00856B9B">
      <w:r>
        <w:t xml:space="preserve">As an alternative, you may load the database with the following SQL scripts found in </w:t>
      </w:r>
      <w:r w:rsidRPr="002B0313">
        <w:rPr>
          <w:rFonts w:ascii="Courier New" w:hAnsi="Courier New" w:cs="Courier New"/>
        </w:rPr>
        <w:t>PPSNEPLRefreshDb-</w:t>
      </w:r>
      <w:r w:rsidR="00A14D35">
        <w:fldChar w:fldCharType="begin"/>
      </w:r>
      <w:r w:rsidR="00A14D35">
        <w:instrText xml:space="preserve"> DOCPROPERTY  Version  \* MERGEFORMAT </w:instrText>
      </w:r>
      <w:r w:rsidR="00A14D35">
        <w:fldChar w:fldCharType="separate"/>
      </w:r>
      <w:r w:rsidR="00207EB8">
        <w:rPr>
          <w:rFonts w:ascii="Courier New" w:hAnsi="Courier New" w:cs="Courier New"/>
        </w:rPr>
        <w:t>1</w:t>
      </w:r>
      <w:r w:rsidR="00A14D35">
        <w:rPr>
          <w:rFonts w:ascii="Courier New" w:hAnsi="Courier New" w:cs="Courier New"/>
        </w:rPr>
        <w:fldChar w:fldCharType="end"/>
      </w:r>
      <w:r w:rsidRPr="002B0313">
        <w:rPr>
          <w:rFonts w:ascii="Courier New" w:hAnsi="Courier New" w:cs="Courier New"/>
        </w:rPr>
        <w:t>.zip</w:t>
      </w:r>
      <w:r w:rsidRPr="00856B9B">
        <w:t xml:space="preserve"> archive</w:t>
      </w:r>
      <w:r>
        <w:t>. Please use an appropriate database client (e.g. TOAD, SQL*Plus, etc.) to execute these scripts.  The order of execution is required:</w:t>
      </w:r>
    </w:p>
    <w:p w:rsidR="00856B9B" w:rsidRDefault="00856B9B" w:rsidP="00856B9B"/>
    <w:p w:rsidR="00856B9B" w:rsidRPr="00856B9B" w:rsidRDefault="00856B9B" w:rsidP="00C97DE9">
      <w:pPr>
        <w:pStyle w:val="Numbered"/>
        <w:numPr>
          <w:ilvl w:val="0"/>
          <w:numId w:val="33"/>
        </w:numPr>
        <w:spacing w:before="0"/>
        <w:rPr>
          <w:rFonts w:ascii="Courier New" w:hAnsi="Courier New" w:cs="Courier New"/>
        </w:rPr>
      </w:pPr>
      <w:proofErr w:type="spellStart"/>
      <w:r w:rsidRPr="00856B9B">
        <w:rPr>
          <w:rFonts w:ascii="Courier New" w:hAnsi="Courier New" w:cs="Courier New"/>
        </w:rPr>
        <w:t>NationalEPL.ddl</w:t>
      </w:r>
      <w:proofErr w:type="spellEnd"/>
    </w:p>
    <w:p w:rsidR="00856B9B" w:rsidRPr="00856B9B" w:rsidRDefault="00856B9B" w:rsidP="00C97DE9">
      <w:pPr>
        <w:pStyle w:val="Numbered"/>
        <w:numPr>
          <w:ilvl w:val="0"/>
          <w:numId w:val="33"/>
        </w:numPr>
        <w:spacing w:before="0"/>
        <w:rPr>
          <w:rFonts w:ascii="Courier New" w:hAnsi="Courier New" w:cs="Courier New"/>
        </w:rPr>
      </w:pPr>
      <w:proofErr w:type="spellStart"/>
      <w:r w:rsidRPr="00856B9B">
        <w:rPr>
          <w:rFonts w:ascii="Courier New" w:hAnsi="Courier New" w:cs="Courier New"/>
        </w:rPr>
        <w:t>NationalEPL-FK.ddl</w:t>
      </w:r>
      <w:proofErr w:type="spellEnd"/>
    </w:p>
    <w:p w:rsidR="00856B9B" w:rsidRPr="00856B9B" w:rsidRDefault="00856B9B" w:rsidP="00C97DE9">
      <w:pPr>
        <w:pStyle w:val="Numbered"/>
        <w:numPr>
          <w:ilvl w:val="0"/>
          <w:numId w:val="33"/>
        </w:numPr>
        <w:spacing w:before="0"/>
        <w:rPr>
          <w:rFonts w:ascii="Courier New" w:hAnsi="Courier New" w:cs="Courier New"/>
        </w:rPr>
      </w:pPr>
      <w:r w:rsidRPr="00856B9B">
        <w:rPr>
          <w:rFonts w:ascii="Courier New" w:hAnsi="Courier New" w:cs="Courier New"/>
        </w:rPr>
        <w:t>PPSNEPLRefreshDB15.sql</w:t>
      </w:r>
    </w:p>
    <w:p w:rsidR="00AE381B" w:rsidRDefault="00AE381B" w:rsidP="00AE381B">
      <w:pPr>
        <w:pStyle w:val="Heading3"/>
      </w:pPr>
      <w:bookmarkStart w:id="85" w:name="_Ref333940429"/>
      <w:bookmarkStart w:id="86" w:name="_Toc395101408"/>
      <w:r>
        <w:t xml:space="preserve">Post Database </w:t>
      </w:r>
      <w:r w:rsidR="008830AB">
        <w:t>Creation / Migration</w:t>
      </w:r>
      <w:r>
        <w:t xml:space="preserve"> Scripts</w:t>
      </w:r>
      <w:bookmarkEnd w:id="85"/>
      <w:bookmarkEnd w:id="86"/>
    </w:p>
    <w:p w:rsidR="00AE381B" w:rsidRDefault="008830AB" w:rsidP="00AE381B">
      <w:r>
        <w:t>The following script</w:t>
      </w:r>
      <w:r w:rsidR="00F44C21">
        <w:t>s</w:t>
      </w:r>
      <w:r>
        <w:t xml:space="preserve"> will need to be run after </w:t>
      </w:r>
      <w:r w:rsidR="00F44C21">
        <w:t xml:space="preserve">table </w:t>
      </w:r>
      <w:r>
        <w:t xml:space="preserve">creation and </w:t>
      </w:r>
      <w:r w:rsidR="00F44C21">
        <w:t xml:space="preserve">data </w:t>
      </w:r>
      <w:r>
        <w:t xml:space="preserve">population.  </w:t>
      </w:r>
      <w:r w:rsidR="00F44C21">
        <w:t xml:space="preserve">These scripts require logging in to the database using an account that has </w:t>
      </w:r>
      <w:r w:rsidR="00F44C21" w:rsidRPr="003C1BB0">
        <w:rPr>
          <w:rFonts w:ascii="Courier New" w:hAnsi="Courier New" w:cs="Courier New"/>
          <w:b/>
        </w:rPr>
        <w:t>SYS_DBA</w:t>
      </w:r>
      <w:r w:rsidR="00F44C21">
        <w:t xml:space="preserve"> privileges.  </w:t>
      </w:r>
      <w:r w:rsidR="003C1BB0">
        <w:br/>
      </w:r>
      <w:r w:rsidRPr="003C1BB0">
        <w:rPr>
          <w:b/>
          <w:i/>
        </w:rPr>
        <w:t>This script also needs to be run after each Migration done from within the application.</w:t>
      </w:r>
    </w:p>
    <w:p w:rsidR="00F44C21" w:rsidRDefault="00F44C21" w:rsidP="00AE381B"/>
    <w:p w:rsidR="00F44C21" w:rsidRDefault="00F44C21" w:rsidP="00C97DE9">
      <w:pPr>
        <w:pStyle w:val="ListParagraph"/>
        <w:numPr>
          <w:ilvl w:val="0"/>
          <w:numId w:val="32"/>
        </w:numPr>
      </w:pPr>
      <w:r>
        <w:t xml:space="preserve">Login to the SQL client using a database account that has </w:t>
      </w:r>
      <w:r w:rsidRPr="003C1BB0">
        <w:rPr>
          <w:rFonts w:ascii="Courier New" w:hAnsi="Courier New" w:cs="Courier New"/>
          <w:b/>
        </w:rPr>
        <w:t>SYS_DBA</w:t>
      </w:r>
      <w:r>
        <w:t xml:space="preserve"> privileges</w:t>
      </w:r>
    </w:p>
    <w:p w:rsidR="008C0EBA" w:rsidRDefault="00F44C21" w:rsidP="00C97DE9">
      <w:pPr>
        <w:pStyle w:val="ListParagraph"/>
        <w:numPr>
          <w:ilvl w:val="0"/>
          <w:numId w:val="32"/>
        </w:numPr>
      </w:pPr>
      <w:r>
        <w:t xml:space="preserve">Execute the script below (also available in the </w:t>
      </w:r>
      <w:r w:rsidR="002B0313">
        <w:t>SQL script archive</w:t>
      </w:r>
      <w:r>
        <w:t xml:space="preserve">: </w:t>
      </w:r>
      <w:r w:rsidR="002B0313" w:rsidRPr="002B0313">
        <w:rPr>
          <w:rFonts w:ascii="Courier New" w:hAnsi="Courier New" w:cs="Courier New"/>
        </w:rPr>
        <w:t>PPSNEPLRefreshDb-</w:t>
      </w:r>
      <w:r w:rsidR="00A14D35">
        <w:fldChar w:fldCharType="begin"/>
      </w:r>
      <w:r w:rsidR="00A14D35">
        <w:instrText xml:space="preserve"> DOCPROPERTY  Version  \* MERGEFORMAT </w:instrText>
      </w:r>
      <w:r w:rsidR="00A14D35">
        <w:fldChar w:fldCharType="separate"/>
      </w:r>
      <w:r w:rsidR="00207EB8">
        <w:rPr>
          <w:rFonts w:ascii="Courier New" w:hAnsi="Courier New" w:cs="Courier New"/>
        </w:rPr>
        <w:t>1</w:t>
      </w:r>
      <w:r w:rsidR="00A14D35">
        <w:rPr>
          <w:rFonts w:ascii="Courier New" w:hAnsi="Courier New" w:cs="Courier New"/>
        </w:rPr>
        <w:fldChar w:fldCharType="end"/>
      </w:r>
      <w:r w:rsidR="002B0313" w:rsidRPr="002B0313">
        <w:rPr>
          <w:rFonts w:ascii="Courier New" w:hAnsi="Courier New" w:cs="Courier New"/>
        </w:rPr>
        <w:t>.zip</w:t>
      </w:r>
      <w:r>
        <w:t>)</w:t>
      </w:r>
    </w:p>
    <w:p w:rsidR="00F44C21" w:rsidRDefault="00F44C21" w:rsidP="008C0EBA">
      <w:pPr>
        <w:pStyle w:val="ListParagraph"/>
      </w:pPr>
      <w:r>
        <w:br/>
      </w:r>
    </w:p>
    <w:tbl>
      <w:tblPr>
        <w:tblStyle w:val="TableGrid"/>
        <w:tblW w:w="8640" w:type="dxa"/>
        <w:tblInd w:w="720" w:type="dxa"/>
        <w:tblLayout w:type="fixed"/>
        <w:tblLook w:val="04A0" w:firstRow="1" w:lastRow="0" w:firstColumn="1" w:lastColumn="0" w:noHBand="0" w:noVBand="1"/>
      </w:tblPr>
      <w:tblGrid>
        <w:gridCol w:w="8640"/>
      </w:tblGrid>
      <w:tr w:rsidR="003C1BB0" w:rsidTr="003C1BB0">
        <w:tc>
          <w:tcPr>
            <w:tcW w:w="8640" w:type="dxa"/>
          </w:tcPr>
          <w:p w:rsidR="003C1BB0" w:rsidRDefault="003C1BB0" w:rsidP="003C1BB0">
            <w:pPr>
              <w:pStyle w:val="Code"/>
              <w:spacing w:after="0"/>
            </w:pPr>
            <w:r w:rsidRPr="008830AB">
              <w:lastRenderedPageBreak/>
              <w:t>--Script to create the PPSNEPL_READ_ONLY role.</w:t>
            </w:r>
          </w:p>
          <w:p w:rsidR="003C1BB0" w:rsidRPr="008830AB" w:rsidRDefault="003C1BB0" w:rsidP="003C1BB0">
            <w:pPr>
              <w:pStyle w:val="Code"/>
              <w:spacing w:after="0"/>
            </w:pPr>
            <w:r w:rsidRPr="008830AB">
              <w:t>--Provides read only access to PPSNEPL schema objects.</w:t>
            </w:r>
          </w:p>
          <w:p w:rsidR="003C1BB0" w:rsidRPr="008830AB" w:rsidRDefault="003C1BB0" w:rsidP="003C1BB0">
            <w:pPr>
              <w:pStyle w:val="Code"/>
              <w:spacing w:after="0"/>
            </w:pPr>
            <w:r w:rsidRPr="008830AB">
              <w:t>DROP ROLE PPSNEPL_READ_ONLY_ROLE;</w:t>
            </w:r>
          </w:p>
          <w:p w:rsidR="003C1BB0" w:rsidRPr="008830AB" w:rsidRDefault="003C1BB0" w:rsidP="003C1BB0">
            <w:pPr>
              <w:pStyle w:val="Code"/>
              <w:spacing w:after="0"/>
            </w:pPr>
            <w:r w:rsidRPr="008830AB">
              <w:t>CREATE ROLE PPSNEPL_READ_ONLY_ROLE NOT IDENTIFIED;</w:t>
            </w:r>
          </w:p>
          <w:p w:rsidR="003C1BB0" w:rsidRPr="008830AB" w:rsidRDefault="003C1BB0" w:rsidP="003C1BB0">
            <w:pPr>
              <w:pStyle w:val="Code"/>
              <w:spacing w:after="0"/>
            </w:pPr>
          </w:p>
          <w:p w:rsidR="003C1BB0" w:rsidRPr="008830AB" w:rsidRDefault="003C1BB0" w:rsidP="003C1BB0">
            <w:pPr>
              <w:pStyle w:val="Code"/>
              <w:spacing w:after="0"/>
            </w:pPr>
            <w:r w:rsidRPr="008830AB">
              <w:t>--suppress display of messages for building command file</w:t>
            </w:r>
          </w:p>
          <w:p w:rsidR="003C1BB0" w:rsidRPr="008830AB" w:rsidRDefault="003C1BB0" w:rsidP="003C1BB0">
            <w:pPr>
              <w:pStyle w:val="Code"/>
              <w:spacing w:after="0"/>
            </w:pPr>
            <w:r w:rsidRPr="008830AB">
              <w:t xml:space="preserve">SET TERM      OFF </w:t>
            </w:r>
          </w:p>
          <w:p w:rsidR="003C1BB0" w:rsidRPr="008830AB" w:rsidRDefault="003C1BB0" w:rsidP="003C1BB0">
            <w:pPr>
              <w:pStyle w:val="Code"/>
              <w:spacing w:after="0"/>
            </w:pPr>
            <w:r w:rsidRPr="008830AB">
              <w:t xml:space="preserve">SET ECHO      OFF </w:t>
            </w:r>
          </w:p>
          <w:p w:rsidR="003C1BB0" w:rsidRPr="008830AB" w:rsidRDefault="003C1BB0" w:rsidP="003C1BB0">
            <w:pPr>
              <w:pStyle w:val="Code"/>
              <w:spacing w:after="0"/>
            </w:pPr>
            <w:r w:rsidRPr="008830AB">
              <w:t xml:space="preserve">SET HEADING   OFF </w:t>
            </w:r>
          </w:p>
          <w:p w:rsidR="003C1BB0" w:rsidRPr="008830AB" w:rsidRDefault="003C1BB0" w:rsidP="003C1BB0">
            <w:pPr>
              <w:pStyle w:val="Code"/>
              <w:spacing w:after="0"/>
            </w:pPr>
            <w:r w:rsidRPr="008830AB">
              <w:t xml:space="preserve">SET FEEDBACK  OFF </w:t>
            </w:r>
          </w:p>
          <w:p w:rsidR="003C1BB0" w:rsidRPr="008830AB" w:rsidRDefault="003C1BB0" w:rsidP="003C1BB0">
            <w:pPr>
              <w:pStyle w:val="Code"/>
              <w:spacing w:after="0"/>
            </w:pPr>
            <w:r w:rsidRPr="008830AB">
              <w:t xml:space="preserve">SET PAGESIZE  0   </w:t>
            </w:r>
          </w:p>
          <w:p w:rsidR="003C1BB0" w:rsidRPr="008830AB" w:rsidRDefault="003C1BB0" w:rsidP="003C1BB0">
            <w:pPr>
              <w:pStyle w:val="Code"/>
              <w:spacing w:after="0"/>
            </w:pPr>
            <w:r w:rsidRPr="008830AB">
              <w:t xml:space="preserve">SET LINESIZE  1000 </w:t>
            </w:r>
          </w:p>
          <w:p w:rsidR="003C1BB0" w:rsidRPr="008830AB" w:rsidRDefault="003C1BB0" w:rsidP="003C1BB0">
            <w:pPr>
              <w:pStyle w:val="Code"/>
              <w:spacing w:after="0"/>
            </w:pPr>
            <w:r w:rsidRPr="008830AB">
              <w:t xml:space="preserve">SET VERIFY    OFF </w:t>
            </w:r>
          </w:p>
          <w:p w:rsidR="003C1BB0" w:rsidRPr="008830AB" w:rsidRDefault="003C1BB0" w:rsidP="003C1BB0">
            <w:pPr>
              <w:pStyle w:val="Code"/>
              <w:spacing w:after="0"/>
            </w:pPr>
          </w:p>
          <w:p w:rsidR="003C1BB0" w:rsidRPr="008830AB" w:rsidRDefault="003C1BB0" w:rsidP="003C1BB0">
            <w:pPr>
              <w:pStyle w:val="Code"/>
              <w:spacing w:after="0"/>
            </w:pPr>
            <w:r w:rsidRPr="008830AB">
              <w:t xml:space="preserve">spool </w:t>
            </w:r>
            <w:proofErr w:type="spellStart"/>
            <w:r w:rsidRPr="008830AB">
              <w:t>grant_PPSN_read_only_role.sql</w:t>
            </w:r>
            <w:proofErr w:type="spellEnd"/>
          </w:p>
          <w:p w:rsidR="003C1BB0" w:rsidRPr="008830AB" w:rsidRDefault="003C1BB0" w:rsidP="003C1BB0">
            <w:pPr>
              <w:pStyle w:val="Code"/>
              <w:spacing w:after="0"/>
            </w:pPr>
            <w:r w:rsidRPr="008830AB">
              <w:t>SELECT  'GRANT SELECT ON PPSNEPL.'  || TABLE_NAME||  ' TO  PPSNEPL_READ_ONLY_ROLE; ' FROM ALL_TABLES WHERE OWNER ='PPSNEPL';</w:t>
            </w:r>
          </w:p>
          <w:p w:rsidR="003C1BB0" w:rsidRPr="008830AB" w:rsidRDefault="003C1BB0" w:rsidP="003C1BB0">
            <w:pPr>
              <w:pStyle w:val="Code"/>
              <w:spacing w:after="0"/>
            </w:pPr>
            <w:r w:rsidRPr="008830AB">
              <w:t>spool off</w:t>
            </w:r>
          </w:p>
          <w:p w:rsidR="003C1BB0" w:rsidRPr="008830AB" w:rsidRDefault="003C1BB0" w:rsidP="003C1BB0">
            <w:pPr>
              <w:pStyle w:val="Code"/>
              <w:spacing w:after="0"/>
            </w:pPr>
          </w:p>
          <w:p w:rsidR="003C1BB0" w:rsidRPr="008830AB" w:rsidRDefault="003C1BB0" w:rsidP="003C1BB0">
            <w:pPr>
              <w:pStyle w:val="Code"/>
              <w:spacing w:after="0"/>
            </w:pPr>
            <w:r w:rsidRPr="008830AB">
              <w:t>--reset display of messages for verification</w:t>
            </w:r>
          </w:p>
          <w:p w:rsidR="003C1BB0" w:rsidRPr="008830AB" w:rsidRDefault="003C1BB0" w:rsidP="003C1BB0">
            <w:pPr>
              <w:pStyle w:val="Code"/>
              <w:spacing w:after="0"/>
            </w:pPr>
            <w:r w:rsidRPr="008830AB">
              <w:t xml:space="preserve">SET TERM      ON </w:t>
            </w:r>
          </w:p>
          <w:p w:rsidR="003C1BB0" w:rsidRPr="008830AB" w:rsidRDefault="003C1BB0" w:rsidP="003C1BB0">
            <w:pPr>
              <w:pStyle w:val="Code"/>
              <w:spacing w:after="0"/>
            </w:pPr>
            <w:r w:rsidRPr="008830AB">
              <w:t xml:space="preserve">SET ECHO      ON </w:t>
            </w:r>
          </w:p>
          <w:p w:rsidR="003C1BB0" w:rsidRPr="008830AB" w:rsidRDefault="003C1BB0" w:rsidP="003C1BB0">
            <w:pPr>
              <w:pStyle w:val="Code"/>
              <w:spacing w:after="0"/>
            </w:pPr>
            <w:r w:rsidRPr="008830AB">
              <w:t xml:space="preserve">SET HEADING   ON </w:t>
            </w:r>
          </w:p>
          <w:p w:rsidR="003C1BB0" w:rsidRPr="008830AB" w:rsidRDefault="003C1BB0" w:rsidP="003C1BB0">
            <w:pPr>
              <w:pStyle w:val="Code"/>
              <w:spacing w:after="0"/>
            </w:pPr>
            <w:r w:rsidRPr="008830AB">
              <w:t xml:space="preserve">SET FEEDBACK  ON </w:t>
            </w:r>
          </w:p>
          <w:p w:rsidR="003C1BB0" w:rsidRPr="008830AB" w:rsidRDefault="003C1BB0" w:rsidP="003C1BB0">
            <w:pPr>
              <w:pStyle w:val="Code"/>
              <w:spacing w:after="0"/>
            </w:pPr>
            <w:r w:rsidRPr="008830AB">
              <w:t xml:space="preserve">SET PAGESIZE  300  </w:t>
            </w:r>
          </w:p>
          <w:p w:rsidR="003C1BB0" w:rsidRPr="008830AB" w:rsidRDefault="003C1BB0" w:rsidP="003C1BB0">
            <w:pPr>
              <w:pStyle w:val="Code"/>
              <w:spacing w:after="0"/>
            </w:pPr>
            <w:r w:rsidRPr="008830AB">
              <w:t>SET VERIFY    ON</w:t>
            </w:r>
          </w:p>
          <w:p w:rsidR="003C1BB0" w:rsidRPr="008830AB" w:rsidRDefault="003C1BB0" w:rsidP="003C1BB0">
            <w:pPr>
              <w:pStyle w:val="Code"/>
              <w:spacing w:after="0"/>
            </w:pPr>
          </w:p>
          <w:p w:rsidR="003C1BB0" w:rsidRPr="008830AB" w:rsidRDefault="003C1BB0" w:rsidP="003C1BB0">
            <w:pPr>
              <w:pStyle w:val="Code"/>
              <w:spacing w:after="0"/>
            </w:pPr>
            <w:r w:rsidRPr="008830AB">
              <w:t>spool grant_PPSN_read_only_role.log</w:t>
            </w:r>
          </w:p>
          <w:p w:rsidR="003C1BB0" w:rsidRPr="008830AB" w:rsidRDefault="003C1BB0" w:rsidP="003C1BB0">
            <w:pPr>
              <w:pStyle w:val="Code"/>
              <w:spacing w:after="0"/>
            </w:pPr>
            <w:r w:rsidRPr="008830AB">
              <w:t xml:space="preserve">start  </w:t>
            </w:r>
            <w:proofErr w:type="spellStart"/>
            <w:r w:rsidRPr="008830AB">
              <w:t>grant_PPSN_read_only_role.sql</w:t>
            </w:r>
            <w:proofErr w:type="spellEnd"/>
          </w:p>
          <w:p w:rsidR="003C1BB0" w:rsidRPr="008830AB" w:rsidRDefault="003C1BB0" w:rsidP="003C1BB0">
            <w:pPr>
              <w:pStyle w:val="Code"/>
              <w:spacing w:after="0"/>
            </w:pPr>
            <w:r w:rsidRPr="008830AB">
              <w:t>GRANT PPSNEPL_READ_ONLY_ROLE TO SYSTEM WITH ADMIN OPTION;</w:t>
            </w:r>
          </w:p>
          <w:p w:rsidR="003C1BB0" w:rsidRDefault="003C1BB0" w:rsidP="003C1BB0">
            <w:pPr>
              <w:pStyle w:val="Code"/>
              <w:spacing w:after="0"/>
            </w:pPr>
            <w:r w:rsidRPr="008830AB">
              <w:t>spool off</w:t>
            </w:r>
          </w:p>
        </w:tc>
      </w:tr>
    </w:tbl>
    <w:p w:rsidR="00AE381B" w:rsidRDefault="00F44C21" w:rsidP="00C97DE9">
      <w:pPr>
        <w:pStyle w:val="ListParagraph"/>
        <w:numPr>
          <w:ilvl w:val="0"/>
          <w:numId w:val="32"/>
        </w:numPr>
      </w:pPr>
      <w:r>
        <w:t xml:space="preserve">This process creates and executes the file </w:t>
      </w:r>
      <w:proofErr w:type="spellStart"/>
      <w:r w:rsidRPr="003C1BB0">
        <w:rPr>
          <w:rFonts w:ascii="Courier New" w:hAnsi="Courier New" w:cs="Courier New"/>
        </w:rPr>
        <w:t>grant_PPSN_read_only_role.sql</w:t>
      </w:r>
      <w:proofErr w:type="spellEnd"/>
      <w:r>
        <w:t>. This will ensure that all necessary privileges are granted to the read-only role.</w:t>
      </w:r>
    </w:p>
    <w:p w:rsidR="00F44C21" w:rsidRDefault="00F44C21" w:rsidP="00C97DE9">
      <w:pPr>
        <w:pStyle w:val="ListParagraph"/>
        <w:numPr>
          <w:ilvl w:val="0"/>
          <w:numId w:val="32"/>
        </w:numPr>
      </w:pPr>
      <w:r>
        <w:t xml:space="preserve">Open the </w:t>
      </w:r>
      <w:r w:rsidRPr="003C1BB0">
        <w:rPr>
          <w:rFonts w:ascii="Courier New" w:hAnsi="Courier New" w:cs="Courier New"/>
        </w:rPr>
        <w:t>grant_PPSN_read_only_role.</w:t>
      </w:r>
      <w:r w:rsidRPr="003C1BB0">
        <w:rPr>
          <w:rFonts w:ascii="Courier New" w:hAnsi="Courier New" w:cs="Courier New"/>
          <w:b/>
          <w:i/>
        </w:rPr>
        <w:t>log</w:t>
      </w:r>
      <w:r>
        <w:t xml:space="preserve"> file and search the log file for any errors.</w:t>
      </w:r>
    </w:p>
    <w:p w:rsidR="00F44C21" w:rsidRDefault="00F44C21" w:rsidP="00C97DE9">
      <w:pPr>
        <w:pStyle w:val="ListParagraph"/>
        <w:numPr>
          <w:ilvl w:val="0"/>
          <w:numId w:val="32"/>
        </w:numPr>
      </w:pPr>
      <w:r>
        <w:t xml:space="preserve">Execute the script below which will create the user and assign the required roles.  The script is also available in the </w:t>
      </w:r>
      <w:r w:rsidR="006A191B">
        <w:t>SQL script archive</w:t>
      </w:r>
      <w:r w:rsidR="00D33250">
        <w:t xml:space="preserve">, </w:t>
      </w:r>
      <w:r w:rsidR="002B0313" w:rsidRPr="002B0313">
        <w:rPr>
          <w:rFonts w:ascii="Courier New" w:hAnsi="Courier New" w:cs="Courier New"/>
        </w:rPr>
        <w:t>PPSNEPLRefreshDb-</w:t>
      </w:r>
      <w:r w:rsidR="00A14D35">
        <w:fldChar w:fldCharType="begin"/>
      </w:r>
      <w:r w:rsidR="00A14D35">
        <w:instrText xml:space="preserve"> DOCPROPERTY  Version  \* MERGEFORMAT </w:instrText>
      </w:r>
      <w:r w:rsidR="00A14D35">
        <w:fldChar w:fldCharType="separate"/>
      </w:r>
      <w:r w:rsidR="00207EB8">
        <w:rPr>
          <w:rFonts w:ascii="Courier New" w:hAnsi="Courier New" w:cs="Courier New"/>
        </w:rPr>
        <w:t>1</w:t>
      </w:r>
      <w:r w:rsidR="00A14D35">
        <w:rPr>
          <w:rFonts w:ascii="Courier New" w:hAnsi="Courier New" w:cs="Courier New"/>
        </w:rPr>
        <w:fldChar w:fldCharType="end"/>
      </w:r>
      <w:r w:rsidR="002B0313" w:rsidRPr="002B0313">
        <w:rPr>
          <w:rFonts w:ascii="Courier New" w:hAnsi="Courier New" w:cs="Courier New"/>
        </w:rPr>
        <w:t>.zip</w:t>
      </w:r>
      <w:r>
        <w:t>.</w:t>
      </w:r>
      <w:r>
        <w:br/>
      </w:r>
    </w:p>
    <w:tbl>
      <w:tblPr>
        <w:tblStyle w:val="TableGrid"/>
        <w:tblW w:w="0" w:type="auto"/>
        <w:tblInd w:w="720" w:type="dxa"/>
        <w:tblLook w:val="04A0" w:firstRow="1" w:lastRow="0" w:firstColumn="1" w:lastColumn="0" w:noHBand="0" w:noVBand="1"/>
      </w:tblPr>
      <w:tblGrid>
        <w:gridCol w:w="8640"/>
      </w:tblGrid>
      <w:tr w:rsidR="00F44C21" w:rsidTr="003C1BB0">
        <w:tc>
          <w:tcPr>
            <w:tcW w:w="8640" w:type="dxa"/>
          </w:tcPr>
          <w:p w:rsidR="00F44C21" w:rsidRDefault="00F44C21" w:rsidP="003C1BB0">
            <w:pPr>
              <w:pStyle w:val="Code"/>
              <w:spacing w:after="0"/>
            </w:pPr>
            <w:r>
              <w:t>DROP USER PPSNEPL_READ_ONLY CASCADE;</w:t>
            </w:r>
          </w:p>
          <w:p w:rsidR="00F44C21" w:rsidRDefault="00F44C21" w:rsidP="003C1BB0">
            <w:pPr>
              <w:pStyle w:val="Code"/>
              <w:spacing w:after="0"/>
            </w:pPr>
          </w:p>
          <w:p w:rsidR="00F44C21" w:rsidRDefault="00F44C21" w:rsidP="003C1BB0">
            <w:pPr>
              <w:pStyle w:val="Code"/>
              <w:spacing w:after="0"/>
            </w:pPr>
            <w:r>
              <w:t>CREATE USER PPSNEPL_READ_ONLY</w:t>
            </w:r>
          </w:p>
          <w:p w:rsidR="00F44C21" w:rsidRDefault="00F44C21" w:rsidP="003C1BB0">
            <w:pPr>
              <w:pStyle w:val="Code"/>
              <w:spacing w:after="0"/>
            </w:pPr>
            <w:r>
              <w:t xml:space="preserve">  IDENTIFIED BY PPSNEPL_READ_ONLY123</w:t>
            </w:r>
          </w:p>
          <w:p w:rsidR="00F44C21" w:rsidRDefault="00F44C21" w:rsidP="003C1BB0">
            <w:pPr>
              <w:pStyle w:val="Code"/>
              <w:spacing w:after="0"/>
            </w:pPr>
            <w:r>
              <w:t xml:space="preserve">  DEFAULT TABLESPACE USERS</w:t>
            </w:r>
          </w:p>
          <w:p w:rsidR="00F44C21" w:rsidRDefault="00F44C21" w:rsidP="003C1BB0">
            <w:pPr>
              <w:pStyle w:val="Code"/>
              <w:spacing w:after="0"/>
            </w:pPr>
            <w:r>
              <w:t xml:space="preserve">  TEMPORARY TABLESPACE TEMP</w:t>
            </w:r>
          </w:p>
          <w:p w:rsidR="00F44C21" w:rsidRDefault="00F44C21" w:rsidP="003C1BB0">
            <w:pPr>
              <w:pStyle w:val="Code"/>
              <w:spacing w:after="0"/>
            </w:pPr>
            <w:r>
              <w:t xml:space="preserve">  PROFILE DEFAULT</w:t>
            </w:r>
          </w:p>
          <w:p w:rsidR="00F44C21" w:rsidRDefault="00F44C21" w:rsidP="003C1BB0">
            <w:pPr>
              <w:pStyle w:val="Code"/>
              <w:spacing w:after="0"/>
            </w:pPr>
            <w:r>
              <w:t xml:space="preserve">  ACCOUNT UNLOCK;</w:t>
            </w:r>
          </w:p>
          <w:p w:rsidR="00F44C21" w:rsidRDefault="00F44C21" w:rsidP="003C1BB0">
            <w:pPr>
              <w:pStyle w:val="Code"/>
              <w:spacing w:after="0"/>
            </w:pPr>
            <w:r>
              <w:t xml:space="preserve">  -- 3 Roles for PPSNEPL_READ_ONLY </w:t>
            </w:r>
          </w:p>
          <w:p w:rsidR="00F44C21" w:rsidRDefault="00F44C21" w:rsidP="003C1BB0">
            <w:pPr>
              <w:pStyle w:val="Code"/>
              <w:spacing w:after="0"/>
            </w:pPr>
            <w:r>
              <w:t xml:space="preserve">  GRANT CONNECT TO PPSNEPL_READ_ONLY;</w:t>
            </w:r>
          </w:p>
          <w:p w:rsidR="00F44C21" w:rsidRDefault="00F44C21" w:rsidP="003C1BB0">
            <w:pPr>
              <w:pStyle w:val="Code"/>
              <w:spacing w:after="0"/>
            </w:pPr>
            <w:r>
              <w:t xml:space="preserve">  GRANT PPSNEPL_READ_ONLY_ROLE TO PPSNEPL_READ_ONLY;</w:t>
            </w:r>
          </w:p>
          <w:p w:rsidR="00F44C21" w:rsidRDefault="00F44C21" w:rsidP="003C1BB0">
            <w:pPr>
              <w:pStyle w:val="Code"/>
              <w:spacing w:after="0"/>
            </w:pPr>
            <w:r>
              <w:t xml:space="preserve">  GRANT FDB_DIF_READ_ONLY_ROLE TO PPSNEPL_READ_ONLY;</w:t>
            </w:r>
          </w:p>
          <w:p w:rsidR="00F44C21" w:rsidRDefault="00F44C21" w:rsidP="003C1BB0">
            <w:pPr>
              <w:pStyle w:val="Code"/>
              <w:spacing w:after="0"/>
            </w:pPr>
            <w:r>
              <w:t xml:space="preserve">  ALTER USER PPSNEPL_READ_ONLY DEFAULT ROLE ALL;</w:t>
            </w:r>
          </w:p>
          <w:p w:rsidR="00F44C21" w:rsidRDefault="00F44C21" w:rsidP="003C1BB0">
            <w:pPr>
              <w:pStyle w:val="Code"/>
              <w:spacing w:after="0"/>
            </w:pPr>
            <w:r>
              <w:t xml:space="preserve">  -- 1 Tablespace Quota for PPSNEPL_READ_ONLY </w:t>
            </w:r>
          </w:p>
          <w:p w:rsidR="00F44C21" w:rsidRDefault="00F44C21" w:rsidP="003C1BB0">
            <w:pPr>
              <w:pStyle w:val="Code"/>
              <w:spacing w:after="0"/>
            </w:pPr>
            <w:r>
              <w:t xml:space="preserve">  ALTER USER PPSNEPL_READ_ONLY QUOTA UNLIMITED ON USERS;</w:t>
            </w:r>
          </w:p>
        </w:tc>
      </w:tr>
    </w:tbl>
    <w:p w:rsidR="00F44C21" w:rsidRDefault="00F44C21" w:rsidP="00C97DE9">
      <w:pPr>
        <w:pStyle w:val="ListParagraph"/>
        <w:numPr>
          <w:ilvl w:val="0"/>
          <w:numId w:val="32"/>
        </w:numPr>
      </w:pPr>
      <w:r>
        <w:t>View screen output for any errors</w:t>
      </w:r>
    </w:p>
    <w:p w:rsidR="00F44C21" w:rsidRPr="00AE381B" w:rsidRDefault="00F44C21" w:rsidP="00F44C21"/>
    <w:p w:rsidR="00EE604C" w:rsidRDefault="00004EDE" w:rsidP="006C44B6">
      <w:pPr>
        <w:pStyle w:val="Heading2"/>
        <w:rPr>
          <w:rFonts w:hint="eastAsia"/>
        </w:rPr>
      </w:pPr>
      <w:bookmarkStart w:id="87" w:name="_Toc395101409"/>
      <w:r>
        <w:lastRenderedPageBreak/>
        <w:t xml:space="preserve">VistA/M System Installation </w:t>
      </w:r>
      <w:r w:rsidR="00EE604C">
        <w:t>User and Role Installation</w:t>
      </w:r>
      <w:bookmarkEnd w:id="83"/>
      <w:bookmarkEnd w:id="87"/>
    </w:p>
    <w:p w:rsidR="00F827EC" w:rsidRDefault="009F15E2" w:rsidP="00EE604C">
      <w:r>
        <w:t>This section</w:t>
      </w:r>
      <w:r w:rsidR="00EE604C">
        <w:t xml:space="preserve"> detail</w:t>
      </w:r>
      <w:r>
        <w:t>s</w:t>
      </w:r>
      <w:r w:rsidR="00EE604C">
        <w:t xml:space="preserve"> the steps required </w:t>
      </w:r>
      <w:r w:rsidR="006D1A6A">
        <w:t xml:space="preserve">to </w:t>
      </w:r>
      <w:r w:rsidR="001D2514">
        <w:t>install patches</w:t>
      </w:r>
      <w:r w:rsidR="006D1A6A">
        <w:t>,</w:t>
      </w:r>
      <w:r w:rsidR="001D2514">
        <w:t xml:space="preserve"> </w:t>
      </w:r>
      <w:r w:rsidR="00EE604C">
        <w:t>add users</w:t>
      </w:r>
      <w:r w:rsidR="001D2514">
        <w:t>,</w:t>
      </w:r>
      <w:r w:rsidR="00EE604C">
        <w:t xml:space="preserve"> assign roles</w:t>
      </w:r>
      <w:r w:rsidR="001D2514">
        <w:t xml:space="preserve">, and install remote procedure calls (RPCs) </w:t>
      </w:r>
      <w:r w:rsidR="00EE604C">
        <w:t xml:space="preserve">to the </w:t>
      </w:r>
      <w:r w:rsidR="001E6368">
        <w:t>PPS-N</w:t>
      </w:r>
      <w:r w:rsidR="00EE604C">
        <w:t xml:space="preserve"> VistA</w:t>
      </w:r>
      <w:r w:rsidR="00CF7468">
        <w:t xml:space="preserve"> instance</w:t>
      </w:r>
      <w:r w:rsidR="00EE604C">
        <w:t>.</w:t>
      </w:r>
      <w:r w:rsidR="007455D9">
        <w:t xml:space="preserve"> For this code release, </w:t>
      </w:r>
      <w:r w:rsidR="00FE341D">
        <w:t>a</w:t>
      </w:r>
      <w:r w:rsidR="007455D9">
        <w:t xml:space="preserve"> </w:t>
      </w:r>
      <w:r w:rsidR="00E464B1">
        <w:t xml:space="preserve">user, for example one with an access code of </w:t>
      </w:r>
      <w:r w:rsidR="007455D9">
        <w:t>PNM1N1</w:t>
      </w:r>
      <w:r w:rsidR="00E464B1">
        <w:t>,</w:t>
      </w:r>
      <w:r w:rsidR="007455D9">
        <w:t xml:space="preserve"> with the </w:t>
      </w:r>
      <w:r w:rsidR="00A7701B">
        <w:t>‘</w:t>
      </w:r>
      <w:r w:rsidR="00C100B1">
        <w:t>PSS_PPSN_MANAGER</w:t>
      </w:r>
      <w:r w:rsidR="00A7701B">
        <w:t>’</w:t>
      </w:r>
      <w:r w:rsidR="00BE7572">
        <w:t xml:space="preserve"> key and a</w:t>
      </w:r>
      <w:r w:rsidR="00FE341D">
        <w:t xml:space="preserve"> </w:t>
      </w:r>
      <w:r w:rsidR="00E464B1">
        <w:t xml:space="preserve">user, for example one with an access code of </w:t>
      </w:r>
      <w:r w:rsidR="00FE341D">
        <w:t>PMM1N1</w:t>
      </w:r>
      <w:r w:rsidR="00E464B1">
        <w:t>,</w:t>
      </w:r>
      <w:r w:rsidR="00FE341D">
        <w:t xml:space="preserve"> </w:t>
      </w:r>
      <w:r w:rsidR="00B763EE">
        <w:t xml:space="preserve">with </w:t>
      </w:r>
      <w:r w:rsidR="00FE341D">
        <w:t xml:space="preserve">the </w:t>
      </w:r>
      <w:r w:rsidR="00A7701B">
        <w:t>‘</w:t>
      </w:r>
      <w:r w:rsidR="00FE341D">
        <w:t>P</w:t>
      </w:r>
      <w:r w:rsidR="00A7701B">
        <w:t>S</w:t>
      </w:r>
      <w:r w:rsidR="00FE341D">
        <w:t>S_PPS</w:t>
      </w:r>
      <w:r w:rsidR="00A7701B">
        <w:t>N</w:t>
      </w:r>
      <w:r w:rsidR="00FE341D">
        <w:t>_MIGRATOR</w:t>
      </w:r>
      <w:r w:rsidR="00A7701B">
        <w:t>’</w:t>
      </w:r>
      <w:r w:rsidR="00FE341D">
        <w:t xml:space="preserve"> key</w:t>
      </w:r>
      <w:r w:rsidR="00B763EE">
        <w:t xml:space="preserve"> are required</w:t>
      </w:r>
      <w:r w:rsidR="007455D9">
        <w:t>.</w:t>
      </w:r>
      <w:r w:rsidR="00A7701B">
        <w:t xml:space="preserve"> </w:t>
      </w:r>
      <w:r w:rsidR="00F827EC">
        <w:t xml:space="preserve"> The following figure details</w:t>
      </w:r>
      <w:r w:rsidR="00F10015">
        <w:t xml:space="preserve"> the security role keys</w:t>
      </w:r>
      <w:r w:rsidR="00F827EC">
        <w:t xml:space="preserve"> </w:t>
      </w:r>
      <w:r w:rsidR="00C47A97">
        <w:t>used within and recognized by</w:t>
      </w:r>
      <w:r w:rsidR="00F827EC">
        <w:t xml:space="preserve"> this application.</w:t>
      </w:r>
      <w:r w:rsidR="00C47A97">
        <w:t xml:space="preserve">  Please note prior “PEPS” security role</w:t>
      </w:r>
      <w:r w:rsidR="00F10015">
        <w:t xml:space="preserve"> key</w:t>
      </w:r>
      <w:r w:rsidR="00C47A97">
        <w:t>s have been removed and are no longer recognized.</w:t>
      </w:r>
    </w:p>
    <w:p w:rsidR="00F827EC" w:rsidRDefault="00F827EC" w:rsidP="00EE604C"/>
    <w:tbl>
      <w:tblPr>
        <w:tblStyle w:val="TableList4"/>
        <w:tblW w:w="0" w:type="auto"/>
        <w:jc w:val="center"/>
        <w:tblLook w:val="04A0" w:firstRow="1" w:lastRow="0" w:firstColumn="1" w:lastColumn="0" w:noHBand="0" w:noVBand="1"/>
      </w:tblPr>
      <w:tblGrid>
        <w:gridCol w:w="5046"/>
      </w:tblGrid>
      <w:tr w:rsidR="00F827EC" w:rsidTr="00176EE3">
        <w:trPr>
          <w:cnfStyle w:val="100000000000" w:firstRow="1" w:lastRow="0" w:firstColumn="0" w:lastColumn="0" w:oddVBand="0" w:evenVBand="0" w:oddHBand="0" w:evenHBand="0" w:firstRowFirstColumn="0" w:firstRowLastColumn="0" w:lastRowFirstColumn="0" w:lastRowLastColumn="0"/>
          <w:jc w:val="center"/>
        </w:trPr>
        <w:tc>
          <w:tcPr>
            <w:tcW w:w="5046" w:type="dxa"/>
          </w:tcPr>
          <w:p w:rsidR="00F827EC" w:rsidRDefault="00F827EC" w:rsidP="00EE604C">
            <w:r>
              <w:t>Security Role</w:t>
            </w:r>
            <w:r w:rsidR="00F10015">
              <w:t xml:space="preserve"> Keys</w:t>
            </w:r>
          </w:p>
        </w:tc>
      </w:tr>
      <w:tr w:rsidR="00F827EC" w:rsidTr="00176EE3">
        <w:trPr>
          <w:jc w:val="center"/>
        </w:trPr>
        <w:tc>
          <w:tcPr>
            <w:tcW w:w="5046" w:type="dxa"/>
          </w:tcPr>
          <w:p w:rsidR="00F827EC" w:rsidRDefault="00F827EC" w:rsidP="00EE604C">
            <w:r>
              <w:t>PSS_PPSN_SUPERVISOR</w:t>
            </w:r>
          </w:p>
        </w:tc>
      </w:tr>
      <w:tr w:rsidR="00F827EC" w:rsidTr="00176EE3">
        <w:trPr>
          <w:jc w:val="center"/>
        </w:trPr>
        <w:tc>
          <w:tcPr>
            <w:tcW w:w="5046" w:type="dxa"/>
          </w:tcPr>
          <w:p w:rsidR="00F827EC" w:rsidRDefault="00F827EC" w:rsidP="00EE604C">
            <w:r>
              <w:t>PSS_PPSN_MANAGER</w:t>
            </w:r>
          </w:p>
        </w:tc>
      </w:tr>
      <w:tr w:rsidR="00F827EC" w:rsidTr="00176EE3">
        <w:trPr>
          <w:jc w:val="center"/>
        </w:trPr>
        <w:tc>
          <w:tcPr>
            <w:tcW w:w="5046" w:type="dxa"/>
          </w:tcPr>
          <w:p w:rsidR="00F827EC" w:rsidRDefault="00F827EC" w:rsidP="00EE604C">
            <w:r>
              <w:t>PSS_PPSN_VIEWER</w:t>
            </w:r>
          </w:p>
        </w:tc>
      </w:tr>
      <w:tr w:rsidR="00F827EC" w:rsidTr="00176EE3">
        <w:trPr>
          <w:jc w:val="center"/>
        </w:trPr>
        <w:tc>
          <w:tcPr>
            <w:tcW w:w="5046" w:type="dxa"/>
          </w:tcPr>
          <w:p w:rsidR="00F827EC" w:rsidRDefault="00F827EC" w:rsidP="00EE604C">
            <w:r>
              <w:t>PSS_PPSN_SECOND_APPROVER</w:t>
            </w:r>
          </w:p>
        </w:tc>
      </w:tr>
      <w:tr w:rsidR="00F827EC" w:rsidTr="00176EE3">
        <w:trPr>
          <w:jc w:val="center"/>
        </w:trPr>
        <w:tc>
          <w:tcPr>
            <w:tcW w:w="5046" w:type="dxa"/>
          </w:tcPr>
          <w:p w:rsidR="00F827EC" w:rsidRDefault="00F827EC" w:rsidP="00F827EC">
            <w:pPr>
              <w:keepNext/>
            </w:pPr>
            <w:r>
              <w:t>PSS_PPSN_MIGRATOR</w:t>
            </w:r>
          </w:p>
        </w:tc>
      </w:tr>
    </w:tbl>
    <w:p w:rsidR="00F827EC" w:rsidRDefault="00F827EC" w:rsidP="0087499A">
      <w:pPr>
        <w:pStyle w:val="Caption"/>
      </w:pPr>
      <w:bookmarkStart w:id="88" w:name="_Toc395099331"/>
      <w:r>
        <w:t xml:space="preserve">Figure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noBreakHyphen/>
      </w:r>
      <w:r w:rsidR="00A14D35">
        <w:fldChar w:fldCharType="begin"/>
      </w:r>
      <w:r w:rsidR="00A14D35">
        <w:instrText xml:space="preserve"> SEQ Figure \* ARABIC \s 1 </w:instrText>
      </w:r>
      <w:r w:rsidR="00A14D35">
        <w:fldChar w:fldCharType="separate"/>
      </w:r>
      <w:r w:rsidR="005765DB">
        <w:rPr>
          <w:noProof/>
        </w:rPr>
        <w:t>2</w:t>
      </w:r>
      <w:r w:rsidR="00A14D35">
        <w:rPr>
          <w:noProof/>
        </w:rPr>
        <w:fldChar w:fldCharType="end"/>
      </w:r>
      <w:r>
        <w:t>. Security Roles</w:t>
      </w:r>
      <w:bookmarkEnd w:id="88"/>
    </w:p>
    <w:p w:rsidR="00E464B1" w:rsidRDefault="00E464B1" w:rsidP="00EE604C"/>
    <w:p w:rsidR="005D5620" w:rsidRDefault="001E0C9D" w:rsidP="007F0978">
      <w:r>
        <w:t xml:space="preserve">PPS-N has two M </w:t>
      </w:r>
      <w:r w:rsidR="00DD15E3">
        <w:t>patches</w:t>
      </w:r>
      <w:r>
        <w:t>,</w:t>
      </w:r>
      <w:r w:rsidR="00B80E96">
        <w:t xml:space="preserve"> </w:t>
      </w:r>
      <w:r w:rsidR="00B80E96" w:rsidRPr="00B80E96">
        <w:rPr>
          <w:rFonts w:ascii="Courier New" w:hAnsi="Courier New" w:cs="Courier New"/>
        </w:rPr>
        <w:t>PPSN_</w:t>
      </w:r>
      <w:r w:rsidR="00A14D35">
        <w:fldChar w:fldCharType="begin"/>
      </w:r>
      <w:r w:rsidR="00A14D35">
        <w:instrText xml:space="preserve"> DOCPROPERTY  Version_KID  \* MERGEFORMAT </w:instrText>
      </w:r>
      <w:r w:rsidR="00A14D35">
        <w:fldChar w:fldCharType="separate"/>
      </w:r>
      <w:r w:rsidR="005765DB">
        <w:rPr>
          <w:rFonts w:ascii="Courier New" w:hAnsi="Courier New" w:cs="Courier New"/>
        </w:rPr>
        <w:t>11_1</w:t>
      </w:r>
      <w:r w:rsidR="00A14D35">
        <w:rPr>
          <w:rFonts w:ascii="Courier New" w:hAnsi="Courier New" w:cs="Courier New"/>
        </w:rPr>
        <w:fldChar w:fldCharType="end"/>
      </w:r>
      <w:r>
        <w:rPr>
          <w:rFonts w:ascii="Courier New" w:hAnsi="Courier New" w:cs="Courier New"/>
        </w:rPr>
        <w:t>5</w:t>
      </w:r>
      <w:r w:rsidR="007F0978" w:rsidRPr="00B80E96">
        <w:rPr>
          <w:rFonts w:ascii="Courier New" w:hAnsi="Courier New" w:cs="Courier New"/>
        </w:rPr>
        <w:t>.</w:t>
      </w:r>
      <w:r w:rsidR="00B80E96" w:rsidRPr="00B80E96">
        <w:rPr>
          <w:rFonts w:ascii="Courier New" w:hAnsi="Courier New" w:cs="Courier New"/>
        </w:rPr>
        <w:t>KID</w:t>
      </w:r>
      <w:r w:rsidR="00B80E96">
        <w:t xml:space="preserve"> (Migration) and </w:t>
      </w:r>
      <w:r w:rsidR="00B80E96" w:rsidRPr="00B80E96">
        <w:rPr>
          <w:rFonts w:ascii="Courier New" w:hAnsi="Courier New" w:cs="Courier New"/>
        </w:rPr>
        <w:t>PPSNS</w:t>
      </w:r>
      <w:r w:rsidR="007F0978" w:rsidRPr="00B80E96">
        <w:rPr>
          <w:rFonts w:ascii="Courier New" w:hAnsi="Courier New" w:cs="Courier New"/>
        </w:rPr>
        <w:t>_</w:t>
      </w:r>
      <w:r w:rsidR="00A14D35">
        <w:fldChar w:fldCharType="begin"/>
      </w:r>
      <w:r w:rsidR="00A14D35">
        <w:instrText xml:space="preserve"> DOCPROPERTY  Version_KID  \* MERGEFORMAT </w:instrText>
      </w:r>
      <w:r w:rsidR="00A14D35">
        <w:fldChar w:fldCharType="separate"/>
      </w:r>
      <w:r w:rsidR="005765DB">
        <w:rPr>
          <w:rFonts w:ascii="Courier New" w:hAnsi="Courier New" w:cs="Courier New"/>
        </w:rPr>
        <w:t>11_1</w:t>
      </w:r>
      <w:r w:rsidR="00A14D35">
        <w:rPr>
          <w:rFonts w:ascii="Courier New" w:hAnsi="Courier New" w:cs="Courier New"/>
        </w:rPr>
        <w:fldChar w:fldCharType="end"/>
      </w:r>
      <w:r w:rsidR="0015196B">
        <w:rPr>
          <w:rFonts w:ascii="Courier New" w:hAnsi="Courier New" w:cs="Courier New"/>
        </w:rPr>
        <w:t>7</w:t>
      </w:r>
      <w:r w:rsidR="007F0978" w:rsidRPr="00B80E96">
        <w:rPr>
          <w:rFonts w:ascii="Courier New" w:hAnsi="Courier New" w:cs="Courier New"/>
        </w:rPr>
        <w:t>.KID</w:t>
      </w:r>
      <w:r w:rsidR="007F0978" w:rsidRPr="007F0978">
        <w:t xml:space="preserve"> (Synchronization)</w:t>
      </w:r>
      <w:r>
        <w:t>,</w:t>
      </w:r>
      <w:r w:rsidR="007F0978" w:rsidRPr="007F0978">
        <w:t xml:space="preserve"> </w:t>
      </w:r>
      <w:r w:rsidR="004A5561">
        <w:t>which</w:t>
      </w:r>
      <w:r w:rsidR="007F0978" w:rsidRPr="007F0978">
        <w:t xml:space="preserve"> </w:t>
      </w:r>
      <w:r w:rsidR="00DD15E3">
        <w:t>include</w:t>
      </w:r>
      <w:r w:rsidR="00DD15E3" w:rsidRPr="007F0978">
        <w:t xml:space="preserve"> version</w:t>
      </w:r>
      <w:r w:rsidR="00DD15E3">
        <w:t>s</w:t>
      </w:r>
      <w:r w:rsidR="00DD15E3" w:rsidRPr="007F0978">
        <w:t xml:space="preserve"> of the</w:t>
      </w:r>
      <w:r>
        <w:t xml:space="preserve"> </w:t>
      </w:r>
      <w:r w:rsidR="007F0978" w:rsidRPr="007F0978">
        <w:t xml:space="preserve">migration </w:t>
      </w:r>
      <w:r w:rsidR="00FE5000">
        <w:t xml:space="preserve">and </w:t>
      </w:r>
      <w:r w:rsidR="006248B9">
        <w:t>s</w:t>
      </w:r>
      <w:r w:rsidR="007F0978" w:rsidRPr="007F0978">
        <w:t>ynchroniz</w:t>
      </w:r>
      <w:r w:rsidR="006248B9">
        <w:t>ation</w:t>
      </w:r>
      <w:r w:rsidR="007F0978" w:rsidRPr="007F0978">
        <w:t xml:space="preserve"> RPC code.  </w:t>
      </w:r>
      <w:r w:rsidR="005D5620">
        <w:t xml:space="preserve">These KIDS patches need to be </w:t>
      </w:r>
      <w:r>
        <w:t xml:space="preserve">loaded and </w:t>
      </w:r>
      <w:r w:rsidRPr="007F0978">
        <w:t>installed on the NDF server using the standard Kernel Installation &amp; Distribution Systems Option</w:t>
      </w:r>
      <w:r>
        <w:t xml:space="preserve"> in the System Manager menu</w:t>
      </w:r>
      <w:r w:rsidRPr="007F0978">
        <w:t>.</w:t>
      </w:r>
      <w:r>
        <w:t xml:space="preserve"> After the </w:t>
      </w:r>
      <w:r w:rsidRPr="00B80E96">
        <w:rPr>
          <w:rFonts w:ascii="Courier New" w:hAnsi="Courier New" w:cs="Courier New"/>
        </w:rPr>
        <w:t>PPSN_</w:t>
      </w:r>
      <w:r w:rsidR="00A14D35">
        <w:fldChar w:fldCharType="begin"/>
      </w:r>
      <w:r w:rsidR="00A14D35">
        <w:instrText xml:space="preserve"> DOCPROPERTY  Version_KID  \* MERGEFORMAT </w:instrText>
      </w:r>
      <w:r w:rsidR="00A14D35">
        <w:fldChar w:fldCharType="separate"/>
      </w:r>
      <w:r>
        <w:rPr>
          <w:rFonts w:ascii="Courier New" w:hAnsi="Courier New" w:cs="Courier New"/>
        </w:rPr>
        <w:t>11_1</w:t>
      </w:r>
      <w:r w:rsidR="00A14D35">
        <w:rPr>
          <w:rFonts w:ascii="Courier New" w:hAnsi="Courier New" w:cs="Courier New"/>
        </w:rPr>
        <w:fldChar w:fldCharType="end"/>
      </w:r>
      <w:r>
        <w:rPr>
          <w:rFonts w:ascii="Courier New" w:hAnsi="Courier New" w:cs="Courier New"/>
        </w:rPr>
        <w:t>5</w:t>
      </w:r>
      <w:r w:rsidRPr="00B80E96">
        <w:rPr>
          <w:rFonts w:ascii="Courier New" w:hAnsi="Courier New" w:cs="Courier New"/>
        </w:rPr>
        <w:t>.KID</w:t>
      </w:r>
      <w:r w:rsidRPr="006248B9">
        <w:t xml:space="preserve"> patch is loaded, the</w:t>
      </w:r>
      <w:r>
        <w:rPr>
          <w:rFonts w:ascii="Courier New" w:hAnsi="Courier New" w:cs="Courier New"/>
        </w:rPr>
        <w:t xml:space="preserve"> </w:t>
      </w:r>
      <w:r>
        <w:t>PPSN*1.1</w:t>
      </w:r>
      <w:r w:rsidRPr="00661F6E">
        <w:t>*</w:t>
      </w:r>
      <w:r>
        <w:t xml:space="preserve">15 package can be installed. After the </w:t>
      </w:r>
      <w:r w:rsidRPr="00B80E96">
        <w:rPr>
          <w:rFonts w:ascii="Courier New" w:hAnsi="Courier New" w:cs="Courier New"/>
        </w:rPr>
        <w:t>PPSNS_</w:t>
      </w:r>
      <w:r w:rsidR="00A14D35">
        <w:fldChar w:fldCharType="begin"/>
      </w:r>
      <w:r w:rsidR="00A14D35">
        <w:instrText xml:space="preserve"> DOCPROPERTY  Version_KID  \* MERGEFORMAT </w:instrText>
      </w:r>
      <w:r w:rsidR="00A14D35">
        <w:fldChar w:fldCharType="separate"/>
      </w:r>
      <w:r>
        <w:rPr>
          <w:rFonts w:ascii="Courier New" w:hAnsi="Courier New" w:cs="Courier New"/>
        </w:rPr>
        <w:t>11_1</w:t>
      </w:r>
      <w:r w:rsidR="00A14D35">
        <w:rPr>
          <w:rFonts w:ascii="Courier New" w:hAnsi="Courier New" w:cs="Courier New"/>
        </w:rPr>
        <w:fldChar w:fldCharType="end"/>
      </w:r>
      <w:r w:rsidR="0015196B">
        <w:rPr>
          <w:rFonts w:ascii="Courier New" w:hAnsi="Courier New" w:cs="Courier New"/>
        </w:rPr>
        <w:t>7</w:t>
      </w:r>
      <w:r w:rsidRPr="00B80E96">
        <w:rPr>
          <w:rFonts w:ascii="Courier New" w:hAnsi="Courier New" w:cs="Courier New"/>
        </w:rPr>
        <w:t>.KID</w:t>
      </w:r>
      <w:r w:rsidRPr="006248B9">
        <w:t xml:space="preserve"> patch is loaded, the</w:t>
      </w:r>
      <w:r>
        <w:rPr>
          <w:rFonts w:ascii="Courier New" w:hAnsi="Courier New" w:cs="Courier New"/>
        </w:rPr>
        <w:t xml:space="preserve"> </w:t>
      </w:r>
      <w:r w:rsidRPr="00661F6E">
        <w:t>PPSN</w:t>
      </w:r>
      <w:r>
        <w:t>S</w:t>
      </w:r>
      <w:r w:rsidRPr="00661F6E">
        <w:t>*1.</w:t>
      </w:r>
      <w:r>
        <w:t>1</w:t>
      </w:r>
      <w:r w:rsidRPr="00661F6E">
        <w:t>*</w:t>
      </w:r>
      <w:r w:rsidR="0015196B">
        <w:t>17</w:t>
      </w:r>
      <w:r>
        <w:t xml:space="preserve"> package can be installed.</w:t>
      </w:r>
      <w:r w:rsidR="005D5620">
        <w:t xml:space="preserve"> </w:t>
      </w:r>
    </w:p>
    <w:p w:rsidR="005D5620" w:rsidRDefault="005D5620" w:rsidP="007F0978"/>
    <w:p w:rsidR="006C3C58" w:rsidRDefault="00BA3C17" w:rsidP="007F0978">
      <w:r w:rsidRPr="007F0978">
        <w:t>VistALink 1</w:t>
      </w:r>
      <w:r>
        <w:t>.6 must be installed on the NDF</w:t>
      </w:r>
      <w:r w:rsidR="006C3C58">
        <w:t>. S</w:t>
      </w:r>
      <w:r>
        <w:t>ee the VistALink documen</w:t>
      </w:r>
      <w:r w:rsidR="006C3C58">
        <w:t>tation for installing VistALink</w:t>
      </w:r>
      <w:r>
        <w:t>.</w:t>
      </w:r>
      <w:r w:rsidR="007E5BA7">
        <w:t xml:space="preserve"> Once installed, VistA</w:t>
      </w:r>
      <w:r w:rsidR="006C3C58">
        <w:t>Link can be started using the D EN^XOBUM command.</w:t>
      </w:r>
      <w:r w:rsidR="007E5BA7">
        <w:t xml:space="preserve"> Once VistALink is running, the listener must be started using the SL </w:t>
      </w:r>
      <w:r w:rsidR="00ED3E0C">
        <w:t xml:space="preserve">(Start Listener) </w:t>
      </w:r>
      <w:r w:rsidR="007E5BA7">
        <w:t xml:space="preserve">option. If VistALink is already running, the listener can be started using the Foundations </w:t>
      </w:r>
      <w:r w:rsidR="00ED3E0C">
        <w:t>Management m</w:t>
      </w:r>
      <w:r w:rsidR="007E5BA7">
        <w:t xml:space="preserve">enu </w:t>
      </w:r>
      <w:r w:rsidR="00ED3E0C">
        <w:t>found in the Operations Management menu.</w:t>
      </w:r>
      <w:r w:rsidR="003C3C08">
        <w:t xml:space="preserve"> If a connection proxy has not been specified for VistALink, the NPF CONNECTOR PROXY can be specified using the CP (Enter/Edit Connector Proxy User) option on the Foundations Management menu. Creating the Connector Proxy User via the Foundations Management menu should ensure that the Connector Proxy User has the correct properties.</w:t>
      </w:r>
    </w:p>
    <w:p w:rsidR="006C3C58" w:rsidRDefault="006C3C58" w:rsidP="007F0978"/>
    <w:p w:rsidR="006C3C58" w:rsidRDefault="007F0978" w:rsidP="007F0978">
      <w:r w:rsidRPr="007F0978">
        <w:t>This release contain</w:t>
      </w:r>
      <w:r>
        <w:t>s</w:t>
      </w:r>
      <w:r w:rsidRPr="007F0978">
        <w:t xml:space="preserve"> 3 Remote Procedure Calls “PPS NDFMS MIGR RPC”, “PPS NDFMS MIGR SYNC</w:t>
      </w:r>
      <w:r w:rsidR="003C3C08">
        <w:t>”</w:t>
      </w:r>
      <w:r w:rsidRPr="007F0978">
        <w:t xml:space="preserve"> and “PPS NDFMS SYNC</w:t>
      </w:r>
      <w:r w:rsidR="003C3C08">
        <w:t>”</w:t>
      </w:r>
      <w:r w:rsidRPr="007F0978">
        <w:t>.  </w:t>
      </w:r>
      <w:r w:rsidR="00873FB0">
        <w:t xml:space="preserve">If not already in the XOBV VISTALINK TESTER option, </w:t>
      </w:r>
      <w:r w:rsidR="006C3C58">
        <w:t>t</w:t>
      </w:r>
      <w:r w:rsidRPr="007F0978">
        <w:t xml:space="preserve">hese RPCs must be added to the XOBV VISTALINK TESTER option. </w:t>
      </w:r>
      <w:r w:rsidR="006C3C58">
        <w:t xml:space="preserve">The RPCs can be added to the XOBV VISTALINK TESTER option by using the FILEMAN ENTER OR EDIT FILE ENTRIES command to modify the XOBV VISTALINK TESTER entry in the OPTION file by adding the options at the </w:t>
      </w:r>
      <w:r w:rsidR="003C3C08">
        <w:t>“</w:t>
      </w:r>
      <w:r w:rsidR="006C3C58">
        <w:t>Select RPC</w:t>
      </w:r>
      <w:r w:rsidR="003C3C08">
        <w:t>”</w:t>
      </w:r>
      <w:r w:rsidR="006C3C58">
        <w:t xml:space="preserve"> prompt (RPCKEY and RULES can be defaulted to null).</w:t>
      </w:r>
    </w:p>
    <w:p w:rsidR="006C3C58" w:rsidRDefault="006C3C58" w:rsidP="007F0978"/>
    <w:p w:rsidR="007F0978" w:rsidRPr="007F0978" w:rsidRDefault="007F0978" w:rsidP="007F0978">
      <w:r w:rsidRPr="007F0978">
        <w:t xml:space="preserve">The </w:t>
      </w:r>
      <w:r>
        <w:t xml:space="preserve">PPS </w:t>
      </w:r>
      <w:r w:rsidRPr="007F0978">
        <w:t>proxy user, for example PPUSER, APPLICATION PROXY</w:t>
      </w:r>
      <w:r w:rsidR="003C3C08">
        <w:t>,</w:t>
      </w:r>
      <w:r w:rsidRPr="007F0978">
        <w:t xml:space="preserve"> </w:t>
      </w:r>
      <w:r>
        <w:t>must</w:t>
      </w:r>
      <w:r w:rsidRPr="007F0978">
        <w:t xml:space="preserve"> have the XOBV VISTALINK TESTER option as a secondary menu option. </w:t>
      </w:r>
      <w:r w:rsidR="00ED3E0C">
        <w:t>The XOBV VISTALINK TESTER option can be added as a secondary menu option by using</w:t>
      </w:r>
      <w:r w:rsidRPr="007F0978">
        <w:t> </w:t>
      </w:r>
      <w:r w:rsidR="00ED3E0C">
        <w:t>the FILEMAN ENTER OR EDIT FILE ENTRIES command to modify the</w:t>
      </w:r>
      <w:r w:rsidR="00ED3E0C" w:rsidRPr="007F0978" w:rsidDel="00BA3C17">
        <w:t xml:space="preserve"> </w:t>
      </w:r>
      <w:r w:rsidR="00ED3E0C">
        <w:t xml:space="preserve">NEW PERSON entry for the </w:t>
      </w:r>
      <w:r w:rsidR="003C3C08">
        <w:t xml:space="preserve">PPS proxy </w:t>
      </w:r>
      <w:r w:rsidR="00ED3E0C">
        <w:t>user by adding XOBV VISTALINK TESTER at the “Select SECONDARY MENU OPTIONS” prompt.</w:t>
      </w:r>
      <w:r w:rsidRPr="007F0978">
        <w:t xml:space="preserve"> </w:t>
      </w:r>
    </w:p>
    <w:p w:rsidR="004F03F9" w:rsidRDefault="004F03F9" w:rsidP="00EE604C"/>
    <w:p w:rsidR="007425F1" w:rsidRDefault="004F03F9" w:rsidP="00EE604C">
      <w:r>
        <w:t xml:space="preserve">A line must be included in the </w:t>
      </w:r>
      <w:r w:rsidR="00CE070E" w:rsidRPr="00CE070E">
        <w:t>/opt/oracle/middleware/domains/PRE/</w:t>
      </w:r>
      <w:proofErr w:type="spellStart"/>
      <w:r w:rsidR="00CE070E" w:rsidRPr="00CE070E">
        <w:t>CommonServices</w:t>
      </w:r>
      <w:proofErr w:type="spellEnd"/>
      <w:r w:rsidR="00CE070E" w:rsidRPr="00CE070E">
        <w:t>/VL-1.6</w:t>
      </w:r>
      <w:r w:rsidR="00CE070E">
        <w:t>/</w:t>
      </w:r>
      <w:r w:rsidR="00CE070E" w:rsidRPr="00CE070E">
        <w:t xml:space="preserve"> </w:t>
      </w:r>
      <w:r w:rsidR="006D77AD" w:rsidRPr="006D77AD">
        <w:rPr>
          <w:highlight w:val="yellow"/>
        </w:rPr>
        <w:t>REDACTED</w:t>
      </w:r>
      <w:r w:rsidR="00CE070E" w:rsidRPr="00CE070E">
        <w:t>.vistalink.connectorConfig.xml</w:t>
      </w:r>
      <w:r>
        <w:t xml:space="preserve"> file on the WebL</w:t>
      </w:r>
      <w:r w:rsidR="00CE070E">
        <w:t>ogic server</w:t>
      </w:r>
      <w:r>
        <w:t xml:space="preserve"> with the </w:t>
      </w:r>
      <w:r w:rsidR="005506DD">
        <w:t xml:space="preserve">IP address </w:t>
      </w:r>
      <w:r>
        <w:t>and port of the VistALink listener</w:t>
      </w:r>
      <w:r w:rsidR="005506DD">
        <w:t xml:space="preserve"> (selectable when the Listener is turned on)</w:t>
      </w:r>
      <w:r>
        <w:t xml:space="preserve">; the primary station </w:t>
      </w:r>
      <w:r w:rsidR="005506DD">
        <w:t xml:space="preserve">ID </w:t>
      </w:r>
      <w:r>
        <w:t xml:space="preserve">of the NDF; the access and verify codes for the user being used for the connection, for example the XOBV VISTALINK </w:t>
      </w:r>
      <w:r>
        <w:lastRenderedPageBreak/>
        <w:t>TESTER; and other information necessary for the connection to be made to the VistALink listener in the NDF</w:t>
      </w:r>
      <w:r w:rsidR="00CE070E">
        <w:t xml:space="preserve">. </w:t>
      </w:r>
    </w:p>
    <w:p w:rsidR="007425F1" w:rsidRDefault="007425F1" w:rsidP="00EE604C"/>
    <w:p w:rsidR="00E464B1" w:rsidRDefault="00CE070E" w:rsidP="00EE604C">
      <w:r>
        <w:t xml:space="preserve">The </w:t>
      </w:r>
      <w:r w:rsidR="00E42417">
        <w:t xml:space="preserve">DUZ and division of the </w:t>
      </w:r>
      <w:r w:rsidR="007F0978">
        <w:t>PPS-N PROXY USER</w:t>
      </w:r>
      <w:r w:rsidR="00176EE3">
        <w:t xml:space="preserve"> </w:t>
      </w:r>
      <w:r w:rsidR="007F0978">
        <w:t>(</w:t>
      </w:r>
      <w:r>
        <w:t xml:space="preserve">the </w:t>
      </w:r>
      <w:r w:rsidR="007F0978">
        <w:t>system user account</w:t>
      </w:r>
      <w:r>
        <w:t xml:space="preserve"> </w:t>
      </w:r>
      <w:r w:rsidR="00332ED4">
        <w:t>capable of accessing the RPC</w:t>
      </w:r>
      <w:r w:rsidR="007F0978">
        <w:t>)</w:t>
      </w:r>
      <w:r w:rsidR="007425F1">
        <w:t xml:space="preserve">, the division where that user exists, the connection specification to be used (for example DUZ) and the RPC timeout (for example </w:t>
      </w:r>
      <w:r w:rsidR="00E42417">
        <w:t>6</w:t>
      </w:r>
      <w:r w:rsidR="007425F1">
        <w:t>0 seconds)</w:t>
      </w:r>
      <w:r w:rsidR="00332ED4">
        <w:t xml:space="preserve"> must be entered into the </w:t>
      </w:r>
      <w:r w:rsidR="007425F1" w:rsidRPr="007425F1">
        <w:t xml:space="preserve">PPS-NConfig.xml </w:t>
      </w:r>
      <w:r w:rsidR="007425F1">
        <w:t xml:space="preserve">in the </w:t>
      </w:r>
      <w:r w:rsidR="00176EE3">
        <w:t>…/domains/PRE/c</w:t>
      </w:r>
      <w:r w:rsidR="007425F1" w:rsidRPr="007425F1">
        <w:t>onfig</w:t>
      </w:r>
      <w:r w:rsidR="007425F1">
        <w:t xml:space="preserve"> directory on the </w:t>
      </w:r>
      <w:r w:rsidR="00096BAD">
        <w:t>W</w:t>
      </w:r>
      <w:r w:rsidR="007425F1">
        <w:t>eb</w:t>
      </w:r>
      <w:r w:rsidR="00096BAD">
        <w:t>L</w:t>
      </w:r>
      <w:r w:rsidR="007425F1">
        <w:t>ogic server</w:t>
      </w:r>
      <w:r w:rsidR="00BE2DE6">
        <w:t xml:space="preserve">. </w:t>
      </w:r>
      <w:r w:rsidR="00955C9E">
        <w:t xml:space="preserve">The configuration file is shown in </w:t>
      </w:r>
      <w:r w:rsidR="00480FC9">
        <w:t xml:space="preserve">Section </w:t>
      </w:r>
      <w:r w:rsidR="0085064C">
        <w:fldChar w:fldCharType="begin"/>
      </w:r>
      <w:r w:rsidR="00480FC9">
        <w:instrText xml:space="preserve"> REF _Ref304196044 \r \h </w:instrText>
      </w:r>
      <w:r w:rsidR="0085064C">
        <w:fldChar w:fldCharType="separate"/>
      </w:r>
      <w:r w:rsidR="005765DB">
        <w:t>7</w:t>
      </w:r>
      <w:r w:rsidR="0085064C">
        <w:fldChar w:fldCharType="end"/>
      </w:r>
    </w:p>
    <w:p w:rsidR="008A6A39" w:rsidRDefault="00CF29E0" w:rsidP="006C44B6">
      <w:pPr>
        <w:pStyle w:val="Heading2"/>
        <w:rPr>
          <w:rFonts w:hint="eastAsia"/>
        </w:rPr>
      </w:pPr>
      <w:bookmarkStart w:id="89" w:name="_Toc299690228"/>
      <w:bookmarkStart w:id="90" w:name="_Toc299693281"/>
      <w:bookmarkStart w:id="91" w:name="_Toc299690229"/>
      <w:bookmarkStart w:id="92" w:name="_Toc299693282"/>
      <w:bookmarkStart w:id="93" w:name="_Toc299690230"/>
      <w:bookmarkStart w:id="94" w:name="_Toc299693283"/>
      <w:bookmarkStart w:id="95" w:name="_Toc299690231"/>
      <w:bookmarkStart w:id="96" w:name="_Toc299693284"/>
      <w:bookmarkStart w:id="97" w:name="_Toc299690232"/>
      <w:bookmarkStart w:id="98" w:name="_Toc299693285"/>
      <w:bookmarkStart w:id="99" w:name="_Toc299690233"/>
      <w:bookmarkStart w:id="100" w:name="_Toc299693286"/>
      <w:bookmarkStart w:id="101" w:name="_Toc299690234"/>
      <w:bookmarkStart w:id="102" w:name="_Toc299693287"/>
      <w:bookmarkStart w:id="103" w:name="_Toc299690235"/>
      <w:bookmarkStart w:id="104" w:name="_Toc299693288"/>
      <w:bookmarkStart w:id="105" w:name="_Toc299690236"/>
      <w:bookmarkStart w:id="106" w:name="_Toc299693289"/>
      <w:bookmarkStart w:id="107" w:name="_Toc299690237"/>
      <w:bookmarkStart w:id="108" w:name="_Toc299693290"/>
      <w:bookmarkStart w:id="109" w:name="_Toc299690238"/>
      <w:bookmarkStart w:id="110" w:name="_Toc299693291"/>
      <w:bookmarkStart w:id="111" w:name="_Toc299690239"/>
      <w:bookmarkStart w:id="112" w:name="_Toc299693292"/>
      <w:bookmarkStart w:id="113" w:name="_Toc299690240"/>
      <w:bookmarkStart w:id="114" w:name="_Toc299693293"/>
      <w:bookmarkStart w:id="115" w:name="_Toc299690241"/>
      <w:bookmarkStart w:id="116" w:name="_Toc299693294"/>
      <w:bookmarkStart w:id="117" w:name="_Toc299690242"/>
      <w:bookmarkStart w:id="118" w:name="_Toc299693295"/>
      <w:bookmarkStart w:id="119" w:name="_Toc299690243"/>
      <w:bookmarkStart w:id="120" w:name="_Toc299693296"/>
      <w:bookmarkStart w:id="121" w:name="_Toc299690244"/>
      <w:bookmarkStart w:id="122" w:name="_Toc299693297"/>
      <w:bookmarkStart w:id="123" w:name="_Toc299690245"/>
      <w:bookmarkStart w:id="124" w:name="_Toc299693298"/>
      <w:bookmarkStart w:id="125" w:name="_Toc299690246"/>
      <w:bookmarkStart w:id="126" w:name="_Toc299693299"/>
      <w:bookmarkStart w:id="127" w:name="_Toc299690247"/>
      <w:bookmarkStart w:id="128" w:name="_Toc299693300"/>
      <w:bookmarkStart w:id="129" w:name="_Toc299690248"/>
      <w:bookmarkStart w:id="130" w:name="_Toc299693301"/>
      <w:bookmarkStart w:id="131" w:name="_Toc299690249"/>
      <w:bookmarkStart w:id="132" w:name="_Toc299693302"/>
      <w:bookmarkStart w:id="133" w:name="_Toc299690250"/>
      <w:bookmarkStart w:id="134" w:name="_Toc299693303"/>
      <w:bookmarkStart w:id="135" w:name="_Toc299690251"/>
      <w:bookmarkStart w:id="136" w:name="_Toc299693304"/>
      <w:bookmarkStart w:id="137" w:name="_Toc299690252"/>
      <w:bookmarkStart w:id="138" w:name="_Toc299693305"/>
      <w:bookmarkStart w:id="139" w:name="_Toc299690253"/>
      <w:bookmarkStart w:id="140" w:name="_Toc299693306"/>
      <w:bookmarkStart w:id="141" w:name="_Toc299690254"/>
      <w:bookmarkStart w:id="142" w:name="_Toc299693307"/>
      <w:bookmarkStart w:id="143" w:name="_Toc299690255"/>
      <w:bookmarkStart w:id="144" w:name="_Toc299693308"/>
      <w:bookmarkStart w:id="145" w:name="_Toc299690256"/>
      <w:bookmarkStart w:id="146" w:name="_Toc299693309"/>
      <w:bookmarkStart w:id="147" w:name="_Ref207590281"/>
      <w:bookmarkStart w:id="148" w:name="_Toc39510141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 xml:space="preserve">WebLogic </w:t>
      </w:r>
      <w:r w:rsidR="008A6A39">
        <w:t>Installation Instructions</w:t>
      </w:r>
      <w:bookmarkEnd w:id="52"/>
      <w:bookmarkEnd w:id="53"/>
      <w:bookmarkEnd w:id="84"/>
      <w:bookmarkEnd w:id="147"/>
      <w:bookmarkEnd w:id="148"/>
    </w:p>
    <w:p w:rsidR="008A6A39" w:rsidRDefault="00A86CE0" w:rsidP="00C668B9">
      <w:r>
        <w:t>This</w:t>
      </w:r>
      <w:r w:rsidR="008A6A39">
        <w:t xml:space="preserve"> section detail</w:t>
      </w:r>
      <w:r>
        <w:t>s</w:t>
      </w:r>
      <w:r w:rsidR="008A6A39">
        <w:t xml:space="preserve"> the steps required to configure and deploy </w:t>
      </w:r>
      <w:r w:rsidR="001E6368">
        <w:t>PPS-N</w:t>
      </w:r>
      <w:r w:rsidR="008A6A39">
        <w:t xml:space="preserve"> onto WebLogic.</w:t>
      </w:r>
    </w:p>
    <w:p w:rsidR="00A77D28" w:rsidRDefault="00A77D28" w:rsidP="00E23D8D">
      <w:pPr>
        <w:pStyle w:val="Heading3"/>
        <w:tabs>
          <w:tab w:val="clear" w:pos="576"/>
          <w:tab w:val="left" w:pos="720"/>
        </w:tabs>
        <w:suppressAutoHyphens/>
        <w:spacing w:before="240" w:after="120"/>
      </w:pPr>
      <w:bookmarkStart w:id="149" w:name="_Toc395101411"/>
      <w:bookmarkStart w:id="150" w:name="_Ref177282228"/>
      <w:bookmarkStart w:id="151" w:name="_Toc191453605"/>
      <w:r>
        <w:t>WebLogic Listen Address</w:t>
      </w:r>
      <w:bookmarkEnd w:id="149"/>
    </w:p>
    <w:p w:rsidR="00A77D28" w:rsidRPr="00C36DA7" w:rsidRDefault="001E6368" w:rsidP="00A77D28">
      <w:r>
        <w:t>PPS-N</w:t>
      </w:r>
      <w:r w:rsidR="00A77D28">
        <w:t xml:space="preserve"> </w:t>
      </w:r>
      <w:r w:rsidR="00DB02FF">
        <w:t xml:space="preserve">is installed on a managed server (e.g. </w:t>
      </w:r>
      <w:r w:rsidR="00182051">
        <w:t>NationalPharmacyServer</w:t>
      </w:r>
      <w:r w:rsidR="00DB02FF">
        <w:t>)</w:t>
      </w:r>
      <w:r w:rsidR="00182051">
        <w:t xml:space="preserve">, and </w:t>
      </w:r>
      <w:r w:rsidR="00A77D28">
        <w:t xml:space="preserve">WebLogic 10.3 requires that the Listener Address field be set on the servers. Set this value on the server’s </w:t>
      </w:r>
      <w:r w:rsidR="00A77D28" w:rsidRPr="00A77D28">
        <w:rPr>
          <w:rFonts w:ascii="Courier New" w:hAnsi="Courier New" w:cs="Courier New"/>
        </w:rPr>
        <w:t>General Settings</w:t>
      </w:r>
      <w:r w:rsidR="00A77D28">
        <w:t xml:space="preserve"> tab. For reference, see </w:t>
      </w:r>
      <w:r w:rsidR="0085064C">
        <w:fldChar w:fldCharType="begin"/>
      </w:r>
      <w:r w:rsidR="00A77D28">
        <w:instrText xml:space="preserve"> REF _Ref240767449 \h </w:instrText>
      </w:r>
      <w:r w:rsidR="0085064C">
        <w:fldChar w:fldCharType="separate"/>
      </w:r>
      <w:r w:rsidR="005765DB">
        <w:t xml:space="preserve">Figure </w:t>
      </w:r>
      <w:r w:rsidR="005765DB">
        <w:rPr>
          <w:noProof/>
        </w:rPr>
        <w:t>3</w:t>
      </w:r>
      <w:r w:rsidR="005765DB">
        <w:noBreakHyphen/>
      </w:r>
      <w:r w:rsidR="005765DB">
        <w:rPr>
          <w:noProof/>
        </w:rPr>
        <w:t>3</w:t>
      </w:r>
      <w:r w:rsidR="0085064C">
        <w:fldChar w:fldCharType="end"/>
      </w:r>
      <w:r w:rsidR="00A77D28">
        <w:t>.</w:t>
      </w:r>
    </w:p>
    <w:p w:rsidR="00480FC9" w:rsidRDefault="00480FC9" w:rsidP="00A77D28"/>
    <w:p w:rsidR="00480FC9" w:rsidRPr="00480FC9" w:rsidRDefault="00480FC9" w:rsidP="00A77D28">
      <w:r w:rsidRPr="00480FC9">
        <w:t>Note</w:t>
      </w:r>
      <w:r w:rsidR="00BE2DE6" w:rsidRPr="00480FC9">
        <w:t>:</w:t>
      </w:r>
      <w:r w:rsidR="00BE2DE6">
        <w:t xml:space="preserve"> </w:t>
      </w:r>
      <w:r w:rsidRPr="00480FC9">
        <w:t xml:space="preserve">The port that the application is installed on must also be set in the Configuration file shown in Section </w:t>
      </w:r>
      <w:r w:rsidR="008B7FF5">
        <w:fldChar w:fldCharType="begin"/>
      </w:r>
      <w:r w:rsidR="008B7FF5">
        <w:instrText xml:space="preserve"> REF _Ref304196044 \r \h  \* MERGEFORMAT </w:instrText>
      </w:r>
      <w:r w:rsidR="008B7FF5">
        <w:fldChar w:fldCharType="separate"/>
      </w:r>
      <w:r w:rsidR="005765DB">
        <w:t>7</w:t>
      </w:r>
      <w:r w:rsidR="008B7FF5">
        <w:fldChar w:fldCharType="end"/>
      </w:r>
      <w:r w:rsidRPr="00480FC9">
        <w:t xml:space="preserve"> because the JNDI lookup is site specific</w:t>
      </w:r>
      <w:r w:rsidR="00BE2DE6" w:rsidRPr="00480FC9">
        <w:t>.</w:t>
      </w:r>
      <w:r w:rsidR="00BE2DE6">
        <w:t xml:space="preserve"> </w:t>
      </w:r>
      <w:r w:rsidRPr="00480FC9">
        <w:t>If the port is not also defined in the configuration file the application will not work correctly.</w:t>
      </w:r>
    </w:p>
    <w:p w:rsidR="00A77D28" w:rsidRDefault="00A77D28" w:rsidP="00A77D28"/>
    <w:p w:rsidR="00A77D28" w:rsidRDefault="001D6B8C" w:rsidP="00A77D28">
      <w:pPr>
        <w:keepNext/>
        <w:jc w:val="center"/>
      </w:pPr>
      <w:r>
        <w:rPr>
          <w:noProof/>
        </w:rPr>
        <w:drawing>
          <wp:inline distT="0" distB="0" distL="0" distR="0" wp14:anchorId="3CDBD414" wp14:editId="5863DA8E">
            <wp:extent cx="5210810" cy="4524729"/>
            <wp:effectExtent l="19050" t="19050" r="279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0810" cy="4524729"/>
                    </a:xfrm>
                    <a:prstGeom prst="rect">
                      <a:avLst/>
                    </a:prstGeom>
                    <a:noFill/>
                    <a:ln w="6350" cmpd="sng">
                      <a:solidFill>
                        <a:srgbClr val="000000"/>
                      </a:solidFill>
                      <a:miter lim="800000"/>
                      <a:headEnd/>
                      <a:tailEnd/>
                    </a:ln>
                    <a:effectLst/>
                  </pic:spPr>
                </pic:pic>
              </a:graphicData>
            </a:graphic>
          </wp:inline>
        </w:drawing>
      </w:r>
    </w:p>
    <w:p w:rsidR="00A77D28" w:rsidRDefault="00A77D28" w:rsidP="0087499A">
      <w:pPr>
        <w:pStyle w:val="Caption"/>
      </w:pPr>
      <w:bookmarkStart w:id="152" w:name="_Ref240767449"/>
      <w:bookmarkStart w:id="153" w:name="_Toc395099332"/>
      <w:r>
        <w:t xml:space="preserve">Figure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3</w:t>
      </w:r>
      <w:r w:rsidR="00A14D35">
        <w:rPr>
          <w:noProof/>
        </w:rPr>
        <w:fldChar w:fldCharType="end"/>
      </w:r>
      <w:bookmarkEnd w:id="152"/>
      <w:r>
        <w:t>. Listen Address</w:t>
      </w:r>
      <w:bookmarkEnd w:id="153"/>
    </w:p>
    <w:p w:rsidR="001D422C" w:rsidRDefault="001D422C" w:rsidP="00E23D8D">
      <w:pPr>
        <w:pStyle w:val="Heading3"/>
        <w:tabs>
          <w:tab w:val="clear" w:pos="576"/>
          <w:tab w:val="left" w:pos="720"/>
        </w:tabs>
        <w:suppressAutoHyphens/>
        <w:spacing w:before="240" w:after="120"/>
      </w:pPr>
      <w:bookmarkStart w:id="154" w:name="_Toc395101412"/>
      <w:r>
        <w:lastRenderedPageBreak/>
        <w:t>Dependency Installation</w:t>
      </w:r>
      <w:bookmarkEnd w:id="154"/>
    </w:p>
    <w:p w:rsidR="00131AE5" w:rsidRDefault="001D422C" w:rsidP="00AD29FD">
      <w:r>
        <w:t>Vist</w:t>
      </w:r>
      <w:r w:rsidR="00CF7468">
        <w:t>A</w:t>
      </w:r>
      <w:r>
        <w:t xml:space="preserve">Link, </w:t>
      </w:r>
      <w:r w:rsidR="00A250A6" w:rsidRPr="00A250A6">
        <w:t>Version 1.6.0.02</w:t>
      </w:r>
      <w:r w:rsidR="009E4756">
        <w:t>8</w:t>
      </w:r>
      <w:r w:rsidR="00A250A6" w:rsidRPr="00A250A6">
        <w:t xml:space="preserve"> and KAAJEE Security Provider, Version 1.1.0.002</w:t>
      </w:r>
      <w:r w:rsidRPr="00660627">
        <w:t xml:space="preserve"> </w:t>
      </w:r>
      <w:r>
        <w:t xml:space="preserve">software </w:t>
      </w:r>
      <w:r w:rsidR="00787069">
        <w:t xml:space="preserve">packages must </w:t>
      </w:r>
      <w:r>
        <w:t xml:space="preserve">be installed prior to deployment </w:t>
      </w:r>
      <w:r w:rsidR="00787069">
        <w:t xml:space="preserve">of </w:t>
      </w:r>
      <w:r w:rsidR="001E6368">
        <w:t>PPS-N</w:t>
      </w:r>
      <w:r w:rsidR="00787069">
        <w:t xml:space="preserve"> </w:t>
      </w:r>
      <w:r w:rsidR="008E3CF4">
        <w:t xml:space="preserve">on to </w:t>
      </w:r>
      <w:r>
        <w:t>WebLogic.</w:t>
      </w:r>
      <w:r w:rsidR="001526AF">
        <w:t xml:space="preserve"> </w:t>
      </w:r>
      <w:r>
        <w:t xml:space="preserve">Follow the respective installation guides </w:t>
      </w:r>
      <w:r w:rsidR="008A4AE3">
        <w:t xml:space="preserve">supplied by the VA </w:t>
      </w:r>
      <w:r>
        <w:t xml:space="preserve">for this software prior to continuing with the </w:t>
      </w:r>
      <w:r w:rsidR="001E6368">
        <w:t>PPS-N</w:t>
      </w:r>
      <w:r>
        <w:t xml:space="preserve"> installation.</w:t>
      </w:r>
    </w:p>
    <w:p w:rsidR="008A6A39" w:rsidRPr="00EF70DB" w:rsidRDefault="008A6A39" w:rsidP="00E23D8D">
      <w:pPr>
        <w:pStyle w:val="Heading3"/>
        <w:tabs>
          <w:tab w:val="clear" w:pos="576"/>
          <w:tab w:val="left" w:pos="720"/>
        </w:tabs>
        <w:suppressAutoHyphens/>
        <w:spacing w:before="240" w:after="120"/>
      </w:pPr>
      <w:bookmarkStart w:id="155" w:name="_Toc395101413"/>
      <w:r w:rsidRPr="00EF70DB">
        <w:t>Class Path</w:t>
      </w:r>
      <w:bookmarkEnd w:id="150"/>
      <w:bookmarkEnd w:id="151"/>
      <w:bookmarkEnd w:id="155"/>
    </w:p>
    <w:p w:rsidR="008A6A39" w:rsidRDefault="008A6A39" w:rsidP="00C668B9">
      <w:r>
        <w:t xml:space="preserve">In order for the JDBC </w:t>
      </w:r>
      <w:r w:rsidR="00C33B2F">
        <w:t>data sources</w:t>
      </w:r>
      <w:r>
        <w:t xml:space="preserve"> to be added to the WebLogic configuration, the JDBC driver must first be added to the Deployment Server’s class path. Use the JDBC driver provided within the </w:t>
      </w:r>
      <w:r w:rsidR="00653FE1">
        <w:t xml:space="preserve">Oracle </w:t>
      </w:r>
      <w:r>
        <w:t>distribution</w:t>
      </w:r>
      <w:r w:rsidR="00653FE1">
        <w:t xml:space="preserve">s </w:t>
      </w:r>
      <w:r>
        <w:t xml:space="preserve">and the WebLogic documentation </w:t>
      </w:r>
      <w:r w:rsidR="00984A84">
        <w:t>provided by</w:t>
      </w:r>
      <w:r w:rsidR="009908CA">
        <w:t xml:space="preserve"> Oracle (formerly BEA)</w:t>
      </w:r>
      <w:r w:rsidR="00984A84">
        <w:t xml:space="preserve"> </w:t>
      </w:r>
      <w:r>
        <w:t>to add the driver to the class path.</w:t>
      </w:r>
    </w:p>
    <w:p w:rsidR="009908CA" w:rsidRDefault="009908CA" w:rsidP="00C668B9"/>
    <w:p w:rsidR="009908CA" w:rsidRDefault="009F7FA2" w:rsidP="00C668B9">
      <w:r w:rsidRPr="009F7FA2">
        <w:rPr>
          <w:b/>
        </w:rPr>
        <w:t>Important:</w:t>
      </w:r>
      <w:r>
        <w:t xml:space="preserve"> </w:t>
      </w:r>
      <w:r w:rsidR="009908CA">
        <w:t>Third-party database drivers</w:t>
      </w:r>
      <w:r>
        <w:t xml:space="preserve">, e.g. JDBC drivers for MS SQL Server from Microsoft, will need to be deployed onto the WebLogic server’s classpath, </w:t>
      </w:r>
      <w:r w:rsidRPr="009F7FA2">
        <w:rPr>
          <w:rFonts w:ascii="Courier New" w:hAnsi="Courier New" w:cs="Courier New"/>
        </w:rPr>
        <w:t>${WL_HOME}/server/lib</w:t>
      </w:r>
      <w:r>
        <w:t xml:space="preserve">.  Additionally, any such third-party drivers will also need to be prepended to the </w:t>
      </w:r>
      <w:r w:rsidRPr="009F7FA2">
        <w:rPr>
          <w:rFonts w:ascii="Courier New" w:hAnsi="Courier New" w:cs="Courier New"/>
        </w:rPr>
        <w:t>WEBLOGIC_CLASSPATH</w:t>
      </w:r>
      <w:r w:rsidR="009F433D">
        <w:t xml:space="preserve"> variable definition in the </w:t>
      </w:r>
      <w:r w:rsidRPr="009F7FA2">
        <w:rPr>
          <w:rFonts w:ascii="Courier New" w:hAnsi="Courier New" w:cs="Courier New"/>
        </w:rPr>
        <w:t>${WL_HOME}/common/bin/commEnv.sh</w:t>
      </w:r>
      <w:r w:rsidR="009F433D" w:rsidRPr="009F433D">
        <w:t xml:space="preserve"> file</w:t>
      </w:r>
      <w:r w:rsidRPr="009F433D">
        <w:t>.</w:t>
      </w:r>
      <w:r w:rsidR="009F433D">
        <w:t xml:space="preserve">  E.g. “</w:t>
      </w:r>
      <w:r w:rsidR="009F433D" w:rsidRPr="009F433D">
        <w:rPr>
          <w:rFonts w:ascii="Courier New" w:hAnsi="Courier New" w:cs="Courier New"/>
        </w:rPr>
        <w:t>WEBLOGIC_CLASSPATH=”${WL_HOME}/server/lib/sqljdbc4.jar${CLASSPATHSEP}</w:t>
      </w:r>
      <w:r w:rsidR="009F433D" w:rsidRPr="009F433D">
        <w:t xml:space="preserve"> ……</w:t>
      </w:r>
      <w:r w:rsidR="009F433D">
        <w:t>(rest of definition).”</w:t>
      </w:r>
      <w:r w:rsidR="00286B1B">
        <w:t xml:space="preserve">  Any modification here requires the entire WebLogic server system to be restarted</w:t>
      </w:r>
      <w:r w:rsidR="00200EFC">
        <w:t>.  E.g. AdminServer and any Managed Servers.</w:t>
      </w:r>
    </w:p>
    <w:p w:rsidR="00CF2DC1" w:rsidRDefault="00CF2DC1" w:rsidP="00C668B9"/>
    <w:p w:rsidR="00CF2DC1" w:rsidRDefault="00CF2DC1" w:rsidP="00C97DE9">
      <w:pPr>
        <w:pStyle w:val="ListParagraph"/>
        <w:numPr>
          <w:ilvl w:val="0"/>
          <w:numId w:val="31"/>
        </w:numPr>
      </w:pPr>
      <w:r>
        <w:t xml:space="preserve">The MS SQLServer JDBC driver can be extracted from the application, </w:t>
      </w:r>
    </w:p>
    <w:p w:rsidR="00CF2DC1" w:rsidRDefault="002A74F2" w:rsidP="00C97DE9">
      <w:pPr>
        <w:pStyle w:val="ListParagraph"/>
        <w:numPr>
          <w:ilvl w:val="1"/>
          <w:numId w:val="31"/>
        </w:numPr>
      </w:pPr>
      <w:r>
        <w:rPr>
          <w:rFonts w:ascii="Courier New" w:hAnsi="Courier New" w:cs="Courier New"/>
        </w:rPr>
        <w:t>PPS-</w:t>
      </w:r>
      <w:r w:rsidR="00A14D35">
        <w:fldChar w:fldCharType="begin"/>
      </w:r>
      <w:r w:rsidR="00A14D35">
        <w:instrText xml:space="preserve"> DOCPROPERTY  Version  \* MERGEFORMAT </w:instrText>
      </w:r>
      <w:r w:rsidR="00A14D35">
        <w:fldChar w:fldCharType="separate"/>
      </w:r>
      <w:r>
        <w:rPr>
          <w:rFonts w:ascii="Courier New" w:hAnsi="Courier New" w:cs="Courier New"/>
        </w:rPr>
        <w:t>1</w:t>
      </w:r>
      <w:r w:rsidR="00A14D35">
        <w:rPr>
          <w:rFonts w:ascii="Courier New" w:hAnsi="Courier New" w:cs="Courier New"/>
        </w:rPr>
        <w:fldChar w:fldCharType="end"/>
      </w:r>
      <w:r>
        <w:rPr>
          <w:rFonts w:ascii="Courier New" w:hAnsi="Courier New" w:cs="Courier New"/>
        </w:rPr>
        <w:t>.</w:t>
      </w:r>
      <w:r w:rsidR="0015196B">
        <w:rPr>
          <w:rFonts w:ascii="Courier New" w:hAnsi="Courier New" w:cs="Courier New"/>
        </w:rPr>
        <w:t>1</w:t>
      </w:r>
      <w:r>
        <w:rPr>
          <w:rFonts w:ascii="Courier New" w:hAnsi="Courier New" w:cs="Courier New"/>
        </w:rPr>
        <w:t>.01-national</w:t>
      </w:r>
      <w:r w:rsidR="00CF2DC1" w:rsidRPr="00CF2DC1">
        <w:rPr>
          <w:rFonts w:ascii="Courier New" w:hAnsi="Courier New" w:cs="Courier New"/>
        </w:rPr>
        <w:t>.ear\lib\database\sqljdbc4.jar</w:t>
      </w:r>
      <w:r w:rsidR="00CF2DC1">
        <w:t xml:space="preserve"> </w:t>
      </w:r>
    </w:p>
    <w:p w:rsidR="00CF2DC1" w:rsidRPr="00CF2DC1" w:rsidRDefault="00CF2DC1" w:rsidP="00C97DE9">
      <w:pPr>
        <w:pStyle w:val="ListParagraph"/>
        <w:numPr>
          <w:ilvl w:val="1"/>
          <w:numId w:val="31"/>
        </w:numPr>
        <w:rPr>
          <w:rFonts w:ascii="Courier New" w:hAnsi="Courier New" w:cs="Courier New"/>
        </w:rPr>
      </w:pPr>
      <w:r>
        <w:t xml:space="preserve">Or from the source zip file: </w:t>
      </w:r>
      <w:r w:rsidRPr="00CF2DC1">
        <w:rPr>
          <w:rFonts w:ascii="Courier New" w:hAnsi="Courier New" w:cs="Courier New"/>
        </w:rPr>
        <w:t>Common\lib\database\sqljdbc4.jar</w:t>
      </w:r>
    </w:p>
    <w:p w:rsidR="00653FE1" w:rsidRDefault="00653FE1" w:rsidP="008A6A39"/>
    <w:p w:rsidR="008A6A39" w:rsidRDefault="008A6A39" w:rsidP="00C668B9">
      <w:r>
        <w:t xml:space="preserve">The </w:t>
      </w:r>
      <w:r w:rsidR="001E6368">
        <w:t>PPS-N</w:t>
      </w:r>
      <w:r>
        <w:t xml:space="preserve"> </w:t>
      </w:r>
      <w:r w:rsidR="009D03FF">
        <w:t>EAR</w:t>
      </w:r>
      <w:r>
        <w:t xml:space="preserve"> file contains all the </w:t>
      </w:r>
      <w:r w:rsidR="00653FE1">
        <w:t xml:space="preserve">remaining </w:t>
      </w:r>
      <w:r>
        <w:t>required libraries for the proper functioning of the application. If any other applications have been deployed to the Deployment Server, there may be conflicting third-party libraries in the Deployment Server</w:t>
      </w:r>
      <w:r w:rsidR="00A72E8C">
        <w:t>’</w:t>
      </w:r>
      <w:r>
        <w:t xml:space="preserve">s class path directories that will cause </w:t>
      </w:r>
      <w:r w:rsidR="007F43C3">
        <w:t xml:space="preserve">the </w:t>
      </w:r>
      <w:r w:rsidR="00BA5EFE">
        <w:t>PPS-N</w:t>
      </w:r>
      <w:r>
        <w:t xml:space="preserve"> </w:t>
      </w:r>
      <w:r w:rsidR="004E450E">
        <w:t xml:space="preserve">application </w:t>
      </w:r>
      <w:r>
        <w:t xml:space="preserve">to operate differently than expected. </w:t>
      </w:r>
      <w:r w:rsidR="00C33B2F">
        <w:t xml:space="preserve">If versions on the Deployment Server’s class path differ from those defined in the </w:t>
      </w:r>
      <w:r w:rsidR="00BA5EFE">
        <w:t>PPS-N</w:t>
      </w:r>
      <w:r w:rsidR="00C33B2F">
        <w:t> </w:t>
      </w:r>
      <w:r w:rsidR="00A14D35">
        <w:fldChar w:fldCharType="begin"/>
      </w:r>
      <w:r w:rsidR="00A14D35">
        <w:instrText xml:space="preserve"> DOCPROPERTY  Version  \* MERGEFORMAT </w:instrText>
      </w:r>
      <w:r w:rsidR="00A14D35">
        <w:fldChar w:fldCharType="separate"/>
      </w:r>
      <w:r w:rsidR="00207EB8">
        <w:t>1.0</w:t>
      </w:r>
      <w:r w:rsidR="00A14D35">
        <w:fldChar w:fldCharType="end"/>
      </w:r>
      <w:r w:rsidR="001E6368">
        <w:t xml:space="preserve"> </w:t>
      </w:r>
      <w:r w:rsidR="00C33B2F">
        <w:t>Version Description Document</w:t>
      </w:r>
      <w:r w:rsidR="007F43C3">
        <w:t>,</w:t>
      </w:r>
      <w:r w:rsidR="004E450E">
        <w:t xml:space="preserve"> then</w:t>
      </w:r>
      <w:r>
        <w:t xml:space="preserve"> the preferred solution </w:t>
      </w:r>
      <w:r w:rsidR="004E450E">
        <w:t>would be</w:t>
      </w:r>
      <w:r>
        <w:t xml:space="preserve"> to remove the library from the Deployment Server</w:t>
      </w:r>
      <w:r w:rsidR="00A72E8C">
        <w:t>’</w:t>
      </w:r>
      <w:r>
        <w:t xml:space="preserve">s class path. If that is not possible, replace the libraries with the </w:t>
      </w:r>
      <w:r w:rsidR="001E6368">
        <w:t>PPS-N</w:t>
      </w:r>
      <w:r>
        <w:t xml:space="preserve"> versions.</w:t>
      </w:r>
    </w:p>
    <w:p w:rsidR="00102751" w:rsidRDefault="00102751" w:rsidP="00C668B9"/>
    <w:p w:rsidR="00102751" w:rsidRDefault="00A250A6" w:rsidP="00C668B9">
      <w:r w:rsidRPr="00A250A6">
        <w:t>Two JAXB version 2.1.10 libraries must be at the very beginning of the class path due to PPS-N incompatibility with the JAXB version bundled with WebLogic, JAXB version 2.1.</w:t>
      </w:r>
      <w:r w:rsidR="00992C2A">
        <w:t>9</w:t>
      </w:r>
      <w:r w:rsidRPr="00A250A6">
        <w:t>.</w:t>
      </w:r>
      <w:r w:rsidR="00B2215D">
        <w:t xml:space="preserve"> The</w:t>
      </w:r>
      <w:r w:rsidR="002C324B">
        <w:t xml:space="preserve"> jaxb-api.jar and jaxb-impl.jar </w:t>
      </w:r>
      <w:r w:rsidR="00B2215D">
        <w:t xml:space="preserve">files are available </w:t>
      </w:r>
      <w:r w:rsidR="002C324B">
        <w:t xml:space="preserve">within the </w:t>
      </w:r>
      <w:r w:rsidR="001E6368">
        <w:t>PPS-N</w:t>
      </w:r>
      <w:r w:rsidR="002C324B">
        <w:t xml:space="preserve"> EAR</w:t>
      </w:r>
      <w:r w:rsidR="00B2215D">
        <w:t xml:space="preserve">. These JAR files must come before any WebLogic JAR files, as the classes found within the </w:t>
      </w:r>
      <w:r w:rsidR="00A77D28">
        <w:t xml:space="preserve">JAR files </w:t>
      </w:r>
      <w:r w:rsidR="00B2215D">
        <w:t xml:space="preserve">supersede </w:t>
      </w:r>
      <w:r w:rsidR="00A77D28">
        <w:t>the</w:t>
      </w:r>
      <w:r w:rsidR="00B2215D">
        <w:t xml:space="preserve"> original WebLogic </w:t>
      </w:r>
      <w:r w:rsidR="00A77D28">
        <w:t xml:space="preserve">supplied </w:t>
      </w:r>
      <w:r w:rsidR="00B2215D">
        <w:t xml:space="preserve">classes. The </w:t>
      </w:r>
      <w:r w:rsidR="002C324B">
        <w:t xml:space="preserve">JAR files include JAXB bug fixes required for </w:t>
      </w:r>
      <w:r w:rsidR="00BA5EFE">
        <w:t>PPS-N</w:t>
      </w:r>
      <w:r w:rsidR="002C324B">
        <w:t xml:space="preserve"> to function properly, particularly </w:t>
      </w:r>
      <w:hyperlink r:id="rId19" w:history="1">
        <w:r w:rsidR="002C324B">
          <w:rPr>
            <w:rStyle w:val="Hyperlink"/>
          </w:rPr>
          <w:t>https://jaxb.dev.java.net/issues/show_bug.cgi?id=565</w:t>
        </w:r>
      </w:hyperlink>
      <w:r w:rsidR="00B2215D">
        <w:t>.</w:t>
      </w:r>
    </w:p>
    <w:p w:rsidR="00C97287" w:rsidRDefault="00C97287" w:rsidP="00E23D8D">
      <w:pPr>
        <w:pStyle w:val="Heading3"/>
        <w:tabs>
          <w:tab w:val="clear" w:pos="576"/>
          <w:tab w:val="left" w:pos="720"/>
        </w:tabs>
        <w:suppressAutoHyphens/>
        <w:spacing w:before="240" w:after="120"/>
      </w:pPr>
      <w:bookmarkStart w:id="156" w:name="_Toc299690262"/>
      <w:bookmarkStart w:id="157" w:name="_Toc299693315"/>
      <w:bookmarkStart w:id="158" w:name="_Toc299690263"/>
      <w:bookmarkStart w:id="159" w:name="_Toc299693316"/>
      <w:bookmarkStart w:id="160" w:name="_Toc299690264"/>
      <w:bookmarkStart w:id="161" w:name="_Toc299693317"/>
      <w:bookmarkStart w:id="162" w:name="_Toc299690265"/>
      <w:bookmarkStart w:id="163" w:name="_Toc299693318"/>
      <w:bookmarkStart w:id="164" w:name="_Toc299690266"/>
      <w:bookmarkStart w:id="165" w:name="_Toc299693319"/>
      <w:bookmarkStart w:id="166" w:name="_Toc299690267"/>
      <w:bookmarkStart w:id="167" w:name="_Toc299693320"/>
      <w:bookmarkStart w:id="168" w:name="_Toc299605699"/>
      <w:bookmarkStart w:id="169" w:name="_Toc299690268"/>
      <w:bookmarkStart w:id="170" w:name="_Toc299690809"/>
      <w:bookmarkStart w:id="171" w:name="_Toc299693321"/>
      <w:bookmarkStart w:id="172" w:name="_Toc299693862"/>
      <w:bookmarkStart w:id="173" w:name="_Toc299690269"/>
      <w:bookmarkStart w:id="174" w:name="_Toc299693322"/>
      <w:bookmarkStart w:id="175" w:name="_Toc299690270"/>
      <w:bookmarkStart w:id="176" w:name="_Toc299693323"/>
      <w:bookmarkStart w:id="177" w:name="_Toc299690271"/>
      <w:bookmarkStart w:id="178" w:name="_Toc299693324"/>
      <w:bookmarkStart w:id="179" w:name="_Toc299690272"/>
      <w:bookmarkStart w:id="180" w:name="_Toc299693325"/>
      <w:bookmarkStart w:id="181" w:name="_Toc299690273"/>
      <w:bookmarkStart w:id="182" w:name="_Toc299693326"/>
      <w:bookmarkStart w:id="183" w:name="_Toc299690274"/>
      <w:bookmarkStart w:id="184" w:name="_Toc299693327"/>
      <w:bookmarkStart w:id="185" w:name="_Toc299690275"/>
      <w:bookmarkStart w:id="186" w:name="_Toc299693328"/>
      <w:bookmarkStart w:id="187" w:name="_Toc299690276"/>
      <w:bookmarkStart w:id="188" w:name="_Toc299693329"/>
      <w:bookmarkStart w:id="189" w:name="_Toc299690277"/>
      <w:bookmarkStart w:id="190" w:name="_Toc299693330"/>
      <w:bookmarkStart w:id="191" w:name="_Toc299690278"/>
      <w:bookmarkStart w:id="192" w:name="_Toc299693331"/>
      <w:bookmarkStart w:id="193" w:name="_Toc299690279"/>
      <w:bookmarkStart w:id="194" w:name="_Toc299693332"/>
      <w:bookmarkStart w:id="195" w:name="_Toc299690280"/>
      <w:bookmarkStart w:id="196" w:name="_Toc299693333"/>
      <w:bookmarkStart w:id="197" w:name="_Toc299690281"/>
      <w:bookmarkStart w:id="198" w:name="_Toc299693334"/>
      <w:bookmarkStart w:id="199" w:name="_Toc299690282"/>
      <w:bookmarkStart w:id="200" w:name="_Toc299693335"/>
      <w:bookmarkStart w:id="201" w:name="_Toc299690283"/>
      <w:bookmarkStart w:id="202" w:name="_Toc299693336"/>
      <w:bookmarkStart w:id="203" w:name="_Toc299690284"/>
      <w:bookmarkStart w:id="204" w:name="_Toc299693337"/>
      <w:bookmarkStart w:id="205" w:name="_Toc299690285"/>
      <w:bookmarkStart w:id="206" w:name="_Toc299693338"/>
      <w:bookmarkStart w:id="207" w:name="_Toc299690286"/>
      <w:bookmarkStart w:id="208" w:name="_Toc299693339"/>
      <w:bookmarkStart w:id="209" w:name="_Toc299690287"/>
      <w:bookmarkStart w:id="210" w:name="_Toc299693340"/>
      <w:bookmarkStart w:id="211" w:name="_Toc299690288"/>
      <w:bookmarkStart w:id="212" w:name="_Toc299693341"/>
      <w:bookmarkStart w:id="213" w:name="_Toc299690289"/>
      <w:bookmarkStart w:id="214" w:name="_Toc299693342"/>
      <w:bookmarkStart w:id="215" w:name="_Toc299690290"/>
      <w:bookmarkStart w:id="216" w:name="_Toc299693343"/>
      <w:bookmarkStart w:id="217" w:name="_Toc208114534"/>
      <w:bookmarkStart w:id="218" w:name="_Toc395101414"/>
      <w:bookmarkStart w:id="219" w:name="_Ref177282241"/>
      <w:bookmarkStart w:id="220" w:name="_Toc19145360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t>JTA Transaction Timeout</w:t>
      </w:r>
      <w:bookmarkEnd w:id="218"/>
    </w:p>
    <w:p w:rsidR="00C97287" w:rsidRDefault="00C97287" w:rsidP="00C97287">
      <w:r>
        <w:t xml:space="preserve">The default WebLogic Java Transaction API (JTA) timeout is 30 seconds. This time is sufficient for all transactions in </w:t>
      </w:r>
      <w:r w:rsidR="007F43C3">
        <w:t>PPS-N</w:t>
      </w:r>
      <w:r>
        <w:t xml:space="preserve">, with the exception of the FDB DIF update process, which can take several minutes. Follow the instructions below to set the JTA timeout to </w:t>
      </w:r>
      <w:r w:rsidR="005E2300">
        <w:t xml:space="preserve">600 </w:t>
      </w:r>
      <w:r>
        <w:t xml:space="preserve">seconds, or </w:t>
      </w:r>
      <w:r w:rsidR="005E2300">
        <w:t xml:space="preserve">10 </w:t>
      </w:r>
      <w:r>
        <w:t xml:space="preserve">minutes. If the </w:t>
      </w:r>
      <w:r w:rsidR="004D7964">
        <w:t xml:space="preserve">migration database </w:t>
      </w:r>
      <w:r w:rsidR="00380C14">
        <w:t>refresh</w:t>
      </w:r>
      <w:r w:rsidR="004D7964">
        <w:t xml:space="preserve"> scripts</w:t>
      </w:r>
      <w:r>
        <w:t xml:space="preserve"> transaction</w:t>
      </w:r>
      <w:r w:rsidR="003A5585">
        <w:t xml:space="preserve"> </w:t>
      </w:r>
      <w:r>
        <w:t>times out</w:t>
      </w:r>
      <w:r w:rsidR="003A5585">
        <w:t xml:space="preserve"> even after </w:t>
      </w:r>
      <w:r w:rsidR="004D7964">
        <w:t xml:space="preserve">ten </w:t>
      </w:r>
      <w:r w:rsidR="003A5585">
        <w:t>minutes</w:t>
      </w:r>
      <w:r>
        <w:t xml:space="preserve">, additional time can be </w:t>
      </w:r>
      <w:r w:rsidR="006A6365">
        <w:t>allotted</w:t>
      </w:r>
      <w:r w:rsidR="003A5585">
        <w:t xml:space="preserve"> to the timeout setting by following the same process.</w:t>
      </w:r>
    </w:p>
    <w:p w:rsidR="00C97287" w:rsidRDefault="00C97287" w:rsidP="00DE4F7B">
      <w:pPr>
        <w:spacing w:before="120" w:after="120"/>
      </w:pPr>
      <w:r>
        <w:t>Perform the following instructions for each WebLogic domain where P</w:t>
      </w:r>
      <w:r w:rsidR="007F43C3">
        <w:t>PS-N</w:t>
      </w:r>
      <w:r>
        <w:t xml:space="preserve"> will be deployed.</w:t>
      </w:r>
    </w:p>
    <w:p w:rsidR="00E11CF1" w:rsidRDefault="00E11CF1" w:rsidP="00A5703A">
      <w:pPr>
        <w:pStyle w:val="Numbered"/>
        <w:numPr>
          <w:ilvl w:val="0"/>
          <w:numId w:val="29"/>
        </w:numPr>
        <w:spacing w:before="0" w:after="120"/>
      </w:pPr>
      <w:r>
        <w:t xml:space="preserve">Open and log into the WebLogic console, using an administrative user name and password. The WebLogic console is located at: </w:t>
      </w:r>
      <w:r>
        <w:rPr>
          <w:rFonts w:ascii="Courier New" w:hAnsi="Courier New"/>
        </w:rPr>
        <w:t>http://&lt;Deployment Machine&gt;:7001/console</w:t>
      </w:r>
      <w:r w:rsidRPr="00E11CF1">
        <w:t>.</w:t>
      </w:r>
    </w:p>
    <w:p w:rsidR="00C97287" w:rsidRDefault="00C97287" w:rsidP="00A5703A">
      <w:pPr>
        <w:pStyle w:val="Numbered"/>
        <w:numPr>
          <w:ilvl w:val="0"/>
          <w:numId w:val="29"/>
        </w:numPr>
        <w:spacing w:before="0" w:after="120"/>
      </w:pPr>
      <w:r>
        <w:lastRenderedPageBreak/>
        <w:t xml:space="preserve">Within the </w:t>
      </w:r>
      <w:r>
        <w:rPr>
          <w:rFonts w:ascii="Courier New" w:hAnsi="Courier New"/>
        </w:rPr>
        <w:t>Domain</w:t>
      </w:r>
      <w:r w:rsidR="009764EC">
        <w:rPr>
          <w:rFonts w:ascii="Courier New" w:hAnsi="Courier New"/>
        </w:rPr>
        <w:t> </w:t>
      </w:r>
      <w:r>
        <w:rPr>
          <w:rFonts w:ascii="Courier New" w:hAnsi="Courier New"/>
        </w:rPr>
        <w:t>Structure</w:t>
      </w:r>
      <w:r>
        <w:t xml:space="preserve"> panel found in the left column of the WebLogic console, click on the WebLogic domain’s node. In</w:t>
      </w:r>
      <w:r w:rsidR="00DE4F7B">
        <w:t xml:space="preserve"> </w:t>
      </w:r>
      <w:r w:rsidR="0085064C">
        <w:fldChar w:fldCharType="begin"/>
      </w:r>
      <w:r w:rsidR="00DE4F7B">
        <w:instrText xml:space="preserve"> REF _Ref208622599 \h </w:instrText>
      </w:r>
      <w:r w:rsidR="0085064C">
        <w:fldChar w:fldCharType="separate"/>
      </w:r>
      <w:r w:rsidR="005765DB">
        <w:t xml:space="preserve">Figure </w:t>
      </w:r>
      <w:r w:rsidR="005765DB">
        <w:rPr>
          <w:noProof/>
        </w:rPr>
        <w:t>3</w:t>
      </w:r>
      <w:r w:rsidR="005765DB">
        <w:noBreakHyphen/>
      </w:r>
      <w:r w:rsidR="005765DB">
        <w:rPr>
          <w:noProof/>
        </w:rPr>
        <w:t>5</w:t>
      </w:r>
      <w:r w:rsidR="0085064C">
        <w:fldChar w:fldCharType="end"/>
      </w:r>
      <w:r>
        <w:t xml:space="preserve">, the WebLogic domain is named </w:t>
      </w:r>
      <w:r w:rsidRPr="00C83ABD">
        <w:rPr>
          <w:rFonts w:ascii="Courier" w:hAnsi="Courier"/>
        </w:rPr>
        <w:t>PRE</w:t>
      </w:r>
      <w:r>
        <w:t>.</w:t>
      </w:r>
    </w:p>
    <w:p w:rsidR="00C97287" w:rsidRDefault="001D6B8C" w:rsidP="00B36197">
      <w:pPr>
        <w:pStyle w:val="Numbered"/>
        <w:keepNext/>
        <w:numPr>
          <w:ilvl w:val="0"/>
          <w:numId w:val="0"/>
        </w:numPr>
        <w:spacing w:before="240"/>
        <w:jc w:val="center"/>
      </w:pPr>
      <w:r>
        <w:rPr>
          <w:noProof/>
        </w:rPr>
        <w:drawing>
          <wp:inline distT="0" distB="0" distL="0" distR="0" wp14:anchorId="09C46AE2" wp14:editId="4F4505CA">
            <wp:extent cx="2442845" cy="2442845"/>
            <wp:effectExtent l="19050" t="19050" r="1460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845" cy="2442845"/>
                    </a:xfrm>
                    <a:prstGeom prst="rect">
                      <a:avLst/>
                    </a:prstGeom>
                    <a:noFill/>
                    <a:ln w="6350" cmpd="sng">
                      <a:solidFill>
                        <a:srgbClr val="000000"/>
                      </a:solidFill>
                      <a:miter lim="800000"/>
                      <a:headEnd/>
                      <a:tailEnd/>
                    </a:ln>
                    <a:effectLst/>
                  </pic:spPr>
                </pic:pic>
              </a:graphicData>
            </a:graphic>
          </wp:inline>
        </w:drawing>
      </w:r>
    </w:p>
    <w:p w:rsidR="00C7647F" w:rsidRPr="008C0EBA" w:rsidRDefault="005C4E5A" w:rsidP="00C7647F">
      <w:pPr>
        <w:jc w:val="center"/>
        <w:rPr>
          <w:b/>
          <w:szCs w:val="22"/>
        </w:rPr>
      </w:pPr>
      <w:bookmarkStart w:id="221" w:name="_Ref299710592"/>
      <w:bookmarkStart w:id="222" w:name="_Toc395099333"/>
      <w:r w:rsidRPr="008C0EBA">
        <w:rPr>
          <w:b/>
          <w:szCs w:val="22"/>
        </w:rPr>
        <w:t xml:space="preserve">Figure </w:t>
      </w:r>
      <w:r w:rsidR="0085064C" w:rsidRPr="008C0EBA">
        <w:rPr>
          <w:b/>
          <w:szCs w:val="22"/>
        </w:rPr>
        <w:fldChar w:fldCharType="begin"/>
      </w:r>
      <w:r w:rsidR="00F827EC" w:rsidRPr="008C0EBA">
        <w:rPr>
          <w:b/>
          <w:szCs w:val="22"/>
        </w:rPr>
        <w:instrText xml:space="preserve"> STYLEREF 1 \s </w:instrText>
      </w:r>
      <w:r w:rsidR="0085064C" w:rsidRPr="008C0EBA">
        <w:rPr>
          <w:b/>
          <w:szCs w:val="22"/>
        </w:rPr>
        <w:fldChar w:fldCharType="separate"/>
      </w:r>
      <w:r w:rsidR="005765DB" w:rsidRPr="008C0EBA">
        <w:rPr>
          <w:b/>
          <w:noProof/>
          <w:szCs w:val="22"/>
        </w:rPr>
        <w:t>3</w:t>
      </w:r>
      <w:r w:rsidR="0085064C" w:rsidRPr="008C0EBA">
        <w:rPr>
          <w:b/>
          <w:szCs w:val="22"/>
        </w:rPr>
        <w:fldChar w:fldCharType="end"/>
      </w:r>
      <w:r w:rsidR="00F827EC" w:rsidRPr="008C0EBA">
        <w:rPr>
          <w:b/>
          <w:szCs w:val="22"/>
        </w:rPr>
        <w:noBreakHyphen/>
      </w:r>
      <w:r w:rsidR="0085064C" w:rsidRPr="008C0EBA">
        <w:rPr>
          <w:b/>
          <w:szCs w:val="22"/>
        </w:rPr>
        <w:fldChar w:fldCharType="begin"/>
      </w:r>
      <w:r w:rsidR="00F827EC" w:rsidRPr="008C0EBA">
        <w:rPr>
          <w:b/>
          <w:szCs w:val="22"/>
        </w:rPr>
        <w:instrText xml:space="preserve"> SEQ Figure \* ARABIC \s 1 </w:instrText>
      </w:r>
      <w:r w:rsidR="0085064C" w:rsidRPr="008C0EBA">
        <w:rPr>
          <w:b/>
          <w:szCs w:val="22"/>
        </w:rPr>
        <w:fldChar w:fldCharType="separate"/>
      </w:r>
      <w:r w:rsidR="005765DB" w:rsidRPr="008C0EBA">
        <w:rPr>
          <w:b/>
          <w:noProof/>
          <w:szCs w:val="22"/>
        </w:rPr>
        <w:t>4</w:t>
      </w:r>
      <w:r w:rsidR="0085064C" w:rsidRPr="008C0EBA">
        <w:rPr>
          <w:b/>
          <w:szCs w:val="22"/>
        </w:rPr>
        <w:fldChar w:fldCharType="end"/>
      </w:r>
      <w:bookmarkEnd w:id="221"/>
      <w:r w:rsidR="00C97287" w:rsidRPr="008C0EBA">
        <w:rPr>
          <w:b/>
          <w:szCs w:val="22"/>
        </w:rPr>
        <w:t>. Domain Structure</w:t>
      </w:r>
      <w:bookmarkEnd w:id="222"/>
    </w:p>
    <w:p w:rsidR="00CE2CFC" w:rsidRDefault="00C97287" w:rsidP="00C97DE9">
      <w:pPr>
        <w:pStyle w:val="Numbered"/>
        <w:numPr>
          <w:ilvl w:val="0"/>
          <w:numId w:val="29"/>
        </w:numPr>
        <w:spacing w:before="0" w:after="240"/>
      </w:pPr>
      <w:r>
        <w:t xml:space="preserve">WebLogic will now display the panel </w:t>
      </w:r>
      <w:r>
        <w:rPr>
          <w:rFonts w:ascii="Courier New" w:hAnsi="Courier New" w:cs="Courier New"/>
        </w:rPr>
        <w:t>Settings</w:t>
      </w:r>
      <w:r w:rsidR="009764EC">
        <w:rPr>
          <w:rFonts w:ascii="Courier New" w:hAnsi="Courier New" w:cs="Courier New"/>
        </w:rPr>
        <w:t> </w:t>
      </w:r>
      <w:r>
        <w:rPr>
          <w:rFonts w:ascii="Courier New" w:hAnsi="Courier New" w:cs="Courier New"/>
        </w:rPr>
        <w:t>for</w:t>
      </w:r>
      <w:r w:rsidR="009764EC">
        <w:rPr>
          <w:rFonts w:ascii="Courier New" w:hAnsi="Courier New" w:cs="Courier New"/>
        </w:rPr>
        <w:t> </w:t>
      </w:r>
      <w:r>
        <w:rPr>
          <w:rFonts w:ascii="Courier New" w:hAnsi="Courier New" w:cs="Courier New"/>
        </w:rPr>
        <w:t>PRE</w:t>
      </w:r>
      <w:r>
        <w:t xml:space="preserve"> in the right column of the console, where details of the WebLogic domain are set. For reference, see </w:t>
      </w:r>
      <w:r w:rsidR="0085064C">
        <w:fldChar w:fldCharType="begin"/>
      </w:r>
      <w:r>
        <w:instrText xml:space="preserve"> REF _Ref208622599 \h </w:instrText>
      </w:r>
      <w:r w:rsidR="0085064C">
        <w:fldChar w:fldCharType="separate"/>
      </w:r>
      <w:r w:rsidR="005765DB">
        <w:t xml:space="preserve">Figure </w:t>
      </w:r>
      <w:r w:rsidR="005765DB">
        <w:rPr>
          <w:noProof/>
        </w:rPr>
        <w:t>3</w:t>
      </w:r>
      <w:r w:rsidR="005765DB">
        <w:noBreakHyphen/>
      </w:r>
      <w:r w:rsidR="005765DB">
        <w:rPr>
          <w:noProof/>
        </w:rPr>
        <w:t>5</w:t>
      </w:r>
      <w:r w:rsidR="0085064C">
        <w:fldChar w:fldCharType="end"/>
      </w:r>
      <w:r>
        <w:t>.</w:t>
      </w:r>
    </w:p>
    <w:p w:rsidR="00C97287" w:rsidRDefault="001D6B8C" w:rsidP="00C97287">
      <w:pPr>
        <w:pStyle w:val="Numbered"/>
        <w:keepNext/>
        <w:numPr>
          <w:ilvl w:val="0"/>
          <w:numId w:val="0"/>
        </w:numPr>
        <w:spacing w:before="0"/>
        <w:jc w:val="center"/>
      </w:pPr>
      <w:r>
        <w:rPr>
          <w:noProof/>
        </w:rPr>
        <w:drawing>
          <wp:inline distT="0" distB="0" distL="0" distR="0" wp14:anchorId="25FBFE3C" wp14:editId="4F551432">
            <wp:extent cx="4998085" cy="4116070"/>
            <wp:effectExtent l="19050" t="19050" r="1206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98085" cy="4116070"/>
                    </a:xfrm>
                    <a:prstGeom prst="rect">
                      <a:avLst/>
                    </a:prstGeom>
                    <a:noFill/>
                    <a:ln w="6350" cmpd="sng">
                      <a:solidFill>
                        <a:srgbClr val="000000"/>
                      </a:solidFill>
                      <a:miter lim="800000"/>
                      <a:headEnd/>
                      <a:tailEnd/>
                    </a:ln>
                    <a:effectLst/>
                  </pic:spPr>
                </pic:pic>
              </a:graphicData>
            </a:graphic>
          </wp:inline>
        </w:drawing>
      </w:r>
    </w:p>
    <w:p w:rsidR="00C7647F" w:rsidRDefault="00C97287" w:rsidP="0087499A">
      <w:pPr>
        <w:pStyle w:val="Caption"/>
      </w:pPr>
      <w:bookmarkStart w:id="223" w:name="_Ref208622599"/>
      <w:bookmarkStart w:id="224" w:name="_Toc395099334"/>
      <w:r>
        <w:t xml:space="preserve">Figure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w:instrText>
      </w:r>
      <w:r w:rsidR="00A14D35">
        <w:instrText xml:space="preserve"> \s 1 </w:instrText>
      </w:r>
      <w:r w:rsidR="00A14D35">
        <w:fldChar w:fldCharType="separate"/>
      </w:r>
      <w:r w:rsidR="005765DB">
        <w:rPr>
          <w:noProof/>
        </w:rPr>
        <w:t>5</w:t>
      </w:r>
      <w:r w:rsidR="00A14D35">
        <w:rPr>
          <w:noProof/>
        </w:rPr>
        <w:fldChar w:fldCharType="end"/>
      </w:r>
      <w:bookmarkEnd w:id="223"/>
      <w:r>
        <w:t>. Settings for PRE</w:t>
      </w:r>
      <w:bookmarkEnd w:id="224"/>
    </w:p>
    <w:p w:rsidR="00C97287" w:rsidRDefault="00C97287" w:rsidP="00C97DE9">
      <w:pPr>
        <w:pStyle w:val="Numbered"/>
        <w:numPr>
          <w:ilvl w:val="0"/>
          <w:numId w:val="29"/>
        </w:numPr>
        <w:spacing w:before="0" w:after="120"/>
      </w:pPr>
      <w:r>
        <w:t xml:space="preserve">Select the </w:t>
      </w:r>
      <w:r>
        <w:rPr>
          <w:rFonts w:ascii="Courier" w:hAnsi="Courier"/>
        </w:rPr>
        <w:t>JTA</w:t>
      </w:r>
      <w:r>
        <w:t xml:space="preserve"> tab. </w:t>
      </w:r>
    </w:p>
    <w:p w:rsidR="00C97287" w:rsidRDefault="00C97287" w:rsidP="00C97DE9">
      <w:pPr>
        <w:pStyle w:val="Numbered"/>
        <w:numPr>
          <w:ilvl w:val="0"/>
          <w:numId w:val="29"/>
        </w:numPr>
        <w:spacing w:before="0" w:after="120"/>
      </w:pPr>
      <w:r>
        <w:lastRenderedPageBreak/>
        <w:t xml:space="preserve">WebLogic will now display the panel </w:t>
      </w:r>
      <w:r>
        <w:rPr>
          <w:rFonts w:ascii="Courier New" w:hAnsi="Courier New" w:cs="Courier New"/>
        </w:rPr>
        <w:t xml:space="preserve">Settings </w:t>
      </w:r>
      <w:r w:rsidRPr="00DB02FF">
        <w:rPr>
          <w:rFonts w:ascii="Courier New" w:hAnsi="Courier New" w:cs="Courier New"/>
        </w:rPr>
        <w:t>for PRE</w:t>
      </w:r>
      <w:r>
        <w:t xml:space="preserve"> in the right column of the console. Within the panel is </w:t>
      </w:r>
      <w:r>
        <w:rPr>
          <w:rStyle w:val="bold"/>
          <w:rFonts w:ascii="Courier New" w:hAnsi="Courier New" w:cs="Courier New"/>
        </w:rPr>
        <w:t xml:space="preserve">JTA </w:t>
      </w:r>
      <w:r w:rsidRPr="00B02B7B">
        <w:rPr>
          <w:rStyle w:val="bold"/>
        </w:rPr>
        <w:t>within the</w:t>
      </w:r>
      <w:r>
        <w:rPr>
          <w:rStyle w:val="bold"/>
          <w:rFonts w:ascii="Courier New" w:hAnsi="Courier New" w:cs="Courier New"/>
        </w:rPr>
        <w:t xml:space="preserve"> Configuration </w:t>
      </w:r>
      <w:r w:rsidRPr="00B02B7B">
        <w:rPr>
          <w:rStyle w:val="bold"/>
        </w:rPr>
        <w:t>tab</w:t>
      </w:r>
      <w:r>
        <w:t xml:space="preserve">, where the JTA timeout will be configured. For reference, see </w:t>
      </w:r>
      <w:r w:rsidR="0085064C">
        <w:fldChar w:fldCharType="begin"/>
      </w:r>
      <w:r w:rsidR="00855955">
        <w:instrText xml:space="preserve"> REF _Ref208622951 \h </w:instrText>
      </w:r>
      <w:r w:rsidR="0085064C">
        <w:fldChar w:fldCharType="separate"/>
      </w:r>
      <w:r w:rsidR="005765DB">
        <w:t xml:space="preserve">Figure </w:t>
      </w:r>
      <w:r w:rsidR="005765DB">
        <w:rPr>
          <w:noProof/>
        </w:rPr>
        <w:t>3</w:t>
      </w:r>
      <w:r w:rsidR="005765DB">
        <w:noBreakHyphen/>
      </w:r>
      <w:r w:rsidR="005765DB">
        <w:rPr>
          <w:noProof/>
        </w:rPr>
        <w:t>6</w:t>
      </w:r>
      <w:r w:rsidR="0085064C">
        <w:fldChar w:fldCharType="end"/>
      </w:r>
      <w:r>
        <w:t>.</w:t>
      </w:r>
    </w:p>
    <w:p w:rsidR="009764EC" w:rsidRDefault="009764EC" w:rsidP="009764EC">
      <w:pPr>
        <w:pStyle w:val="Numbered"/>
        <w:numPr>
          <w:ilvl w:val="0"/>
          <w:numId w:val="0"/>
        </w:numPr>
        <w:spacing w:before="0"/>
        <w:ind w:left="360"/>
        <w:jc w:val="left"/>
      </w:pPr>
    </w:p>
    <w:p w:rsidR="00855955" w:rsidRDefault="001D6B8C" w:rsidP="00855955">
      <w:pPr>
        <w:pStyle w:val="Numbered"/>
        <w:keepNext/>
        <w:numPr>
          <w:ilvl w:val="0"/>
          <w:numId w:val="0"/>
        </w:numPr>
        <w:spacing w:before="0"/>
        <w:jc w:val="center"/>
      </w:pPr>
      <w:r>
        <w:rPr>
          <w:noProof/>
        </w:rPr>
        <w:drawing>
          <wp:inline distT="0" distB="0" distL="0" distR="0" wp14:anchorId="0DF4982F" wp14:editId="7B7F0AA1">
            <wp:extent cx="4985385" cy="4519511"/>
            <wp:effectExtent l="19050" t="19050" r="2476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85385" cy="4519511"/>
                    </a:xfrm>
                    <a:prstGeom prst="rect">
                      <a:avLst/>
                    </a:prstGeom>
                    <a:noFill/>
                    <a:ln w="6350" cmpd="sng">
                      <a:solidFill>
                        <a:srgbClr val="000000"/>
                      </a:solidFill>
                      <a:miter lim="800000"/>
                      <a:headEnd/>
                      <a:tailEnd/>
                    </a:ln>
                    <a:effectLst/>
                  </pic:spPr>
                </pic:pic>
              </a:graphicData>
            </a:graphic>
          </wp:inline>
        </w:drawing>
      </w:r>
    </w:p>
    <w:p w:rsidR="00855955" w:rsidRDefault="00855955" w:rsidP="0087499A">
      <w:pPr>
        <w:pStyle w:val="Caption"/>
      </w:pPr>
      <w:bookmarkStart w:id="225" w:name="_Ref208622951"/>
      <w:bookmarkStart w:id="226" w:name="_Toc395099335"/>
      <w:r>
        <w:t xml:space="preserve">Figure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6</w:t>
      </w:r>
      <w:r w:rsidR="00A14D35">
        <w:rPr>
          <w:noProof/>
        </w:rPr>
        <w:fldChar w:fldCharType="end"/>
      </w:r>
      <w:bookmarkEnd w:id="225"/>
      <w:r>
        <w:t>. JTA Timeout Seconds</w:t>
      </w:r>
      <w:bookmarkEnd w:id="226"/>
    </w:p>
    <w:p w:rsidR="00C97287" w:rsidRDefault="00C97287" w:rsidP="00C97DE9">
      <w:pPr>
        <w:pStyle w:val="Numbered"/>
        <w:numPr>
          <w:ilvl w:val="0"/>
          <w:numId w:val="29"/>
        </w:numPr>
        <w:spacing w:before="0" w:after="120"/>
      </w:pPr>
      <w:r>
        <w:t xml:space="preserve">For the </w:t>
      </w:r>
      <w:r w:rsidRPr="00A77D28">
        <w:rPr>
          <w:rFonts w:ascii="Courier New" w:hAnsi="Courier New" w:cs="Courier New"/>
        </w:rPr>
        <w:t>Timeout</w:t>
      </w:r>
      <w:r w:rsidR="009764EC" w:rsidRPr="00A77D28">
        <w:rPr>
          <w:rFonts w:ascii="Courier New" w:hAnsi="Courier New" w:cs="Courier New"/>
        </w:rPr>
        <w:t> </w:t>
      </w:r>
      <w:r w:rsidRPr="00A77D28">
        <w:rPr>
          <w:rFonts w:ascii="Courier New" w:hAnsi="Courier New" w:cs="Courier New"/>
        </w:rPr>
        <w:t>Seconds</w:t>
      </w:r>
      <w:r>
        <w:t xml:space="preserve">, type </w:t>
      </w:r>
      <w:r w:rsidR="005E2300" w:rsidRPr="00A34436">
        <w:rPr>
          <w:rFonts w:ascii="Courier New" w:hAnsi="Courier New" w:cs="Courier New"/>
          <w:b/>
        </w:rPr>
        <w:t>6</w:t>
      </w:r>
      <w:r w:rsidRPr="00A34436">
        <w:rPr>
          <w:rFonts w:ascii="Courier New" w:hAnsi="Courier New" w:cs="Courier New"/>
          <w:b/>
        </w:rPr>
        <w:t>00</w:t>
      </w:r>
      <w:r>
        <w:t>.</w:t>
      </w:r>
      <w:r w:rsidR="005E2300">
        <w:t xml:space="preserve"> Please note this has changed since interim release 1.0.5</w:t>
      </w:r>
      <w:r w:rsidR="00A5703A">
        <w:t>.</w:t>
      </w:r>
    </w:p>
    <w:p w:rsidR="00DE4F7B" w:rsidRPr="00DE4F7B" w:rsidRDefault="00C97287" w:rsidP="00C97DE9">
      <w:pPr>
        <w:pStyle w:val="ListParagraph"/>
        <w:numPr>
          <w:ilvl w:val="0"/>
          <w:numId w:val="29"/>
        </w:numPr>
        <w:rPr>
          <w:szCs w:val="22"/>
        </w:rPr>
      </w:pPr>
      <w:r>
        <w:t xml:space="preserve">Click </w:t>
      </w:r>
      <w:r w:rsidRPr="00DE4F7B">
        <w:rPr>
          <w:rFonts w:ascii="Courier New" w:hAnsi="Courier New" w:cs="Courier New"/>
        </w:rPr>
        <w:t>Save</w:t>
      </w:r>
      <w:r w:rsidR="00A5703A" w:rsidRPr="00A5703A">
        <w:t>.</w:t>
      </w:r>
    </w:p>
    <w:p w:rsidR="00DE4F7B" w:rsidRDefault="00DE4F7B" w:rsidP="00DE4F7B">
      <w:pPr>
        <w:pStyle w:val="ListParagraph"/>
        <w:jc w:val="left"/>
      </w:pPr>
    </w:p>
    <w:p w:rsidR="00C7647F" w:rsidRPr="00DE4F7B" w:rsidRDefault="00C7647F" w:rsidP="00DE4F7B">
      <w:pPr>
        <w:pStyle w:val="ListParagraph"/>
        <w:jc w:val="left"/>
        <w:rPr>
          <w:szCs w:val="22"/>
        </w:rPr>
      </w:pPr>
      <w:r>
        <w:br w:type="page"/>
      </w:r>
    </w:p>
    <w:p w:rsidR="008A6A39" w:rsidRDefault="008A6A39" w:rsidP="00E23D8D">
      <w:pPr>
        <w:pStyle w:val="Heading3"/>
        <w:tabs>
          <w:tab w:val="clear" w:pos="576"/>
          <w:tab w:val="left" w:pos="720"/>
        </w:tabs>
        <w:suppressAutoHyphens/>
        <w:spacing w:before="240" w:after="120"/>
      </w:pPr>
      <w:bookmarkStart w:id="227" w:name="_Toc299605182"/>
      <w:bookmarkStart w:id="228" w:name="_Toc299690292"/>
      <w:bookmarkStart w:id="229" w:name="_Toc299693345"/>
      <w:bookmarkStart w:id="230" w:name="_Toc299605183"/>
      <w:bookmarkStart w:id="231" w:name="_Toc299690293"/>
      <w:bookmarkStart w:id="232" w:name="_Toc299693346"/>
      <w:bookmarkStart w:id="233" w:name="_Toc299605184"/>
      <w:bookmarkStart w:id="234" w:name="_Toc299605708"/>
      <w:bookmarkStart w:id="235" w:name="_Toc299690294"/>
      <w:bookmarkStart w:id="236" w:name="_Toc299690812"/>
      <w:bookmarkStart w:id="237" w:name="_Toc299693347"/>
      <w:bookmarkStart w:id="238" w:name="_Toc299693865"/>
      <w:bookmarkStart w:id="239" w:name="_Toc395101415"/>
      <w:bookmarkEnd w:id="227"/>
      <w:bookmarkEnd w:id="228"/>
      <w:bookmarkEnd w:id="229"/>
      <w:bookmarkEnd w:id="230"/>
      <w:bookmarkEnd w:id="231"/>
      <w:bookmarkEnd w:id="232"/>
      <w:bookmarkEnd w:id="233"/>
      <w:bookmarkEnd w:id="234"/>
      <w:bookmarkEnd w:id="235"/>
      <w:bookmarkEnd w:id="236"/>
      <w:bookmarkEnd w:id="237"/>
      <w:bookmarkEnd w:id="238"/>
      <w:r>
        <w:lastRenderedPageBreak/>
        <w:t>JDBC Data Source Configuration</w:t>
      </w:r>
      <w:bookmarkEnd w:id="219"/>
      <w:bookmarkEnd w:id="220"/>
      <w:bookmarkEnd w:id="239"/>
    </w:p>
    <w:p w:rsidR="004665AA" w:rsidRDefault="00F41173" w:rsidP="00DE4F7B">
      <w:pPr>
        <w:spacing w:after="120"/>
      </w:pPr>
      <w:r>
        <w:t>P</w:t>
      </w:r>
      <w:r w:rsidR="007F43C3">
        <w:t>PS-N</w:t>
      </w:r>
      <w:r w:rsidR="008A6A39">
        <w:t xml:space="preserve"> </w:t>
      </w:r>
      <w:r w:rsidR="007C3092">
        <w:t>uses</w:t>
      </w:r>
      <w:r w:rsidR="008A6A39">
        <w:t xml:space="preserve"> database connection</w:t>
      </w:r>
      <w:r w:rsidR="007C3092">
        <w:t>s</w:t>
      </w:r>
      <w:r w:rsidR="00B3195C">
        <w:t xml:space="preserve"> by means of</w:t>
      </w:r>
      <w:r w:rsidR="008A6A39">
        <w:t xml:space="preserve"> </w:t>
      </w:r>
      <w:r w:rsidR="007C3092">
        <w:t xml:space="preserve">JDBC </w:t>
      </w:r>
      <w:r w:rsidR="008A6A39">
        <w:t>data source</w:t>
      </w:r>
      <w:r w:rsidR="00B3195C">
        <w:t>s</w:t>
      </w:r>
      <w:r w:rsidR="008A6A39">
        <w:t xml:space="preserve"> to </w:t>
      </w:r>
      <w:r w:rsidR="00AC289C">
        <w:t xml:space="preserve">FDB </w:t>
      </w:r>
      <w:r w:rsidR="008A6A39">
        <w:t>DIF</w:t>
      </w:r>
      <w:r w:rsidR="007C3092">
        <w:t xml:space="preserve"> and to the </w:t>
      </w:r>
      <w:r w:rsidR="00A72E8C">
        <w:t xml:space="preserve">Local </w:t>
      </w:r>
      <w:r w:rsidR="00A87FB6">
        <w:t xml:space="preserve">EPL </w:t>
      </w:r>
      <w:r w:rsidR="007C3092">
        <w:t xml:space="preserve">or </w:t>
      </w:r>
      <w:r w:rsidR="00A87FB6">
        <w:t xml:space="preserve">the </w:t>
      </w:r>
      <w:r w:rsidR="00A72E8C">
        <w:t xml:space="preserve">National </w:t>
      </w:r>
      <w:r w:rsidR="00D177C8">
        <w:t>EPL</w:t>
      </w:r>
      <w:r w:rsidR="008A6A39">
        <w:t>.</w:t>
      </w:r>
      <w:r w:rsidR="00C33B2F">
        <w:t xml:space="preserve"> </w:t>
      </w:r>
      <w:r w:rsidR="00112C2F">
        <w:t>Repeat the following instructions at each deployment location t</w:t>
      </w:r>
      <w:r w:rsidR="008A6A39">
        <w:t xml:space="preserve">o create a new data source for </w:t>
      </w:r>
      <w:r w:rsidR="007C3092">
        <w:t>each database</w:t>
      </w:r>
      <w:r w:rsidR="008A6A39">
        <w:t>.</w:t>
      </w:r>
      <w:r w:rsidR="007C3092">
        <w:t xml:space="preserve"> The databases required at each deployment location as well as their respective </w:t>
      </w:r>
      <w:r w:rsidR="00B3195C">
        <w:t xml:space="preserve">database driver and </w:t>
      </w:r>
      <w:r w:rsidR="007C3092">
        <w:t>JNDI</w:t>
      </w:r>
      <w:r w:rsidR="00CC71BE">
        <w:t xml:space="preserve"> </w:t>
      </w:r>
      <w:r w:rsidR="00B3195C">
        <w:t>name settings</w:t>
      </w:r>
      <w:r w:rsidR="007C3092">
        <w:t xml:space="preserve"> are provided in</w:t>
      </w:r>
      <w:r w:rsidR="00C7647F">
        <w:t xml:space="preserve"> </w:t>
      </w:r>
      <w:r w:rsidR="0085064C">
        <w:fldChar w:fldCharType="begin"/>
      </w:r>
      <w:r w:rsidR="00C7647F">
        <w:instrText xml:space="preserve"> REF _Ref193857813 \h </w:instrText>
      </w:r>
      <w:r w:rsidR="0085064C">
        <w:fldChar w:fldCharType="separate"/>
      </w:r>
      <w:r w:rsidR="005765DB">
        <w:t xml:space="preserve">Table </w:t>
      </w:r>
      <w:r w:rsidR="005765DB">
        <w:rPr>
          <w:noProof/>
        </w:rPr>
        <w:t>3</w:t>
      </w:r>
      <w:r w:rsidR="005765DB">
        <w:noBreakHyphen/>
      </w:r>
      <w:r w:rsidR="005765DB">
        <w:rPr>
          <w:noProof/>
        </w:rPr>
        <w:t>4</w:t>
      </w:r>
      <w:r w:rsidR="0085064C">
        <w:fldChar w:fldCharType="end"/>
      </w:r>
      <w:r w:rsidR="004665AA">
        <w:t>.</w:t>
      </w:r>
    </w:p>
    <w:p w:rsidR="007C3092" w:rsidRDefault="007C3092" w:rsidP="0087499A">
      <w:pPr>
        <w:pStyle w:val="Caption"/>
      </w:pPr>
      <w:bookmarkStart w:id="240" w:name="_Ref193857813"/>
      <w:bookmarkStart w:id="241" w:name="_Ref194904432"/>
      <w:bookmarkStart w:id="242" w:name="_Ref196550119"/>
      <w:bookmarkStart w:id="243" w:name="_Ref196550279"/>
      <w:bookmarkStart w:id="244" w:name="_Toc395099682"/>
      <w:r>
        <w:t>Table</w:t>
      </w:r>
      <w:r w:rsidR="005C4E5A">
        <w:t xml:space="preserv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4</w:t>
      </w:r>
      <w:r w:rsidR="0085064C">
        <w:rPr>
          <w:noProof/>
        </w:rPr>
        <w:fldChar w:fldCharType="end"/>
      </w:r>
      <w:bookmarkEnd w:id="240"/>
      <w:bookmarkEnd w:id="241"/>
      <w:bookmarkEnd w:id="242"/>
      <w:bookmarkEnd w:id="243"/>
      <w:r w:rsidR="00E23D8D">
        <w:t>.</w:t>
      </w:r>
      <w:r>
        <w:t xml:space="preserve"> Deployment Location Database Configuration</w:t>
      </w:r>
      <w:bookmarkEnd w:id="244"/>
    </w:p>
    <w:tbl>
      <w:tblPr>
        <w:tblW w:w="8774" w:type="dxa"/>
        <w:jc w:val="center"/>
        <w:tblLayout w:type="fixed"/>
        <w:tblCellMar>
          <w:top w:w="55" w:type="dxa"/>
          <w:left w:w="55" w:type="dxa"/>
          <w:bottom w:w="55" w:type="dxa"/>
          <w:right w:w="55" w:type="dxa"/>
        </w:tblCellMar>
        <w:tblLook w:val="0000" w:firstRow="0" w:lastRow="0" w:firstColumn="0" w:lastColumn="0" w:noHBand="0" w:noVBand="0"/>
      </w:tblPr>
      <w:tblGrid>
        <w:gridCol w:w="1267"/>
        <w:gridCol w:w="1080"/>
        <w:gridCol w:w="1080"/>
        <w:gridCol w:w="1577"/>
        <w:gridCol w:w="1422"/>
        <w:gridCol w:w="2348"/>
      </w:tblGrid>
      <w:tr w:rsidR="007B6978" w:rsidRPr="00E23D8D" w:rsidTr="00EE60B7">
        <w:trPr>
          <w:jc w:val="center"/>
        </w:trPr>
        <w:tc>
          <w:tcPr>
            <w:tcW w:w="1267"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Deployment Location</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 Type</w:t>
            </w:r>
          </w:p>
        </w:tc>
        <w:tc>
          <w:tcPr>
            <w:tcW w:w="1577"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 Driver</w:t>
            </w:r>
          </w:p>
        </w:tc>
        <w:tc>
          <w:tcPr>
            <w:tcW w:w="1422"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Transaction Options</w:t>
            </w:r>
          </w:p>
        </w:tc>
        <w:tc>
          <w:tcPr>
            <w:tcW w:w="2348"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JNDI Name</w:t>
            </w:r>
          </w:p>
        </w:tc>
      </w:tr>
      <w:tr w:rsidR="00577536" w:rsidRPr="00E23D8D" w:rsidTr="00A15043">
        <w:trPr>
          <w:cantSplit/>
          <w:jc w:val="center"/>
        </w:trPr>
        <w:tc>
          <w:tcPr>
            <w:tcW w:w="1267" w:type="dxa"/>
            <w:vMerge w:val="restart"/>
            <w:tcBorders>
              <w:top w:val="single" w:sz="2" w:space="0" w:color="000000"/>
              <w:left w:val="single" w:sz="1" w:space="0" w:color="000000"/>
            </w:tcBorders>
          </w:tcPr>
          <w:p w:rsidR="00577536" w:rsidRPr="004665AA" w:rsidRDefault="00577536" w:rsidP="007B6978">
            <w:pPr>
              <w:pStyle w:val="TableContents"/>
              <w:rPr>
                <w:sz w:val="22"/>
                <w:szCs w:val="22"/>
              </w:rPr>
            </w:pPr>
            <w:r w:rsidRPr="004665AA">
              <w:rPr>
                <w:sz w:val="22"/>
                <w:szCs w:val="22"/>
              </w:rPr>
              <w:t>National</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FDB DIF</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rsidR="00577536" w:rsidRPr="004665AA" w:rsidRDefault="00577536" w:rsidP="00660627">
            <w:pPr>
              <w:pStyle w:val="TableContents"/>
              <w:keepNext/>
              <w:keepLines/>
              <w:rPr>
                <w:sz w:val="22"/>
                <w:szCs w:val="22"/>
              </w:rPr>
            </w:pPr>
            <w:r w:rsidRPr="00A250A6">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rsidR="00577536" w:rsidRPr="004665AA" w:rsidRDefault="00577536" w:rsidP="00790991">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577536" w:rsidP="007B6978">
            <w:pPr>
              <w:pStyle w:val="TableContents"/>
              <w:rPr>
                <w:sz w:val="22"/>
                <w:szCs w:val="22"/>
              </w:rPr>
            </w:pPr>
            <w:r w:rsidRPr="004665AA">
              <w:rPr>
                <w:sz w:val="22"/>
                <w:szCs w:val="22"/>
              </w:rPr>
              <w:t>datasource/FDB-DIF</w:t>
            </w:r>
          </w:p>
        </w:tc>
      </w:tr>
      <w:tr w:rsidR="00577536" w:rsidRPr="00E23D8D" w:rsidTr="009908CA">
        <w:trPr>
          <w:cantSplit/>
          <w:jc w:val="center"/>
        </w:trPr>
        <w:tc>
          <w:tcPr>
            <w:tcW w:w="1267" w:type="dxa"/>
            <w:vMerge/>
            <w:tcBorders>
              <w:left w:val="single" w:sz="1" w:space="0" w:color="000000"/>
            </w:tcBorders>
          </w:tcPr>
          <w:p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National EPL</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rsidR="00577536" w:rsidRPr="004665AA" w:rsidRDefault="00577536" w:rsidP="004665AA">
            <w:pPr>
              <w:pStyle w:val="TableContents"/>
              <w:keepNext/>
              <w:keepLines/>
              <w:rPr>
                <w:sz w:val="22"/>
                <w:szCs w:val="22"/>
              </w:rPr>
            </w:pPr>
            <w:r w:rsidRPr="001F4E4A">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577536" w:rsidP="007B6978">
            <w:pPr>
              <w:pStyle w:val="TableContents"/>
              <w:rPr>
                <w:sz w:val="22"/>
                <w:szCs w:val="22"/>
              </w:rPr>
            </w:pPr>
            <w:r w:rsidRPr="004665AA">
              <w:rPr>
                <w:sz w:val="22"/>
                <w:szCs w:val="22"/>
              </w:rPr>
              <w:t>datasource/NationalEPL</w:t>
            </w:r>
          </w:p>
        </w:tc>
      </w:tr>
      <w:tr w:rsidR="00577536" w:rsidRPr="00E23D8D" w:rsidTr="00A15043">
        <w:trPr>
          <w:cantSplit/>
          <w:jc w:val="center"/>
        </w:trPr>
        <w:tc>
          <w:tcPr>
            <w:tcW w:w="1267" w:type="dxa"/>
            <w:vMerge/>
            <w:tcBorders>
              <w:left w:val="single" w:sz="1" w:space="0" w:color="000000"/>
              <w:bottom w:val="single" w:sz="2" w:space="0" w:color="000000"/>
            </w:tcBorders>
          </w:tcPr>
          <w:p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Pr>
                <w:sz w:val="22"/>
                <w:szCs w:val="22"/>
              </w:rPr>
              <w:t>FSS</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Pr>
                <w:sz w:val="22"/>
                <w:szCs w:val="22"/>
              </w:rPr>
              <w:t>MS SQL Server</w:t>
            </w:r>
          </w:p>
        </w:tc>
        <w:tc>
          <w:tcPr>
            <w:tcW w:w="1577" w:type="dxa"/>
            <w:tcBorders>
              <w:top w:val="single" w:sz="2" w:space="0" w:color="000000"/>
              <w:left w:val="single" w:sz="1" w:space="0" w:color="000000"/>
              <w:bottom w:val="single" w:sz="2" w:space="0" w:color="000000"/>
            </w:tcBorders>
          </w:tcPr>
          <w:p w:rsidR="00577536" w:rsidRPr="001F4E4A" w:rsidRDefault="009F7FA2" w:rsidP="009F7FA2">
            <w:pPr>
              <w:pStyle w:val="TableContents"/>
              <w:keepNext/>
              <w:keepLines/>
              <w:rPr>
                <w:sz w:val="22"/>
                <w:szCs w:val="22"/>
              </w:rPr>
            </w:pPr>
            <w:r>
              <w:rPr>
                <w:sz w:val="22"/>
                <w:szCs w:val="22"/>
              </w:rPr>
              <w:t>Microsoft’s</w:t>
            </w:r>
            <w:r w:rsidR="00577536">
              <w:rPr>
                <w:sz w:val="22"/>
                <w:szCs w:val="22"/>
              </w:rPr>
              <w:t xml:space="preserve"> </w:t>
            </w:r>
            <w:r w:rsidR="007F2E1B">
              <w:rPr>
                <w:sz w:val="22"/>
                <w:szCs w:val="22"/>
              </w:rPr>
              <w:t>MS SQL Server Driver (</w:t>
            </w:r>
            <w:r>
              <w:rPr>
                <w:sz w:val="22"/>
                <w:szCs w:val="22"/>
              </w:rPr>
              <w:t>Type 4</w:t>
            </w:r>
            <w:r w:rsidR="00746BC5">
              <w:rPr>
                <w:sz w:val="22"/>
                <w:szCs w:val="22"/>
              </w:rPr>
              <w:t xml:space="preserve">) Versions: </w:t>
            </w:r>
            <w:r w:rsidR="007F2E1B">
              <w:rPr>
                <w:sz w:val="22"/>
                <w:szCs w:val="22"/>
              </w:rPr>
              <w:t>2005</w:t>
            </w:r>
          </w:p>
        </w:tc>
        <w:tc>
          <w:tcPr>
            <w:tcW w:w="1422" w:type="dxa"/>
            <w:tcBorders>
              <w:top w:val="single" w:sz="2" w:space="0" w:color="000000"/>
              <w:left w:val="single" w:sz="1" w:space="0" w:color="000000"/>
              <w:bottom w:val="single" w:sz="2" w:space="0" w:color="000000"/>
            </w:tcBorders>
          </w:tcPr>
          <w:p w:rsidR="00577536" w:rsidRDefault="00577536" w:rsidP="007B6978">
            <w:pPr>
              <w:pStyle w:val="TableContents"/>
              <w:rPr>
                <w:sz w:val="22"/>
                <w:szCs w:val="22"/>
              </w:rPr>
            </w:pPr>
            <w:r>
              <w:rPr>
                <w:sz w:val="22"/>
                <w:szCs w:val="22"/>
              </w:rPr>
              <w:t>Supports Global Transactions</w:t>
            </w:r>
          </w:p>
          <w:p w:rsidR="009F7FA2" w:rsidRPr="004665AA" w:rsidRDefault="009F7FA2" w:rsidP="007B6978">
            <w:pPr>
              <w:pStyle w:val="TableContents"/>
              <w:rPr>
                <w:sz w:val="22"/>
                <w:szCs w:val="22"/>
              </w:rPr>
            </w:pPr>
            <w:r>
              <w:rPr>
                <w:sz w:val="22"/>
                <w:szCs w:val="22"/>
              </w:rPr>
              <w:t>Emulate Two-phase Commit</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D417CC" w:rsidP="007B6978">
            <w:pPr>
              <w:pStyle w:val="TableContents"/>
              <w:rPr>
                <w:sz w:val="22"/>
                <w:szCs w:val="22"/>
              </w:rPr>
            </w:pPr>
            <w:r>
              <w:rPr>
                <w:sz w:val="22"/>
                <w:szCs w:val="22"/>
              </w:rPr>
              <w:t>d</w:t>
            </w:r>
            <w:r w:rsidR="00577536">
              <w:rPr>
                <w:sz w:val="22"/>
                <w:szCs w:val="22"/>
              </w:rPr>
              <w:t>atasource/PRE-FSS</w:t>
            </w:r>
          </w:p>
        </w:tc>
      </w:tr>
    </w:tbl>
    <w:p w:rsidR="007C3092" w:rsidRDefault="007C3092" w:rsidP="00DE4F7B"/>
    <w:p w:rsidR="0087499A" w:rsidRDefault="0087499A" w:rsidP="0087499A">
      <w:pPr>
        <w:pStyle w:val="Numbered"/>
        <w:numPr>
          <w:ilvl w:val="0"/>
          <w:numId w:val="19"/>
        </w:numPr>
        <w:suppressAutoHyphens/>
        <w:spacing w:before="0"/>
      </w:pPr>
      <w:r>
        <w:t xml:space="preserve">Open and log on to the WebLogic console, using an administrative user name and password. The WebLogic console is located at: </w:t>
      </w:r>
      <w:r>
        <w:rPr>
          <w:rFonts w:ascii="Courier New" w:hAnsi="Courier New"/>
        </w:rPr>
        <w:t>http://&lt;Deployment Machine&gt;:7001/console</w:t>
      </w:r>
      <w:r>
        <w:t>.</w:t>
      </w:r>
    </w:p>
    <w:p w:rsidR="0087499A" w:rsidRDefault="0087499A" w:rsidP="0087499A">
      <w:pPr>
        <w:pStyle w:val="Numbered"/>
        <w:numPr>
          <w:ilvl w:val="0"/>
          <w:numId w:val="19"/>
        </w:numPr>
        <w:suppressAutoHyphens/>
        <w:spacing w:before="0"/>
      </w:pPr>
      <w:r>
        <w:t xml:space="preserve">Within the </w:t>
      </w:r>
      <w:r>
        <w:rPr>
          <w:rFonts w:ascii="Courier New" w:hAnsi="Courier New"/>
        </w:rPr>
        <w:t>Domain Structure</w:t>
      </w:r>
      <w:r>
        <w:t xml:space="preserve"> panel found in the left column of the WebLogic console, click on the </w:t>
      </w:r>
      <w:r>
        <w:rPr>
          <w:rFonts w:ascii="Courier New" w:hAnsi="Courier New"/>
        </w:rPr>
        <w:t>Services &gt; Data Sources</w:t>
      </w:r>
      <w:r>
        <w:t xml:space="preserve"> node. For reference, see </w:t>
      </w:r>
      <w:r>
        <w:fldChar w:fldCharType="begin"/>
      </w:r>
      <w:r>
        <w:instrText xml:space="preserve"> REF _Ref184087883 \h </w:instrText>
      </w:r>
      <w:r>
        <w:fldChar w:fldCharType="separate"/>
      </w:r>
      <w:r>
        <w:t xml:space="preserve">Figure </w:t>
      </w:r>
      <w:r>
        <w:rPr>
          <w:noProof/>
        </w:rPr>
        <w:t>3</w:t>
      </w:r>
      <w:r>
        <w:noBreakHyphen/>
      </w:r>
      <w:r>
        <w:rPr>
          <w:noProof/>
        </w:rPr>
        <w:t>7</w:t>
      </w:r>
      <w:r>
        <w:fldChar w:fldCharType="end"/>
      </w:r>
      <w:r>
        <w:t xml:space="preserve">.  Please note that these images were captured from WebLogic 10.3.5, as such the Domain Structure navigation may vary slightly.  For example, WebLogic 10.3.2 may require the following navigation sequence instead: </w:t>
      </w:r>
      <w:r w:rsidRPr="00A34436">
        <w:rPr>
          <w:rFonts w:ascii="Courier New" w:hAnsi="Courier New" w:cs="Courier New"/>
        </w:rPr>
        <w:t>Services &gt; JDBC &gt; Data Sources</w:t>
      </w:r>
      <w:r>
        <w:t>.</w:t>
      </w:r>
    </w:p>
    <w:p w:rsidR="0087499A" w:rsidRDefault="0087499A" w:rsidP="0087499A">
      <w:pPr>
        <w:pStyle w:val="Numbered"/>
        <w:keepNext/>
        <w:numPr>
          <w:ilvl w:val="0"/>
          <w:numId w:val="0"/>
        </w:numPr>
        <w:ind w:left="720"/>
        <w:jc w:val="center"/>
      </w:pPr>
      <w:r>
        <w:rPr>
          <w:noProof/>
        </w:rPr>
        <w:drawing>
          <wp:inline distT="0" distB="0" distL="0" distR="0" wp14:anchorId="41104915" wp14:editId="28D0843F">
            <wp:extent cx="2354580" cy="2354580"/>
            <wp:effectExtent l="19050" t="19050" r="2667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rsidR="0087499A" w:rsidRDefault="0087499A" w:rsidP="0087499A">
      <w:pPr>
        <w:pStyle w:val="Caption"/>
      </w:pPr>
      <w:bookmarkStart w:id="245" w:name="_Toc395099336"/>
      <w:r>
        <w:t xml:space="preserve">Figure </w:t>
      </w:r>
      <w:r w:rsidR="00A14D35">
        <w:fldChar w:fldCharType="begin"/>
      </w:r>
      <w:r w:rsidR="00A14D35">
        <w:instrText xml:space="preserve"> STYLEREF 1 \s </w:instrText>
      </w:r>
      <w:r w:rsidR="00A14D35">
        <w:fldChar w:fldCharType="separate"/>
      </w:r>
      <w:r>
        <w:rPr>
          <w:noProof/>
        </w:rPr>
        <w:t>3</w:t>
      </w:r>
      <w:r w:rsidR="00A14D35">
        <w:rPr>
          <w:noProof/>
        </w:rPr>
        <w:fldChar w:fldCharType="end"/>
      </w:r>
      <w:r>
        <w:noBreakHyphen/>
      </w:r>
      <w:r w:rsidR="00A14D35">
        <w:fldChar w:fldCharType="begin"/>
      </w:r>
      <w:r w:rsidR="00A14D35">
        <w:instrText xml:space="preserve"> SEQ Figure \* ARABIC \s 1 </w:instrText>
      </w:r>
      <w:r w:rsidR="00A14D35">
        <w:fldChar w:fldCharType="separate"/>
      </w:r>
      <w:r>
        <w:rPr>
          <w:noProof/>
        </w:rPr>
        <w:t>7</w:t>
      </w:r>
      <w:r w:rsidR="00A14D35">
        <w:rPr>
          <w:noProof/>
        </w:rPr>
        <w:fldChar w:fldCharType="end"/>
      </w:r>
      <w:r>
        <w:t>. Domain Structure</w:t>
      </w:r>
      <w:bookmarkEnd w:id="245"/>
    </w:p>
    <w:p w:rsidR="0087499A" w:rsidRDefault="0087499A" w:rsidP="0087499A">
      <w:pPr>
        <w:pStyle w:val="Numbered"/>
        <w:numPr>
          <w:ilvl w:val="0"/>
          <w:numId w:val="0"/>
        </w:numPr>
        <w:suppressAutoHyphens/>
        <w:spacing w:before="0"/>
        <w:ind w:left="720"/>
      </w:pPr>
    </w:p>
    <w:p w:rsidR="008A6A39" w:rsidRDefault="008A6A39" w:rsidP="0087499A">
      <w:pPr>
        <w:pStyle w:val="Numbered"/>
        <w:numPr>
          <w:ilvl w:val="0"/>
          <w:numId w:val="19"/>
        </w:numPr>
        <w:suppressAutoHyphens/>
        <w:spacing w:before="0"/>
      </w:pPr>
      <w:r>
        <w:t xml:space="preserve">Click </w:t>
      </w:r>
      <w:r w:rsidRPr="00DE6CA9">
        <w:rPr>
          <w:rFonts w:ascii="Courier New" w:hAnsi="Courier New" w:cs="Courier New"/>
        </w:rPr>
        <w:t>New</w:t>
      </w:r>
      <w:r>
        <w:t xml:space="preserve"> in the </w:t>
      </w:r>
      <w:r w:rsidRPr="00822031">
        <w:rPr>
          <w:rFonts w:ascii="Courier New" w:hAnsi="Courier New" w:cs="Courier New"/>
        </w:rPr>
        <w:t>Summary of JDBC Data Sources</w:t>
      </w:r>
      <w:r>
        <w:t xml:space="preserve"> panel found in the right </w:t>
      </w:r>
      <w:r w:rsidR="0037557A">
        <w:t>column</w:t>
      </w:r>
      <w:r w:rsidR="00B64A04">
        <w:t xml:space="preserve"> </w:t>
      </w:r>
      <w:r>
        <w:t>of the WebLogic console</w:t>
      </w:r>
      <w:r w:rsidR="004F7712">
        <w:t xml:space="preserve"> and choose </w:t>
      </w:r>
      <w:r w:rsidR="00A250A6" w:rsidRPr="00A250A6">
        <w:rPr>
          <w:rFonts w:ascii="Courier New" w:hAnsi="Courier New" w:cs="Courier New"/>
        </w:rPr>
        <w:t>Generic Datasource</w:t>
      </w:r>
      <w:r w:rsidR="004F7712">
        <w:t xml:space="preserve"> from the drop down list</w:t>
      </w:r>
      <w:r>
        <w:t xml:space="preserve">. For reference, see </w:t>
      </w:r>
      <w:r w:rsidR="0085064C">
        <w:fldChar w:fldCharType="begin"/>
      </w:r>
      <w:r>
        <w:instrText xml:space="preserve"> REF _Ref181416612 \h </w:instrText>
      </w:r>
      <w:r w:rsidR="0085064C">
        <w:fldChar w:fldCharType="separate"/>
      </w:r>
      <w:r w:rsidR="005765DB">
        <w:t xml:space="preserve">Figure </w:t>
      </w:r>
      <w:r w:rsidR="005765DB">
        <w:rPr>
          <w:noProof/>
        </w:rPr>
        <w:t>3</w:t>
      </w:r>
      <w:r w:rsidR="005765DB">
        <w:noBreakHyphen/>
      </w:r>
      <w:r w:rsidR="005765DB">
        <w:rPr>
          <w:noProof/>
        </w:rPr>
        <w:t>8</w:t>
      </w:r>
      <w:r w:rsidR="0085064C">
        <w:fldChar w:fldCharType="end"/>
      </w:r>
      <w:r>
        <w:t>.</w:t>
      </w:r>
    </w:p>
    <w:p w:rsidR="008A6A39" w:rsidRDefault="001D6B8C" w:rsidP="008A6A39">
      <w:pPr>
        <w:pStyle w:val="Numbered"/>
        <w:keepNext/>
        <w:numPr>
          <w:ilvl w:val="0"/>
          <w:numId w:val="0"/>
        </w:numPr>
        <w:ind w:left="360"/>
        <w:jc w:val="center"/>
      </w:pPr>
      <w:r>
        <w:rPr>
          <w:noProof/>
        </w:rPr>
        <w:drawing>
          <wp:inline distT="0" distB="0" distL="0" distR="0" wp14:anchorId="626E21A7" wp14:editId="360DE96C">
            <wp:extent cx="5186045" cy="2001437"/>
            <wp:effectExtent l="19050" t="19050" r="1460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86045" cy="2001437"/>
                    </a:xfrm>
                    <a:prstGeom prst="rect">
                      <a:avLst/>
                    </a:prstGeom>
                    <a:noFill/>
                    <a:ln w="6350" cmpd="sng">
                      <a:solidFill>
                        <a:srgbClr val="000000"/>
                      </a:solidFill>
                      <a:miter lim="800000"/>
                      <a:headEnd/>
                      <a:tailEnd/>
                    </a:ln>
                    <a:effectLst/>
                  </pic:spPr>
                </pic:pic>
              </a:graphicData>
            </a:graphic>
          </wp:inline>
        </w:drawing>
      </w:r>
    </w:p>
    <w:p w:rsidR="008A6A39" w:rsidRPr="00236121" w:rsidRDefault="008A6A39" w:rsidP="0087499A">
      <w:pPr>
        <w:pStyle w:val="Caption"/>
      </w:pPr>
      <w:bookmarkStart w:id="246" w:name="_Ref181416612"/>
      <w:bookmarkStart w:id="247" w:name="_Ref181416607"/>
      <w:bookmarkStart w:id="248" w:name="_Toc191453628"/>
      <w:bookmarkStart w:id="249" w:name="_Toc395099337"/>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8</w:t>
      </w:r>
      <w:r w:rsidR="00A14D35">
        <w:rPr>
          <w:noProof/>
        </w:rPr>
        <w:fldChar w:fldCharType="end"/>
      </w:r>
      <w:bookmarkEnd w:id="246"/>
      <w:r w:rsidR="00E23D8D">
        <w:t>.</w:t>
      </w:r>
      <w:r>
        <w:t xml:space="preserve"> Summary of JDBC Data Sources</w:t>
      </w:r>
      <w:bookmarkEnd w:id="247"/>
      <w:bookmarkEnd w:id="248"/>
      <w:bookmarkEnd w:id="249"/>
    </w:p>
    <w:p w:rsidR="008A6A39" w:rsidRDefault="008A6A39" w:rsidP="00C97DE9">
      <w:pPr>
        <w:pStyle w:val="Numbered"/>
        <w:numPr>
          <w:ilvl w:val="0"/>
          <w:numId w:val="19"/>
        </w:numPr>
        <w:suppressAutoHyphens/>
        <w:spacing w:before="0"/>
      </w:pPr>
      <w:r>
        <w:t xml:space="preserve">WebLogic </w:t>
      </w:r>
      <w:r w:rsidR="00FE4F37">
        <w:t xml:space="preserve">will now display </w:t>
      </w:r>
      <w:r>
        <w:t xml:space="preserve">the panel </w:t>
      </w:r>
      <w:r w:rsidRPr="00DE6CA9">
        <w:rPr>
          <w:rFonts w:ascii="Courier New" w:hAnsi="Courier New" w:cs="Courier New"/>
        </w:rPr>
        <w:t>Create</w:t>
      </w:r>
      <w:r>
        <w:rPr>
          <w:rFonts w:ascii="Courier New" w:hAnsi="Courier New" w:cs="Courier New"/>
        </w:rPr>
        <w:t> </w:t>
      </w:r>
      <w:r w:rsidRPr="00DE6CA9">
        <w:rPr>
          <w:rFonts w:ascii="Courier New" w:hAnsi="Courier New" w:cs="Courier New"/>
        </w:rPr>
        <w:t>a</w:t>
      </w:r>
      <w:r>
        <w:rPr>
          <w:rFonts w:ascii="Courier New" w:hAnsi="Courier New" w:cs="Courier New"/>
        </w:rPr>
        <w:t> </w:t>
      </w:r>
      <w:r w:rsidRPr="00DE6CA9">
        <w:rPr>
          <w:rFonts w:ascii="Courier New" w:hAnsi="Courier New" w:cs="Courier New"/>
        </w:rPr>
        <w:t>New</w:t>
      </w:r>
      <w:r>
        <w:rPr>
          <w:rFonts w:ascii="Courier New" w:hAnsi="Courier New" w:cs="Courier New"/>
        </w:rPr>
        <w:t> </w:t>
      </w:r>
      <w:r w:rsidRPr="00DE6CA9">
        <w:rPr>
          <w:rFonts w:ascii="Courier New" w:hAnsi="Courier New" w:cs="Courier New"/>
        </w:rPr>
        <w:t>JDBC</w:t>
      </w:r>
      <w:r>
        <w:rPr>
          <w:rFonts w:ascii="Courier New" w:hAnsi="Courier New" w:cs="Courier New"/>
        </w:rPr>
        <w:t> </w:t>
      </w:r>
      <w:r w:rsidRPr="00DE6CA9">
        <w:rPr>
          <w:rFonts w:ascii="Courier New" w:hAnsi="Courier New" w:cs="Courier New"/>
        </w:rPr>
        <w:t>Data</w:t>
      </w:r>
      <w:r>
        <w:rPr>
          <w:rFonts w:ascii="Courier New" w:hAnsi="Courier New" w:cs="Courier New"/>
        </w:rPr>
        <w:t> </w:t>
      </w:r>
      <w:r w:rsidRPr="00DE6CA9">
        <w:rPr>
          <w:rFonts w:ascii="Courier New" w:hAnsi="Courier New" w:cs="Courier New"/>
        </w:rPr>
        <w:t>Source</w:t>
      </w:r>
      <w:r>
        <w:t xml:space="preserve"> in the right </w:t>
      </w:r>
      <w:r w:rsidR="0037557A">
        <w:t>column</w:t>
      </w:r>
      <w:r w:rsidR="00B64A04">
        <w:t xml:space="preserve"> </w:t>
      </w:r>
      <w:r>
        <w:t>of the console,</w:t>
      </w:r>
      <w:r w:rsidR="0057205F">
        <w:t xml:space="preserve"> </w:t>
      </w:r>
      <w:r>
        <w:t xml:space="preserve">where details of the new data source are set. For reference, see </w:t>
      </w:r>
      <w:r w:rsidR="0085064C">
        <w:fldChar w:fldCharType="begin"/>
      </w:r>
      <w:r>
        <w:instrText xml:space="preserve"> REF _Ref191102359 \h </w:instrText>
      </w:r>
      <w:r w:rsidR="0085064C">
        <w:fldChar w:fldCharType="separate"/>
      </w:r>
      <w:r w:rsidR="005765DB">
        <w:t xml:space="preserve">Figure </w:t>
      </w:r>
      <w:r w:rsidR="005765DB">
        <w:rPr>
          <w:noProof/>
        </w:rPr>
        <w:t>3</w:t>
      </w:r>
      <w:r w:rsidR="005765DB">
        <w:noBreakHyphen/>
      </w:r>
      <w:r w:rsidR="005765DB">
        <w:rPr>
          <w:noProof/>
        </w:rPr>
        <w:t>9</w:t>
      </w:r>
      <w:r w:rsidR="0085064C">
        <w:fldChar w:fldCharType="end"/>
      </w:r>
      <w:r>
        <w:t>.</w:t>
      </w:r>
    </w:p>
    <w:p w:rsidR="008A6A39" w:rsidRDefault="001D6B8C" w:rsidP="000B1954">
      <w:pPr>
        <w:pStyle w:val="Numbered"/>
        <w:keepNext/>
        <w:numPr>
          <w:ilvl w:val="0"/>
          <w:numId w:val="0"/>
        </w:numPr>
        <w:jc w:val="center"/>
      </w:pPr>
      <w:r>
        <w:rPr>
          <w:noProof/>
        </w:rPr>
        <w:drawing>
          <wp:inline distT="0" distB="0" distL="0" distR="0" wp14:anchorId="4EC0A156" wp14:editId="4EFA368F">
            <wp:extent cx="4448104" cy="4121150"/>
            <wp:effectExtent l="19050" t="19050" r="1016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48104" cy="412115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50" w:name="_Ref191102359"/>
      <w:bookmarkStart w:id="251" w:name="_Toc191453629"/>
      <w:bookmarkStart w:id="252" w:name="_Toc395099338"/>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9</w:t>
      </w:r>
      <w:r w:rsidR="00A14D35">
        <w:rPr>
          <w:noProof/>
        </w:rPr>
        <w:fldChar w:fldCharType="end"/>
      </w:r>
      <w:bookmarkEnd w:id="250"/>
      <w:r w:rsidR="00E23D8D">
        <w:t>.</w:t>
      </w:r>
      <w:r>
        <w:t xml:space="preserve"> JDBC Data Source Properties</w:t>
      </w:r>
      <w:bookmarkEnd w:id="251"/>
      <w:bookmarkEnd w:id="252"/>
    </w:p>
    <w:p w:rsidR="008A6A39" w:rsidRDefault="008A6A39" w:rsidP="00C97DE9">
      <w:pPr>
        <w:pStyle w:val="Numbered"/>
        <w:numPr>
          <w:ilvl w:val="0"/>
          <w:numId w:val="19"/>
        </w:numPr>
        <w:suppressAutoHyphens/>
        <w:spacing w:before="0" w:after="60"/>
      </w:pPr>
      <w:r>
        <w:t xml:space="preserve">For the </w:t>
      </w:r>
      <w:r w:rsidRPr="00DE6CA9">
        <w:rPr>
          <w:rFonts w:ascii="Courier New" w:hAnsi="Courier New" w:cs="Courier New"/>
        </w:rPr>
        <w:t>Name</w:t>
      </w:r>
      <w:r>
        <w:t xml:space="preserve">, type </w:t>
      </w:r>
      <w:r w:rsidR="00054FA0">
        <w:t xml:space="preserve">a unique name. For example, </w:t>
      </w:r>
      <w:r w:rsidRPr="00DE6CA9">
        <w:rPr>
          <w:rFonts w:ascii="Courier New" w:hAnsi="Courier New" w:cs="Courier New"/>
        </w:rPr>
        <w:t>FDB-DIF</w:t>
      </w:r>
      <w:r>
        <w:t>.</w:t>
      </w:r>
    </w:p>
    <w:p w:rsidR="004A17B4" w:rsidRDefault="008A6A39" w:rsidP="00C97DE9">
      <w:pPr>
        <w:pStyle w:val="Numbered"/>
        <w:numPr>
          <w:ilvl w:val="0"/>
          <w:numId w:val="19"/>
        </w:numPr>
        <w:suppressAutoHyphens/>
        <w:spacing w:before="0" w:after="120"/>
      </w:pPr>
      <w:r>
        <w:lastRenderedPageBreak/>
        <w:t xml:space="preserve">For the </w:t>
      </w:r>
      <w:r w:rsidRPr="00DE6CA9">
        <w:rPr>
          <w:rFonts w:ascii="Courier New" w:hAnsi="Courier New" w:cs="Courier New"/>
        </w:rPr>
        <w:t>JNDI Name</w:t>
      </w:r>
      <w:r>
        <w:t xml:space="preserve">, type </w:t>
      </w:r>
      <w:r w:rsidR="007C3092">
        <w:t xml:space="preserve">the appropriate JNDI found </w:t>
      </w:r>
      <w:r w:rsidR="008D011D">
        <w:t>in</w:t>
      </w:r>
      <w:r w:rsidR="00C7647F">
        <w:t xml:space="preserve"> </w:t>
      </w:r>
      <w:r w:rsidR="008B7FF5">
        <w:fldChar w:fldCharType="begin"/>
      </w:r>
      <w:r w:rsidR="008B7FF5">
        <w:instrText xml:space="preserve"> REF _Ref191102359 \h  \* MERGEFORMAT </w:instrText>
      </w:r>
      <w:r w:rsidR="008B7FF5">
        <w:fldChar w:fldCharType="separate"/>
      </w:r>
      <w:r w:rsidR="005765DB">
        <w:t xml:space="preserve">Figure </w:t>
      </w:r>
      <w:r w:rsidR="005765DB">
        <w:rPr>
          <w:noProof/>
        </w:rPr>
        <w:t>3</w:t>
      </w:r>
      <w:r w:rsidR="005765DB">
        <w:rPr>
          <w:noProof/>
        </w:rPr>
        <w:noBreakHyphen/>
        <w:t>9</w:t>
      </w:r>
      <w:r w:rsidR="008B7FF5">
        <w:fldChar w:fldCharType="end"/>
      </w:r>
      <w:r w:rsidR="004A17B4">
        <w:t xml:space="preserve">. For example, </w:t>
      </w:r>
      <w:r w:rsidR="004A17B4" w:rsidRPr="004A17B4">
        <w:rPr>
          <w:rFonts w:ascii="Courier New" w:hAnsi="Courier New" w:cs="Courier New"/>
        </w:rPr>
        <w:t>datasource/FDB-DIF</w:t>
      </w:r>
      <w:r w:rsidR="004A17B4">
        <w:t>.</w:t>
      </w:r>
    </w:p>
    <w:p w:rsidR="004A17B4" w:rsidRDefault="004A17B4" w:rsidP="00C97DE9">
      <w:pPr>
        <w:pStyle w:val="Numbered"/>
        <w:numPr>
          <w:ilvl w:val="0"/>
          <w:numId w:val="19"/>
        </w:numPr>
        <w:suppressAutoHyphens/>
        <w:spacing w:before="0" w:after="120"/>
      </w:pPr>
      <w:r>
        <w:t xml:space="preserve">For the </w:t>
      </w:r>
      <w:r w:rsidRPr="004A17B4">
        <w:rPr>
          <w:rFonts w:ascii="Courier New" w:hAnsi="Courier New" w:cs="Courier New"/>
        </w:rPr>
        <w:t>Database Type</w:t>
      </w:r>
      <w:r>
        <w:t xml:space="preserve">, select the appropriate type found in </w:t>
      </w:r>
      <w:r w:rsidR="008B7FF5">
        <w:fldChar w:fldCharType="begin"/>
      </w:r>
      <w:r w:rsidR="008B7FF5">
        <w:instrText xml:space="preserve"> REF _Ref196550279 \h  \* MERGEFORMAT </w:instrText>
      </w:r>
      <w:r w:rsidR="008B7FF5">
        <w:fldChar w:fldCharType="separate"/>
      </w:r>
      <w:r w:rsidR="005765DB">
        <w:t xml:space="preserve">Table </w:t>
      </w:r>
      <w:r w:rsidR="005765DB">
        <w:rPr>
          <w:noProof/>
        </w:rPr>
        <w:t>3</w:t>
      </w:r>
      <w:r w:rsidR="005765DB">
        <w:rPr>
          <w:noProof/>
        </w:rPr>
        <w:noBreakHyphen/>
        <w:t>4</w:t>
      </w:r>
      <w:r w:rsidR="008B7FF5">
        <w:fldChar w:fldCharType="end"/>
      </w:r>
      <w:r>
        <w:t xml:space="preserve">. For example, </w:t>
      </w:r>
      <w:r w:rsidR="00BF71A6">
        <w:rPr>
          <w:rFonts w:ascii="Courier New" w:hAnsi="Courier New" w:cs="Courier New"/>
        </w:rPr>
        <w:t>Oracle</w:t>
      </w:r>
      <w:r>
        <w:t>.</w:t>
      </w:r>
    </w:p>
    <w:p w:rsidR="00F95ECD" w:rsidRDefault="00F95ECD" w:rsidP="00C97DE9">
      <w:pPr>
        <w:pStyle w:val="Numbered"/>
        <w:numPr>
          <w:ilvl w:val="0"/>
          <w:numId w:val="19"/>
        </w:numPr>
        <w:suppressAutoHyphens/>
        <w:spacing w:before="0" w:after="120"/>
      </w:pPr>
      <w:r>
        <w:t xml:space="preserve">Click </w:t>
      </w:r>
      <w:r w:rsidRPr="00BA7A15">
        <w:rPr>
          <w:rFonts w:ascii="Courier New" w:hAnsi="Courier New" w:cs="Courier New"/>
        </w:rPr>
        <w:t>Next</w:t>
      </w:r>
      <w:r>
        <w:t>.</w:t>
      </w:r>
    </w:p>
    <w:p w:rsidR="00691C75" w:rsidRDefault="008D011D" w:rsidP="00C97DE9">
      <w:pPr>
        <w:pStyle w:val="Numbered"/>
        <w:numPr>
          <w:ilvl w:val="0"/>
          <w:numId w:val="19"/>
        </w:numPr>
        <w:suppressAutoHyphens/>
        <w:spacing w:before="0" w:after="120"/>
      </w:pPr>
      <w:r>
        <w:t xml:space="preserve">For the </w:t>
      </w:r>
      <w:r w:rsidRPr="008D011D">
        <w:rPr>
          <w:rFonts w:ascii="Courier New" w:hAnsi="Courier New" w:cs="Courier New"/>
        </w:rPr>
        <w:t>Database Drive</w:t>
      </w:r>
      <w:r w:rsidRPr="00901C48">
        <w:rPr>
          <w:rFonts w:ascii="Courier New" w:hAnsi="Courier New" w:cs="Courier New"/>
        </w:rPr>
        <w:t>r</w:t>
      </w:r>
      <w:r>
        <w:t xml:space="preserve">, verify that the correct driver is selected as found in </w:t>
      </w:r>
      <w:r w:rsidR="008B7FF5">
        <w:fldChar w:fldCharType="begin"/>
      </w:r>
      <w:r w:rsidR="008B7FF5">
        <w:instrText xml:space="preserve"> REF _Ref196550279 \h  \* MERGEFORMAT </w:instrText>
      </w:r>
      <w:r w:rsidR="008B7FF5">
        <w:fldChar w:fldCharType="separate"/>
      </w:r>
      <w:r w:rsidR="005765DB">
        <w:t xml:space="preserve">Table </w:t>
      </w:r>
      <w:r w:rsidR="005765DB">
        <w:rPr>
          <w:noProof/>
        </w:rPr>
        <w:t>3</w:t>
      </w:r>
      <w:r w:rsidR="005765DB">
        <w:rPr>
          <w:noProof/>
        </w:rPr>
        <w:noBreakHyphen/>
        <w:t>4</w:t>
      </w:r>
      <w:r w:rsidR="008B7FF5">
        <w:fldChar w:fldCharType="end"/>
      </w:r>
      <w:r w:rsidR="00691C75">
        <w:t xml:space="preserve">. For example, </w:t>
      </w:r>
      <w:r w:rsidR="00BF71A6">
        <w:rPr>
          <w:rFonts w:ascii="Courier New" w:hAnsi="Courier New" w:cs="Courier New"/>
        </w:rPr>
        <w:t>Oracle’s Driver (Thin XA) Version: 9.0.1</w:t>
      </w:r>
      <w:r w:rsidR="005035DE">
        <w:rPr>
          <w:rFonts w:ascii="Courier New" w:hAnsi="Courier New" w:cs="Courier New"/>
        </w:rPr>
        <w:t xml:space="preserve"> and later</w:t>
      </w:r>
      <w:r w:rsidR="00691C75">
        <w:t>.</w:t>
      </w:r>
    </w:p>
    <w:p w:rsidR="00691C75" w:rsidRDefault="00BA7A15" w:rsidP="00C97DE9">
      <w:pPr>
        <w:pStyle w:val="Numbered"/>
        <w:numPr>
          <w:ilvl w:val="0"/>
          <w:numId w:val="19"/>
        </w:numPr>
        <w:suppressAutoHyphens/>
        <w:spacing w:before="0" w:after="120"/>
      </w:pPr>
      <w:r>
        <w:t xml:space="preserve">Click </w:t>
      </w:r>
      <w:r w:rsidRPr="00BA7A15">
        <w:rPr>
          <w:rFonts w:ascii="Courier New" w:hAnsi="Courier New" w:cs="Courier New"/>
        </w:rPr>
        <w:t>Next</w:t>
      </w:r>
      <w:r>
        <w:t>.</w:t>
      </w:r>
    </w:p>
    <w:p w:rsidR="008A6A39" w:rsidRDefault="008A6A39" w:rsidP="00C97DE9">
      <w:pPr>
        <w:pStyle w:val="Numbered"/>
        <w:numPr>
          <w:ilvl w:val="0"/>
          <w:numId w:val="19"/>
        </w:numPr>
        <w:suppressAutoHyphens/>
        <w:spacing w:before="0"/>
      </w:pPr>
      <w:r>
        <w:t xml:space="preserve">WebLogic </w:t>
      </w:r>
      <w:r w:rsidR="00FE4F37">
        <w:t xml:space="preserve">will now display </w:t>
      </w:r>
      <w:r>
        <w:t xml:space="preserve">the panel </w:t>
      </w:r>
      <w:r w:rsidRPr="00DE6CA9">
        <w:rPr>
          <w:rFonts w:ascii="Courier New" w:hAnsi="Courier New" w:cs="Courier New"/>
        </w:rPr>
        <w:t>Transaction</w:t>
      </w:r>
      <w:r>
        <w:rPr>
          <w:rFonts w:ascii="Courier New" w:hAnsi="Courier New" w:cs="Courier New"/>
        </w:rPr>
        <w:t> </w:t>
      </w:r>
      <w:r w:rsidRPr="00DE6CA9">
        <w:rPr>
          <w:rFonts w:ascii="Courier New" w:hAnsi="Courier New" w:cs="Courier New"/>
        </w:rPr>
        <w:t>Options</w:t>
      </w:r>
      <w:r>
        <w:t xml:space="preserve"> in the right </w:t>
      </w:r>
      <w:r w:rsidR="0037557A">
        <w:t>column</w:t>
      </w:r>
      <w:r w:rsidR="00B64A04">
        <w:t xml:space="preserve"> </w:t>
      </w:r>
      <w:r>
        <w:t xml:space="preserve">of the console, where the transaction </w:t>
      </w:r>
      <w:r w:rsidR="005035DE">
        <w:t xml:space="preserve">information </w:t>
      </w:r>
      <w:r>
        <w:t xml:space="preserve">for this data source </w:t>
      </w:r>
      <w:r w:rsidR="005035DE">
        <w:t>is displayed</w:t>
      </w:r>
      <w:r>
        <w:t xml:space="preserve">. For reference, see </w:t>
      </w:r>
      <w:r w:rsidR="008B7FF5">
        <w:fldChar w:fldCharType="begin"/>
      </w:r>
      <w:r w:rsidR="008B7FF5">
        <w:instrText xml:space="preserve"> REF _Ref191089711 \h  \* MERGEFORMAT </w:instrText>
      </w:r>
      <w:r w:rsidR="008B7FF5">
        <w:fldChar w:fldCharType="separate"/>
      </w:r>
      <w:r w:rsidR="005765DB">
        <w:t xml:space="preserve">Figure </w:t>
      </w:r>
      <w:r w:rsidR="005765DB">
        <w:rPr>
          <w:noProof/>
        </w:rPr>
        <w:t>3</w:t>
      </w:r>
      <w:r w:rsidR="005765DB">
        <w:rPr>
          <w:noProof/>
        </w:rPr>
        <w:noBreakHyphen/>
        <w:t>10</w:t>
      </w:r>
      <w:r w:rsidR="008B7FF5">
        <w:fldChar w:fldCharType="end"/>
      </w:r>
      <w:r>
        <w:t>.</w:t>
      </w:r>
    </w:p>
    <w:p w:rsidR="00E23D8D" w:rsidRDefault="00E23D8D" w:rsidP="00DE4F7B">
      <w:pPr>
        <w:pStyle w:val="Numbered"/>
        <w:numPr>
          <w:ilvl w:val="0"/>
          <w:numId w:val="0"/>
        </w:numPr>
        <w:suppressAutoHyphens/>
        <w:spacing w:before="0"/>
      </w:pPr>
    </w:p>
    <w:p w:rsidR="008A6A39" w:rsidRDefault="001D6B8C" w:rsidP="000B1954">
      <w:pPr>
        <w:pStyle w:val="Numbered"/>
        <w:keepNext/>
        <w:numPr>
          <w:ilvl w:val="0"/>
          <w:numId w:val="0"/>
        </w:numPr>
        <w:jc w:val="center"/>
      </w:pPr>
      <w:r>
        <w:rPr>
          <w:noProof/>
        </w:rPr>
        <w:drawing>
          <wp:inline distT="0" distB="0" distL="0" distR="0" wp14:anchorId="700BEF60" wp14:editId="14EB3781">
            <wp:extent cx="4709795" cy="1463375"/>
            <wp:effectExtent l="19050" t="19050" r="1460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09795" cy="146337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53" w:name="_Ref191089711"/>
      <w:bookmarkStart w:id="254" w:name="_Toc191453630"/>
      <w:bookmarkStart w:id="255" w:name="_Toc395099339"/>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10</w:t>
      </w:r>
      <w:r w:rsidR="00A14D35">
        <w:rPr>
          <w:noProof/>
        </w:rPr>
        <w:fldChar w:fldCharType="end"/>
      </w:r>
      <w:bookmarkEnd w:id="253"/>
      <w:r w:rsidR="00E23D8D">
        <w:t>.</w:t>
      </w:r>
      <w:r>
        <w:t xml:space="preserve"> Transaction Options</w:t>
      </w:r>
      <w:bookmarkEnd w:id="254"/>
      <w:bookmarkEnd w:id="255"/>
    </w:p>
    <w:p w:rsidR="008A6A39" w:rsidRDefault="008A6A39" w:rsidP="00C97DE9">
      <w:pPr>
        <w:pStyle w:val="Numbered"/>
        <w:numPr>
          <w:ilvl w:val="0"/>
          <w:numId w:val="19"/>
        </w:numPr>
        <w:suppressAutoHyphens/>
        <w:jc w:val="left"/>
      </w:pPr>
      <w:bookmarkStart w:id="256" w:name="_Ref193860873"/>
      <w:r>
        <w:t xml:space="preserve">Click </w:t>
      </w:r>
      <w:r w:rsidRPr="00DE6CA9">
        <w:rPr>
          <w:rFonts w:ascii="Courier New" w:hAnsi="Courier New" w:cs="Courier New"/>
        </w:rPr>
        <w:t>Next</w:t>
      </w:r>
      <w:r>
        <w:t>.</w:t>
      </w:r>
      <w:bookmarkEnd w:id="256"/>
    </w:p>
    <w:p w:rsidR="008A6A39" w:rsidRDefault="00E23D8D" w:rsidP="00C97DE9">
      <w:pPr>
        <w:pStyle w:val="Numbered"/>
        <w:numPr>
          <w:ilvl w:val="0"/>
          <w:numId w:val="19"/>
        </w:numPr>
        <w:suppressAutoHyphens/>
        <w:spacing w:before="0"/>
      </w:pPr>
      <w:r>
        <w:br w:type="page"/>
      </w:r>
      <w:r w:rsidR="008A6A39">
        <w:lastRenderedPageBreak/>
        <w:t xml:space="preserve">WebLogic </w:t>
      </w:r>
      <w:r w:rsidR="00FE4F37">
        <w:t xml:space="preserve">will now display </w:t>
      </w:r>
      <w:r w:rsidR="008A6A39">
        <w:t xml:space="preserve">the panel </w:t>
      </w:r>
      <w:r w:rsidR="008A6A39" w:rsidRPr="00DE6CA9">
        <w:rPr>
          <w:rFonts w:ascii="Courier New" w:hAnsi="Courier New" w:cs="Courier New"/>
        </w:rPr>
        <w:t>Connection</w:t>
      </w:r>
      <w:r w:rsidR="008A6A39">
        <w:rPr>
          <w:rFonts w:ascii="Courier New" w:hAnsi="Courier New" w:cs="Courier New"/>
        </w:rPr>
        <w:t> </w:t>
      </w:r>
      <w:r w:rsidR="008A6A39" w:rsidRPr="00DE6CA9">
        <w:rPr>
          <w:rFonts w:ascii="Courier New" w:hAnsi="Courier New" w:cs="Courier New"/>
        </w:rPr>
        <w:t>Properties</w:t>
      </w:r>
      <w:r w:rsidR="008A6A39">
        <w:t xml:space="preserve"> in the right </w:t>
      </w:r>
      <w:r w:rsidR="0037557A">
        <w:t>column</w:t>
      </w:r>
      <w:r w:rsidR="00B64A04">
        <w:t xml:space="preserve"> </w:t>
      </w:r>
      <w:r w:rsidR="008A6A39">
        <w:t xml:space="preserve">of the console, where the connection pool attributes are set. For reference, see </w:t>
      </w:r>
      <w:r w:rsidR="0085064C">
        <w:fldChar w:fldCharType="begin"/>
      </w:r>
      <w:r w:rsidR="008A6A39">
        <w:instrText xml:space="preserve"> REF _Ref191089804 \h </w:instrText>
      </w:r>
      <w:r w:rsidR="0085064C">
        <w:fldChar w:fldCharType="separate"/>
      </w:r>
      <w:r w:rsidR="005765DB">
        <w:t xml:space="preserve">Figure </w:t>
      </w:r>
      <w:r w:rsidR="005765DB">
        <w:rPr>
          <w:noProof/>
        </w:rPr>
        <w:t>3</w:t>
      </w:r>
      <w:r w:rsidR="005765DB">
        <w:noBreakHyphen/>
      </w:r>
      <w:r w:rsidR="005765DB">
        <w:rPr>
          <w:noProof/>
        </w:rPr>
        <w:t>11</w:t>
      </w:r>
      <w:r w:rsidR="0085064C">
        <w:fldChar w:fldCharType="end"/>
      </w:r>
      <w:r w:rsidR="008A6A39">
        <w:t>.</w:t>
      </w:r>
    </w:p>
    <w:p w:rsidR="00E23D8D" w:rsidRDefault="00E23D8D" w:rsidP="00E23D8D">
      <w:pPr>
        <w:pStyle w:val="Numbered"/>
        <w:numPr>
          <w:ilvl w:val="0"/>
          <w:numId w:val="0"/>
        </w:numPr>
        <w:suppressAutoHyphens/>
        <w:spacing w:before="0"/>
      </w:pPr>
    </w:p>
    <w:p w:rsidR="008A6A39" w:rsidRDefault="001D6B8C" w:rsidP="000B1954">
      <w:pPr>
        <w:pStyle w:val="Numbered"/>
        <w:keepNext/>
        <w:numPr>
          <w:ilvl w:val="0"/>
          <w:numId w:val="0"/>
        </w:numPr>
        <w:jc w:val="center"/>
      </w:pPr>
      <w:r>
        <w:rPr>
          <w:noProof/>
        </w:rPr>
        <w:drawing>
          <wp:inline distT="0" distB="0" distL="0" distR="0" wp14:anchorId="1EBD0CA2" wp14:editId="559A623D">
            <wp:extent cx="4523123" cy="3983355"/>
            <wp:effectExtent l="19050" t="19050" r="1079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523123" cy="398335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57" w:name="_Ref191089804"/>
      <w:bookmarkStart w:id="258" w:name="_Toc191453631"/>
      <w:bookmarkStart w:id="259" w:name="_Toc395099340"/>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11</w:t>
      </w:r>
      <w:r w:rsidR="00A14D35">
        <w:rPr>
          <w:noProof/>
        </w:rPr>
        <w:fldChar w:fldCharType="end"/>
      </w:r>
      <w:bookmarkEnd w:id="257"/>
      <w:r w:rsidR="00E23D8D">
        <w:t>.</w:t>
      </w:r>
      <w:r>
        <w:t xml:space="preserve"> Connection Properties</w:t>
      </w:r>
      <w:bookmarkEnd w:id="258"/>
      <w:bookmarkEnd w:id="259"/>
    </w:p>
    <w:p w:rsidR="008A6A39" w:rsidRDefault="008A6A39" w:rsidP="00C97DE9">
      <w:pPr>
        <w:pStyle w:val="Numbered"/>
        <w:numPr>
          <w:ilvl w:val="0"/>
          <w:numId w:val="19"/>
        </w:numPr>
        <w:suppressAutoHyphens/>
        <w:spacing w:before="0" w:after="120"/>
      </w:pPr>
      <w:r>
        <w:t xml:space="preserve">For </w:t>
      </w:r>
      <w:r w:rsidRPr="00DE6CA9">
        <w:rPr>
          <w:rFonts w:ascii="Courier New" w:hAnsi="Courier New" w:cs="Courier New"/>
        </w:rPr>
        <w:t>Database Name</w:t>
      </w:r>
      <w:r>
        <w:t xml:space="preserve">, type the name of the database to which </w:t>
      </w:r>
      <w:r w:rsidR="00323001">
        <w:t>PPS-N</w:t>
      </w:r>
      <w:r>
        <w:t xml:space="preserve"> will connect. For exampl</w:t>
      </w:r>
      <w:r w:rsidR="00492886">
        <w:t>e,</w:t>
      </w:r>
      <w:r>
        <w:t xml:space="preserve"> </w:t>
      </w:r>
      <w:r w:rsidR="00492886">
        <w:rPr>
          <w:rFonts w:ascii="Courier New" w:hAnsi="Courier New" w:cs="Courier New"/>
        </w:rPr>
        <w:t>EPLN</w:t>
      </w:r>
      <w:r>
        <w:t>.</w:t>
      </w:r>
    </w:p>
    <w:p w:rsidR="008A6A39" w:rsidRDefault="008A6A39" w:rsidP="00C97DE9">
      <w:pPr>
        <w:pStyle w:val="Numbered"/>
        <w:numPr>
          <w:ilvl w:val="0"/>
          <w:numId w:val="19"/>
        </w:numPr>
        <w:suppressAutoHyphens/>
        <w:spacing w:before="0" w:after="120"/>
      </w:pPr>
      <w:r>
        <w:t xml:space="preserve">For </w:t>
      </w:r>
      <w:r w:rsidRPr="00DE6CA9">
        <w:rPr>
          <w:rFonts w:ascii="Courier New" w:hAnsi="Courier New" w:cs="Courier New"/>
        </w:rPr>
        <w:t>Host Name</w:t>
      </w:r>
      <w:r>
        <w:t xml:space="preserve">, type the name of the machine on which </w:t>
      </w:r>
      <w:r w:rsidR="007B6978">
        <w:t>the database</w:t>
      </w:r>
      <w:r>
        <w:t xml:space="preserve"> is running. For example, </w:t>
      </w:r>
      <w:r w:rsidR="00492886">
        <w:rPr>
          <w:rFonts w:ascii="Courier New" w:hAnsi="Courier New" w:cs="Courier New"/>
        </w:rPr>
        <w:t>P</w:t>
      </w:r>
      <w:r w:rsidR="007F43C3">
        <w:rPr>
          <w:rFonts w:ascii="Courier New" w:hAnsi="Courier New" w:cs="Courier New"/>
        </w:rPr>
        <w:t>PS</w:t>
      </w:r>
      <w:r w:rsidR="00492886">
        <w:rPr>
          <w:rFonts w:ascii="Courier New" w:hAnsi="Courier New" w:cs="Courier New"/>
        </w:rPr>
        <w:t>-N</w:t>
      </w:r>
      <w:r w:rsidR="00CD3FB5">
        <w:rPr>
          <w:rFonts w:ascii="Courier New" w:hAnsi="Courier New" w:cs="Courier New"/>
        </w:rPr>
        <w:t>-DB</w:t>
      </w:r>
      <w:r>
        <w:t>.</w:t>
      </w:r>
    </w:p>
    <w:p w:rsidR="008A6A39" w:rsidRDefault="008A6A39" w:rsidP="00C97DE9">
      <w:pPr>
        <w:pStyle w:val="Numbered"/>
        <w:numPr>
          <w:ilvl w:val="0"/>
          <w:numId w:val="19"/>
        </w:numPr>
        <w:suppressAutoHyphens/>
        <w:spacing w:before="0" w:after="120"/>
      </w:pPr>
      <w:r>
        <w:t xml:space="preserve">For </w:t>
      </w:r>
      <w:r w:rsidRPr="00DE6CA9">
        <w:rPr>
          <w:rFonts w:ascii="Courier New" w:hAnsi="Courier New" w:cs="Courier New"/>
        </w:rPr>
        <w:t>Port</w:t>
      </w:r>
      <w:r>
        <w:t xml:space="preserve">, type the port on which </w:t>
      </w:r>
      <w:r w:rsidR="007B6978">
        <w:t>the database</w:t>
      </w:r>
      <w:r>
        <w:t xml:space="preserve"> is listening. For example, </w:t>
      </w:r>
      <w:r w:rsidR="00492886">
        <w:rPr>
          <w:rFonts w:ascii="Courier New" w:hAnsi="Courier New" w:cs="Courier New"/>
        </w:rPr>
        <w:t>1521</w:t>
      </w:r>
      <w:r>
        <w:t>.</w:t>
      </w:r>
    </w:p>
    <w:p w:rsidR="008A6A39" w:rsidRDefault="008A6A39" w:rsidP="00C97DE9">
      <w:pPr>
        <w:pStyle w:val="Numbered"/>
        <w:numPr>
          <w:ilvl w:val="0"/>
          <w:numId w:val="19"/>
        </w:numPr>
        <w:suppressAutoHyphens/>
        <w:spacing w:after="120"/>
      </w:pPr>
      <w:r>
        <w:t xml:space="preserve">For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User</w:t>
      </w:r>
      <w:r>
        <w:t> </w:t>
      </w:r>
      <w:r w:rsidRPr="00DE6CA9">
        <w:rPr>
          <w:rFonts w:ascii="Courier New" w:hAnsi="Courier New" w:cs="Courier New"/>
        </w:rPr>
        <w:t>Name</w:t>
      </w:r>
      <w:r>
        <w:t xml:space="preserve">, type the user to connect to the FDB database. For example, </w:t>
      </w:r>
      <w:r w:rsidR="00492886">
        <w:rPr>
          <w:rFonts w:ascii="Courier New" w:hAnsi="Courier New" w:cs="Courier New"/>
        </w:rPr>
        <w:t>fdb_dif</w:t>
      </w:r>
      <w:r>
        <w:t xml:space="preserve">. The user entered should be the same </w:t>
      </w:r>
      <w:r w:rsidR="00EA4FED">
        <w:t xml:space="preserve">as the user </w:t>
      </w:r>
      <w:r>
        <w:t>configured in Section</w:t>
      </w:r>
      <w:r w:rsidR="004B163C">
        <w:t> </w:t>
      </w:r>
      <w:r w:rsidR="008B7FF5">
        <w:fldChar w:fldCharType="begin"/>
      </w:r>
      <w:r w:rsidR="008B7FF5">
        <w:instrText xml:space="preserve"> REF _Ref299606362 \r \h  \* MERGEFORMAT </w:instrText>
      </w:r>
      <w:r w:rsidR="008B7FF5">
        <w:fldChar w:fldCharType="separate"/>
      </w:r>
      <w:r w:rsidR="00380C14">
        <w:t>2.3.1.3</w:t>
      </w:r>
      <w:r w:rsidR="008B7FF5">
        <w:fldChar w:fldCharType="end"/>
      </w:r>
      <w:r w:rsidR="0022335C">
        <w:t xml:space="preserve">. </w:t>
      </w:r>
      <w:r>
        <w:t xml:space="preserve">For </w:t>
      </w:r>
      <w:r w:rsidRPr="00DE6CA9">
        <w:rPr>
          <w:rFonts w:ascii="Courier New" w:hAnsi="Courier New" w:cs="Courier New"/>
        </w:rPr>
        <w:t>Password</w:t>
      </w:r>
      <w:r>
        <w:t xml:space="preserve"> and </w:t>
      </w:r>
      <w:r w:rsidRPr="00DE6CA9">
        <w:rPr>
          <w:rFonts w:ascii="Courier New" w:hAnsi="Courier New" w:cs="Courier New"/>
        </w:rPr>
        <w:t>Confirm</w:t>
      </w:r>
      <w:r>
        <w:rPr>
          <w:rFonts w:ascii="Courier New" w:hAnsi="Courier New" w:cs="Courier New"/>
        </w:rPr>
        <w:t> </w:t>
      </w:r>
      <w:r w:rsidRPr="00DE6CA9">
        <w:rPr>
          <w:rFonts w:ascii="Courier New" w:hAnsi="Courier New" w:cs="Courier New"/>
        </w:rPr>
        <w:t>Password</w:t>
      </w:r>
      <w:r>
        <w:t xml:space="preserve">, type the password for the user given previously. For example, </w:t>
      </w:r>
      <w:r w:rsidR="00492886">
        <w:rPr>
          <w:rFonts w:ascii="Courier New" w:hAnsi="Courier New" w:cs="Courier New"/>
        </w:rPr>
        <w:t>fdb_dif123</w:t>
      </w:r>
      <w:r>
        <w:t>.</w:t>
      </w:r>
    </w:p>
    <w:p w:rsidR="00DE4F7B" w:rsidRPr="00DE4F7B" w:rsidRDefault="008A6A39" w:rsidP="00C97DE9">
      <w:pPr>
        <w:pStyle w:val="ListParagraph"/>
        <w:numPr>
          <w:ilvl w:val="0"/>
          <w:numId w:val="19"/>
        </w:numPr>
        <w:rPr>
          <w:szCs w:val="22"/>
        </w:rPr>
      </w:pPr>
      <w:r>
        <w:t xml:space="preserve">Click </w:t>
      </w:r>
      <w:r w:rsidRPr="00DE4F7B">
        <w:rPr>
          <w:rFonts w:ascii="Courier New" w:hAnsi="Courier New" w:cs="Courier New"/>
        </w:rPr>
        <w:t>Next</w:t>
      </w:r>
      <w:r>
        <w:t xml:space="preserve">. </w:t>
      </w:r>
      <w:r w:rsidR="00DE4F7B">
        <w:br w:type="page"/>
      </w:r>
    </w:p>
    <w:p w:rsidR="008A6A39" w:rsidRDefault="008A6A39" w:rsidP="00C97DE9">
      <w:pPr>
        <w:pStyle w:val="Numbered"/>
        <w:numPr>
          <w:ilvl w:val="0"/>
          <w:numId w:val="19"/>
        </w:numPr>
        <w:suppressAutoHyphens/>
      </w:pPr>
      <w:r>
        <w:lastRenderedPageBreak/>
        <w:t xml:space="preserve">WebLogic </w:t>
      </w:r>
      <w:r w:rsidR="00FE4F37">
        <w:t>will now display</w:t>
      </w:r>
      <w:r>
        <w:t xml:space="preserve"> the panel </w:t>
      </w:r>
      <w:r w:rsidRPr="00DE6CA9">
        <w:rPr>
          <w:rFonts w:ascii="Courier New" w:hAnsi="Courier New" w:cs="Courier New"/>
        </w:rPr>
        <w:t>Test</w:t>
      </w:r>
      <w:r>
        <w:rPr>
          <w:rFonts w:ascii="Courier New" w:hAnsi="Courier New" w:cs="Courier New"/>
        </w:rPr>
        <w:t>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Connection</w:t>
      </w:r>
      <w:r>
        <w:t xml:space="preserve"> in the right </w:t>
      </w:r>
      <w:r w:rsidR="0037557A">
        <w:t>column</w:t>
      </w:r>
      <w:r w:rsidR="00B64A04">
        <w:t xml:space="preserve"> </w:t>
      </w:r>
      <w:r>
        <w:t xml:space="preserve">of the console, where the new data source can be tested. For reference, see </w:t>
      </w:r>
      <w:r w:rsidR="008B7FF5">
        <w:fldChar w:fldCharType="begin"/>
      </w:r>
      <w:r w:rsidR="008B7FF5">
        <w:instrText xml:space="preserve"> REF _Ref191089849 \h  \* MERGEFORMAT </w:instrText>
      </w:r>
      <w:r w:rsidR="008B7FF5">
        <w:fldChar w:fldCharType="separate"/>
      </w:r>
      <w:r w:rsidR="005765DB" w:rsidRPr="005765DB">
        <w:t xml:space="preserve">Figure </w:t>
      </w:r>
      <w:r w:rsidR="005765DB" w:rsidRPr="005765DB">
        <w:rPr>
          <w:noProof/>
        </w:rPr>
        <w:t>3</w:t>
      </w:r>
      <w:r w:rsidR="005765DB" w:rsidRPr="005765DB">
        <w:rPr>
          <w:noProof/>
        </w:rPr>
        <w:noBreakHyphen/>
        <w:t>12</w:t>
      </w:r>
      <w:r w:rsidR="008B7FF5">
        <w:fldChar w:fldCharType="end"/>
      </w:r>
      <w:r>
        <w:t>.</w:t>
      </w:r>
    </w:p>
    <w:p w:rsidR="008A6A39" w:rsidRDefault="001D6B8C" w:rsidP="000B1954">
      <w:pPr>
        <w:pStyle w:val="Numbered"/>
        <w:keepNext/>
        <w:numPr>
          <w:ilvl w:val="0"/>
          <w:numId w:val="0"/>
        </w:numPr>
        <w:jc w:val="center"/>
      </w:pPr>
      <w:r>
        <w:rPr>
          <w:noProof/>
        </w:rPr>
        <w:drawing>
          <wp:inline distT="0" distB="0" distL="0" distR="0" wp14:anchorId="1EB7B1A1" wp14:editId="08261D72">
            <wp:extent cx="4476750" cy="7026011"/>
            <wp:effectExtent l="19050" t="19050" r="1905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480351" cy="7031663"/>
                    </a:xfrm>
                    <a:prstGeom prst="rect">
                      <a:avLst/>
                    </a:prstGeom>
                    <a:noFill/>
                    <a:ln w="6350" cmpd="sng">
                      <a:solidFill>
                        <a:srgbClr val="000000"/>
                      </a:solidFill>
                      <a:miter lim="800000"/>
                      <a:headEnd/>
                      <a:tailEnd/>
                    </a:ln>
                    <a:effectLst/>
                  </pic:spPr>
                </pic:pic>
              </a:graphicData>
            </a:graphic>
          </wp:inline>
        </w:drawing>
      </w:r>
    </w:p>
    <w:p w:rsidR="00BB5BC3" w:rsidRDefault="008A6A39" w:rsidP="00BB5BC3">
      <w:pPr>
        <w:jc w:val="center"/>
        <w:rPr>
          <w:b/>
        </w:rPr>
      </w:pPr>
      <w:bookmarkStart w:id="260" w:name="_Ref191089849"/>
      <w:bookmarkStart w:id="261" w:name="_Toc191453632"/>
      <w:bookmarkStart w:id="262" w:name="_Ref315370930"/>
      <w:bookmarkStart w:id="263" w:name="_Toc395099341"/>
      <w:r w:rsidRPr="00DE4F7B">
        <w:rPr>
          <w:b/>
        </w:rPr>
        <w:t>Figure</w:t>
      </w:r>
      <w:r w:rsidR="005C4E5A" w:rsidRPr="00DE4F7B">
        <w:rPr>
          <w:b/>
        </w:rPr>
        <w:t xml:space="preserve"> </w:t>
      </w:r>
      <w:r w:rsidR="0085064C">
        <w:rPr>
          <w:b/>
        </w:rPr>
        <w:fldChar w:fldCharType="begin"/>
      </w:r>
      <w:r w:rsidR="00F827EC">
        <w:rPr>
          <w:b/>
        </w:rPr>
        <w:instrText xml:space="preserve"> STYLEREF 1 \s </w:instrText>
      </w:r>
      <w:r w:rsidR="0085064C">
        <w:rPr>
          <w:b/>
        </w:rPr>
        <w:fldChar w:fldCharType="separate"/>
      </w:r>
      <w:r w:rsidR="005765DB">
        <w:rPr>
          <w:b/>
          <w:noProof/>
        </w:rPr>
        <w:t>3</w:t>
      </w:r>
      <w:r w:rsidR="0085064C">
        <w:rPr>
          <w:b/>
        </w:rPr>
        <w:fldChar w:fldCharType="end"/>
      </w:r>
      <w:r w:rsidR="00F827EC">
        <w:rPr>
          <w:b/>
        </w:rPr>
        <w:noBreakHyphen/>
      </w:r>
      <w:r w:rsidR="0085064C">
        <w:rPr>
          <w:b/>
        </w:rPr>
        <w:fldChar w:fldCharType="begin"/>
      </w:r>
      <w:r w:rsidR="00F827EC">
        <w:rPr>
          <w:b/>
        </w:rPr>
        <w:instrText xml:space="preserve"> SEQ Figure \* ARABIC \s 1 </w:instrText>
      </w:r>
      <w:r w:rsidR="0085064C">
        <w:rPr>
          <w:b/>
        </w:rPr>
        <w:fldChar w:fldCharType="separate"/>
      </w:r>
      <w:r w:rsidR="005765DB">
        <w:rPr>
          <w:b/>
          <w:noProof/>
        </w:rPr>
        <w:t>12</w:t>
      </w:r>
      <w:r w:rsidR="0085064C">
        <w:rPr>
          <w:b/>
        </w:rPr>
        <w:fldChar w:fldCharType="end"/>
      </w:r>
      <w:bookmarkEnd w:id="260"/>
      <w:r w:rsidR="00411093" w:rsidRPr="00DE4F7B">
        <w:rPr>
          <w:b/>
        </w:rPr>
        <w:t>.</w:t>
      </w:r>
      <w:r w:rsidRPr="00DE4F7B">
        <w:rPr>
          <w:b/>
        </w:rPr>
        <w:t xml:space="preserve"> Test Database Connection</w:t>
      </w:r>
      <w:bookmarkEnd w:id="261"/>
      <w:bookmarkEnd w:id="262"/>
      <w:bookmarkEnd w:id="263"/>
    </w:p>
    <w:p w:rsidR="00BB5BC3" w:rsidRPr="00BB5BC3" w:rsidRDefault="00BB5BC3" w:rsidP="00BB5BC3">
      <w:pPr>
        <w:jc w:val="center"/>
        <w:rPr>
          <w:b/>
        </w:rPr>
      </w:pPr>
    </w:p>
    <w:p w:rsidR="008A6A39" w:rsidRDefault="008A6A39" w:rsidP="00C97DE9">
      <w:pPr>
        <w:pStyle w:val="Numbered"/>
        <w:numPr>
          <w:ilvl w:val="0"/>
          <w:numId w:val="19"/>
        </w:numPr>
        <w:suppressAutoHyphens/>
      </w:pPr>
      <w:r>
        <w:t xml:space="preserve">Leave all values as set by default, with the exception of </w:t>
      </w:r>
      <w:r w:rsidRPr="000904F9">
        <w:rPr>
          <w:rFonts w:ascii="Courier New" w:hAnsi="Courier New" w:cs="Courier New"/>
        </w:rPr>
        <w:t>Test Table Name.</w:t>
      </w:r>
      <w:r>
        <w:t xml:space="preserve"> For </w:t>
      </w:r>
      <w:r w:rsidR="00A0540F">
        <w:t xml:space="preserve">FDB DIF databases, </w:t>
      </w:r>
      <w:r>
        <w:t xml:space="preserve">type </w:t>
      </w:r>
      <w:r w:rsidRPr="00DE6CA9">
        <w:rPr>
          <w:rFonts w:ascii="Courier New" w:hAnsi="Courier New" w:cs="Courier New"/>
        </w:rPr>
        <w:t>fdb_version</w:t>
      </w:r>
      <w:r>
        <w:t>.</w:t>
      </w:r>
      <w:r w:rsidR="00A0540F">
        <w:t xml:space="preserve"> For EPL databases, type </w:t>
      </w:r>
      <w:r w:rsidR="00A0540F" w:rsidRPr="00A0540F">
        <w:rPr>
          <w:rFonts w:ascii="Courier New" w:hAnsi="Courier New" w:cs="Courier New"/>
        </w:rPr>
        <w:t>epl_products</w:t>
      </w:r>
      <w:r w:rsidR="00A0540F">
        <w:t>.</w:t>
      </w:r>
    </w:p>
    <w:p w:rsidR="00746BC5" w:rsidRDefault="00746BC5" w:rsidP="00C97DE9">
      <w:pPr>
        <w:pStyle w:val="Numbered"/>
        <w:numPr>
          <w:ilvl w:val="0"/>
          <w:numId w:val="19"/>
        </w:numPr>
        <w:suppressAutoHyphens/>
        <w:jc w:val="left"/>
      </w:pPr>
      <w:r>
        <w:lastRenderedPageBreak/>
        <w:t xml:space="preserve">For the FSS datasource, you will be connecting to an MS SQL Server database, so items listed in </w:t>
      </w:r>
      <w:r w:rsidR="0085064C">
        <w:fldChar w:fldCharType="begin"/>
      </w:r>
      <w:r>
        <w:instrText xml:space="preserve"> REF _Ref315370930 \h </w:instrText>
      </w:r>
      <w:r w:rsidR="0085064C">
        <w:fldChar w:fldCharType="separate"/>
      </w:r>
      <w:r w:rsidR="005765DB" w:rsidRPr="00DE4F7B">
        <w:rPr>
          <w:b/>
        </w:rPr>
        <w:t xml:space="preserve">Figure </w:t>
      </w:r>
      <w:r w:rsidR="005765DB">
        <w:rPr>
          <w:b/>
          <w:noProof/>
        </w:rPr>
        <w:t>3</w:t>
      </w:r>
      <w:r w:rsidR="005765DB">
        <w:rPr>
          <w:b/>
        </w:rPr>
        <w:noBreakHyphen/>
      </w:r>
      <w:r w:rsidR="005765DB">
        <w:rPr>
          <w:b/>
          <w:noProof/>
        </w:rPr>
        <w:t>12</w:t>
      </w:r>
      <w:r w:rsidR="005765DB" w:rsidRPr="00DE4F7B">
        <w:rPr>
          <w:b/>
        </w:rPr>
        <w:t>. Test Database Connection</w:t>
      </w:r>
      <w:r w:rsidR="0085064C">
        <w:fldChar w:fldCharType="end"/>
      </w:r>
      <w:r>
        <w:t xml:space="preserve"> will be slightly different</w:t>
      </w:r>
      <w:r w:rsidR="00975C81">
        <w:t xml:space="preserve"> and require changing to the following:</w:t>
      </w:r>
      <w:r>
        <w:br/>
        <w:t xml:space="preserve">URL:  </w:t>
      </w:r>
      <w:r w:rsidRPr="00746BC5">
        <w:rPr>
          <w:rFonts w:ascii="Courier New" w:hAnsi="Courier New" w:cs="Courier New"/>
        </w:rPr>
        <w:t>jdbc:sqlserver://</w:t>
      </w:r>
      <w:r w:rsidRPr="00746BC5">
        <w:rPr>
          <w:rFonts w:ascii="Courier New" w:hAnsi="Courier New" w:cs="Courier New"/>
          <w:i/>
        </w:rPr>
        <w:t>hostname</w:t>
      </w:r>
      <w:r w:rsidRPr="00746BC5">
        <w:rPr>
          <w:rFonts w:ascii="Courier New" w:hAnsi="Courier New" w:cs="Courier New"/>
        </w:rPr>
        <w:t>:1433</w:t>
      </w:r>
      <w:r>
        <w:br/>
        <w:t xml:space="preserve">Driver Class Name:  </w:t>
      </w:r>
      <w:r w:rsidR="00975C81">
        <w:rPr>
          <w:rFonts w:ascii="Courier New" w:hAnsi="Courier New" w:cs="Courier New"/>
        </w:rPr>
        <w:t>com.microsoft.sqlserver.jdbc.</w:t>
      </w:r>
      <w:r w:rsidRPr="00746BC5">
        <w:rPr>
          <w:rFonts w:ascii="Courier New" w:hAnsi="Courier New" w:cs="Courier New"/>
        </w:rPr>
        <w:t>SQLServerDriver</w:t>
      </w:r>
      <w:r w:rsidR="00975C81">
        <w:rPr>
          <w:rFonts w:ascii="Courier New" w:hAnsi="Courier New" w:cs="Courier New"/>
        </w:rPr>
        <w:br/>
      </w:r>
      <w:r w:rsidR="00975C81">
        <w:t xml:space="preserve">Test Table Name: </w:t>
      </w:r>
      <w:r w:rsidR="00975C81">
        <w:rPr>
          <w:rFonts w:ascii="Courier New" w:hAnsi="Courier New" w:cs="Courier New"/>
        </w:rPr>
        <w:t>DI_DRUGITEMNDC</w:t>
      </w:r>
    </w:p>
    <w:p w:rsidR="008A6A39" w:rsidRDefault="008A6A39" w:rsidP="00C97DE9">
      <w:pPr>
        <w:pStyle w:val="Numbered"/>
        <w:numPr>
          <w:ilvl w:val="0"/>
          <w:numId w:val="19"/>
        </w:numPr>
        <w:suppressAutoHyphens/>
      </w:pPr>
      <w:r>
        <w:t xml:space="preserve">Click </w:t>
      </w:r>
      <w:r w:rsidRPr="00DE6CA9">
        <w:rPr>
          <w:rFonts w:ascii="Courier New" w:hAnsi="Courier New" w:cs="Courier New"/>
        </w:rPr>
        <w:t>Next</w:t>
      </w:r>
      <w:r>
        <w:t xml:space="preserve">. </w:t>
      </w:r>
    </w:p>
    <w:p w:rsidR="008A6A39" w:rsidRDefault="008A6A39" w:rsidP="00C97DE9">
      <w:pPr>
        <w:pStyle w:val="Numbered"/>
        <w:numPr>
          <w:ilvl w:val="0"/>
          <w:numId w:val="19"/>
        </w:numPr>
        <w:suppressAutoHyphens/>
      </w:pPr>
      <w:r>
        <w:t xml:space="preserve">WebLogic </w:t>
      </w:r>
      <w:r w:rsidR="00FE4F37">
        <w:t>will now display</w:t>
      </w:r>
      <w:r>
        <w:t xml:space="preserve"> the panel </w:t>
      </w:r>
      <w:r w:rsidRPr="00DE6CA9">
        <w:rPr>
          <w:rFonts w:ascii="Courier New" w:hAnsi="Courier New" w:cs="Courier New"/>
        </w:rPr>
        <w:t>Select Targets</w:t>
      </w:r>
      <w:r>
        <w:t xml:space="preserve"> in the right </w:t>
      </w:r>
      <w:r w:rsidR="0037557A">
        <w:t>column</w:t>
      </w:r>
      <w:r w:rsidR="00B64A04">
        <w:t xml:space="preserve"> </w:t>
      </w:r>
      <w:r>
        <w:t xml:space="preserve">of the console, where the target server is selected for the new data source. For reference, see </w:t>
      </w:r>
      <w:r w:rsidR="008B7FF5">
        <w:fldChar w:fldCharType="begin"/>
      </w:r>
      <w:r w:rsidR="008B7FF5">
        <w:instrText xml:space="preserve"> REF _Ref191089523 \h  \* MERGEFORMAT </w:instrText>
      </w:r>
      <w:r w:rsidR="008B7FF5">
        <w:fldChar w:fldCharType="separate"/>
      </w:r>
      <w:r w:rsidR="005765DB">
        <w:t xml:space="preserve">Figure </w:t>
      </w:r>
      <w:r w:rsidR="005765DB">
        <w:rPr>
          <w:noProof/>
        </w:rPr>
        <w:t>3</w:t>
      </w:r>
      <w:r w:rsidR="005765DB">
        <w:rPr>
          <w:noProof/>
        </w:rPr>
        <w:noBreakHyphen/>
        <w:t>13</w:t>
      </w:r>
      <w:r w:rsidR="008B7FF5">
        <w:fldChar w:fldCharType="end"/>
      </w:r>
      <w:r>
        <w:t>.</w:t>
      </w:r>
    </w:p>
    <w:p w:rsidR="008A6A39" w:rsidRDefault="001D6B8C" w:rsidP="00DE4F7B">
      <w:pPr>
        <w:pStyle w:val="Numbered"/>
        <w:keepNext/>
        <w:numPr>
          <w:ilvl w:val="0"/>
          <w:numId w:val="0"/>
        </w:numPr>
        <w:jc w:val="center"/>
      </w:pPr>
      <w:r>
        <w:rPr>
          <w:noProof/>
        </w:rPr>
        <w:drawing>
          <wp:inline distT="0" distB="0" distL="0" distR="0" wp14:anchorId="39445B7B" wp14:editId="0E7658F3">
            <wp:extent cx="4659630" cy="2083889"/>
            <wp:effectExtent l="19050" t="19050" r="2667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59630" cy="2083889"/>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64" w:name="_Ref191089523"/>
      <w:bookmarkStart w:id="265" w:name="_Toc191453633"/>
      <w:bookmarkStart w:id="266" w:name="_Toc395099342"/>
      <w:r>
        <w:t>Figure</w:t>
      </w:r>
      <w:r w:rsidR="00131AE5">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w:instrText>
      </w:r>
      <w:r w:rsidR="00A14D35">
        <w:instrText xml:space="preserve"> \* ARABIC \s 1 </w:instrText>
      </w:r>
      <w:r w:rsidR="00A14D35">
        <w:fldChar w:fldCharType="separate"/>
      </w:r>
      <w:r w:rsidR="005765DB">
        <w:rPr>
          <w:noProof/>
        </w:rPr>
        <w:t>13</w:t>
      </w:r>
      <w:r w:rsidR="00A14D35">
        <w:rPr>
          <w:noProof/>
        </w:rPr>
        <w:fldChar w:fldCharType="end"/>
      </w:r>
      <w:bookmarkEnd w:id="264"/>
      <w:r w:rsidR="00411093">
        <w:t>.</w:t>
      </w:r>
      <w:r>
        <w:t xml:space="preserve"> Select Targets</w:t>
      </w:r>
      <w:bookmarkEnd w:id="265"/>
      <w:bookmarkEnd w:id="266"/>
    </w:p>
    <w:p w:rsidR="008A6A39" w:rsidRDefault="008A6A39" w:rsidP="00C97DE9">
      <w:pPr>
        <w:pStyle w:val="Numbered"/>
        <w:numPr>
          <w:ilvl w:val="0"/>
          <w:numId w:val="19"/>
        </w:numPr>
        <w:suppressAutoHyphens/>
        <w:spacing w:before="0" w:after="120"/>
      </w:pPr>
      <w:r>
        <w:t xml:space="preserve">Select the Deployment Server as the target. For example, </w:t>
      </w:r>
      <w:r w:rsidR="00492886">
        <w:rPr>
          <w:rFonts w:ascii="Courier New" w:hAnsi="Courier New" w:cs="Courier New"/>
        </w:rPr>
        <w:t>NationalPharmacyServer</w:t>
      </w:r>
      <w:r>
        <w:t>.</w:t>
      </w:r>
    </w:p>
    <w:p w:rsidR="00F65809" w:rsidRDefault="008A6A39" w:rsidP="00C97DE9">
      <w:pPr>
        <w:pStyle w:val="Numbered"/>
        <w:numPr>
          <w:ilvl w:val="0"/>
          <w:numId w:val="19"/>
        </w:numPr>
        <w:suppressAutoHyphens/>
      </w:pPr>
      <w:r>
        <w:t xml:space="preserve">Click </w:t>
      </w:r>
      <w:r w:rsidRPr="00F65809">
        <w:rPr>
          <w:rFonts w:ascii="Courier New" w:hAnsi="Courier New" w:cs="Courier New"/>
        </w:rPr>
        <w:t>Finish</w:t>
      </w:r>
      <w:r>
        <w:t>.</w:t>
      </w:r>
    </w:p>
    <w:p w:rsidR="00F65809" w:rsidRDefault="00856FE2" w:rsidP="00C97DE9">
      <w:pPr>
        <w:pStyle w:val="Numbered"/>
        <w:numPr>
          <w:ilvl w:val="0"/>
          <w:numId w:val="19"/>
        </w:numPr>
        <w:suppressAutoHyphens/>
      </w:pPr>
      <w:r>
        <w:rPr>
          <w:noProof/>
        </w:rPr>
        <mc:AlternateContent>
          <mc:Choice Requires="wpg">
            <w:drawing>
              <wp:anchor distT="0" distB="0" distL="114300" distR="114300" simplePos="0" relativeHeight="251660288" behindDoc="0" locked="0" layoutInCell="1" allowOverlap="1" wp14:anchorId="6D3F1EE4" wp14:editId="29910F02">
                <wp:simplePos x="0" y="0"/>
                <wp:positionH relativeFrom="column">
                  <wp:posOffset>507365</wp:posOffset>
                </wp:positionH>
                <wp:positionV relativeFrom="paragraph">
                  <wp:posOffset>455295</wp:posOffset>
                </wp:positionV>
                <wp:extent cx="4299585" cy="2824480"/>
                <wp:effectExtent l="19050" t="19050" r="24765"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9585" cy="2824480"/>
                          <a:chOff x="0" y="0"/>
                          <a:chExt cx="4299438" cy="2824480"/>
                        </a:xfrm>
                      </wpg:grpSpPr>
                      <pic:pic xmlns:pic="http://schemas.openxmlformats.org/drawingml/2006/picture">
                        <pic:nvPicPr>
                          <pic:cNvPr id="22" name="Picture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99438" cy="2497016"/>
                          </a:xfrm>
                          <a:prstGeom prst="rect">
                            <a:avLst/>
                          </a:prstGeom>
                          <a:noFill/>
                          <a:ln w="6350" cmpd="sng">
                            <a:solidFill>
                              <a:srgbClr val="000000"/>
                            </a:solidFill>
                            <a:miter lim="800000"/>
                            <a:headEnd/>
                            <a:tailEnd/>
                          </a:ln>
                          <a:effectLst/>
                        </pic:spPr>
                      </pic:pic>
                      <wps:wsp>
                        <wps:cNvPr id="6" name="Text Box 6"/>
                        <wps:cNvSpPr txBox="1"/>
                        <wps:spPr>
                          <a:xfrm>
                            <a:off x="0" y="2549525"/>
                            <a:ext cx="4297045" cy="274955"/>
                          </a:xfrm>
                          <a:prstGeom prst="rect">
                            <a:avLst/>
                          </a:prstGeom>
                          <a:solidFill>
                            <a:prstClr val="white"/>
                          </a:solidFill>
                          <a:ln>
                            <a:noFill/>
                          </a:ln>
                          <a:effectLst/>
                        </wps:spPr>
                        <wps:txbx>
                          <w:txbxContent>
                            <w:p w:rsidR="00826860" w:rsidRPr="00F93A9D" w:rsidRDefault="00826860" w:rsidP="0087499A">
                              <w:pPr>
                                <w:pStyle w:val="Caption"/>
                                <w:rPr>
                                  <w:noProof/>
                                </w:rPr>
                              </w:pPr>
                              <w:bookmarkStart w:id="267" w:name="_Ref372025039"/>
                              <w:bookmarkStart w:id="268" w:name="_Ref372025015"/>
                              <w:bookmarkStart w:id="269" w:name="_Toc395097757"/>
                              <w:bookmarkStart w:id="270" w:name="_Toc395099343"/>
                              <w:r>
                                <w:t xml:space="preserve">Figure </w:t>
                              </w:r>
                              <w:r w:rsidR="00A14D35">
                                <w:fldChar w:fldCharType="begin"/>
                              </w:r>
                              <w:r w:rsidR="00A14D35">
                                <w:instrText xml:space="preserve"> STYLEREF 1 \s </w:instrText>
                              </w:r>
                              <w:r w:rsidR="00A14D35">
                                <w:fldChar w:fldCharType="separate"/>
                              </w:r>
                              <w:r>
                                <w:rPr>
                                  <w:noProof/>
                                </w:rPr>
                                <w:t>3</w:t>
                              </w:r>
                              <w:r w:rsidR="00A14D35">
                                <w:rPr>
                                  <w:noProof/>
                                </w:rPr>
                                <w:fldChar w:fldCharType="end"/>
                              </w:r>
                              <w:r>
                                <w:noBreakHyphen/>
                              </w:r>
                              <w:r w:rsidR="00A14D35">
                                <w:fldChar w:fldCharType="begin"/>
                              </w:r>
                              <w:r w:rsidR="00A14D35">
                                <w:instrText xml:space="preserve"> SEQ Figure \* ARABIC \s 1 </w:instrText>
                              </w:r>
                              <w:r w:rsidR="00A14D35">
                                <w:fldChar w:fldCharType="separate"/>
                              </w:r>
                              <w:r>
                                <w:rPr>
                                  <w:noProof/>
                                </w:rPr>
                                <w:t>14</w:t>
                              </w:r>
                              <w:r w:rsidR="00A14D35">
                                <w:rPr>
                                  <w:noProof/>
                                </w:rPr>
                                <w:fldChar w:fldCharType="end"/>
                              </w:r>
                              <w:bookmarkEnd w:id="267"/>
                              <w:r>
                                <w:t>. Summary of JDBC Data Sources</w:t>
                              </w:r>
                              <w:bookmarkEnd w:id="268"/>
                              <w:bookmarkEnd w:id="269"/>
                              <w:bookmarkEnd w:id="2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D3F1EE4" id="Group 7" o:spid="_x0000_s1026" style="position:absolute;left:0;text-align:left;margin-left:39.95pt;margin-top:35.85pt;width:338.55pt;height:222.4pt;z-index:251660288" coordsize="42994,2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2994;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" stroked="t" strokeweight=".5pt">
                  <v:imagedata r:id="rId31" o:title=""/>
                  <v:path arrowok="t"/>
                </v:shape>
                <v:shapetype id="_x0000_t202" coordsize="21600,21600" o:spt="202" path="m,l,21600r21600,l21600,xe">
                  <v:stroke joinstyle="miter"/>
                  <v:path gradientshapeok="t" o:connecttype="rect"/>
                </v:shapetype>
                <v:shape id="Text Box 6" o:spid="_x0000_s1028" type="#_x0000_t202" style="position:absolute;top:25495;width:4297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rsidR="00826860" w:rsidRPr="00F93A9D" w:rsidRDefault="00826860" w:rsidP="0087499A">
                        <w:pPr>
                          <w:pStyle w:val="Caption"/>
                          <w:rPr>
                            <w:noProof/>
                          </w:rPr>
                        </w:pPr>
                        <w:bookmarkStart w:id="271" w:name="_Ref372025039"/>
                        <w:bookmarkStart w:id="272" w:name="_Ref372025015"/>
                        <w:bookmarkStart w:id="273" w:name="_Toc395097757"/>
                        <w:bookmarkStart w:id="274" w:name="_Toc395099343"/>
                        <w:r>
                          <w:t xml:space="preserve">Figure </w:t>
                        </w:r>
                        <w:r w:rsidR="00A14D35">
                          <w:fldChar w:fldCharType="begin"/>
                        </w:r>
                        <w:r w:rsidR="00A14D35">
                          <w:instrText xml:space="preserve"> STYLEREF 1 \s </w:instrText>
                        </w:r>
                        <w:r w:rsidR="00A14D35">
                          <w:fldChar w:fldCharType="separate"/>
                        </w:r>
                        <w:r>
                          <w:rPr>
                            <w:noProof/>
                          </w:rPr>
                          <w:t>3</w:t>
                        </w:r>
                        <w:r w:rsidR="00A14D35">
                          <w:rPr>
                            <w:noProof/>
                          </w:rPr>
                          <w:fldChar w:fldCharType="end"/>
                        </w:r>
                        <w:r>
                          <w:noBreakHyphen/>
                        </w:r>
                        <w:r w:rsidR="00A14D35">
                          <w:fldChar w:fldCharType="begin"/>
                        </w:r>
                        <w:r w:rsidR="00A14D35">
                          <w:instrText xml:space="preserve"> SEQ Figure \* ARABIC \s 1 </w:instrText>
                        </w:r>
                        <w:r w:rsidR="00A14D35">
                          <w:fldChar w:fldCharType="separate"/>
                        </w:r>
                        <w:r>
                          <w:rPr>
                            <w:noProof/>
                          </w:rPr>
                          <w:t>14</w:t>
                        </w:r>
                        <w:r w:rsidR="00A14D35">
                          <w:rPr>
                            <w:noProof/>
                          </w:rPr>
                          <w:fldChar w:fldCharType="end"/>
                        </w:r>
                        <w:bookmarkEnd w:id="271"/>
                        <w:r>
                          <w:t>. Summary of JDBC Data Sources</w:t>
                        </w:r>
                        <w:bookmarkEnd w:id="272"/>
                        <w:bookmarkEnd w:id="273"/>
                        <w:bookmarkEnd w:id="274"/>
                      </w:p>
                    </w:txbxContent>
                  </v:textbox>
                </v:shape>
                <w10:wrap type="topAndBottom"/>
              </v:group>
            </w:pict>
          </mc:Fallback>
        </mc:AlternateContent>
      </w:r>
      <w:r w:rsidR="008A6A39">
        <w:t xml:space="preserve">WebLogic </w:t>
      </w:r>
      <w:r w:rsidR="00FE4F37">
        <w:t>will now display</w:t>
      </w:r>
      <w:r w:rsidR="008A6A39">
        <w:t xml:space="preserve"> the panel </w:t>
      </w:r>
      <w:r w:rsidR="008A6A39" w:rsidRPr="00F65809">
        <w:rPr>
          <w:rFonts w:ascii="Courier New" w:hAnsi="Courier New" w:cs="Courier New"/>
        </w:rPr>
        <w:t>Summary of JDBC Data Sources</w:t>
      </w:r>
      <w:r w:rsidR="008A6A39">
        <w:t xml:space="preserve"> in the right </w:t>
      </w:r>
      <w:r w:rsidR="0037557A">
        <w:t>column</w:t>
      </w:r>
      <w:r w:rsidR="00B64A04">
        <w:t xml:space="preserve"> </w:t>
      </w:r>
      <w:r w:rsidR="008A6A39">
        <w:t xml:space="preserve">of the console, where the newly created data source is displayed. </w:t>
      </w:r>
      <w:r w:rsidR="00380C14">
        <w:t>S</w:t>
      </w:r>
      <w:r w:rsidR="008A6A39">
        <w:t>ee</w:t>
      </w:r>
      <w:r w:rsidR="00380C14">
        <w:t xml:space="preserve"> </w:t>
      </w:r>
      <w:r w:rsidR="00380C14">
        <w:fldChar w:fldCharType="begin"/>
      </w:r>
      <w:r w:rsidR="00380C14">
        <w:instrText xml:space="preserve"> REF _Ref372025039 \h </w:instrText>
      </w:r>
      <w:r w:rsidR="00380C14">
        <w:fldChar w:fldCharType="separate"/>
      </w:r>
      <w:r w:rsidR="00380C14">
        <w:t xml:space="preserve">Figure </w:t>
      </w:r>
      <w:r w:rsidR="00380C14">
        <w:rPr>
          <w:noProof/>
        </w:rPr>
        <w:t>3</w:t>
      </w:r>
      <w:r w:rsidR="00380C14">
        <w:noBreakHyphen/>
      </w:r>
      <w:r w:rsidR="00380C14">
        <w:rPr>
          <w:noProof/>
        </w:rPr>
        <w:t>14</w:t>
      </w:r>
      <w:r w:rsidR="00380C14">
        <w:fldChar w:fldCharType="end"/>
      </w:r>
      <w:r w:rsidR="00380C14">
        <w:t>.</w:t>
      </w:r>
    </w:p>
    <w:p w:rsidR="00E65D3B" w:rsidRDefault="00F65809" w:rsidP="00C97DE9">
      <w:pPr>
        <w:pStyle w:val="Numbered"/>
        <w:numPr>
          <w:ilvl w:val="0"/>
          <w:numId w:val="19"/>
        </w:numPr>
        <w:suppressAutoHyphens/>
      </w:pPr>
      <w:r>
        <w:t xml:space="preserve">On these summary page, click on the JDBC source that was just created.  Click on the </w:t>
      </w:r>
      <w:r>
        <w:rPr>
          <w:b/>
        </w:rPr>
        <w:t>Connection Pool</w:t>
      </w:r>
      <w:r>
        <w:t xml:space="preserve"> tab.  The </w:t>
      </w:r>
      <w:r>
        <w:rPr>
          <w:b/>
        </w:rPr>
        <w:t xml:space="preserve">Maximum Capacity </w:t>
      </w:r>
      <w:r>
        <w:t xml:space="preserve">value is likely set to 15 by default; adjust this </w:t>
      </w:r>
      <w:r>
        <w:lastRenderedPageBreak/>
        <w:t xml:space="preserve">value to what is appropriate for the environment.  A recommended value of 30 (or more) for </w:t>
      </w:r>
      <w:r w:rsidRPr="00975C81">
        <w:t>NationalEPL</w:t>
      </w:r>
      <w:r w:rsidR="00975C81">
        <w:t xml:space="preserve">, </w:t>
      </w:r>
      <w:r>
        <w:t>FDB-DIF</w:t>
      </w:r>
      <w:r w:rsidR="00975C81">
        <w:t>, and FSS</w:t>
      </w:r>
      <w:r>
        <w:t xml:space="preserve"> should be sufficient for most cases.</w:t>
      </w:r>
    </w:p>
    <w:p w:rsidR="00F65809" w:rsidRDefault="00F65809" w:rsidP="00C97DE9">
      <w:pPr>
        <w:pStyle w:val="Numbered"/>
        <w:numPr>
          <w:ilvl w:val="0"/>
          <w:numId w:val="19"/>
        </w:numPr>
        <w:suppressAutoHyphens/>
      </w:pPr>
      <w:r>
        <w:t xml:space="preserve">After completing the previous steps, remember to repeat all the steps for each database listed in </w:t>
      </w:r>
      <w:r w:rsidR="0085064C">
        <w:fldChar w:fldCharType="begin"/>
      </w:r>
      <w:r>
        <w:instrText xml:space="preserve"> REF _Ref196550279 \h </w:instrText>
      </w:r>
      <w:r w:rsidR="0085064C">
        <w:fldChar w:fldCharType="separate"/>
      </w:r>
      <w:r w:rsidR="00AA4EBF">
        <w:t xml:space="preserve">Table </w:t>
      </w:r>
      <w:r w:rsidR="00AA4EBF">
        <w:rPr>
          <w:noProof/>
        </w:rPr>
        <w:t>3</w:t>
      </w:r>
      <w:r w:rsidR="00AA4EBF">
        <w:noBreakHyphen/>
      </w:r>
      <w:r w:rsidR="00AA4EBF">
        <w:rPr>
          <w:noProof/>
        </w:rPr>
        <w:t>4</w:t>
      </w:r>
      <w:r w:rsidR="0085064C">
        <w:fldChar w:fldCharType="end"/>
      </w:r>
      <w:r>
        <w:t>.</w:t>
      </w:r>
    </w:p>
    <w:p w:rsidR="008A6A39" w:rsidRDefault="000518B7" w:rsidP="004128B9">
      <w:pPr>
        <w:pStyle w:val="Heading3"/>
        <w:tabs>
          <w:tab w:val="clear" w:pos="576"/>
          <w:tab w:val="left" w:pos="720"/>
        </w:tabs>
        <w:suppressAutoHyphens/>
        <w:spacing w:before="240"/>
      </w:pPr>
      <w:bookmarkStart w:id="275" w:name="_Toc191453607"/>
      <w:bookmarkStart w:id="276" w:name="_Toc395101416"/>
      <w:r>
        <w:t xml:space="preserve">Server Logs and </w:t>
      </w:r>
      <w:r w:rsidR="008A6A39">
        <w:t>Log4</w:t>
      </w:r>
      <w:r>
        <w:t>J</w:t>
      </w:r>
      <w:bookmarkEnd w:id="275"/>
      <w:r>
        <w:t xml:space="preserve"> configuration</w:t>
      </w:r>
      <w:bookmarkEnd w:id="276"/>
    </w:p>
    <w:p w:rsidR="008A6A39" w:rsidRDefault="00F41173" w:rsidP="00DE4F7B">
      <w:r>
        <w:t>P</w:t>
      </w:r>
      <w:r w:rsidR="00323001">
        <w:t>PS-N</w:t>
      </w:r>
      <w:r w:rsidR="008A6A39">
        <w:t xml:space="preserve"> uses Log4j to provide debug and error logs. Although the application will function without Log4j installed, using it can be helpful to troubleshoot potential issues. Because </w:t>
      </w:r>
      <w:r w:rsidR="00323001">
        <w:t>PPS-N</w:t>
      </w:r>
      <w:r w:rsidR="008A6A39">
        <w:t xml:space="preserve"> can operate without Log4j configured, all instructions within this </w:t>
      </w:r>
      <w:r w:rsidR="00915B82">
        <w:t>section</w:t>
      </w:r>
      <w:r w:rsidR="008A6A39">
        <w:t xml:space="preserve"> are only required if debugging deployed code.</w:t>
      </w:r>
    </w:p>
    <w:p w:rsidR="008A6A39" w:rsidRDefault="008A6A39" w:rsidP="00DE4F7B"/>
    <w:p w:rsidR="008A6A39" w:rsidRDefault="008A6A39" w:rsidP="00DE4F7B">
      <w:r>
        <w:t xml:space="preserve">If the installation of Log4j is desired, the </w:t>
      </w:r>
      <w:r w:rsidRPr="00681C38">
        <w:t>Java Archive (JAR)</w:t>
      </w:r>
      <w:r w:rsidR="00CF7468">
        <w:t xml:space="preserve"> file</w:t>
      </w:r>
      <w:r w:rsidRPr="00681C38">
        <w:t xml:space="preserve"> can be found within the </w:t>
      </w:r>
      <w:r w:rsidR="00323001">
        <w:t>PPS-N</w:t>
      </w:r>
      <w:r w:rsidRPr="00681C38">
        <w:t xml:space="preserve"> EAR,</w:t>
      </w:r>
      <w:r>
        <w:t xml:space="preserve"> or it can be downloaded from the </w:t>
      </w:r>
      <w:r w:rsidR="00195A5F">
        <w:t>Internet</w:t>
      </w:r>
      <w:r>
        <w:t xml:space="preserve">. Please refer to the </w:t>
      </w:r>
      <w:r w:rsidR="004A3E18" w:rsidRPr="004A3E18">
        <w:t>P</w:t>
      </w:r>
      <w:r w:rsidR="00323001">
        <w:t xml:space="preserve">PS-N </w:t>
      </w:r>
      <w:r w:rsidR="00A14D35">
        <w:fldChar w:fldCharType="begin"/>
      </w:r>
      <w:r w:rsidR="00A14D35">
        <w:instrText xml:space="preserve"> DOCPROPERTY  Version  \* MERGEFORMAT </w:instrText>
      </w:r>
      <w:r w:rsidR="00A14D35">
        <w:fldChar w:fldCharType="separate"/>
      </w:r>
      <w:r w:rsidR="00207EB8">
        <w:t>1.0</w:t>
      </w:r>
      <w:r w:rsidR="00A14D35">
        <w:fldChar w:fldCharType="end"/>
      </w:r>
      <w:r w:rsidR="004A3E18" w:rsidRPr="004A3E18">
        <w:t xml:space="preserve"> Version D</w:t>
      </w:r>
      <w:r w:rsidR="00A0277D">
        <w:t>escription Document</w:t>
      </w:r>
      <w:r>
        <w:rPr>
          <w:szCs w:val="22"/>
        </w:rPr>
        <w:t xml:space="preserve"> </w:t>
      </w:r>
      <w:r>
        <w:t>for the version required.</w:t>
      </w:r>
    </w:p>
    <w:p w:rsidR="000518B7" w:rsidRDefault="000518B7" w:rsidP="005D52BE">
      <w:pPr>
        <w:pStyle w:val="Heading4"/>
      </w:pPr>
      <w:bookmarkStart w:id="277" w:name="_Toc395101417"/>
      <w:r w:rsidRPr="005D52BE">
        <w:rPr>
          <w:u w:val="single"/>
        </w:rPr>
        <w:t>Warning</w:t>
      </w:r>
      <w:r w:rsidR="00404D87" w:rsidRPr="005D52BE">
        <w:rPr>
          <w:u w:val="single"/>
        </w:rPr>
        <w:t>:</w:t>
      </w:r>
      <w:r>
        <w:t xml:space="preserve"> Application Server’ Disk Space and Log Files</w:t>
      </w:r>
      <w:bookmarkEnd w:id="277"/>
    </w:p>
    <w:p w:rsidR="008A6A39" w:rsidRDefault="000518B7" w:rsidP="00DE4F7B">
      <w:r>
        <w:t xml:space="preserve">Due to the sheer volume of log statements issued by the application, the log files can become very large in a very short amount of time.  In order to prevent the loss of log information, it is advisable that the </w:t>
      </w:r>
      <w:r w:rsidR="00404D87">
        <w:t xml:space="preserve">application </w:t>
      </w:r>
      <w:r>
        <w:t>server</w:t>
      </w:r>
      <w:r w:rsidR="00404D87">
        <w:t>’s logging feature(s)</w:t>
      </w:r>
      <w:r>
        <w:t xml:space="preserve"> be configured to “rollover” log files at 10MB and at restart with retention [of older logs] set to 10 or less.  Failure to observe this may result in the application behaving in an unexpected, sluggish or error-prone manner as the log files can fill up the disk partition which may in turn inhibit correct functionality of the server and/or the application.</w:t>
      </w:r>
    </w:p>
    <w:p w:rsidR="0096309C" w:rsidRDefault="0096309C" w:rsidP="00DE4F7B"/>
    <w:p w:rsidR="0096309C" w:rsidRDefault="0096309C" w:rsidP="00DE4F7B">
      <w:r>
        <w:t xml:space="preserve">Additionally, </w:t>
      </w:r>
      <w:r w:rsidR="00CC3818">
        <w:t xml:space="preserve">WebLogic has “standard out” log files for each server.  </w:t>
      </w:r>
      <w:r w:rsidR="00CC3818" w:rsidRPr="00CC3818">
        <w:rPr>
          <w:b/>
          <w:u w:val="single"/>
        </w:rPr>
        <w:t>This file does not get rotated</w:t>
      </w:r>
      <w:r w:rsidR="00CC3818">
        <w:t>.  I</w:t>
      </w:r>
      <w:r>
        <w:t xml:space="preserve">f the </w:t>
      </w:r>
      <w:r w:rsidRPr="00CC3818">
        <w:rPr>
          <w:rFonts w:ascii="Courier New" w:hAnsi="Courier New" w:cs="Courier New"/>
        </w:rPr>
        <w:t>log4j.xml</w:t>
      </w:r>
      <w:r>
        <w:t xml:space="preserve"> configuration file has a “ConsoleAppender”</w:t>
      </w:r>
      <w:r w:rsidR="00CC3818">
        <w:t xml:space="preserve"> and at least one logger that utilize this appender, these log statements will be directed to the server’s out file, e.g. </w:t>
      </w:r>
      <w:r w:rsidR="00CC3818" w:rsidRPr="00CC3818">
        <w:rPr>
          <w:rFonts w:ascii="Courier New" w:hAnsi="Courier New" w:cs="Courier New"/>
          <w:i/>
        </w:rPr>
        <w:t>domain</w:t>
      </w:r>
      <w:r w:rsidR="00CC3818" w:rsidRPr="00CC3818">
        <w:rPr>
          <w:rFonts w:ascii="Courier New" w:hAnsi="Courier New" w:cs="Courier New"/>
        </w:rPr>
        <w:t>/servers/NationalPharmacyServer/logs/NationalPharmacyServer.out</w:t>
      </w:r>
      <w:r w:rsidR="00CC3818">
        <w:t xml:space="preserve">.  It is absolutely critical to ensure that an appender reference to a ConsoleAppender is not listed in the &lt;root&gt; section of the </w:t>
      </w:r>
      <w:r w:rsidR="00CC3818" w:rsidRPr="00CC3818">
        <w:rPr>
          <w:rFonts w:ascii="Courier New" w:hAnsi="Courier New" w:cs="Courier New"/>
        </w:rPr>
        <w:t>log4j.xml</w:t>
      </w:r>
      <w:r w:rsidR="00CC3818">
        <w:t xml:space="preserve"> file, this can cause the “standard out” log file to grow at an exceedingly fast rate.</w:t>
      </w:r>
    </w:p>
    <w:p w:rsidR="00A32C70" w:rsidRDefault="00A32C70" w:rsidP="00DE4F7B">
      <w:r>
        <w:t>A log4j.xml configuration that does not use a Console appender will produce no additional output to the “standard out” log file.</w:t>
      </w:r>
    </w:p>
    <w:p w:rsidR="00C36DA7" w:rsidRDefault="00C36DA7" w:rsidP="00DE4F7B"/>
    <w:p w:rsidR="000A5B1B" w:rsidRDefault="000A5B1B">
      <w:pPr>
        <w:jc w:val="left"/>
        <w:rPr>
          <w:rFonts w:ascii="Times New Roman Bold" w:hAnsi="Times New Roman Bold" w:hint="eastAsia"/>
          <w:b/>
          <w:bCs/>
          <w:iCs/>
          <w:sz w:val="24"/>
          <w:szCs w:val="26"/>
        </w:rPr>
      </w:pPr>
      <w:r>
        <w:rPr>
          <w:rFonts w:hint="eastAsia"/>
        </w:rPr>
        <w:br w:type="page"/>
      </w:r>
    </w:p>
    <w:p w:rsidR="00C36DA7" w:rsidRDefault="00C36DA7" w:rsidP="00C36DA7">
      <w:pPr>
        <w:pStyle w:val="Heading5"/>
        <w:rPr>
          <w:rFonts w:hint="eastAsia"/>
        </w:rPr>
      </w:pPr>
      <w:bookmarkStart w:id="278" w:name="_Toc395101418"/>
      <w:r>
        <w:lastRenderedPageBreak/>
        <w:t>Domain Logging</w:t>
      </w:r>
      <w:bookmarkEnd w:id="278"/>
    </w:p>
    <w:p w:rsidR="00C36DA7" w:rsidRPr="00C36DA7" w:rsidRDefault="0053611E" w:rsidP="00C36DA7">
      <w:r>
        <w:t>Domain-level logging should have a limited number of retained files, and set rotation size as well.</w:t>
      </w:r>
    </w:p>
    <w:p w:rsidR="00EC7902" w:rsidRDefault="00C36DA7" w:rsidP="00EC7902">
      <w:pPr>
        <w:keepNext/>
      </w:pPr>
      <w:r>
        <w:rPr>
          <w:noProof/>
        </w:rPr>
        <w:drawing>
          <wp:inline distT="0" distB="0" distL="0" distR="0" wp14:anchorId="3CF99512" wp14:editId="4DD8A91B">
            <wp:extent cx="5943600" cy="5653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5653405"/>
                    </a:xfrm>
                    <a:prstGeom prst="rect">
                      <a:avLst/>
                    </a:prstGeom>
                  </pic:spPr>
                </pic:pic>
              </a:graphicData>
            </a:graphic>
          </wp:inline>
        </w:drawing>
      </w:r>
    </w:p>
    <w:p w:rsidR="00EC7902" w:rsidRDefault="00EC7902" w:rsidP="0087499A">
      <w:pPr>
        <w:pStyle w:val="Caption"/>
      </w:pPr>
      <w:bookmarkStart w:id="279" w:name="_Toc395099344"/>
      <w:r>
        <w:t xml:space="preserve">Figure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15</w:t>
      </w:r>
      <w:r w:rsidR="00A14D35">
        <w:rPr>
          <w:noProof/>
        </w:rPr>
        <w:fldChar w:fldCharType="end"/>
      </w:r>
      <w:r w:rsidR="00C8611B">
        <w:t>. Domain Log File S</w:t>
      </w:r>
      <w:r>
        <w:t>ettings</w:t>
      </w:r>
      <w:bookmarkEnd w:id="279"/>
    </w:p>
    <w:p w:rsidR="00C36DA7" w:rsidRDefault="00C36DA7" w:rsidP="0087499A">
      <w:pPr>
        <w:pStyle w:val="Caption"/>
      </w:pPr>
    </w:p>
    <w:p w:rsidR="0053611E" w:rsidRDefault="0053611E" w:rsidP="00C36DA7"/>
    <w:p w:rsidR="000A5B1B" w:rsidRDefault="000A5B1B">
      <w:pPr>
        <w:jc w:val="left"/>
        <w:rPr>
          <w:rFonts w:ascii="Times New Roman Bold" w:hAnsi="Times New Roman Bold" w:hint="eastAsia"/>
          <w:b/>
          <w:bCs/>
          <w:iCs/>
          <w:sz w:val="24"/>
          <w:szCs w:val="26"/>
        </w:rPr>
      </w:pPr>
      <w:r>
        <w:rPr>
          <w:rFonts w:hint="eastAsia"/>
        </w:rPr>
        <w:br w:type="page"/>
      </w:r>
    </w:p>
    <w:p w:rsidR="0053611E" w:rsidRDefault="0053611E" w:rsidP="0053611E">
      <w:pPr>
        <w:pStyle w:val="Heading5"/>
        <w:rPr>
          <w:rFonts w:hint="eastAsia"/>
        </w:rPr>
      </w:pPr>
      <w:bookmarkStart w:id="280" w:name="_Toc395101419"/>
      <w:r>
        <w:lastRenderedPageBreak/>
        <w:t>Managed Server Logging</w:t>
      </w:r>
      <w:bookmarkEnd w:id="280"/>
    </w:p>
    <w:p w:rsidR="00EC7902" w:rsidRPr="00EC7902" w:rsidRDefault="00EC7902" w:rsidP="00EC7902">
      <w:r>
        <w:t xml:space="preserve">The managed server also allows the additional specification of log file settings.  See the figures below as a means of a reference </w:t>
      </w:r>
      <w:r w:rsidRPr="00EC7902">
        <w:rPr>
          <w:i/>
        </w:rPr>
        <w:t>example</w:t>
      </w:r>
      <w:r>
        <w:t xml:space="preserve"> only.</w:t>
      </w:r>
    </w:p>
    <w:p w:rsidR="00EC7902" w:rsidRDefault="0053611E" w:rsidP="00EC7902">
      <w:pPr>
        <w:keepNext/>
      </w:pPr>
      <w:r>
        <w:rPr>
          <w:noProof/>
        </w:rPr>
        <w:drawing>
          <wp:inline distT="0" distB="0" distL="0" distR="0" wp14:anchorId="0BDC5B49" wp14:editId="1FA6B745">
            <wp:extent cx="5943600" cy="5379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379720"/>
                    </a:xfrm>
                    <a:prstGeom prst="rect">
                      <a:avLst/>
                    </a:prstGeom>
                  </pic:spPr>
                </pic:pic>
              </a:graphicData>
            </a:graphic>
          </wp:inline>
        </w:drawing>
      </w:r>
    </w:p>
    <w:p w:rsidR="0053611E" w:rsidRDefault="00EC7902" w:rsidP="0087499A">
      <w:pPr>
        <w:pStyle w:val="Caption"/>
      </w:pPr>
      <w:bookmarkStart w:id="281" w:name="_Toc395099345"/>
      <w:r>
        <w:t xml:space="preserve">Figure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16</w:t>
      </w:r>
      <w:r w:rsidR="00A14D35">
        <w:rPr>
          <w:noProof/>
        </w:rPr>
        <w:fldChar w:fldCharType="end"/>
      </w:r>
      <w:r w:rsidR="00C8611B">
        <w:t>.</w:t>
      </w:r>
      <w:r>
        <w:t xml:space="preserve"> Managed Server Log File Settings</w:t>
      </w:r>
      <w:bookmarkEnd w:id="281"/>
    </w:p>
    <w:p w:rsidR="00EC7902" w:rsidRDefault="00EC7902" w:rsidP="0053611E"/>
    <w:p w:rsidR="00EC7902" w:rsidRDefault="00EC7902" w:rsidP="0053611E"/>
    <w:p w:rsidR="00EC7902" w:rsidRDefault="00EC7902" w:rsidP="00EC7902">
      <w:pPr>
        <w:keepNext/>
      </w:pPr>
      <w:r>
        <w:rPr>
          <w:noProof/>
        </w:rPr>
        <w:lastRenderedPageBreak/>
        <w:drawing>
          <wp:inline distT="0" distB="0" distL="0" distR="0" wp14:anchorId="59D18AF0" wp14:editId="56CBEDDB">
            <wp:extent cx="5943600" cy="697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6972935"/>
                    </a:xfrm>
                    <a:prstGeom prst="rect">
                      <a:avLst/>
                    </a:prstGeom>
                  </pic:spPr>
                </pic:pic>
              </a:graphicData>
            </a:graphic>
          </wp:inline>
        </w:drawing>
      </w:r>
    </w:p>
    <w:p w:rsidR="00EC7902" w:rsidRPr="0053611E" w:rsidRDefault="00EC7902" w:rsidP="0087499A">
      <w:pPr>
        <w:pStyle w:val="Caption"/>
      </w:pPr>
      <w:bookmarkStart w:id="282" w:name="_Toc395099346"/>
      <w:r>
        <w:t xml:space="preserve">Figure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17</w:t>
      </w:r>
      <w:r w:rsidR="00A14D35">
        <w:rPr>
          <w:noProof/>
        </w:rPr>
        <w:fldChar w:fldCharType="end"/>
      </w:r>
      <w:r w:rsidR="00C8611B">
        <w:t>.</w:t>
      </w:r>
      <w:r>
        <w:t xml:space="preserve"> Managed Server Advanced Log File Settings</w:t>
      </w:r>
      <w:bookmarkEnd w:id="282"/>
    </w:p>
    <w:p w:rsidR="000A5B1B" w:rsidRDefault="000A5B1B">
      <w:pPr>
        <w:jc w:val="left"/>
        <w:rPr>
          <w:b/>
          <w:bCs/>
          <w:sz w:val="24"/>
          <w:szCs w:val="28"/>
        </w:rPr>
      </w:pPr>
      <w:r>
        <w:br w:type="page"/>
      </w:r>
    </w:p>
    <w:p w:rsidR="000518B7" w:rsidRDefault="00404D87" w:rsidP="005D52BE">
      <w:pPr>
        <w:pStyle w:val="Heading4"/>
      </w:pPr>
      <w:bookmarkStart w:id="283" w:name="_Toc395101420"/>
      <w:r>
        <w:lastRenderedPageBreak/>
        <w:t>Installation of Log4J</w:t>
      </w:r>
      <w:bookmarkEnd w:id="283"/>
    </w:p>
    <w:p w:rsidR="008A6A39" w:rsidRDefault="008A6A39" w:rsidP="00DE4F7B">
      <w:pPr>
        <w:spacing w:before="120" w:after="120"/>
      </w:pPr>
      <w:r>
        <w:t>To install Log4j, the Log4j JAR must be placed on the Deployment Server</w:t>
      </w:r>
      <w:r w:rsidR="00AC2B87">
        <w:t>’s</w:t>
      </w:r>
      <w:r>
        <w:t xml:space="preserve"> class path and the </w:t>
      </w:r>
      <w:r>
        <w:rPr>
          <w:rFonts w:ascii="Courier New" w:hAnsi="Courier New" w:cs="Courier New"/>
        </w:rPr>
        <w:t>log4j.xml</w:t>
      </w:r>
      <w:r>
        <w:t xml:space="preserve"> must be edited to include the </w:t>
      </w:r>
      <w:r w:rsidR="00323001">
        <w:t>PPS-N</w:t>
      </w:r>
      <w:r>
        <w:t xml:space="preserve"> appenders and loggers. Follow the instructions </w:t>
      </w:r>
      <w:r w:rsidR="00000AA7">
        <w:t xml:space="preserve">below </w:t>
      </w:r>
      <w:r>
        <w:t>to place the Log4j library on the Deployment Server</w:t>
      </w:r>
      <w:r w:rsidR="00AC2B87">
        <w:t>’s</w:t>
      </w:r>
      <w:r>
        <w:t xml:space="preserve"> class path. If Log4j is already installed on the Deployment Server, these steps do not need to be completed.</w:t>
      </w:r>
    </w:p>
    <w:p w:rsidR="008A6A39" w:rsidRDefault="008A6A39" w:rsidP="00C97DE9">
      <w:pPr>
        <w:pStyle w:val="Numbered"/>
        <w:numPr>
          <w:ilvl w:val="0"/>
          <w:numId w:val="16"/>
        </w:numPr>
        <w:tabs>
          <w:tab w:val="left" w:pos="720"/>
        </w:tabs>
        <w:suppressAutoHyphens/>
      </w:pPr>
      <w:r>
        <w:t>Locate the Deployment Server’s Class Path Directory.</w:t>
      </w:r>
    </w:p>
    <w:p w:rsidR="008A6A39" w:rsidRDefault="008A6A39" w:rsidP="00C97DE9">
      <w:pPr>
        <w:pStyle w:val="Numbered"/>
        <w:numPr>
          <w:ilvl w:val="0"/>
          <w:numId w:val="16"/>
        </w:numPr>
        <w:suppressAutoHyphens/>
      </w:pPr>
      <w:r>
        <w:t xml:space="preserve">Copy the </w:t>
      </w:r>
      <w:r w:rsidR="00855A63">
        <w:rPr>
          <w:rFonts w:ascii="Courier New" w:hAnsi="Courier New" w:cs="Courier New"/>
        </w:rPr>
        <w:t>log4j-</w:t>
      </w:r>
      <w:r w:rsidRPr="000A014C">
        <w:rPr>
          <w:rFonts w:ascii="Courier New" w:hAnsi="Courier New" w:cs="Courier New"/>
        </w:rPr>
        <w:t>1</w:t>
      </w:r>
      <w:r w:rsidR="00855A63">
        <w:rPr>
          <w:rFonts w:ascii="Courier New" w:hAnsi="Courier New" w:cs="Courier New"/>
        </w:rPr>
        <w:t>.2</w:t>
      </w:r>
      <w:r w:rsidRPr="000A014C">
        <w:rPr>
          <w:rFonts w:ascii="Courier New" w:hAnsi="Courier New" w:cs="Courier New"/>
        </w:rPr>
        <w:t>.14.jar</w:t>
      </w:r>
      <w:r>
        <w:t xml:space="preserve"> file into a folder within the class path.</w:t>
      </w:r>
    </w:p>
    <w:p w:rsidR="008A6A39" w:rsidRDefault="008A6A39" w:rsidP="00C97DE9">
      <w:pPr>
        <w:pStyle w:val="Numbered"/>
        <w:numPr>
          <w:ilvl w:val="0"/>
          <w:numId w:val="16"/>
        </w:numPr>
        <w:suppressAutoHyphens/>
      </w:pPr>
      <w:r>
        <w:t xml:space="preserve">Configure WebLogic to include the Log4j library in the Deployment Server’s class path. Please refer to the WebLogic documentation provided by </w:t>
      </w:r>
      <w:r w:rsidR="00F61F6E">
        <w:t xml:space="preserve">Oracle </w:t>
      </w:r>
      <w:r w:rsidR="002B7364">
        <w:t>to complete</w:t>
      </w:r>
      <w:r>
        <w:t xml:space="preserve"> this step.</w:t>
      </w:r>
    </w:p>
    <w:p w:rsidR="008A6A39" w:rsidRDefault="008A6A39" w:rsidP="00C97DE9">
      <w:pPr>
        <w:pStyle w:val="Numbered"/>
        <w:numPr>
          <w:ilvl w:val="0"/>
          <w:numId w:val="16"/>
        </w:numPr>
        <w:suppressAutoHyphens/>
      </w:pPr>
      <w:r>
        <w:t xml:space="preserve">Restart the Deployment Server </w:t>
      </w:r>
      <w:r w:rsidR="008D63A3">
        <w:t>to load</w:t>
      </w:r>
      <w:r>
        <w:t xml:space="preserve"> Log4j.</w:t>
      </w:r>
    </w:p>
    <w:p w:rsidR="008A6A39" w:rsidRPr="00CD3FB5" w:rsidRDefault="008A6A39" w:rsidP="00DE4F7B">
      <w:pPr>
        <w:spacing w:before="240" w:after="120"/>
      </w:pPr>
      <w:r w:rsidRPr="00CD3FB5">
        <w:t xml:space="preserve">With Log4j installed on the Deployment Server, the </w:t>
      </w:r>
      <w:r w:rsidRPr="00CD3FB5">
        <w:rPr>
          <w:rFonts w:ascii="Courier New" w:hAnsi="Courier New" w:cs="Courier New"/>
          <w:szCs w:val="22"/>
        </w:rPr>
        <w:t>log4j.xml</w:t>
      </w:r>
      <w:r w:rsidRPr="00CD3FB5">
        <w:t xml:space="preserve"> file must be modified to include the </w:t>
      </w:r>
      <w:r w:rsidR="00323001">
        <w:t>PPS-N</w:t>
      </w:r>
      <w:r w:rsidRPr="00CD3FB5">
        <w:t xml:space="preserve"> configuration.</w:t>
      </w:r>
      <w:r w:rsidR="00CD3FB5">
        <w:t xml:space="preserve"> Note that the appenders place the logs under a </w:t>
      </w:r>
      <w:r w:rsidR="00CD3FB5">
        <w:rPr>
          <w:rFonts w:ascii="Courier New" w:hAnsi="Courier New" w:cs="Courier New"/>
        </w:rPr>
        <w:t>log</w:t>
      </w:r>
      <w:r w:rsidR="00CD3FB5">
        <w:t xml:space="preserve"> folder. This folder must be created at the same directory level at which the Deployment Server is running. For example, </w:t>
      </w:r>
      <w:r w:rsidR="00CD3FB5">
        <w:rPr>
          <w:rFonts w:ascii="Courier New" w:hAnsi="Courier New" w:cs="Courier New"/>
        </w:rPr>
        <w:t>/opt/</w:t>
      </w:r>
      <w:r w:rsidR="00413571">
        <w:rPr>
          <w:rFonts w:ascii="Courier New" w:hAnsi="Courier New" w:cs="Courier New"/>
        </w:rPr>
        <w:t>oracle</w:t>
      </w:r>
      <w:r w:rsidR="00CD3FB5">
        <w:rPr>
          <w:rFonts w:ascii="Courier New" w:hAnsi="Courier New" w:cs="Courier New"/>
        </w:rPr>
        <w:t>/domains/</w:t>
      </w:r>
      <w:r w:rsidR="00A250A6" w:rsidRPr="00A250A6">
        <w:rPr>
          <w:rFonts w:ascii="Courier New" w:hAnsi="Courier New" w:cs="Courier New"/>
        </w:rPr>
        <w:t>PRE</w:t>
      </w:r>
      <w:r w:rsidR="00CD3FB5">
        <w:rPr>
          <w:rFonts w:ascii="Courier New" w:hAnsi="Courier New" w:cs="Courier New"/>
        </w:rPr>
        <w:t>/log</w:t>
      </w:r>
      <w:r w:rsidR="00CD3FB5">
        <w:t xml:space="preserve">. Without this folder, Log4j will not be able to create the log files specified in the </w:t>
      </w:r>
      <w:r w:rsidR="00323001">
        <w:t>PPS-N</w:t>
      </w:r>
      <w:r w:rsidR="00CD3FB5">
        <w:t xml:space="preserve"> configuration. Alternatively, the file locations could be altered to be placed in a different location. Also note that the </w:t>
      </w:r>
      <w:r w:rsidR="00CD3FB5" w:rsidRPr="00B3195C">
        <w:rPr>
          <w:rFonts w:ascii="Courier New" w:hAnsi="Courier New" w:cs="Courier New"/>
        </w:rPr>
        <w:t>${log4j.logs.dir}</w:t>
      </w:r>
      <w:r w:rsidR="00CD3FB5">
        <w:t xml:space="preserve"> Java system property found within the Log4j configuration in </w:t>
      </w:r>
      <w:r w:rsidR="00F775C4">
        <w:t xml:space="preserve">Step </w:t>
      </w:r>
      <w:r w:rsidR="00CD3FB5">
        <w:t xml:space="preserve">2 must either be set or these values must be replaced with the appropriate path to a </w:t>
      </w:r>
      <w:r w:rsidR="00CD3FB5" w:rsidRPr="00CD3FB5">
        <w:rPr>
          <w:rFonts w:ascii="Courier" w:hAnsi="Courier"/>
        </w:rPr>
        <w:t>logs</w:t>
      </w:r>
      <w:r w:rsidR="00CD3FB5">
        <w:t xml:space="preserve"> directory. </w:t>
      </w:r>
      <w:r w:rsidRPr="00CD3FB5">
        <w:t>Follow the</w:t>
      </w:r>
      <w:r w:rsidR="00B371BA" w:rsidRPr="00CD3FB5">
        <w:t>se</w:t>
      </w:r>
      <w:r w:rsidRPr="00CD3FB5">
        <w:t xml:space="preserve"> steps to complete this process:</w:t>
      </w:r>
    </w:p>
    <w:p w:rsidR="008A6A39" w:rsidRPr="00CD3FB5" w:rsidRDefault="00CD3FB5" w:rsidP="00C97DE9">
      <w:pPr>
        <w:pStyle w:val="Numbered"/>
        <w:numPr>
          <w:ilvl w:val="0"/>
          <w:numId w:val="17"/>
        </w:numPr>
        <w:tabs>
          <w:tab w:val="left" w:pos="720"/>
        </w:tabs>
        <w:suppressAutoHyphens/>
      </w:pPr>
      <w:r w:rsidRPr="00CD3FB5">
        <w:t>Locate</w:t>
      </w:r>
      <w:r w:rsidR="008A6A39" w:rsidRPr="00CD3FB5">
        <w:t xml:space="preserve"> the </w:t>
      </w:r>
      <w:r w:rsidR="008A6A39" w:rsidRPr="00CD3FB5">
        <w:rPr>
          <w:rFonts w:ascii="Courier New" w:hAnsi="Courier New" w:cs="Courier New"/>
        </w:rPr>
        <w:t>log4j.xml</w:t>
      </w:r>
      <w:r w:rsidR="008A6A39" w:rsidRPr="00CD3FB5">
        <w:t xml:space="preserve"> file used for the Deployment Server. </w:t>
      </w:r>
      <w:r w:rsidRPr="00CD3FB5">
        <w:t>If Log4j has not yet been configured on the Deployment Server</w:t>
      </w:r>
      <w:r w:rsidR="008A6A39" w:rsidRPr="00CD3FB5">
        <w:t xml:space="preserve">, </w:t>
      </w:r>
      <w:r w:rsidR="003B7E54" w:rsidRPr="00CD3FB5">
        <w:t xml:space="preserve">either </w:t>
      </w:r>
      <w:r w:rsidR="008A6A39" w:rsidRPr="00CD3FB5">
        <w:t xml:space="preserve">create a new </w:t>
      </w:r>
      <w:r w:rsidR="008A6A39" w:rsidRPr="00CD3FB5">
        <w:rPr>
          <w:rFonts w:ascii="Courier New" w:hAnsi="Courier New" w:cs="Courier New"/>
        </w:rPr>
        <w:t>log4j.xml</w:t>
      </w:r>
      <w:r w:rsidR="008A6A39" w:rsidRPr="00CD3FB5">
        <w:t xml:space="preserve"> file that is located in a folder on the Deployment Server class path or use the </w:t>
      </w:r>
      <w:r w:rsidR="008A6A39" w:rsidRPr="00CD3FB5">
        <w:rPr>
          <w:rFonts w:ascii="Courier New" w:hAnsi="Courier New" w:cs="Courier New"/>
        </w:rPr>
        <w:t>log4j.configuration</w:t>
      </w:r>
      <w:r w:rsidR="008A6A39" w:rsidRPr="00CD3FB5">
        <w:t xml:space="preserve"> Java system property to set the location of the file. Please refer to the WebLogic</w:t>
      </w:r>
      <w:r w:rsidR="00E81C2F" w:rsidRPr="00CD3FB5">
        <w:t xml:space="preserve"> documentation</w:t>
      </w:r>
      <w:r w:rsidR="008A6A39" w:rsidRPr="00CD3FB5">
        <w:t xml:space="preserve"> provided by BEA </w:t>
      </w:r>
      <w:r w:rsidR="00B02B7B" w:rsidRPr="00CD3FB5">
        <w:t xml:space="preserve">for configuring the Deployment Server’s class path and the </w:t>
      </w:r>
      <w:r w:rsidR="008A6A39" w:rsidRPr="00CD3FB5">
        <w:t>Log4j documentation provided by Apache to complete any of these operations.</w:t>
      </w:r>
    </w:p>
    <w:p w:rsidR="00B3195C" w:rsidRPr="00236121" w:rsidRDefault="008A6A39" w:rsidP="00C97DE9">
      <w:pPr>
        <w:pStyle w:val="Numbered"/>
        <w:numPr>
          <w:ilvl w:val="0"/>
          <w:numId w:val="18"/>
        </w:numPr>
        <w:suppressAutoHyphens/>
        <w:spacing w:after="120"/>
        <w:rPr>
          <w:rFonts w:ascii="Courier New" w:hAnsi="Courier New" w:cs="Courier New"/>
        </w:rPr>
      </w:pPr>
      <w:r>
        <w:t xml:space="preserve">Add the following configuration to the </w:t>
      </w:r>
      <w:r>
        <w:rPr>
          <w:rFonts w:ascii="Courier New" w:hAnsi="Courier New" w:cs="Courier New"/>
        </w:rPr>
        <w:t>log4j.xml</w:t>
      </w:r>
      <w:r>
        <w:t xml:space="preserve"> file</w:t>
      </w:r>
      <w:r w:rsidR="00A1547B">
        <w:t>:</w:t>
      </w:r>
    </w:p>
    <w:p w:rsidR="00B3195C" w:rsidRPr="00C21818" w:rsidRDefault="004A5561" w:rsidP="00DE4F7B">
      <w:pPr>
        <w:pStyle w:val="Numbered"/>
        <w:numPr>
          <w:ilvl w:val="0"/>
          <w:numId w:val="0"/>
        </w:numPr>
        <w:suppressAutoHyphens/>
        <w:spacing w:before="0"/>
        <w:ind w:left="360"/>
        <w:rPr>
          <w:rFonts w:ascii="Courier New" w:hAnsi="Courier New" w:cs="Courier New"/>
        </w:rPr>
      </w:pPr>
      <w:r>
        <w:rPr>
          <w:rFonts w:ascii="Courier New" w:hAnsi="Courier New" w:cs="Courier New"/>
        </w:rPr>
        <w:t xml:space="preserve">    &lt;appender name="FileAppender" </w:t>
      </w:r>
      <w:r w:rsidR="00B3195C" w:rsidRPr="00C21818">
        <w:rPr>
          <w:rFonts w:ascii="Courier New" w:hAnsi="Courier New" w:cs="Courier New"/>
        </w:rPr>
        <w:t>class="org.apache.log4j.RollingFileAppender"&gt;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name="File" value="${log4j.logs.dir}/server.log"/&gt;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DE4F7B">
      <w:pPr>
        <w:pStyle w:val="Numbered"/>
        <w:numPr>
          <w:ilvl w:val="0"/>
          <w:numId w:val="0"/>
        </w:numPr>
        <w:suppressAutoHyphens/>
        <w:spacing w:before="0"/>
        <w:ind w:left="360"/>
        <w:rPr>
          <w:rFonts w:ascii="Courier New" w:hAnsi="Courier New" w:cs="Courier New"/>
        </w:rPr>
      </w:pP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name="HibernateAppender"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value="${log4j.logs.dir}/hibernate.log"/&gt;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name="SpringAppender"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value="${log4j.logs.dir}/spring.log"/&gt;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name="StrutsAppender"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value="${log4j.logs.dir}/struts.log"/&gt;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name="org.apache.log4j"&gt;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name="org.hibernate.type"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name="org.hibernate.loader"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name="org.hibernate.impl"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name="org.springframework"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ref="SpringAppender"/&gt;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name="org.apache.struts2"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name="com.opensymphony.xwork2"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name="org.apache.commons.digester"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name="freemarker.cache"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name="org.apache.tiles"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name="net.sf.navigator"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name="org.displaytag"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&lt;priority value="debug"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rsidR="001724F0" w:rsidRDefault="001724F0" w:rsidP="00C97DE9">
      <w:pPr>
        <w:pStyle w:val="Numbered"/>
        <w:numPr>
          <w:ilvl w:val="0"/>
          <w:numId w:val="18"/>
        </w:numPr>
        <w:suppressAutoHyphens/>
        <w:spacing w:after="120"/>
        <w:jc w:val="left"/>
      </w:pPr>
      <w:r>
        <w:t xml:space="preserve">If profiling is turned on and should be recorded, add the following configuration to the </w:t>
      </w:r>
      <w:r w:rsidRPr="00394918">
        <w:rPr>
          <w:rFonts w:ascii="Courier New" w:hAnsi="Courier New" w:cs="Courier New"/>
        </w:rPr>
        <w:t>log4j.xml</w:t>
      </w:r>
      <w:r>
        <w:t xml:space="preserve"> file:</w:t>
      </w:r>
    </w:p>
    <w:p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lastRenderedPageBreak/>
        <w:t>&lt;appender name="ProfileAppender" class="org.apache.log4j.RollingFileAppender"&gt;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 xml:space="preserve">&lt;param name="File" </w:t>
      </w:r>
      <w:r>
        <w:rPr>
          <w:rFonts w:ascii="Courier New" w:hAnsi="Courier New" w:cs="Courier New"/>
        </w:rPr>
        <w:t>value="log</w:t>
      </w:r>
      <w:r w:rsidRPr="00D974DA">
        <w:rPr>
          <w:rFonts w:ascii="Courier New" w:hAnsi="Courier New" w:cs="Courier New"/>
        </w:rPr>
        <w:t>/profile.log"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name="Append" value="false"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name="MaxBackupIndex" value="10"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 class="org.apache.log4j.PatternLayout"&gt;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 xml:space="preserve">&lt;param name="ConversionPattern" value="%d{dd MMM </w:t>
      </w:r>
      <w:proofErr w:type="spellStart"/>
      <w:r w:rsidRPr="00D974DA">
        <w:rPr>
          <w:rFonts w:ascii="Courier New" w:hAnsi="Courier New" w:cs="Courier New"/>
        </w:rPr>
        <w:t>yyyy</w:t>
      </w:r>
      <w:proofErr w:type="spellEnd"/>
      <w:r w:rsidRPr="00D974DA">
        <w:rPr>
          <w:rFonts w:ascii="Courier New" w:hAnsi="Courier New" w:cs="Courier New"/>
        </w:rPr>
        <w:t xml:space="preserve"> </w:t>
      </w:r>
      <w:proofErr w:type="spellStart"/>
      <w:r w:rsidRPr="00D974DA">
        <w:rPr>
          <w:rFonts w:ascii="Courier New" w:hAnsi="Courier New" w:cs="Courier New"/>
        </w:rPr>
        <w:t>hh:mm:ss</w:t>
      </w:r>
      <w:proofErr w:type="spellEnd"/>
      <w:r w:rsidRPr="00D974DA">
        <w:rPr>
          <w:rFonts w:ascii="Courier New" w:hAnsi="Courier New" w:cs="Courier New"/>
        </w:rPr>
        <w:t xml:space="preserve"> a} %-5p [%</w:t>
      </w:r>
      <w:proofErr w:type="spellStart"/>
      <w:r w:rsidRPr="00D974DA">
        <w:rPr>
          <w:rFonts w:ascii="Courier New" w:hAnsi="Courier New" w:cs="Courier New"/>
        </w:rPr>
        <w:t>c%M</w:t>
      </w:r>
      <w:proofErr w:type="spellEnd"/>
      <w:r w:rsidRPr="00D974DA">
        <w:rPr>
          <w:rFonts w:ascii="Courier New" w:hAnsi="Courier New" w:cs="Courier New"/>
        </w:rPr>
        <w:t>] %</w:t>
      </w:r>
      <w:proofErr w:type="spellStart"/>
      <w:r w:rsidRPr="00D974DA">
        <w:rPr>
          <w:rFonts w:ascii="Courier New" w:hAnsi="Courier New" w:cs="Courier New"/>
        </w:rPr>
        <w:t>m%n</w:t>
      </w:r>
      <w:proofErr w:type="spellEnd"/>
      <w:r w:rsidRPr="00D974DA">
        <w:rPr>
          <w:rFonts w:ascii="Courier New" w:hAnsi="Courier New" w:cs="Courier New"/>
        </w:rPr>
        <w:t>"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&lt;/layout&gt;</w:t>
      </w:r>
    </w:p>
    <w:p w:rsidR="001724F0"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&lt;/appender&gt;</w:t>
      </w:r>
    </w:p>
    <w:p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&lt;logger name="</w:t>
      </w:r>
      <w:proofErr w:type="spellStart"/>
      <w:r w:rsidR="006D77AD" w:rsidRPr="006D77AD">
        <w:rPr>
          <w:rFonts w:ascii="Courier New" w:hAnsi="Courier New" w:cs="Courier New"/>
          <w:highlight w:val="yellow"/>
        </w:rPr>
        <w:t>REDACTED</w:t>
      </w:r>
      <w:r w:rsidRPr="00D974DA">
        <w:rPr>
          <w:rFonts w:ascii="Courier New" w:hAnsi="Courier New" w:cs="Courier New"/>
        </w:rPr>
        <w:t>.pharmacy.peps.common.utility.profile</w:t>
      </w:r>
      <w:proofErr w:type="spellEnd"/>
      <w:r w:rsidRPr="00D974DA">
        <w:rPr>
          <w:rFonts w:ascii="Courier New" w:hAnsi="Courier New" w:cs="Courier New"/>
        </w:rPr>
        <w:t>"</w:t>
      </w:r>
      <w:r>
        <w:rPr>
          <w:rFonts w:ascii="Courier New" w:hAnsi="Courier New" w:cs="Courier New"/>
        </w:rPr>
        <w:t xml:space="preserve"> additivity=”false”</w:t>
      </w:r>
      <w:r w:rsidRPr="00D974DA">
        <w:rPr>
          <w:rFonts w:ascii="Courier New" w:hAnsi="Courier New" w:cs="Courier New"/>
        </w:rPr>
        <w:t>&gt;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&lt;level value="info"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&lt;appender-ref ref="ProfileAppender" /&gt;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&lt;/logger&gt;</w:t>
      </w:r>
    </w:p>
    <w:p w:rsidR="008A6A39" w:rsidRDefault="008A6A39" w:rsidP="00C97DE9">
      <w:pPr>
        <w:pStyle w:val="Numbered"/>
        <w:numPr>
          <w:ilvl w:val="0"/>
          <w:numId w:val="18"/>
        </w:numPr>
        <w:suppressAutoHyphens/>
      </w:pPr>
      <w:r>
        <w:t>Restart the Deployment Server to load the Log4j configuration.</w:t>
      </w:r>
    </w:p>
    <w:p w:rsidR="00E0382B" w:rsidRDefault="00913ACF" w:rsidP="00913ACF">
      <w:pPr>
        <w:pStyle w:val="Heading3"/>
      </w:pPr>
      <w:bookmarkStart w:id="284" w:name="_Toc299605187"/>
      <w:bookmarkStart w:id="285" w:name="_Toc299690297"/>
      <w:bookmarkStart w:id="286" w:name="_Toc299693350"/>
      <w:bookmarkStart w:id="287" w:name="_Toc299605188"/>
      <w:bookmarkStart w:id="288" w:name="_Toc299690298"/>
      <w:bookmarkStart w:id="289" w:name="_Toc299693351"/>
      <w:bookmarkStart w:id="290" w:name="_Toc299605189"/>
      <w:bookmarkStart w:id="291" w:name="_Toc299690299"/>
      <w:bookmarkStart w:id="292" w:name="_Toc299693352"/>
      <w:bookmarkStart w:id="293" w:name="_Toc299605190"/>
      <w:bookmarkStart w:id="294" w:name="_Toc299690300"/>
      <w:bookmarkStart w:id="295" w:name="_Toc299693353"/>
      <w:bookmarkStart w:id="296" w:name="_Toc299605191"/>
      <w:bookmarkStart w:id="297" w:name="_Toc299690301"/>
      <w:bookmarkStart w:id="298" w:name="_Toc299693354"/>
      <w:bookmarkStart w:id="299" w:name="_Toc299605192"/>
      <w:bookmarkStart w:id="300" w:name="_Toc299690302"/>
      <w:bookmarkStart w:id="301" w:name="_Toc299693355"/>
      <w:bookmarkStart w:id="302" w:name="_Toc299605193"/>
      <w:bookmarkStart w:id="303" w:name="_Toc299690303"/>
      <w:bookmarkStart w:id="304" w:name="_Toc299693356"/>
      <w:bookmarkStart w:id="305" w:name="_Toc299605194"/>
      <w:bookmarkStart w:id="306" w:name="_Toc299690304"/>
      <w:bookmarkStart w:id="307" w:name="_Toc299693357"/>
      <w:bookmarkStart w:id="308" w:name="_Toc299605195"/>
      <w:bookmarkStart w:id="309" w:name="_Toc299690305"/>
      <w:bookmarkStart w:id="310" w:name="_Toc299693358"/>
      <w:bookmarkStart w:id="311" w:name="_Toc299605196"/>
      <w:bookmarkStart w:id="312" w:name="_Toc299690306"/>
      <w:bookmarkStart w:id="313" w:name="_Toc299693359"/>
      <w:bookmarkStart w:id="314" w:name="_Toc299605197"/>
      <w:bookmarkStart w:id="315" w:name="_Toc299690307"/>
      <w:bookmarkStart w:id="316" w:name="_Toc299693360"/>
      <w:bookmarkStart w:id="317" w:name="_Toc299605198"/>
      <w:bookmarkStart w:id="318" w:name="_Toc299605716"/>
      <w:bookmarkStart w:id="319" w:name="_Toc299690308"/>
      <w:bookmarkStart w:id="320" w:name="_Toc299690819"/>
      <w:bookmarkStart w:id="321" w:name="_Toc299693361"/>
      <w:bookmarkStart w:id="322" w:name="_Toc299693872"/>
      <w:bookmarkStart w:id="323" w:name="_Toc299605199"/>
      <w:bookmarkStart w:id="324" w:name="_Toc299690309"/>
      <w:bookmarkStart w:id="325" w:name="_Toc299693362"/>
      <w:bookmarkStart w:id="326" w:name="_Toc299605200"/>
      <w:bookmarkStart w:id="327" w:name="_Toc299690310"/>
      <w:bookmarkStart w:id="328" w:name="_Toc299693363"/>
      <w:bookmarkStart w:id="329" w:name="_Toc299605201"/>
      <w:bookmarkStart w:id="330" w:name="_Toc299690311"/>
      <w:bookmarkStart w:id="331" w:name="_Toc299693364"/>
      <w:bookmarkStart w:id="332" w:name="_Toc299605202"/>
      <w:bookmarkStart w:id="333" w:name="_Toc299690312"/>
      <w:bookmarkStart w:id="334" w:name="_Toc299693365"/>
      <w:bookmarkStart w:id="335" w:name="_Toc299605203"/>
      <w:bookmarkStart w:id="336" w:name="_Toc299690313"/>
      <w:bookmarkStart w:id="337" w:name="_Toc299693366"/>
      <w:bookmarkStart w:id="338" w:name="_Toc299605204"/>
      <w:bookmarkStart w:id="339" w:name="_Toc299690314"/>
      <w:bookmarkStart w:id="340" w:name="_Toc299693367"/>
      <w:bookmarkStart w:id="341" w:name="_Toc299605205"/>
      <w:bookmarkStart w:id="342" w:name="_Toc299690315"/>
      <w:bookmarkStart w:id="343" w:name="_Toc299693368"/>
      <w:bookmarkStart w:id="344" w:name="_Toc299605206"/>
      <w:bookmarkStart w:id="345" w:name="_Toc299690316"/>
      <w:bookmarkStart w:id="346" w:name="_Toc299693369"/>
      <w:bookmarkStart w:id="347" w:name="_Toc299605207"/>
      <w:bookmarkStart w:id="348" w:name="_Toc299690317"/>
      <w:bookmarkStart w:id="349" w:name="_Toc299693370"/>
      <w:bookmarkStart w:id="350" w:name="_Toc299605208"/>
      <w:bookmarkStart w:id="351" w:name="_Toc299690318"/>
      <w:bookmarkStart w:id="352" w:name="_Toc299693371"/>
      <w:bookmarkStart w:id="353" w:name="_Toc299605209"/>
      <w:bookmarkStart w:id="354" w:name="_Toc299690319"/>
      <w:bookmarkStart w:id="355" w:name="_Toc299693372"/>
      <w:bookmarkStart w:id="356" w:name="_Toc299605210"/>
      <w:bookmarkStart w:id="357" w:name="_Toc299690320"/>
      <w:bookmarkStart w:id="358" w:name="_Toc299693373"/>
      <w:bookmarkStart w:id="359" w:name="_Toc299605211"/>
      <w:bookmarkStart w:id="360" w:name="_Toc299690321"/>
      <w:bookmarkStart w:id="361" w:name="_Toc299693374"/>
      <w:bookmarkStart w:id="362" w:name="_Toc299605212"/>
      <w:bookmarkStart w:id="363" w:name="_Toc299690322"/>
      <w:bookmarkStart w:id="364" w:name="_Toc299693375"/>
      <w:bookmarkStart w:id="365" w:name="_Toc299605213"/>
      <w:bookmarkStart w:id="366" w:name="_Toc299690323"/>
      <w:bookmarkStart w:id="367" w:name="_Toc299693376"/>
      <w:bookmarkStart w:id="368" w:name="_Toc299605214"/>
      <w:bookmarkStart w:id="369" w:name="_Toc299690324"/>
      <w:bookmarkStart w:id="370" w:name="_Toc299693377"/>
      <w:bookmarkStart w:id="371" w:name="_Toc299605215"/>
      <w:bookmarkStart w:id="372" w:name="_Toc299690325"/>
      <w:bookmarkStart w:id="373" w:name="_Toc299693378"/>
      <w:bookmarkStart w:id="374" w:name="_Toc299605216"/>
      <w:bookmarkStart w:id="375" w:name="_Toc299690326"/>
      <w:bookmarkStart w:id="376" w:name="_Toc299693379"/>
      <w:bookmarkStart w:id="377" w:name="_Toc299605217"/>
      <w:bookmarkStart w:id="378" w:name="_Toc299690327"/>
      <w:bookmarkStart w:id="379" w:name="_Toc299693380"/>
      <w:bookmarkStart w:id="380" w:name="_Toc299605218"/>
      <w:bookmarkStart w:id="381" w:name="_Toc299690328"/>
      <w:bookmarkStart w:id="382" w:name="_Toc299693381"/>
      <w:bookmarkStart w:id="383" w:name="_Toc299605219"/>
      <w:bookmarkStart w:id="384" w:name="_Toc299690329"/>
      <w:bookmarkStart w:id="385" w:name="_Toc299693382"/>
      <w:bookmarkStart w:id="386" w:name="_Toc299605220"/>
      <w:bookmarkStart w:id="387" w:name="_Toc299690330"/>
      <w:bookmarkStart w:id="388" w:name="_Toc299693383"/>
      <w:bookmarkStart w:id="389" w:name="_Toc299605221"/>
      <w:bookmarkStart w:id="390" w:name="_Toc299690331"/>
      <w:bookmarkStart w:id="391" w:name="_Toc299693384"/>
      <w:bookmarkStart w:id="392" w:name="_Toc299605222"/>
      <w:bookmarkStart w:id="393" w:name="_Toc299690332"/>
      <w:bookmarkStart w:id="394" w:name="_Toc299693385"/>
      <w:bookmarkStart w:id="395" w:name="_Toc299605223"/>
      <w:bookmarkStart w:id="396" w:name="_Toc299690333"/>
      <w:bookmarkStart w:id="397" w:name="_Toc299693386"/>
      <w:bookmarkStart w:id="398" w:name="_Toc299605224"/>
      <w:bookmarkStart w:id="399" w:name="_Toc299690334"/>
      <w:bookmarkStart w:id="400" w:name="_Toc299693387"/>
      <w:bookmarkStart w:id="401" w:name="_Toc299605225"/>
      <w:bookmarkStart w:id="402" w:name="_Toc299690335"/>
      <w:bookmarkStart w:id="403" w:name="_Toc299693388"/>
      <w:bookmarkStart w:id="404" w:name="_Toc299605226"/>
      <w:bookmarkStart w:id="405" w:name="_Toc299690336"/>
      <w:bookmarkStart w:id="406" w:name="_Toc299693389"/>
      <w:bookmarkStart w:id="407" w:name="_Toc299605227"/>
      <w:bookmarkStart w:id="408" w:name="_Toc299690337"/>
      <w:bookmarkStart w:id="409" w:name="_Toc299693390"/>
      <w:bookmarkStart w:id="410" w:name="_Toc299605228"/>
      <w:bookmarkStart w:id="411" w:name="_Toc299690338"/>
      <w:bookmarkStart w:id="412" w:name="_Toc299693391"/>
      <w:bookmarkStart w:id="413" w:name="_Toc299605229"/>
      <w:bookmarkStart w:id="414" w:name="_Toc299690339"/>
      <w:bookmarkStart w:id="415" w:name="_Toc299693392"/>
      <w:bookmarkStart w:id="416" w:name="_Toc299605230"/>
      <w:bookmarkStart w:id="417" w:name="_Toc299690340"/>
      <w:bookmarkStart w:id="418" w:name="_Toc299693393"/>
      <w:bookmarkStart w:id="419" w:name="_Toc299605231"/>
      <w:bookmarkStart w:id="420" w:name="_Toc299690341"/>
      <w:bookmarkStart w:id="421" w:name="_Toc299693394"/>
      <w:bookmarkStart w:id="422" w:name="_Toc299605232"/>
      <w:bookmarkStart w:id="423" w:name="_Toc299690342"/>
      <w:bookmarkStart w:id="424" w:name="_Toc299693395"/>
      <w:bookmarkStart w:id="425" w:name="_Toc299605233"/>
      <w:bookmarkStart w:id="426" w:name="_Toc299690343"/>
      <w:bookmarkStart w:id="427" w:name="_Toc299693396"/>
      <w:bookmarkStart w:id="428" w:name="_Toc299605234"/>
      <w:bookmarkStart w:id="429" w:name="_Toc299690344"/>
      <w:bookmarkStart w:id="430" w:name="_Toc299693397"/>
      <w:bookmarkStart w:id="431" w:name="_Toc299605235"/>
      <w:bookmarkStart w:id="432" w:name="_Toc299690345"/>
      <w:bookmarkStart w:id="433" w:name="_Toc299693398"/>
      <w:bookmarkStart w:id="434" w:name="_Toc299605236"/>
      <w:bookmarkStart w:id="435" w:name="_Toc299690346"/>
      <w:bookmarkStart w:id="436" w:name="_Toc299693399"/>
      <w:bookmarkStart w:id="437" w:name="_Toc299605237"/>
      <w:bookmarkStart w:id="438" w:name="_Toc299690347"/>
      <w:bookmarkStart w:id="439" w:name="_Toc299693400"/>
      <w:bookmarkStart w:id="440" w:name="_Toc299605238"/>
      <w:bookmarkStart w:id="441" w:name="_Toc299690348"/>
      <w:bookmarkStart w:id="442" w:name="_Toc299693401"/>
      <w:bookmarkStart w:id="443" w:name="_Toc299605239"/>
      <w:bookmarkStart w:id="444" w:name="_Toc299690349"/>
      <w:bookmarkStart w:id="445" w:name="_Toc299693402"/>
      <w:bookmarkStart w:id="446" w:name="_Toc299605240"/>
      <w:bookmarkStart w:id="447" w:name="_Toc299690350"/>
      <w:bookmarkStart w:id="448" w:name="_Toc299693403"/>
      <w:bookmarkStart w:id="449" w:name="_Toc299605241"/>
      <w:bookmarkStart w:id="450" w:name="_Toc299690351"/>
      <w:bookmarkStart w:id="451" w:name="_Toc299693404"/>
      <w:bookmarkStart w:id="452" w:name="_Toc299605242"/>
      <w:bookmarkStart w:id="453" w:name="_Toc299690352"/>
      <w:bookmarkStart w:id="454" w:name="_Toc299693405"/>
      <w:bookmarkStart w:id="455" w:name="_Toc299605243"/>
      <w:bookmarkStart w:id="456" w:name="_Toc299690353"/>
      <w:bookmarkStart w:id="457" w:name="_Toc299693406"/>
      <w:bookmarkStart w:id="458" w:name="_Toc299605244"/>
      <w:bookmarkStart w:id="459" w:name="_Toc299690354"/>
      <w:bookmarkStart w:id="460" w:name="_Toc299693407"/>
      <w:bookmarkStart w:id="461" w:name="_Toc299605245"/>
      <w:bookmarkStart w:id="462" w:name="_Toc299690355"/>
      <w:bookmarkStart w:id="463" w:name="_Toc299693408"/>
      <w:bookmarkStart w:id="464" w:name="_Toc299605246"/>
      <w:bookmarkStart w:id="465" w:name="_Toc299690356"/>
      <w:bookmarkStart w:id="466" w:name="_Toc299693409"/>
      <w:bookmarkStart w:id="467" w:name="_Toc299605247"/>
      <w:bookmarkStart w:id="468" w:name="_Toc299690357"/>
      <w:bookmarkStart w:id="469" w:name="_Toc299693410"/>
      <w:bookmarkStart w:id="470" w:name="_Toc299605248"/>
      <w:bookmarkStart w:id="471" w:name="_Toc299690358"/>
      <w:bookmarkStart w:id="472" w:name="_Toc299693411"/>
      <w:bookmarkStart w:id="473" w:name="_Toc299605249"/>
      <w:bookmarkStart w:id="474" w:name="_Toc299690359"/>
      <w:bookmarkStart w:id="475" w:name="_Toc299693412"/>
      <w:bookmarkStart w:id="476" w:name="_Toc299605250"/>
      <w:bookmarkStart w:id="477" w:name="_Toc299690360"/>
      <w:bookmarkStart w:id="478" w:name="_Toc299693413"/>
      <w:bookmarkStart w:id="479" w:name="_Toc299605251"/>
      <w:bookmarkStart w:id="480" w:name="_Toc299690361"/>
      <w:bookmarkStart w:id="481" w:name="_Toc299693414"/>
      <w:bookmarkStart w:id="482" w:name="_Toc299605252"/>
      <w:bookmarkStart w:id="483" w:name="_Toc299690362"/>
      <w:bookmarkStart w:id="484" w:name="_Toc299693415"/>
      <w:bookmarkStart w:id="485" w:name="_Toc299605253"/>
      <w:bookmarkStart w:id="486" w:name="_Toc299690363"/>
      <w:bookmarkStart w:id="487" w:name="_Toc299693416"/>
      <w:bookmarkStart w:id="488" w:name="_Toc299605254"/>
      <w:bookmarkStart w:id="489" w:name="_Toc299690364"/>
      <w:bookmarkStart w:id="490" w:name="_Toc299693417"/>
      <w:bookmarkStart w:id="491" w:name="_Toc299605255"/>
      <w:bookmarkStart w:id="492" w:name="_Toc299690365"/>
      <w:bookmarkStart w:id="493" w:name="_Toc299693418"/>
      <w:bookmarkStart w:id="494" w:name="_Toc299605256"/>
      <w:bookmarkStart w:id="495" w:name="_Toc299690366"/>
      <w:bookmarkStart w:id="496" w:name="_Toc299693419"/>
      <w:bookmarkStart w:id="497" w:name="_Toc299605257"/>
      <w:bookmarkStart w:id="498" w:name="_Toc299690367"/>
      <w:bookmarkStart w:id="499" w:name="_Toc299693420"/>
      <w:bookmarkStart w:id="500" w:name="_Toc299605258"/>
      <w:bookmarkStart w:id="501" w:name="_Toc299690368"/>
      <w:bookmarkStart w:id="502" w:name="_Toc299693421"/>
      <w:bookmarkStart w:id="503" w:name="_Toc299605259"/>
      <w:bookmarkStart w:id="504" w:name="_Toc299690369"/>
      <w:bookmarkStart w:id="505" w:name="_Toc299693422"/>
      <w:bookmarkStart w:id="506" w:name="_Toc299605260"/>
      <w:bookmarkStart w:id="507" w:name="_Toc299690370"/>
      <w:bookmarkStart w:id="508" w:name="_Toc299693423"/>
      <w:bookmarkStart w:id="509" w:name="_Toc299605261"/>
      <w:bookmarkStart w:id="510" w:name="_Toc299690371"/>
      <w:bookmarkStart w:id="511" w:name="_Toc299693424"/>
      <w:bookmarkStart w:id="512" w:name="_Toc299605262"/>
      <w:bookmarkStart w:id="513" w:name="_Toc299690372"/>
      <w:bookmarkStart w:id="514" w:name="_Toc299693425"/>
      <w:bookmarkStart w:id="515" w:name="_Toc299605263"/>
      <w:bookmarkStart w:id="516" w:name="_Toc299690373"/>
      <w:bookmarkStart w:id="517" w:name="_Toc299693426"/>
      <w:bookmarkStart w:id="518" w:name="_Toc299605264"/>
      <w:bookmarkStart w:id="519" w:name="_Toc299690374"/>
      <w:bookmarkStart w:id="520" w:name="_Toc299693427"/>
      <w:bookmarkStart w:id="521" w:name="_Toc299605265"/>
      <w:bookmarkStart w:id="522" w:name="_Toc299690375"/>
      <w:bookmarkStart w:id="523" w:name="_Toc299693428"/>
      <w:bookmarkStart w:id="524" w:name="_Toc299605266"/>
      <w:bookmarkStart w:id="525" w:name="_Toc299690376"/>
      <w:bookmarkStart w:id="526" w:name="_Toc299693429"/>
      <w:bookmarkStart w:id="527" w:name="_Toc299605267"/>
      <w:bookmarkStart w:id="528" w:name="_Toc299690377"/>
      <w:bookmarkStart w:id="529" w:name="_Toc299693430"/>
      <w:bookmarkStart w:id="530" w:name="_Toc299605268"/>
      <w:bookmarkStart w:id="531" w:name="_Toc299690378"/>
      <w:bookmarkStart w:id="532" w:name="_Toc299693431"/>
      <w:bookmarkStart w:id="533" w:name="_Toc299605269"/>
      <w:bookmarkStart w:id="534" w:name="_Toc299690379"/>
      <w:bookmarkStart w:id="535" w:name="_Toc299693432"/>
      <w:bookmarkStart w:id="536" w:name="_Toc299605270"/>
      <w:bookmarkStart w:id="537" w:name="_Toc299690380"/>
      <w:bookmarkStart w:id="538" w:name="_Toc299693433"/>
      <w:bookmarkStart w:id="539" w:name="_Toc299605271"/>
      <w:bookmarkStart w:id="540" w:name="_Toc299690381"/>
      <w:bookmarkStart w:id="541" w:name="_Toc299693434"/>
      <w:bookmarkStart w:id="542" w:name="_Toc299605272"/>
      <w:bookmarkStart w:id="543" w:name="_Toc299690382"/>
      <w:bookmarkStart w:id="544" w:name="_Toc299693435"/>
      <w:bookmarkStart w:id="545" w:name="_Toc299605273"/>
      <w:bookmarkStart w:id="546" w:name="_Toc299690383"/>
      <w:bookmarkStart w:id="547" w:name="_Toc299693436"/>
      <w:bookmarkStart w:id="548" w:name="_Toc299605274"/>
      <w:bookmarkStart w:id="549" w:name="_Toc299690384"/>
      <w:bookmarkStart w:id="550" w:name="_Toc299693437"/>
      <w:bookmarkStart w:id="551" w:name="_Toc299605275"/>
      <w:bookmarkStart w:id="552" w:name="_Toc299690385"/>
      <w:bookmarkStart w:id="553" w:name="_Toc299693438"/>
      <w:bookmarkStart w:id="554" w:name="_Toc299605276"/>
      <w:bookmarkStart w:id="555" w:name="_Toc299690386"/>
      <w:bookmarkStart w:id="556" w:name="_Toc299693439"/>
      <w:bookmarkStart w:id="557" w:name="_Toc299605277"/>
      <w:bookmarkStart w:id="558" w:name="_Toc299690387"/>
      <w:bookmarkStart w:id="559" w:name="_Toc299693440"/>
      <w:bookmarkStart w:id="560" w:name="_Toc299605278"/>
      <w:bookmarkStart w:id="561" w:name="_Toc299690388"/>
      <w:bookmarkStart w:id="562" w:name="_Toc299693441"/>
      <w:bookmarkStart w:id="563" w:name="_Toc299605279"/>
      <w:bookmarkStart w:id="564" w:name="_Toc299690389"/>
      <w:bookmarkStart w:id="565" w:name="_Toc299693442"/>
      <w:bookmarkStart w:id="566" w:name="_Toc299605280"/>
      <w:bookmarkStart w:id="567" w:name="_Toc299690390"/>
      <w:bookmarkStart w:id="568" w:name="_Toc299693443"/>
      <w:bookmarkStart w:id="569" w:name="_Toc299605281"/>
      <w:bookmarkStart w:id="570" w:name="_Toc299690391"/>
      <w:bookmarkStart w:id="571" w:name="_Toc299693444"/>
      <w:bookmarkStart w:id="572" w:name="_Toc299605282"/>
      <w:bookmarkStart w:id="573" w:name="_Toc299690392"/>
      <w:bookmarkStart w:id="574" w:name="_Toc299693445"/>
      <w:bookmarkStart w:id="575" w:name="_Toc299605283"/>
      <w:bookmarkStart w:id="576" w:name="_Toc299690393"/>
      <w:bookmarkStart w:id="577" w:name="_Toc299693446"/>
      <w:bookmarkStart w:id="578" w:name="_Toc299605284"/>
      <w:bookmarkStart w:id="579" w:name="_Toc299690394"/>
      <w:bookmarkStart w:id="580" w:name="_Toc299693447"/>
      <w:bookmarkStart w:id="581" w:name="_Toc299605285"/>
      <w:bookmarkStart w:id="582" w:name="_Toc299690395"/>
      <w:bookmarkStart w:id="583" w:name="_Toc299693448"/>
      <w:bookmarkStart w:id="584" w:name="_Toc299605286"/>
      <w:bookmarkStart w:id="585" w:name="_Toc299690396"/>
      <w:bookmarkStart w:id="586" w:name="_Toc299693449"/>
      <w:bookmarkStart w:id="587" w:name="_Toc299605287"/>
      <w:bookmarkStart w:id="588" w:name="_Toc299690397"/>
      <w:bookmarkStart w:id="589" w:name="_Toc299693450"/>
      <w:bookmarkStart w:id="590" w:name="_Toc299605288"/>
      <w:bookmarkStart w:id="591" w:name="_Toc299690398"/>
      <w:bookmarkStart w:id="592" w:name="_Toc299693451"/>
      <w:bookmarkStart w:id="593" w:name="_Toc299605289"/>
      <w:bookmarkStart w:id="594" w:name="_Toc299690399"/>
      <w:bookmarkStart w:id="595" w:name="_Toc299693452"/>
      <w:bookmarkStart w:id="596" w:name="_Toc299605290"/>
      <w:bookmarkStart w:id="597" w:name="_Toc299690400"/>
      <w:bookmarkStart w:id="598" w:name="_Toc299693453"/>
      <w:bookmarkStart w:id="599" w:name="_Toc299605291"/>
      <w:bookmarkStart w:id="600" w:name="_Toc299690401"/>
      <w:bookmarkStart w:id="601" w:name="_Toc299693454"/>
      <w:bookmarkStart w:id="602" w:name="_Toc299605292"/>
      <w:bookmarkStart w:id="603" w:name="_Toc299690402"/>
      <w:bookmarkStart w:id="604" w:name="_Toc299693455"/>
      <w:bookmarkStart w:id="605" w:name="_Toc299605293"/>
      <w:bookmarkStart w:id="606" w:name="_Toc299690403"/>
      <w:bookmarkStart w:id="607" w:name="_Toc299693456"/>
      <w:bookmarkStart w:id="608" w:name="_Toc299605294"/>
      <w:bookmarkStart w:id="609" w:name="_Toc299690404"/>
      <w:bookmarkStart w:id="610" w:name="_Toc299693457"/>
      <w:bookmarkStart w:id="611" w:name="_Toc299605295"/>
      <w:bookmarkStart w:id="612" w:name="_Toc299690405"/>
      <w:bookmarkStart w:id="613" w:name="_Toc299693458"/>
      <w:bookmarkStart w:id="614" w:name="_Toc299605296"/>
      <w:bookmarkStart w:id="615" w:name="_Toc299690406"/>
      <w:bookmarkStart w:id="616" w:name="_Toc299693459"/>
      <w:bookmarkStart w:id="617" w:name="_Toc299605297"/>
      <w:bookmarkStart w:id="618" w:name="_Toc299690407"/>
      <w:bookmarkStart w:id="619" w:name="_Toc299693460"/>
      <w:bookmarkStart w:id="620" w:name="_Toc299605298"/>
      <w:bookmarkStart w:id="621" w:name="_Toc299690408"/>
      <w:bookmarkStart w:id="622" w:name="_Toc299693461"/>
      <w:bookmarkStart w:id="623" w:name="_Toc299605299"/>
      <w:bookmarkStart w:id="624" w:name="_Toc299690409"/>
      <w:bookmarkStart w:id="625" w:name="_Toc299693462"/>
      <w:bookmarkStart w:id="626" w:name="_Toc299605300"/>
      <w:bookmarkStart w:id="627" w:name="_Toc299690410"/>
      <w:bookmarkStart w:id="628" w:name="_Toc299693463"/>
      <w:bookmarkStart w:id="629" w:name="_Toc299605301"/>
      <w:bookmarkStart w:id="630" w:name="_Toc299690411"/>
      <w:bookmarkStart w:id="631" w:name="_Toc299693464"/>
      <w:bookmarkStart w:id="632" w:name="_Toc299605302"/>
      <w:bookmarkStart w:id="633" w:name="_Toc299690412"/>
      <w:bookmarkStart w:id="634" w:name="_Toc299693465"/>
      <w:bookmarkStart w:id="635" w:name="_Toc299605303"/>
      <w:bookmarkStart w:id="636" w:name="_Toc299690413"/>
      <w:bookmarkStart w:id="637" w:name="_Toc299693466"/>
      <w:bookmarkStart w:id="638" w:name="_Toc299605304"/>
      <w:bookmarkStart w:id="639" w:name="_Toc299690414"/>
      <w:bookmarkStart w:id="640" w:name="_Toc299693467"/>
      <w:bookmarkStart w:id="641" w:name="_Toc299605305"/>
      <w:bookmarkStart w:id="642" w:name="_Toc299690415"/>
      <w:bookmarkStart w:id="643" w:name="_Toc299693468"/>
      <w:bookmarkStart w:id="644" w:name="_Toc299605306"/>
      <w:bookmarkStart w:id="645" w:name="_Toc299690416"/>
      <w:bookmarkStart w:id="646" w:name="_Toc299693469"/>
      <w:bookmarkStart w:id="647" w:name="_Toc299605307"/>
      <w:bookmarkStart w:id="648" w:name="_Toc299690417"/>
      <w:bookmarkStart w:id="649" w:name="_Toc299693470"/>
      <w:bookmarkStart w:id="650" w:name="_Toc299605308"/>
      <w:bookmarkStart w:id="651" w:name="_Toc299690418"/>
      <w:bookmarkStart w:id="652" w:name="_Toc299693471"/>
      <w:bookmarkStart w:id="653" w:name="_Toc299605309"/>
      <w:bookmarkStart w:id="654" w:name="_Toc299690419"/>
      <w:bookmarkStart w:id="655" w:name="_Toc299693472"/>
      <w:bookmarkStart w:id="656" w:name="_Toc299605310"/>
      <w:bookmarkStart w:id="657" w:name="_Toc299690420"/>
      <w:bookmarkStart w:id="658" w:name="_Toc299693473"/>
      <w:bookmarkStart w:id="659" w:name="_Toc299605311"/>
      <w:bookmarkStart w:id="660" w:name="_Toc299690421"/>
      <w:bookmarkStart w:id="661" w:name="_Toc299693474"/>
      <w:bookmarkStart w:id="662" w:name="_Toc299605312"/>
      <w:bookmarkStart w:id="663" w:name="_Toc299690422"/>
      <w:bookmarkStart w:id="664" w:name="_Toc299693475"/>
      <w:bookmarkStart w:id="665" w:name="_Toc299605313"/>
      <w:bookmarkStart w:id="666" w:name="_Toc299690423"/>
      <w:bookmarkStart w:id="667" w:name="_Toc299693476"/>
      <w:bookmarkStart w:id="668" w:name="_Toc299605314"/>
      <w:bookmarkStart w:id="669" w:name="_Toc299690424"/>
      <w:bookmarkStart w:id="670" w:name="_Toc299693477"/>
      <w:bookmarkStart w:id="671" w:name="_Toc299605315"/>
      <w:bookmarkStart w:id="672" w:name="_Toc299690425"/>
      <w:bookmarkStart w:id="673" w:name="_Toc299693478"/>
      <w:bookmarkStart w:id="674" w:name="_Toc299605316"/>
      <w:bookmarkStart w:id="675" w:name="_Toc299690426"/>
      <w:bookmarkStart w:id="676" w:name="_Toc299693479"/>
      <w:bookmarkStart w:id="677" w:name="_Toc299605317"/>
      <w:bookmarkStart w:id="678" w:name="_Toc299690427"/>
      <w:bookmarkStart w:id="679" w:name="_Toc299693480"/>
      <w:bookmarkStart w:id="680" w:name="_Toc299605318"/>
      <w:bookmarkStart w:id="681" w:name="_Toc299690428"/>
      <w:bookmarkStart w:id="682" w:name="_Toc299693481"/>
      <w:bookmarkStart w:id="683" w:name="_Toc299605319"/>
      <w:bookmarkStart w:id="684" w:name="_Toc299690429"/>
      <w:bookmarkStart w:id="685" w:name="_Toc299693482"/>
      <w:bookmarkStart w:id="686" w:name="_Toc299605320"/>
      <w:bookmarkStart w:id="687" w:name="_Toc299690430"/>
      <w:bookmarkStart w:id="688" w:name="_Toc299693483"/>
      <w:bookmarkStart w:id="689" w:name="_Toc299605321"/>
      <w:bookmarkStart w:id="690" w:name="_Toc299690431"/>
      <w:bookmarkStart w:id="691" w:name="_Toc299693484"/>
      <w:bookmarkStart w:id="692" w:name="_Toc299605322"/>
      <w:bookmarkStart w:id="693" w:name="_Toc299690432"/>
      <w:bookmarkStart w:id="694" w:name="_Toc299693485"/>
      <w:bookmarkStart w:id="695" w:name="_Toc299605323"/>
      <w:bookmarkStart w:id="696" w:name="_Toc299690433"/>
      <w:bookmarkStart w:id="697" w:name="_Toc299693486"/>
      <w:bookmarkStart w:id="698" w:name="_Toc299605324"/>
      <w:bookmarkStart w:id="699" w:name="_Toc299690434"/>
      <w:bookmarkStart w:id="700" w:name="_Toc299693487"/>
      <w:bookmarkStart w:id="701" w:name="_Toc299605325"/>
      <w:bookmarkStart w:id="702" w:name="_Toc299690435"/>
      <w:bookmarkStart w:id="703" w:name="_Toc299693488"/>
      <w:bookmarkStart w:id="704" w:name="_Toc299605326"/>
      <w:bookmarkStart w:id="705" w:name="_Toc299690436"/>
      <w:bookmarkStart w:id="706" w:name="_Toc299693489"/>
      <w:bookmarkStart w:id="707" w:name="_Toc299605327"/>
      <w:bookmarkStart w:id="708" w:name="_Toc299690437"/>
      <w:bookmarkStart w:id="709" w:name="_Toc299693490"/>
      <w:bookmarkStart w:id="710" w:name="_Toc299605328"/>
      <w:bookmarkStart w:id="711" w:name="_Toc299690438"/>
      <w:bookmarkStart w:id="712" w:name="_Toc299693491"/>
      <w:bookmarkStart w:id="713" w:name="_Toc299605329"/>
      <w:bookmarkStart w:id="714" w:name="_Toc299690439"/>
      <w:bookmarkStart w:id="715" w:name="_Toc299693492"/>
      <w:bookmarkStart w:id="716" w:name="_Toc299605330"/>
      <w:bookmarkStart w:id="717" w:name="_Toc299690440"/>
      <w:bookmarkStart w:id="718" w:name="_Toc299693493"/>
      <w:bookmarkStart w:id="719" w:name="_Toc299605331"/>
      <w:bookmarkStart w:id="720" w:name="_Toc299690441"/>
      <w:bookmarkStart w:id="721" w:name="_Toc299693494"/>
      <w:bookmarkStart w:id="722" w:name="_Toc299605332"/>
      <w:bookmarkStart w:id="723" w:name="_Toc299690442"/>
      <w:bookmarkStart w:id="724" w:name="_Toc299693495"/>
      <w:bookmarkStart w:id="725" w:name="_Toc299605333"/>
      <w:bookmarkStart w:id="726" w:name="_Toc299690443"/>
      <w:bookmarkStart w:id="727" w:name="_Toc299693496"/>
      <w:bookmarkStart w:id="728" w:name="_Toc299605334"/>
      <w:bookmarkStart w:id="729" w:name="_Toc299690444"/>
      <w:bookmarkStart w:id="730" w:name="_Toc299693497"/>
      <w:bookmarkStart w:id="731" w:name="_Toc299605335"/>
      <w:bookmarkStart w:id="732" w:name="_Toc299690445"/>
      <w:bookmarkStart w:id="733" w:name="_Toc299693498"/>
      <w:bookmarkStart w:id="734" w:name="_Toc299605336"/>
      <w:bookmarkStart w:id="735" w:name="_Toc299690446"/>
      <w:bookmarkStart w:id="736" w:name="_Toc299693499"/>
      <w:bookmarkStart w:id="737" w:name="_Toc299605337"/>
      <w:bookmarkStart w:id="738" w:name="_Toc299690447"/>
      <w:bookmarkStart w:id="739" w:name="_Toc299693500"/>
      <w:bookmarkStart w:id="740" w:name="_Toc299605338"/>
      <w:bookmarkStart w:id="741" w:name="_Toc299690448"/>
      <w:bookmarkStart w:id="742" w:name="_Toc299693501"/>
      <w:bookmarkStart w:id="743" w:name="_Toc299605339"/>
      <w:bookmarkStart w:id="744" w:name="_Toc299690449"/>
      <w:bookmarkStart w:id="745" w:name="_Toc299693502"/>
      <w:bookmarkStart w:id="746" w:name="_Toc299605340"/>
      <w:bookmarkStart w:id="747" w:name="_Toc299690450"/>
      <w:bookmarkStart w:id="748" w:name="_Toc299693503"/>
      <w:bookmarkStart w:id="749" w:name="_Toc299605341"/>
      <w:bookmarkStart w:id="750" w:name="_Toc299690451"/>
      <w:bookmarkStart w:id="751" w:name="_Toc299693504"/>
      <w:bookmarkStart w:id="752" w:name="_Toc299605342"/>
      <w:bookmarkStart w:id="753" w:name="_Toc299690452"/>
      <w:bookmarkStart w:id="754" w:name="_Toc299693505"/>
      <w:bookmarkStart w:id="755" w:name="_Toc299605343"/>
      <w:bookmarkStart w:id="756" w:name="_Toc299690453"/>
      <w:bookmarkStart w:id="757" w:name="_Toc299693506"/>
      <w:bookmarkStart w:id="758" w:name="_Toc299605344"/>
      <w:bookmarkStart w:id="759" w:name="_Toc299690454"/>
      <w:bookmarkStart w:id="760" w:name="_Toc299693507"/>
      <w:bookmarkStart w:id="761" w:name="_Toc299605345"/>
      <w:bookmarkStart w:id="762" w:name="_Toc299690455"/>
      <w:bookmarkStart w:id="763" w:name="_Toc299693508"/>
      <w:bookmarkStart w:id="764" w:name="_Toc299605346"/>
      <w:bookmarkStart w:id="765" w:name="_Toc299690456"/>
      <w:bookmarkStart w:id="766" w:name="_Toc299693509"/>
      <w:bookmarkStart w:id="767" w:name="_Toc299605347"/>
      <w:bookmarkStart w:id="768" w:name="_Toc299690457"/>
      <w:bookmarkStart w:id="769" w:name="_Toc299693510"/>
      <w:bookmarkStart w:id="770" w:name="_Toc299605348"/>
      <w:bookmarkStart w:id="771" w:name="_Toc299690458"/>
      <w:bookmarkStart w:id="772" w:name="_Toc299693511"/>
      <w:bookmarkStart w:id="773" w:name="_Toc299605349"/>
      <w:bookmarkStart w:id="774" w:name="_Toc299690459"/>
      <w:bookmarkStart w:id="775" w:name="_Toc299693512"/>
      <w:bookmarkStart w:id="776" w:name="_Toc299605350"/>
      <w:bookmarkStart w:id="777" w:name="_Toc299690460"/>
      <w:bookmarkStart w:id="778" w:name="_Toc299693513"/>
      <w:bookmarkStart w:id="779" w:name="_Toc299605351"/>
      <w:bookmarkStart w:id="780" w:name="_Toc299690461"/>
      <w:bookmarkStart w:id="781" w:name="_Toc299693514"/>
      <w:bookmarkStart w:id="782" w:name="_Toc299605352"/>
      <w:bookmarkStart w:id="783" w:name="_Toc299690462"/>
      <w:bookmarkStart w:id="784" w:name="_Toc299693515"/>
      <w:bookmarkStart w:id="785" w:name="_Toc299605353"/>
      <w:bookmarkStart w:id="786" w:name="_Toc299690463"/>
      <w:bookmarkStart w:id="787" w:name="_Toc299693516"/>
      <w:bookmarkStart w:id="788" w:name="_Toc299605354"/>
      <w:bookmarkStart w:id="789" w:name="_Toc299690464"/>
      <w:bookmarkStart w:id="790" w:name="_Toc299693517"/>
      <w:bookmarkStart w:id="791" w:name="_Toc299605355"/>
      <w:bookmarkStart w:id="792" w:name="_Toc299690465"/>
      <w:bookmarkStart w:id="793" w:name="_Toc299693518"/>
      <w:bookmarkStart w:id="794" w:name="_Toc299605356"/>
      <w:bookmarkStart w:id="795" w:name="_Toc299690466"/>
      <w:bookmarkStart w:id="796" w:name="_Toc299693519"/>
      <w:bookmarkStart w:id="797" w:name="_Toc299605357"/>
      <w:bookmarkStart w:id="798" w:name="_Toc299690467"/>
      <w:bookmarkStart w:id="799" w:name="_Toc299693520"/>
      <w:bookmarkStart w:id="800" w:name="_Toc299605358"/>
      <w:bookmarkStart w:id="801" w:name="_Toc299690468"/>
      <w:bookmarkStart w:id="802" w:name="_Toc299693521"/>
      <w:bookmarkStart w:id="803" w:name="_Toc299605359"/>
      <w:bookmarkStart w:id="804" w:name="_Toc299690469"/>
      <w:bookmarkStart w:id="805" w:name="_Toc299693522"/>
      <w:bookmarkStart w:id="806" w:name="_Toc299605360"/>
      <w:bookmarkStart w:id="807" w:name="_Toc299690470"/>
      <w:bookmarkStart w:id="808" w:name="_Toc299693523"/>
      <w:bookmarkStart w:id="809" w:name="_Toc299605361"/>
      <w:bookmarkStart w:id="810" w:name="_Toc299690471"/>
      <w:bookmarkStart w:id="811" w:name="_Toc299693524"/>
      <w:bookmarkStart w:id="812" w:name="_Toc299605362"/>
      <w:bookmarkStart w:id="813" w:name="_Toc299690472"/>
      <w:bookmarkStart w:id="814" w:name="_Toc299693525"/>
      <w:bookmarkStart w:id="815" w:name="_Toc299605363"/>
      <w:bookmarkStart w:id="816" w:name="_Toc299690473"/>
      <w:bookmarkStart w:id="817" w:name="_Toc299693526"/>
      <w:bookmarkStart w:id="818" w:name="_Toc299605364"/>
      <w:bookmarkStart w:id="819" w:name="_Toc299690474"/>
      <w:bookmarkStart w:id="820" w:name="_Toc299693527"/>
      <w:bookmarkStart w:id="821" w:name="_Toc299605365"/>
      <w:bookmarkStart w:id="822" w:name="_Toc299690475"/>
      <w:bookmarkStart w:id="823" w:name="_Toc299693528"/>
      <w:bookmarkStart w:id="824" w:name="_Toc299605366"/>
      <w:bookmarkStart w:id="825" w:name="_Toc299690476"/>
      <w:bookmarkStart w:id="826" w:name="_Toc299693529"/>
      <w:bookmarkStart w:id="827" w:name="_Toc299605367"/>
      <w:bookmarkStart w:id="828" w:name="_Toc299690477"/>
      <w:bookmarkStart w:id="829" w:name="_Toc299693530"/>
      <w:bookmarkStart w:id="830" w:name="_Toc299605368"/>
      <w:bookmarkStart w:id="831" w:name="_Toc299690478"/>
      <w:bookmarkStart w:id="832" w:name="_Toc299693531"/>
      <w:bookmarkStart w:id="833" w:name="_Toc299605369"/>
      <w:bookmarkStart w:id="834" w:name="_Toc299690479"/>
      <w:bookmarkStart w:id="835" w:name="_Toc299693532"/>
      <w:bookmarkStart w:id="836" w:name="_Toc299605370"/>
      <w:bookmarkStart w:id="837" w:name="_Toc299690480"/>
      <w:bookmarkStart w:id="838" w:name="_Toc299693533"/>
      <w:bookmarkStart w:id="839" w:name="_Toc299605371"/>
      <w:bookmarkStart w:id="840" w:name="_Toc299690481"/>
      <w:bookmarkStart w:id="841" w:name="_Toc299693534"/>
      <w:bookmarkStart w:id="842" w:name="_Toc299605372"/>
      <w:bookmarkStart w:id="843" w:name="_Toc299690482"/>
      <w:bookmarkStart w:id="844" w:name="_Toc299693535"/>
      <w:bookmarkStart w:id="845" w:name="_Toc299605373"/>
      <w:bookmarkStart w:id="846" w:name="_Toc299690483"/>
      <w:bookmarkStart w:id="847" w:name="_Toc299693536"/>
      <w:bookmarkStart w:id="848" w:name="_Toc299605374"/>
      <w:bookmarkStart w:id="849" w:name="_Toc299690484"/>
      <w:bookmarkStart w:id="850" w:name="_Toc299693537"/>
      <w:bookmarkStart w:id="851" w:name="_Toc299605375"/>
      <w:bookmarkStart w:id="852" w:name="_Toc299690485"/>
      <w:bookmarkStart w:id="853" w:name="_Toc299693538"/>
      <w:bookmarkStart w:id="854" w:name="_Toc299605376"/>
      <w:bookmarkStart w:id="855" w:name="_Toc299690486"/>
      <w:bookmarkStart w:id="856" w:name="_Toc299693539"/>
      <w:bookmarkStart w:id="857" w:name="_Toc299605377"/>
      <w:bookmarkStart w:id="858" w:name="_Toc299690487"/>
      <w:bookmarkStart w:id="859" w:name="_Toc299693540"/>
      <w:bookmarkStart w:id="860" w:name="_Toc299605378"/>
      <w:bookmarkStart w:id="861" w:name="_Toc299690488"/>
      <w:bookmarkStart w:id="862" w:name="_Toc299693541"/>
      <w:bookmarkStart w:id="863" w:name="_Toc299605379"/>
      <w:bookmarkStart w:id="864" w:name="_Toc299690489"/>
      <w:bookmarkStart w:id="865" w:name="_Toc299693542"/>
      <w:bookmarkStart w:id="866" w:name="_Toc299605380"/>
      <w:bookmarkStart w:id="867" w:name="_Toc299690490"/>
      <w:bookmarkStart w:id="868" w:name="_Toc299693543"/>
      <w:bookmarkStart w:id="869" w:name="_Toc299605381"/>
      <w:bookmarkStart w:id="870" w:name="_Toc299690491"/>
      <w:bookmarkStart w:id="871" w:name="_Toc299693544"/>
      <w:bookmarkStart w:id="872" w:name="_Toc299605382"/>
      <w:bookmarkStart w:id="873" w:name="_Toc299690492"/>
      <w:bookmarkStart w:id="874" w:name="_Toc299693545"/>
      <w:bookmarkStart w:id="875" w:name="_Toc299605383"/>
      <w:bookmarkStart w:id="876" w:name="_Toc299690493"/>
      <w:bookmarkStart w:id="877" w:name="_Toc299693546"/>
      <w:bookmarkStart w:id="878" w:name="_Toc299605384"/>
      <w:bookmarkStart w:id="879" w:name="_Toc299690494"/>
      <w:bookmarkStart w:id="880" w:name="_Toc299693547"/>
      <w:bookmarkStart w:id="881" w:name="_Toc299605385"/>
      <w:bookmarkStart w:id="882" w:name="_Toc299690495"/>
      <w:bookmarkStart w:id="883" w:name="_Toc299693548"/>
      <w:bookmarkStart w:id="884" w:name="_Toc299605386"/>
      <w:bookmarkStart w:id="885" w:name="_Toc299690496"/>
      <w:bookmarkStart w:id="886" w:name="_Toc299693549"/>
      <w:bookmarkStart w:id="887" w:name="_Toc299605387"/>
      <w:bookmarkStart w:id="888" w:name="_Toc299690497"/>
      <w:bookmarkStart w:id="889" w:name="_Toc299693550"/>
      <w:bookmarkStart w:id="890" w:name="_Toc299605388"/>
      <w:bookmarkStart w:id="891" w:name="_Toc299690498"/>
      <w:bookmarkStart w:id="892" w:name="_Toc299693551"/>
      <w:bookmarkStart w:id="893" w:name="_Toc299605389"/>
      <w:bookmarkStart w:id="894" w:name="_Toc299690499"/>
      <w:bookmarkStart w:id="895" w:name="_Toc299693552"/>
      <w:bookmarkStart w:id="896" w:name="_Toc299605390"/>
      <w:bookmarkStart w:id="897" w:name="_Toc299690500"/>
      <w:bookmarkStart w:id="898" w:name="_Toc299693553"/>
      <w:bookmarkStart w:id="899" w:name="_Toc299605391"/>
      <w:bookmarkStart w:id="900" w:name="_Toc299690501"/>
      <w:bookmarkStart w:id="901" w:name="_Toc299693554"/>
      <w:bookmarkStart w:id="902" w:name="_Toc299605392"/>
      <w:bookmarkStart w:id="903" w:name="_Toc299690502"/>
      <w:bookmarkStart w:id="904" w:name="_Toc299693555"/>
      <w:bookmarkStart w:id="905" w:name="_Toc299605393"/>
      <w:bookmarkStart w:id="906" w:name="_Toc299690503"/>
      <w:bookmarkStart w:id="907" w:name="_Toc299693556"/>
      <w:bookmarkStart w:id="908" w:name="_Toc299605394"/>
      <w:bookmarkStart w:id="909" w:name="_Toc299690504"/>
      <w:bookmarkStart w:id="910" w:name="_Toc299693557"/>
      <w:bookmarkStart w:id="911" w:name="_Toc299605395"/>
      <w:bookmarkStart w:id="912" w:name="_Toc299690505"/>
      <w:bookmarkStart w:id="913" w:name="_Toc299693558"/>
      <w:bookmarkStart w:id="914" w:name="_Toc299605396"/>
      <w:bookmarkStart w:id="915" w:name="_Toc299690506"/>
      <w:bookmarkStart w:id="916" w:name="_Toc299693559"/>
      <w:bookmarkStart w:id="917" w:name="_Toc299605397"/>
      <w:bookmarkStart w:id="918" w:name="_Toc299690507"/>
      <w:bookmarkStart w:id="919" w:name="_Toc299693560"/>
      <w:bookmarkStart w:id="920" w:name="_Toc299605398"/>
      <w:bookmarkStart w:id="921" w:name="_Toc299690508"/>
      <w:bookmarkStart w:id="922" w:name="_Toc299693561"/>
      <w:bookmarkStart w:id="923" w:name="_Toc299605399"/>
      <w:bookmarkStart w:id="924" w:name="_Toc299690509"/>
      <w:bookmarkStart w:id="925" w:name="_Toc299693562"/>
      <w:bookmarkStart w:id="926" w:name="_Toc299605400"/>
      <w:bookmarkStart w:id="927" w:name="_Toc299690510"/>
      <w:bookmarkStart w:id="928" w:name="_Toc299693563"/>
      <w:bookmarkStart w:id="929" w:name="_Toc299605401"/>
      <w:bookmarkStart w:id="930" w:name="_Toc299690511"/>
      <w:bookmarkStart w:id="931" w:name="_Toc299693564"/>
      <w:bookmarkStart w:id="932" w:name="_Toc299605402"/>
      <w:bookmarkStart w:id="933" w:name="_Toc299690512"/>
      <w:bookmarkStart w:id="934" w:name="_Toc299693565"/>
      <w:bookmarkStart w:id="935" w:name="_Toc299605403"/>
      <w:bookmarkStart w:id="936" w:name="_Toc299690513"/>
      <w:bookmarkStart w:id="937" w:name="_Toc299693566"/>
      <w:bookmarkStart w:id="938" w:name="_Toc299605404"/>
      <w:bookmarkStart w:id="939" w:name="_Toc299690514"/>
      <w:bookmarkStart w:id="940" w:name="_Toc299693567"/>
      <w:bookmarkStart w:id="941" w:name="_Toc299605405"/>
      <w:bookmarkStart w:id="942" w:name="_Toc299690515"/>
      <w:bookmarkStart w:id="943" w:name="_Toc299693568"/>
      <w:bookmarkStart w:id="944" w:name="_Toc299605406"/>
      <w:bookmarkStart w:id="945" w:name="_Toc299690516"/>
      <w:bookmarkStart w:id="946" w:name="_Toc299693569"/>
      <w:bookmarkStart w:id="947" w:name="_Toc299605407"/>
      <w:bookmarkStart w:id="948" w:name="_Toc299690517"/>
      <w:bookmarkStart w:id="949" w:name="_Toc299693570"/>
      <w:bookmarkStart w:id="950" w:name="_Toc299605408"/>
      <w:bookmarkStart w:id="951" w:name="_Toc299690518"/>
      <w:bookmarkStart w:id="952" w:name="_Toc299693571"/>
      <w:bookmarkStart w:id="953" w:name="_Toc299605409"/>
      <w:bookmarkStart w:id="954" w:name="_Toc299690519"/>
      <w:bookmarkStart w:id="955" w:name="_Toc299693572"/>
      <w:bookmarkStart w:id="956" w:name="_Toc299605410"/>
      <w:bookmarkStart w:id="957" w:name="_Toc299690520"/>
      <w:bookmarkStart w:id="958" w:name="_Toc299693573"/>
      <w:bookmarkStart w:id="959" w:name="_Toc299605411"/>
      <w:bookmarkStart w:id="960" w:name="_Toc299690521"/>
      <w:bookmarkStart w:id="961" w:name="_Toc299693574"/>
      <w:bookmarkStart w:id="962" w:name="_Toc299605412"/>
      <w:bookmarkStart w:id="963" w:name="_Toc299690522"/>
      <w:bookmarkStart w:id="964" w:name="_Toc299693575"/>
      <w:bookmarkStart w:id="965" w:name="_Toc299605413"/>
      <w:bookmarkStart w:id="966" w:name="_Toc299690523"/>
      <w:bookmarkStart w:id="967" w:name="_Toc299693576"/>
      <w:bookmarkStart w:id="968" w:name="_Toc299605414"/>
      <w:bookmarkStart w:id="969" w:name="_Toc299690524"/>
      <w:bookmarkStart w:id="970" w:name="_Toc299693577"/>
      <w:bookmarkStart w:id="971" w:name="_Toc299605415"/>
      <w:bookmarkStart w:id="972" w:name="_Toc299690525"/>
      <w:bookmarkStart w:id="973" w:name="_Toc299693578"/>
      <w:bookmarkStart w:id="974" w:name="_Toc299605416"/>
      <w:bookmarkStart w:id="975" w:name="_Toc299690526"/>
      <w:bookmarkStart w:id="976" w:name="_Toc299693579"/>
      <w:bookmarkStart w:id="977" w:name="_Toc299605417"/>
      <w:bookmarkStart w:id="978" w:name="_Toc299690527"/>
      <w:bookmarkStart w:id="979" w:name="_Toc299693580"/>
      <w:bookmarkStart w:id="980" w:name="_Toc299605418"/>
      <w:bookmarkStart w:id="981" w:name="_Toc299690528"/>
      <w:bookmarkStart w:id="982" w:name="_Toc299693581"/>
      <w:bookmarkStart w:id="983" w:name="_Toc299605419"/>
      <w:bookmarkStart w:id="984" w:name="_Toc299690529"/>
      <w:bookmarkStart w:id="985" w:name="_Toc299693582"/>
      <w:bookmarkStart w:id="986" w:name="_Toc299605420"/>
      <w:bookmarkStart w:id="987" w:name="_Toc299690530"/>
      <w:bookmarkStart w:id="988" w:name="_Toc299693583"/>
      <w:bookmarkStart w:id="989" w:name="_Toc299605421"/>
      <w:bookmarkStart w:id="990" w:name="_Toc299690531"/>
      <w:bookmarkStart w:id="991" w:name="_Toc299693584"/>
      <w:bookmarkStart w:id="992" w:name="_Toc299605422"/>
      <w:bookmarkStart w:id="993" w:name="_Toc299690532"/>
      <w:bookmarkStart w:id="994" w:name="_Toc299693585"/>
      <w:bookmarkStart w:id="995" w:name="_Toc299605423"/>
      <w:bookmarkStart w:id="996" w:name="_Toc299690533"/>
      <w:bookmarkStart w:id="997" w:name="_Toc299693586"/>
      <w:bookmarkStart w:id="998" w:name="_Toc299605424"/>
      <w:bookmarkStart w:id="999" w:name="_Toc299690534"/>
      <w:bookmarkStart w:id="1000" w:name="_Toc299693587"/>
      <w:bookmarkStart w:id="1001" w:name="_Toc299605425"/>
      <w:bookmarkStart w:id="1002" w:name="_Toc299690535"/>
      <w:bookmarkStart w:id="1003" w:name="_Toc299693588"/>
      <w:bookmarkStart w:id="1004" w:name="_Toc299605426"/>
      <w:bookmarkStart w:id="1005" w:name="_Toc299690536"/>
      <w:bookmarkStart w:id="1006" w:name="_Toc299693589"/>
      <w:bookmarkStart w:id="1007" w:name="_Toc299605427"/>
      <w:bookmarkStart w:id="1008" w:name="_Toc299690537"/>
      <w:bookmarkStart w:id="1009" w:name="_Toc299693590"/>
      <w:bookmarkStart w:id="1010" w:name="_Toc299605428"/>
      <w:bookmarkStart w:id="1011" w:name="_Toc299690538"/>
      <w:bookmarkStart w:id="1012" w:name="_Toc299693591"/>
      <w:bookmarkStart w:id="1013" w:name="_Toc299605429"/>
      <w:bookmarkStart w:id="1014" w:name="_Toc299690539"/>
      <w:bookmarkStart w:id="1015" w:name="_Toc299693592"/>
      <w:bookmarkStart w:id="1016" w:name="_Toc299605430"/>
      <w:bookmarkStart w:id="1017" w:name="_Toc299690540"/>
      <w:bookmarkStart w:id="1018" w:name="_Toc299693593"/>
      <w:bookmarkStart w:id="1019" w:name="_Toc299605431"/>
      <w:bookmarkStart w:id="1020" w:name="_Toc299690541"/>
      <w:bookmarkStart w:id="1021" w:name="_Toc299693594"/>
      <w:bookmarkStart w:id="1022" w:name="_Toc299605432"/>
      <w:bookmarkStart w:id="1023" w:name="_Toc299690542"/>
      <w:bookmarkStart w:id="1024" w:name="_Toc299693595"/>
      <w:bookmarkStart w:id="1025" w:name="_Toc299605433"/>
      <w:bookmarkStart w:id="1026" w:name="_Toc299690543"/>
      <w:bookmarkStart w:id="1027" w:name="_Toc299693596"/>
      <w:bookmarkStart w:id="1028" w:name="_Toc299605434"/>
      <w:bookmarkStart w:id="1029" w:name="_Toc299690544"/>
      <w:bookmarkStart w:id="1030" w:name="_Toc299693597"/>
      <w:bookmarkStart w:id="1031" w:name="_Toc299605435"/>
      <w:bookmarkStart w:id="1032" w:name="_Toc299690545"/>
      <w:bookmarkStart w:id="1033" w:name="_Toc299693598"/>
      <w:bookmarkStart w:id="1034" w:name="_Toc299605436"/>
      <w:bookmarkStart w:id="1035" w:name="_Toc299690546"/>
      <w:bookmarkStart w:id="1036" w:name="_Toc299693599"/>
      <w:bookmarkStart w:id="1037" w:name="_Toc299605437"/>
      <w:bookmarkStart w:id="1038" w:name="_Toc299690547"/>
      <w:bookmarkStart w:id="1039" w:name="_Toc299693600"/>
      <w:bookmarkStart w:id="1040" w:name="_Toc299605438"/>
      <w:bookmarkStart w:id="1041" w:name="_Toc299690548"/>
      <w:bookmarkStart w:id="1042" w:name="_Toc299693601"/>
      <w:bookmarkStart w:id="1043" w:name="_Toc299605439"/>
      <w:bookmarkStart w:id="1044" w:name="_Toc299690549"/>
      <w:bookmarkStart w:id="1045" w:name="_Toc299693602"/>
      <w:bookmarkStart w:id="1046" w:name="_Toc299605440"/>
      <w:bookmarkStart w:id="1047" w:name="_Toc299690550"/>
      <w:bookmarkStart w:id="1048" w:name="_Toc299693603"/>
      <w:bookmarkStart w:id="1049" w:name="_Toc299605441"/>
      <w:bookmarkStart w:id="1050" w:name="_Toc299690551"/>
      <w:bookmarkStart w:id="1051" w:name="_Toc299693604"/>
      <w:bookmarkStart w:id="1052" w:name="_Toc299605442"/>
      <w:bookmarkStart w:id="1053" w:name="_Toc299690552"/>
      <w:bookmarkStart w:id="1054" w:name="_Toc299693605"/>
      <w:bookmarkStart w:id="1055" w:name="_Toc299605443"/>
      <w:bookmarkStart w:id="1056" w:name="_Toc299690553"/>
      <w:bookmarkStart w:id="1057" w:name="_Toc299693606"/>
      <w:bookmarkStart w:id="1058" w:name="_Toc299605444"/>
      <w:bookmarkStart w:id="1059" w:name="_Toc299690554"/>
      <w:bookmarkStart w:id="1060" w:name="_Toc299693607"/>
      <w:bookmarkStart w:id="1061" w:name="_Toc299605445"/>
      <w:bookmarkStart w:id="1062" w:name="_Toc299690555"/>
      <w:bookmarkStart w:id="1063" w:name="_Toc299693608"/>
      <w:bookmarkStart w:id="1064" w:name="_Toc299605446"/>
      <w:bookmarkStart w:id="1065" w:name="_Toc299690556"/>
      <w:bookmarkStart w:id="1066" w:name="_Toc299693609"/>
      <w:bookmarkStart w:id="1067" w:name="_Toc299605447"/>
      <w:bookmarkStart w:id="1068" w:name="_Toc299690557"/>
      <w:bookmarkStart w:id="1069" w:name="_Toc299693610"/>
      <w:bookmarkStart w:id="1070" w:name="_Toc299605448"/>
      <w:bookmarkStart w:id="1071" w:name="_Toc299690558"/>
      <w:bookmarkStart w:id="1072" w:name="_Toc299693611"/>
      <w:bookmarkStart w:id="1073" w:name="_Toc299605449"/>
      <w:bookmarkStart w:id="1074" w:name="_Toc299690559"/>
      <w:bookmarkStart w:id="1075" w:name="_Toc299693612"/>
      <w:bookmarkStart w:id="1076" w:name="_Toc299605450"/>
      <w:bookmarkStart w:id="1077" w:name="_Toc299690560"/>
      <w:bookmarkStart w:id="1078" w:name="_Toc299693613"/>
      <w:bookmarkStart w:id="1079" w:name="_Toc299605451"/>
      <w:bookmarkStart w:id="1080" w:name="_Toc299690561"/>
      <w:bookmarkStart w:id="1081" w:name="_Toc299693614"/>
      <w:bookmarkStart w:id="1082" w:name="_Toc299605452"/>
      <w:bookmarkStart w:id="1083" w:name="_Toc299690562"/>
      <w:bookmarkStart w:id="1084" w:name="_Toc299693615"/>
      <w:bookmarkStart w:id="1085" w:name="_Toc299605453"/>
      <w:bookmarkStart w:id="1086" w:name="_Toc299690563"/>
      <w:bookmarkStart w:id="1087" w:name="_Toc299693616"/>
      <w:bookmarkStart w:id="1088" w:name="_Toc299605454"/>
      <w:bookmarkStart w:id="1089" w:name="_Toc299690564"/>
      <w:bookmarkStart w:id="1090" w:name="_Toc299693617"/>
      <w:bookmarkStart w:id="1091" w:name="_Toc299605455"/>
      <w:bookmarkStart w:id="1092" w:name="_Toc299690565"/>
      <w:bookmarkStart w:id="1093" w:name="_Toc299693618"/>
      <w:bookmarkStart w:id="1094" w:name="_Toc299605456"/>
      <w:bookmarkStart w:id="1095" w:name="_Toc299690566"/>
      <w:bookmarkStart w:id="1096" w:name="_Toc299693619"/>
      <w:bookmarkStart w:id="1097" w:name="_Toc299605457"/>
      <w:bookmarkStart w:id="1098" w:name="_Toc299690567"/>
      <w:bookmarkStart w:id="1099" w:name="_Toc299693620"/>
      <w:bookmarkStart w:id="1100" w:name="_Toc299605458"/>
      <w:bookmarkStart w:id="1101" w:name="_Toc299690568"/>
      <w:bookmarkStart w:id="1102" w:name="_Toc299693621"/>
      <w:bookmarkStart w:id="1103" w:name="_Toc299605459"/>
      <w:bookmarkStart w:id="1104" w:name="_Toc299690569"/>
      <w:bookmarkStart w:id="1105" w:name="_Toc299693622"/>
      <w:bookmarkStart w:id="1106" w:name="_Toc299605460"/>
      <w:bookmarkStart w:id="1107" w:name="_Toc299690570"/>
      <w:bookmarkStart w:id="1108" w:name="_Toc299693623"/>
      <w:bookmarkStart w:id="1109" w:name="_Toc299605461"/>
      <w:bookmarkStart w:id="1110" w:name="_Toc299690571"/>
      <w:bookmarkStart w:id="1111" w:name="_Toc299693624"/>
      <w:bookmarkStart w:id="1112" w:name="_Toc299605462"/>
      <w:bookmarkStart w:id="1113" w:name="_Toc299690572"/>
      <w:bookmarkStart w:id="1114" w:name="_Toc299693625"/>
      <w:bookmarkStart w:id="1115" w:name="_Toc299605463"/>
      <w:bookmarkStart w:id="1116" w:name="_Toc299690573"/>
      <w:bookmarkStart w:id="1117" w:name="_Toc299693626"/>
      <w:bookmarkStart w:id="1118" w:name="_Toc299605464"/>
      <w:bookmarkStart w:id="1119" w:name="_Toc299690574"/>
      <w:bookmarkStart w:id="1120" w:name="_Toc299693627"/>
      <w:bookmarkStart w:id="1121" w:name="_Toc299605465"/>
      <w:bookmarkStart w:id="1122" w:name="_Toc299690575"/>
      <w:bookmarkStart w:id="1123" w:name="_Toc299693628"/>
      <w:bookmarkStart w:id="1124" w:name="_Toc299605466"/>
      <w:bookmarkStart w:id="1125" w:name="_Toc299690576"/>
      <w:bookmarkStart w:id="1126" w:name="_Toc299693629"/>
      <w:bookmarkStart w:id="1127" w:name="_Toc299605467"/>
      <w:bookmarkStart w:id="1128" w:name="_Toc299690577"/>
      <w:bookmarkStart w:id="1129" w:name="_Toc299693630"/>
      <w:bookmarkStart w:id="1130" w:name="_Toc299605468"/>
      <w:bookmarkStart w:id="1131" w:name="_Toc299690578"/>
      <w:bookmarkStart w:id="1132" w:name="_Toc299693631"/>
      <w:bookmarkStart w:id="1133" w:name="_Toc299605469"/>
      <w:bookmarkStart w:id="1134" w:name="_Toc299690579"/>
      <w:bookmarkStart w:id="1135" w:name="_Toc299693632"/>
      <w:bookmarkStart w:id="1136" w:name="_Toc299605470"/>
      <w:bookmarkStart w:id="1137" w:name="_Toc299690580"/>
      <w:bookmarkStart w:id="1138" w:name="_Toc299693633"/>
      <w:bookmarkStart w:id="1139" w:name="_Toc299605471"/>
      <w:bookmarkStart w:id="1140" w:name="_Toc299690581"/>
      <w:bookmarkStart w:id="1141" w:name="_Toc299693634"/>
      <w:bookmarkStart w:id="1142" w:name="_Toc299605472"/>
      <w:bookmarkStart w:id="1143" w:name="_Toc299690582"/>
      <w:bookmarkStart w:id="1144" w:name="_Toc299693635"/>
      <w:bookmarkStart w:id="1145" w:name="_Toc299605473"/>
      <w:bookmarkStart w:id="1146" w:name="_Toc299690583"/>
      <w:bookmarkStart w:id="1147" w:name="_Toc299693636"/>
      <w:bookmarkStart w:id="1148" w:name="_Toc299605474"/>
      <w:bookmarkStart w:id="1149" w:name="_Toc299690584"/>
      <w:bookmarkStart w:id="1150" w:name="_Toc299693637"/>
      <w:bookmarkStart w:id="1151" w:name="_Toc299605475"/>
      <w:bookmarkStart w:id="1152" w:name="_Toc299690585"/>
      <w:bookmarkStart w:id="1153" w:name="_Toc299693638"/>
      <w:bookmarkStart w:id="1154" w:name="_Toc299605476"/>
      <w:bookmarkStart w:id="1155" w:name="_Toc299690586"/>
      <w:bookmarkStart w:id="1156" w:name="_Toc299693639"/>
      <w:bookmarkStart w:id="1157" w:name="_Toc299605477"/>
      <w:bookmarkStart w:id="1158" w:name="_Toc299690587"/>
      <w:bookmarkStart w:id="1159" w:name="_Toc299693640"/>
      <w:bookmarkStart w:id="1160" w:name="_Toc299605478"/>
      <w:bookmarkStart w:id="1161" w:name="_Toc299690588"/>
      <w:bookmarkStart w:id="1162" w:name="_Toc299693641"/>
      <w:bookmarkStart w:id="1163" w:name="_Toc299605479"/>
      <w:bookmarkStart w:id="1164" w:name="_Toc299690589"/>
      <w:bookmarkStart w:id="1165" w:name="_Toc299693642"/>
      <w:bookmarkStart w:id="1166" w:name="_Toc299605480"/>
      <w:bookmarkStart w:id="1167" w:name="_Toc299690590"/>
      <w:bookmarkStart w:id="1168" w:name="_Toc299693643"/>
      <w:bookmarkStart w:id="1169" w:name="_Toc299605481"/>
      <w:bookmarkStart w:id="1170" w:name="_Toc299690591"/>
      <w:bookmarkStart w:id="1171" w:name="_Toc299693644"/>
      <w:bookmarkStart w:id="1172" w:name="_Toc299605482"/>
      <w:bookmarkStart w:id="1173" w:name="_Toc299690592"/>
      <w:bookmarkStart w:id="1174" w:name="_Toc299693645"/>
      <w:bookmarkStart w:id="1175" w:name="_Toc299605483"/>
      <w:bookmarkStart w:id="1176" w:name="_Toc299690593"/>
      <w:bookmarkStart w:id="1177" w:name="_Toc299693646"/>
      <w:bookmarkStart w:id="1178" w:name="_Toc299605484"/>
      <w:bookmarkStart w:id="1179" w:name="_Toc299690594"/>
      <w:bookmarkStart w:id="1180" w:name="_Toc299693647"/>
      <w:bookmarkStart w:id="1181" w:name="_Toc299605485"/>
      <w:bookmarkStart w:id="1182" w:name="_Toc299690595"/>
      <w:bookmarkStart w:id="1183" w:name="_Toc299693648"/>
      <w:bookmarkStart w:id="1184" w:name="_Toc299605486"/>
      <w:bookmarkStart w:id="1185" w:name="_Toc299690596"/>
      <w:bookmarkStart w:id="1186" w:name="_Toc299693649"/>
      <w:bookmarkStart w:id="1187" w:name="_Toc299605487"/>
      <w:bookmarkStart w:id="1188" w:name="_Toc299690597"/>
      <w:bookmarkStart w:id="1189" w:name="_Toc299693650"/>
      <w:bookmarkStart w:id="1190" w:name="_Toc299605488"/>
      <w:bookmarkStart w:id="1191" w:name="_Toc299690598"/>
      <w:bookmarkStart w:id="1192" w:name="_Toc299693651"/>
      <w:bookmarkStart w:id="1193" w:name="_Toc299605489"/>
      <w:bookmarkStart w:id="1194" w:name="_Toc299690599"/>
      <w:bookmarkStart w:id="1195" w:name="_Toc299693652"/>
      <w:bookmarkStart w:id="1196" w:name="_Toc299605490"/>
      <w:bookmarkStart w:id="1197" w:name="_Toc299690600"/>
      <w:bookmarkStart w:id="1198" w:name="_Toc299693653"/>
      <w:bookmarkStart w:id="1199" w:name="_Toc299605491"/>
      <w:bookmarkStart w:id="1200" w:name="_Toc299690601"/>
      <w:bookmarkStart w:id="1201" w:name="_Toc299693654"/>
      <w:bookmarkStart w:id="1202" w:name="_Toc299605492"/>
      <w:bookmarkStart w:id="1203" w:name="_Toc299690602"/>
      <w:bookmarkStart w:id="1204" w:name="_Toc299693655"/>
      <w:bookmarkStart w:id="1205" w:name="_Toc299605493"/>
      <w:bookmarkStart w:id="1206" w:name="_Toc299690603"/>
      <w:bookmarkStart w:id="1207" w:name="_Toc299693656"/>
      <w:bookmarkStart w:id="1208" w:name="_Toc299605494"/>
      <w:bookmarkStart w:id="1209" w:name="_Toc299690604"/>
      <w:bookmarkStart w:id="1210" w:name="_Toc299693657"/>
      <w:bookmarkStart w:id="1211" w:name="_Toc299605495"/>
      <w:bookmarkStart w:id="1212" w:name="_Toc299690605"/>
      <w:bookmarkStart w:id="1213" w:name="_Toc299693658"/>
      <w:bookmarkStart w:id="1214" w:name="_Toc299605496"/>
      <w:bookmarkStart w:id="1215" w:name="_Toc299690606"/>
      <w:bookmarkStart w:id="1216" w:name="_Toc299693659"/>
      <w:bookmarkStart w:id="1217" w:name="_Toc299605497"/>
      <w:bookmarkStart w:id="1218" w:name="_Toc299690607"/>
      <w:bookmarkStart w:id="1219" w:name="_Toc299693660"/>
      <w:bookmarkStart w:id="1220" w:name="_Toc299605498"/>
      <w:bookmarkStart w:id="1221" w:name="_Toc299690608"/>
      <w:bookmarkStart w:id="1222" w:name="_Toc299693661"/>
      <w:bookmarkStart w:id="1223" w:name="_Toc299605499"/>
      <w:bookmarkStart w:id="1224" w:name="_Toc299690609"/>
      <w:bookmarkStart w:id="1225" w:name="_Toc299693662"/>
      <w:bookmarkStart w:id="1226" w:name="_Toc299605500"/>
      <w:bookmarkStart w:id="1227" w:name="_Toc299690610"/>
      <w:bookmarkStart w:id="1228" w:name="_Toc299693663"/>
      <w:bookmarkStart w:id="1229" w:name="_Toc299605501"/>
      <w:bookmarkStart w:id="1230" w:name="_Toc299690611"/>
      <w:bookmarkStart w:id="1231" w:name="_Toc299693664"/>
      <w:bookmarkStart w:id="1232" w:name="_Toc299605502"/>
      <w:bookmarkStart w:id="1233" w:name="_Toc299690612"/>
      <w:bookmarkStart w:id="1234" w:name="_Toc299693665"/>
      <w:bookmarkStart w:id="1235" w:name="_Toc299605503"/>
      <w:bookmarkStart w:id="1236" w:name="_Toc299690613"/>
      <w:bookmarkStart w:id="1237" w:name="_Toc299693666"/>
      <w:bookmarkStart w:id="1238" w:name="_Toc299605504"/>
      <w:bookmarkStart w:id="1239" w:name="_Toc299690614"/>
      <w:bookmarkStart w:id="1240" w:name="_Toc299693667"/>
      <w:bookmarkStart w:id="1241" w:name="_Toc299605505"/>
      <w:bookmarkStart w:id="1242" w:name="_Toc299690615"/>
      <w:bookmarkStart w:id="1243" w:name="_Toc299693668"/>
      <w:bookmarkStart w:id="1244" w:name="_Toc299605506"/>
      <w:bookmarkStart w:id="1245" w:name="_Toc299690616"/>
      <w:bookmarkStart w:id="1246" w:name="_Toc299693669"/>
      <w:bookmarkStart w:id="1247" w:name="_Toc299605507"/>
      <w:bookmarkStart w:id="1248" w:name="_Toc299690617"/>
      <w:bookmarkStart w:id="1249" w:name="_Toc299693670"/>
      <w:bookmarkStart w:id="1250" w:name="_Toc299605508"/>
      <w:bookmarkStart w:id="1251" w:name="_Toc299690618"/>
      <w:bookmarkStart w:id="1252" w:name="_Toc299693671"/>
      <w:bookmarkStart w:id="1253" w:name="_Toc299605509"/>
      <w:bookmarkStart w:id="1254" w:name="_Toc299690619"/>
      <w:bookmarkStart w:id="1255" w:name="_Toc299693672"/>
      <w:bookmarkStart w:id="1256" w:name="_Toc299605510"/>
      <w:bookmarkStart w:id="1257" w:name="_Toc299690620"/>
      <w:bookmarkStart w:id="1258" w:name="_Toc299693673"/>
      <w:bookmarkStart w:id="1259" w:name="_Toc299605511"/>
      <w:bookmarkStart w:id="1260" w:name="_Toc299690621"/>
      <w:bookmarkStart w:id="1261" w:name="_Toc299693674"/>
      <w:bookmarkStart w:id="1262" w:name="_Toc299605512"/>
      <w:bookmarkStart w:id="1263" w:name="_Toc299690622"/>
      <w:bookmarkStart w:id="1264" w:name="_Toc299693675"/>
      <w:bookmarkStart w:id="1265" w:name="_Toc299605513"/>
      <w:bookmarkStart w:id="1266" w:name="_Toc299690623"/>
      <w:bookmarkStart w:id="1267" w:name="_Toc299693676"/>
      <w:bookmarkStart w:id="1268" w:name="_Toc299605514"/>
      <w:bookmarkStart w:id="1269" w:name="_Toc299690624"/>
      <w:bookmarkStart w:id="1270" w:name="_Toc299693677"/>
      <w:bookmarkStart w:id="1271" w:name="_Toc299605515"/>
      <w:bookmarkStart w:id="1272" w:name="_Toc299690625"/>
      <w:bookmarkStart w:id="1273" w:name="_Toc299693678"/>
      <w:bookmarkStart w:id="1274" w:name="_Toc299605516"/>
      <w:bookmarkStart w:id="1275" w:name="_Toc299690626"/>
      <w:bookmarkStart w:id="1276" w:name="_Toc299693679"/>
      <w:bookmarkStart w:id="1277" w:name="_Toc299605517"/>
      <w:bookmarkStart w:id="1278" w:name="_Toc299690627"/>
      <w:bookmarkStart w:id="1279" w:name="_Toc299693680"/>
      <w:bookmarkStart w:id="1280" w:name="_Toc299605518"/>
      <w:bookmarkStart w:id="1281" w:name="_Toc299690628"/>
      <w:bookmarkStart w:id="1282" w:name="_Toc299693681"/>
      <w:bookmarkStart w:id="1283" w:name="_Toc299605519"/>
      <w:bookmarkStart w:id="1284" w:name="_Toc299690629"/>
      <w:bookmarkStart w:id="1285" w:name="_Toc299693682"/>
      <w:bookmarkStart w:id="1286" w:name="_Toc299605520"/>
      <w:bookmarkStart w:id="1287" w:name="_Toc299690630"/>
      <w:bookmarkStart w:id="1288" w:name="_Toc299693683"/>
      <w:bookmarkStart w:id="1289" w:name="_Toc299605521"/>
      <w:bookmarkStart w:id="1290" w:name="_Toc299690631"/>
      <w:bookmarkStart w:id="1291" w:name="_Toc299693684"/>
      <w:bookmarkStart w:id="1292" w:name="_Toc299605522"/>
      <w:bookmarkStart w:id="1293" w:name="_Toc299690632"/>
      <w:bookmarkStart w:id="1294" w:name="_Toc299693685"/>
      <w:bookmarkStart w:id="1295" w:name="_Toc299605523"/>
      <w:bookmarkStart w:id="1296" w:name="_Toc299690633"/>
      <w:bookmarkStart w:id="1297" w:name="_Toc299693686"/>
      <w:bookmarkStart w:id="1298" w:name="_Toc299605524"/>
      <w:bookmarkStart w:id="1299" w:name="_Toc299690634"/>
      <w:bookmarkStart w:id="1300" w:name="_Toc299693687"/>
      <w:bookmarkStart w:id="1301" w:name="_Toc299605525"/>
      <w:bookmarkStart w:id="1302" w:name="_Toc299690635"/>
      <w:bookmarkStart w:id="1303" w:name="_Toc299693688"/>
      <w:bookmarkStart w:id="1304" w:name="_Toc299605526"/>
      <w:bookmarkStart w:id="1305" w:name="_Toc299690636"/>
      <w:bookmarkStart w:id="1306" w:name="_Toc299693689"/>
      <w:bookmarkStart w:id="1307" w:name="_Toc299605527"/>
      <w:bookmarkStart w:id="1308" w:name="_Toc299690637"/>
      <w:bookmarkStart w:id="1309" w:name="_Toc299693690"/>
      <w:bookmarkStart w:id="1310" w:name="_Toc299605528"/>
      <w:bookmarkStart w:id="1311" w:name="_Toc299690638"/>
      <w:bookmarkStart w:id="1312" w:name="_Toc299693691"/>
      <w:bookmarkStart w:id="1313" w:name="_Toc299605529"/>
      <w:bookmarkStart w:id="1314" w:name="_Toc299690639"/>
      <w:bookmarkStart w:id="1315" w:name="_Toc299693692"/>
      <w:bookmarkStart w:id="1316" w:name="_Toc299605530"/>
      <w:bookmarkStart w:id="1317" w:name="_Toc299690640"/>
      <w:bookmarkStart w:id="1318" w:name="_Toc299693693"/>
      <w:bookmarkStart w:id="1319" w:name="_Toc299605531"/>
      <w:bookmarkStart w:id="1320" w:name="_Toc299690641"/>
      <w:bookmarkStart w:id="1321" w:name="_Toc299693694"/>
      <w:bookmarkStart w:id="1322" w:name="_Toc299605532"/>
      <w:bookmarkStart w:id="1323" w:name="_Toc299690642"/>
      <w:bookmarkStart w:id="1324" w:name="_Toc299693695"/>
      <w:bookmarkStart w:id="1325" w:name="_Toc299605533"/>
      <w:bookmarkStart w:id="1326" w:name="_Toc299690643"/>
      <w:bookmarkStart w:id="1327" w:name="_Toc299693696"/>
      <w:bookmarkStart w:id="1328" w:name="_Toc299605534"/>
      <w:bookmarkStart w:id="1329" w:name="_Toc299690644"/>
      <w:bookmarkStart w:id="1330" w:name="_Toc299693697"/>
      <w:bookmarkStart w:id="1331" w:name="_Toc299605535"/>
      <w:bookmarkStart w:id="1332" w:name="_Toc299690645"/>
      <w:bookmarkStart w:id="1333" w:name="_Toc299693698"/>
      <w:bookmarkStart w:id="1334" w:name="_Toc299605536"/>
      <w:bookmarkStart w:id="1335" w:name="_Toc299690646"/>
      <w:bookmarkStart w:id="1336" w:name="_Toc299693699"/>
      <w:bookmarkStart w:id="1337" w:name="_Toc299605537"/>
      <w:bookmarkStart w:id="1338" w:name="_Toc299690647"/>
      <w:bookmarkStart w:id="1339" w:name="_Toc299693700"/>
      <w:bookmarkStart w:id="1340" w:name="_Toc299605538"/>
      <w:bookmarkStart w:id="1341" w:name="_Toc299690648"/>
      <w:bookmarkStart w:id="1342" w:name="_Toc299693701"/>
      <w:bookmarkStart w:id="1343" w:name="_Toc299605539"/>
      <w:bookmarkStart w:id="1344" w:name="_Toc299690649"/>
      <w:bookmarkStart w:id="1345" w:name="_Toc299693702"/>
      <w:bookmarkStart w:id="1346" w:name="_Toc299605540"/>
      <w:bookmarkStart w:id="1347" w:name="_Toc299690650"/>
      <w:bookmarkStart w:id="1348" w:name="_Toc299693703"/>
      <w:bookmarkStart w:id="1349" w:name="_Toc299605541"/>
      <w:bookmarkStart w:id="1350" w:name="_Toc299690651"/>
      <w:bookmarkStart w:id="1351" w:name="_Toc299693704"/>
      <w:bookmarkStart w:id="1352" w:name="_Toc299605542"/>
      <w:bookmarkStart w:id="1353" w:name="_Toc299690652"/>
      <w:bookmarkStart w:id="1354" w:name="_Toc299693705"/>
      <w:bookmarkStart w:id="1355" w:name="_Toc299605543"/>
      <w:bookmarkStart w:id="1356" w:name="_Toc299690653"/>
      <w:bookmarkStart w:id="1357" w:name="_Toc299693706"/>
      <w:bookmarkStart w:id="1358" w:name="_Toc299605544"/>
      <w:bookmarkStart w:id="1359" w:name="_Toc299690654"/>
      <w:bookmarkStart w:id="1360" w:name="_Toc299693707"/>
      <w:bookmarkStart w:id="1361" w:name="_Toc299605545"/>
      <w:bookmarkStart w:id="1362" w:name="_Toc299690655"/>
      <w:bookmarkStart w:id="1363" w:name="_Toc299693708"/>
      <w:bookmarkStart w:id="1364" w:name="_Toc299605546"/>
      <w:bookmarkStart w:id="1365" w:name="_Toc299690656"/>
      <w:bookmarkStart w:id="1366" w:name="_Toc299693709"/>
      <w:bookmarkStart w:id="1367" w:name="_Toc299605547"/>
      <w:bookmarkStart w:id="1368" w:name="_Toc299690657"/>
      <w:bookmarkStart w:id="1369" w:name="_Toc299693710"/>
      <w:bookmarkStart w:id="1370" w:name="_Toc299605548"/>
      <w:bookmarkStart w:id="1371" w:name="_Toc299690658"/>
      <w:bookmarkStart w:id="1372" w:name="_Toc299693711"/>
      <w:bookmarkStart w:id="1373" w:name="_Toc299605549"/>
      <w:bookmarkStart w:id="1374" w:name="_Toc299690659"/>
      <w:bookmarkStart w:id="1375" w:name="_Toc299693712"/>
      <w:bookmarkStart w:id="1376" w:name="_Toc299605550"/>
      <w:bookmarkStart w:id="1377" w:name="_Toc299690660"/>
      <w:bookmarkStart w:id="1378" w:name="_Toc299693713"/>
      <w:bookmarkStart w:id="1379" w:name="_Toc299605551"/>
      <w:bookmarkStart w:id="1380" w:name="_Toc299690661"/>
      <w:bookmarkStart w:id="1381" w:name="_Toc299693714"/>
      <w:bookmarkStart w:id="1382" w:name="_Toc299605552"/>
      <w:bookmarkStart w:id="1383" w:name="_Toc299690662"/>
      <w:bookmarkStart w:id="1384" w:name="_Toc299693715"/>
      <w:bookmarkStart w:id="1385" w:name="_Toc299605553"/>
      <w:bookmarkStart w:id="1386" w:name="_Toc299690663"/>
      <w:bookmarkStart w:id="1387" w:name="_Toc299693716"/>
      <w:bookmarkStart w:id="1388" w:name="_Toc299605554"/>
      <w:bookmarkStart w:id="1389" w:name="_Toc299690664"/>
      <w:bookmarkStart w:id="1390" w:name="_Toc299693717"/>
      <w:bookmarkStart w:id="1391" w:name="_Toc299605555"/>
      <w:bookmarkStart w:id="1392" w:name="_Toc299690665"/>
      <w:bookmarkStart w:id="1393" w:name="_Toc299693718"/>
      <w:bookmarkStart w:id="1394" w:name="_Toc299605556"/>
      <w:bookmarkStart w:id="1395" w:name="_Toc299690666"/>
      <w:bookmarkStart w:id="1396" w:name="_Toc299693719"/>
      <w:bookmarkStart w:id="1397" w:name="_Toc299605557"/>
      <w:bookmarkStart w:id="1398" w:name="_Toc299690667"/>
      <w:bookmarkStart w:id="1399" w:name="_Toc299693720"/>
      <w:bookmarkStart w:id="1400" w:name="_Toc299605558"/>
      <w:bookmarkStart w:id="1401" w:name="_Toc299690668"/>
      <w:bookmarkStart w:id="1402" w:name="_Toc299693721"/>
      <w:bookmarkStart w:id="1403" w:name="_Toc299605559"/>
      <w:bookmarkStart w:id="1404" w:name="_Toc299690669"/>
      <w:bookmarkStart w:id="1405" w:name="_Toc299693722"/>
      <w:bookmarkStart w:id="1406" w:name="_Toc299605560"/>
      <w:bookmarkStart w:id="1407" w:name="_Toc299690670"/>
      <w:bookmarkStart w:id="1408" w:name="_Toc299693723"/>
      <w:bookmarkStart w:id="1409" w:name="_Toc299605561"/>
      <w:bookmarkStart w:id="1410" w:name="_Toc299690671"/>
      <w:bookmarkStart w:id="1411" w:name="_Toc299693724"/>
      <w:bookmarkStart w:id="1412" w:name="_Toc299605562"/>
      <w:bookmarkStart w:id="1413" w:name="_Toc299690672"/>
      <w:bookmarkStart w:id="1414" w:name="_Toc299693725"/>
      <w:bookmarkStart w:id="1415" w:name="_Toc299605563"/>
      <w:bookmarkStart w:id="1416" w:name="_Toc299690673"/>
      <w:bookmarkStart w:id="1417" w:name="_Toc299693726"/>
      <w:bookmarkStart w:id="1418" w:name="_Toc299605564"/>
      <w:bookmarkStart w:id="1419" w:name="_Toc299690674"/>
      <w:bookmarkStart w:id="1420" w:name="_Toc299693727"/>
      <w:bookmarkStart w:id="1421" w:name="_Toc299605565"/>
      <w:bookmarkStart w:id="1422" w:name="_Toc299690675"/>
      <w:bookmarkStart w:id="1423" w:name="_Toc299693728"/>
      <w:bookmarkStart w:id="1424" w:name="_Toc299605566"/>
      <w:bookmarkStart w:id="1425" w:name="_Toc299690676"/>
      <w:bookmarkStart w:id="1426" w:name="_Toc299693729"/>
      <w:bookmarkStart w:id="1427" w:name="_Toc299605567"/>
      <w:bookmarkStart w:id="1428" w:name="_Toc299690677"/>
      <w:bookmarkStart w:id="1429" w:name="_Toc299693730"/>
      <w:bookmarkStart w:id="1430" w:name="_Toc299605568"/>
      <w:bookmarkStart w:id="1431" w:name="_Toc299690678"/>
      <w:bookmarkStart w:id="1432" w:name="_Toc299693731"/>
      <w:bookmarkStart w:id="1433" w:name="_Toc299605569"/>
      <w:bookmarkStart w:id="1434" w:name="_Toc299690679"/>
      <w:bookmarkStart w:id="1435" w:name="_Toc299693732"/>
      <w:bookmarkStart w:id="1436" w:name="_Toc299605570"/>
      <w:bookmarkStart w:id="1437" w:name="_Toc299690680"/>
      <w:bookmarkStart w:id="1438" w:name="_Toc299693733"/>
      <w:bookmarkStart w:id="1439" w:name="_Toc299605571"/>
      <w:bookmarkStart w:id="1440" w:name="_Toc299690681"/>
      <w:bookmarkStart w:id="1441" w:name="_Toc299693734"/>
      <w:bookmarkStart w:id="1442" w:name="_Toc299605572"/>
      <w:bookmarkStart w:id="1443" w:name="_Toc299690682"/>
      <w:bookmarkStart w:id="1444" w:name="_Toc299693735"/>
      <w:bookmarkStart w:id="1445" w:name="_Toc299605573"/>
      <w:bookmarkStart w:id="1446" w:name="_Toc299690683"/>
      <w:bookmarkStart w:id="1447" w:name="_Toc299693736"/>
      <w:bookmarkStart w:id="1448" w:name="_Toc299605574"/>
      <w:bookmarkStart w:id="1449" w:name="_Toc299690684"/>
      <w:bookmarkStart w:id="1450" w:name="_Toc299693737"/>
      <w:bookmarkStart w:id="1451" w:name="_Toc299605575"/>
      <w:bookmarkStart w:id="1452" w:name="_Toc299690685"/>
      <w:bookmarkStart w:id="1453" w:name="_Toc299693738"/>
      <w:bookmarkStart w:id="1454" w:name="_Toc299605576"/>
      <w:bookmarkStart w:id="1455" w:name="_Toc299690686"/>
      <w:bookmarkStart w:id="1456" w:name="_Toc299693739"/>
      <w:bookmarkStart w:id="1457" w:name="_Toc299605577"/>
      <w:bookmarkStart w:id="1458" w:name="_Toc299690687"/>
      <w:bookmarkStart w:id="1459" w:name="_Toc299693740"/>
      <w:bookmarkStart w:id="1460" w:name="_Toc299605578"/>
      <w:bookmarkStart w:id="1461" w:name="_Toc299690688"/>
      <w:bookmarkStart w:id="1462" w:name="_Toc299693741"/>
      <w:bookmarkStart w:id="1463" w:name="_Toc299605579"/>
      <w:bookmarkStart w:id="1464" w:name="_Toc299690689"/>
      <w:bookmarkStart w:id="1465" w:name="_Toc299693742"/>
      <w:bookmarkStart w:id="1466" w:name="_Toc299605580"/>
      <w:bookmarkStart w:id="1467" w:name="_Toc299690690"/>
      <w:bookmarkStart w:id="1468" w:name="_Toc299693743"/>
      <w:bookmarkStart w:id="1469" w:name="_Toc299605581"/>
      <w:bookmarkStart w:id="1470" w:name="_Toc299690691"/>
      <w:bookmarkStart w:id="1471" w:name="_Toc299693744"/>
      <w:bookmarkStart w:id="1472" w:name="_Toc299605582"/>
      <w:bookmarkStart w:id="1473" w:name="_Toc299690692"/>
      <w:bookmarkStart w:id="1474" w:name="_Toc299693745"/>
      <w:bookmarkStart w:id="1475" w:name="_Toc299605583"/>
      <w:bookmarkStart w:id="1476" w:name="_Toc299690693"/>
      <w:bookmarkStart w:id="1477" w:name="_Toc299693746"/>
      <w:bookmarkStart w:id="1478" w:name="_Toc299605584"/>
      <w:bookmarkStart w:id="1479" w:name="_Toc299690694"/>
      <w:bookmarkStart w:id="1480" w:name="_Toc299693747"/>
      <w:bookmarkStart w:id="1481" w:name="_Toc299605585"/>
      <w:bookmarkStart w:id="1482" w:name="_Toc299690695"/>
      <w:bookmarkStart w:id="1483" w:name="_Toc299693748"/>
      <w:bookmarkStart w:id="1484" w:name="_Toc299605586"/>
      <w:bookmarkStart w:id="1485" w:name="_Toc299690696"/>
      <w:bookmarkStart w:id="1486" w:name="_Toc299693749"/>
      <w:bookmarkStart w:id="1487" w:name="_Toc299605587"/>
      <w:bookmarkStart w:id="1488" w:name="_Toc299690697"/>
      <w:bookmarkStart w:id="1489" w:name="_Toc299693750"/>
      <w:bookmarkStart w:id="1490" w:name="_Toc299605588"/>
      <w:bookmarkStart w:id="1491" w:name="_Toc299690698"/>
      <w:bookmarkStart w:id="1492" w:name="_Toc299693751"/>
      <w:bookmarkStart w:id="1493" w:name="_Toc299605589"/>
      <w:bookmarkStart w:id="1494" w:name="_Toc299690699"/>
      <w:bookmarkStart w:id="1495" w:name="_Toc299693752"/>
      <w:bookmarkStart w:id="1496" w:name="_Toc299605590"/>
      <w:bookmarkStart w:id="1497" w:name="_Toc299690700"/>
      <w:bookmarkStart w:id="1498" w:name="_Toc299693753"/>
      <w:bookmarkStart w:id="1499" w:name="_Toc299605591"/>
      <w:bookmarkStart w:id="1500" w:name="_Toc299690701"/>
      <w:bookmarkStart w:id="1501" w:name="_Toc299693754"/>
      <w:bookmarkStart w:id="1502" w:name="_Toc299605592"/>
      <w:bookmarkStart w:id="1503" w:name="_Toc299690702"/>
      <w:bookmarkStart w:id="1504" w:name="_Toc299693755"/>
      <w:bookmarkStart w:id="1505" w:name="_Toc299605593"/>
      <w:bookmarkStart w:id="1506" w:name="_Toc299690703"/>
      <w:bookmarkStart w:id="1507" w:name="_Toc299693756"/>
      <w:bookmarkStart w:id="1508" w:name="_Toc299605594"/>
      <w:bookmarkStart w:id="1509" w:name="_Toc299690704"/>
      <w:bookmarkStart w:id="1510" w:name="_Toc299693757"/>
      <w:bookmarkStart w:id="1511" w:name="_Toc299605595"/>
      <w:bookmarkStart w:id="1512" w:name="_Toc299690705"/>
      <w:bookmarkStart w:id="1513" w:name="_Toc299693758"/>
      <w:bookmarkStart w:id="1514" w:name="_Toc299605596"/>
      <w:bookmarkStart w:id="1515" w:name="_Toc299690706"/>
      <w:bookmarkStart w:id="1516" w:name="_Toc299693759"/>
      <w:bookmarkStart w:id="1517" w:name="_Toc299605597"/>
      <w:bookmarkStart w:id="1518" w:name="_Toc299690707"/>
      <w:bookmarkStart w:id="1519" w:name="_Toc299693760"/>
      <w:bookmarkStart w:id="1520" w:name="_Toc299605598"/>
      <w:bookmarkStart w:id="1521" w:name="_Toc299690708"/>
      <w:bookmarkStart w:id="1522" w:name="_Toc299693761"/>
      <w:bookmarkStart w:id="1523" w:name="_Toc299605599"/>
      <w:bookmarkStart w:id="1524" w:name="_Toc299690709"/>
      <w:bookmarkStart w:id="1525" w:name="_Toc299693762"/>
      <w:bookmarkStart w:id="1526" w:name="_Toc299605600"/>
      <w:bookmarkStart w:id="1527" w:name="_Toc299690710"/>
      <w:bookmarkStart w:id="1528" w:name="_Toc299693763"/>
      <w:bookmarkStart w:id="1529" w:name="_Toc299605601"/>
      <w:bookmarkStart w:id="1530" w:name="_Toc299690711"/>
      <w:bookmarkStart w:id="1531" w:name="_Toc299693764"/>
      <w:bookmarkStart w:id="1532" w:name="_Toc299605602"/>
      <w:bookmarkStart w:id="1533" w:name="_Toc299690712"/>
      <w:bookmarkStart w:id="1534" w:name="_Toc299693765"/>
      <w:bookmarkStart w:id="1535" w:name="_Toc299605603"/>
      <w:bookmarkStart w:id="1536" w:name="_Toc299690713"/>
      <w:bookmarkStart w:id="1537" w:name="_Toc299693766"/>
      <w:bookmarkStart w:id="1538" w:name="_Toc299605604"/>
      <w:bookmarkStart w:id="1539" w:name="_Toc299690714"/>
      <w:bookmarkStart w:id="1540" w:name="_Toc299693767"/>
      <w:bookmarkStart w:id="1541" w:name="_Toc299605605"/>
      <w:bookmarkStart w:id="1542" w:name="_Toc299690715"/>
      <w:bookmarkStart w:id="1543" w:name="_Toc299693768"/>
      <w:bookmarkStart w:id="1544" w:name="_Toc299605606"/>
      <w:bookmarkStart w:id="1545" w:name="_Toc299690716"/>
      <w:bookmarkStart w:id="1546" w:name="_Toc299693769"/>
      <w:bookmarkStart w:id="1547" w:name="_Toc299605607"/>
      <w:bookmarkStart w:id="1548" w:name="_Toc299690717"/>
      <w:bookmarkStart w:id="1549" w:name="_Toc299693770"/>
      <w:bookmarkStart w:id="1550" w:name="_Toc299605608"/>
      <w:bookmarkStart w:id="1551" w:name="_Toc299690718"/>
      <w:bookmarkStart w:id="1552" w:name="_Toc299693771"/>
      <w:bookmarkStart w:id="1553" w:name="_Toc299605609"/>
      <w:bookmarkStart w:id="1554" w:name="_Toc299690719"/>
      <w:bookmarkStart w:id="1555" w:name="_Toc299693772"/>
      <w:bookmarkStart w:id="1556" w:name="_Toc299605610"/>
      <w:bookmarkStart w:id="1557" w:name="_Toc299690720"/>
      <w:bookmarkStart w:id="1558" w:name="_Toc299693773"/>
      <w:bookmarkStart w:id="1559" w:name="_Toc299605611"/>
      <w:bookmarkStart w:id="1560" w:name="_Toc299690721"/>
      <w:bookmarkStart w:id="1561" w:name="_Toc299693774"/>
      <w:bookmarkStart w:id="1562" w:name="_Toc299605612"/>
      <w:bookmarkStart w:id="1563" w:name="_Toc299690722"/>
      <w:bookmarkStart w:id="1564" w:name="_Toc299693775"/>
      <w:bookmarkStart w:id="1565" w:name="_Toc299605613"/>
      <w:bookmarkStart w:id="1566" w:name="_Toc299690723"/>
      <w:bookmarkStart w:id="1567" w:name="_Toc299693776"/>
      <w:bookmarkStart w:id="1568" w:name="_Toc299605614"/>
      <w:bookmarkStart w:id="1569" w:name="_Toc299690724"/>
      <w:bookmarkStart w:id="1570" w:name="_Toc299693777"/>
      <w:bookmarkStart w:id="1571" w:name="_Toc299605615"/>
      <w:bookmarkStart w:id="1572" w:name="_Toc299690725"/>
      <w:bookmarkStart w:id="1573" w:name="_Toc299693778"/>
      <w:bookmarkStart w:id="1574" w:name="_Toc299605616"/>
      <w:bookmarkStart w:id="1575" w:name="_Toc299690726"/>
      <w:bookmarkStart w:id="1576" w:name="_Toc299693779"/>
      <w:bookmarkStart w:id="1577" w:name="_Toc299605617"/>
      <w:bookmarkStart w:id="1578" w:name="_Toc299690727"/>
      <w:bookmarkStart w:id="1579" w:name="_Toc299693780"/>
      <w:bookmarkStart w:id="1580" w:name="_Toc299605618"/>
      <w:bookmarkStart w:id="1581" w:name="_Toc299690728"/>
      <w:bookmarkStart w:id="1582" w:name="_Toc299693781"/>
      <w:bookmarkStart w:id="1583" w:name="_Toc299605619"/>
      <w:bookmarkStart w:id="1584" w:name="_Toc299690729"/>
      <w:bookmarkStart w:id="1585" w:name="_Toc299693782"/>
      <w:bookmarkStart w:id="1586" w:name="_Toc299605620"/>
      <w:bookmarkStart w:id="1587" w:name="_Toc299690730"/>
      <w:bookmarkStart w:id="1588" w:name="_Toc299693783"/>
      <w:bookmarkStart w:id="1589" w:name="_Toc299605621"/>
      <w:bookmarkStart w:id="1590" w:name="_Toc299690731"/>
      <w:bookmarkStart w:id="1591" w:name="_Toc299693784"/>
      <w:bookmarkStart w:id="1592" w:name="_Toc299605622"/>
      <w:bookmarkStart w:id="1593" w:name="_Toc299690732"/>
      <w:bookmarkStart w:id="1594" w:name="_Toc299693785"/>
      <w:bookmarkStart w:id="1595" w:name="_Toc299605623"/>
      <w:bookmarkStart w:id="1596" w:name="_Toc299690733"/>
      <w:bookmarkStart w:id="1597" w:name="_Toc299693786"/>
      <w:bookmarkStart w:id="1598" w:name="_Toc299605624"/>
      <w:bookmarkStart w:id="1599" w:name="_Toc299690734"/>
      <w:bookmarkStart w:id="1600" w:name="_Toc299693787"/>
      <w:bookmarkStart w:id="1601" w:name="_Toc299605625"/>
      <w:bookmarkStart w:id="1602" w:name="_Toc299690735"/>
      <w:bookmarkStart w:id="1603" w:name="_Toc299693788"/>
      <w:bookmarkStart w:id="1604" w:name="_Toc299605626"/>
      <w:bookmarkStart w:id="1605" w:name="_Toc299690736"/>
      <w:bookmarkStart w:id="1606" w:name="_Toc299693789"/>
      <w:bookmarkStart w:id="1607" w:name="_Toc299605627"/>
      <w:bookmarkStart w:id="1608" w:name="_Toc299690737"/>
      <w:bookmarkStart w:id="1609" w:name="_Toc299693790"/>
      <w:bookmarkStart w:id="1610" w:name="_Toc299605628"/>
      <w:bookmarkStart w:id="1611" w:name="_Toc299690738"/>
      <w:bookmarkStart w:id="1612" w:name="_Toc299693791"/>
      <w:bookmarkStart w:id="1613" w:name="_Toc299605629"/>
      <w:bookmarkStart w:id="1614" w:name="_Toc299690739"/>
      <w:bookmarkStart w:id="1615" w:name="_Toc299693792"/>
      <w:bookmarkStart w:id="1616" w:name="_Toc299605630"/>
      <w:bookmarkStart w:id="1617" w:name="_Toc299690740"/>
      <w:bookmarkStart w:id="1618" w:name="_Toc299693793"/>
      <w:bookmarkStart w:id="1619" w:name="_Toc299605631"/>
      <w:bookmarkStart w:id="1620" w:name="_Toc299690741"/>
      <w:bookmarkStart w:id="1621" w:name="_Toc299693794"/>
      <w:bookmarkStart w:id="1622" w:name="_Toc299605632"/>
      <w:bookmarkStart w:id="1623" w:name="_Toc299690742"/>
      <w:bookmarkStart w:id="1624" w:name="_Toc299693795"/>
      <w:bookmarkStart w:id="1625" w:name="_Toc299605633"/>
      <w:bookmarkStart w:id="1626" w:name="_Toc299690743"/>
      <w:bookmarkStart w:id="1627" w:name="_Toc299693796"/>
      <w:bookmarkStart w:id="1628" w:name="_Toc299605634"/>
      <w:bookmarkStart w:id="1629" w:name="_Toc299690744"/>
      <w:bookmarkStart w:id="1630" w:name="_Toc299693797"/>
      <w:bookmarkStart w:id="1631" w:name="_Toc299605635"/>
      <w:bookmarkStart w:id="1632" w:name="_Toc299690745"/>
      <w:bookmarkStart w:id="1633" w:name="_Toc299693798"/>
      <w:bookmarkStart w:id="1634" w:name="_Toc299605636"/>
      <w:bookmarkStart w:id="1635" w:name="_Toc299690746"/>
      <w:bookmarkStart w:id="1636" w:name="_Toc299693799"/>
      <w:bookmarkStart w:id="1637" w:name="_Toc299605637"/>
      <w:bookmarkStart w:id="1638" w:name="_Toc299690747"/>
      <w:bookmarkStart w:id="1639" w:name="_Toc299693800"/>
      <w:bookmarkStart w:id="1640" w:name="_Toc299605638"/>
      <w:bookmarkStart w:id="1641" w:name="_Toc299690748"/>
      <w:bookmarkStart w:id="1642" w:name="_Toc299693801"/>
      <w:bookmarkStart w:id="1643" w:name="_Toc299605639"/>
      <w:bookmarkStart w:id="1644" w:name="_Toc299690749"/>
      <w:bookmarkStart w:id="1645" w:name="_Toc299693802"/>
      <w:bookmarkStart w:id="1646" w:name="_Toc299605640"/>
      <w:bookmarkStart w:id="1647" w:name="_Toc299690750"/>
      <w:bookmarkStart w:id="1648" w:name="_Toc299693803"/>
      <w:bookmarkStart w:id="1649" w:name="_Toc299605641"/>
      <w:bookmarkStart w:id="1650" w:name="_Toc299690751"/>
      <w:bookmarkStart w:id="1651" w:name="_Toc299693804"/>
      <w:bookmarkStart w:id="1652" w:name="_Toc299605642"/>
      <w:bookmarkStart w:id="1653" w:name="_Toc299690752"/>
      <w:bookmarkStart w:id="1654" w:name="_Toc299693805"/>
      <w:bookmarkStart w:id="1655" w:name="_Toc299605643"/>
      <w:bookmarkStart w:id="1656" w:name="_Toc299690753"/>
      <w:bookmarkStart w:id="1657" w:name="_Toc299693806"/>
      <w:bookmarkStart w:id="1658" w:name="_Toc299605644"/>
      <w:bookmarkStart w:id="1659" w:name="_Toc299690754"/>
      <w:bookmarkStart w:id="1660" w:name="_Toc299693807"/>
      <w:bookmarkStart w:id="1661" w:name="_Toc299605645"/>
      <w:bookmarkStart w:id="1662" w:name="_Toc299690755"/>
      <w:bookmarkStart w:id="1663" w:name="_Toc299693808"/>
      <w:bookmarkStart w:id="1664" w:name="_Toc299605646"/>
      <w:bookmarkStart w:id="1665" w:name="_Toc299690756"/>
      <w:bookmarkStart w:id="1666" w:name="_Toc299693809"/>
      <w:bookmarkStart w:id="1667" w:name="_Toc299605647"/>
      <w:bookmarkStart w:id="1668" w:name="_Toc299690757"/>
      <w:bookmarkStart w:id="1669" w:name="_Toc299693810"/>
      <w:bookmarkStart w:id="1670" w:name="_Toc299605648"/>
      <w:bookmarkStart w:id="1671" w:name="_Toc299690758"/>
      <w:bookmarkStart w:id="1672" w:name="_Toc299693811"/>
      <w:bookmarkStart w:id="1673" w:name="_Toc299605649"/>
      <w:bookmarkStart w:id="1674" w:name="_Toc299690759"/>
      <w:bookmarkStart w:id="1675" w:name="_Toc299693812"/>
      <w:bookmarkStart w:id="1676" w:name="_Toc299605650"/>
      <w:bookmarkStart w:id="1677" w:name="_Toc299690760"/>
      <w:bookmarkStart w:id="1678" w:name="_Toc299693813"/>
      <w:bookmarkStart w:id="1679" w:name="_Toc299605651"/>
      <w:bookmarkStart w:id="1680" w:name="_Toc299690761"/>
      <w:bookmarkStart w:id="1681" w:name="_Toc299693814"/>
      <w:bookmarkStart w:id="1682" w:name="_Toc299605652"/>
      <w:bookmarkStart w:id="1683" w:name="_Toc299690762"/>
      <w:bookmarkStart w:id="1684" w:name="_Toc299693815"/>
      <w:bookmarkStart w:id="1685" w:name="_Toc299605653"/>
      <w:bookmarkStart w:id="1686" w:name="_Toc299690763"/>
      <w:bookmarkStart w:id="1687" w:name="_Toc299693816"/>
      <w:bookmarkStart w:id="1688" w:name="_Toc299605654"/>
      <w:bookmarkStart w:id="1689" w:name="_Toc299690764"/>
      <w:bookmarkStart w:id="1690" w:name="_Toc299693817"/>
      <w:bookmarkStart w:id="1691" w:name="_Toc299605655"/>
      <w:bookmarkStart w:id="1692" w:name="_Toc299690765"/>
      <w:bookmarkStart w:id="1693" w:name="_Toc299693818"/>
      <w:bookmarkStart w:id="1694" w:name="_Toc299605656"/>
      <w:bookmarkStart w:id="1695" w:name="_Toc299690766"/>
      <w:bookmarkStart w:id="1696" w:name="_Toc299693819"/>
      <w:bookmarkStart w:id="1697" w:name="_Toc299605657"/>
      <w:bookmarkStart w:id="1698" w:name="_Toc299690767"/>
      <w:bookmarkStart w:id="1699" w:name="_Toc299693820"/>
      <w:bookmarkStart w:id="1700" w:name="_Toc299605658"/>
      <w:bookmarkStart w:id="1701" w:name="_Toc299690768"/>
      <w:bookmarkStart w:id="1702" w:name="_Toc299693821"/>
      <w:bookmarkStart w:id="1703" w:name="_Toc299605659"/>
      <w:bookmarkStart w:id="1704" w:name="_Toc299690769"/>
      <w:bookmarkStart w:id="1705" w:name="_Toc299693822"/>
      <w:bookmarkStart w:id="1706" w:name="_Toc299605660"/>
      <w:bookmarkStart w:id="1707" w:name="_Toc299690770"/>
      <w:bookmarkStart w:id="1708" w:name="_Toc299693823"/>
      <w:bookmarkStart w:id="1709" w:name="_Toc299605661"/>
      <w:bookmarkStart w:id="1710" w:name="_Toc299690771"/>
      <w:bookmarkStart w:id="1711" w:name="_Toc299693824"/>
      <w:bookmarkStart w:id="1712" w:name="_Toc299605662"/>
      <w:bookmarkStart w:id="1713" w:name="_Toc299690772"/>
      <w:bookmarkStart w:id="1714" w:name="_Toc299693825"/>
      <w:bookmarkStart w:id="1715" w:name="_Toc299605663"/>
      <w:bookmarkStart w:id="1716" w:name="_Toc299690773"/>
      <w:bookmarkStart w:id="1717" w:name="_Toc299693826"/>
      <w:bookmarkStart w:id="1718" w:name="_Toc299605664"/>
      <w:bookmarkStart w:id="1719" w:name="_Toc299690774"/>
      <w:bookmarkStart w:id="1720" w:name="_Toc299693827"/>
      <w:bookmarkStart w:id="1721" w:name="_Toc299605665"/>
      <w:bookmarkStart w:id="1722" w:name="_Toc299690775"/>
      <w:bookmarkStart w:id="1723" w:name="_Toc299693828"/>
      <w:bookmarkStart w:id="1724" w:name="_Toc299605666"/>
      <w:bookmarkStart w:id="1725" w:name="_Toc299690776"/>
      <w:bookmarkStart w:id="1726" w:name="_Toc299693829"/>
      <w:bookmarkStart w:id="1727" w:name="_Toc299605667"/>
      <w:bookmarkStart w:id="1728" w:name="_Toc299690777"/>
      <w:bookmarkStart w:id="1729" w:name="_Toc299693830"/>
      <w:bookmarkStart w:id="1730" w:name="_Toc299605668"/>
      <w:bookmarkStart w:id="1731" w:name="_Toc299690778"/>
      <w:bookmarkStart w:id="1732" w:name="_Toc299693831"/>
      <w:bookmarkStart w:id="1733" w:name="_Toc299605669"/>
      <w:bookmarkStart w:id="1734" w:name="_Toc299690779"/>
      <w:bookmarkStart w:id="1735" w:name="_Toc299693832"/>
      <w:bookmarkStart w:id="1736" w:name="_Toc299605670"/>
      <w:bookmarkStart w:id="1737" w:name="_Toc299690780"/>
      <w:bookmarkStart w:id="1738" w:name="_Toc299693833"/>
      <w:bookmarkStart w:id="1739" w:name="_Toc299605671"/>
      <w:bookmarkStart w:id="1740" w:name="_Toc299690781"/>
      <w:bookmarkStart w:id="1741" w:name="_Toc299693834"/>
      <w:bookmarkStart w:id="1742" w:name="_Toc299605672"/>
      <w:bookmarkStart w:id="1743" w:name="_Toc299690782"/>
      <w:bookmarkStart w:id="1744" w:name="_Toc299693835"/>
      <w:bookmarkStart w:id="1745" w:name="_Toc299605673"/>
      <w:bookmarkStart w:id="1746" w:name="_Toc299690783"/>
      <w:bookmarkStart w:id="1747" w:name="_Toc299693836"/>
      <w:bookmarkStart w:id="1748" w:name="_Toc299605674"/>
      <w:bookmarkStart w:id="1749" w:name="_Toc299690784"/>
      <w:bookmarkStart w:id="1750" w:name="_Toc299693837"/>
      <w:bookmarkStart w:id="1751" w:name="_Toc299605675"/>
      <w:bookmarkStart w:id="1752" w:name="_Toc299690785"/>
      <w:bookmarkStart w:id="1753" w:name="_Toc299693838"/>
      <w:bookmarkStart w:id="1754" w:name="_Toc299605676"/>
      <w:bookmarkStart w:id="1755" w:name="_Toc299690786"/>
      <w:bookmarkStart w:id="1756" w:name="_Toc299693839"/>
      <w:bookmarkStart w:id="1757" w:name="_Toc299605677"/>
      <w:bookmarkStart w:id="1758" w:name="_Toc299690787"/>
      <w:bookmarkStart w:id="1759" w:name="_Toc299693840"/>
      <w:bookmarkStart w:id="1760" w:name="_Toc299605678"/>
      <w:bookmarkStart w:id="1761" w:name="_Toc299690788"/>
      <w:bookmarkStart w:id="1762" w:name="_Toc299693841"/>
      <w:bookmarkStart w:id="1763" w:name="_Toc299605679"/>
      <w:bookmarkStart w:id="1764" w:name="_Toc299690789"/>
      <w:bookmarkStart w:id="1765" w:name="_Toc299693842"/>
      <w:bookmarkStart w:id="1766" w:name="_Toc299605680"/>
      <w:bookmarkStart w:id="1767" w:name="_Toc299690790"/>
      <w:bookmarkStart w:id="1768" w:name="_Toc299693843"/>
      <w:bookmarkStart w:id="1769" w:name="_Toc299605681"/>
      <w:bookmarkStart w:id="1770" w:name="_Toc299690791"/>
      <w:bookmarkStart w:id="1771" w:name="_Toc299693844"/>
      <w:bookmarkStart w:id="1772" w:name="_Toc299605682"/>
      <w:bookmarkStart w:id="1773" w:name="_Toc299690792"/>
      <w:bookmarkStart w:id="1774" w:name="_Toc299693845"/>
      <w:bookmarkStart w:id="1775" w:name="_Toc299605683"/>
      <w:bookmarkStart w:id="1776" w:name="_Toc299690793"/>
      <w:bookmarkStart w:id="1777" w:name="_Toc299693846"/>
      <w:bookmarkStart w:id="1778" w:name="_Toc299605684"/>
      <w:bookmarkStart w:id="1779" w:name="_Toc299690794"/>
      <w:bookmarkStart w:id="1780" w:name="_Toc299693847"/>
      <w:bookmarkStart w:id="1781" w:name="_Toc299605685"/>
      <w:bookmarkStart w:id="1782" w:name="_Toc299690795"/>
      <w:bookmarkStart w:id="1783" w:name="_Toc299693848"/>
      <w:bookmarkStart w:id="1784" w:name="_Toc299605686"/>
      <w:bookmarkStart w:id="1785" w:name="_Toc299690796"/>
      <w:bookmarkStart w:id="1786" w:name="_Toc299693849"/>
      <w:bookmarkStart w:id="1787" w:name="_Ref213808347"/>
      <w:bookmarkStart w:id="1788" w:name="_Toc39510142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t>Site Deployment Configuration</w:t>
      </w:r>
      <w:bookmarkEnd w:id="1787"/>
      <w:bookmarkEnd w:id="1788"/>
    </w:p>
    <w:p w:rsidR="00E45833" w:rsidRDefault="00A97A48" w:rsidP="00DE4F7B">
      <w:pPr>
        <w:spacing w:after="120"/>
      </w:pPr>
      <w:r>
        <w:t>T</w:t>
      </w:r>
      <w:r w:rsidR="00F646BF">
        <w:t xml:space="preserve">he </w:t>
      </w:r>
      <w:r>
        <w:t>PPS-N</w:t>
      </w:r>
      <w:r w:rsidR="00F646BF">
        <w:t xml:space="preserve"> deployment files must be altered to configure the WebLogic deployment descriptor and KAAJEE configuration for each site. The first two sub sections detail configuring these settings. The third sub section details the site configuration properties changed at local and national.</w:t>
      </w:r>
    </w:p>
    <w:p w:rsidR="00F7716F" w:rsidRDefault="00F646BF" w:rsidP="004B163C">
      <w:r>
        <w:t>After configuring the application, t</w:t>
      </w:r>
      <w:r w:rsidR="001111FA">
        <w:t>he result should be</w:t>
      </w:r>
      <w:r w:rsidR="001111FA" w:rsidRPr="008F41BA">
        <w:t xml:space="preserve"> </w:t>
      </w:r>
      <w:r w:rsidR="006E6779">
        <w:t xml:space="preserve">EAR deployment files </w:t>
      </w:r>
      <w:r w:rsidR="001111FA" w:rsidRPr="008F41BA">
        <w:t xml:space="preserve">with the exact same file structure as </w:t>
      </w:r>
      <w:r w:rsidR="00CE5F3B">
        <w:t>delivered, but with site specific configurations made</w:t>
      </w:r>
      <w:r w:rsidR="001111FA" w:rsidRPr="008F41BA">
        <w:t xml:space="preserve">. </w:t>
      </w:r>
      <w:r w:rsidR="001111FA">
        <w:t>T</w:t>
      </w:r>
      <w:r w:rsidR="001111FA" w:rsidRPr="008F41BA">
        <w:t xml:space="preserve">he </w:t>
      </w:r>
      <w:r w:rsidR="00590163" w:rsidRPr="00590163">
        <w:rPr>
          <w:rFonts w:ascii="Courier New" w:hAnsi="Courier New" w:cs="Courier New"/>
        </w:rPr>
        <w:t>kaajeeConfig.xml</w:t>
      </w:r>
      <w:r w:rsidR="00590163">
        <w:t xml:space="preserve">, and </w:t>
      </w:r>
      <w:r w:rsidR="001111FA" w:rsidRPr="001111FA">
        <w:rPr>
          <w:rFonts w:ascii="Courier New" w:hAnsi="Courier New" w:cs="Courier New"/>
        </w:rPr>
        <w:t>weblogic.xml</w:t>
      </w:r>
      <w:r w:rsidR="001111FA">
        <w:t xml:space="preserve"> files now have the correct values for deployment. Use the original files located on the disk distributed with the P</w:t>
      </w:r>
      <w:r w:rsidR="00A97A48">
        <w:t>PS-N</w:t>
      </w:r>
      <w:r w:rsidR="001111FA">
        <w:t xml:space="preserve"> </w:t>
      </w:r>
      <w:r w:rsidR="009306E8">
        <w:t>v</w:t>
      </w:r>
      <w:r w:rsidR="00A14D35">
        <w:fldChar w:fldCharType="begin"/>
      </w:r>
      <w:r w:rsidR="00A14D35">
        <w:instrText xml:space="preserve"> DOCPROPERTY  Version  \* MERGEFORMAT </w:instrText>
      </w:r>
      <w:r w:rsidR="00A14D35">
        <w:fldChar w:fldCharType="separate"/>
      </w:r>
      <w:r w:rsidR="00207EB8">
        <w:t>1.0</w:t>
      </w:r>
      <w:r w:rsidR="00A14D35">
        <w:fldChar w:fldCharType="end"/>
      </w:r>
      <w:r w:rsidR="000D291F">
        <w:t xml:space="preserve"> </w:t>
      </w:r>
      <w:r w:rsidR="001111FA">
        <w:t>Version Description Document to verify that the file structure is the same.</w:t>
      </w:r>
      <w:r w:rsidR="00A178BF">
        <w:t xml:space="preserve"> </w:t>
      </w:r>
    </w:p>
    <w:p w:rsidR="00F7716F" w:rsidRDefault="00F7716F" w:rsidP="00F7716F">
      <w:pPr>
        <w:pStyle w:val="Heading4"/>
      </w:pPr>
      <w:bookmarkStart w:id="1789" w:name="_Ref334019276"/>
      <w:bookmarkStart w:id="1790" w:name="_Toc395101422"/>
      <w:r>
        <w:t>Site Number property</w:t>
      </w:r>
      <w:bookmarkEnd w:id="1789"/>
      <w:bookmarkEnd w:id="1790"/>
    </w:p>
    <w:p w:rsidR="00F7716F" w:rsidRDefault="00F7716F" w:rsidP="004B163C">
      <w:r>
        <w:t xml:space="preserve">Prior to deploying the ear file a file must be created and placed on the managed server’s class path.  This file contains a single line of text that identifies an installation’s site number. </w:t>
      </w:r>
    </w:p>
    <w:p w:rsidR="001111FA" w:rsidRDefault="00F7716F" w:rsidP="00C97DE9">
      <w:pPr>
        <w:pStyle w:val="ListParagraph"/>
        <w:numPr>
          <w:ilvl w:val="0"/>
          <w:numId w:val="31"/>
        </w:numPr>
      </w:pPr>
      <w:r>
        <w:t>Create a file named</w:t>
      </w:r>
      <w:r w:rsidR="00A178BF">
        <w:t xml:space="preserve"> </w:t>
      </w:r>
      <w:proofErr w:type="spellStart"/>
      <w:r w:rsidR="006D77AD" w:rsidRPr="006D77AD">
        <w:rPr>
          <w:rFonts w:ascii="Courier New" w:hAnsi="Courier New" w:cs="Courier New"/>
          <w:highlight w:val="yellow"/>
        </w:rPr>
        <w:t>REDACTED</w:t>
      </w:r>
      <w:r w:rsidR="00A178BF" w:rsidRPr="00F7716F">
        <w:rPr>
          <w:rFonts w:ascii="Courier New" w:hAnsi="Courier New" w:cs="Courier New"/>
        </w:rPr>
        <w:t>.pharmacy.peps.siteConfig.properties</w:t>
      </w:r>
      <w:proofErr w:type="spellEnd"/>
      <w:r>
        <w:t xml:space="preserve">. This </w:t>
      </w:r>
      <w:r w:rsidR="00A178BF">
        <w:t>file will</w:t>
      </w:r>
      <w:r>
        <w:t xml:space="preserve"> need to be placed on the managed server’s class path.</w:t>
      </w:r>
    </w:p>
    <w:p w:rsidR="006967FB" w:rsidRDefault="006967FB" w:rsidP="00C97DE9">
      <w:pPr>
        <w:pStyle w:val="ListParagraph"/>
        <w:numPr>
          <w:ilvl w:val="0"/>
          <w:numId w:val="31"/>
        </w:numPr>
      </w:pPr>
      <w:r>
        <w:t>Edit the file, adding [or modifying] the following line:</w:t>
      </w:r>
      <w:r>
        <w:br/>
      </w:r>
      <w:r w:rsidRPr="006967FB">
        <w:rPr>
          <w:rFonts w:ascii="Courier New" w:hAnsi="Courier New" w:cs="Courier New"/>
        </w:rPr>
        <w:t>site.number</w:t>
      </w:r>
      <w:r w:rsidRPr="006967FB">
        <w:rPr>
          <w:rFonts w:ascii="Courier New" w:hAnsi="Courier New" w:cs="Courier New"/>
          <w:i/>
        </w:rPr>
        <w:t>=</w:t>
      </w:r>
      <w:r w:rsidRPr="006967FB">
        <w:rPr>
          <w:i/>
        </w:rPr>
        <w:t>&lt;num&gt;</w:t>
      </w:r>
      <w:r>
        <w:br/>
        <w:t xml:space="preserve">Replace </w:t>
      </w:r>
      <w:r w:rsidRPr="006967FB">
        <w:rPr>
          <w:i/>
        </w:rPr>
        <w:t>&lt;num&gt;</w:t>
      </w:r>
      <w:r>
        <w:t xml:space="preserve"> with the site VistA Instance number.  E.g. </w:t>
      </w:r>
      <w:r w:rsidRPr="006967FB">
        <w:rPr>
          <w:rFonts w:ascii="Courier New" w:hAnsi="Courier New" w:cs="Courier New"/>
        </w:rPr>
        <w:t>521</w:t>
      </w:r>
      <w:r>
        <w:t xml:space="preserve"> (for Birmingham) or </w:t>
      </w:r>
      <w:r w:rsidRPr="006967FB">
        <w:rPr>
          <w:rFonts w:ascii="Courier New" w:hAnsi="Courier New" w:cs="Courier New"/>
        </w:rPr>
        <w:t>999</w:t>
      </w:r>
      <w:r>
        <w:t xml:space="preserve"> for the National instance.</w:t>
      </w:r>
    </w:p>
    <w:p w:rsidR="00131AE5" w:rsidRDefault="00131AE5">
      <w:pPr>
        <w:jc w:val="left"/>
      </w:pPr>
      <w:r>
        <w:br w:type="page"/>
      </w:r>
    </w:p>
    <w:p w:rsidR="00D43189" w:rsidRDefault="00D43189" w:rsidP="00913ACF">
      <w:pPr>
        <w:pStyle w:val="Heading4"/>
      </w:pPr>
      <w:bookmarkStart w:id="1791" w:name="_Toc395101423"/>
      <w:r>
        <w:lastRenderedPageBreak/>
        <w:t>WebLogic Deployment Descriptor</w:t>
      </w:r>
      <w:bookmarkEnd w:id="1791"/>
    </w:p>
    <w:p w:rsidR="00D43189" w:rsidRDefault="00D43189" w:rsidP="00D43189">
      <w:r>
        <w:t>Within the P</w:t>
      </w:r>
      <w:r w:rsidR="00A97A48">
        <w:t>PS-N</w:t>
      </w:r>
      <w:r>
        <w:t xml:space="preserve"> deployment file, the </w:t>
      </w:r>
      <w:r w:rsidRPr="00D43189">
        <w:rPr>
          <w:rFonts w:ascii="Courier New" w:hAnsi="Courier New" w:cs="Courier New"/>
        </w:rPr>
        <w:t>weblogic.xml</w:t>
      </w:r>
      <w:r>
        <w:rPr>
          <w:rFonts w:ascii="Courier New" w:hAnsi="Courier New" w:cs="Courier New"/>
        </w:rPr>
        <w:t xml:space="preserve"> </w:t>
      </w:r>
      <w:r>
        <w:t xml:space="preserve">deployment descriptor found within the WAR file must be updated to identify the WebLogic administrative user KAAJEE should operate under. To set the user KAAJEE should operate under, follow these </w:t>
      </w:r>
      <w:r w:rsidR="008743C7">
        <w:t>steps</w:t>
      </w:r>
      <w:r>
        <w:t>:</w:t>
      </w:r>
    </w:p>
    <w:p w:rsidR="00D43189" w:rsidRDefault="00D43189" w:rsidP="00D43189"/>
    <w:p w:rsidR="00D43189" w:rsidRDefault="00D43189" w:rsidP="00C97DE9">
      <w:pPr>
        <w:numPr>
          <w:ilvl w:val="0"/>
          <w:numId w:val="23"/>
        </w:numPr>
        <w:spacing w:after="120"/>
        <w:jc w:val="left"/>
      </w:pPr>
      <w:r>
        <w:t xml:space="preserve">Copy the </w:t>
      </w:r>
      <w:r w:rsidR="002A74F2">
        <w:rPr>
          <w:rFonts w:ascii="Courier New" w:hAnsi="Courier New" w:cs="Courier New"/>
        </w:rPr>
        <w:t>PPS-</w:t>
      </w:r>
      <w:r w:rsidR="00A14D35">
        <w:fldChar w:fldCharType="begin"/>
      </w:r>
      <w:r w:rsidR="00A14D35">
        <w:instrText xml:space="preserve"> DOCPROPERTY  Version  \* MERGEFORMAT </w:instrText>
      </w:r>
      <w:r w:rsidR="00A14D35">
        <w:fldChar w:fldCharType="separate"/>
      </w:r>
      <w:r w:rsidR="002A74F2">
        <w:rPr>
          <w:rFonts w:ascii="Courier New" w:hAnsi="Courier New" w:cs="Courier New"/>
        </w:rPr>
        <w:t>1</w:t>
      </w:r>
      <w:r w:rsidR="00A14D35">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.01-national</w:t>
      </w:r>
      <w:r w:rsidR="00ED0E15">
        <w:rPr>
          <w:rFonts w:ascii="Courier New" w:hAnsi="Courier New" w:cs="Courier New"/>
        </w:rPr>
        <w:t>.ear</w:t>
      </w:r>
      <w:r>
        <w:t xml:space="preserve"> file to a chosen target folder. No particular location is required.</w:t>
      </w:r>
    </w:p>
    <w:p w:rsidR="00D43189" w:rsidRDefault="00D43189" w:rsidP="00C97DE9">
      <w:pPr>
        <w:numPr>
          <w:ilvl w:val="0"/>
          <w:numId w:val="23"/>
        </w:numPr>
        <w:spacing w:after="120"/>
        <w:jc w:val="left"/>
      </w:pPr>
      <w:r>
        <w:t xml:space="preserve">Unzip </w:t>
      </w:r>
      <w:r w:rsidR="00A44E68">
        <w:t xml:space="preserve">the </w:t>
      </w:r>
      <w:r w:rsidR="002A74F2">
        <w:rPr>
          <w:rFonts w:ascii="Courier New" w:hAnsi="Courier New" w:cs="Courier New"/>
        </w:rPr>
        <w:t>PPS-</w:t>
      </w:r>
      <w:r w:rsidR="00A14D35">
        <w:fldChar w:fldCharType="begin"/>
      </w:r>
      <w:r w:rsidR="00A14D35">
        <w:instrText xml:space="preserve"> DOCPROPERTY  Version  \* MERGEFORMAT </w:instrText>
      </w:r>
      <w:r w:rsidR="00A14D35">
        <w:fldChar w:fldCharType="separate"/>
      </w:r>
      <w:r w:rsidR="002A74F2">
        <w:rPr>
          <w:rFonts w:ascii="Courier New" w:hAnsi="Courier New" w:cs="Courier New"/>
        </w:rPr>
        <w:t>1</w:t>
      </w:r>
      <w:r w:rsidR="00A14D35">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.01-national</w:t>
      </w:r>
      <w:r w:rsidR="00ED0E15">
        <w:rPr>
          <w:rFonts w:ascii="Courier New" w:hAnsi="Courier New" w:cs="Courier New"/>
        </w:rPr>
        <w:t>.ear</w:t>
      </w:r>
      <w:r>
        <w:t xml:space="preserve"> file.</w:t>
      </w:r>
    </w:p>
    <w:p w:rsidR="00D43189" w:rsidRDefault="00D43189" w:rsidP="00C97DE9">
      <w:pPr>
        <w:numPr>
          <w:ilvl w:val="0"/>
          <w:numId w:val="23"/>
        </w:numPr>
        <w:spacing w:after="120"/>
        <w:jc w:val="left"/>
      </w:pPr>
      <w:r>
        <w:t xml:space="preserve">Unzip the </w:t>
      </w:r>
      <w:r>
        <w:rPr>
          <w:rFonts w:ascii="Courier New" w:hAnsi="Courier New" w:cs="Courier New"/>
        </w:rPr>
        <w:t>PRE.war</w:t>
      </w:r>
      <w:r>
        <w:t xml:space="preserve"> file.</w:t>
      </w:r>
    </w:p>
    <w:p w:rsidR="00D43189" w:rsidRDefault="00D43189" w:rsidP="00C97DE9">
      <w:pPr>
        <w:numPr>
          <w:ilvl w:val="0"/>
          <w:numId w:val="23"/>
        </w:numPr>
        <w:spacing w:after="120"/>
        <w:jc w:val="left"/>
      </w:pPr>
      <w:r>
        <w:t xml:space="preserve">Open the </w:t>
      </w:r>
      <w:r>
        <w:rPr>
          <w:rFonts w:ascii="Courier New" w:hAnsi="Courier New" w:cs="Courier New"/>
        </w:rPr>
        <w:t>WEB-INF/weblogic.xml</w:t>
      </w:r>
      <w:r>
        <w:t xml:space="preserve"> file for editing. This file was contained within the </w:t>
      </w:r>
      <w:r>
        <w:rPr>
          <w:rFonts w:ascii="Courier New" w:hAnsi="Courier New" w:cs="Courier New"/>
        </w:rPr>
        <w:t>PRE.war</w:t>
      </w:r>
      <w:r>
        <w:t xml:space="preserve"> file.</w:t>
      </w:r>
    </w:p>
    <w:p w:rsidR="00D43189" w:rsidRDefault="00D43189" w:rsidP="00C97DE9">
      <w:pPr>
        <w:numPr>
          <w:ilvl w:val="0"/>
          <w:numId w:val="23"/>
        </w:numPr>
        <w:spacing w:after="120"/>
        <w:jc w:val="left"/>
      </w:pPr>
      <w:r>
        <w:t xml:space="preserve">Change </w:t>
      </w:r>
      <w:r w:rsidRPr="00C47B3A">
        <w:rPr>
          <w:rFonts w:cs="Courier New"/>
        </w:rPr>
        <w:t xml:space="preserve">the </w:t>
      </w:r>
      <w:r w:rsidRPr="00D43189">
        <w:rPr>
          <w:rFonts w:ascii="Courier New" w:hAnsi="Courier New" w:cs="Courier New"/>
        </w:rPr>
        <w:t>run-as-principal-name</w:t>
      </w:r>
      <w:r>
        <w:t xml:space="preserve"> element value to the correct WebLogic administrative user </w:t>
      </w:r>
      <w:r w:rsidR="001111FA">
        <w:t>under which KAAJEE should operate</w:t>
      </w:r>
      <w:r>
        <w:t xml:space="preserve">. For example: </w:t>
      </w:r>
      <w:r>
        <w:br/>
      </w:r>
      <w:r w:rsidRPr="00D43189">
        <w:rPr>
          <w:rFonts w:ascii="Courier New" w:hAnsi="Courier New" w:cs="Courier New"/>
        </w:rPr>
        <w:t>&lt;run-as-principal-name&gt;</w:t>
      </w:r>
      <w:r w:rsidR="002A74F2">
        <w:rPr>
          <w:rFonts w:ascii="Courier New" w:hAnsi="Courier New" w:cs="Courier New"/>
        </w:rPr>
        <w:t>KAAJEE</w:t>
      </w:r>
      <w:r w:rsidRPr="00D43189">
        <w:rPr>
          <w:rFonts w:ascii="Courier New" w:hAnsi="Courier New" w:cs="Courier New"/>
        </w:rPr>
        <w:t>&lt;/run-as-principal-name&gt;</w:t>
      </w:r>
    </w:p>
    <w:p w:rsidR="00D43189" w:rsidRDefault="00D43189" w:rsidP="00C97DE9">
      <w:pPr>
        <w:numPr>
          <w:ilvl w:val="0"/>
          <w:numId w:val="23"/>
        </w:numPr>
        <w:spacing w:after="120"/>
        <w:jc w:val="left"/>
      </w:pPr>
      <w:r>
        <w:t xml:space="preserve">Save the changes and close the </w:t>
      </w:r>
      <w:r>
        <w:rPr>
          <w:rFonts w:ascii="Courier New" w:hAnsi="Courier New" w:cs="Courier New"/>
        </w:rPr>
        <w:t>weblogic.xml</w:t>
      </w:r>
      <w:r>
        <w:t xml:space="preserve"> file.</w:t>
      </w:r>
    </w:p>
    <w:p w:rsidR="00D43189" w:rsidRDefault="00D43189" w:rsidP="00C97DE9">
      <w:pPr>
        <w:numPr>
          <w:ilvl w:val="0"/>
          <w:numId w:val="23"/>
        </w:numPr>
        <w:spacing w:after="120"/>
        <w:jc w:val="left"/>
      </w:pPr>
      <w:r>
        <w:t xml:space="preserve">Repackage (zip) the </w:t>
      </w:r>
      <w:r>
        <w:rPr>
          <w:rFonts w:ascii="Courier New" w:hAnsi="Courier New" w:cs="Courier New"/>
        </w:rPr>
        <w:t>PRE.war</w:t>
      </w:r>
      <w:r>
        <w:t xml:space="preserve"> file. The updated file must be located </w:t>
      </w:r>
      <w:r w:rsidR="001111FA">
        <w:t xml:space="preserve">at the root folder of the </w:t>
      </w:r>
      <w:r>
        <w:t xml:space="preserve">directly under the </w:t>
      </w:r>
      <w:r w:rsidR="002A74F2">
        <w:rPr>
          <w:rFonts w:ascii="Courier New" w:hAnsi="Courier New" w:cs="Courier New"/>
        </w:rPr>
        <w:t>PPS-</w:t>
      </w:r>
      <w:r w:rsidR="00A14D35">
        <w:fldChar w:fldCharType="begin"/>
      </w:r>
      <w:r w:rsidR="00A14D35">
        <w:instrText xml:space="preserve"> DOCPROPERTY  Version  \* MERGEFORMAT </w:instrText>
      </w:r>
      <w:r w:rsidR="00A14D35">
        <w:fldChar w:fldCharType="separate"/>
      </w:r>
      <w:r w:rsidR="002A74F2">
        <w:rPr>
          <w:rFonts w:ascii="Courier New" w:hAnsi="Courier New" w:cs="Courier New"/>
        </w:rPr>
        <w:t>1</w:t>
      </w:r>
      <w:r w:rsidR="00A14D35">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.01-national</w:t>
      </w:r>
      <w:r w:rsidR="00ED0E15">
        <w:rPr>
          <w:rFonts w:ascii="Courier New" w:hAnsi="Courier New" w:cs="Courier New"/>
        </w:rPr>
        <w:t>.ear</w:t>
      </w:r>
      <w:r w:rsidR="007932BD">
        <w:t xml:space="preserve"> </w:t>
      </w:r>
      <w:r w:rsidR="001111FA">
        <w:t>file</w:t>
      </w:r>
      <w:r>
        <w:t>.</w:t>
      </w:r>
      <w:r w:rsidRPr="00131EEB">
        <w:t xml:space="preserve"> </w:t>
      </w:r>
      <w:r>
        <w:t>Delete the files unzipped in Step</w:t>
      </w:r>
      <w:r w:rsidR="00737B1B">
        <w:t xml:space="preserve"> 3</w:t>
      </w:r>
      <w:r>
        <w:t>.</w:t>
      </w:r>
    </w:p>
    <w:p w:rsidR="00D43189" w:rsidRDefault="00D43189" w:rsidP="00C97DE9">
      <w:pPr>
        <w:numPr>
          <w:ilvl w:val="0"/>
          <w:numId w:val="23"/>
        </w:numPr>
        <w:spacing w:after="120"/>
        <w:jc w:val="left"/>
      </w:pPr>
      <w:r>
        <w:t xml:space="preserve">Repackage (zip) the </w:t>
      </w:r>
      <w:r w:rsidR="002A74F2">
        <w:rPr>
          <w:rFonts w:ascii="Courier New" w:hAnsi="Courier New" w:cs="Courier New"/>
        </w:rPr>
        <w:t>PPS-</w:t>
      </w:r>
      <w:r w:rsidR="00A14D35">
        <w:fldChar w:fldCharType="begin"/>
      </w:r>
      <w:r w:rsidR="00A14D35">
        <w:instrText xml:space="preserve"> DOCPROPERTY  Version  \* MERGEFORMAT </w:instrText>
      </w:r>
      <w:r w:rsidR="00A14D35">
        <w:fldChar w:fldCharType="separate"/>
      </w:r>
      <w:r w:rsidR="002A74F2">
        <w:rPr>
          <w:rFonts w:ascii="Courier New" w:hAnsi="Courier New" w:cs="Courier New"/>
        </w:rPr>
        <w:t>1</w:t>
      </w:r>
      <w:r w:rsidR="00A14D35">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.01-national</w:t>
      </w:r>
      <w:r w:rsidR="00ED0E15">
        <w:rPr>
          <w:rFonts w:ascii="Courier New" w:hAnsi="Courier New" w:cs="Courier New"/>
        </w:rPr>
        <w:t>.ear</w:t>
      </w:r>
      <w:r w:rsidR="007932BD">
        <w:t xml:space="preserve"> </w:t>
      </w:r>
      <w:r>
        <w:t xml:space="preserve">file. Delete the files unzipped in Step </w:t>
      </w:r>
      <w:r w:rsidR="00737B1B">
        <w:t>2</w:t>
      </w:r>
      <w:r>
        <w:t>.</w:t>
      </w:r>
    </w:p>
    <w:p w:rsidR="00F646BF" w:rsidRDefault="00F646BF" w:rsidP="00913ACF">
      <w:pPr>
        <w:pStyle w:val="Heading4"/>
      </w:pPr>
      <w:bookmarkStart w:id="1792" w:name="_Toc299605689"/>
      <w:bookmarkStart w:id="1793" w:name="_Toc299690799"/>
      <w:bookmarkStart w:id="1794" w:name="_Toc299693852"/>
      <w:bookmarkStart w:id="1795" w:name="_Toc395101424"/>
      <w:bookmarkEnd w:id="1792"/>
      <w:bookmarkEnd w:id="1793"/>
      <w:bookmarkEnd w:id="1794"/>
      <w:r>
        <w:t>KAAJEE Station Numbers</w:t>
      </w:r>
      <w:bookmarkEnd w:id="1795"/>
    </w:p>
    <w:p w:rsidR="00F646BF" w:rsidRDefault="00F646BF" w:rsidP="00DE4F7B">
      <w:pPr>
        <w:spacing w:after="120"/>
      </w:pPr>
      <w:r>
        <w:t>Within National P</w:t>
      </w:r>
      <w:r w:rsidR="00413571">
        <w:t>PS-N</w:t>
      </w:r>
      <w:r>
        <w:t xml:space="preserve"> deployment files, the </w:t>
      </w:r>
      <w:r>
        <w:rPr>
          <w:rFonts w:ascii="Courier" w:hAnsi="Courier"/>
        </w:rPr>
        <w:t xml:space="preserve">kaajeeConfig.xml </w:t>
      </w:r>
      <w:r>
        <w:t xml:space="preserve">file found within the </w:t>
      </w:r>
      <w:r>
        <w:rPr>
          <w:rFonts w:ascii="Courier New" w:hAnsi="Courier New" w:cs="Courier New"/>
        </w:rPr>
        <w:t>PRE.war</w:t>
      </w:r>
      <w:r>
        <w:t xml:space="preserve"> file must be updated to identify the KAAJEE station numbers available for login. To set the KAAJEE station numbers, follow these steps:</w:t>
      </w:r>
    </w:p>
    <w:p w:rsidR="00F646BF" w:rsidRDefault="00F646BF" w:rsidP="00C97DE9">
      <w:pPr>
        <w:numPr>
          <w:ilvl w:val="0"/>
          <w:numId w:val="27"/>
        </w:numPr>
        <w:spacing w:after="120"/>
      </w:pPr>
      <w:r>
        <w:t xml:space="preserve">Copy the </w:t>
      </w:r>
      <w:r w:rsidR="002A74F2">
        <w:rPr>
          <w:rFonts w:ascii="Courier New" w:hAnsi="Courier New" w:cs="Courier New"/>
        </w:rPr>
        <w:t>PPS-</w:t>
      </w:r>
      <w:r w:rsidR="00A14D35">
        <w:fldChar w:fldCharType="begin"/>
      </w:r>
      <w:r w:rsidR="00A14D35">
        <w:instrText xml:space="preserve"> DOCPROPERTY  Version  \* MERGEFORMAT </w:instrText>
      </w:r>
      <w:r w:rsidR="00A14D35">
        <w:fldChar w:fldCharType="separate"/>
      </w:r>
      <w:r w:rsidR="002A74F2">
        <w:rPr>
          <w:rFonts w:ascii="Courier New" w:hAnsi="Courier New" w:cs="Courier New"/>
        </w:rPr>
        <w:t>1</w:t>
      </w:r>
      <w:r w:rsidR="00A14D35">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.01-national</w:t>
      </w:r>
      <w:r w:rsidR="00ED0E15">
        <w:rPr>
          <w:rFonts w:ascii="Courier New" w:hAnsi="Courier New" w:cs="Courier New"/>
        </w:rPr>
        <w:t>.ear</w:t>
      </w:r>
      <w:r>
        <w:t xml:space="preserve"> file to a chosen target folder. No particular location is required. </w:t>
      </w:r>
    </w:p>
    <w:p w:rsidR="00F646BF" w:rsidRDefault="00F646BF" w:rsidP="00C97DE9">
      <w:pPr>
        <w:numPr>
          <w:ilvl w:val="0"/>
          <w:numId w:val="27"/>
        </w:numPr>
        <w:spacing w:after="120"/>
      </w:pPr>
      <w:r>
        <w:t xml:space="preserve">Unzip the </w:t>
      </w:r>
      <w:r w:rsidRPr="00131EEB">
        <w:rPr>
          <w:rFonts w:ascii="Courier New" w:hAnsi="Courier New" w:cs="Courier New"/>
        </w:rPr>
        <w:t>ear</w:t>
      </w:r>
      <w:r>
        <w:t xml:space="preserve"> file.</w:t>
      </w:r>
    </w:p>
    <w:p w:rsidR="00F646BF" w:rsidRDefault="00F646BF" w:rsidP="00C97DE9">
      <w:pPr>
        <w:numPr>
          <w:ilvl w:val="0"/>
          <w:numId w:val="27"/>
        </w:numPr>
        <w:spacing w:after="120"/>
      </w:pPr>
      <w:r>
        <w:t xml:space="preserve">Unzip the </w:t>
      </w:r>
      <w:r>
        <w:rPr>
          <w:rFonts w:ascii="Courier New" w:hAnsi="Courier New" w:cs="Courier New"/>
        </w:rPr>
        <w:t>PRE.war</w:t>
      </w:r>
      <w:r>
        <w:t xml:space="preserve"> file.</w:t>
      </w:r>
    </w:p>
    <w:p w:rsidR="00F646BF" w:rsidRDefault="00F646BF" w:rsidP="00C97DE9">
      <w:pPr>
        <w:numPr>
          <w:ilvl w:val="0"/>
          <w:numId w:val="27"/>
        </w:numPr>
        <w:spacing w:after="120"/>
      </w:pPr>
      <w:r>
        <w:t xml:space="preserve">Open the </w:t>
      </w:r>
      <w:r>
        <w:rPr>
          <w:rFonts w:ascii="Courier New" w:hAnsi="Courier New" w:cs="Courier New"/>
        </w:rPr>
        <w:t>WEB-INF/kaajeeConfig.xml</w:t>
      </w:r>
      <w:r>
        <w:t xml:space="preserve"> file for editing. This file was contained within the </w:t>
      </w:r>
      <w:r>
        <w:rPr>
          <w:rFonts w:ascii="Courier New" w:hAnsi="Courier New" w:cs="Courier New"/>
        </w:rPr>
        <w:t>PRE.war</w:t>
      </w:r>
      <w:r>
        <w:t xml:space="preserve"> file.</w:t>
      </w:r>
    </w:p>
    <w:p w:rsidR="00F646BF" w:rsidRDefault="00F646BF" w:rsidP="00C97DE9">
      <w:pPr>
        <w:numPr>
          <w:ilvl w:val="0"/>
          <w:numId w:val="27"/>
        </w:numPr>
        <w:spacing w:after="120"/>
        <w:jc w:val="left"/>
      </w:pPr>
      <w:r>
        <w:t xml:space="preserve">Change </w:t>
      </w:r>
      <w:r w:rsidRPr="00C47B3A">
        <w:rPr>
          <w:rFonts w:cs="Courier New"/>
        </w:rPr>
        <w:t xml:space="preserve">the </w:t>
      </w:r>
      <w:r w:rsidRPr="00590163">
        <w:rPr>
          <w:rFonts w:ascii="Courier New" w:hAnsi="Courier New" w:cs="Courier New"/>
        </w:rPr>
        <w:t>station-number</w:t>
      </w:r>
      <w:r>
        <w:t xml:space="preserve"> elements values to the correct KAAJEE station numbers. Multiple station numbers can be configured by adding multiple </w:t>
      </w:r>
      <w:r w:rsidRPr="00590163">
        <w:rPr>
          <w:rFonts w:ascii="Courier New" w:hAnsi="Courier New" w:cs="Courier New"/>
        </w:rPr>
        <w:t>station-number</w:t>
      </w:r>
      <w:r>
        <w:t xml:space="preserve"> elements. For example: </w:t>
      </w:r>
      <w:r>
        <w:br/>
      </w:r>
      <w:r w:rsidRPr="00590163">
        <w:rPr>
          <w:rFonts w:ascii="Courier New" w:hAnsi="Courier New" w:cs="Courier New"/>
        </w:rPr>
        <w:t>&lt;station-number&gt;500&lt;/station-number&gt;</w:t>
      </w:r>
    </w:p>
    <w:p w:rsidR="00F646BF" w:rsidRDefault="00F646BF" w:rsidP="00C97DE9">
      <w:pPr>
        <w:numPr>
          <w:ilvl w:val="0"/>
          <w:numId w:val="27"/>
        </w:numPr>
        <w:spacing w:after="120"/>
      </w:pPr>
      <w:r>
        <w:t xml:space="preserve">Save the changes and close the </w:t>
      </w:r>
      <w:r>
        <w:rPr>
          <w:rFonts w:ascii="Courier New" w:hAnsi="Courier New" w:cs="Courier New"/>
        </w:rPr>
        <w:t>kaajeeConfig.xml</w:t>
      </w:r>
      <w:r>
        <w:t xml:space="preserve"> file.</w:t>
      </w:r>
    </w:p>
    <w:p w:rsidR="00F646BF" w:rsidRDefault="00F646BF" w:rsidP="00C97DE9">
      <w:pPr>
        <w:numPr>
          <w:ilvl w:val="0"/>
          <w:numId w:val="27"/>
        </w:numPr>
        <w:spacing w:after="120"/>
      </w:pPr>
      <w:r>
        <w:t xml:space="preserve">Repackage (zip) the </w:t>
      </w:r>
      <w:r>
        <w:rPr>
          <w:rFonts w:ascii="Courier New" w:hAnsi="Courier New" w:cs="Courier New"/>
        </w:rPr>
        <w:t>PRE.war</w:t>
      </w:r>
      <w:r>
        <w:t xml:space="preserve"> file. The updated file must be located at the root folder of the directly under the </w:t>
      </w:r>
      <w:r w:rsidR="002A74F2">
        <w:rPr>
          <w:rFonts w:ascii="Courier New" w:hAnsi="Courier New" w:cs="Courier New"/>
        </w:rPr>
        <w:t>PPS-</w:t>
      </w:r>
      <w:r w:rsidR="00A14D35">
        <w:fldChar w:fldCharType="begin"/>
      </w:r>
      <w:r w:rsidR="00A14D35">
        <w:instrText xml:space="preserve"> DOCPROPERTY  Version  \* MERGEFORMAT </w:instrText>
      </w:r>
      <w:r w:rsidR="00A14D35">
        <w:fldChar w:fldCharType="separate"/>
      </w:r>
      <w:r w:rsidR="002A74F2">
        <w:rPr>
          <w:rFonts w:ascii="Courier New" w:hAnsi="Courier New" w:cs="Courier New"/>
        </w:rPr>
        <w:t>1</w:t>
      </w:r>
      <w:r w:rsidR="00A14D35">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.01-national</w:t>
      </w:r>
      <w:r w:rsidR="00ED0E15">
        <w:rPr>
          <w:rFonts w:ascii="Courier New" w:hAnsi="Courier New" w:cs="Courier New"/>
        </w:rPr>
        <w:t>.ear</w:t>
      </w:r>
      <w:r>
        <w:t xml:space="preserve"> file.</w:t>
      </w:r>
      <w:r w:rsidRPr="00131EEB">
        <w:t xml:space="preserve"> </w:t>
      </w:r>
      <w:r>
        <w:t xml:space="preserve">Delete the files unzipped in Step </w:t>
      </w:r>
      <w:r w:rsidR="00613B61">
        <w:t>3</w:t>
      </w:r>
      <w:r>
        <w:t>.</w:t>
      </w:r>
    </w:p>
    <w:p w:rsidR="00F646BF" w:rsidRDefault="00F646BF" w:rsidP="00C97DE9">
      <w:pPr>
        <w:numPr>
          <w:ilvl w:val="0"/>
          <w:numId w:val="27"/>
        </w:numPr>
        <w:spacing w:after="120"/>
      </w:pPr>
      <w:r>
        <w:t xml:space="preserve">Repackage (zip) the </w:t>
      </w:r>
      <w:r w:rsidR="002A74F2">
        <w:rPr>
          <w:rFonts w:ascii="Courier New" w:hAnsi="Courier New" w:cs="Courier New"/>
        </w:rPr>
        <w:t>PPS-</w:t>
      </w:r>
      <w:r w:rsidR="00A14D35">
        <w:fldChar w:fldCharType="begin"/>
      </w:r>
      <w:r w:rsidR="00A14D35">
        <w:instrText xml:space="preserve"> DOCPROPERTY  Version  \* MERGEFORMAT</w:instrText>
      </w:r>
      <w:r w:rsidR="00A14D35">
        <w:instrText xml:space="preserve"> </w:instrText>
      </w:r>
      <w:r w:rsidR="00A14D35">
        <w:fldChar w:fldCharType="separate"/>
      </w:r>
      <w:r w:rsidR="002A74F2">
        <w:rPr>
          <w:rFonts w:ascii="Courier New" w:hAnsi="Courier New" w:cs="Courier New"/>
        </w:rPr>
        <w:t>1</w:t>
      </w:r>
      <w:r w:rsidR="00A14D35">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.01-national</w:t>
      </w:r>
      <w:r w:rsidR="00ED0E15">
        <w:rPr>
          <w:rFonts w:ascii="Courier New" w:hAnsi="Courier New" w:cs="Courier New"/>
        </w:rPr>
        <w:t>.ear</w:t>
      </w:r>
      <w:r>
        <w:t xml:space="preserve"> file. Delete the files unzipped in Step </w:t>
      </w:r>
      <w:r w:rsidR="00613B61">
        <w:t>2</w:t>
      </w:r>
      <w:r>
        <w:t>.</w:t>
      </w:r>
    </w:p>
    <w:p w:rsidR="00241285" w:rsidRDefault="00241285" w:rsidP="00241285">
      <w:pPr>
        <w:pStyle w:val="Heading3"/>
      </w:pPr>
      <w:bookmarkStart w:id="1796" w:name="_Toc299605691"/>
      <w:bookmarkStart w:id="1797" w:name="_Toc299690801"/>
      <w:bookmarkStart w:id="1798" w:name="_Toc299693854"/>
      <w:bookmarkStart w:id="1799" w:name="_Toc395101425"/>
      <w:bookmarkEnd w:id="1796"/>
      <w:bookmarkEnd w:id="1797"/>
      <w:bookmarkEnd w:id="1798"/>
      <w:r>
        <w:lastRenderedPageBreak/>
        <w:t>Install SQL Load Script Files</w:t>
      </w:r>
      <w:bookmarkEnd w:id="1799"/>
      <w:r>
        <w:t xml:space="preserve"> </w:t>
      </w:r>
    </w:p>
    <w:p w:rsidR="00241285" w:rsidRDefault="00241285" w:rsidP="00241285">
      <w:r>
        <w:t xml:space="preserve">The database is reset to a known starting point as part of </w:t>
      </w:r>
      <w:r w:rsidR="00C3236C">
        <w:t xml:space="preserve">a </w:t>
      </w:r>
      <w:r>
        <w:t xml:space="preserve">user performing the migration process. This is done by the J2EE application running a series of SQL scripts to drop the old data and load the starting data when the user chooses the start migration activity from the PPS-N GUI. These SQL script files must be </w:t>
      </w:r>
      <w:r w:rsidR="002E125C">
        <w:t>placed</w:t>
      </w:r>
      <w:r>
        <w:t xml:space="preserve"> in the </w:t>
      </w:r>
      <w:r w:rsidRPr="0061688A">
        <w:rPr>
          <w:rFonts w:ascii="Courier New" w:hAnsi="Courier New" w:cs="Courier New"/>
        </w:rPr>
        <w:t>config</w:t>
      </w:r>
      <w:r>
        <w:t xml:space="preserve"> directory of the </w:t>
      </w:r>
      <w:r w:rsidR="002E125C">
        <w:t>WebLogic</w:t>
      </w:r>
      <w:r>
        <w:t xml:space="preserve"> domain. There are 17 files in total, </w:t>
      </w:r>
      <w:r w:rsidR="0089517B" w:rsidRPr="0089517B">
        <w:rPr>
          <w:rFonts w:ascii="Courier New" w:hAnsi="Courier New" w:cs="Courier New"/>
        </w:rPr>
        <w:t>PPSNEPLRefreshData.sql</w:t>
      </w:r>
      <w:r w:rsidR="0089517B">
        <w:t xml:space="preserve">, </w:t>
      </w:r>
      <w:r w:rsidR="0089517B" w:rsidRPr="0089517B">
        <w:rPr>
          <w:rFonts w:ascii="Courier New" w:hAnsi="Courier New" w:cs="Courier New"/>
        </w:rPr>
        <w:t>RefreshEPL_DB.sql</w:t>
      </w:r>
      <w:r w:rsidR="0089517B">
        <w:t xml:space="preserve"> and </w:t>
      </w:r>
      <w:r>
        <w:t xml:space="preserve">15 files named </w:t>
      </w:r>
      <w:r w:rsidRPr="0089517B">
        <w:rPr>
          <w:rFonts w:ascii="Courier New" w:hAnsi="Courier New" w:cs="Courier New"/>
        </w:rPr>
        <w:t>PPSEPLRefreshD</w:t>
      </w:r>
      <w:r w:rsidR="002E125C">
        <w:rPr>
          <w:rFonts w:ascii="Courier New" w:hAnsi="Courier New" w:cs="Courier New"/>
        </w:rPr>
        <w:t>B</w:t>
      </w:r>
      <w:r w:rsidRPr="0089517B">
        <w:rPr>
          <w:rFonts w:ascii="Courier New" w:hAnsi="Courier New" w:cs="Courier New"/>
        </w:rPr>
        <w:t>1.sq</w:t>
      </w:r>
      <w:r w:rsidR="0089517B" w:rsidRPr="0089517B">
        <w:rPr>
          <w:rFonts w:ascii="Courier New" w:hAnsi="Courier New" w:cs="Courier New"/>
        </w:rPr>
        <w:t>l</w:t>
      </w:r>
      <w:r w:rsidR="0089517B">
        <w:t xml:space="preserve"> through </w:t>
      </w:r>
      <w:r w:rsidR="0089517B" w:rsidRPr="0089517B">
        <w:rPr>
          <w:rFonts w:ascii="Courier New" w:hAnsi="Courier New" w:cs="Courier New"/>
        </w:rPr>
        <w:t>PPSNEPLRefreshDB15.sql</w:t>
      </w:r>
      <w:r>
        <w:t xml:space="preserve">. These are located in the </w:t>
      </w:r>
      <w:r w:rsidRPr="0089517B">
        <w:rPr>
          <w:rFonts w:ascii="Courier New" w:hAnsi="Courier New" w:cs="Courier New"/>
        </w:rPr>
        <w:t>PPSNEPLRefreshD</w:t>
      </w:r>
      <w:r w:rsidR="00207EB8">
        <w:rPr>
          <w:rFonts w:ascii="Courier New" w:hAnsi="Courier New" w:cs="Courier New"/>
        </w:rPr>
        <w:t>b-</w:t>
      </w:r>
      <w:r w:rsidR="00A14D35">
        <w:fldChar w:fldCharType="begin"/>
      </w:r>
      <w:r w:rsidR="00A14D35">
        <w:instrText xml:space="preserve"> DOCPROPERTY  Version  \* MERGEFORMAT </w:instrText>
      </w:r>
      <w:r w:rsidR="00A14D35">
        <w:fldChar w:fldCharType="separate"/>
      </w:r>
      <w:r w:rsidR="00207EB8">
        <w:rPr>
          <w:rFonts w:ascii="Courier New" w:hAnsi="Courier New" w:cs="Courier New"/>
        </w:rPr>
        <w:t>1</w:t>
      </w:r>
      <w:r w:rsidR="00A14D35">
        <w:rPr>
          <w:rFonts w:ascii="Courier New" w:hAnsi="Courier New" w:cs="Courier New"/>
        </w:rPr>
        <w:fldChar w:fldCharType="end"/>
      </w:r>
      <w:r w:rsidRPr="0089517B">
        <w:rPr>
          <w:rFonts w:ascii="Courier New" w:hAnsi="Courier New" w:cs="Courier New"/>
        </w:rPr>
        <w:t>.zip</w:t>
      </w:r>
      <w:r>
        <w:t xml:space="preserve"> file located on the delivered CD.</w:t>
      </w:r>
    </w:p>
    <w:p w:rsidR="00241285" w:rsidRDefault="00241285" w:rsidP="00241285">
      <w:pPr>
        <w:jc w:val="left"/>
      </w:pPr>
    </w:p>
    <w:p w:rsidR="00913ACF" w:rsidRDefault="00913ACF" w:rsidP="00913ACF">
      <w:pPr>
        <w:pStyle w:val="Heading3"/>
        <w:tabs>
          <w:tab w:val="clear" w:pos="576"/>
          <w:tab w:val="left" w:pos="720"/>
        </w:tabs>
        <w:suppressAutoHyphens/>
        <w:spacing w:before="240" w:after="120"/>
        <w:jc w:val="left"/>
      </w:pPr>
      <w:bookmarkStart w:id="1800" w:name="_Toc395101426"/>
      <w:r>
        <w:t>Deployment</w:t>
      </w:r>
      <w:bookmarkEnd w:id="1800"/>
    </w:p>
    <w:p w:rsidR="00913ACF" w:rsidRDefault="00913ACF" w:rsidP="00DE4F7B">
      <w:r>
        <w:t xml:space="preserve">The following steps detail the deployment of the </w:t>
      </w:r>
      <w:r w:rsidR="00652602" w:rsidRPr="002555CC">
        <w:rPr>
          <w:szCs w:val="22"/>
        </w:rPr>
        <w:t>PPS-N</w:t>
      </w:r>
      <w:r w:rsidR="00652602" w:rsidRPr="00C86ED2" w:rsidDel="00652602">
        <w:rPr>
          <w:rFonts w:cs="Tahoma"/>
          <w:szCs w:val="22"/>
        </w:rPr>
        <w:t xml:space="preserve"> </w:t>
      </w:r>
      <w:r>
        <w:t xml:space="preserve">application. All previous sections must be complete prior to proceeding with the deployment. In addition, the Deployment Server and its WebLogic domain must be restarted to load the changed configuration. Please refer to Section </w:t>
      </w:r>
      <w:r w:rsidR="008B7FF5">
        <w:fldChar w:fldCharType="begin"/>
      </w:r>
      <w:r w:rsidR="008B7FF5">
        <w:instrText xml:space="preserve"> REF _Ref208114447 \r \h  \* MERGEFORMAT </w:instrText>
      </w:r>
      <w:r w:rsidR="008B7FF5">
        <w:fldChar w:fldCharType="separate"/>
      </w:r>
      <w:r w:rsidR="00AA4EBF">
        <w:t>2.3</w:t>
      </w:r>
      <w:r w:rsidR="008B7FF5">
        <w:fldChar w:fldCharType="end"/>
      </w:r>
      <w:r>
        <w:t xml:space="preserve">, Section </w:t>
      </w:r>
      <w:r w:rsidR="008B7FF5">
        <w:fldChar w:fldCharType="begin"/>
      </w:r>
      <w:r w:rsidR="008B7FF5">
        <w:instrText xml:space="preserve"> REF _Ref208114465 \r \h  \* MERGEFORMAT </w:instrText>
      </w:r>
      <w:r w:rsidR="008B7FF5">
        <w:fldChar w:fldCharType="separate"/>
      </w:r>
      <w:r w:rsidR="00AA4EBF">
        <w:t>2.3.2.3</w:t>
      </w:r>
      <w:r w:rsidR="008B7FF5">
        <w:fldChar w:fldCharType="end"/>
      </w:r>
      <w:r>
        <w:t xml:space="preserve">, and </w:t>
      </w:r>
      <w:r w:rsidR="00131AE5">
        <w:t xml:space="preserve">Section </w:t>
      </w:r>
      <w:r w:rsidR="0085064C">
        <w:fldChar w:fldCharType="begin"/>
      </w:r>
      <w:r w:rsidR="00131AE5">
        <w:instrText xml:space="preserve"> REF _Ref207590281 \r \h </w:instrText>
      </w:r>
      <w:r w:rsidR="0085064C">
        <w:fldChar w:fldCharType="separate"/>
      </w:r>
      <w:r w:rsidR="00AA4EBF">
        <w:t>2.5</w:t>
      </w:r>
      <w:r w:rsidR="0085064C">
        <w:fldChar w:fldCharType="end"/>
      </w:r>
      <w:r w:rsidR="00131AE5">
        <w:t xml:space="preserve"> </w:t>
      </w:r>
      <w:r>
        <w:t>for instructions concerning these configuration items.</w:t>
      </w:r>
    </w:p>
    <w:p w:rsidR="00913ACF" w:rsidRDefault="00913ACF" w:rsidP="00DE4F7B"/>
    <w:p w:rsidR="008A6A39" w:rsidRDefault="00131EEB" w:rsidP="00DE4F7B">
      <w:r>
        <w:t xml:space="preserve">After successfully modifying the </w:t>
      </w:r>
      <w:r w:rsidR="00652602" w:rsidRPr="002555CC">
        <w:rPr>
          <w:szCs w:val="22"/>
        </w:rPr>
        <w:t>PPS-N</w:t>
      </w:r>
      <w:r w:rsidR="00652602" w:rsidRPr="00C86ED2" w:rsidDel="00652602">
        <w:rPr>
          <w:rFonts w:cs="Tahoma"/>
          <w:szCs w:val="22"/>
        </w:rPr>
        <w:t xml:space="preserve"> </w:t>
      </w:r>
      <w:r>
        <w:t>deployment file</w:t>
      </w:r>
      <w:r w:rsidR="00913ACF">
        <w:t xml:space="preserve"> in Section </w:t>
      </w:r>
      <w:r w:rsidR="008B7FF5">
        <w:fldChar w:fldCharType="begin"/>
      </w:r>
      <w:r w:rsidR="008B7FF5">
        <w:instrText xml:space="preserve"> REF _Ref213808347 \r \h  \* MERGEFORMAT </w:instrText>
      </w:r>
      <w:r w:rsidR="008B7FF5">
        <w:fldChar w:fldCharType="separate"/>
      </w:r>
      <w:r w:rsidR="00AA4EBF">
        <w:t>2.5.7</w:t>
      </w:r>
      <w:r w:rsidR="008B7FF5">
        <w:fldChar w:fldCharType="end"/>
      </w:r>
      <w:r>
        <w:t>, r</w:t>
      </w:r>
      <w:r w:rsidR="001C1E30">
        <w:t>epea</w:t>
      </w:r>
      <w:r w:rsidR="002F276B">
        <w:t>t</w:t>
      </w:r>
      <w:r w:rsidR="008A6A39">
        <w:t xml:space="preserve"> the </w:t>
      </w:r>
      <w:r w:rsidR="00611D5B">
        <w:t xml:space="preserve">following </w:t>
      </w:r>
      <w:r w:rsidR="008A6A39">
        <w:t xml:space="preserve">steps to deploy </w:t>
      </w:r>
      <w:r w:rsidR="002F276B">
        <w:t xml:space="preserve">the application at all </w:t>
      </w:r>
      <w:r w:rsidR="008C0A45">
        <w:t xml:space="preserve">National </w:t>
      </w:r>
      <w:r w:rsidR="00652602" w:rsidRPr="002555CC">
        <w:rPr>
          <w:szCs w:val="22"/>
        </w:rPr>
        <w:t>PPS-N</w:t>
      </w:r>
      <w:r w:rsidR="00652602" w:rsidRPr="00C86ED2" w:rsidDel="00652602">
        <w:rPr>
          <w:rFonts w:cs="Tahoma"/>
          <w:szCs w:val="22"/>
        </w:rPr>
        <w:t xml:space="preserve"> </w:t>
      </w:r>
      <w:r w:rsidR="008C0A45">
        <w:t>instances</w:t>
      </w:r>
      <w:r w:rsidR="00500154">
        <w:t xml:space="preserve">. </w:t>
      </w:r>
    </w:p>
    <w:p w:rsidR="008A6A39" w:rsidRDefault="00A870F2" w:rsidP="00C97DE9">
      <w:pPr>
        <w:pStyle w:val="Numbered"/>
        <w:numPr>
          <w:ilvl w:val="0"/>
          <w:numId w:val="20"/>
        </w:numPr>
      </w:pPr>
      <w:r>
        <w:t xml:space="preserve">Open and log into the WebLogic console, using an administrative user name and password. The WebLogic console is located at: </w:t>
      </w:r>
      <w:r>
        <w:rPr>
          <w:rFonts w:ascii="Courier New" w:hAnsi="Courier New"/>
        </w:rPr>
        <w:t>http://&lt;Deployment Machine&gt;:7001/console</w:t>
      </w:r>
      <w:r>
        <w:t>.</w:t>
      </w:r>
    </w:p>
    <w:p w:rsidR="008A6A39" w:rsidRDefault="008A6A39" w:rsidP="00C97DE9">
      <w:pPr>
        <w:pStyle w:val="Numbered"/>
        <w:numPr>
          <w:ilvl w:val="0"/>
          <w:numId w:val="20"/>
        </w:numPr>
      </w:pPr>
      <w:r>
        <w:t xml:space="preserve">Within the </w:t>
      </w:r>
      <w:r>
        <w:rPr>
          <w:rFonts w:ascii="Courier New" w:hAnsi="Courier New" w:cs="Courier New"/>
        </w:rPr>
        <w:t>Domain Structure</w:t>
      </w:r>
      <w:r>
        <w:t xml:space="preserve"> panel in the left </w:t>
      </w:r>
      <w:r w:rsidR="0037557A">
        <w:t>column of the WebLogic console</w:t>
      </w:r>
      <w:r>
        <w:t xml:space="preserve">, click the </w:t>
      </w:r>
      <w:r w:rsidRPr="00A51951">
        <w:rPr>
          <w:rFonts w:ascii="Courier New" w:hAnsi="Courier New" w:cs="Courier New"/>
        </w:rPr>
        <w:t>Deployments</w:t>
      </w:r>
      <w:r>
        <w:t xml:space="preserve"> </w:t>
      </w:r>
      <w:r w:rsidRPr="00A51951">
        <w:t>node</w:t>
      </w:r>
      <w:r>
        <w:t xml:space="preserve">. For reference, see </w:t>
      </w:r>
      <w:r w:rsidR="0085064C">
        <w:fldChar w:fldCharType="begin"/>
      </w:r>
      <w:r>
        <w:instrText xml:space="preserve"> REF _Ref178735721 \h </w:instrText>
      </w:r>
      <w:r w:rsidR="0085064C">
        <w:fldChar w:fldCharType="separate"/>
      </w:r>
      <w:r w:rsidR="005765DB">
        <w:t xml:space="preserve">Figure </w:t>
      </w:r>
      <w:r w:rsidR="005765DB">
        <w:rPr>
          <w:noProof/>
        </w:rPr>
        <w:t>3</w:t>
      </w:r>
      <w:r w:rsidR="005765DB">
        <w:noBreakHyphen/>
      </w:r>
      <w:r w:rsidR="005765DB">
        <w:rPr>
          <w:noProof/>
        </w:rPr>
        <w:t>18</w:t>
      </w:r>
      <w:r w:rsidR="0085064C">
        <w:fldChar w:fldCharType="end"/>
      </w:r>
      <w:r>
        <w:t>.</w:t>
      </w:r>
    </w:p>
    <w:p w:rsidR="00071320" w:rsidRDefault="00071320" w:rsidP="00071320">
      <w:pPr>
        <w:pStyle w:val="Numbered"/>
        <w:numPr>
          <w:ilvl w:val="0"/>
          <w:numId w:val="0"/>
        </w:numPr>
        <w:spacing w:before="0"/>
      </w:pPr>
    </w:p>
    <w:p w:rsidR="008A6A39" w:rsidRDefault="001D6B8C" w:rsidP="00861CFF">
      <w:pPr>
        <w:pStyle w:val="Numbered"/>
        <w:keepNext/>
        <w:numPr>
          <w:ilvl w:val="0"/>
          <w:numId w:val="0"/>
        </w:numPr>
        <w:jc w:val="center"/>
      </w:pPr>
      <w:bookmarkStart w:id="1801" w:name="_Ref176676762"/>
      <w:r>
        <w:rPr>
          <w:noProof/>
        </w:rPr>
        <w:drawing>
          <wp:inline distT="0" distB="0" distL="0" distR="0" wp14:anchorId="6870CE23" wp14:editId="4AA0FDEA">
            <wp:extent cx="2354580" cy="2354580"/>
            <wp:effectExtent l="19050" t="19050" r="26670" b="266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02" w:name="_Ref178735721"/>
      <w:bookmarkStart w:id="1803" w:name="_Toc178736371"/>
      <w:bookmarkStart w:id="1804" w:name="_Toc191453635"/>
      <w:bookmarkStart w:id="1805" w:name="_Toc395099347"/>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18</w:t>
      </w:r>
      <w:r w:rsidR="00A14D35">
        <w:rPr>
          <w:noProof/>
        </w:rPr>
        <w:fldChar w:fldCharType="end"/>
      </w:r>
      <w:bookmarkEnd w:id="1802"/>
      <w:r w:rsidR="00071320">
        <w:t>.</w:t>
      </w:r>
      <w:r>
        <w:t xml:space="preserve"> Deployments</w:t>
      </w:r>
      <w:bookmarkEnd w:id="1803"/>
      <w:bookmarkEnd w:id="1804"/>
      <w:bookmarkEnd w:id="1805"/>
    </w:p>
    <w:p w:rsidR="00DE4F7B" w:rsidRDefault="00DE4F7B">
      <w:pPr>
        <w:jc w:val="left"/>
      </w:pPr>
      <w:r>
        <w:br w:type="page"/>
      </w:r>
    </w:p>
    <w:bookmarkEnd w:id="1801"/>
    <w:p w:rsidR="008A6A39" w:rsidRDefault="008A6A39" w:rsidP="00C97DE9">
      <w:pPr>
        <w:pStyle w:val="Numbered"/>
        <w:numPr>
          <w:ilvl w:val="0"/>
          <w:numId w:val="20"/>
        </w:numPr>
      </w:pPr>
      <w:r>
        <w:lastRenderedPageBreak/>
        <w:t xml:space="preserve">Click </w:t>
      </w:r>
      <w:r w:rsidRPr="00A51951">
        <w:rPr>
          <w:rFonts w:ascii="Courier New" w:hAnsi="Courier New" w:cs="Courier New"/>
        </w:rPr>
        <w:t>Install</w:t>
      </w:r>
      <w:r>
        <w:t xml:space="preserve"> found in the </w:t>
      </w:r>
      <w:r w:rsidRPr="005D4800">
        <w:rPr>
          <w:rFonts w:ascii="Courier New" w:hAnsi="Courier New" w:cs="Courier New"/>
        </w:rPr>
        <w:t>Deployments</w:t>
      </w:r>
      <w:r>
        <w:t xml:space="preserve"> panel in the right </w:t>
      </w:r>
      <w:r w:rsidR="0037557A">
        <w:t>column of the WebLogic console</w:t>
      </w:r>
      <w:r>
        <w:t xml:space="preserve">. For reference, see </w:t>
      </w:r>
      <w:r w:rsidR="0085064C">
        <w:fldChar w:fldCharType="begin"/>
      </w:r>
      <w:r>
        <w:instrText xml:space="preserve"> REF _Ref178732223 \h </w:instrText>
      </w:r>
      <w:r w:rsidR="0085064C">
        <w:fldChar w:fldCharType="separate"/>
      </w:r>
      <w:r w:rsidR="005765DB">
        <w:t xml:space="preserve">Figure </w:t>
      </w:r>
      <w:r w:rsidR="005765DB">
        <w:rPr>
          <w:noProof/>
        </w:rPr>
        <w:t>3</w:t>
      </w:r>
      <w:r w:rsidR="005765DB">
        <w:noBreakHyphen/>
      </w:r>
      <w:r w:rsidR="005765DB">
        <w:rPr>
          <w:noProof/>
        </w:rPr>
        <w:t>19</w:t>
      </w:r>
      <w:r w:rsidR="0085064C">
        <w:fldChar w:fldCharType="end"/>
      </w:r>
      <w:r>
        <w:t>.</w:t>
      </w:r>
    </w:p>
    <w:p w:rsidR="008A6A39" w:rsidRDefault="001D6B8C" w:rsidP="00861CFF">
      <w:pPr>
        <w:pStyle w:val="Numbered"/>
        <w:numPr>
          <w:ilvl w:val="0"/>
          <w:numId w:val="0"/>
        </w:numPr>
        <w:jc w:val="center"/>
      </w:pPr>
      <w:r>
        <w:rPr>
          <w:noProof/>
        </w:rPr>
        <w:drawing>
          <wp:inline distT="0" distB="0" distL="0" distR="0" wp14:anchorId="1D39D4C0" wp14:editId="4EA37BF4">
            <wp:extent cx="5048250" cy="2748491"/>
            <wp:effectExtent l="19050" t="19050" r="19050" b="139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48250" cy="2748491"/>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06" w:name="_Ref178732223"/>
      <w:bookmarkStart w:id="1807" w:name="_Toc178736373"/>
      <w:bookmarkStart w:id="1808" w:name="_Toc191453637"/>
      <w:bookmarkStart w:id="1809" w:name="_Toc395099348"/>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19</w:t>
      </w:r>
      <w:r w:rsidR="00A14D35">
        <w:rPr>
          <w:noProof/>
        </w:rPr>
        <w:fldChar w:fldCharType="end"/>
      </w:r>
      <w:bookmarkEnd w:id="1806"/>
      <w:r w:rsidR="00EB470E">
        <w:t>.</w:t>
      </w:r>
      <w:r>
        <w:t xml:space="preserve"> Install Deployment</w:t>
      </w:r>
      <w:bookmarkEnd w:id="1807"/>
      <w:bookmarkEnd w:id="1808"/>
      <w:bookmarkEnd w:id="1809"/>
    </w:p>
    <w:p w:rsidR="008A6A39" w:rsidRDefault="008A6A39" w:rsidP="00C97DE9">
      <w:pPr>
        <w:pStyle w:val="Numbered"/>
        <w:numPr>
          <w:ilvl w:val="0"/>
          <w:numId w:val="20"/>
        </w:numPr>
      </w:pPr>
      <w:r>
        <w:t xml:space="preserve">WebLogic </w:t>
      </w:r>
      <w:r w:rsidR="00FE4F37">
        <w:t>will now display</w:t>
      </w:r>
      <w:r>
        <w:t xml:space="preserve"> the panel </w:t>
      </w:r>
      <w:r w:rsidRPr="00BF7D4E">
        <w:rPr>
          <w:rFonts w:ascii="Courier New" w:hAnsi="Courier New"/>
        </w:rPr>
        <w:t>Install Application Assistant</w:t>
      </w:r>
      <w:r w:rsidRPr="005D4800">
        <w:t xml:space="preserve"> </w:t>
      </w:r>
      <w:r>
        <w:t xml:space="preserve">in the right </w:t>
      </w:r>
      <w:r w:rsidR="0037557A">
        <w:t>column of the console</w:t>
      </w:r>
      <w:r>
        <w:t xml:space="preserve">, where the location of the </w:t>
      </w:r>
      <w:r w:rsidR="00652602">
        <w:t>PPS-N </w:t>
      </w:r>
      <w:r>
        <w:t xml:space="preserve">deployment will be found. For reference, see </w:t>
      </w:r>
      <w:r w:rsidR="008B7FF5">
        <w:fldChar w:fldCharType="begin"/>
      </w:r>
      <w:r w:rsidR="008B7FF5">
        <w:instrText xml:space="preserve"> REF _Ref178732382 \h  \* MERGEFORMAT </w:instrText>
      </w:r>
      <w:r w:rsidR="008B7FF5">
        <w:fldChar w:fldCharType="separate"/>
      </w:r>
      <w:r w:rsidR="005765DB">
        <w:t xml:space="preserve">Figure </w:t>
      </w:r>
      <w:r w:rsidR="005765DB">
        <w:rPr>
          <w:noProof/>
        </w:rPr>
        <w:t>3</w:t>
      </w:r>
      <w:r w:rsidR="005765DB">
        <w:rPr>
          <w:noProof/>
        </w:rPr>
        <w:noBreakHyphen/>
        <w:t>20</w:t>
      </w:r>
      <w:r w:rsidR="008B7FF5">
        <w:fldChar w:fldCharType="end"/>
      </w:r>
      <w:r>
        <w:t>.</w:t>
      </w:r>
    </w:p>
    <w:p w:rsidR="008A6A39" w:rsidRDefault="001D6B8C" w:rsidP="00861CFF">
      <w:pPr>
        <w:pStyle w:val="Numbered"/>
        <w:numPr>
          <w:ilvl w:val="0"/>
          <w:numId w:val="0"/>
        </w:numPr>
        <w:jc w:val="center"/>
      </w:pPr>
      <w:r>
        <w:rPr>
          <w:noProof/>
        </w:rPr>
        <w:drawing>
          <wp:inline distT="0" distB="0" distL="0" distR="0" wp14:anchorId="70D70DF0" wp14:editId="053EA947">
            <wp:extent cx="4967591" cy="2918460"/>
            <wp:effectExtent l="19050" t="19050" r="24130" b="152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967591" cy="2918460"/>
                    </a:xfrm>
                    <a:prstGeom prst="rect">
                      <a:avLst/>
                    </a:prstGeom>
                    <a:noFill/>
                    <a:ln w="6350" cmpd="sng">
                      <a:solidFill>
                        <a:srgbClr val="000000"/>
                      </a:solidFill>
                      <a:miter lim="800000"/>
                      <a:headEnd/>
                      <a:tailEnd/>
                    </a:ln>
                    <a:effectLst/>
                  </pic:spPr>
                </pic:pic>
              </a:graphicData>
            </a:graphic>
          </wp:inline>
        </w:drawing>
      </w:r>
    </w:p>
    <w:p w:rsidR="00131AE5" w:rsidRDefault="008A6A39" w:rsidP="0087499A">
      <w:pPr>
        <w:pStyle w:val="Caption"/>
      </w:pPr>
      <w:bookmarkStart w:id="1810" w:name="_Ref178732382"/>
      <w:bookmarkStart w:id="1811" w:name="_Toc178736374"/>
      <w:bookmarkStart w:id="1812" w:name="_Toc191453638"/>
      <w:bookmarkStart w:id="1813" w:name="_Toc395099349"/>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20</w:t>
      </w:r>
      <w:r w:rsidR="00A14D35">
        <w:rPr>
          <w:noProof/>
        </w:rPr>
        <w:fldChar w:fldCharType="end"/>
      </w:r>
      <w:bookmarkEnd w:id="1810"/>
      <w:r w:rsidR="00EB470E">
        <w:t>.</w:t>
      </w:r>
      <w:r>
        <w:t xml:space="preserve"> Install Application Assistant</w:t>
      </w:r>
      <w:bookmarkEnd w:id="1811"/>
      <w:bookmarkEnd w:id="1812"/>
      <w:bookmarkEnd w:id="1813"/>
    </w:p>
    <w:p w:rsidR="00131AE5" w:rsidRDefault="00131AE5" w:rsidP="00131AE5"/>
    <w:p w:rsidR="00131AE5" w:rsidRDefault="00131AE5">
      <w:pPr>
        <w:jc w:val="left"/>
      </w:pPr>
      <w:r>
        <w:br w:type="page"/>
      </w:r>
    </w:p>
    <w:p w:rsidR="008A6A39" w:rsidRDefault="008A6A39" w:rsidP="00C97DE9">
      <w:pPr>
        <w:pStyle w:val="Numbered"/>
        <w:numPr>
          <w:ilvl w:val="0"/>
          <w:numId w:val="20"/>
        </w:numPr>
      </w:pPr>
      <w:bookmarkStart w:id="1814" w:name="_Ref191254105"/>
      <w:r>
        <w:lastRenderedPageBreak/>
        <w:t xml:space="preserve">Select the site-specific archive for the </w:t>
      </w:r>
      <w:r w:rsidR="00652602">
        <w:t>PPS-N</w:t>
      </w:r>
      <w:r w:rsidR="00652602" w:rsidDel="00652602">
        <w:t xml:space="preserve"> </w:t>
      </w:r>
      <w:r>
        <w:t>deployment.</w:t>
      </w:r>
      <w:bookmarkEnd w:id="1814"/>
    </w:p>
    <w:p w:rsidR="008A6A39" w:rsidRDefault="008A6A39" w:rsidP="00C97DE9">
      <w:pPr>
        <w:pStyle w:val="Numbered"/>
        <w:keepNext/>
        <w:keepLines/>
        <w:numPr>
          <w:ilvl w:val="2"/>
          <w:numId w:val="24"/>
        </w:numPr>
      </w:pPr>
      <w:r>
        <w:t xml:space="preserve">If the </w:t>
      </w:r>
      <w:r w:rsidR="00652602">
        <w:t>PPS-N</w:t>
      </w:r>
      <w:r w:rsidR="00652602" w:rsidDel="00652602">
        <w:t xml:space="preserve"> </w:t>
      </w:r>
      <w:r>
        <w:t xml:space="preserve">deployment has already been transferred to the Deployment Machine, navigate to the deployment file location using the links and file structure displayed within the </w:t>
      </w:r>
      <w:r w:rsidRPr="00D31D46">
        <w:rPr>
          <w:rFonts w:ascii="Courier New" w:hAnsi="Courier New" w:cs="Courier New"/>
        </w:rPr>
        <w:t>Location</w:t>
      </w:r>
      <w:r>
        <w:t xml:space="preserve"> panel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For reference, see </w:t>
      </w:r>
      <w:r w:rsidR="0085064C">
        <w:fldChar w:fldCharType="begin"/>
      </w:r>
      <w:r>
        <w:instrText xml:space="preserve"> REF _Ref184090181 \h </w:instrText>
      </w:r>
      <w:r w:rsidR="0085064C">
        <w:fldChar w:fldCharType="separate"/>
      </w:r>
      <w:r w:rsidR="005765DB">
        <w:t xml:space="preserve">Figure </w:t>
      </w:r>
      <w:r w:rsidR="005765DB">
        <w:rPr>
          <w:noProof/>
        </w:rPr>
        <w:t>3</w:t>
      </w:r>
      <w:r w:rsidR="005765DB">
        <w:noBreakHyphen/>
      </w:r>
      <w:r w:rsidR="005765DB">
        <w:rPr>
          <w:noProof/>
        </w:rPr>
        <w:t>21</w:t>
      </w:r>
      <w:r w:rsidR="0085064C">
        <w:fldChar w:fldCharType="end"/>
      </w:r>
      <w:r>
        <w:t>.</w:t>
      </w:r>
    </w:p>
    <w:p w:rsidR="00EB470E" w:rsidRDefault="00EB470E" w:rsidP="00BF7D4E">
      <w:pPr>
        <w:pStyle w:val="Numbered"/>
        <w:keepNext/>
        <w:keepLines/>
        <w:numPr>
          <w:ilvl w:val="0"/>
          <w:numId w:val="0"/>
        </w:numPr>
        <w:spacing w:before="0"/>
        <w:ind w:left="720"/>
      </w:pPr>
    </w:p>
    <w:p w:rsidR="008A6A39" w:rsidRDefault="001D6B8C" w:rsidP="00861CFF">
      <w:pPr>
        <w:pStyle w:val="Numbered"/>
        <w:keepNext/>
        <w:keepLines/>
        <w:numPr>
          <w:ilvl w:val="0"/>
          <w:numId w:val="0"/>
        </w:numPr>
        <w:jc w:val="center"/>
      </w:pPr>
      <w:r>
        <w:rPr>
          <w:noProof/>
        </w:rPr>
        <w:drawing>
          <wp:inline distT="0" distB="0" distL="0" distR="0" wp14:anchorId="4FF0AA49" wp14:editId="5EC193C6">
            <wp:extent cx="5235575" cy="2497972"/>
            <wp:effectExtent l="19050" t="19050" r="22225" b="171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35575" cy="2497972"/>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15" w:name="_Ref184090181"/>
      <w:bookmarkStart w:id="1816" w:name="_Toc191453639"/>
      <w:bookmarkStart w:id="1817" w:name="_Toc395099350"/>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21</w:t>
      </w:r>
      <w:r w:rsidR="00A14D35">
        <w:rPr>
          <w:noProof/>
        </w:rPr>
        <w:fldChar w:fldCharType="end"/>
      </w:r>
      <w:bookmarkEnd w:id="1815"/>
      <w:r w:rsidR="00EB470E">
        <w:t>.</w:t>
      </w:r>
      <w:r>
        <w:t xml:space="preserve"> Locate Deployment to Install and Prepare for Deployment</w:t>
      </w:r>
      <w:bookmarkEnd w:id="1816"/>
      <w:bookmarkEnd w:id="1817"/>
    </w:p>
    <w:p w:rsidR="00047F3D" w:rsidRDefault="008A6A39" w:rsidP="00C97DE9">
      <w:pPr>
        <w:pStyle w:val="Numbered"/>
        <w:numPr>
          <w:ilvl w:val="2"/>
          <w:numId w:val="24"/>
        </w:numPr>
      </w:pPr>
      <w:r>
        <w:t xml:space="preserve">If the </w:t>
      </w:r>
      <w:r w:rsidR="00652602">
        <w:t>PPS-N</w:t>
      </w:r>
      <w:r w:rsidR="00652602" w:rsidDel="00652602">
        <w:t xml:space="preserve"> </w:t>
      </w:r>
      <w:r>
        <w:t>deployment has not been transferred to the Deployment Machine</w:t>
      </w:r>
      <w:r w:rsidR="00047F3D">
        <w:t>:</w:t>
      </w:r>
    </w:p>
    <w:p w:rsidR="00047F3D" w:rsidRDefault="00047F3D" w:rsidP="00C97DE9">
      <w:pPr>
        <w:pStyle w:val="Numbered"/>
        <w:numPr>
          <w:ilvl w:val="3"/>
          <w:numId w:val="24"/>
        </w:numPr>
      </w:pPr>
      <w:r>
        <w:t>C</w:t>
      </w:r>
      <w:r w:rsidR="008A6A39">
        <w:t xml:space="preserve">lick on the </w:t>
      </w:r>
      <w:r w:rsidR="008A6A39">
        <w:rPr>
          <w:rFonts w:ascii="Courier New" w:hAnsi="Courier New"/>
        </w:rPr>
        <w:t>upload your file(s)</w:t>
      </w:r>
      <w:r w:rsidR="008A6A39">
        <w:t xml:space="preserve"> link in the </w:t>
      </w:r>
      <w:r w:rsidR="008A6A39" w:rsidRPr="005D4800">
        <w:rPr>
          <w:rFonts w:ascii="Courier New" w:hAnsi="Courier New" w:cs="Courier New"/>
        </w:rPr>
        <w:t>Install Application Assistant</w:t>
      </w:r>
      <w:r w:rsidR="008A6A39">
        <w:t xml:space="preserve"> panel in the right </w:t>
      </w:r>
      <w:r w:rsidR="0037557A">
        <w:t>column of the console</w:t>
      </w:r>
      <w:r w:rsidR="008A6A39">
        <w:t xml:space="preserve">. For reference, see </w:t>
      </w:r>
      <w:r w:rsidR="008B7FF5">
        <w:fldChar w:fldCharType="begin"/>
      </w:r>
      <w:r w:rsidR="008B7FF5">
        <w:instrText xml:space="preserve"> REF _Ref184090181 \h  \* MERGEFORMAT </w:instrText>
      </w:r>
      <w:r w:rsidR="008B7FF5">
        <w:fldChar w:fldCharType="separate"/>
      </w:r>
      <w:r w:rsidR="005765DB">
        <w:t xml:space="preserve">Figure </w:t>
      </w:r>
      <w:r w:rsidR="005765DB">
        <w:rPr>
          <w:noProof/>
        </w:rPr>
        <w:t>3</w:t>
      </w:r>
      <w:r w:rsidR="005765DB">
        <w:rPr>
          <w:noProof/>
        </w:rPr>
        <w:noBreakHyphen/>
        <w:t>21</w:t>
      </w:r>
      <w:r w:rsidR="008B7FF5">
        <w:fldChar w:fldCharType="end"/>
      </w:r>
      <w:r w:rsidR="008A6A39">
        <w:t xml:space="preserve">. </w:t>
      </w:r>
    </w:p>
    <w:p w:rsidR="00047F3D" w:rsidRDefault="008A6A39" w:rsidP="00C97DE9">
      <w:pPr>
        <w:pStyle w:val="Numbered"/>
        <w:numPr>
          <w:ilvl w:val="3"/>
          <w:numId w:val="24"/>
        </w:numPr>
      </w:pPr>
      <w:r>
        <w:t xml:space="preserve">Click the </w:t>
      </w:r>
      <w:r w:rsidRPr="000A014C">
        <w:rPr>
          <w:rFonts w:ascii="Courier New" w:hAnsi="Courier New" w:cs="Courier New"/>
        </w:rPr>
        <w:t>Deployment Archive</w:t>
      </w:r>
      <w:r>
        <w:t xml:space="preserve"> </w:t>
      </w:r>
      <w:r w:rsidRPr="00D31D46">
        <w:rPr>
          <w:rFonts w:ascii="Courier New" w:hAnsi="Courier New" w:cs="Courier New"/>
        </w:rPr>
        <w:t>Browse</w:t>
      </w:r>
      <w:r>
        <w:t xml:space="preserve"> to </w:t>
      </w:r>
      <w:r w:rsidR="00155009">
        <w:t>use</w:t>
      </w:r>
      <w:r>
        <w:t xml:space="preserve"> the </w:t>
      </w:r>
      <w:r w:rsidRPr="00D31D46">
        <w:rPr>
          <w:rFonts w:ascii="Courier New" w:hAnsi="Courier New" w:cs="Courier New"/>
        </w:rPr>
        <w:t>Choose file</w:t>
      </w:r>
      <w:r>
        <w:t xml:space="preserve"> dialogue to select the </w:t>
      </w:r>
      <w:r w:rsidRPr="00D31D46">
        <w:rPr>
          <w:rFonts w:ascii="Courier New" w:hAnsi="Courier New" w:cs="Courier New"/>
        </w:rPr>
        <w:t>Deployment Archive</w:t>
      </w:r>
      <w:r w:rsidR="00155009" w:rsidRPr="00155009">
        <w:t xml:space="preserve"> to deploy</w:t>
      </w:r>
      <w:r>
        <w:t xml:space="preserve">. </w:t>
      </w:r>
    </w:p>
    <w:p w:rsidR="008A6A39" w:rsidRDefault="00BF7D4E" w:rsidP="00C97DE9">
      <w:pPr>
        <w:pStyle w:val="Numbered"/>
        <w:numPr>
          <w:ilvl w:val="3"/>
          <w:numId w:val="24"/>
        </w:numPr>
      </w:pPr>
      <w:r>
        <w:br w:type="page"/>
      </w:r>
      <w:r w:rsidR="008A6A39">
        <w:lastRenderedPageBreak/>
        <w:t xml:space="preserve">Click </w:t>
      </w:r>
      <w:r w:rsidR="008A6A39" w:rsidRPr="00D31D46">
        <w:rPr>
          <w:rFonts w:ascii="Courier New" w:hAnsi="Courier New" w:cs="Courier New"/>
        </w:rPr>
        <w:t>Next</w:t>
      </w:r>
      <w:r w:rsidR="008A6A39">
        <w:t xml:space="preserve"> in the </w:t>
      </w:r>
      <w:r w:rsidR="008A6A39" w:rsidRPr="00EA5451">
        <w:rPr>
          <w:rFonts w:ascii="Courier New" w:hAnsi="Courier New" w:cs="Courier New"/>
        </w:rPr>
        <w:t>Upload a Deployment to the admin server</w:t>
      </w:r>
      <w:r w:rsidR="008A6A39">
        <w:t xml:space="preserve"> panel in the right </w:t>
      </w:r>
      <w:r w:rsidR="0037557A">
        <w:t>column of the WebLogic console</w:t>
      </w:r>
      <w:r w:rsidR="008A6A39">
        <w:t xml:space="preserve"> to return to the </w:t>
      </w:r>
      <w:r w:rsidR="008A6A39" w:rsidRPr="00D31D46">
        <w:rPr>
          <w:rFonts w:ascii="Courier New" w:hAnsi="Courier New" w:cs="Courier New"/>
        </w:rPr>
        <w:t>Locate deployment to install and prepare for deployment</w:t>
      </w:r>
      <w:r w:rsidR="008A6A39">
        <w:t xml:space="preserve"> panel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 xml:space="preserve">. For reference, see </w:t>
      </w:r>
      <w:r w:rsidR="0085064C">
        <w:fldChar w:fldCharType="begin"/>
      </w:r>
      <w:r w:rsidR="008A6A39">
        <w:instrText xml:space="preserve"> REF _Ref184090012 \h </w:instrText>
      </w:r>
      <w:r w:rsidR="0085064C">
        <w:fldChar w:fldCharType="separate"/>
      </w:r>
      <w:r w:rsidR="005765DB">
        <w:t xml:space="preserve">Figure </w:t>
      </w:r>
      <w:r w:rsidR="005765DB">
        <w:rPr>
          <w:noProof/>
        </w:rPr>
        <w:t>3</w:t>
      </w:r>
      <w:r w:rsidR="005765DB">
        <w:noBreakHyphen/>
      </w:r>
      <w:r w:rsidR="005765DB">
        <w:rPr>
          <w:noProof/>
        </w:rPr>
        <w:t>22</w:t>
      </w:r>
      <w:r w:rsidR="0085064C">
        <w:fldChar w:fldCharType="end"/>
      </w:r>
      <w:r w:rsidR="008A6A39">
        <w:t>.</w:t>
      </w:r>
    </w:p>
    <w:p w:rsidR="00B40DC2" w:rsidRDefault="00B40DC2" w:rsidP="00B40DC2">
      <w:pPr>
        <w:pStyle w:val="Numbered"/>
        <w:numPr>
          <w:ilvl w:val="0"/>
          <w:numId w:val="0"/>
        </w:numPr>
        <w:spacing w:before="0"/>
        <w:ind w:left="720"/>
      </w:pPr>
    </w:p>
    <w:p w:rsidR="008A6A39" w:rsidRDefault="001D6B8C" w:rsidP="00861CFF">
      <w:pPr>
        <w:pStyle w:val="Numbered"/>
        <w:keepNext/>
        <w:numPr>
          <w:ilvl w:val="0"/>
          <w:numId w:val="0"/>
        </w:numPr>
        <w:jc w:val="center"/>
      </w:pPr>
      <w:r>
        <w:rPr>
          <w:noProof/>
        </w:rPr>
        <w:drawing>
          <wp:inline distT="0" distB="0" distL="0" distR="0" wp14:anchorId="434F0A4A" wp14:editId="4A4AA049">
            <wp:extent cx="4878589" cy="2693035"/>
            <wp:effectExtent l="19050" t="19050" r="17780" b="1206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878589" cy="269303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18" w:name="_Ref184090012"/>
      <w:bookmarkStart w:id="1819" w:name="_Toc191453640"/>
      <w:bookmarkStart w:id="1820" w:name="_Toc395099351"/>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22</w:t>
      </w:r>
      <w:r w:rsidR="00A14D35">
        <w:rPr>
          <w:noProof/>
        </w:rPr>
        <w:fldChar w:fldCharType="end"/>
      </w:r>
      <w:bookmarkEnd w:id="1818"/>
      <w:r w:rsidR="00B40DC2">
        <w:t>.</w:t>
      </w:r>
      <w:r>
        <w:t xml:space="preserve"> Upload a Deployment to the admin server</w:t>
      </w:r>
      <w:bookmarkEnd w:id="1819"/>
      <w:bookmarkEnd w:id="1820"/>
    </w:p>
    <w:p w:rsidR="008A6A39" w:rsidRDefault="008A6A39" w:rsidP="00C97DE9">
      <w:pPr>
        <w:pStyle w:val="Numbered"/>
        <w:numPr>
          <w:ilvl w:val="0"/>
          <w:numId w:val="20"/>
        </w:numPr>
      </w:pPr>
      <w:r>
        <w:t xml:space="preserve">Once the </w:t>
      </w:r>
      <w:r w:rsidR="00323001">
        <w:t>PPS-N</w:t>
      </w:r>
      <w:r>
        <w:t xml:space="preserve"> deployment is located and selected, click </w:t>
      </w:r>
      <w:r>
        <w:rPr>
          <w:rFonts w:ascii="Courier New" w:hAnsi="Courier New"/>
        </w:rPr>
        <w:t>Next</w:t>
      </w:r>
      <w:r>
        <w:t>.</w:t>
      </w:r>
    </w:p>
    <w:p w:rsidR="008A6A39" w:rsidRDefault="00B40DC2" w:rsidP="00C97DE9">
      <w:pPr>
        <w:pStyle w:val="Numbered"/>
        <w:numPr>
          <w:ilvl w:val="0"/>
          <w:numId w:val="20"/>
        </w:numPr>
      </w:pPr>
      <w:r>
        <w:br w:type="page"/>
      </w:r>
      <w:r w:rsidR="008A6A39">
        <w:lastRenderedPageBreak/>
        <w:t xml:space="preserve">WebLogic </w:t>
      </w:r>
      <w:r w:rsidR="00FE4F37">
        <w:t>will now display</w:t>
      </w:r>
      <w:r w:rsidR="008A6A39">
        <w:t xml:space="preserve"> the panel </w:t>
      </w:r>
      <w:r w:rsidR="008A6A39">
        <w:rPr>
          <w:rFonts w:ascii="Courier New" w:hAnsi="Courier New"/>
        </w:rPr>
        <w:t>Choose targeting style</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w:t>
      </w:r>
      <w:r w:rsidR="00067E75">
        <w:t xml:space="preserve"> </w:t>
      </w:r>
      <w:r w:rsidR="008A6A39">
        <w:t xml:space="preserve">For reference, see </w:t>
      </w:r>
      <w:r w:rsidR="0085064C">
        <w:fldChar w:fldCharType="begin"/>
      </w:r>
      <w:r w:rsidR="008A6A39">
        <w:instrText xml:space="preserve"> REF _Ref176676787 \h </w:instrText>
      </w:r>
      <w:r w:rsidR="0085064C">
        <w:fldChar w:fldCharType="separate"/>
      </w:r>
      <w:r w:rsidR="005765DB">
        <w:t xml:space="preserve">Figure </w:t>
      </w:r>
      <w:r w:rsidR="005765DB">
        <w:rPr>
          <w:noProof/>
        </w:rPr>
        <w:t>3</w:t>
      </w:r>
      <w:r w:rsidR="005765DB">
        <w:noBreakHyphen/>
      </w:r>
      <w:r w:rsidR="005765DB">
        <w:rPr>
          <w:noProof/>
        </w:rPr>
        <w:t>23</w:t>
      </w:r>
      <w:r w:rsidR="0085064C">
        <w:fldChar w:fldCharType="end"/>
      </w:r>
      <w:r w:rsidR="008A6A39">
        <w:t>.</w:t>
      </w:r>
    </w:p>
    <w:p w:rsidR="00B40DC2" w:rsidRDefault="00B40DC2" w:rsidP="00B40DC2">
      <w:pPr>
        <w:pStyle w:val="Numbered"/>
        <w:numPr>
          <w:ilvl w:val="0"/>
          <w:numId w:val="0"/>
        </w:numPr>
        <w:spacing w:before="0"/>
      </w:pPr>
    </w:p>
    <w:p w:rsidR="008A6A39" w:rsidRDefault="001D6B8C" w:rsidP="00861CFF">
      <w:pPr>
        <w:pStyle w:val="Numbered"/>
        <w:numPr>
          <w:ilvl w:val="0"/>
          <w:numId w:val="0"/>
        </w:numPr>
        <w:jc w:val="center"/>
      </w:pPr>
      <w:r>
        <w:rPr>
          <w:noProof/>
        </w:rPr>
        <w:drawing>
          <wp:inline distT="0" distB="0" distL="0" distR="0" wp14:anchorId="2BF3DD79" wp14:editId="45843356">
            <wp:extent cx="5064158" cy="2818130"/>
            <wp:effectExtent l="19050" t="19050" r="22225" b="203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064158" cy="281813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21" w:name="_Ref176676787"/>
      <w:bookmarkStart w:id="1822" w:name="_Toc178736375"/>
      <w:bookmarkStart w:id="1823" w:name="_Toc191453641"/>
      <w:bookmarkStart w:id="1824" w:name="_Toc395099352"/>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23</w:t>
      </w:r>
      <w:r w:rsidR="00A14D35">
        <w:rPr>
          <w:noProof/>
        </w:rPr>
        <w:fldChar w:fldCharType="end"/>
      </w:r>
      <w:bookmarkEnd w:id="1821"/>
      <w:r w:rsidR="00B40DC2">
        <w:t>.</w:t>
      </w:r>
      <w:r>
        <w:t xml:space="preserve"> Choose Targeting Style</w:t>
      </w:r>
      <w:bookmarkEnd w:id="1822"/>
      <w:bookmarkEnd w:id="1823"/>
      <w:bookmarkEnd w:id="1824"/>
    </w:p>
    <w:p w:rsidR="00067E75" w:rsidRDefault="00AD2278" w:rsidP="00C97DE9">
      <w:pPr>
        <w:pStyle w:val="Numbered"/>
        <w:numPr>
          <w:ilvl w:val="0"/>
          <w:numId w:val="20"/>
        </w:numPr>
        <w:rPr>
          <w:rStyle w:val="bold"/>
        </w:rPr>
      </w:pPr>
      <w:r>
        <w:t xml:space="preserve">For </w:t>
      </w:r>
      <w:r w:rsidRPr="00AD2278">
        <w:rPr>
          <w:rFonts w:ascii="Courier New" w:hAnsi="Courier New" w:cs="Courier New"/>
        </w:rPr>
        <w:t>Choose targeting style</w:t>
      </w:r>
      <w:r>
        <w:t>, l</w:t>
      </w:r>
      <w:r w:rsidR="00067E75">
        <w:t xml:space="preserve">eave the default value selected, </w:t>
      </w:r>
      <w:r w:rsidR="00067E75" w:rsidRPr="009161C4">
        <w:rPr>
          <w:rStyle w:val="bold"/>
          <w:rFonts w:ascii="Courier New" w:hAnsi="Courier New" w:cs="Courier New"/>
        </w:rPr>
        <w:t>Install this deployment as an application</w:t>
      </w:r>
      <w:r w:rsidR="00067E75">
        <w:rPr>
          <w:rStyle w:val="bold"/>
        </w:rPr>
        <w:t>.</w:t>
      </w:r>
    </w:p>
    <w:p w:rsidR="00067E75" w:rsidRDefault="00067E75" w:rsidP="00C97DE9">
      <w:pPr>
        <w:pStyle w:val="Numbered"/>
        <w:numPr>
          <w:ilvl w:val="0"/>
          <w:numId w:val="20"/>
        </w:numPr>
        <w:jc w:val="left"/>
      </w:pPr>
      <w:r>
        <w:rPr>
          <w:rStyle w:val="bold"/>
        </w:rPr>
        <w:t xml:space="preserve">Click </w:t>
      </w:r>
      <w:r w:rsidRPr="009161C4">
        <w:rPr>
          <w:rStyle w:val="bold"/>
          <w:rFonts w:ascii="Courier New" w:hAnsi="Courier New" w:cs="Courier New"/>
        </w:rPr>
        <w:t>Next</w:t>
      </w:r>
      <w:r w:rsidR="009A57ED">
        <w:rPr>
          <w:rStyle w:val="bold"/>
        </w:rPr>
        <w:t>.</w:t>
      </w:r>
    </w:p>
    <w:p w:rsidR="008A6A39" w:rsidRDefault="00D32A13" w:rsidP="00C97DE9">
      <w:pPr>
        <w:pStyle w:val="Numbered"/>
        <w:numPr>
          <w:ilvl w:val="0"/>
          <w:numId w:val="20"/>
        </w:numPr>
      </w:pPr>
      <w:r>
        <w:br w:type="page"/>
      </w:r>
      <w:r w:rsidR="008A6A39">
        <w:lastRenderedPageBreak/>
        <w:t xml:space="preserve">WebLogic will now display the panel </w:t>
      </w:r>
      <w:r w:rsidR="008A6A39">
        <w:rPr>
          <w:rFonts w:ascii="Courier New" w:hAnsi="Courier New"/>
        </w:rPr>
        <w:t>Select deployment targets</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57205F">
        <w:t xml:space="preserve">, </w:t>
      </w:r>
      <w:r w:rsidR="008A6A39">
        <w:t xml:space="preserve">where the Deployment Server will be selected as the target in the next step. For reference, see </w:t>
      </w:r>
      <w:r w:rsidR="0085064C">
        <w:fldChar w:fldCharType="begin"/>
      </w:r>
      <w:r w:rsidR="008A6A39">
        <w:instrText xml:space="preserve"> REF _Ref191090118 \h </w:instrText>
      </w:r>
      <w:r w:rsidR="0085064C">
        <w:fldChar w:fldCharType="separate"/>
      </w:r>
      <w:r w:rsidR="005765DB">
        <w:t xml:space="preserve">Figure </w:t>
      </w:r>
      <w:r w:rsidR="005765DB">
        <w:rPr>
          <w:noProof/>
        </w:rPr>
        <w:t>3</w:t>
      </w:r>
      <w:r w:rsidR="005765DB">
        <w:noBreakHyphen/>
      </w:r>
      <w:r w:rsidR="005765DB">
        <w:rPr>
          <w:noProof/>
        </w:rPr>
        <w:t>24</w:t>
      </w:r>
      <w:r w:rsidR="0085064C">
        <w:fldChar w:fldCharType="end"/>
      </w:r>
      <w:r w:rsidR="008A6A39">
        <w:t>.</w:t>
      </w:r>
    </w:p>
    <w:p w:rsidR="00B40DC2" w:rsidRDefault="00B40DC2" w:rsidP="0033083D">
      <w:pPr>
        <w:pStyle w:val="Numbered"/>
        <w:numPr>
          <w:ilvl w:val="0"/>
          <w:numId w:val="0"/>
        </w:numPr>
        <w:spacing w:before="0"/>
        <w:ind w:left="360"/>
      </w:pPr>
    </w:p>
    <w:p w:rsidR="008A6A39" w:rsidRDefault="001D6B8C" w:rsidP="00861CFF">
      <w:pPr>
        <w:pStyle w:val="Numbered"/>
        <w:keepNext/>
        <w:numPr>
          <w:ilvl w:val="0"/>
          <w:numId w:val="0"/>
        </w:numPr>
        <w:jc w:val="center"/>
      </w:pPr>
      <w:r>
        <w:rPr>
          <w:noProof/>
        </w:rPr>
        <w:drawing>
          <wp:inline distT="0" distB="0" distL="0" distR="0" wp14:anchorId="7BB255E9" wp14:editId="0396CC86">
            <wp:extent cx="5028368" cy="2430145"/>
            <wp:effectExtent l="19050" t="19050" r="20320" b="273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028368" cy="243014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25" w:name="_Ref191090118"/>
      <w:bookmarkStart w:id="1826" w:name="_Toc191453642"/>
      <w:bookmarkStart w:id="1827" w:name="_Toc395099353"/>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24</w:t>
      </w:r>
      <w:r w:rsidR="00A14D35">
        <w:rPr>
          <w:noProof/>
        </w:rPr>
        <w:fldChar w:fldCharType="end"/>
      </w:r>
      <w:bookmarkEnd w:id="1825"/>
      <w:r w:rsidR="00B40DC2">
        <w:t>.</w:t>
      </w:r>
      <w:r>
        <w:t xml:space="preserve"> Select Deployment Targets</w:t>
      </w:r>
      <w:bookmarkEnd w:id="1826"/>
      <w:bookmarkEnd w:id="1827"/>
    </w:p>
    <w:p w:rsidR="008A6A39" w:rsidRDefault="008A6A39" w:rsidP="00C97DE9">
      <w:pPr>
        <w:pStyle w:val="Numbered"/>
        <w:numPr>
          <w:ilvl w:val="0"/>
          <w:numId w:val="20"/>
        </w:numPr>
      </w:pPr>
      <w:r>
        <w:t xml:space="preserve">For the </w:t>
      </w:r>
      <w:r>
        <w:rPr>
          <w:rFonts w:ascii="Courier New" w:hAnsi="Courier New"/>
        </w:rPr>
        <w:t>Target</w:t>
      </w:r>
      <w:r>
        <w:t xml:space="preserve">, select the Deployment Server. For example, </w:t>
      </w:r>
      <w:r w:rsidR="006562B3">
        <w:rPr>
          <w:rFonts w:ascii="Courier New" w:hAnsi="Courier New"/>
        </w:rPr>
        <w:t>Nation</w:t>
      </w:r>
      <w:r>
        <w:rPr>
          <w:rFonts w:ascii="Courier New" w:hAnsi="Courier New"/>
        </w:rPr>
        <w:t>alPharmacyServer</w:t>
      </w:r>
      <w:r>
        <w:t>.</w:t>
      </w:r>
    </w:p>
    <w:p w:rsidR="008A6A39" w:rsidRDefault="008A6A39" w:rsidP="00C97DE9">
      <w:pPr>
        <w:pStyle w:val="Numbered"/>
        <w:numPr>
          <w:ilvl w:val="0"/>
          <w:numId w:val="20"/>
        </w:numPr>
        <w:jc w:val="left"/>
      </w:pPr>
      <w:r>
        <w:t xml:space="preserve">Click </w:t>
      </w:r>
      <w:r>
        <w:rPr>
          <w:rFonts w:ascii="Courier New" w:hAnsi="Courier New"/>
        </w:rPr>
        <w:t>Next</w:t>
      </w:r>
      <w:r>
        <w:t xml:space="preserve">. </w:t>
      </w:r>
    </w:p>
    <w:p w:rsidR="008A6A39" w:rsidRDefault="00D32A13" w:rsidP="00C97DE9">
      <w:pPr>
        <w:pStyle w:val="Numbered"/>
        <w:numPr>
          <w:ilvl w:val="0"/>
          <w:numId w:val="20"/>
        </w:numPr>
      </w:pPr>
      <w:r>
        <w:br w:type="page"/>
      </w:r>
      <w:r w:rsidR="008A6A39">
        <w:lastRenderedPageBreak/>
        <w:t xml:space="preserve">WebLogic will now display the panel </w:t>
      </w:r>
      <w:r w:rsidR="008A6A39">
        <w:rPr>
          <w:rFonts w:ascii="Courier New" w:hAnsi="Courier New" w:cs="Courier New"/>
        </w:rPr>
        <w:t>Optional Settings</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 xml:space="preserve">, where the name of the deployment and the copy behavior are chosen. For reference, see </w:t>
      </w:r>
      <w:r w:rsidR="0085064C">
        <w:fldChar w:fldCharType="begin"/>
      </w:r>
      <w:r w:rsidR="008A6A39">
        <w:instrText xml:space="preserve"> REF _Ref191090176 \h </w:instrText>
      </w:r>
      <w:r w:rsidR="0085064C">
        <w:fldChar w:fldCharType="separate"/>
      </w:r>
      <w:r w:rsidR="005765DB">
        <w:t xml:space="preserve">Figure </w:t>
      </w:r>
      <w:r w:rsidR="005765DB">
        <w:rPr>
          <w:noProof/>
        </w:rPr>
        <w:t>3</w:t>
      </w:r>
      <w:r w:rsidR="005765DB">
        <w:noBreakHyphen/>
      </w:r>
      <w:r w:rsidR="005765DB">
        <w:rPr>
          <w:noProof/>
        </w:rPr>
        <w:t>25</w:t>
      </w:r>
      <w:r w:rsidR="0085064C">
        <w:fldChar w:fldCharType="end"/>
      </w:r>
      <w:r w:rsidR="008A6A39">
        <w:t>.</w:t>
      </w:r>
    </w:p>
    <w:p w:rsidR="005313A3" w:rsidRDefault="005313A3" w:rsidP="005313A3">
      <w:pPr>
        <w:pStyle w:val="Numbered"/>
        <w:numPr>
          <w:ilvl w:val="0"/>
          <w:numId w:val="0"/>
        </w:numPr>
        <w:spacing w:before="0"/>
        <w:ind w:left="360"/>
      </w:pPr>
    </w:p>
    <w:p w:rsidR="008A6A39" w:rsidRDefault="001D6B8C" w:rsidP="00861CFF">
      <w:pPr>
        <w:pStyle w:val="Numbered"/>
        <w:keepNext/>
        <w:numPr>
          <w:ilvl w:val="0"/>
          <w:numId w:val="0"/>
        </w:numPr>
        <w:jc w:val="center"/>
      </w:pPr>
      <w:r>
        <w:rPr>
          <w:noProof/>
        </w:rPr>
        <w:drawing>
          <wp:inline distT="0" distB="0" distL="0" distR="0" wp14:anchorId="4B30F457" wp14:editId="301A8845">
            <wp:extent cx="4583702" cy="4998085"/>
            <wp:effectExtent l="19050" t="19050" r="26670" b="1206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83702" cy="499808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28" w:name="_Ref191090176"/>
      <w:bookmarkStart w:id="1829" w:name="_Toc191453643"/>
      <w:bookmarkStart w:id="1830" w:name="_Toc395099354"/>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25</w:t>
      </w:r>
      <w:r w:rsidR="00A14D35">
        <w:rPr>
          <w:noProof/>
        </w:rPr>
        <w:fldChar w:fldCharType="end"/>
      </w:r>
      <w:bookmarkEnd w:id="1828"/>
      <w:r w:rsidR="005313A3">
        <w:t>.</w:t>
      </w:r>
      <w:r>
        <w:t xml:space="preserve"> Optional Settings</w:t>
      </w:r>
      <w:bookmarkEnd w:id="1829"/>
      <w:bookmarkEnd w:id="1830"/>
    </w:p>
    <w:p w:rsidR="008A6A39" w:rsidRDefault="008A6A39" w:rsidP="00C97DE9">
      <w:pPr>
        <w:pStyle w:val="Numbered"/>
        <w:numPr>
          <w:ilvl w:val="0"/>
          <w:numId w:val="20"/>
        </w:numPr>
      </w:pPr>
      <w:r>
        <w:t xml:space="preserve">Enter the </w:t>
      </w:r>
      <w:r w:rsidRPr="002466D8">
        <w:rPr>
          <w:rFonts w:ascii="Courier New" w:hAnsi="Courier New" w:cs="Courier New"/>
        </w:rPr>
        <w:t>Name</w:t>
      </w:r>
      <w:r w:rsidR="00D569C2">
        <w:t xml:space="preserve"> f</w:t>
      </w:r>
      <w:r>
        <w:t xml:space="preserve">or the deployment. For example, </w:t>
      </w:r>
      <w:r w:rsidR="00217FB4">
        <w:rPr>
          <w:rFonts w:ascii="Courier New" w:hAnsi="Courier New" w:cs="Courier New"/>
        </w:rPr>
        <w:t>P</w:t>
      </w:r>
      <w:r w:rsidR="00CE7A20">
        <w:rPr>
          <w:rFonts w:ascii="Courier New" w:hAnsi="Courier New" w:cs="Courier New"/>
        </w:rPr>
        <w:t>PSN_IR1</w:t>
      </w:r>
      <w:r w:rsidR="00217FB4">
        <w:rPr>
          <w:rFonts w:ascii="Courier New" w:hAnsi="Courier New" w:cs="Courier New"/>
        </w:rPr>
        <w:t>-</w:t>
      </w:r>
      <w:r w:rsidR="00083276">
        <w:rPr>
          <w:rFonts w:ascii="Courier New" w:hAnsi="Courier New" w:cs="Courier New"/>
        </w:rPr>
        <w:t>nation</w:t>
      </w:r>
      <w:r w:rsidR="00217FB4">
        <w:rPr>
          <w:rFonts w:ascii="Courier New" w:hAnsi="Courier New" w:cs="Courier New"/>
        </w:rPr>
        <w:t>al</w:t>
      </w:r>
      <w:r>
        <w:t>.</w:t>
      </w:r>
    </w:p>
    <w:p w:rsidR="008A6A39" w:rsidRDefault="008A6A39" w:rsidP="00C97DE9">
      <w:pPr>
        <w:pStyle w:val="Numbered"/>
        <w:numPr>
          <w:ilvl w:val="0"/>
          <w:numId w:val="20"/>
        </w:numPr>
      </w:pPr>
      <w:r>
        <w:t xml:space="preserve">Verify </w:t>
      </w:r>
      <w:r w:rsidR="00611D5B">
        <w:t xml:space="preserve">that </w:t>
      </w:r>
      <w:r>
        <w:t xml:space="preserve">the following default option for </w:t>
      </w:r>
      <w:r>
        <w:rPr>
          <w:rFonts w:ascii="Courier New" w:hAnsi="Courier New" w:cs="Courier New"/>
        </w:rPr>
        <w:t>Security</w:t>
      </w:r>
      <w:r>
        <w:t xml:space="preserve"> is selected:</w:t>
      </w:r>
    </w:p>
    <w:p w:rsidR="008A6A39" w:rsidRDefault="008A6A39" w:rsidP="00DE4F7B">
      <w:pPr>
        <w:pStyle w:val="Numbered"/>
        <w:numPr>
          <w:ilvl w:val="0"/>
          <w:numId w:val="0"/>
        </w:numPr>
        <w:ind w:left="720"/>
      </w:pPr>
      <w:r w:rsidRPr="00217FB4">
        <w:rPr>
          <w:rStyle w:val="bold"/>
          <w:rFonts w:ascii="Courier New" w:hAnsi="Courier New" w:cs="Courier New"/>
        </w:rPr>
        <w:t>DD Only: Use only roles and policies that are defined in the deployment descriptors</w:t>
      </w:r>
      <w:r>
        <w:rPr>
          <w:rFonts w:ascii="Courier New" w:hAnsi="Courier New" w:cs="Courier New"/>
        </w:rPr>
        <w:t>.</w:t>
      </w:r>
    </w:p>
    <w:p w:rsidR="008A6A39" w:rsidRDefault="008A6A39" w:rsidP="00C97DE9">
      <w:pPr>
        <w:pStyle w:val="Numbered"/>
        <w:numPr>
          <w:ilvl w:val="0"/>
          <w:numId w:val="20"/>
        </w:numPr>
      </w:pPr>
      <w:r>
        <w:t xml:space="preserve">Verify that the following default option for </w:t>
      </w:r>
      <w:r w:rsidRPr="002466D8">
        <w:rPr>
          <w:rFonts w:ascii="Courier New" w:hAnsi="Courier New" w:cs="Courier New"/>
        </w:rPr>
        <w:t>Source accessibility</w:t>
      </w:r>
      <w:r>
        <w:t xml:space="preserve"> is selected:</w:t>
      </w:r>
    </w:p>
    <w:p w:rsidR="008A6A39" w:rsidRPr="00217FB4" w:rsidRDefault="008A6A39" w:rsidP="00DE4F7B">
      <w:pPr>
        <w:pStyle w:val="Numbered"/>
        <w:numPr>
          <w:ilvl w:val="0"/>
          <w:numId w:val="0"/>
        </w:numPr>
        <w:ind w:left="720"/>
        <w:rPr>
          <w:rFonts w:ascii="Courier New" w:hAnsi="Courier New" w:cs="Courier New"/>
        </w:rPr>
      </w:pPr>
      <w:r w:rsidRPr="00217FB4">
        <w:rPr>
          <w:rStyle w:val="bold"/>
          <w:rFonts w:ascii="Courier New" w:hAnsi="Courier New" w:cs="Courier New"/>
        </w:rPr>
        <w:t>Use the defaults defined by the deployment's targets.</w:t>
      </w:r>
    </w:p>
    <w:p w:rsidR="008A6A39" w:rsidRDefault="008A6A39" w:rsidP="00C97DE9">
      <w:pPr>
        <w:pStyle w:val="Numbered"/>
        <w:numPr>
          <w:ilvl w:val="0"/>
          <w:numId w:val="20"/>
        </w:numPr>
      </w:pPr>
      <w:r>
        <w:t xml:space="preserve">Click </w:t>
      </w:r>
      <w:r>
        <w:rPr>
          <w:rFonts w:ascii="Courier New" w:hAnsi="Courier New" w:cs="Courier New"/>
        </w:rPr>
        <w:t>Next</w:t>
      </w:r>
      <w:r>
        <w:t xml:space="preserve">. </w:t>
      </w:r>
    </w:p>
    <w:p w:rsidR="008A6A39" w:rsidRDefault="008A6A39" w:rsidP="00C97DE9">
      <w:pPr>
        <w:pStyle w:val="Numbered"/>
        <w:numPr>
          <w:ilvl w:val="0"/>
          <w:numId w:val="20"/>
        </w:numPr>
      </w:pPr>
      <w:bookmarkStart w:id="1831" w:name="_Ref191254124"/>
      <w:r>
        <w:lastRenderedPageBreak/>
        <w:t xml:space="preserve">WebLogic will now display the panel </w:t>
      </w:r>
      <w:r w:rsidRPr="000308F2">
        <w:rPr>
          <w:rStyle w:val="bold"/>
          <w:rFonts w:ascii="Courier New" w:hAnsi="Courier New" w:cs="Courier New"/>
        </w:rPr>
        <w:t>Review your choices and click</w:t>
      </w:r>
      <w:r>
        <w:rPr>
          <w:rStyle w:val="bold"/>
          <w:rFonts w:cs="Courier New"/>
        </w:rPr>
        <w:t> </w:t>
      </w:r>
      <w:r w:rsidRPr="00A12696">
        <w:rPr>
          <w:rStyle w:val="bold"/>
          <w:rFonts w:ascii="Courier New" w:hAnsi="Courier New" w:cs="Courier New"/>
        </w:rPr>
        <w:t>Finish</w:t>
      </w:r>
      <w:r>
        <w:rPr>
          <w:rStyle w:val="bold"/>
        </w:rPr>
        <w:t xml:space="preserve"> within the </w:t>
      </w:r>
      <w:r w:rsidRPr="000308F2">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which summarizes the steps completed above. For reference, see </w:t>
      </w:r>
      <w:r w:rsidR="0085064C">
        <w:fldChar w:fldCharType="begin"/>
      </w:r>
      <w:r>
        <w:instrText xml:space="preserve"> REF _Ref191090260 \h </w:instrText>
      </w:r>
      <w:r w:rsidR="0085064C">
        <w:fldChar w:fldCharType="separate"/>
      </w:r>
      <w:r w:rsidR="005765DB">
        <w:t xml:space="preserve">Figure </w:t>
      </w:r>
      <w:r w:rsidR="005765DB">
        <w:rPr>
          <w:noProof/>
        </w:rPr>
        <w:t>3</w:t>
      </w:r>
      <w:r w:rsidR="005765DB">
        <w:noBreakHyphen/>
      </w:r>
      <w:r w:rsidR="005765DB">
        <w:rPr>
          <w:noProof/>
        </w:rPr>
        <w:t>26</w:t>
      </w:r>
      <w:r w:rsidR="0085064C">
        <w:fldChar w:fldCharType="end"/>
      </w:r>
      <w:r>
        <w:t>.</w:t>
      </w:r>
      <w:bookmarkEnd w:id="1831"/>
    </w:p>
    <w:p w:rsidR="005313A3" w:rsidRDefault="005313A3" w:rsidP="005313A3">
      <w:pPr>
        <w:pStyle w:val="Numbered"/>
        <w:numPr>
          <w:ilvl w:val="0"/>
          <w:numId w:val="0"/>
        </w:numPr>
        <w:spacing w:before="0"/>
        <w:ind w:left="360"/>
      </w:pPr>
    </w:p>
    <w:p w:rsidR="008A6A39" w:rsidRDefault="001D6B8C" w:rsidP="00861CFF">
      <w:pPr>
        <w:pStyle w:val="Numbered"/>
        <w:keepNext/>
        <w:numPr>
          <w:ilvl w:val="0"/>
          <w:numId w:val="0"/>
        </w:numPr>
        <w:jc w:val="center"/>
      </w:pPr>
      <w:r>
        <w:rPr>
          <w:noProof/>
        </w:rPr>
        <w:drawing>
          <wp:inline distT="0" distB="0" distL="0" distR="0" wp14:anchorId="04EA90AB" wp14:editId="35BC9C2E">
            <wp:extent cx="5248275" cy="3949052"/>
            <wp:effectExtent l="19050" t="19050" r="9525" b="139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248275" cy="3949052"/>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32" w:name="_Ref191090260"/>
      <w:bookmarkStart w:id="1833" w:name="_Toc191453644"/>
      <w:bookmarkStart w:id="1834" w:name="_Toc395099355"/>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26</w:t>
      </w:r>
      <w:r w:rsidR="00A14D35">
        <w:rPr>
          <w:noProof/>
        </w:rPr>
        <w:fldChar w:fldCharType="end"/>
      </w:r>
      <w:bookmarkEnd w:id="1832"/>
      <w:r w:rsidR="005313A3">
        <w:t>.</w:t>
      </w:r>
      <w:r>
        <w:t xml:space="preserve"> Review Your Choices and Click Finish</w:t>
      </w:r>
      <w:bookmarkEnd w:id="1833"/>
      <w:bookmarkEnd w:id="1834"/>
    </w:p>
    <w:p w:rsidR="000308F2" w:rsidRDefault="008A6A39" w:rsidP="00C97DE9">
      <w:pPr>
        <w:pStyle w:val="Numbered"/>
        <w:numPr>
          <w:ilvl w:val="0"/>
          <w:numId w:val="20"/>
        </w:numPr>
      </w:pPr>
      <w:r>
        <w:t xml:space="preserve">Verify that the values match those entered in </w:t>
      </w:r>
      <w:r w:rsidR="00C47B3A">
        <w:t xml:space="preserve">Steps </w:t>
      </w:r>
      <w:r w:rsidR="008B7FF5">
        <w:fldChar w:fldCharType="begin"/>
      </w:r>
      <w:r w:rsidR="008B7FF5">
        <w:instrText xml:space="preserve"> REF _Ref191254105 \r \h  \* MERGEFORMAT </w:instrText>
      </w:r>
      <w:r w:rsidR="008B7FF5">
        <w:fldChar w:fldCharType="separate"/>
      </w:r>
      <w:r w:rsidR="005765DB">
        <w:t>5</w:t>
      </w:r>
      <w:r w:rsidR="008B7FF5">
        <w:fldChar w:fldCharType="end"/>
      </w:r>
      <w:r>
        <w:t xml:space="preserve"> through </w:t>
      </w:r>
      <w:r w:rsidR="008B7FF5">
        <w:fldChar w:fldCharType="begin"/>
      </w:r>
      <w:r w:rsidR="008B7FF5">
        <w:instrText xml:space="preserve"> REF _Ref191254124 \r \h  \* MERGEFORMAT </w:instrText>
      </w:r>
      <w:r w:rsidR="008B7FF5">
        <w:fldChar w:fldCharType="separate"/>
      </w:r>
      <w:r w:rsidR="005765DB">
        <w:t>18</w:t>
      </w:r>
      <w:r w:rsidR="008B7FF5">
        <w:fldChar w:fldCharType="end"/>
      </w:r>
      <w:r w:rsidR="000308F2">
        <w:t>.</w:t>
      </w:r>
    </w:p>
    <w:p w:rsidR="000308F2" w:rsidRDefault="000308F2" w:rsidP="00C97DE9">
      <w:pPr>
        <w:pStyle w:val="Numbered"/>
        <w:numPr>
          <w:ilvl w:val="0"/>
          <w:numId w:val="20"/>
        </w:numPr>
      </w:pPr>
      <w:r>
        <w:t xml:space="preserve">For </w:t>
      </w:r>
      <w:r w:rsidRPr="000308F2">
        <w:rPr>
          <w:rFonts w:ascii="Courier New" w:hAnsi="Courier New" w:cs="Courier New"/>
        </w:rPr>
        <w:t>Addition</w:t>
      </w:r>
      <w:r w:rsidR="00E81C2F">
        <w:rPr>
          <w:rFonts w:ascii="Courier New" w:hAnsi="Courier New" w:cs="Courier New"/>
        </w:rPr>
        <w:t>al</w:t>
      </w:r>
      <w:r w:rsidRPr="000308F2">
        <w:rPr>
          <w:rFonts w:ascii="Courier New" w:hAnsi="Courier New" w:cs="Courier New"/>
        </w:rPr>
        <w:t xml:space="preserve"> configuration</w:t>
      </w:r>
      <w:r>
        <w:t xml:space="preserve">, leave the default value </w:t>
      </w:r>
      <w:r w:rsidRPr="000308F2">
        <w:rPr>
          <w:rFonts w:ascii="Courier New" w:hAnsi="Courier New" w:cs="Courier New"/>
        </w:rPr>
        <w:t>Yes, take me to the deployment’s configuration screen</w:t>
      </w:r>
      <w:r>
        <w:t xml:space="preserve"> set.</w:t>
      </w:r>
    </w:p>
    <w:p w:rsidR="008A6A39" w:rsidRDefault="000308F2" w:rsidP="00C97DE9">
      <w:pPr>
        <w:pStyle w:val="Numbered"/>
        <w:numPr>
          <w:ilvl w:val="0"/>
          <w:numId w:val="20"/>
        </w:numPr>
      </w:pPr>
      <w:r>
        <w:t>C</w:t>
      </w:r>
      <w:r w:rsidR="008A6A39">
        <w:t xml:space="preserve">lick </w:t>
      </w:r>
      <w:r w:rsidR="008A6A39" w:rsidRPr="002466D8">
        <w:rPr>
          <w:rFonts w:ascii="Courier New" w:hAnsi="Courier New" w:cs="Courier New"/>
        </w:rPr>
        <w:t>Finish</w:t>
      </w:r>
      <w:r w:rsidR="008A6A39">
        <w:t xml:space="preserve">. </w:t>
      </w:r>
    </w:p>
    <w:p w:rsidR="00131AE5" w:rsidRDefault="00131AE5">
      <w:pPr>
        <w:jc w:val="left"/>
        <w:rPr>
          <w:szCs w:val="22"/>
        </w:rPr>
      </w:pPr>
      <w:r>
        <w:br w:type="page"/>
      </w:r>
    </w:p>
    <w:p w:rsidR="008A6A39" w:rsidRDefault="008A6A39" w:rsidP="00C97DE9">
      <w:pPr>
        <w:pStyle w:val="Numbered"/>
        <w:numPr>
          <w:ilvl w:val="0"/>
          <w:numId w:val="20"/>
        </w:numPr>
      </w:pPr>
      <w:r>
        <w:lastRenderedPageBreak/>
        <w:t xml:space="preserve">WebLogic </w:t>
      </w:r>
      <w:r w:rsidR="00FE4F37">
        <w:t xml:space="preserve">will now display </w:t>
      </w:r>
      <w:r>
        <w:t xml:space="preserve">the panel </w:t>
      </w:r>
      <w:r w:rsidRPr="00005946">
        <w:rPr>
          <w:rFonts w:ascii="Courier New" w:hAnsi="Courier New" w:cs="Courier New"/>
        </w:rPr>
        <w:t xml:space="preserve">Settings for </w:t>
      </w:r>
      <w:r w:rsidR="00A12696">
        <w:rPr>
          <w:rFonts w:ascii="Courier New" w:hAnsi="Courier New" w:cs="Courier New"/>
        </w:rPr>
        <w:t>P</w:t>
      </w:r>
      <w:r w:rsidR="00CE7A20">
        <w:rPr>
          <w:rFonts w:ascii="Courier New" w:hAnsi="Courier New" w:cs="Courier New"/>
        </w:rPr>
        <w:t>PSN_IR1</w:t>
      </w:r>
      <w:r w:rsidR="00083276">
        <w:rPr>
          <w:rFonts w:ascii="Courier New" w:hAnsi="Courier New" w:cs="Courier New"/>
        </w:rPr>
        <w:t>-nation</w:t>
      </w:r>
      <w:r w:rsidR="00A12696">
        <w:rPr>
          <w:rFonts w:ascii="Courier New" w:hAnsi="Courier New" w:cs="Courier New"/>
        </w:rPr>
        <w:t>al</w:t>
      </w:r>
      <w:r w:rsidRPr="005D4800">
        <w:t xml:space="preserve"> </w:t>
      </w:r>
      <w:r>
        <w:t xml:space="preserve">in the right </w:t>
      </w:r>
      <w:r w:rsidR="0037557A">
        <w:t>column of the console</w:t>
      </w:r>
      <w:r>
        <w:t xml:space="preserve">, where the values previously entered are available as well as a setting to change the deployment order. For reference, see </w:t>
      </w:r>
      <w:r w:rsidR="0085064C">
        <w:fldChar w:fldCharType="begin"/>
      </w:r>
      <w:r>
        <w:instrText xml:space="preserve"> REF _Ref191090327 \h </w:instrText>
      </w:r>
      <w:r w:rsidR="0085064C">
        <w:fldChar w:fldCharType="separate"/>
      </w:r>
      <w:r w:rsidR="005765DB">
        <w:t xml:space="preserve">Figure </w:t>
      </w:r>
      <w:r w:rsidR="005765DB">
        <w:rPr>
          <w:noProof/>
        </w:rPr>
        <w:t>3</w:t>
      </w:r>
      <w:r w:rsidR="005765DB">
        <w:noBreakHyphen/>
      </w:r>
      <w:r w:rsidR="005765DB">
        <w:rPr>
          <w:noProof/>
        </w:rPr>
        <w:t>27</w:t>
      </w:r>
      <w:r w:rsidR="0085064C">
        <w:fldChar w:fldCharType="end"/>
      </w:r>
      <w:r>
        <w:t>.</w:t>
      </w:r>
    </w:p>
    <w:p w:rsidR="008A6A39" w:rsidRDefault="001D6B8C" w:rsidP="00245F7D">
      <w:pPr>
        <w:pStyle w:val="Numbered"/>
        <w:keepNext/>
        <w:numPr>
          <w:ilvl w:val="0"/>
          <w:numId w:val="0"/>
        </w:numPr>
        <w:jc w:val="center"/>
      </w:pPr>
      <w:r>
        <w:rPr>
          <w:noProof/>
        </w:rPr>
        <w:drawing>
          <wp:inline distT="0" distB="0" distL="0" distR="0" wp14:anchorId="1FC0630F" wp14:editId="32A501D4">
            <wp:extent cx="5105733" cy="5695950"/>
            <wp:effectExtent l="19050" t="19050" r="19050" b="190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05733" cy="569595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35" w:name="_Ref191090327"/>
      <w:bookmarkStart w:id="1836" w:name="_Toc191453645"/>
      <w:bookmarkStart w:id="1837" w:name="_Toc395099356"/>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27</w:t>
      </w:r>
      <w:r w:rsidR="00A14D35">
        <w:rPr>
          <w:noProof/>
        </w:rPr>
        <w:fldChar w:fldCharType="end"/>
      </w:r>
      <w:bookmarkEnd w:id="1835"/>
      <w:r w:rsidR="005313A3">
        <w:t>.</w:t>
      </w:r>
      <w:r w:rsidR="00FA4944">
        <w:t xml:space="preserve"> Settings for PRE-</w:t>
      </w:r>
      <w:r>
        <w:t>1.0</w:t>
      </w:r>
      <w:bookmarkEnd w:id="1836"/>
      <w:r w:rsidR="00FA4944">
        <w:t>-</w:t>
      </w:r>
      <w:r w:rsidR="007B2421">
        <w:t>national</w:t>
      </w:r>
      <w:bookmarkEnd w:id="1837"/>
    </w:p>
    <w:p w:rsidR="008A6A39" w:rsidRDefault="008A6A39" w:rsidP="00C97DE9">
      <w:pPr>
        <w:pStyle w:val="Numbered"/>
        <w:numPr>
          <w:ilvl w:val="0"/>
          <w:numId w:val="20"/>
        </w:numPr>
      </w:pPr>
      <w:r>
        <w:t xml:space="preserve">Leave all the values as defaulted by WebLogic and click </w:t>
      </w:r>
      <w:r w:rsidRPr="00005946">
        <w:rPr>
          <w:rFonts w:ascii="Courier New" w:hAnsi="Courier New" w:cs="Courier New"/>
        </w:rPr>
        <w:t>Save</w:t>
      </w:r>
      <w:r>
        <w:t>.</w:t>
      </w:r>
    </w:p>
    <w:p w:rsidR="008A6A39" w:rsidRDefault="005313A3" w:rsidP="00C97DE9">
      <w:pPr>
        <w:pStyle w:val="Numbered"/>
        <w:numPr>
          <w:ilvl w:val="0"/>
          <w:numId w:val="20"/>
        </w:numPr>
      </w:pPr>
      <w:r>
        <w:br w:type="page"/>
      </w:r>
      <w:bookmarkStart w:id="1838" w:name="_Toc299690829"/>
      <w:bookmarkStart w:id="1839" w:name="_Toc299693882"/>
      <w:bookmarkEnd w:id="1838"/>
      <w:bookmarkEnd w:id="1839"/>
      <w:r w:rsidR="008A6A39">
        <w:lastRenderedPageBreak/>
        <w:t xml:space="preserve">Within the </w:t>
      </w:r>
      <w:r w:rsidR="008A6A39" w:rsidRPr="006C2E87">
        <w:rPr>
          <w:rFonts w:ascii="Courier New" w:hAnsi="Courier New" w:cs="Courier New"/>
        </w:rPr>
        <w:t>Domain Structure</w:t>
      </w:r>
      <w:r w:rsidR="008A6A39">
        <w:t xml:space="preserve"> panel in the left </w:t>
      </w:r>
      <w:r w:rsidR="0037557A">
        <w:t>column of the WebLogic console</w:t>
      </w:r>
      <w:r w:rsidR="008A6A39">
        <w:t xml:space="preserve">, click the </w:t>
      </w:r>
      <w:r w:rsidR="00A250A6" w:rsidRPr="00A250A6">
        <w:rPr>
          <w:rFonts w:ascii="Courier New" w:hAnsi="Courier New" w:cs="Courier New"/>
        </w:rPr>
        <w:t>PRE</w:t>
      </w:r>
      <w:r w:rsidR="008A6A39">
        <w:t> &gt; </w:t>
      </w:r>
      <w:r w:rsidR="008A6A39" w:rsidRPr="006C2E87">
        <w:rPr>
          <w:rFonts w:ascii="Courier New" w:hAnsi="Courier New" w:cs="Courier New"/>
        </w:rPr>
        <w:t>Deployments</w:t>
      </w:r>
      <w:r w:rsidR="008A6A39">
        <w:t xml:space="preserve"> </w:t>
      </w:r>
      <w:r w:rsidR="008A6A39" w:rsidRPr="00A51951">
        <w:t>node</w:t>
      </w:r>
      <w:r w:rsidR="008A6A39">
        <w:t xml:space="preserve">. For reference, see </w:t>
      </w:r>
      <w:r w:rsidR="0085064C">
        <w:fldChar w:fldCharType="begin"/>
      </w:r>
      <w:r w:rsidR="008A6A39">
        <w:instrText xml:space="preserve"> REF _Ref181421306 \h </w:instrText>
      </w:r>
      <w:r w:rsidR="0085064C">
        <w:fldChar w:fldCharType="separate"/>
      </w:r>
      <w:r w:rsidR="005765DB">
        <w:t xml:space="preserve">Figure </w:t>
      </w:r>
      <w:r w:rsidR="005765DB">
        <w:rPr>
          <w:noProof/>
        </w:rPr>
        <w:t>3</w:t>
      </w:r>
      <w:r w:rsidR="005765DB">
        <w:noBreakHyphen/>
      </w:r>
      <w:r w:rsidR="005765DB">
        <w:rPr>
          <w:noProof/>
        </w:rPr>
        <w:t>28</w:t>
      </w:r>
      <w:r w:rsidR="0085064C">
        <w:fldChar w:fldCharType="end"/>
      </w:r>
      <w:r w:rsidR="008A6A39">
        <w:t>.</w:t>
      </w:r>
    </w:p>
    <w:p w:rsidR="008A6A39" w:rsidRDefault="001D6B8C">
      <w:pPr>
        <w:pStyle w:val="Numbered"/>
        <w:keepNext/>
        <w:numPr>
          <w:ilvl w:val="0"/>
          <w:numId w:val="0"/>
        </w:numPr>
        <w:jc w:val="center"/>
      </w:pPr>
      <w:r>
        <w:rPr>
          <w:noProof/>
        </w:rPr>
        <w:drawing>
          <wp:inline distT="0" distB="0" distL="0" distR="0" wp14:anchorId="7F43F183" wp14:editId="6C952413">
            <wp:extent cx="2354580" cy="2354580"/>
            <wp:effectExtent l="19050" t="19050" r="26670" b="266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40" w:name="_Ref181421306"/>
      <w:bookmarkStart w:id="1841" w:name="_Toc178736381"/>
      <w:bookmarkStart w:id="1842" w:name="_Toc191453647"/>
      <w:bookmarkStart w:id="1843" w:name="_Toc395099357"/>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w:instrText>
      </w:r>
      <w:r w:rsidR="00A14D35">
        <w:instrText xml:space="preserve">IC \s 1 </w:instrText>
      </w:r>
      <w:r w:rsidR="00A14D35">
        <w:fldChar w:fldCharType="separate"/>
      </w:r>
      <w:r w:rsidR="005765DB">
        <w:rPr>
          <w:noProof/>
        </w:rPr>
        <w:t>28</w:t>
      </w:r>
      <w:r w:rsidR="00A14D35">
        <w:rPr>
          <w:noProof/>
        </w:rPr>
        <w:fldChar w:fldCharType="end"/>
      </w:r>
      <w:bookmarkEnd w:id="1840"/>
      <w:r w:rsidR="005313A3">
        <w:t>.</w:t>
      </w:r>
      <w:r>
        <w:t xml:space="preserve"> Domain Structure</w:t>
      </w:r>
      <w:bookmarkEnd w:id="1841"/>
      <w:bookmarkEnd w:id="1842"/>
      <w:bookmarkEnd w:id="1843"/>
    </w:p>
    <w:p w:rsidR="008A6A39" w:rsidRDefault="008A6A39" w:rsidP="00C97DE9">
      <w:pPr>
        <w:pStyle w:val="Numbered"/>
        <w:numPr>
          <w:ilvl w:val="0"/>
          <w:numId w:val="20"/>
        </w:numPr>
      </w:pPr>
      <w:r>
        <w:t xml:space="preserve">WebLogic </w:t>
      </w:r>
      <w:r w:rsidR="00FE4F37">
        <w:t xml:space="preserve">will now display </w:t>
      </w:r>
      <w:r>
        <w:t xml:space="preserve">the panel </w:t>
      </w:r>
      <w:r w:rsidRPr="008602B7">
        <w:rPr>
          <w:rFonts w:ascii="Courier New" w:hAnsi="Courier New" w:cs="Courier New"/>
        </w:rPr>
        <w:t>Summary</w:t>
      </w:r>
      <w:r>
        <w:rPr>
          <w:rFonts w:ascii="Courier New" w:hAnsi="Courier New" w:cs="Courier New"/>
        </w:rPr>
        <w:t> </w:t>
      </w:r>
      <w:r w:rsidRPr="008602B7">
        <w:rPr>
          <w:rFonts w:ascii="Courier New" w:hAnsi="Courier New" w:cs="Courier New"/>
        </w:rPr>
        <w:t>of</w:t>
      </w:r>
      <w:r>
        <w:rPr>
          <w:rFonts w:ascii="Courier New" w:hAnsi="Courier New" w:cs="Courier New"/>
        </w:rPr>
        <w:t> </w:t>
      </w:r>
      <w:r w:rsidRPr="008602B7">
        <w:rPr>
          <w:rFonts w:ascii="Courier New" w:hAnsi="Courier New" w:cs="Courier New"/>
        </w:rPr>
        <w:t>Deployments</w:t>
      </w:r>
      <w:r>
        <w:t xml:space="preserve"> in the right </w:t>
      </w:r>
      <w:r w:rsidR="0037557A">
        <w:t>column of the console</w:t>
      </w:r>
      <w:r>
        <w:t xml:space="preserve">, where all deployments for the WebLogic domain are listed. For reference, see </w:t>
      </w:r>
      <w:r w:rsidR="0085064C">
        <w:fldChar w:fldCharType="begin"/>
      </w:r>
      <w:r>
        <w:instrText xml:space="preserve"> REF _Ref191090401 \h </w:instrText>
      </w:r>
      <w:r w:rsidR="0085064C">
        <w:fldChar w:fldCharType="separate"/>
      </w:r>
      <w:r w:rsidR="005765DB">
        <w:t xml:space="preserve">Figure </w:t>
      </w:r>
      <w:r w:rsidR="005765DB">
        <w:rPr>
          <w:noProof/>
        </w:rPr>
        <w:t>3</w:t>
      </w:r>
      <w:r w:rsidR="005765DB">
        <w:noBreakHyphen/>
      </w:r>
      <w:r w:rsidR="005765DB">
        <w:rPr>
          <w:noProof/>
        </w:rPr>
        <w:t>29</w:t>
      </w:r>
      <w:r w:rsidR="0085064C">
        <w:fldChar w:fldCharType="end"/>
      </w:r>
      <w:r>
        <w:t>.</w:t>
      </w:r>
    </w:p>
    <w:p w:rsidR="008A6A39" w:rsidRDefault="001D6B8C" w:rsidP="00245F7D">
      <w:pPr>
        <w:pStyle w:val="Numbered"/>
        <w:keepNext/>
        <w:numPr>
          <w:ilvl w:val="0"/>
          <w:numId w:val="0"/>
        </w:numPr>
        <w:jc w:val="center"/>
      </w:pPr>
      <w:r>
        <w:rPr>
          <w:noProof/>
        </w:rPr>
        <w:drawing>
          <wp:inline distT="0" distB="0" distL="0" distR="0" wp14:anchorId="3095E5EA" wp14:editId="01A202FA">
            <wp:extent cx="4364372" cy="2642870"/>
            <wp:effectExtent l="19050" t="19050" r="17145" b="2413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364372" cy="264287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44" w:name="_Ref191090401"/>
      <w:bookmarkStart w:id="1845" w:name="_Toc191453648"/>
      <w:bookmarkStart w:id="1846" w:name="_Toc395099358"/>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29</w:t>
      </w:r>
      <w:r w:rsidR="00A14D35">
        <w:rPr>
          <w:noProof/>
        </w:rPr>
        <w:fldChar w:fldCharType="end"/>
      </w:r>
      <w:bookmarkEnd w:id="1844"/>
      <w:r w:rsidR="005313A3">
        <w:t>.</w:t>
      </w:r>
      <w:r>
        <w:t xml:space="preserve"> Summary of Deployments</w:t>
      </w:r>
      <w:bookmarkEnd w:id="1845"/>
      <w:bookmarkEnd w:id="1846"/>
    </w:p>
    <w:p w:rsidR="00131AE5" w:rsidRDefault="008A6A39" w:rsidP="00C97DE9">
      <w:pPr>
        <w:pStyle w:val="Numbered"/>
        <w:numPr>
          <w:ilvl w:val="0"/>
          <w:numId w:val="20"/>
        </w:numPr>
      </w:pPr>
      <w:r>
        <w:t xml:space="preserve">Select the previously deployed </w:t>
      </w:r>
      <w:r w:rsidR="00A250A6" w:rsidRPr="00131AE5">
        <w:rPr>
          <w:rFonts w:ascii="Courier New" w:hAnsi="Courier New" w:cs="Courier New"/>
        </w:rPr>
        <w:t>P</w:t>
      </w:r>
      <w:r w:rsidR="00AD503F" w:rsidRPr="00131AE5">
        <w:rPr>
          <w:rFonts w:ascii="Courier New" w:hAnsi="Courier New" w:cs="Courier New"/>
        </w:rPr>
        <w:t>PSN</w:t>
      </w:r>
      <w:r w:rsidR="009B1779">
        <w:rPr>
          <w:rFonts w:ascii="Courier New" w:hAnsi="Courier New" w:cs="Courier New"/>
        </w:rPr>
        <w:t>-</w:t>
      </w:r>
      <w:r w:rsidR="00A14D35">
        <w:fldChar w:fldCharType="begin"/>
      </w:r>
      <w:r w:rsidR="00A14D35">
        <w:instrText xml:space="preserve"> DOCPROPERTY  Version  \* MERGEFORMAT </w:instrText>
      </w:r>
      <w:r w:rsidR="00A14D35">
        <w:fldChar w:fldCharType="separate"/>
      </w:r>
      <w:r w:rsidR="00207EB8">
        <w:rPr>
          <w:rFonts w:ascii="Courier New" w:hAnsi="Courier New" w:cs="Courier New"/>
        </w:rPr>
        <w:t>1.</w:t>
      </w:r>
      <w:r w:rsidR="0015196B">
        <w:rPr>
          <w:rFonts w:ascii="Courier New" w:hAnsi="Courier New" w:cs="Courier New"/>
        </w:rPr>
        <w:t>1</w:t>
      </w:r>
      <w:r w:rsidR="00A14D35">
        <w:rPr>
          <w:rFonts w:ascii="Courier New" w:hAnsi="Courier New" w:cs="Courier New"/>
        </w:rPr>
        <w:fldChar w:fldCharType="end"/>
      </w:r>
      <w:r w:rsidR="009B1779">
        <w:rPr>
          <w:rFonts w:ascii="Courier New" w:hAnsi="Courier New" w:cs="Courier New"/>
        </w:rPr>
        <w:t xml:space="preserve"> </w:t>
      </w:r>
      <w:r>
        <w:t xml:space="preserve">deployment, and click </w:t>
      </w:r>
      <w:r w:rsidRPr="00131AE5">
        <w:rPr>
          <w:rFonts w:ascii="Courier New" w:hAnsi="Courier New" w:cs="Courier New"/>
        </w:rPr>
        <w:t>Start</w:t>
      </w:r>
      <w:r>
        <w:t xml:space="preserve">, selecting </w:t>
      </w:r>
      <w:r w:rsidRPr="00131AE5">
        <w:rPr>
          <w:rFonts w:ascii="Courier New" w:hAnsi="Courier New" w:cs="Courier New"/>
        </w:rPr>
        <w:t>Servicing all requests</w:t>
      </w:r>
      <w:r>
        <w:t xml:space="preserve"> from the drop-down list box</w:t>
      </w:r>
      <w:r w:rsidR="00A44E68">
        <w:t xml:space="preserve">. </w:t>
      </w:r>
      <w:r w:rsidR="00AD503F">
        <w:t>Please note this may take an extended amount of time (two or more minutes) depending on server hardware resources</w:t>
      </w:r>
      <w:bookmarkStart w:id="1847" w:name="_Toc299690832"/>
      <w:bookmarkStart w:id="1848" w:name="_Toc299693885"/>
      <w:bookmarkEnd w:id="1847"/>
      <w:bookmarkEnd w:id="1848"/>
      <w:r w:rsidR="00AD503F">
        <w:t>.</w:t>
      </w:r>
    </w:p>
    <w:p w:rsidR="00131AE5" w:rsidRDefault="00131AE5">
      <w:pPr>
        <w:jc w:val="left"/>
        <w:rPr>
          <w:szCs w:val="22"/>
        </w:rPr>
      </w:pPr>
      <w:r>
        <w:br w:type="page"/>
      </w:r>
    </w:p>
    <w:p w:rsidR="008A6A39" w:rsidRDefault="008A6A39" w:rsidP="00C97DE9">
      <w:pPr>
        <w:pStyle w:val="Numbered"/>
        <w:numPr>
          <w:ilvl w:val="0"/>
          <w:numId w:val="20"/>
        </w:numPr>
      </w:pPr>
      <w:r>
        <w:lastRenderedPageBreak/>
        <w:t xml:space="preserve">WebLogic now returns to the </w:t>
      </w:r>
      <w:r w:rsidRPr="00131AE5">
        <w:rPr>
          <w:rFonts w:ascii="Courier New" w:hAnsi="Courier New" w:cs="Courier New"/>
        </w:rPr>
        <w:t>Summary of Deployments</w:t>
      </w:r>
      <w:r>
        <w:t xml:space="preserve"> panel in the right </w:t>
      </w:r>
      <w:r w:rsidR="0037557A">
        <w:t>column of the console</w:t>
      </w:r>
      <w:r>
        <w:t xml:space="preserve">. For reference, see </w:t>
      </w:r>
      <w:r w:rsidR="008B7FF5">
        <w:fldChar w:fldCharType="begin"/>
      </w:r>
      <w:r w:rsidR="008B7FF5">
        <w:instrText xml:space="preserve"> REF _Ref191090529 \h  \* MERGEFORMAT </w:instrText>
      </w:r>
      <w:r w:rsidR="008B7FF5">
        <w:fldChar w:fldCharType="separate"/>
      </w:r>
      <w:r w:rsidR="005765DB">
        <w:t xml:space="preserve">Figure </w:t>
      </w:r>
      <w:r w:rsidR="005765DB">
        <w:rPr>
          <w:noProof/>
        </w:rPr>
        <w:t>3</w:t>
      </w:r>
      <w:r w:rsidR="005765DB">
        <w:rPr>
          <w:noProof/>
        </w:rPr>
        <w:noBreakHyphen/>
        <w:t>30</w:t>
      </w:r>
      <w:r w:rsidR="008B7FF5">
        <w:fldChar w:fldCharType="end"/>
      </w:r>
      <w:r>
        <w:t>.</w:t>
      </w:r>
    </w:p>
    <w:p w:rsidR="008A6A39" w:rsidRDefault="001D6B8C" w:rsidP="00861CFF">
      <w:pPr>
        <w:pStyle w:val="Numbered"/>
        <w:keepNext/>
        <w:numPr>
          <w:ilvl w:val="0"/>
          <w:numId w:val="0"/>
        </w:numPr>
        <w:jc w:val="center"/>
      </w:pPr>
      <w:r>
        <w:rPr>
          <w:noProof/>
        </w:rPr>
        <w:drawing>
          <wp:inline distT="0" distB="0" distL="0" distR="0" wp14:anchorId="3F58D071" wp14:editId="4D414B8E">
            <wp:extent cx="4575095" cy="2767965"/>
            <wp:effectExtent l="19050" t="19050" r="16510" b="133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575095" cy="276796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49" w:name="_Ref191090529"/>
      <w:bookmarkStart w:id="1850" w:name="_Toc191453650"/>
      <w:bookmarkStart w:id="1851" w:name="_Toc395099359"/>
      <w:r>
        <w:t>Figure</w:t>
      </w:r>
      <w:r w:rsidR="005C4E5A">
        <w:t xml:space="preserve"> </w:t>
      </w:r>
      <w:r w:rsidR="00A14D35">
        <w:fldChar w:fldCharType="begin"/>
      </w:r>
      <w:r w:rsidR="00A14D35">
        <w:instrText xml:space="preserve"> STYLEREF 1 \s </w:instrText>
      </w:r>
      <w:r w:rsidR="00A14D35">
        <w:fldChar w:fldCharType="separate"/>
      </w:r>
      <w:r w:rsidR="005765DB">
        <w:rPr>
          <w:noProof/>
        </w:rPr>
        <w:t>3</w:t>
      </w:r>
      <w:r w:rsidR="00A14D35">
        <w:rPr>
          <w:noProof/>
        </w:rPr>
        <w:fldChar w:fldCharType="end"/>
      </w:r>
      <w:r w:rsidR="00F827EC">
        <w:noBreakHyphen/>
      </w:r>
      <w:r w:rsidR="00A14D35">
        <w:fldChar w:fldCharType="begin"/>
      </w:r>
      <w:r w:rsidR="00A14D35">
        <w:instrText xml:space="preserve"> SEQ Figure \* ARABIC \s 1 </w:instrText>
      </w:r>
      <w:r w:rsidR="00A14D35">
        <w:fldChar w:fldCharType="separate"/>
      </w:r>
      <w:r w:rsidR="005765DB">
        <w:rPr>
          <w:noProof/>
        </w:rPr>
        <w:t>30</w:t>
      </w:r>
      <w:r w:rsidR="00A14D35">
        <w:rPr>
          <w:noProof/>
        </w:rPr>
        <w:fldChar w:fldCharType="end"/>
      </w:r>
      <w:bookmarkEnd w:id="1849"/>
      <w:r w:rsidR="005313A3">
        <w:t>.</w:t>
      </w:r>
      <w:r>
        <w:t xml:space="preserve"> Summary of Deployments - </w:t>
      </w:r>
      <w:r w:rsidR="00323001">
        <w:t>PPS-N</w:t>
      </w:r>
      <w:r>
        <w:t xml:space="preserve"> Deployment Active</w:t>
      </w:r>
      <w:bookmarkEnd w:id="1850"/>
      <w:bookmarkEnd w:id="1851"/>
    </w:p>
    <w:p w:rsidR="008A6A39" w:rsidRDefault="008A6A39" w:rsidP="00C97DE9">
      <w:pPr>
        <w:pStyle w:val="Numbered"/>
        <w:numPr>
          <w:ilvl w:val="0"/>
          <w:numId w:val="20"/>
        </w:numPr>
        <w:spacing w:after="240"/>
      </w:pPr>
      <w:r>
        <w:t xml:space="preserve">Verify that the </w:t>
      </w:r>
      <w:r w:rsidRPr="00443D60">
        <w:rPr>
          <w:rFonts w:ascii="Courier New" w:hAnsi="Courier New" w:cs="Courier New"/>
        </w:rPr>
        <w:t>State</w:t>
      </w:r>
      <w:r>
        <w:t xml:space="preserve"> of the </w:t>
      </w:r>
      <w:r w:rsidR="00C13304">
        <w:t xml:space="preserve">current </w:t>
      </w:r>
      <w:r w:rsidR="00652602">
        <w:t>PPS-N </w:t>
      </w:r>
      <w:r>
        <w:t xml:space="preserve">deployment is </w:t>
      </w:r>
      <w:r w:rsidRPr="00443D60">
        <w:rPr>
          <w:rFonts w:ascii="Courier New" w:hAnsi="Courier New" w:cs="Courier New"/>
        </w:rPr>
        <w:t>Active</w:t>
      </w:r>
      <w:r>
        <w:t>.</w:t>
      </w:r>
      <w:r w:rsidR="00C13304">
        <w:t xml:space="preserve"> For example, </w:t>
      </w:r>
      <w:r w:rsidR="00A250A6" w:rsidRPr="00A250A6">
        <w:rPr>
          <w:rFonts w:ascii="Courier New" w:hAnsi="Courier New" w:cs="Courier New"/>
        </w:rPr>
        <w:t>P</w:t>
      </w:r>
      <w:r w:rsidR="00AD503F">
        <w:rPr>
          <w:rFonts w:ascii="Courier New" w:hAnsi="Courier New" w:cs="Courier New"/>
        </w:rPr>
        <w:t>PSN_IR1</w:t>
      </w:r>
      <w:r w:rsidR="00A250A6" w:rsidRPr="00A250A6">
        <w:rPr>
          <w:rFonts w:ascii="Courier New" w:hAnsi="Courier New" w:cs="Courier New"/>
        </w:rPr>
        <w:t>-national</w:t>
      </w:r>
      <w:r w:rsidR="00CE5076">
        <w:t xml:space="preserve"> is in the </w:t>
      </w:r>
      <w:r w:rsidR="00CE5076" w:rsidRPr="00CE5076">
        <w:rPr>
          <w:rFonts w:ascii="Courier New" w:hAnsi="Courier New" w:cs="Courier New"/>
        </w:rPr>
        <w:t>Active</w:t>
      </w:r>
      <w:r w:rsidR="00CE5076">
        <w:t xml:space="preserve"> state in </w:t>
      </w:r>
      <w:r w:rsidR="0085064C">
        <w:fldChar w:fldCharType="begin"/>
      </w:r>
      <w:r w:rsidR="00CE5076">
        <w:instrText xml:space="preserve"> REF _Ref191090529 \h </w:instrText>
      </w:r>
      <w:r w:rsidR="0085064C">
        <w:fldChar w:fldCharType="separate"/>
      </w:r>
      <w:r w:rsidR="005765DB">
        <w:t xml:space="preserve">Figure </w:t>
      </w:r>
      <w:r w:rsidR="005765DB">
        <w:rPr>
          <w:noProof/>
        </w:rPr>
        <w:t>3</w:t>
      </w:r>
      <w:r w:rsidR="005765DB">
        <w:noBreakHyphen/>
      </w:r>
      <w:r w:rsidR="005765DB">
        <w:rPr>
          <w:noProof/>
        </w:rPr>
        <w:t>30</w:t>
      </w:r>
      <w:r w:rsidR="0085064C">
        <w:fldChar w:fldCharType="end"/>
      </w:r>
      <w:r w:rsidR="00CE5076">
        <w:t>.</w:t>
      </w:r>
      <w:r w:rsidR="00AD2278">
        <w:t xml:space="preserve"> The browser window may need to be refreshed multiple times before the deployment reaches the </w:t>
      </w:r>
      <w:r w:rsidR="00AD2278" w:rsidRPr="00AD2278">
        <w:rPr>
          <w:rFonts w:ascii="Courier New" w:hAnsi="Courier New" w:cs="Courier New"/>
        </w:rPr>
        <w:t>Active</w:t>
      </w:r>
      <w:r w:rsidR="00AD2278">
        <w:t xml:space="preserve"> state.</w:t>
      </w:r>
    </w:p>
    <w:p w:rsidR="008416EC" w:rsidRDefault="008416EC" w:rsidP="00B36197">
      <w:pPr>
        <w:pStyle w:val="NormalText"/>
        <w:rPr>
          <w:b/>
        </w:rPr>
      </w:pPr>
    </w:p>
    <w:p w:rsidR="0024132A" w:rsidRDefault="0024132A" w:rsidP="00975C81">
      <w:pPr>
        <w:pStyle w:val="Heading3"/>
        <w:jc w:val="left"/>
      </w:pPr>
      <w:bookmarkStart w:id="1852" w:name="_Toc395101427"/>
      <w:bookmarkStart w:id="1853" w:name="_Ref334019495"/>
      <w:r>
        <w:t>Instructions to Undeploy</w:t>
      </w:r>
      <w:bookmarkEnd w:id="1852"/>
    </w:p>
    <w:p w:rsidR="00AF6FFA" w:rsidRPr="00AF6FFA" w:rsidRDefault="00AF6FFA" w:rsidP="00AF6FFA">
      <w:pPr>
        <w:rPr>
          <w:szCs w:val="22"/>
        </w:rPr>
      </w:pPr>
      <w:r w:rsidRPr="00AF6FFA">
        <w:rPr>
          <w:szCs w:val="22"/>
        </w:rPr>
        <w:t>The following steps detail how to undeploy the PPS-N application:</w:t>
      </w:r>
    </w:p>
    <w:p w:rsidR="00AF6FFA" w:rsidRPr="00AF6FFA" w:rsidRDefault="00AF6FFA" w:rsidP="00C97DE9">
      <w:pPr>
        <w:pStyle w:val="Numbered"/>
        <w:numPr>
          <w:ilvl w:val="0"/>
          <w:numId w:val="37"/>
        </w:numPr>
      </w:pPr>
      <w:r w:rsidRPr="00AF6FFA">
        <w:t xml:space="preserve">Open and log into the WebLogic console. This is located at: </w:t>
      </w:r>
      <w:r w:rsidRPr="00AF6FFA">
        <w:rPr>
          <w:rFonts w:ascii="Courier New" w:hAnsi="Courier New" w:cs="Courier New"/>
        </w:rPr>
        <w:t>http://&lt;Deployment Machine&gt;:7001/console</w:t>
      </w:r>
      <w:r w:rsidRPr="00AF6FFA">
        <w:t>.</w:t>
      </w:r>
    </w:p>
    <w:p w:rsidR="00AF6FFA" w:rsidRPr="00AF6FFA" w:rsidRDefault="00AF6FFA" w:rsidP="00C97DE9">
      <w:pPr>
        <w:pStyle w:val="Numbered"/>
        <w:numPr>
          <w:ilvl w:val="0"/>
          <w:numId w:val="37"/>
        </w:numPr>
      </w:pPr>
      <w:r w:rsidRPr="00AF6FFA">
        <w:t xml:space="preserve">Within the </w:t>
      </w:r>
      <w:r w:rsidRPr="00AF6FFA">
        <w:rPr>
          <w:rFonts w:ascii="Courier New" w:hAnsi="Courier New" w:cs="Courier New"/>
        </w:rPr>
        <w:t>Domain Structure</w:t>
      </w:r>
      <w:r w:rsidRPr="00AF6FFA">
        <w:t xml:space="preserve"> panel in the left column of the WebLogic console, click the </w:t>
      </w:r>
      <w:r w:rsidRPr="00AF6FFA">
        <w:rPr>
          <w:rFonts w:ascii="Courier New" w:hAnsi="Courier New" w:cs="Courier New"/>
        </w:rPr>
        <w:t>Deployments</w:t>
      </w:r>
      <w:r w:rsidRPr="00AF6FFA">
        <w:t xml:space="preserve"> node. </w:t>
      </w:r>
    </w:p>
    <w:p w:rsidR="00AF6FFA" w:rsidRPr="00AF6FFA" w:rsidRDefault="00AF6FFA" w:rsidP="00C97DE9">
      <w:pPr>
        <w:pStyle w:val="Numbered"/>
        <w:numPr>
          <w:ilvl w:val="0"/>
          <w:numId w:val="38"/>
        </w:numPr>
      </w:pPr>
      <w:r w:rsidRPr="00AF6FFA">
        <w:t xml:space="preserve">Within the </w:t>
      </w:r>
      <w:r w:rsidRPr="00AF6FFA">
        <w:rPr>
          <w:rFonts w:ascii="Courier New" w:hAnsi="Courier New" w:cs="Courier New"/>
        </w:rPr>
        <w:t>Change Center</w:t>
      </w:r>
      <w:r w:rsidRPr="00AF6FFA">
        <w:t xml:space="preserve"> panel in the left column of the WebLogic console, click </w:t>
      </w:r>
      <w:r w:rsidRPr="00AF6FFA">
        <w:rPr>
          <w:rFonts w:ascii="Courier New" w:hAnsi="Courier New" w:cs="Courier New"/>
        </w:rPr>
        <w:t>Lock &amp; Edit</w:t>
      </w:r>
      <w:r w:rsidRPr="00AF6FFA">
        <w:t>.</w:t>
      </w:r>
    </w:p>
    <w:p w:rsidR="00AF6FFA" w:rsidRPr="00AF6FFA" w:rsidRDefault="00AF6FFA" w:rsidP="00C97DE9">
      <w:pPr>
        <w:pStyle w:val="Numbered"/>
        <w:numPr>
          <w:ilvl w:val="0"/>
          <w:numId w:val="38"/>
        </w:numPr>
      </w:pPr>
      <w:r w:rsidRPr="00AF6FFA">
        <w:t xml:space="preserve">In the panel </w:t>
      </w:r>
      <w:r w:rsidRPr="00AF6FFA">
        <w:rPr>
          <w:rFonts w:ascii="Courier New" w:hAnsi="Courier New" w:cs="Courier New"/>
        </w:rPr>
        <w:t>Summary of Deployments</w:t>
      </w:r>
      <w:r w:rsidRPr="00AF6FFA">
        <w:t xml:space="preserve"> in the right column of the console, select the previously deployed PPS-N deployment, click </w:t>
      </w:r>
      <w:r w:rsidRPr="00AF6FFA">
        <w:rPr>
          <w:rFonts w:ascii="Courier New" w:hAnsi="Courier New" w:cs="Courier New"/>
        </w:rPr>
        <w:t>Stop</w:t>
      </w:r>
      <w:r w:rsidRPr="00AF6FFA">
        <w:t xml:space="preserve">, and then select </w:t>
      </w:r>
      <w:r w:rsidRPr="00AF6FFA">
        <w:rPr>
          <w:rFonts w:ascii="Courier New" w:hAnsi="Courier New" w:cs="Courier New"/>
        </w:rPr>
        <w:t>Force Stop Now</w:t>
      </w:r>
      <w:r w:rsidRPr="00AF6FFA">
        <w:t xml:space="preserve"> from the drop-down list box.</w:t>
      </w:r>
    </w:p>
    <w:p w:rsidR="00AF6FFA" w:rsidRPr="00AF6FFA" w:rsidRDefault="00AF6FFA" w:rsidP="00C97DE9">
      <w:pPr>
        <w:pStyle w:val="Numbered"/>
        <w:numPr>
          <w:ilvl w:val="0"/>
          <w:numId w:val="38"/>
        </w:numPr>
      </w:pPr>
      <w:r w:rsidRPr="00AF6FFA">
        <w:t xml:space="preserve">WebLogic will now display the panel </w:t>
      </w:r>
      <w:r w:rsidRPr="00AF6FFA">
        <w:rPr>
          <w:rFonts w:ascii="Courier New" w:hAnsi="Courier New" w:cs="Courier New"/>
        </w:rPr>
        <w:t>Force Stop Application Assistant</w:t>
      </w:r>
      <w:r w:rsidRPr="00AF6FFA">
        <w:t xml:space="preserve"> in the right column of the console for confirmation to start servicing requests. Click </w:t>
      </w:r>
      <w:r w:rsidRPr="00AF6FFA">
        <w:rPr>
          <w:rFonts w:ascii="Courier New" w:hAnsi="Courier New" w:cs="Courier New"/>
        </w:rPr>
        <w:t>Yes</w:t>
      </w:r>
      <w:r w:rsidRPr="00AF6FFA">
        <w:t xml:space="preserve"> in the </w:t>
      </w:r>
      <w:r w:rsidRPr="00AF6FFA">
        <w:rPr>
          <w:rFonts w:ascii="Courier New" w:hAnsi="Courier New" w:cs="Courier New"/>
        </w:rPr>
        <w:t>Force Stop Application Assistant</w:t>
      </w:r>
      <w:r w:rsidRPr="00AF6FFA">
        <w:t xml:space="preserve"> panel in the right column of the WebLogic console.</w:t>
      </w:r>
    </w:p>
    <w:p w:rsidR="00AF6FFA" w:rsidRPr="00AF6FFA" w:rsidRDefault="00AF6FFA" w:rsidP="00C97DE9">
      <w:pPr>
        <w:pStyle w:val="Numbered"/>
        <w:numPr>
          <w:ilvl w:val="0"/>
          <w:numId w:val="38"/>
        </w:numPr>
      </w:pPr>
      <w:r w:rsidRPr="00AF6FFA">
        <w:t xml:space="preserve">WebLogic now returns to the </w:t>
      </w:r>
      <w:r w:rsidRPr="00AF6FFA">
        <w:rPr>
          <w:rFonts w:ascii="Courier New" w:hAnsi="Courier New" w:cs="Courier New"/>
        </w:rPr>
        <w:t>Summary of Deployments</w:t>
      </w:r>
      <w:r w:rsidRPr="00AF6FFA">
        <w:t xml:space="preserve"> panel in the right column of the console. Verify that the </w:t>
      </w:r>
      <w:r w:rsidRPr="00AF6FFA">
        <w:rPr>
          <w:rFonts w:ascii="Courier New" w:hAnsi="Courier New" w:cs="Courier New"/>
        </w:rPr>
        <w:t>State</w:t>
      </w:r>
      <w:r w:rsidRPr="00AF6FFA">
        <w:t xml:space="preserve"> of the PPS-N deployment is </w:t>
      </w:r>
      <w:r w:rsidRPr="00AF6FFA">
        <w:rPr>
          <w:rFonts w:ascii="Courier New" w:hAnsi="Courier New" w:cs="Courier New"/>
        </w:rPr>
        <w:t>Prepared</w:t>
      </w:r>
      <w:r w:rsidRPr="00AF6FFA">
        <w:t xml:space="preserve">. Select the previously deployed PPS-N deployment, and then click </w:t>
      </w:r>
      <w:r w:rsidRPr="00AF6FFA">
        <w:rPr>
          <w:rFonts w:ascii="Courier New" w:hAnsi="Courier New" w:cs="Courier New"/>
        </w:rPr>
        <w:t>Delete</w:t>
      </w:r>
      <w:r w:rsidRPr="00AF6FFA">
        <w:t>.</w:t>
      </w:r>
    </w:p>
    <w:p w:rsidR="00AF6FFA" w:rsidRPr="00AF6FFA" w:rsidRDefault="00AF6FFA" w:rsidP="00C97DE9">
      <w:pPr>
        <w:pStyle w:val="Numbered"/>
        <w:numPr>
          <w:ilvl w:val="0"/>
          <w:numId w:val="38"/>
        </w:numPr>
      </w:pPr>
      <w:r w:rsidRPr="00AF6FFA">
        <w:lastRenderedPageBreak/>
        <w:t xml:space="preserve">WebLogic will now display the panel </w:t>
      </w:r>
      <w:r w:rsidRPr="00AF6FFA">
        <w:rPr>
          <w:rFonts w:ascii="Courier New" w:hAnsi="Courier New" w:cs="Courier New"/>
        </w:rPr>
        <w:t>Delete Application Assistant</w:t>
      </w:r>
      <w:r w:rsidRPr="00AF6FFA">
        <w:t xml:space="preserve"> in the right column of the console for confirmation to start servicing requests. Click </w:t>
      </w:r>
      <w:r w:rsidRPr="00AF6FFA">
        <w:rPr>
          <w:rFonts w:ascii="Courier New" w:hAnsi="Courier New" w:cs="Courier New"/>
        </w:rPr>
        <w:t>Yes</w:t>
      </w:r>
      <w:r w:rsidRPr="00AF6FFA">
        <w:t xml:space="preserve"> in the </w:t>
      </w:r>
      <w:r w:rsidRPr="00AF6FFA">
        <w:rPr>
          <w:rFonts w:ascii="Courier New" w:hAnsi="Courier New" w:cs="Courier New"/>
        </w:rPr>
        <w:t>Delete Application Assistant</w:t>
      </w:r>
      <w:r w:rsidRPr="00AF6FFA">
        <w:t xml:space="preserve"> panel in the right column of the WebLogic console.</w:t>
      </w:r>
    </w:p>
    <w:p w:rsidR="00AF6FFA" w:rsidRPr="00AF6FFA" w:rsidRDefault="00AF6FFA" w:rsidP="00C97DE9">
      <w:pPr>
        <w:pStyle w:val="Numbered"/>
        <w:numPr>
          <w:ilvl w:val="0"/>
          <w:numId w:val="38"/>
        </w:numPr>
      </w:pPr>
      <w:r w:rsidRPr="00AF6FFA">
        <w:t xml:space="preserve">WebLogic now returns to the </w:t>
      </w:r>
      <w:r w:rsidRPr="00AF6FFA">
        <w:rPr>
          <w:rFonts w:ascii="Courier New" w:hAnsi="Courier New" w:cs="Courier New"/>
        </w:rPr>
        <w:t>Summary of Deployments</w:t>
      </w:r>
      <w:r w:rsidRPr="00AF6FFA">
        <w:t xml:space="preserve"> panel in the right column of the console. Verify that the PPS-N deployment is deleted and no longer present. </w:t>
      </w:r>
    </w:p>
    <w:p w:rsidR="00AF6FFA" w:rsidRPr="00AF6FFA" w:rsidRDefault="00AF6FFA" w:rsidP="00C97DE9">
      <w:pPr>
        <w:pStyle w:val="Numbered"/>
        <w:numPr>
          <w:ilvl w:val="0"/>
          <w:numId w:val="38"/>
        </w:numPr>
      </w:pPr>
      <w:r w:rsidRPr="00AF6FFA">
        <w:t xml:space="preserve">Within the </w:t>
      </w:r>
      <w:r w:rsidRPr="00AF6FFA">
        <w:rPr>
          <w:rFonts w:ascii="Courier New" w:hAnsi="Courier New" w:cs="Courier New"/>
        </w:rPr>
        <w:t>Change Center</w:t>
      </w:r>
      <w:r w:rsidRPr="00AF6FFA">
        <w:t xml:space="preserve"> panel in the left column of the WebLogic console, click </w:t>
      </w:r>
      <w:r w:rsidRPr="00AF6FFA">
        <w:rPr>
          <w:rFonts w:ascii="Courier New" w:hAnsi="Courier New" w:cs="Courier New"/>
        </w:rPr>
        <w:t>Activate Changes</w:t>
      </w:r>
      <w:r w:rsidRPr="00AF6FFA">
        <w:t xml:space="preserve">. </w:t>
      </w:r>
    </w:p>
    <w:p w:rsidR="00AF6FFA" w:rsidRPr="00AF6FFA" w:rsidRDefault="00AF6FFA" w:rsidP="00AF6FFA">
      <w:pPr>
        <w:rPr>
          <w:szCs w:val="22"/>
        </w:rPr>
      </w:pPr>
    </w:p>
    <w:p w:rsidR="00975C81" w:rsidRDefault="00975C81" w:rsidP="00975C81">
      <w:pPr>
        <w:pStyle w:val="Heading3"/>
        <w:jc w:val="left"/>
      </w:pPr>
      <w:bookmarkStart w:id="1854" w:name="_Toc395101428"/>
      <w:r>
        <w:t>Installation of FDB_Images</w:t>
      </w:r>
      <w:bookmarkEnd w:id="1853"/>
      <w:bookmarkEnd w:id="1854"/>
    </w:p>
    <w:p w:rsidR="009F433D" w:rsidRDefault="00975C81" w:rsidP="00975C81">
      <w:r>
        <w:t>FDB_Images is the name of the deployment that contains the images utilized by PPSN for the display of images associated with various items within the application</w:t>
      </w:r>
      <w:r w:rsidR="009F433D">
        <w:t>. FDB_Images is an open-directory type deployment that needs to be added to the server so that PPSN works correctly.  As a separate and open-directory deployment, this allows the modification of the image contents within the deployment</w:t>
      </w:r>
      <w:r w:rsidR="003129DB">
        <w:t xml:space="preserve">, such as </w:t>
      </w:r>
      <w:r w:rsidR="008A6F61">
        <w:t>adding monthly image updates</w:t>
      </w:r>
      <w:r w:rsidR="003129DB">
        <w:t xml:space="preserve"> from First Data Bank</w:t>
      </w:r>
      <w:r w:rsidR="009F433D">
        <w:t>.</w:t>
      </w:r>
    </w:p>
    <w:p w:rsidR="003129DB" w:rsidRDefault="003129DB" w:rsidP="00975C81"/>
    <w:p w:rsidR="003129DB" w:rsidRDefault="003129DB" w:rsidP="003129DB">
      <w:pPr>
        <w:pStyle w:val="Heading4"/>
      </w:pPr>
      <w:bookmarkStart w:id="1855" w:name="_Toc395101429"/>
      <w:r>
        <w:t>Deployment of FDB_Images</w:t>
      </w:r>
      <w:r w:rsidR="0079588D">
        <w:t>.zip</w:t>
      </w:r>
      <w:bookmarkEnd w:id="1855"/>
    </w:p>
    <w:p w:rsidR="00DD749C" w:rsidRDefault="003129DB" w:rsidP="00DD749C">
      <w:r>
        <w:t>Deploying the FDB_Images dire</w:t>
      </w:r>
      <w:r w:rsidR="00DD749C">
        <w:t>ctory consists of the following:</w:t>
      </w:r>
    </w:p>
    <w:p w:rsidR="00CD5946" w:rsidRDefault="00176EE3" w:rsidP="00CD5946">
      <w:pPr>
        <w:rPr>
          <w:rFonts w:ascii="Calibri" w:hAnsi="Calibri" w:cs="Calibri"/>
          <w:color w:val="1F497D"/>
          <w:szCs w:val="22"/>
        </w:rPr>
      </w:pPr>
      <w:r>
        <w:t xml:space="preserve">Unzip the </w:t>
      </w:r>
      <w:r w:rsidRPr="00176EE3">
        <w:rPr>
          <w:rFonts w:ascii="Courier New" w:hAnsi="Courier New" w:cs="Courier New"/>
        </w:rPr>
        <w:t>FDB_Images.zip</w:t>
      </w:r>
      <w:r>
        <w:t xml:space="preserve"> archive </w:t>
      </w:r>
      <w:r w:rsidRPr="005D153D">
        <w:t>to an appropriate location on the server.  This location must be readable by the user account used by Web</w:t>
      </w:r>
      <w:r w:rsidR="00714FC4">
        <w:t xml:space="preserve"> </w:t>
      </w:r>
      <w:r w:rsidRPr="005D153D">
        <w:t>Logic.</w:t>
      </w:r>
      <w:r w:rsidR="00CD5946" w:rsidRPr="005D153D">
        <w:t xml:space="preserve"> T</w:t>
      </w:r>
      <w:r w:rsidR="00CD5946" w:rsidRPr="00714FC4">
        <w:rPr>
          <w:szCs w:val="22"/>
        </w:rPr>
        <w:t xml:space="preserve">his is the folder where the FDB images that are displayed in the PPSN are </w:t>
      </w:r>
      <w:r w:rsidR="00714FC4" w:rsidRPr="00714FC4">
        <w:rPr>
          <w:szCs w:val="22"/>
        </w:rPr>
        <w:t>retrieved</w:t>
      </w:r>
      <w:r w:rsidR="00CD5946" w:rsidRPr="00714FC4">
        <w:rPr>
          <w:szCs w:val="22"/>
        </w:rPr>
        <w:t>.  Any application (such as DATUP) and any administrator that updates the images should put the FDB images in this folder.</w:t>
      </w:r>
    </w:p>
    <w:p w:rsidR="00176EE3" w:rsidRDefault="00176EE3" w:rsidP="00C97DE9">
      <w:pPr>
        <w:numPr>
          <w:ilvl w:val="0"/>
          <w:numId w:val="14"/>
        </w:numPr>
        <w:spacing w:after="120"/>
      </w:pPr>
    </w:p>
    <w:p w:rsidR="00176EE3" w:rsidRDefault="00176EE3" w:rsidP="00C97DE9">
      <w:pPr>
        <w:numPr>
          <w:ilvl w:val="0"/>
          <w:numId w:val="14"/>
        </w:numPr>
        <w:spacing w:after="120"/>
      </w:pPr>
      <w:r>
        <w:t>Open a web browser to the WebLogic console</w:t>
      </w:r>
    </w:p>
    <w:p w:rsidR="003129DB" w:rsidRDefault="00DD749C" w:rsidP="00C97DE9">
      <w:pPr>
        <w:numPr>
          <w:ilvl w:val="0"/>
          <w:numId w:val="14"/>
        </w:numPr>
        <w:spacing w:after="120"/>
      </w:pPr>
      <w:r>
        <w:t>Click on the Deployments link</w:t>
      </w:r>
    </w:p>
    <w:p w:rsidR="00DD749C" w:rsidRDefault="00DD749C" w:rsidP="00C97DE9">
      <w:pPr>
        <w:numPr>
          <w:ilvl w:val="0"/>
          <w:numId w:val="14"/>
        </w:numPr>
        <w:spacing w:after="120"/>
      </w:pPr>
      <w:r>
        <w:t>Click Install button</w:t>
      </w:r>
    </w:p>
    <w:p w:rsidR="00DD749C" w:rsidRDefault="00DD749C" w:rsidP="00C97DE9">
      <w:pPr>
        <w:numPr>
          <w:ilvl w:val="0"/>
          <w:numId w:val="14"/>
        </w:numPr>
        <w:spacing w:after="120"/>
      </w:pPr>
      <w:r>
        <w:t xml:space="preserve">Navigate to the directory that contains </w:t>
      </w:r>
      <w:r w:rsidRPr="00176EE3">
        <w:rPr>
          <w:rFonts w:ascii="Courier New" w:hAnsi="Courier New" w:cs="Courier New"/>
        </w:rPr>
        <w:t>FDB_Images</w:t>
      </w:r>
      <w:r>
        <w:t xml:space="preserve">. E.g. </w:t>
      </w:r>
      <w:r w:rsidRPr="00DD749C">
        <w:rPr>
          <w:rFonts w:ascii="Courier New" w:hAnsi="Courier New" w:cs="Courier New"/>
        </w:rPr>
        <w:t>/opt</w:t>
      </w:r>
      <w:r>
        <w:t>. It should have an entry listed as “FDB_Images (open directory).”</w:t>
      </w:r>
    </w:p>
    <w:p w:rsidR="00DD749C" w:rsidRDefault="00DD749C" w:rsidP="00C97DE9">
      <w:pPr>
        <w:numPr>
          <w:ilvl w:val="0"/>
          <w:numId w:val="14"/>
        </w:numPr>
        <w:spacing w:after="120"/>
      </w:pPr>
      <w:r>
        <w:t>Click on “FDB_Images (open directory)” radio button to its left.</w:t>
      </w:r>
    </w:p>
    <w:p w:rsidR="00DD749C" w:rsidRDefault="00DD749C" w:rsidP="00C97DE9">
      <w:pPr>
        <w:numPr>
          <w:ilvl w:val="0"/>
          <w:numId w:val="14"/>
        </w:numPr>
        <w:spacing w:after="120"/>
      </w:pPr>
      <w:r>
        <w:t>Click the Next button.</w:t>
      </w:r>
    </w:p>
    <w:p w:rsidR="00DD749C" w:rsidRDefault="00DD749C" w:rsidP="00C97DE9">
      <w:pPr>
        <w:numPr>
          <w:ilvl w:val="0"/>
          <w:numId w:val="14"/>
        </w:numPr>
        <w:spacing w:after="120"/>
      </w:pPr>
      <w:r>
        <w:t>Click “Install this deployment as an application”</w:t>
      </w:r>
    </w:p>
    <w:p w:rsidR="00DD749C" w:rsidRDefault="00DD749C" w:rsidP="00C97DE9">
      <w:pPr>
        <w:numPr>
          <w:ilvl w:val="0"/>
          <w:numId w:val="14"/>
        </w:numPr>
        <w:spacing w:after="120"/>
      </w:pPr>
      <w:r>
        <w:t>Click Next</w:t>
      </w:r>
    </w:p>
    <w:p w:rsidR="00DD749C" w:rsidRDefault="00DD749C" w:rsidP="00C97DE9">
      <w:pPr>
        <w:numPr>
          <w:ilvl w:val="0"/>
          <w:numId w:val="14"/>
        </w:numPr>
        <w:spacing w:after="120"/>
      </w:pPr>
      <w:r>
        <w:t>Select the server(s) this should be deployed to, e.g. “NationalPharmacyServer”</w:t>
      </w:r>
    </w:p>
    <w:p w:rsidR="00DD749C" w:rsidRDefault="00DD749C" w:rsidP="00C97DE9">
      <w:pPr>
        <w:numPr>
          <w:ilvl w:val="0"/>
          <w:numId w:val="14"/>
        </w:numPr>
        <w:spacing w:after="120"/>
      </w:pPr>
      <w:r>
        <w:t>Click Next.</w:t>
      </w:r>
    </w:p>
    <w:p w:rsidR="00DD749C" w:rsidRDefault="00DD749C" w:rsidP="00C97DE9">
      <w:pPr>
        <w:numPr>
          <w:ilvl w:val="0"/>
          <w:numId w:val="14"/>
        </w:numPr>
        <w:spacing w:after="120"/>
      </w:pPr>
      <w:r>
        <w:t>Optional settings:</w:t>
      </w:r>
    </w:p>
    <w:p w:rsidR="00DD749C" w:rsidRDefault="00DD749C" w:rsidP="00C97DE9">
      <w:pPr>
        <w:numPr>
          <w:ilvl w:val="1"/>
          <w:numId w:val="14"/>
        </w:numPr>
        <w:spacing w:after="120"/>
      </w:pPr>
      <w:r>
        <w:t xml:space="preserve">Name: </w:t>
      </w:r>
      <w:r w:rsidR="007D24CC">
        <w:t>“</w:t>
      </w:r>
      <w:r>
        <w:t>FDB_Images</w:t>
      </w:r>
      <w:r w:rsidR="007D24CC">
        <w:t>”  - required</w:t>
      </w:r>
      <w:r w:rsidR="00176EE3">
        <w:t>.  This is the “</w:t>
      </w:r>
      <w:r w:rsidR="00176EE3" w:rsidRPr="00176EE3">
        <w:rPr>
          <w:i/>
        </w:rPr>
        <w:t>deployment name</w:t>
      </w:r>
      <w:r w:rsidR="00176EE3">
        <w:t>”</w:t>
      </w:r>
    </w:p>
    <w:p w:rsidR="007D24CC" w:rsidRDefault="007D24CC" w:rsidP="00C97DE9">
      <w:pPr>
        <w:numPr>
          <w:ilvl w:val="1"/>
          <w:numId w:val="14"/>
        </w:numPr>
        <w:spacing w:after="120"/>
      </w:pPr>
      <w:r>
        <w:t>Security, click “DD Only: Use only roles…”</w:t>
      </w:r>
    </w:p>
    <w:p w:rsidR="007D24CC" w:rsidRDefault="007D24CC" w:rsidP="00C97DE9">
      <w:pPr>
        <w:numPr>
          <w:ilvl w:val="1"/>
          <w:numId w:val="14"/>
        </w:numPr>
        <w:spacing w:after="120"/>
      </w:pPr>
      <w:r>
        <w:lastRenderedPageBreak/>
        <w:t xml:space="preserve">Source accessibility, click “I will make the deployment accessible from the following location”.  The location listed should suffice.  This tells WebLogic to use this directory directly and to </w:t>
      </w:r>
      <w:r w:rsidRPr="00176EE3">
        <w:rPr>
          <w:b/>
          <w:i/>
          <w:u w:val="single"/>
        </w:rPr>
        <w:t>not</w:t>
      </w:r>
      <w:r>
        <w:t xml:space="preserve"> copy it, so adequate permissions will be needed on the directory so that it and its contents are readable to the web.</w:t>
      </w:r>
    </w:p>
    <w:p w:rsidR="00DD749C" w:rsidRDefault="00DD749C" w:rsidP="00C97DE9">
      <w:pPr>
        <w:numPr>
          <w:ilvl w:val="0"/>
          <w:numId w:val="14"/>
        </w:numPr>
        <w:spacing w:after="120"/>
      </w:pPr>
      <w:r>
        <w:t>Click Next.</w:t>
      </w:r>
    </w:p>
    <w:p w:rsidR="007D24CC" w:rsidRDefault="007D24CC" w:rsidP="00C97DE9">
      <w:pPr>
        <w:numPr>
          <w:ilvl w:val="0"/>
          <w:numId w:val="14"/>
        </w:numPr>
        <w:spacing w:after="120"/>
      </w:pPr>
      <w:r>
        <w:t>Click “Yes, take me to the deployment’s configuration screen”</w:t>
      </w:r>
    </w:p>
    <w:p w:rsidR="007D24CC" w:rsidRDefault="007D24CC" w:rsidP="00C97DE9">
      <w:pPr>
        <w:numPr>
          <w:ilvl w:val="0"/>
          <w:numId w:val="14"/>
        </w:numPr>
        <w:spacing w:after="120"/>
      </w:pPr>
      <w:r>
        <w:t>Click Finish.</w:t>
      </w:r>
    </w:p>
    <w:p w:rsidR="007D24CC" w:rsidRDefault="007D24CC" w:rsidP="00C97DE9">
      <w:pPr>
        <w:numPr>
          <w:ilvl w:val="0"/>
          <w:numId w:val="14"/>
        </w:numPr>
        <w:spacing w:after="120"/>
      </w:pPr>
      <w:r>
        <w:t>On the configuration screen, change Deployment Order to “200”</w:t>
      </w:r>
    </w:p>
    <w:p w:rsidR="007D24CC" w:rsidRDefault="007D24CC" w:rsidP="00C97DE9">
      <w:pPr>
        <w:numPr>
          <w:ilvl w:val="0"/>
          <w:numId w:val="14"/>
        </w:numPr>
        <w:spacing w:after="120"/>
      </w:pPr>
      <w:r>
        <w:t>Click Save.</w:t>
      </w:r>
    </w:p>
    <w:p w:rsidR="00AC48AF" w:rsidRDefault="00AC48AF" w:rsidP="00AC48AF">
      <w:pPr>
        <w:spacing w:after="120"/>
      </w:pPr>
    </w:p>
    <w:p w:rsidR="00875EAD" w:rsidRDefault="00AC48AF" w:rsidP="00875EAD">
      <w:pPr>
        <w:spacing w:after="120"/>
      </w:pPr>
      <w:r>
        <w:t xml:space="preserve">If a different </w:t>
      </w:r>
      <w:r w:rsidRPr="00176EE3">
        <w:rPr>
          <w:i/>
        </w:rPr>
        <w:t>deployment name</w:t>
      </w:r>
      <w:r>
        <w:t xml:space="preserve"> is used, you will need to account for this by </w:t>
      </w:r>
      <w:r w:rsidR="00875EAD">
        <w:t>specifying the name in the</w:t>
      </w:r>
      <w:r w:rsidR="004B284E">
        <w:t xml:space="preserve"> PPS-N configuration file’s </w:t>
      </w:r>
      <w:r w:rsidR="004B284E" w:rsidRPr="004A4936">
        <w:rPr>
          <w:rFonts w:ascii="Courier New" w:hAnsi="Courier New" w:cs="Courier New"/>
          <w:sz w:val="20"/>
          <w:szCs w:val="20"/>
        </w:rPr>
        <w:t>FDBImageLocation</w:t>
      </w:r>
      <w:r w:rsidR="004B284E" w:rsidRPr="004B284E">
        <w:t xml:space="preserve"> </w:t>
      </w:r>
      <w:r w:rsidR="004B284E">
        <w:t>element</w:t>
      </w:r>
      <w:r w:rsidR="00875EAD">
        <w:t>.</w:t>
      </w:r>
      <w:r w:rsidR="0006633C">
        <w:t xml:space="preserve">  See S</w:t>
      </w:r>
      <w:r w:rsidR="004B284E">
        <w:t xml:space="preserve">ection </w:t>
      </w:r>
      <w:r w:rsidR="0085064C">
        <w:fldChar w:fldCharType="begin"/>
      </w:r>
      <w:r w:rsidR="004B284E">
        <w:instrText xml:space="preserve"> REF _Ref304196044 \r \h </w:instrText>
      </w:r>
      <w:r w:rsidR="0085064C">
        <w:fldChar w:fldCharType="separate"/>
      </w:r>
      <w:r w:rsidR="00AA4EBF">
        <w:t>7</w:t>
      </w:r>
      <w:r w:rsidR="0085064C">
        <w:fldChar w:fldCharType="end"/>
      </w:r>
      <w:r w:rsidR="0006633C">
        <w:t xml:space="preserve">, </w:t>
      </w:r>
      <w:r w:rsidR="0085064C">
        <w:fldChar w:fldCharType="begin"/>
      </w:r>
      <w:r w:rsidR="004B284E">
        <w:instrText xml:space="preserve"> REF _Ref304196044 \h </w:instrText>
      </w:r>
      <w:r w:rsidR="0085064C">
        <w:fldChar w:fldCharType="separate"/>
      </w:r>
      <w:r w:rsidR="005765DB">
        <w:t>PPS-N Configuration File</w:t>
      </w:r>
      <w:r w:rsidR="0085064C">
        <w:fldChar w:fldCharType="end"/>
      </w:r>
      <w:r w:rsidR="004B284E">
        <w:t>.</w:t>
      </w:r>
    </w:p>
    <w:p w:rsidR="00826860" w:rsidRDefault="00826860" w:rsidP="00E4750C">
      <w:pPr>
        <w:pStyle w:val="BodyText"/>
        <w:jc w:val="center"/>
      </w:pPr>
      <w:r>
        <w:br w:type="page"/>
      </w:r>
    </w:p>
    <w:p w:rsidR="002E1013" w:rsidRDefault="002E1013" w:rsidP="000643AA">
      <w:pPr>
        <w:pStyle w:val="Heading1"/>
        <w:rPr>
          <w:rFonts w:hint="eastAsia"/>
        </w:rPr>
      </w:pPr>
      <w:bookmarkStart w:id="1856" w:name="_Toc395101430"/>
      <w:r>
        <w:lastRenderedPageBreak/>
        <w:t>Checklist</w:t>
      </w:r>
      <w:bookmarkEnd w:id="1856"/>
    </w:p>
    <w:p w:rsidR="002E1013" w:rsidRDefault="002E1013" w:rsidP="002E1013">
      <w:pPr>
        <w:pStyle w:val="Heading2"/>
        <w:rPr>
          <w:rFonts w:hint="eastAsia"/>
        </w:rPr>
      </w:pPr>
      <w:bookmarkStart w:id="1857" w:name="_Toc395101431"/>
      <w:r>
        <w:t>External Connectivity</w:t>
      </w:r>
      <w:bookmarkEnd w:id="1857"/>
    </w:p>
    <w:p w:rsidR="005071A0" w:rsidRDefault="005071A0" w:rsidP="005071A0">
      <w:r>
        <w:t>PPS-N connects to some resources that may be restrained by firewall or other security configurations.</w:t>
      </w:r>
    </w:p>
    <w:p w:rsidR="005071A0" w:rsidRDefault="005071A0" w:rsidP="005071A0">
      <w:pPr>
        <w:pStyle w:val="Heading3"/>
      </w:pPr>
      <w:bookmarkStart w:id="1858" w:name="_Toc395101432"/>
      <w:r>
        <w:t>STS</w:t>
      </w:r>
      <w:bookmarkEnd w:id="1858"/>
    </w:p>
    <w:p w:rsidR="005071A0" w:rsidRDefault="005071A0" w:rsidP="005071A0">
      <w:r>
        <w:t>Outbound connections are made to the STS service, as such security setting must be altered to allow outbound connections from the PPS-N environment to the respective URL.</w:t>
      </w:r>
    </w:p>
    <w:p w:rsidR="005071A0" w:rsidRPr="005071A0" w:rsidRDefault="005071A0" w:rsidP="005071A0"/>
    <w:tbl>
      <w:tblPr>
        <w:tblStyle w:val="TableGrid"/>
        <w:tblW w:w="0" w:type="auto"/>
        <w:tblLook w:val="04A0" w:firstRow="1" w:lastRow="0" w:firstColumn="1" w:lastColumn="0" w:noHBand="0" w:noVBand="1"/>
      </w:tblPr>
      <w:tblGrid>
        <w:gridCol w:w="2718"/>
        <w:gridCol w:w="6858"/>
      </w:tblGrid>
      <w:tr w:rsidR="005071A0" w:rsidTr="005071A0">
        <w:tc>
          <w:tcPr>
            <w:tcW w:w="2718" w:type="dxa"/>
          </w:tcPr>
          <w:p w:rsidR="005071A0" w:rsidRDefault="005071A0" w:rsidP="005071A0">
            <w:pPr>
              <w:jc w:val="center"/>
            </w:pPr>
            <w:r>
              <w:t>Environment</w:t>
            </w:r>
          </w:p>
        </w:tc>
        <w:tc>
          <w:tcPr>
            <w:tcW w:w="6858" w:type="dxa"/>
          </w:tcPr>
          <w:p w:rsidR="005071A0" w:rsidRPr="005071A0" w:rsidRDefault="005071A0" w:rsidP="005071A0">
            <w:pPr>
              <w:jc w:val="center"/>
            </w:pPr>
            <w:r>
              <w:t>URL</w:t>
            </w:r>
          </w:p>
        </w:tc>
      </w:tr>
      <w:tr w:rsidR="005071A0" w:rsidTr="005071A0">
        <w:tc>
          <w:tcPr>
            <w:tcW w:w="2718" w:type="dxa"/>
          </w:tcPr>
          <w:p w:rsidR="005071A0" w:rsidRDefault="005071A0" w:rsidP="005071A0">
            <w:r>
              <w:t>Staging</w:t>
            </w:r>
          </w:p>
        </w:tc>
        <w:tc>
          <w:tcPr>
            <w:tcW w:w="6858" w:type="dxa"/>
          </w:tcPr>
          <w:p w:rsidR="005071A0" w:rsidRDefault="006D77AD" w:rsidP="005071A0">
            <w:r w:rsidRPr="006D77AD">
              <w:rPr>
                <w:highlight w:val="yellow"/>
              </w:rPr>
              <w:t>REDACTED</w:t>
            </w:r>
          </w:p>
        </w:tc>
      </w:tr>
      <w:tr w:rsidR="005071A0" w:rsidTr="005071A0">
        <w:tc>
          <w:tcPr>
            <w:tcW w:w="2718" w:type="dxa"/>
          </w:tcPr>
          <w:p w:rsidR="005071A0" w:rsidRDefault="005071A0" w:rsidP="005071A0">
            <w:r>
              <w:t>Pre-production / production</w:t>
            </w:r>
          </w:p>
        </w:tc>
        <w:tc>
          <w:tcPr>
            <w:tcW w:w="6858" w:type="dxa"/>
          </w:tcPr>
          <w:p w:rsidR="005071A0" w:rsidRDefault="006D77AD" w:rsidP="005071A0">
            <w:r w:rsidRPr="006D77AD">
              <w:rPr>
                <w:highlight w:val="yellow"/>
              </w:rPr>
              <w:t>REDACTED</w:t>
            </w:r>
          </w:p>
        </w:tc>
      </w:tr>
    </w:tbl>
    <w:p w:rsidR="005071A0" w:rsidRDefault="005071A0" w:rsidP="005071A0"/>
    <w:p w:rsidR="002E1013" w:rsidRDefault="002E1013" w:rsidP="002E1013">
      <w:pPr>
        <w:pStyle w:val="Heading2"/>
        <w:rPr>
          <w:rFonts w:hint="eastAsia"/>
        </w:rPr>
      </w:pPr>
      <w:bookmarkStart w:id="1859" w:name="_Toc395101433"/>
      <w:r>
        <w:t>Database Connectivity</w:t>
      </w:r>
      <w:bookmarkEnd w:id="1859"/>
    </w:p>
    <w:p w:rsidR="00176EE3" w:rsidRDefault="00176EE3" w:rsidP="00176EE3">
      <w:r>
        <w:t>Ensure connectivity to the following datasources</w:t>
      </w:r>
      <w:r w:rsidR="00C911DA">
        <w:t>:</w:t>
      </w:r>
    </w:p>
    <w:p w:rsidR="00C911DA" w:rsidRPr="00176EE3" w:rsidRDefault="00C911DA" w:rsidP="00176EE3"/>
    <w:p w:rsidR="00074501" w:rsidRDefault="00074501" w:rsidP="00C97DE9">
      <w:pPr>
        <w:pStyle w:val="ListParagraph"/>
        <w:numPr>
          <w:ilvl w:val="0"/>
          <w:numId w:val="35"/>
        </w:numPr>
      </w:pPr>
      <w:r>
        <w:t>PPSNEPL</w:t>
      </w:r>
    </w:p>
    <w:p w:rsidR="00074501" w:rsidRDefault="00074501" w:rsidP="00C97DE9">
      <w:pPr>
        <w:pStyle w:val="ListParagraph"/>
        <w:numPr>
          <w:ilvl w:val="0"/>
          <w:numId w:val="35"/>
        </w:numPr>
      </w:pPr>
      <w:r>
        <w:t>FDB</w:t>
      </w:r>
      <w:r w:rsidR="00C911DA">
        <w:t>-</w:t>
      </w:r>
      <w:r>
        <w:t>DIF</w:t>
      </w:r>
    </w:p>
    <w:p w:rsidR="00074501" w:rsidRPr="00074501" w:rsidRDefault="00074501" w:rsidP="00C97DE9">
      <w:pPr>
        <w:pStyle w:val="ListParagraph"/>
        <w:numPr>
          <w:ilvl w:val="0"/>
          <w:numId w:val="35"/>
        </w:numPr>
      </w:pPr>
      <w:r>
        <w:t>FSS</w:t>
      </w:r>
    </w:p>
    <w:p w:rsidR="002E1013" w:rsidRDefault="002E1013" w:rsidP="002E1013">
      <w:pPr>
        <w:pStyle w:val="Heading2"/>
        <w:rPr>
          <w:rFonts w:hint="eastAsia"/>
        </w:rPr>
      </w:pPr>
      <w:bookmarkStart w:id="1860" w:name="_Toc395101434"/>
      <w:r>
        <w:t>Database Population</w:t>
      </w:r>
      <w:bookmarkEnd w:id="1860"/>
    </w:p>
    <w:p w:rsidR="00074501" w:rsidRPr="00074501" w:rsidRDefault="00074501" w:rsidP="00074501">
      <w:r>
        <w:t xml:space="preserve">The database is populated by means of section </w:t>
      </w:r>
      <w:r w:rsidR="0085064C">
        <w:fldChar w:fldCharType="begin"/>
      </w:r>
      <w:r>
        <w:instrText xml:space="preserve"> REF _Ref195507907 \r \h </w:instrText>
      </w:r>
      <w:r w:rsidR="0085064C">
        <w:fldChar w:fldCharType="separate"/>
      </w:r>
      <w:r w:rsidR="005765DB">
        <w:t>3.3.2.2</w:t>
      </w:r>
      <w:r w:rsidR="0085064C">
        <w:fldChar w:fldCharType="end"/>
      </w:r>
      <w:r>
        <w:t xml:space="preserve"> or </w:t>
      </w:r>
      <w:r w:rsidR="0085064C">
        <w:fldChar w:fldCharType="begin"/>
      </w:r>
      <w:r>
        <w:instrText xml:space="preserve"> REF _Ref333939207 \r \h </w:instrText>
      </w:r>
      <w:r w:rsidR="0085064C">
        <w:fldChar w:fldCharType="separate"/>
      </w:r>
      <w:r w:rsidR="005765DB">
        <w:t>3.3.2.3</w:t>
      </w:r>
      <w:r w:rsidR="0085064C">
        <w:fldChar w:fldCharType="end"/>
      </w:r>
    </w:p>
    <w:p w:rsidR="007A300E" w:rsidRDefault="007A300E" w:rsidP="007A300E">
      <w:pPr>
        <w:pStyle w:val="Heading2"/>
        <w:rPr>
          <w:rFonts w:hint="eastAsia"/>
        </w:rPr>
      </w:pPr>
      <w:bookmarkStart w:id="1861" w:name="_Toc395101435"/>
      <w:r>
        <w:t>Database Permissions</w:t>
      </w:r>
      <w:bookmarkEnd w:id="1861"/>
    </w:p>
    <w:p w:rsidR="00074501" w:rsidRPr="00074501" w:rsidRDefault="00074501" w:rsidP="00074501">
      <w:r>
        <w:t xml:space="preserve">Permissions have been set on the PPSNEPL account according to section </w:t>
      </w:r>
      <w:r w:rsidR="0085064C">
        <w:fldChar w:fldCharType="begin"/>
      </w:r>
      <w:r>
        <w:instrText xml:space="preserve"> REF _Ref333940429 \r \h </w:instrText>
      </w:r>
      <w:r w:rsidR="0085064C">
        <w:fldChar w:fldCharType="separate"/>
      </w:r>
      <w:r w:rsidR="005765DB">
        <w:t>3.3.3</w:t>
      </w:r>
      <w:r w:rsidR="0085064C">
        <w:fldChar w:fldCharType="end"/>
      </w:r>
      <w:r>
        <w:t>.</w:t>
      </w:r>
    </w:p>
    <w:p w:rsidR="002E1013" w:rsidRDefault="002E1013" w:rsidP="002E1013">
      <w:pPr>
        <w:pStyle w:val="Heading2"/>
        <w:rPr>
          <w:rFonts w:hint="eastAsia"/>
        </w:rPr>
      </w:pPr>
      <w:bookmarkStart w:id="1862" w:name="_Toc395101436"/>
      <w:r>
        <w:t>Dependent WebLogic Deployments</w:t>
      </w:r>
      <w:r w:rsidR="005B44EE">
        <w:t xml:space="preserve"> or Configurations</w:t>
      </w:r>
      <w:bookmarkEnd w:id="1862"/>
    </w:p>
    <w:p w:rsidR="00074501" w:rsidRDefault="00074501" w:rsidP="00C97DE9">
      <w:pPr>
        <w:pStyle w:val="ListParagraph"/>
        <w:numPr>
          <w:ilvl w:val="0"/>
          <w:numId w:val="36"/>
        </w:numPr>
      </w:pPr>
      <w:r>
        <w:t>VistAlink and KA</w:t>
      </w:r>
      <w:r w:rsidR="005B44EE">
        <w:t>AJEE are configured and working</w:t>
      </w:r>
    </w:p>
    <w:p w:rsidR="005B44EE" w:rsidRPr="00074501" w:rsidRDefault="005B44EE" w:rsidP="00C97DE9">
      <w:pPr>
        <w:pStyle w:val="ListParagraph"/>
        <w:numPr>
          <w:ilvl w:val="0"/>
          <w:numId w:val="36"/>
        </w:numPr>
      </w:pPr>
      <w:r w:rsidRPr="005B44EE">
        <w:rPr>
          <w:rFonts w:ascii="Courier New" w:hAnsi="Courier New" w:cs="Courier New"/>
        </w:rPr>
        <w:t>FDB_Images</w:t>
      </w:r>
      <w:r>
        <w:t xml:space="preserve"> folder must be available as a deployment, see section </w:t>
      </w:r>
      <w:r w:rsidR="0085064C">
        <w:fldChar w:fldCharType="begin"/>
      </w:r>
      <w:r>
        <w:instrText xml:space="preserve"> REF _Ref334019495 \r \h </w:instrText>
      </w:r>
      <w:r w:rsidR="0085064C">
        <w:fldChar w:fldCharType="separate"/>
      </w:r>
      <w:r w:rsidR="005765DB">
        <w:t>3.5.10</w:t>
      </w:r>
      <w:r w:rsidR="0085064C">
        <w:fldChar w:fldCharType="end"/>
      </w:r>
    </w:p>
    <w:p w:rsidR="005071A0" w:rsidRDefault="005071A0" w:rsidP="005071A0">
      <w:pPr>
        <w:pStyle w:val="Heading2"/>
        <w:rPr>
          <w:rFonts w:hint="eastAsia"/>
        </w:rPr>
      </w:pPr>
      <w:bookmarkStart w:id="1863" w:name="_Toc395101437"/>
      <w:r>
        <w:t>PPS-N Configuration</w:t>
      </w:r>
      <w:bookmarkEnd w:id="1863"/>
    </w:p>
    <w:p w:rsidR="00C911DA" w:rsidRDefault="00C911DA" w:rsidP="00C911DA">
      <w:r>
        <w:t>Within the PPS-NConfig.xml file, note the following:</w:t>
      </w:r>
    </w:p>
    <w:p w:rsidR="00C911DA" w:rsidRDefault="00C911DA" w:rsidP="00C97DE9">
      <w:pPr>
        <w:pStyle w:val="ListParagraph"/>
        <w:numPr>
          <w:ilvl w:val="0"/>
          <w:numId w:val="34"/>
        </w:numPr>
      </w:pPr>
      <w:r>
        <w:t>The value of the NationalPort element must match the port number the WebLogic managed server is using</w:t>
      </w:r>
    </w:p>
    <w:p w:rsidR="00C911DA" w:rsidRDefault="00C911DA" w:rsidP="00C97DE9">
      <w:pPr>
        <w:pStyle w:val="ListParagraph"/>
        <w:numPr>
          <w:ilvl w:val="0"/>
          <w:numId w:val="34"/>
        </w:numPr>
      </w:pPr>
      <w:r>
        <w:t xml:space="preserve">The value of </w:t>
      </w:r>
      <w:r w:rsidRPr="00C911DA">
        <w:t>NDFProxyUserIEN</w:t>
      </w:r>
      <w:r>
        <w:t xml:space="preserve"> must be an existing and valid proxy user on the NDF system</w:t>
      </w:r>
    </w:p>
    <w:p w:rsidR="00C911DA" w:rsidRDefault="00C911DA" w:rsidP="00C911DA">
      <w:pPr>
        <w:pStyle w:val="Heading2"/>
        <w:rPr>
          <w:rFonts w:hint="eastAsia"/>
        </w:rPr>
      </w:pPr>
      <w:bookmarkStart w:id="1864" w:name="_Toc395101438"/>
      <w:r>
        <w:t>Site Number</w:t>
      </w:r>
      <w:bookmarkEnd w:id="1864"/>
    </w:p>
    <w:p w:rsidR="00C911DA" w:rsidRPr="00C911DA" w:rsidRDefault="00C911DA" w:rsidP="00C911DA">
      <w:r>
        <w:t>The file,</w:t>
      </w:r>
      <w:r w:rsidR="005B44EE">
        <w:t xml:space="preserve"> </w:t>
      </w:r>
      <w:proofErr w:type="spellStart"/>
      <w:r w:rsidR="006D77AD" w:rsidRPr="006D77AD">
        <w:rPr>
          <w:rFonts w:ascii="Courier New" w:hAnsi="Courier New" w:cs="Courier New"/>
          <w:highlight w:val="yellow"/>
        </w:rPr>
        <w:t>REDACTED</w:t>
      </w:r>
      <w:r w:rsidR="005B44EE" w:rsidRPr="00F7716F">
        <w:rPr>
          <w:rFonts w:ascii="Courier New" w:hAnsi="Courier New" w:cs="Courier New"/>
        </w:rPr>
        <w:t>.pharmacy.peps.siteConfig.properties</w:t>
      </w:r>
      <w:proofErr w:type="spellEnd"/>
      <w:r>
        <w:t>, must be</w:t>
      </w:r>
      <w:r w:rsidR="005B44EE">
        <w:t xml:space="preserve"> created and an appropriate value set, see section </w:t>
      </w:r>
      <w:r w:rsidR="0085064C">
        <w:fldChar w:fldCharType="begin"/>
      </w:r>
      <w:r w:rsidR="005B44EE">
        <w:instrText xml:space="preserve"> REF _Ref334019276 \r \h </w:instrText>
      </w:r>
      <w:r w:rsidR="0085064C">
        <w:fldChar w:fldCharType="separate"/>
      </w:r>
      <w:r w:rsidR="005765DB">
        <w:t>3.5.7.1</w:t>
      </w:r>
      <w:r w:rsidR="0085064C">
        <w:fldChar w:fldCharType="end"/>
      </w:r>
      <w:r w:rsidR="005B44EE">
        <w:t>.</w:t>
      </w:r>
    </w:p>
    <w:p w:rsidR="00176EE3" w:rsidRPr="00176EE3" w:rsidRDefault="00176EE3" w:rsidP="00176EE3"/>
    <w:p w:rsidR="00E4750C" w:rsidRPr="00E801DE" w:rsidRDefault="005071A0" w:rsidP="00E4750C">
      <w:pPr>
        <w:pStyle w:val="BodyText"/>
        <w:jc w:val="center"/>
      </w:pPr>
      <w:r>
        <w:rPr>
          <w:rFonts w:hint="eastAsia"/>
        </w:rPr>
        <w:br w:type="page"/>
      </w:r>
      <w:r w:rsidR="00E4750C" w:rsidRPr="00E801DE">
        <w:rPr>
          <w:i/>
          <w:iCs/>
        </w:rPr>
        <w:lastRenderedPageBreak/>
        <w:t>(This page included for two-sided copying.)</w:t>
      </w:r>
    </w:p>
    <w:p w:rsidR="00826860" w:rsidRDefault="00826860">
      <w:pPr>
        <w:jc w:val="left"/>
      </w:pPr>
      <w:r>
        <w:br w:type="page"/>
      </w:r>
    </w:p>
    <w:p w:rsidR="00EF79AF" w:rsidRDefault="00EF79AF" w:rsidP="00C135F5">
      <w:pPr>
        <w:pStyle w:val="Heading1"/>
        <w:rPr>
          <w:rFonts w:hint="eastAsia"/>
        </w:rPr>
      </w:pPr>
      <w:bookmarkStart w:id="1865" w:name="_Toc395101439"/>
      <w:r>
        <w:lastRenderedPageBreak/>
        <w:t>Functionality Test</w:t>
      </w:r>
      <w:bookmarkEnd w:id="1865"/>
    </w:p>
    <w:p w:rsidR="00E44E81" w:rsidRDefault="00E44E81" w:rsidP="004B163C">
      <w:r>
        <w:t>The following instructions define a method of verifying the installation performed in Section</w:t>
      </w:r>
      <w:r w:rsidR="004B163C">
        <w:t> </w:t>
      </w:r>
      <w:r w:rsidR="0085064C">
        <w:fldChar w:fldCharType="begin"/>
      </w:r>
      <w:r>
        <w:instrText xml:space="preserve"> REF _Ref174862103 \r \h </w:instrText>
      </w:r>
      <w:r w:rsidR="0085064C">
        <w:fldChar w:fldCharType="separate"/>
      </w:r>
      <w:r w:rsidR="005765DB">
        <w:t>3</w:t>
      </w:r>
      <w:r w:rsidR="0085064C">
        <w:fldChar w:fldCharType="end"/>
      </w:r>
      <w:r>
        <w:t>. These steps are not r</w:t>
      </w:r>
      <w:r w:rsidR="008F5A6A">
        <w:t xml:space="preserve">equired to complete the </w:t>
      </w:r>
      <w:r w:rsidR="00652602">
        <w:t>PPS-N </w:t>
      </w:r>
      <w:r>
        <w:t xml:space="preserve">installation; they </w:t>
      </w:r>
      <w:r w:rsidR="008F5A6A">
        <w:t>provide a way to</w:t>
      </w:r>
      <w:r>
        <w:t xml:space="preserve"> verify </w:t>
      </w:r>
      <w:r w:rsidR="00AE79D5">
        <w:t xml:space="preserve">that </w:t>
      </w:r>
      <w:r>
        <w:t>the installation is complete and operational.</w:t>
      </w:r>
    </w:p>
    <w:p w:rsidR="00E44E81" w:rsidRPr="00BF7C93" w:rsidRDefault="00E44E81" w:rsidP="006C44B6">
      <w:pPr>
        <w:pStyle w:val="Heading2"/>
        <w:rPr>
          <w:rFonts w:hint="eastAsia"/>
        </w:rPr>
      </w:pPr>
      <w:bookmarkStart w:id="1866" w:name="_Toc395101440"/>
      <w:r w:rsidRPr="00BF7C93">
        <w:t>Assumptions</w:t>
      </w:r>
      <w:bookmarkEnd w:id="1866"/>
    </w:p>
    <w:p w:rsidR="00E44E81" w:rsidRPr="009652A2" w:rsidRDefault="00CF4122" w:rsidP="003E5CC6">
      <w:pPr>
        <w:spacing w:after="120"/>
      </w:pPr>
      <w:r w:rsidRPr="009652A2">
        <w:t xml:space="preserve">Prior </w:t>
      </w:r>
      <w:r w:rsidR="00E44E81" w:rsidRPr="009652A2">
        <w:t xml:space="preserve">to </w:t>
      </w:r>
      <w:r w:rsidR="00E23147">
        <w:t>completing</w:t>
      </w:r>
      <w:r w:rsidR="00E44E81" w:rsidRPr="009652A2">
        <w:t xml:space="preserve"> any of the </w:t>
      </w:r>
      <w:r w:rsidR="00337FB8">
        <w:t>deployment</w:t>
      </w:r>
      <w:r w:rsidR="00337FB8" w:rsidRPr="009652A2">
        <w:t xml:space="preserve"> </w:t>
      </w:r>
      <w:r w:rsidR="00BA67BD">
        <w:t xml:space="preserve">verification </w:t>
      </w:r>
      <w:r w:rsidR="00E44E81" w:rsidRPr="009652A2">
        <w:t>instructions in the remaining section of this document</w:t>
      </w:r>
      <w:r w:rsidR="00282D93" w:rsidRPr="009652A2">
        <w:t>, the</w:t>
      </w:r>
      <w:r w:rsidRPr="009652A2">
        <w:t xml:space="preserve"> </w:t>
      </w:r>
      <w:r w:rsidR="00E23147">
        <w:t xml:space="preserve">following </w:t>
      </w:r>
      <w:r w:rsidRPr="009652A2">
        <w:t>assumption</w:t>
      </w:r>
      <w:r w:rsidR="00282D93" w:rsidRPr="009652A2">
        <w:t xml:space="preserve"> </w:t>
      </w:r>
      <w:r w:rsidRPr="009652A2">
        <w:t>must be met</w:t>
      </w:r>
      <w:r w:rsidR="00F74B8B">
        <w:t>:</w:t>
      </w:r>
      <w:r w:rsidR="0033083D">
        <w:t xml:space="preserve"> </w:t>
      </w:r>
      <w:r w:rsidR="00573233" w:rsidRPr="009652A2">
        <w:t xml:space="preserve">The </w:t>
      </w:r>
      <w:r w:rsidR="00652602">
        <w:t>PPS-N</w:t>
      </w:r>
      <w:r w:rsidR="0062079B" w:rsidRPr="00D9013D">
        <w:t xml:space="preserve"> </w:t>
      </w:r>
      <w:r w:rsidR="004F6ED9">
        <w:t>W</w:t>
      </w:r>
      <w:r w:rsidR="00573233" w:rsidRPr="009652A2">
        <w:t xml:space="preserve">eb interface </w:t>
      </w:r>
      <w:r w:rsidR="00184C3E">
        <w:t xml:space="preserve">is accessed </w:t>
      </w:r>
      <w:r w:rsidR="00573233" w:rsidRPr="009652A2">
        <w:t>us</w:t>
      </w:r>
      <w:r w:rsidR="00184C3E">
        <w:t xml:space="preserve">ing </w:t>
      </w:r>
      <w:r w:rsidR="00573233" w:rsidRPr="009652A2">
        <w:t>Internet Explorer</w:t>
      </w:r>
      <w:r w:rsidR="0006633C">
        <w:t>, Version 9</w:t>
      </w:r>
      <w:r w:rsidR="00573233" w:rsidRPr="009652A2">
        <w:t>.</w:t>
      </w:r>
    </w:p>
    <w:p w:rsidR="00E44E81" w:rsidRPr="007C163C" w:rsidRDefault="00BA67BD" w:rsidP="006C44B6">
      <w:pPr>
        <w:pStyle w:val="Heading2"/>
        <w:rPr>
          <w:rFonts w:hint="eastAsia"/>
        </w:rPr>
      </w:pPr>
      <w:bookmarkStart w:id="1867" w:name="_Toc395101441"/>
      <w:r>
        <w:t xml:space="preserve">Deployment </w:t>
      </w:r>
      <w:r w:rsidR="00E752C1">
        <w:t>Verification</w:t>
      </w:r>
      <w:bookmarkEnd w:id="1867"/>
    </w:p>
    <w:p w:rsidR="0033083D" w:rsidRDefault="00E44E81" w:rsidP="00DE4F7B">
      <w:pPr>
        <w:spacing w:after="120"/>
      </w:pPr>
      <w:r>
        <w:t xml:space="preserve">The </w:t>
      </w:r>
      <w:r w:rsidR="00611D5B">
        <w:t xml:space="preserve">following </w:t>
      </w:r>
      <w:r>
        <w:t xml:space="preserve">instructions detail how to </w:t>
      </w:r>
      <w:r w:rsidR="00573233">
        <w:t xml:space="preserve">verify </w:t>
      </w:r>
      <w:r w:rsidR="00611D5B">
        <w:t xml:space="preserve">that </w:t>
      </w:r>
      <w:r w:rsidR="00573233">
        <w:t xml:space="preserve">the </w:t>
      </w:r>
      <w:r w:rsidR="00652602">
        <w:t>PPS-N</w:t>
      </w:r>
      <w:r w:rsidR="0062079B" w:rsidRPr="00D9013D">
        <w:t xml:space="preserve"> </w:t>
      </w:r>
      <w:r w:rsidR="00B46BF7">
        <w:t xml:space="preserve">system </w:t>
      </w:r>
      <w:r w:rsidR="00071E2A">
        <w:t xml:space="preserve">was </w:t>
      </w:r>
      <w:r w:rsidR="00573233">
        <w:t xml:space="preserve">deployed successfully. </w:t>
      </w:r>
      <w:r w:rsidR="001D2C5B">
        <w:t xml:space="preserve">The instructions do not verify all functionality of the </w:t>
      </w:r>
      <w:r w:rsidR="00F751E2">
        <w:t>application;</w:t>
      </w:r>
      <w:r w:rsidR="001D2C5B">
        <w:t xml:space="preserve"> </w:t>
      </w:r>
      <w:r w:rsidR="00A436DE">
        <w:t>they</w:t>
      </w:r>
      <w:r w:rsidR="001D2C5B">
        <w:t xml:space="preserve"> </w:t>
      </w:r>
      <w:r w:rsidR="00FF09A0">
        <w:t xml:space="preserve">are only a simple way to </w:t>
      </w:r>
      <w:r w:rsidR="001D2C5B">
        <w:t>show that the deployment was successful.</w:t>
      </w:r>
      <w:r w:rsidR="00080C66">
        <w:t xml:space="preserve"> </w:t>
      </w:r>
    </w:p>
    <w:p w:rsidR="00573233" w:rsidRDefault="00573233" w:rsidP="00DE4F7B">
      <w:pPr>
        <w:spacing w:after="120"/>
      </w:pPr>
      <w:r>
        <w:t>For each deployment environment, follow these steps:</w:t>
      </w:r>
    </w:p>
    <w:p w:rsidR="000B3B63" w:rsidRDefault="000B3B63" w:rsidP="007B5DC1">
      <w:pPr>
        <w:numPr>
          <w:ilvl w:val="0"/>
          <w:numId w:val="39"/>
        </w:numPr>
        <w:spacing w:after="120"/>
      </w:pPr>
      <w:r>
        <w:t xml:space="preserve">Store the </w:t>
      </w:r>
      <w:r w:rsidRPr="000B3B63">
        <w:rPr>
          <w:rFonts w:ascii="Courier New" w:hAnsi="Courier New"/>
        </w:rPr>
        <w:t>SampleNDC.csv</w:t>
      </w:r>
      <w:r>
        <w:t xml:space="preserve"> file in a directory on the computer that will run the Web browser.</w:t>
      </w:r>
    </w:p>
    <w:p w:rsidR="00573233" w:rsidRDefault="00573233" w:rsidP="007B5DC1">
      <w:pPr>
        <w:numPr>
          <w:ilvl w:val="0"/>
          <w:numId w:val="39"/>
        </w:numPr>
        <w:spacing w:after="120"/>
      </w:pPr>
      <w:r>
        <w:t xml:space="preserve">Open a </w:t>
      </w:r>
      <w:r w:rsidR="004F6ED9">
        <w:t>W</w:t>
      </w:r>
      <w:r>
        <w:t>eb browser.</w:t>
      </w:r>
    </w:p>
    <w:p w:rsidR="00573233" w:rsidRPr="00573233" w:rsidRDefault="00573233" w:rsidP="007B5DC1">
      <w:pPr>
        <w:numPr>
          <w:ilvl w:val="0"/>
          <w:numId w:val="39"/>
        </w:numPr>
        <w:spacing w:after="120"/>
      </w:pPr>
      <w:r>
        <w:t xml:space="preserve">Navigate to </w:t>
      </w:r>
      <w:r>
        <w:rPr>
          <w:rFonts w:ascii="Courier New" w:hAnsi="Courier New"/>
        </w:rPr>
        <w:t>http://&lt;</w:t>
      </w:r>
      <w:r w:rsidR="00B46BF7">
        <w:rPr>
          <w:rFonts w:ascii="Courier New" w:hAnsi="Courier New"/>
        </w:rPr>
        <w:t>Deployment Machine</w:t>
      </w:r>
      <w:r>
        <w:rPr>
          <w:rFonts w:ascii="Courier New" w:hAnsi="Courier New"/>
        </w:rPr>
        <w:t>&gt;:</w:t>
      </w:r>
      <w:r w:rsidR="00E174F4">
        <w:rPr>
          <w:rFonts w:ascii="Courier New" w:hAnsi="Courier New"/>
        </w:rPr>
        <w:t>&lt;Deployment Server Port&gt;</w:t>
      </w:r>
      <w:r>
        <w:rPr>
          <w:rFonts w:ascii="Courier New" w:hAnsi="Courier New"/>
        </w:rPr>
        <w:t>/PRE/</w:t>
      </w:r>
    </w:p>
    <w:p w:rsidR="00985A51" w:rsidRPr="00621542" w:rsidRDefault="00985A51" w:rsidP="007B5DC1">
      <w:pPr>
        <w:numPr>
          <w:ilvl w:val="0"/>
          <w:numId w:val="39"/>
        </w:numPr>
        <w:spacing w:after="120"/>
      </w:pPr>
      <w:r w:rsidRPr="00621542">
        <w:t>Login using the following username</w:t>
      </w:r>
      <w:r w:rsidR="003C1A82">
        <w:t>:</w:t>
      </w:r>
      <w:r w:rsidRPr="00621542">
        <w:t xml:space="preserve"> </w:t>
      </w:r>
      <w:r w:rsidRPr="00621542">
        <w:rPr>
          <w:rFonts w:ascii="Courier New" w:hAnsi="Courier New"/>
        </w:rPr>
        <w:t>PNM1N1</w:t>
      </w:r>
      <w:r w:rsidR="003C1A82">
        <w:t xml:space="preserve"> </w:t>
      </w:r>
    </w:p>
    <w:p w:rsidR="00E44E81" w:rsidRDefault="00573233" w:rsidP="007B5DC1">
      <w:pPr>
        <w:numPr>
          <w:ilvl w:val="0"/>
          <w:numId w:val="39"/>
        </w:numPr>
        <w:spacing w:after="120"/>
      </w:pPr>
      <w:r>
        <w:t xml:space="preserve">Verify </w:t>
      </w:r>
      <w:r w:rsidR="00611D5B">
        <w:t xml:space="preserve">that the </w:t>
      </w:r>
      <w:r w:rsidR="00123E22">
        <w:t>PPS-N</w:t>
      </w:r>
      <w:r w:rsidR="001D2C5B">
        <w:t xml:space="preserve"> home page appears</w:t>
      </w:r>
      <w:r>
        <w:t>.</w:t>
      </w:r>
    </w:p>
    <w:p w:rsidR="00573233" w:rsidRPr="00EE2732" w:rsidRDefault="00A250A6" w:rsidP="007B5DC1">
      <w:pPr>
        <w:numPr>
          <w:ilvl w:val="0"/>
          <w:numId w:val="39"/>
        </w:numPr>
        <w:spacing w:after="120"/>
      </w:pPr>
      <w:r w:rsidRPr="00A250A6">
        <w:t xml:space="preserve">Select the </w:t>
      </w:r>
      <w:r w:rsidR="000B3B63" w:rsidRPr="000B3B63">
        <w:rPr>
          <w:rFonts w:ascii="Courier New" w:hAnsi="Courier New"/>
        </w:rPr>
        <w:t>Migrate</w:t>
      </w:r>
      <w:r w:rsidRPr="00A250A6">
        <w:t xml:space="preserve"> tab.</w:t>
      </w:r>
      <w:r w:rsidR="000B3B63">
        <w:t xml:space="preserve"> Verify the </w:t>
      </w:r>
      <w:r w:rsidR="000B3B63" w:rsidRPr="000B3B63">
        <w:rPr>
          <w:rFonts w:ascii="Courier New" w:hAnsi="Courier New"/>
        </w:rPr>
        <w:t>Migration Start</w:t>
      </w:r>
      <w:r w:rsidR="000B3B63">
        <w:t xml:space="preserve"> page appears.</w:t>
      </w:r>
    </w:p>
    <w:p w:rsidR="003928B8" w:rsidRPr="00EE2732" w:rsidRDefault="000B3B63" w:rsidP="007B5DC1">
      <w:pPr>
        <w:numPr>
          <w:ilvl w:val="0"/>
          <w:numId w:val="39"/>
        </w:numPr>
        <w:spacing w:after="120"/>
      </w:pPr>
      <w:r>
        <w:t>Start a migration as follows:</w:t>
      </w:r>
    </w:p>
    <w:p w:rsidR="003928B8" w:rsidRPr="00EE2732" w:rsidRDefault="00A250A6" w:rsidP="007B5DC1">
      <w:pPr>
        <w:numPr>
          <w:ilvl w:val="1"/>
          <w:numId w:val="39"/>
        </w:numPr>
        <w:spacing w:after="120"/>
      </w:pPr>
      <w:r w:rsidRPr="00A250A6">
        <w:t>S</w:t>
      </w:r>
      <w:r w:rsidR="000B3B63">
        <w:t xml:space="preserve">elect the </w:t>
      </w:r>
      <w:r w:rsidR="000B3B63" w:rsidRPr="000B3B63">
        <w:rPr>
          <w:rFonts w:ascii="Courier New" w:hAnsi="Courier New"/>
        </w:rPr>
        <w:t>SampleNDC.csv</w:t>
      </w:r>
      <w:r w:rsidR="000B3B63">
        <w:t xml:space="preserve"> file stored in step 1.</w:t>
      </w:r>
    </w:p>
    <w:p w:rsidR="003928B8" w:rsidRPr="00EE2732" w:rsidRDefault="00A250A6" w:rsidP="007B5DC1">
      <w:pPr>
        <w:numPr>
          <w:ilvl w:val="1"/>
          <w:numId w:val="39"/>
        </w:numPr>
        <w:spacing w:after="120"/>
      </w:pPr>
      <w:r w:rsidRPr="00A250A6">
        <w:t>Select</w:t>
      </w:r>
      <w:r w:rsidRPr="00A250A6">
        <w:rPr>
          <w:rFonts w:ascii="Courier New" w:hAnsi="Courier New"/>
        </w:rPr>
        <w:t xml:space="preserve"> </w:t>
      </w:r>
      <w:r w:rsidR="000B3B63">
        <w:rPr>
          <w:rFonts w:ascii="Courier New" w:hAnsi="Courier New"/>
        </w:rPr>
        <w:t>Start Migration</w:t>
      </w:r>
      <w:r w:rsidRPr="00A250A6">
        <w:rPr>
          <w:rFonts w:ascii="Courier New" w:hAnsi="Courier New"/>
        </w:rPr>
        <w:t xml:space="preserve"> </w:t>
      </w:r>
      <w:r w:rsidRPr="00A250A6">
        <w:t>button</w:t>
      </w:r>
      <w:r w:rsidR="00071E2A">
        <w:t>.</w:t>
      </w:r>
    </w:p>
    <w:p w:rsidR="000B3B63" w:rsidRDefault="000B3B63" w:rsidP="007B5DC1">
      <w:pPr>
        <w:numPr>
          <w:ilvl w:val="0"/>
          <w:numId w:val="39"/>
        </w:numPr>
        <w:spacing w:after="120"/>
      </w:pPr>
      <w:r>
        <w:t xml:space="preserve">Wait for </w:t>
      </w:r>
      <w:r w:rsidR="00071E2A">
        <w:t xml:space="preserve">a partial </w:t>
      </w:r>
      <w:r>
        <w:t>migration</w:t>
      </w:r>
      <w:r w:rsidR="00071E2A">
        <w:t xml:space="preserve"> (Drug Units and Dispense Units only) to</w:t>
      </w:r>
      <w:r>
        <w:t xml:space="preserve"> complete</w:t>
      </w:r>
      <w:r w:rsidR="00071E2A">
        <w:t>. Press Stop button if migration time exceeds two minutes.</w:t>
      </w:r>
    </w:p>
    <w:p w:rsidR="003928B8" w:rsidRPr="00EE2732" w:rsidRDefault="000B3B63" w:rsidP="007B5DC1">
      <w:pPr>
        <w:numPr>
          <w:ilvl w:val="0"/>
          <w:numId w:val="39"/>
        </w:numPr>
        <w:spacing w:after="120"/>
      </w:pPr>
      <w:r>
        <w:t>On Migration Report page</w:t>
      </w:r>
      <w:r w:rsidR="00071E2A">
        <w:t>,</w:t>
      </w:r>
      <w:r>
        <w:t xml:space="preserve"> review Drug Unit and V</w:t>
      </w:r>
      <w:r w:rsidR="00071E2A">
        <w:t>A</w:t>
      </w:r>
      <w:r>
        <w:t xml:space="preserve"> Dispense Unit detailed reports by selecting the</w:t>
      </w:r>
      <w:r w:rsidR="00071E2A">
        <w:t xml:space="preserve"> appropriate</w:t>
      </w:r>
      <w:r>
        <w:t xml:space="preserve"> link</w:t>
      </w:r>
      <w:r w:rsidR="00071E2A">
        <w:t>s</w:t>
      </w:r>
      <w:r>
        <w:t>.</w:t>
      </w:r>
    </w:p>
    <w:p w:rsidR="00573233" w:rsidRDefault="00573233" w:rsidP="00DE4F7B">
      <w:r>
        <w:t xml:space="preserve">If the </w:t>
      </w:r>
      <w:r w:rsidR="004F6ED9">
        <w:t>W</w:t>
      </w:r>
      <w:r w:rsidR="00F41173">
        <w:t>eb</w:t>
      </w:r>
      <w:r w:rsidR="004F6ED9">
        <w:t xml:space="preserve"> </w:t>
      </w:r>
      <w:r w:rsidR="00F41173">
        <w:t>page</w:t>
      </w:r>
      <w:r>
        <w:t xml:space="preserve">s do not appear or the </w:t>
      </w:r>
      <w:r w:rsidR="001D2C5B">
        <w:t xml:space="preserve">flow </w:t>
      </w:r>
      <w:r>
        <w:t>is not fully operational, v</w:t>
      </w:r>
      <w:r w:rsidR="00443D60">
        <w:t xml:space="preserve">erify that all </w:t>
      </w:r>
      <w:r w:rsidR="00611D5B">
        <w:t xml:space="preserve">the </w:t>
      </w:r>
      <w:r w:rsidR="00443D60">
        <w:t>steps listed in S</w:t>
      </w:r>
      <w:r>
        <w:t>ection</w:t>
      </w:r>
      <w:r w:rsidR="004B163C">
        <w:t> </w:t>
      </w:r>
      <w:r w:rsidR="008B7FF5">
        <w:fldChar w:fldCharType="begin"/>
      </w:r>
      <w:r w:rsidR="008B7FF5">
        <w:instrText xml:space="preserve"> REF _Ref178731297 \r \h  \* MERGEFORMAT </w:instrText>
      </w:r>
      <w:r w:rsidR="008B7FF5">
        <w:fldChar w:fldCharType="separate"/>
      </w:r>
      <w:r w:rsidR="005765DB">
        <w:t>3</w:t>
      </w:r>
      <w:r w:rsidR="008B7FF5">
        <w:fldChar w:fldCharType="end"/>
      </w:r>
      <w:r>
        <w:t xml:space="preserve"> were </w:t>
      </w:r>
      <w:r w:rsidR="007A7033">
        <w:t>completed</w:t>
      </w:r>
      <w:r>
        <w:t xml:space="preserve"> correctly</w:t>
      </w:r>
      <w:bookmarkStart w:id="1868" w:name="_Software_Configuration_Management"/>
      <w:bookmarkStart w:id="1869" w:name="_Milestones"/>
      <w:bookmarkStart w:id="1870" w:name="_Training_and_Resources"/>
      <w:bookmarkEnd w:id="1868"/>
      <w:bookmarkEnd w:id="1869"/>
      <w:bookmarkEnd w:id="1870"/>
      <w:r w:rsidR="00071E2A">
        <w:t>.</w:t>
      </w:r>
    </w:p>
    <w:p w:rsidR="007F0978" w:rsidRDefault="007F0978" w:rsidP="00DE4F7B"/>
    <w:p w:rsidR="00E4750C" w:rsidRDefault="00C135F5" w:rsidP="00E4750C">
      <w:pPr>
        <w:pStyle w:val="BodyText"/>
        <w:jc w:val="center"/>
        <w:rPr>
          <w:i/>
          <w:iCs/>
        </w:rPr>
      </w:pPr>
      <w:r>
        <w:rPr>
          <w:rFonts w:hint="eastAsia"/>
        </w:rPr>
        <w:br w:type="page"/>
      </w:r>
      <w:r w:rsidR="00E4750C" w:rsidRPr="00E801DE">
        <w:rPr>
          <w:i/>
          <w:iCs/>
        </w:rPr>
        <w:lastRenderedPageBreak/>
        <w:t>(This page included for two-sided copying.)</w:t>
      </w:r>
    </w:p>
    <w:p w:rsidR="00826860" w:rsidRDefault="00826860" w:rsidP="00E4750C">
      <w:pPr>
        <w:pStyle w:val="BodyText"/>
        <w:jc w:val="center"/>
      </w:pPr>
      <w:r>
        <w:rPr>
          <w:rFonts w:hint="eastAsia"/>
        </w:rPr>
        <w:br w:type="page"/>
      </w:r>
    </w:p>
    <w:p w:rsidR="007F0978" w:rsidRDefault="007F0978" w:rsidP="00223989">
      <w:pPr>
        <w:pStyle w:val="Heading1"/>
        <w:rPr>
          <w:rFonts w:hint="eastAsia"/>
        </w:rPr>
      </w:pPr>
      <w:bookmarkStart w:id="1871" w:name="_Toc395101442"/>
      <w:r>
        <w:lastRenderedPageBreak/>
        <w:t>Backout Procedures</w:t>
      </w:r>
      <w:bookmarkEnd w:id="1871"/>
    </w:p>
    <w:p w:rsidR="007F0978" w:rsidRDefault="007F0978" w:rsidP="007F0978">
      <w:r>
        <w:t xml:space="preserve">The current PPS-N Application is hosted on the NDF Management Server.   When PPS-N goes online; the users will simply stop using the MUMPS user interface in the NDF Management Server and begin using the web interface to manage drug items.   As new drugs items are added into PPS-N and existing items are updated, the PPS-N java application will be automatically updating the NDF Management System in the background.   </w:t>
      </w:r>
    </w:p>
    <w:p w:rsidR="007F0978" w:rsidRDefault="007F0978" w:rsidP="007F0978"/>
    <w:p w:rsidR="005C3B86" w:rsidRDefault="007F0978" w:rsidP="007F0978">
      <w:r>
        <w:t xml:space="preserve">If, at any time, the users decide to stop using the PPS-N web application and go back to using the NDF Management user interface, it is simply a matter of stopping using the web service and starting using the NDF interface.   Since the PPS-N web interface keeps the NDF Management System updated in real-time then no rollback procedure is to be performed.   </w:t>
      </w:r>
    </w:p>
    <w:p w:rsidR="005C3B86" w:rsidRDefault="005C3B86" w:rsidP="007F0978"/>
    <w:p w:rsidR="005C3B86" w:rsidRDefault="005C3B86" w:rsidP="007F0978">
      <w:r>
        <w:t xml:space="preserve">There is already a procedure in place that is used to back up the NDF Management Server and that process will continue as is with no changes.  </w:t>
      </w:r>
      <w:r w:rsidR="007F0978">
        <w:t xml:space="preserve"> </w:t>
      </w:r>
      <w:r>
        <w:t xml:space="preserve">The periodic backup of the PPS-N EPL database is described in the </w:t>
      </w:r>
      <w:r w:rsidR="00725EB6">
        <w:t>Productions Operational Manual.</w:t>
      </w:r>
    </w:p>
    <w:p w:rsidR="005C3B86" w:rsidRDefault="00725EB6" w:rsidP="00725EB6">
      <w:pPr>
        <w:tabs>
          <w:tab w:val="left" w:pos="3470"/>
        </w:tabs>
      </w:pPr>
      <w:r>
        <w:tab/>
      </w:r>
    </w:p>
    <w:p w:rsidR="007F0978" w:rsidRPr="007F0978" w:rsidRDefault="007F0978" w:rsidP="007F0978"/>
    <w:p w:rsidR="00E4750C" w:rsidRDefault="00C135F5" w:rsidP="00E4750C">
      <w:pPr>
        <w:pStyle w:val="BodyText"/>
        <w:jc w:val="center"/>
        <w:rPr>
          <w:i/>
          <w:iCs/>
        </w:rPr>
      </w:pPr>
      <w:bookmarkStart w:id="1872" w:name="_Ref304196044"/>
      <w:r>
        <w:rPr>
          <w:rFonts w:hint="eastAsia"/>
        </w:rPr>
        <w:br w:type="page"/>
      </w:r>
      <w:r w:rsidR="00E4750C" w:rsidRPr="00E801DE">
        <w:rPr>
          <w:i/>
          <w:iCs/>
        </w:rPr>
        <w:lastRenderedPageBreak/>
        <w:t>(This page included for two-sided copying.)</w:t>
      </w:r>
    </w:p>
    <w:p w:rsidR="00826860" w:rsidRDefault="00826860" w:rsidP="00E4750C">
      <w:pPr>
        <w:pStyle w:val="BodyText"/>
        <w:jc w:val="center"/>
      </w:pPr>
      <w:r>
        <w:rPr>
          <w:rFonts w:hint="eastAsia"/>
        </w:rPr>
        <w:br w:type="page"/>
      </w:r>
    </w:p>
    <w:p w:rsidR="00955C9E" w:rsidRDefault="00955C9E" w:rsidP="00223989">
      <w:pPr>
        <w:pStyle w:val="Heading1"/>
        <w:rPr>
          <w:rFonts w:hint="eastAsia"/>
        </w:rPr>
      </w:pPr>
      <w:bookmarkStart w:id="1873" w:name="_Toc395101443"/>
      <w:r>
        <w:lastRenderedPageBreak/>
        <w:t>PPS-N Configuration File</w:t>
      </w:r>
      <w:bookmarkEnd w:id="1872"/>
      <w:bookmarkEnd w:id="1873"/>
    </w:p>
    <w:p w:rsidR="00955C9E" w:rsidRDefault="00955C9E" w:rsidP="00DE4F7B">
      <w:r>
        <w:t>This configuration file</w:t>
      </w:r>
      <w:r w:rsidR="000B0F4F">
        <w:t xml:space="preserve"> (</w:t>
      </w:r>
      <w:r w:rsidR="00AD29FD">
        <w:t>PPS-NC</w:t>
      </w:r>
      <w:r w:rsidR="000B0F4F">
        <w:t>onfig.xml)</w:t>
      </w:r>
      <w:r>
        <w:t xml:space="preserve"> needs to be in the directory structure of the application server</w:t>
      </w:r>
      <w:r w:rsidR="00BE2DE6">
        <w:t xml:space="preserve">. </w:t>
      </w:r>
      <w:r>
        <w:t xml:space="preserve">It must be in the </w:t>
      </w:r>
      <w:r w:rsidR="00480FC9">
        <w:t>/config directory of the deployed domain</w:t>
      </w:r>
      <w:r w:rsidR="00BE2DE6">
        <w:t xml:space="preserve"> </w:t>
      </w:r>
      <w:r w:rsidR="00480FC9">
        <w:t>(i.e</w:t>
      </w:r>
      <w:r w:rsidR="00BE2DE6">
        <w:t xml:space="preserve">. </w:t>
      </w:r>
      <w:r w:rsidR="00480FC9">
        <w:t>../domains/PRE/config/)</w:t>
      </w:r>
      <w:r w:rsidR="00BE2DE6">
        <w:t>.</w:t>
      </w:r>
    </w:p>
    <w:p w:rsidR="00480FC9" w:rsidRDefault="00480FC9" w:rsidP="00DE4F7B"/>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xml</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version</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"1.0"</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encoding</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"UTF-8"</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8021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521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sidRPr="00487BE0">
        <w:rPr>
          <w:rFonts w:ascii="Courier New" w:eastAsia="Times New Roman" w:hAnsi="Courier New" w:cs="Courier New"/>
          <w:color w:val="008080"/>
          <w:sz w:val="20"/>
          <w:szCs w:val="20"/>
        </w:rPr>
        <w:t>&lt;</w:t>
      </w:r>
      <w:r w:rsidRPr="00487BE0">
        <w:rPr>
          <w:rFonts w:ascii="Courier New" w:eastAsia="Times New Roman" w:hAnsi="Courier New" w:cs="Courier New"/>
          <w:color w:val="3F7F7F"/>
          <w:sz w:val="20"/>
          <w:szCs w:val="20"/>
        </w:rPr>
        <w:t>NDFProxyUserIEN</w:t>
      </w:r>
      <w:r w:rsidRPr="00487BE0">
        <w:rPr>
          <w:rFonts w:ascii="Courier New" w:eastAsia="Times New Roman" w:hAnsi="Courier New" w:cs="Courier New"/>
          <w:color w:val="008080"/>
          <w:sz w:val="20"/>
          <w:szCs w:val="20"/>
        </w:rPr>
        <w:t>&gt;</w:t>
      </w:r>
      <w:r w:rsidRPr="00487BE0">
        <w:rPr>
          <w:rFonts w:ascii="Courier New" w:eastAsia="Times New Roman" w:hAnsi="Courier New" w:cs="Courier New"/>
          <w:color w:val="000000"/>
          <w:sz w:val="20"/>
          <w:szCs w:val="20"/>
        </w:rPr>
        <w:t>355</w:t>
      </w:r>
      <w:r w:rsidRPr="00487BE0">
        <w:rPr>
          <w:rFonts w:ascii="Courier New" w:eastAsia="Times New Roman" w:hAnsi="Courier New" w:cs="Courier New"/>
          <w:color w:val="008080"/>
          <w:sz w:val="20"/>
          <w:szCs w:val="20"/>
        </w:rPr>
        <w:t>&lt;/</w:t>
      </w:r>
      <w:r w:rsidRPr="00487BE0">
        <w:rPr>
          <w:rFonts w:ascii="Courier New" w:eastAsia="Times New Roman" w:hAnsi="Courier New" w:cs="Courier New"/>
          <w:color w:val="3F7F7F"/>
          <w:sz w:val="20"/>
          <w:szCs w:val="20"/>
        </w:rPr>
        <w:t>NDFProxyUserIEN</w:t>
      </w:r>
      <w:r w:rsidRPr="00487BE0">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DUZ</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color w:val="008080"/>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60000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p>
    <w:p w:rsidR="00AC48AF" w:rsidRDefault="00AC48AF"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sz w:val="20"/>
          <w:szCs w:val="20"/>
        </w:rPr>
        <w:tab/>
      </w:r>
      <w:r w:rsidRPr="00AC48AF">
        <w:rPr>
          <w:rFonts w:ascii="Courier New" w:eastAsia="Times New Roman" w:hAnsi="Courier New" w:cs="Courier New"/>
          <w:color w:val="31849B" w:themeColor="accent5" w:themeShade="BF"/>
          <w:sz w:val="20"/>
          <w:szCs w:val="20"/>
        </w:rPr>
        <w:t>&lt;FDBImageLocation&gt;</w:t>
      </w:r>
      <w:r w:rsidRPr="00AC48AF">
        <w:rPr>
          <w:rFonts w:ascii="Courier New" w:eastAsia="Times New Roman" w:hAnsi="Courier New" w:cs="Courier New"/>
          <w:sz w:val="20"/>
          <w:szCs w:val="20"/>
        </w:rPr>
        <w:t>/FDB_Images/</w:t>
      </w:r>
      <w:r w:rsidRPr="00AC48AF">
        <w:rPr>
          <w:rFonts w:ascii="Courier New" w:eastAsia="Times New Roman" w:hAnsi="Courier New" w:cs="Courier New"/>
          <w:color w:val="31849B" w:themeColor="accent5" w:themeShade="BF"/>
          <w:sz w:val="20"/>
          <w:szCs w:val="20"/>
        </w:rPr>
        <w:t>&lt;/FDBImageLocation&gt;</w:t>
      </w:r>
    </w:p>
    <w:p w:rsidR="00955C9E" w:rsidRDefault="00955C9E" w:rsidP="00955C9E">
      <w:pPr>
        <w:rPr>
          <w:rFonts w:ascii="Courier New" w:eastAsia="Times New Roman" w:hAnsi="Courier New" w:cs="Courier New"/>
          <w:color w:val="008080"/>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rsidR="00AC48AF" w:rsidRDefault="00AC48AF" w:rsidP="00955C9E">
      <w:pPr>
        <w:rPr>
          <w:rFonts w:ascii="Courier New" w:eastAsia="Times New Roman" w:hAnsi="Courier New" w:cs="Courier New"/>
          <w:color w:val="008080"/>
          <w:sz w:val="20"/>
          <w:szCs w:val="20"/>
        </w:rPr>
      </w:pPr>
    </w:p>
    <w:p w:rsidR="00AC48AF" w:rsidRDefault="00AC48AF" w:rsidP="00955C9E">
      <w:pPr>
        <w:rPr>
          <w:rFonts w:eastAsia="Times New Roman"/>
          <w:szCs w:val="22"/>
        </w:rPr>
      </w:pPr>
    </w:p>
    <w:p w:rsidR="004046FB" w:rsidRDefault="00AC48AF" w:rsidP="00955C9E">
      <w:pPr>
        <w:rPr>
          <w:rFonts w:eastAsia="Times New Roman"/>
          <w:szCs w:val="22"/>
        </w:rPr>
      </w:pPr>
      <w:r w:rsidRPr="00AC48AF">
        <w:rPr>
          <w:rFonts w:eastAsia="Times New Roman"/>
          <w:szCs w:val="22"/>
        </w:rPr>
        <w:t>Please n</w:t>
      </w:r>
      <w:r>
        <w:rPr>
          <w:rFonts w:eastAsia="Times New Roman"/>
          <w:szCs w:val="22"/>
        </w:rPr>
        <w:t xml:space="preserve">ote that the </w:t>
      </w:r>
      <w:r w:rsidRPr="00614571">
        <w:rPr>
          <w:rFonts w:ascii="Courier New" w:eastAsia="Times New Roman" w:hAnsi="Courier New" w:cs="Courier New"/>
          <w:szCs w:val="22"/>
        </w:rPr>
        <w:t>FDBImageLocation</w:t>
      </w:r>
      <w:r>
        <w:rPr>
          <w:rFonts w:eastAsia="Times New Roman"/>
          <w:szCs w:val="22"/>
        </w:rPr>
        <w:t xml:space="preserve"> element is optional, as a default value of “/FDB_Images/” is used if it is not specified.</w:t>
      </w:r>
    </w:p>
    <w:p w:rsidR="00E4750C" w:rsidRPr="00E801DE" w:rsidRDefault="004046FB" w:rsidP="00E4750C">
      <w:pPr>
        <w:pStyle w:val="BodyText"/>
        <w:jc w:val="center"/>
      </w:pPr>
      <w:r>
        <w:rPr>
          <w:rFonts w:eastAsia="Times New Roman"/>
          <w:szCs w:val="22"/>
        </w:rPr>
        <w:br w:type="page"/>
      </w:r>
      <w:r w:rsidR="00E4750C" w:rsidRPr="00E801DE">
        <w:rPr>
          <w:i/>
          <w:iCs/>
        </w:rPr>
        <w:lastRenderedPageBreak/>
        <w:t>(This page included for two-sided copying.)</w:t>
      </w:r>
    </w:p>
    <w:p w:rsidR="00826860" w:rsidRDefault="00826860">
      <w:pPr>
        <w:jc w:val="left"/>
        <w:rPr>
          <w:rFonts w:eastAsia="Times New Roman"/>
          <w:szCs w:val="22"/>
        </w:rPr>
      </w:pPr>
      <w:r>
        <w:rPr>
          <w:rFonts w:eastAsia="Times New Roman"/>
          <w:szCs w:val="22"/>
        </w:rPr>
        <w:br w:type="page"/>
      </w:r>
    </w:p>
    <w:p w:rsidR="004046FB" w:rsidRDefault="004046FB">
      <w:pPr>
        <w:jc w:val="left"/>
        <w:rPr>
          <w:rFonts w:eastAsia="Times New Roman"/>
          <w:szCs w:val="22"/>
        </w:rPr>
      </w:pPr>
    </w:p>
    <w:p w:rsidR="004046FB" w:rsidRDefault="004046FB" w:rsidP="004046FB">
      <w:pPr>
        <w:pStyle w:val="Heading1"/>
        <w:rPr>
          <w:rFonts w:hint="eastAsia"/>
        </w:rPr>
      </w:pPr>
      <w:bookmarkStart w:id="1874" w:name="_Toc395101444"/>
      <w:r>
        <w:rPr>
          <w:b w:val="0"/>
          <w:bCs w:val="0"/>
        </w:rPr>
        <w:t>Troubleshooting</w:t>
      </w:r>
      <w:bookmarkEnd w:id="1874"/>
    </w:p>
    <w:p w:rsidR="004046FB" w:rsidRDefault="004046FB" w:rsidP="004046FB">
      <w:pPr>
        <w:pStyle w:val="Heading2"/>
        <w:rPr>
          <w:rFonts w:hint="eastAsia"/>
          <w:b w:val="0"/>
          <w:bCs w:val="0"/>
        </w:rPr>
      </w:pPr>
      <w:bookmarkStart w:id="1875" w:name="_Toc395101445"/>
      <w:r>
        <w:rPr>
          <w:b w:val="0"/>
          <w:bCs w:val="0"/>
        </w:rPr>
        <w:t>In an SSL-enabled environment, the application’s responsiveness is extremely slow</w:t>
      </w:r>
      <w:bookmarkEnd w:id="1875"/>
    </w:p>
    <w:p w:rsidR="004046FB" w:rsidRDefault="004046FB" w:rsidP="004046FB">
      <w:r>
        <w:t xml:space="preserve">When using an Apache web server for SSL, ensure the </w:t>
      </w:r>
      <w:r w:rsidRPr="00B37369">
        <w:rPr>
          <w:rFonts w:ascii="Courier New" w:hAnsi="Courier New" w:cs="Courier New"/>
        </w:rPr>
        <w:t>KeepAlive</w:t>
      </w:r>
      <w:r>
        <w:t xml:space="preserve"> directive is set to </w:t>
      </w:r>
      <w:r w:rsidRPr="00B37369">
        <w:rPr>
          <w:rFonts w:ascii="Courier New" w:hAnsi="Courier New" w:cs="Courier New"/>
        </w:rPr>
        <w:t>ON</w:t>
      </w:r>
      <w:r>
        <w:t xml:space="preserve">.  By default, the installation sets this value to </w:t>
      </w:r>
      <w:r w:rsidRPr="00B37369">
        <w:rPr>
          <w:rFonts w:ascii="Courier New" w:hAnsi="Courier New" w:cs="Courier New"/>
        </w:rPr>
        <w:t>OFF</w:t>
      </w:r>
      <w:r>
        <w:t>.</w:t>
      </w:r>
    </w:p>
    <w:p w:rsidR="00AC48AF" w:rsidRPr="00AC48AF" w:rsidRDefault="00AC48AF" w:rsidP="00955C9E">
      <w:pPr>
        <w:rPr>
          <w:szCs w:val="22"/>
        </w:rPr>
      </w:pPr>
    </w:p>
    <w:sectPr w:rsidR="00AC48AF" w:rsidRPr="00AC48AF" w:rsidSect="00E4750C">
      <w:footerReference w:type="default" r:id="rId4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ACF" w:rsidRDefault="00DB1ACF">
      <w:r>
        <w:separator/>
      </w:r>
    </w:p>
  </w:endnote>
  <w:endnote w:type="continuationSeparator" w:id="0">
    <w:p w:rsidR="00DB1ACF" w:rsidRDefault="00DB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Default="00826860" w:rsidP="003C3D8E">
    <w:pPr>
      <w:pStyle w:val="Footer"/>
      <w:pBdr>
        <w:top w:val="single" w:sz="4" w:space="1" w:color="000000"/>
      </w:pBdr>
      <w:tabs>
        <w:tab w:val="clear" w:pos="4320"/>
        <w:tab w:val="clear" w:pos="8640"/>
        <w:tab w:val="right" w:pos="9360"/>
      </w:tabs>
      <w:rPr>
        <w:szCs w:val="18"/>
      </w:rPr>
    </w:pPr>
    <w:r w:rsidRPr="00630307">
      <w:rPr>
        <w:szCs w:val="18"/>
      </w:rPr>
      <w:fldChar w:fldCharType="begin"/>
    </w:r>
    <w:r w:rsidRPr="00630307">
      <w:rPr>
        <w:szCs w:val="18"/>
      </w:rPr>
      <w:instrText xml:space="preserve"> PAGE   \* MERGEFORMAT </w:instrText>
    </w:r>
    <w:r w:rsidRPr="00630307">
      <w:rPr>
        <w:szCs w:val="18"/>
      </w:rPr>
      <w:fldChar w:fldCharType="separate"/>
    </w:r>
    <w:r w:rsidR="00487BE0">
      <w:rPr>
        <w:noProof/>
        <w:szCs w:val="18"/>
      </w:rPr>
      <w:t>iv</w:t>
    </w:r>
    <w:r w:rsidRPr="00630307">
      <w:rPr>
        <w:noProof/>
        <w:szCs w:val="18"/>
      </w:rPr>
      <w:fldChar w:fldCharType="end"/>
    </w:r>
    <w:r>
      <w:rPr>
        <w:noProof/>
        <w:szCs w:val="18"/>
      </w:rPr>
      <w:t xml:space="preserve">                                </w:t>
    </w:r>
    <w:r w:rsidR="002E29F9">
      <w:rPr>
        <w:szCs w:val="18"/>
      </w:rPr>
      <w:t xml:space="preserve">           </w:t>
    </w:r>
    <w:r>
      <w:rPr>
        <w:rFonts w:eastAsia="Times New Roman"/>
        <w:spacing w:val="2"/>
        <w:sz w:val="20"/>
        <w:szCs w:val="20"/>
      </w:rPr>
      <w:t>P</w:t>
    </w:r>
    <w:r>
      <w:rPr>
        <w:rFonts w:eastAsia="Times New Roman"/>
        <w:spacing w:val="-1"/>
        <w:sz w:val="20"/>
        <w:szCs w:val="20"/>
      </w:rPr>
      <w:t>h</w:t>
    </w:r>
    <w:r>
      <w:rPr>
        <w:rFonts w:eastAsia="Times New Roman"/>
        <w:sz w:val="20"/>
        <w:szCs w:val="20"/>
      </w:rPr>
      <w:t>a</w:t>
    </w:r>
    <w:r>
      <w:rPr>
        <w:rFonts w:eastAsia="Times New Roman"/>
        <w:spacing w:val="3"/>
        <w:sz w:val="20"/>
        <w:szCs w:val="20"/>
      </w:rPr>
      <w:t>r</w:t>
    </w:r>
    <w:r>
      <w:rPr>
        <w:rFonts w:eastAsia="Times New Roman"/>
        <w:spacing w:val="-4"/>
        <w:sz w:val="20"/>
        <w:szCs w:val="20"/>
      </w:rPr>
      <w:t>m</w:t>
    </w:r>
    <w:r>
      <w:rPr>
        <w:rFonts w:eastAsia="Times New Roman"/>
        <w:sz w:val="20"/>
        <w:szCs w:val="20"/>
      </w:rPr>
      <w:t>a</w:t>
    </w:r>
    <w:r>
      <w:rPr>
        <w:rFonts w:eastAsia="Times New Roman"/>
        <w:spacing w:val="3"/>
        <w:sz w:val="20"/>
        <w:szCs w:val="20"/>
      </w:rPr>
      <w:t>c</w:t>
    </w:r>
    <w:r>
      <w:rPr>
        <w:rFonts w:eastAsia="Times New Roman"/>
        <w:sz w:val="20"/>
        <w:szCs w:val="20"/>
      </w:rPr>
      <w:t>y</w:t>
    </w:r>
    <w:r>
      <w:rPr>
        <w:rFonts w:eastAsia="Times New Roman"/>
        <w:spacing w:val="-11"/>
        <w:sz w:val="20"/>
        <w:szCs w:val="20"/>
      </w:rPr>
      <w:t xml:space="preserve"> </w:t>
    </w:r>
    <w:r>
      <w:rPr>
        <w:rFonts w:eastAsia="Times New Roman"/>
        <w:spacing w:val="2"/>
        <w:sz w:val="20"/>
        <w:szCs w:val="20"/>
      </w:rPr>
      <w:t>P</w:t>
    </w:r>
    <w:r>
      <w:rPr>
        <w:rFonts w:eastAsia="Times New Roman"/>
        <w:spacing w:val="1"/>
        <w:sz w:val="20"/>
        <w:szCs w:val="20"/>
      </w:rPr>
      <w:t>rod</w:t>
    </w:r>
    <w:r>
      <w:rPr>
        <w:rFonts w:eastAsia="Times New Roman"/>
        <w:spacing w:val="-1"/>
        <w:sz w:val="20"/>
        <w:szCs w:val="20"/>
      </w:rPr>
      <w:t>u</w:t>
    </w:r>
    <w:r>
      <w:rPr>
        <w:rFonts w:eastAsia="Times New Roman"/>
        <w:sz w:val="20"/>
        <w:szCs w:val="20"/>
      </w:rPr>
      <w:t>ct</w:t>
    </w:r>
    <w:r>
      <w:rPr>
        <w:rFonts w:eastAsia="Times New Roman"/>
        <w:spacing w:val="-6"/>
        <w:sz w:val="20"/>
        <w:szCs w:val="20"/>
      </w:rPr>
      <w:t xml:space="preserve"> </w:t>
    </w:r>
    <w:r>
      <w:rPr>
        <w:rFonts w:eastAsia="Times New Roman"/>
        <w:spacing w:val="2"/>
        <w:sz w:val="20"/>
        <w:szCs w:val="20"/>
      </w:rPr>
      <w:t>S</w:t>
    </w:r>
    <w:r>
      <w:rPr>
        <w:rFonts w:eastAsia="Times New Roman"/>
        <w:spacing w:val="-1"/>
        <w:sz w:val="20"/>
        <w:szCs w:val="20"/>
      </w:rPr>
      <w:t>ys</w:t>
    </w:r>
    <w:r>
      <w:rPr>
        <w:rFonts w:eastAsia="Times New Roman"/>
        <w:sz w:val="20"/>
        <w:szCs w:val="20"/>
      </w:rPr>
      <w:t>t</w:t>
    </w:r>
    <w:r>
      <w:rPr>
        <w:rFonts w:eastAsia="Times New Roman"/>
        <w:spacing w:val="2"/>
        <w:sz w:val="20"/>
        <w:szCs w:val="20"/>
      </w:rPr>
      <w:t>e</w:t>
    </w:r>
    <w:r>
      <w:rPr>
        <w:rFonts w:eastAsia="Times New Roman"/>
        <w:sz w:val="20"/>
        <w:szCs w:val="20"/>
      </w:rPr>
      <w:t>m</w:t>
    </w:r>
    <w:r>
      <w:rPr>
        <w:rFonts w:eastAsia="Times New Roman"/>
        <w:spacing w:val="-7"/>
        <w:sz w:val="20"/>
        <w:szCs w:val="20"/>
      </w:rPr>
      <w:t xml:space="preserve"> </w:t>
    </w:r>
    <w:r>
      <w:rPr>
        <w:rFonts w:eastAsia="Times New Roman"/>
        <w:sz w:val="20"/>
        <w:szCs w:val="20"/>
      </w:rPr>
      <w:t>–</w:t>
    </w:r>
    <w:r>
      <w:rPr>
        <w:rFonts w:eastAsia="Times New Roman"/>
        <w:spacing w:val="1"/>
        <w:sz w:val="20"/>
        <w:szCs w:val="20"/>
      </w:rPr>
      <w:t xml:space="preserve"> </w:t>
    </w:r>
    <w:r>
      <w:rPr>
        <w:rFonts w:eastAsia="Times New Roman"/>
        <w:spacing w:val="2"/>
        <w:sz w:val="20"/>
        <w:szCs w:val="20"/>
      </w:rPr>
      <w:t>N</w:t>
    </w:r>
    <w:r>
      <w:rPr>
        <w:rFonts w:eastAsia="Times New Roman"/>
        <w:sz w:val="20"/>
        <w:szCs w:val="20"/>
      </w:rPr>
      <w:t>ati</w:t>
    </w:r>
    <w:r>
      <w:rPr>
        <w:rFonts w:eastAsia="Times New Roman"/>
        <w:spacing w:val="1"/>
        <w:sz w:val="20"/>
        <w:szCs w:val="20"/>
      </w:rPr>
      <w:t>o</w:t>
    </w:r>
    <w:r>
      <w:rPr>
        <w:rFonts w:eastAsia="Times New Roman"/>
        <w:spacing w:val="-1"/>
        <w:sz w:val="20"/>
        <w:szCs w:val="20"/>
      </w:rPr>
      <w:t>n</w:t>
    </w:r>
    <w:r>
      <w:rPr>
        <w:rFonts w:eastAsia="Times New Roman"/>
        <w:sz w:val="20"/>
        <w:szCs w:val="20"/>
      </w:rPr>
      <w:t>al</w:t>
    </w:r>
    <w:r>
      <w:rPr>
        <w:szCs w:val="18"/>
      </w:rPr>
      <w:t xml:space="preserve"> (PPS-N) Version 1.1.01                   </w:t>
    </w:r>
    <w:r w:rsidR="002E29F9">
      <w:rPr>
        <w:szCs w:val="18"/>
      </w:rPr>
      <w:t xml:space="preserve">         </w:t>
    </w:r>
    <w:r>
      <w:rPr>
        <w:szCs w:val="18"/>
      </w:rPr>
      <w:t xml:space="preserve"> September 2014</w:t>
    </w:r>
  </w:p>
  <w:p w:rsidR="00826860" w:rsidRPr="008416EC" w:rsidRDefault="00826860" w:rsidP="003C3D8E">
    <w:pPr>
      <w:pStyle w:val="Footer"/>
      <w:pBdr>
        <w:top w:val="single" w:sz="4" w:space="1" w:color="000000"/>
      </w:pBdr>
      <w:tabs>
        <w:tab w:val="clear" w:pos="4320"/>
        <w:tab w:val="clear" w:pos="8640"/>
        <w:tab w:val="right" w:pos="9360"/>
      </w:tabs>
      <w:rPr>
        <w:szCs w:val="18"/>
      </w:rPr>
    </w:pPr>
    <w:r>
      <w:rPr>
        <w:szCs w:val="18"/>
      </w:rPr>
      <w:t xml:space="preserve">                                                                                         Installation Guide</w:t>
    </w:r>
  </w:p>
  <w:p w:rsidR="00826860" w:rsidRDefault="00826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Pr="003737F8" w:rsidRDefault="00826860" w:rsidP="00373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Default="00826860" w:rsidP="003737F8">
    <w:pPr>
      <w:pStyle w:val="Footer"/>
      <w:pBdr>
        <w:top w:val="single" w:sz="4" w:space="1" w:color="000000"/>
      </w:pBdr>
      <w:tabs>
        <w:tab w:val="clear" w:pos="4320"/>
        <w:tab w:val="clear" w:pos="8640"/>
        <w:tab w:val="right" w:pos="9360"/>
      </w:tabs>
      <w:rPr>
        <w:szCs w:val="18"/>
      </w:rPr>
    </w:pPr>
    <w:r>
      <w:rPr>
        <w:szCs w:val="18"/>
      </w:rPr>
      <w:t xml:space="preserve">September 2014                     </w:t>
    </w:r>
    <w:r>
      <w:rPr>
        <w:rFonts w:eastAsia="Times New Roman"/>
        <w:spacing w:val="2"/>
        <w:sz w:val="20"/>
        <w:szCs w:val="20"/>
      </w:rPr>
      <w:t>P</w:t>
    </w:r>
    <w:r>
      <w:rPr>
        <w:rFonts w:eastAsia="Times New Roman"/>
        <w:spacing w:val="-1"/>
        <w:sz w:val="20"/>
        <w:szCs w:val="20"/>
      </w:rPr>
      <w:t>h</w:t>
    </w:r>
    <w:r>
      <w:rPr>
        <w:rFonts w:eastAsia="Times New Roman"/>
        <w:sz w:val="20"/>
        <w:szCs w:val="20"/>
      </w:rPr>
      <w:t>a</w:t>
    </w:r>
    <w:r>
      <w:rPr>
        <w:rFonts w:eastAsia="Times New Roman"/>
        <w:spacing w:val="3"/>
        <w:sz w:val="20"/>
        <w:szCs w:val="20"/>
      </w:rPr>
      <w:t>r</w:t>
    </w:r>
    <w:r>
      <w:rPr>
        <w:rFonts w:eastAsia="Times New Roman"/>
        <w:spacing w:val="-4"/>
        <w:sz w:val="20"/>
        <w:szCs w:val="20"/>
      </w:rPr>
      <w:t>m</w:t>
    </w:r>
    <w:r>
      <w:rPr>
        <w:rFonts w:eastAsia="Times New Roman"/>
        <w:sz w:val="20"/>
        <w:szCs w:val="20"/>
      </w:rPr>
      <w:t>a</w:t>
    </w:r>
    <w:r>
      <w:rPr>
        <w:rFonts w:eastAsia="Times New Roman"/>
        <w:spacing w:val="3"/>
        <w:sz w:val="20"/>
        <w:szCs w:val="20"/>
      </w:rPr>
      <w:t>c</w:t>
    </w:r>
    <w:r>
      <w:rPr>
        <w:rFonts w:eastAsia="Times New Roman"/>
        <w:sz w:val="20"/>
        <w:szCs w:val="20"/>
      </w:rPr>
      <w:t>y</w:t>
    </w:r>
    <w:r>
      <w:rPr>
        <w:rFonts w:eastAsia="Times New Roman"/>
        <w:spacing w:val="-11"/>
        <w:sz w:val="20"/>
        <w:szCs w:val="20"/>
      </w:rPr>
      <w:t xml:space="preserve"> </w:t>
    </w:r>
    <w:r>
      <w:rPr>
        <w:rFonts w:eastAsia="Times New Roman"/>
        <w:spacing w:val="2"/>
        <w:sz w:val="20"/>
        <w:szCs w:val="20"/>
      </w:rPr>
      <w:t>P</w:t>
    </w:r>
    <w:r>
      <w:rPr>
        <w:rFonts w:eastAsia="Times New Roman"/>
        <w:spacing w:val="1"/>
        <w:sz w:val="20"/>
        <w:szCs w:val="20"/>
      </w:rPr>
      <w:t>rod</w:t>
    </w:r>
    <w:r>
      <w:rPr>
        <w:rFonts w:eastAsia="Times New Roman"/>
        <w:spacing w:val="-1"/>
        <w:sz w:val="20"/>
        <w:szCs w:val="20"/>
      </w:rPr>
      <w:t>u</w:t>
    </w:r>
    <w:r>
      <w:rPr>
        <w:rFonts w:eastAsia="Times New Roman"/>
        <w:sz w:val="20"/>
        <w:szCs w:val="20"/>
      </w:rPr>
      <w:t>ct</w:t>
    </w:r>
    <w:r>
      <w:rPr>
        <w:rFonts w:eastAsia="Times New Roman"/>
        <w:spacing w:val="-6"/>
        <w:sz w:val="20"/>
        <w:szCs w:val="20"/>
      </w:rPr>
      <w:t xml:space="preserve"> </w:t>
    </w:r>
    <w:r>
      <w:rPr>
        <w:rFonts w:eastAsia="Times New Roman"/>
        <w:spacing w:val="2"/>
        <w:sz w:val="20"/>
        <w:szCs w:val="20"/>
      </w:rPr>
      <w:t>S</w:t>
    </w:r>
    <w:r>
      <w:rPr>
        <w:rFonts w:eastAsia="Times New Roman"/>
        <w:spacing w:val="-1"/>
        <w:sz w:val="20"/>
        <w:szCs w:val="20"/>
      </w:rPr>
      <w:t>ys</w:t>
    </w:r>
    <w:r>
      <w:rPr>
        <w:rFonts w:eastAsia="Times New Roman"/>
        <w:sz w:val="20"/>
        <w:szCs w:val="20"/>
      </w:rPr>
      <w:t>t</w:t>
    </w:r>
    <w:r>
      <w:rPr>
        <w:rFonts w:eastAsia="Times New Roman"/>
        <w:spacing w:val="2"/>
        <w:sz w:val="20"/>
        <w:szCs w:val="20"/>
      </w:rPr>
      <w:t>e</w:t>
    </w:r>
    <w:r>
      <w:rPr>
        <w:rFonts w:eastAsia="Times New Roman"/>
        <w:sz w:val="20"/>
        <w:szCs w:val="20"/>
      </w:rPr>
      <w:t>m</w:t>
    </w:r>
    <w:r>
      <w:rPr>
        <w:rFonts w:eastAsia="Times New Roman"/>
        <w:spacing w:val="-7"/>
        <w:sz w:val="20"/>
        <w:szCs w:val="20"/>
      </w:rPr>
      <w:t xml:space="preserve"> </w:t>
    </w:r>
    <w:r>
      <w:rPr>
        <w:rFonts w:eastAsia="Times New Roman"/>
        <w:sz w:val="20"/>
        <w:szCs w:val="20"/>
      </w:rPr>
      <w:t>–</w:t>
    </w:r>
    <w:r>
      <w:rPr>
        <w:rFonts w:eastAsia="Times New Roman"/>
        <w:spacing w:val="1"/>
        <w:sz w:val="20"/>
        <w:szCs w:val="20"/>
      </w:rPr>
      <w:t xml:space="preserve"> </w:t>
    </w:r>
    <w:r>
      <w:rPr>
        <w:rFonts w:eastAsia="Times New Roman"/>
        <w:spacing w:val="2"/>
        <w:sz w:val="20"/>
        <w:szCs w:val="20"/>
      </w:rPr>
      <w:t>N</w:t>
    </w:r>
    <w:r>
      <w:rPr>
        <w:rFonts w:eastAsia="Times New Roman"/>
        <w:sz w:val="20"/>
        <w:szCs w:val="20"/>
      </w:rPr>
      <w:t>ati</w:t>
    </w:r>
    <w:r>
      <w:rPr>
        <w:rFonts w:eastAsia="Times New Roman"/>
        <w:spacing w:val="1"/>
        <w:sz w:val="20"/>
        <w:szCs w:val="20"/>
      </w:rPr>
      <w:t>o</w:t>
    </w:r>
    <w:r>
      <w:rPr>
        <w:rFonts w:eastAsia="Times New Roman"/>
        <w:spacing w:val="-1"/>
        <w:sz w:val="20"/>
        <w:szCs w:val="20"/>
      </w:rPr>
      <w:t>n</w:t>
    </w:r>
    <w:r>
      <w:rPr>
        <w:rFonts w:eastAsia="Times New Roman"/>
        <w:sz w:val="20"/>
        <w:szCs w:val="20"/>
      </w:rPr>
      <w:t>al</w:t>
    </w:r>
    <w:r>
      <w:rPr>
        <w:szCs w:val="18"/>
      </w:rPr>
      <w:t xml:space="preserve"> (PPS-N) Version 1.1.01</w:t>
    </w:r>
    <w:r>
      <w:rPr>
        <w:szCs w:val="18"/>
      </w:rPr>
      <w:tab/>
    </w:r>
    <w:r w:rsidRPr="00630307">
      <w:rPr>
        <w:szCs w:val="18"/>
      </w:rPr>
      <w:fldChar w:fldCharType="begin"/>
    </w:r>
    <w:r w:rsidRPr="00630307">
      <w:rPr>
        <w:szCs w:val="18"/>
      </w:rPr>
      <w:instrText xml:space="preserve"> PAGE   \* MERGEFORMAT </w:instrText>
    </w:r>
    <w:r w:rsidRPr="00630307">
      <w:rPr>
        <w:szCs w:val="18"/>
      </w:rPr>
      <w:fldChar w:fldCharType="separate"/>
    </w:r>
    <w:r w:rsidR="00487BE0">
      <w:rPr>
        <w:noProof/>
        <w:szCs w:val="18"/>
      </w:rPr>
      <w:t>iii</w:t>
    </w:r>
    <w:r w:rsidRPr="00630307">
      <w:rPr>
        <w:noProof/>
        <w:szCs w:val="18"/>
      </w:rPr>
      <w:fldChar w:fldCharType="end"/>
    </w:r>
  </w:p>
  <w:p w:rsidR="00826860" w:rsidRPr="008416EC" w:rsidRDefault="00826860" w:rsidP="003737F8">
    <w:pPr>
      <w:pStyle w:val="Footer"/>
      <w:pBdr>
        <w:top w:val="single" w:sz="4" w:space="1" w:color="000000"/>
      </w:pBdr>
      <w:tabs>
        <w:tab w:val="clear" w:pos="4320"/>
        <w:tab w:val="clear" w:pos="8640"/>
        <w:tab w:val="right" w:pos="9360"/>
      </w:tabs>
      <w:rPr>
        <w:szCs w:val="18"/>
      </w:rPr>
    </w:pPr>
    <w:r>
      <w:rPr>
        <w:szCs w:val="18"/>
      </w:rPr>
      <w:t xml:space="preserve">                                                                                 Installation Guide</w:t>
    </w:r>
  </w:p>
  <w:p w:rsidR="00826860" w:rsidRPr="003737F8" w:rsidRDefault="00826860" w:rsidP="00373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Default="00826860" w:rsidP="005C4E5A">
    <w:pPr>
      <w:pStyle w:val="Footer"/>
      <w:pBdr>
        <w:top w:val="single" w:sz="4" w:space="1" w:color="000000"/>
      </w:pBdr>
      <w:tabs>
        <w:tab w:val="clear" w:pos="4320"/>
        <w:tab w:val="clear" w:pos="8640"/>
        <w:tab w:val="right" w:pos="9360"/>
      </w:tabs>
      <w:rPr>
        <w:szCs w:val="18"/>
      </w:rPr>
    </w:pPr>
    <w:r>
      <w:rPr>
        <w:szCs w:val="18"/>
      </w:rPr>
      <w:t xml:space="preserve">September 2014                     </w:t>
    </w:r>
    <w:r>
      <w:rPr>
        <w:rFonts w:eastAsia="Times New Roman"/>
        <w:spacing w:val="2"/>
        <w:sz w:val="20"/>
        <w:szCs w:val="20"/>
      </w:rPr>
      <w:t>P</w:t>
    </w:r>
    <w:r>
      <w:rPr>
        <w:rFonts w:eastAsia="Times New Roman"/>
        <w:spacing w:val="-1"/>
        <w:sz w:val="20"/>
        <w:szCs w:val="20"/>
      </w:rPr>
      <w:t>h</w:t>
    </w:r>
    <w:r>
      <w:rPr>
        <w:rFonts w:eastAsia="Times New Roman"/>
        <w:sz w:val="20"/>
        <w:szCs w:val="20"/>
      </w:rPr>
      <w:t>a</w:t>
    </w:r>
    <w:r>
      <w:rPr>
        <w:rFonts w:eastAsia="Times New Roman"/>
        <w:spacing w:val="3"/>
        <w:sz w:val="20"/>
        <w:szCs w:val="20"/>
      </w:rPr>
      <w:t>r</w:t>
    </w:r>
    <w:r>
      <w:rPr>
        <w:rFonts w:eastAsia="Times New Roman"/>
        <w:spacing w:val="-4"/>
        <w:sz w:val="20"/>
        <w:szCs w:val="20"/>
      </w:rPr>
      <w:t>m</w:t>
    </w:r>
    <w:r>
      <w:rPr>
        <w:rFonts w:eastAsia="Times New Roman"/>
        <w:sz w:val="20"/>
        <w:szCs w:val="20"/>
      </w:rPr>
      <w:t>a</w:t>
    </w:r>
    <w:r>
      <w:rPr>
        <w:rFonts w:eastAsia="Times New Roman"/>
        <w:spacing w:val="3"/>
        <w:sz w:val="20"/>
        <w:szCs w:val="20"/>
      </w:rPr>
      <w:t>c</w:t>
    </w:r>
    <w:r>
      <w:rPr>
        <w:rFonts w:eastAsia="Times New Roman"/>
        <w:sz w:val="20"/>
        <w:szCs w:val="20"/>
      </w:rPr>
      <w:t>y</w:t>
    </w:r>
    <w:r>
      <w:rPr>
        <w:rFonts w:eastAsia="Times New Roman"/>
        <w:spacing w:val="-11"/>
        <w:sz w:val="20"/>
        <w:szCs w:val="20"/>
      </w:rPr>
      <w:t xml:space="preserve"> </w:t>
    </w:r>
    <w:r>
      <w:rPr>
        <w:rFonts w:eastAsia="Times New Roman"/>
        <w:spacing w:val="2"/>
        <w:sz w:val="20"/>
        <w:szCs w:val="20"/>
      </w:rPr>
      <w:t>P</w:t>
    </w:r>
    <w:r>
      <w:rPr>
        <w:rFonts w:eastAsia="Times New Roman"/>
        <w:spacing w:val="1"/>
        <w:sz w:val="20"/>
        <w:szCs w:val="20"/>
      </w:rPr>
      <w:t>rod</w:t>
    </w:r>
    <w:r>
      <w:rPr>
        <w:rFonts w:eastAsia="Times New Roman"/>
        <w:spacing w:val="-1"/>
        <w:sz w:val="20"/>
        <w:szCs w:val="20"/>
      </w:rPr>
      <w:t>u</w:t>
    </w:r>
    <w:r>
      <w:rPr>
        <w:rFonts w:eastAsia="Times New Roman"/>
        <w:sz w:val="20"/>
        <w:szCs w:val="20"/>
      </w:rPr>
      <w:t>ct</w:t>
    </w:r>
    <w:r>
      <w:rPr>
        <w:rFonts w:eastAsia="Times New Roman"/>
        <w:spacing w:val="-6"/>
        <w:sz w:val="20"/>
        <w:szCs w:val="20"/>
      </w:rPr>
      <w:t xml:space="preserve"> </w:t>
    </w:r>
    <w:r>
      <w:rPr>
        <w:rFonts w:eastAsia="Times New Roman"/>
        <w:spacing w:val="2"/>
        <w:sz w:val="20"/>
        <w:szCs w:val="20"/>
      </w:rPr>
      <w:t>S</w:t>
    </w:r>
    <w:r>
      <w:rPr>
        <w:rFonts w:eastAsia="Times New Roman"/>
        <w:spacing w:val="-1"/>
        <w:sz w:val="20"/>
        <w:szCs w:val="20"/>
      </w:rPr>
      <w:t>ys</w:t>
    </w:r>
    <w:r>
      <w:rPr>
        <w:rFonts w:eastAsia="Times New Roman"/>
        <w:sz w:val="20"/>
        <w:szCs w:val="20"/>
      </w:rPr>
      <w:t>t</w:t>
    </w:r>
    <w:r>
      <w:rPr>
        <w:rFonts w:eastAsia="Times New Roman"/>
        <w:spacing w:val="2"/>
        <w:sz w:val="20"/>
        <w:szCs w:val="20"/>
      </w:rPr>
      <w:t>e</w:t>
    </w:r>
    <w:r>
      <w:rPr>
        <w:rFonts w:eastAsia="Times New Roman"/>
        <w:sz w:val="20"/>
        <w:szCs w:val="20"/>
      </w:rPr>
      <w:t>m</w:t>
    </w:r>
    <w:r>
      <w:rPr>
        <w:rFonts w:eastAsia="Times New Roman"/>
        <w:spacing w:val="-7"/>
        <w:sz w:val="20"/>
        <w:szCs w:val="20"/>
      </w:rPr>
      <w:t xml:space="preserve"> </w:t>
    </w:r>
    <w:r>
      <w:rPr>
        <w:rFonts w:eastAsia="Times New Roman"/>
        <w:sz w:val="20"/>
        <w:szCs w:val="20"/>
      </w:rPr>
      <w:t>–</w:t>
    </w:r>
    <w:r>
      <w:rPr>
        <w:rFonts w:eastAsia="Times New Roman"/>
        <w:spacing w:val="1"/>
        <w:sz w:val="20"/>
        <w:szCs w:val="20"/>
      </w:rPr>
      <w:t xml:space="preserve"> </w:t>
    </w:r>
    <w:r>
      <w:rPr>
        <w:rFonts w:eastAsia="Times New Roman"/>
        <w:spacing w:val="2"/>
        <w:sz w:val="20"/>
        <w:szCs w:val="20"/>
      </w:rPr>
      <w:t>N</w:t>
    </w:r>
    <w:r>
      <w:rPr>
        <w:rFonts w:eastAsia="Times New Roman"/>
        <w:sz w:val="20"/>
        <w:szCs w:val="20"/>
      </w:rPr>
      <w:t>ati</w:t>
    </w:r>
    <w:r>
      <w:rPr>
        <w:rFonts w:eastAsia="Times New Roman"/>
        <w:spacing w:val="1"/>
        <w:sz w:val="20"/>
        <w:szCs w:val="20"/>
      </w:rPr>
      <w:t>o</w:t>
    </w:r>
    <w:r>
      <w:rPr>
        <w:rFonts w:eastAsia="Times New Roman"/>
        <w:spacing w:val="-1"/>
        <w:sz w:val="20"/>
        <w:szCs w:val="20"/>
      </w:rPr>
      <w:t>n</w:t>
    </w:r>
    <w:r>
      <w:rPr>
        <w:rFonts w:eastAsia="Times New Roman"/>
        <w:sz w:val="20"/>
        <w:szCs w:val="20"/>
      </w:rPr>
      <w:t>al</w:t>
    </w:r>
    <w:r>
      <w:rPr>
        <w:szCs w:val="18"/>
      </w:rPr>
      <w:t xml:space="preserve"> (PPS-N) Version 1.1.01</w:t>
    </w:r>
    <w:r>
      <w:rPr>
        <w:szCs w:val="18"/>
      </w:rPr>
      <w:tab/>
    </w:r>
    <w:r w:rsidRPr="00630307">
      <w:rPr>
        <w:szCs w:val="18"/>
      </w:rPr>
      <w:fldChar w:fldCharType="begin"/>
    </w:r>
    <w:r w:rsidRPr="00630307">
      <w:rPr>
        <w:szCs w:val="18"/>
      </w:rPr>
      <w:instrText xml:space="preserve"> PAGE   \* MERGEFORMAT </w:instrText>
    </w:r>
    <w:r w:rsidRPr="00630307">
      <w:rPr>
        <w:szCs w:val="18"/>
      </w:rPr>
      <w:fldChar w:fldCharType="separate"/>
    </w:r>
    <w:r w:rsidR="00487BE0">
      <w:rPr>
        <w:noProof/>
        <w:szCs w:val="18"/>
      </w:rPr>
      <w:t>51</w:t>
    </w:r>
    <w:r w:rsidRPr="00630307">
      <w:rPr>
        <w:noProof/>
        <w:szCs w:val="18"/>
      </w:rPr>
      <w:fldChar w:fldCharType="end"/>
    </w:r>
  </w:p>
  <w:p w:rsidR="00826860" w:rsidRPr="008416EC" w:rsidRDefault="00826860" w:rsidP="005C4E5A">
    <w:pPr>
      <w:pStyle w:val="Footer"/>
      <w:pBdr>
        <w:top w:val="single" w:sz="4" w:space="1" w:color="000000"/>
      </w:pBdr>
      <w:tabs>
        <w:tab w:val="clear" w:pos="4320"/>
        <w:tab w:val="clear" w:pos="8640"/>
        <w:tab w:val="right" w:pos="9360"/>
      </w:tabs>
      <w:rPr>
        <w:szCs w:val="18"/>
      </w:rPr>
    </w:pPr>
    <w:r>
      <w:rPr>
        <w:szCs w:val="18"/>
      </w:rPr>
      <w:t xml:space="preserve">                                                                                 Installation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ACF" w:rsidRDefault="00DB1ACF">
      <w:r>
        <w:separator/>
      </w:r>
    </w:p>
  </w:footnote>
  <w:footnote w:type="continuationSeparator" w:id="0">
    <w:p w:rsidR="00DB1ACF" w:rsidRDefault="00DB1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4FC56FC"/>
    <w:lvl w:ilvl="0">
      <w:start w:val="1"/>
      <w:numFmt w:val="decimal"/>
      <w:pStyle w:val="StyleHeading2H2LatinTimesNewRomanBold11pt"/>
      <w:lvlText w:val="%1."/>
      <w:lvlJc w:val="left"/>
      <w:pPr>
        <w:tabs>
          <w:tab w:val="num" w:pos="360"/>
        </w:tabs>
        <w:ind w:left="360" w:hanging="360"/>
      </w:pPr>
    </w:lvl>
  </w:abstractNum>
  <w:abstractNum w:abstractNumId="1" w15:restartNumberingAfterBreak="0">
    <w:nsid w:val="00000004"/>
    <w:multiLevelType w:val="singleLevel"/>
    <w:tmpl w:val="00000004"/>
    <w:lvl w:ilvl="0">
      <w:start w:val="1"/>
      <w:numFmt w:val="bullet"/>
      <w:lvlText w:val=""/>
      <w:lvlJc w:val="left"/>
      <w:pPr>
        <w:tabs>
          <w:tab w:val="num" w:pos="780"/>
        </w:tabs>
        <w:ind w:left="780" w:hanging="360"/>
      </w:pPr>
      <w:rPr>
        <w:rFonts w:ascii="Symbol" w:hAnsi="Symbol"/>
        <w:color w:val="auto"/>
      </w:rPr>
    </w:lvl>
  </w:abstractNum>
  <w:abstractNum w:abstractNumId="2" w15:restartNumberingAfterBreak="0">
    <w:nsid w:val="00000007"/>
    <w:multiLevelType w:val="multilevel"/>
    <w:tmpl w:val="00000007"/>
    <w:name w:val="WW8Num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8"/>
    <w:multiLevelType w:val="multilevel"/>
    <w:tmpl w:val="00000008"/>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9"/>
    <w:multiLevelType w:val="multilevel"/>
    <w:tmpl w:val="00000009"/>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B"/>
    <w:multiLevelType w:val="multilevel"/>
    <w:tmpl w:val="0000000B"/>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C"/>
    <w:multiLevelType w:val="multilevel"/>
    <w:tmpl w:val="0000000C"/>
    <w:name w:val="WW8Num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D"/>
    <w:multiLevelType w:val="multilevel"/>
    <w:tmpl w:val="0000000D"/>
    <w:name w:val="WW8Num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E"/>
    <w:multiLevelType w:val="multilevel"/>
    <w:tmpl w:val="0000000E"/>
    <w:name w:val="WW8Num9"/>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0"/>
    <w:multiLevelType w:val="multilevel"/>
    <w:tmpl w:val="0472E146"/>
    <w:name w:val="WW8Num1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4B8495D"/>
    <w:multiLevelType w:val="multilevel"/>
    <w:tmpl w:val="025E2BD2"/>
    <w:lvl w:ilvl="0">
      <w:start w:val="3"/>
      <w:numFmt w:val="decimal"/>
      <w:lvlText w:val="%1."/>
      <w:lvlJc w:val="left"/>
      <w:pPr>
        <w:tabs>
          <w:tab w:val="num" w:pos="720"/>
        </w:tabs>
        <w:ind w:left="720" w:hanging="360"/>
      </w:pPr>
      <w:rPr>
        <w:rFonts w:ascii="MT Extra" w:hAnsi="MT Extra"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52A4BC3"/>
    <w:multiLevelType w:val="hybridMultilevel"/>
    <w:tmpl w:val="6EDA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74695"/>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9344367"/>
    <w:multiLevelType w:val="hybridMultilevel"/>
    <w:tmpl w:val="06CC3A2E"/>
    <w:lvl w:ilvl="0" w:tplc="D638D4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0CD8610A"/>
    <w:multiLevelType w:val="hybridMultilevel"/>
    <w:tmpl w:val="2500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3133B"/>
    <w:multiLevelType w:val="hybridMultilevel"/>
    <w:tmpl w:val="1A28AF3C"/>
    <w:lvl w:ilvl="0" w:tplc="8E54B4B6">
      <w:start w:val="1"/>
      <w:numFmt w:val="bullet"/>
      <w:pStyle w:val="BulletList-NoIndent"/>
      <w:lvlText w:val=""/>
      <w:lvlJc w:val="left"/>
      <w:pPr>
        <w:tabs>
          <w:tab w:val="num" w:pos="720"/>
        </w:tabs>
        <w:ind w:left="720" w:hanging="360"/>
      </w:pPr>
      <w:rPr>
        <w:rFonts w:ascii="Symbol" w:hAnsi="Symbol" w:hint="default"/>
        <w:b w:val="0"/>
        <w:i w:val="0"/>
        <w:color w:val="auto"/>
        <w:sz w:val="16"/>
        <w:szCs w:val="16"/>
      </w:rPr>
    </w:lvl>
    <w:lvl w:ilvl="1" w:tplc="47D05E6C" w:tentative="1">
      <w:start w:val="1"/>
      <w:numFmt w:val="bullet"/>
      <w:lvlText w:val="o"/>
      <w:lvlJc w:val="left"/>
      <w:pPr>
        <w:tabs>
          <w:tab w:val="num" w:pos="360"/>
        </w:tabs>
        <w:ind w:left="360" w:hanging="360"/>
      </w:pPr>
      <w:rPr>
        <w:rFonts w:ascii="Courier New" w:hAnsi="Courier New" w:cs="Courier New" w:hint="default"/>
      </w:rPr>
    </w:lvl>
    <w:lvl w:ilvl="2" w:tplc="DB8AFECE" w:tentative="1">
      <w:start w:val="1"/>
      <w:numFmt w:val="bullet"/>
      <w:lvlText w:val=""/>
      <w:lvlJc w:val="left"/>
      <w:pPr>
        <w:tabs>
          <w:tab w:val="num" w:pos="1080"/>
        </w:tabs>
        <w:ind w:left="1080" w:hanging="360"/>
      </w:pPr>
      <w:rPr>
        <w:rFonts w:ascii="Wingdings" w:hAnsi="Wingdings" w:hint="default"/>
      </w:rPr>
    </w:lvl>
    <w:lvl w:ilvl="3" w:tplc="C6BC95FC" w:tentative="1">
      <w:start w:val="1"/>
      <w:numFmt w:val="bullet"/>
      <w:lvlText w:val=""/>
      <w:lvlJc w:val="left"/>
      <w:pPr>
        <w:tabs>
          <w:tab w:val="num" w:pos="1800"/>
        </w:tabs>
        <w:ind w:left="1800" w:hanging="360"/>
      </w:pPr>
      <w:rPr>
        <w:rFonts w:ascii="Symbol" w:hAnsi="Symbol" w:hint="default"/>
      </w:rPr>
    </w:lvl>
    <w:lvl w:ilvl="4" w:tplc="7BA4C4AC" w:tentative="1">
      <w:start w:val="1"/>
      <w:numFmt w:val="bullet"/>
      <w:lvlText w:val="o"/>
      <w:lvlJc w:val="left"/>
      <w:pPr>
        <w:tabs>
          <w:tab w:val="num" w:pos="2520"/>
        </w:tabs>
        <w:ind w:left="2520" w:hanging="360"/>
      </w:pPr>
      <w:rPr>
        <w:rFonts w:ascii="Courier New" w:hAnsi="Courier New" w:cs="Courier New" w:hint="default"/>
      </w:rPr>
    </w:lvl>
    <w:lvl w:ilvl="5" w:tplc="940AE2C2" w:tentative="1">
      <w:start w:val="1"/>
      <w:numFmt w:val="bullet"/>
      <w:lvlText w:val=""/>
      <w:lvlJc w:val="left"/>
      <w:pPr>
        <w:tabs>
          <w:tab w:val="num" w:pos="3240"/>
        </w:tabs>
        <w:ind w:left="3240" w:hanging="360"/>
      </w:pPr>
      <w:rPr>
        <w:rFonts w:ascii="Wingdings" w:hAnsi="Wingdings" w:hint="default"/>
      </w:rPr>
    </w:lvl>
    <w:lvl w:ilvl="6" w:tplc="E55CAC7A" w:tentative="1">
      <w:start w:val="1"/>
      <w:numFmt w:val="bullet"/>
      <w:lvlText w:val=""/>
      <w:lvlJc w:val="left"/>
      <w:pPr>
        <w:tabs>
          <w:tab w:val="num" w:pos="3960"/>
        </w:tabs>
        <w:ind w:left="3960" w:hanging="360"/>
      </w:pPr>
      <w:rPr>
        <w:rFonts w:ascii="Symbol" w:hAnsi="Symbol" w:hint="default"/>
      </w:rPr>
    </w:lvl>
    <w:lvl w:ilvl="7" w:tplc="36E8C73C" w:tentative="1">
      <w:start w:val="1"/>
      <w:numFmt w:val="bullet"/>
      <w:lvlText w:val="o"/>
      <w:lvlJc w:val="left"/>
      <w:pPr>
        <w:tabs>
          <w:tab w:val="num" w:pos="4680"/>
        </w:tabs>
        <w:ind w:left="4680" w:hanging="360"/>
      </w:pPr>
      <w:rPr>
        <w:rFonts w:ascii="Courier New" w:hAnsi="Courier New" w:cs="Courier New" w:hint="default"/>
      </w:rPr>
    </w:lvl>
    <w:lvl w:ilvl="8" w:tplc="EA880E52"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F0926"/>
    <w:multiLevelType w:val="multilevel"/>
    <w:tmpl w:val="812AB148"/>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sz w:val="18"/>
        <w:szCs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1A4DCF"/>
    <w:multiLevelType w:val="multilevel"/>
    <w:tmpl w:val="00000006"/>
    <w:name w:val="WW8Num11"/>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69D4059"/>
    <w:multiLevelType w:val="multilevel"/>
    <w:tmpl w:val="CC80F504"/>
    <w:name w:val="WW8Num16"/>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9F155BF"/>
    <w:multiLevelType w:val="hybridMultilevel"/>
    <w:tmpl w:val="DDAA6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4F219D"/>
    <w:multiLevelType w:val="multilevel"/>
    <w:tmpl w:val="E8B28F16"/>
    <w:lvl w:ilvl="0">
      <w:start w:val="1"/>
      <w:numFmt w:val="decimal"/>
      <w:pStyle w:val="Numbered"/>
      <w:lvlText w:val="%1."/>
      <w:lvlJc w:val="left"/>
      <w:pPr>
        <w:tabs>
          <w:tab w:val="num" w:pos="36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1C70156"/>
    <w:multiLevelType w:val="multilevel"/>
    <w:tmpl w:val="5FA2429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ascii="Times New Roman" w:hAnsi="Times New Roman" w:cs="Times New Roman" w:hint="default"/>
        <w:b/>
        <w:i w:val="0"/>
        <w:caps w:val="0"/>
        <w:vanish w:val="0"/>
        <w:color w:val="00000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25747E99"/>
    <w:multiLevelType w:val="hybridMultilevel"/>
    <w:tmpl w:val="5C188166"/>
    <w:lvl w:ilvl="0" w:tplc="4A0042B6">
      <w:start w:val="1"/>
      <w:numFmt w:val="bullet"/>
      <w:pStyle w:val="Bullet1"/>
      <w:lvlText w:val=""/>
      <w:lvlJc w:val="left"/>
      <w:pPr>
        <w:tabs>
          <w:tab w:val="num" w:pos="780"/>
        </w:tabs>
        <w:ind w:left="780" w:hanging="360"/>
      </w:pPr>
      <w:rPr>
        <w:rFonts w:ascii="Symbol" w:hAnsi="Symbol" w:hint="default"/>
        <w:color w:val="auto"/>
      </w:rPr>
    </w:lvl>
    <w:lvl w:ilvl="1" w:tplc="CB5AD13E">
      <w:start w:val="1"/>
      <w:numFmt w:val="bullet"/>
      <w:lvlText w:val=""/>
      <w:lvlJc w:val="left"/>
      <w:pPr>
        <w:tabs>
          <w:tab w:val="num" w:pos="1500"/>
        </w:tabs>
        <w:ind w:left="1500" w:hanging="360"/>
      </w:pPr>
      <w:rPr>
        <w:rFonts w:ascii="Symbol" w:hAnsi="Symbol" w:hint="default"/>
        <w:color w:val="auto"/>
      </w:rPr>
    </w:lvl>
    <w:lvl w:ilvl="2" w:tplc="E4203C52" w:tentative="1">
      <w:start w:val="1"/>
      <w:numFmt w:val="bullet"/>
      <w:lvlText w:val=""/>
      <w:lvlJc w:val="left"/>
      <w:pPr>
        <w:tabs>
          <w:tab w:val="num" w:pos="2220"/>
        </w:tabs>
        <w:ind w:left="2220" w:hanging="360"/>
      </w:pPr>
      <w:rPr>
        <w:rFonts w:ascii="Wingdings" w:hAnsi="Wingdings" w:hint="default"/>
      </w:rPr>
    </w:lvl>
    <w:lvl w:ilvl="3" w:tplc="6B308122" w:tentative="1">
      <w:start w:val="1"/>
      <w:numFmt w:val="bullet"/>
      <w:lvlText w:val=""/>
      <w:lvlJc w:val="left"/>
      <w:pPr>
        <w:tabs>
          <w:tab w:val="num" w:pos="2940"/>
        </w:tabs>
        <w:ind w:left="2940" w:hanging="360"/>
      </w:pPr>
      <w:rPr>
        <w:rFonts w:ascii="Symbol" w:hAnsi="Symbol" w:hint="default"/>
      </w:rPr>
    </w:lvl>
    <w:lvl w:ilvl="4" w:tplc="9B42C992" w:tentative="1">
      <w:start w:val="1"/>
      <w:numFmt w:val="bullet"/>
      <w:lvlText w:val="o"/>
      <w:lvlJc w:val="left"/>
      <w:pPr>
        <w:tabs>
          <w:tab w:val="num" w:pos="3660"/>
        </w:tabs>
        <w:ind w:left="3660" w:hanging="360"/>
      </w:pPr>
      <w:rPr>
        <w:rFonts w:ascii="Courier New" w:hAnsi="Courier New" w:hint="default"/>
      </w:rPr>
    </w:lvl>
    <w:lvl w:ilvl="5" w:tplc="66CC2604" w:tentative="1">
      <w:start w:val="1"/>
      <w:numFmt w:val="bullet"/>
      <w:lvlText w:val=""/>
      <w:lvlJc w:val="left"/>
      <w:pPr>
        <w:tabs>
          <w:tab w:val="num" w:pos="4380"/>
        </w:tabs>
        <w:ind w:left="4380" w:hanging="360"/>
      </w:pPr>
      <w:rPr>
        <w:rFonts w:ascii="Wingdings" w:hAnsi="Wingdings" w:hint="default"/>
      </w:rPr>
    </w:lvl>
    <w:lvl w:ilvl="6" w:tplc="AD62FF1C" w:tentative="1">
      <w:start w:val="1"/>
      <w:numFmt w:val="bullet"/>
      <w:lvlText w:val=""/>
      <w:lvlJc w:val="left"/>
      <w:pPr>
        <w:tabs>
          <w:tab w:val="num" w:pos="5100"/>
        </w:tabs>
        <w:ind w:left="5100" w:hanging="360"/>
      </w:pPr>
      <w:rPr>
        <w:rFonts w:ascii="Symbol" w:hAnsi="Symbol" w:hint="default"/>
      </w:rPr>
    </w:lvl>
    <w:lvl w:ilvl="7" w:tplc="5BA091AE" w:tentative="1">
      <w:start w:val="1"/>
      <w:numFmt w:val="bullet"/>
      <w:lvlText w:val="o"/>
      <w:lvlJc w:val="left"/>
      <w:pPr>
        <w:tabs>
          <w:tab w:val="num" w:pos="5820"/>
        </w:tabs>
        <w:ind w:left="5820" w:hanging="360"/>
      </w:pPr>
      <w:rPr>
        <w:rFonts w:ascii="Courier New" w:hAnsi="Courier New" w:hint="default"/>
      </w:rPr>
    </w:lvl>
    <w:lvl w:ilvl="8" w:tplc="61708C38"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2B117158"/>
    <w:multiLevelType w:val="hybridMultilevel"/>
    <w:tmpl w:val="06CC3A2E"/>
    <w:lvl w:ilvl="0" w:tplc="D638D4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B06B18"/>
    <w:multiLevelType w:val="hybridMultilevel"/>
    <w:tmpl w:val="2A1A8F98"/>
    <w:lvl w:ilvl="0" w:tplc="2E605FB8">
      <w:start w:val="1"/>
      <w:numFmt w:val="bullet"/>
      <w:pStyle w:val="BulletList"/>
      <w:lvlText w:val=""/>
      <w:lvlJc w:val="left"/>
      <w:pPr>
        <w:tabs>
          <w:tab w:val="num" w:pos="1080"/>
        </w:tabs>
        <w:ind w:left="1080" w:hanging="360"/>
      </w:pPr>
      <w:rPr>
        <w:rFonts w:ascii="Symbol" w:hAnsi="Symbol" w:hint="default"/>
        <w:color w:val="auto"/>
      </w:rPr>
    </w:lvl>
    <w:lvl w:ilvl="1" w:tplc="AFC249A0">
      <w:start w:val="1"/>
      <w:numFmt w:val="bullet"/>
      <w:lvlText w:val="-"/>
      <w:lvlJc w:val="left"/>
      <w:pPr>
        <w:tabs>
          <w:tab w:val="num" w:pos="1800"/>
        </w:tabs>
        <w:ind w:left="1800" w:hanging="360"/>
      </w:pPr>
      <w:rPr>
        <w:rFonts w:ascii="Times New Roman" w:eastAsia="Times New Roman" w:hAnsi="Times New Roman" w:cs="Times New Roman" w:hint="default"/>
      </w:rPr>
    </w:lvl>
    <w:lvl w:ilvl="2" w:tplc="F4366106" w:tentative="1">
      <w:start w:val="1"/>
      <w:numFmt w:val="bullet"/>
      <w:lvlText w:val=""/>
      <w:lvlJc w:val="left"/>
      <w:pPr>
        <w:tabs>
          <w:tab w:val="num" w:pos="2520"/>
        </w:tabs>
        <w:ind w:left="2520" w:hanging="360"/>
      </w:pPr>
      <w:rPr>
        <w:rFonts w:ascii="Wingdings" w:hAnsi="Wingdings" w:hint="default"/>
      </w:rPr>
    </w:lvl>
    <w:lvl w:ilvl="3" w:tplc="9D264D6A" w:tentative="1">
      <w:start w:val="1"/>
      <w:numFmt w:val="bullet"/>
      <w:lvlText w:val=""/>
      <w:lvlJc w:val="left"/>
      <w:pPr>
        <w:tabs>
          <w:tab w:val="num" w:pos="3240"/>
        </w:tabs>
        <w:ind w:left="3240" w:hanging="360"/>
      </w:pPr>
      <w:rPr>
        <w:rFonts w:ascii="Symbol" w:hAnsi="Symbol" w:hint="default"/>
      </w:rPr>
    </w:lvl>
    <w:lvl w:ilvl="4" w:tplc="296ECC1A" w:tentative="1">
      <w:start w:val="1"/>
      <w:numFmt w:val="bullet"/>
      <w:lvlText w:val="o"/>
      <w:lvlJc w:val="left"/>
      <w:pPr>
        <w:tabs>
          <w:tab w:val="num" w:pos="3960"/>
        </w:tabs>
        <w:ind w:left="3960" w:hanging="360"/>
      </w:pPr>
      <w:rPr>
        <w:rFonts w:ascii="Courier New" w:hAnsi="Courier New" w:cs="Courier New" w:hint="default"/>
      </w:rPr>
    </w:lvl>
    <w:lvl w:ilvl="5" w:tplc="8CB2FB60" w:tentative="1">
      <w:start w:val="1"/>
      <w:numFmt w:val="bullet"/>
      <w:lvlText w:val=""/>
      <w:lvlJc w:val="left"/>
      <w:pPr>
        <w:tabs>
          <w:tab w:val="num" w:pos="4680"/>
        </w:tabs>
        <w:ind w:left="4680" w:hanging="360"/>
      </w:pPr>
      <w:rPr>
        <w:rFonts w:ascii="Wingdings" w:hAnsi="Wingdings" w:hint="default"/>
      </w:rPr>
    </w:lvl>
    <w:lvl w:ilvl="6" w:tplc="44BEBC12" w:tentative="1">
      <w:start w:val="1"/>
      <w:numFmt w:val="bullet"/>
      <w:lvlText w:val=""/>
      <w:lvlJc w:val="left"/>
      <w:pPr>
        <w:tabs>
          <w:tab w:val="num" w:pos="5400"/>
        </w:tabs>
        <w:ind w:left="5400" w:hanging="360"/>
      </w:pPr>
      <w:rPr>
        <w:rFonts w:ascii="Symbol" w:hAnsi="Symbol" w:hint="default"/>
      </w:rPr>
    </w:lvl>
    <w:lvl w:ilvl="7" w:tplc="9200A448" w:tentative="1">
      <w:start w:val="1"/>
      <w:numFmt w:val="bullet"/>
      <w:lvlText w:val="o"/>
      <w:lvlJc w:val="left"/>
      <w:pPr>
        <w:tabs>
          <w:tab w:val="num" w:pos="6120"/>
        </w:tabs>
        <w:ind w:left="6120" w:hanging="360"/>
      </w:pPr>
      <w:rPr>
        <w:rFonts w:ascii="Courier New" w:hAnsi="Courier New" w:cs="Courier New" w:hint="default"/>
      </w:rPr>
    </w:lvl>
    <w:lvl w:ilvl="8" w:tplc="0E400464"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4AC64C5"/>
    <w:multiLevelType w:val="hybridMultilevel"/>
    <w:tmpl w:val="D674BAD4"/>
    <w:lvl w:ilvl="0" w:tplc="01881EC2">
      <w:start w:val="1"/>
      <w:numFmt w:val="bullet"/>
      <w:pStyle w:val="Bulleted2"/>
      <w:lvlText w:val=""/>
      <w:lvlJc w:val="left"/>
      <w:pPr>
        <w:tabs>
          <w:tab w:val="num" w:pos="360"/>
        </w:tabs>
        <w:ind w:left="360" w:hanging="360"/>
      </w:pPr>
      <w:rPr>
        <w:rFonts w:ascii="Symbol" w:hAnsi="Symbol" w:hint="default"/>
      </w:rPr>
    </w:lvl>
    <w:lvl w:ilvl="1" w:tplc="4AD2E08A">
      <w:start w:val="1"/>
      <w:numFmt w:val="decimal"/>
      <w:pStyle w:val="AppendixHeading1"/>
      <w:lvlText w:val="%2"/>
      <w:lvlJc w:val="left"/>
      <w:pPr>
        <w:tabs>
          <w:tab w:val="num" w:pos="360"/>
        </w:tabs>
        <w:ind w:left="360" w:hanging="360"/>
      </w:pPr>
      <w:rPr>
        <w:rFonts w:cs="Times New Roman" w:hint="default"/>
      </w:rPr>
    </w:lvl>
    <w:lvl w:ilvl="2" w:tplc="A4A498CC">
      <w:start w:val="2"/>
      <w:numFmt w:val="decimal"/>
      <w:lvlText w:val="%3"/>
      <w:lvlJc w:val="left"/>
      <w:pPr>
        <w:tabs>
          <w:tab w:val="num" w:pos="360"/>
        </w:tabs>
        <w:ind w:left="360" w:hanging="360"/>
      </w:pPr>
      <w:rPr>
        <w:rFonts w:cs="Times New Roman" w:hint="default"/>
      </w:rPr>
    </w:lvl>
    <w:lvl w:ilvl="3" w:tplc="5B60F146">
      <w:start w:val="1"/>
      <w:numFmt w:val="bullet"/>
      <w:lvlText w:val=""/>
      <w:lvlJc w:val="left"/>
      <w:pPr>
        <w:tabs>
          <w:tab w:val="num" w:pos="720"/>
        </w:tabs>
        <w:ind w:left="720" w:hanging="360"/>
      </w:pPr>
      <w:rPr>
        <w:rFonts w:ascii="Symbol" w:hAnsi="Symbol" w:hint="default"/>
      </w:rPr>
    </w:lvl>
    <w:lvl w:ilvl="4" w:tplc="8960CC24" w:tentative="1">
      <w:start w:val="1"/>
      <w:numFmt w:val="bullet"/>
      <w:lvlText w:val="o"/>
      <w:lvlJc w:val="left"/>
      <w:pPr>
        <w:tabs>
          <w:tab w:val="num" w:pos="1440"/>
        </w:tabs>
        <w:ind w:left="1440" w:hanging="360"/>
      </w:pPr>
      <w:rPr>
        <w:rFonts w:ascii="Courier New" w:hAnsi="Courier New" w:hint="default"/>
      </w:rPr>
    </w:lvl>
    <w:lvl w:ilvl="5" w:tplc="1D28E880" w:tentative="1">
      <w:start w:val="1"/>
      <w:numFmt w:val="bullet"/>
      <w:lvlText w:val=""/>
      <w:lvlJc w:val="left"/>
      <w:pPr>
        <w:tabs>
          <w:tab w:val="num" w:pos="2160"/>
        </w:tabs>
        <w:ind w:left="2160" w:hanging="360"/>
      </w:pPr>
      <w:rPr>
        <w:rFonts w:ascii="Wingdings" w:hAnsi="Wingdings" w:hint="default"/>
      </w:rPr>
    </w:lvl>
    <w:lvl w:ilvl="6" w:tplc="14AC8C2E" w:tentative="1">
      <w:start w:val="1"/>
      <w:numFmt w:val="bullet"/>
      <w:lvlText w:val=""/>
      <w:lvlJc w:val="left"/>
      <w:pPr>
        <w:tabs>
          <w:tab w:val="num" w:pos="2880"/>
        </w:tabs>
        <w:ind w:left="2880" w:hanging="360"/>
      </w:pPr>
      <w:rPr>
        <w:rFonts w:ascii="Symbol" w:hAnsi="Symbol" w:hint="default"/>
      </w:rPr>
    </w:lvl>
    <w:lvl w:ilvl="7" w:tplc="34783BAE" w:tentative="1">
      <w:start w:val="1"/>
      <w:numFmt w:val="bullet"/>
      <w:lvlText w:val="o"/>
      <w:lvlJc w:val="left"/>
      <w:pPr>
        <w:tabs>
          <w:tab w:val="num" w:pos="3600"/>
        </w:tabs>
        <w:ind w:left="3600" w:hanging="360"/>
      </w:pPr>
      <w:rPr>
        <w:rFonts w:ascii="Courier New" w:hAnsi="Courier New" w:hint="default"/>
      </w:rPr>
    </w:lvl>
    <w:lvl w:ilvl="8" w:tplc="F7DAF412" w:tentative="1">
      <w:start w:val="1"/>
      <w:numFmt w:val="bullet"/>
      <w:lvlText w:val=""/>
      <w:lvlJc w:val="left"/>
      <w:pPr>
        <w:tabs>
          <w:tab w:val="num" w:pos="4320"/>
        </w:tabs>
        <w:ind w:left="4320" w:hanging="360"/>
      </w:pPr>
      <w:rPr>
        <w:rFonts w:ascii="Wingdings" w:hAnsi="Wingdings" w:hint="default"/>
      </w:rPr>
    </w:lvl>
  </w:abstractNum>
  <w:abstractNum w:abstractNumId="29" w15:restartNumberingAfterBreak="0">
    <w:nsid w:val="370039F4"/>
    <w:multiLevelType w:val="hybridMultilevel"/>
    <w:tmpl w:val="989C1E5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A8D0492"/>
    <w:multiLevelType w:val="hybridMultilevel"/>
    <w:tmpl w:val="0F72D8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2DB1C8D"/>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7F53959"/>
    <w:multiLevelType w:val="hybridMultilevel"/>
    <w:tmpl w:val="6BCCD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15158B"/>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493965B2"/>
    <w:multiLevelType w:val="hybridMultilevel"/>
    <w:tmpl w:val="808CDD72"/>
    <w:lvl w:ilvl="0" w:tplc="D638D43E">
      <w:start w:val="1"/>
      <w:numFmt w:val="bullet"/>
      <w:pStyle w:val="List-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917F40"/>
    <w:multiLevelType w:val="hybridMultilevel"/>
    <w:tmpl w:val="63D2C63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A2B2674"/>
    <w:multiLevelType w:val="hybridMultilevel"/>
    <w:tmpl w:val="D70099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D42F15"/>
    <w:multiLevelType w:val="singleLevel"/>
    <w:tmpl w:val="FC7CEF48"/>
    <w:lvl w:ilvl="0">
      <w:start w:val="1"/>
      <w:numFmt w:val="bullet"/>
      <w:pStyle w:val="ListBullet"/>
      <w:lvlText w:val=""/>
      <w:lvlJc w:val="left"/>
      <w:pPr>
        <w:tabs>
          <w:tab w:val="num" w:pos="360"/>
        </w:tabs>
        <w:ind w:left="360" w:hanging="360"/>
      </w:pPr>
      <w:rPr>
        <w:rFonts w:ascii="Symbol" w:hAnsi="Symbol" w:hint="default"/>
      </w:rPr>
    </w:lvl>
  </w:abstractNum>
  <w:abstractNum w:abstractNumId="39" w15:restartNumberingAfterBreak="0">
    <w:nsid w:val="5E036A2C"/>
    <w:multiLevelType w:val="hybridMultilevel"/>
    <w:tmpl w:val="F516D1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02360CF"/>
    <w:multiLevelType w:val="hybridMultilevel"/>
    <w:tmpl w:val="7A8C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967AC8"/>
    <w:multiLevelType w:val="hybridMultilevel"/>
    <w:tmpl w:val="D2AC9510"/>
    <w:lvl w:ilvl="0" w:tplc="1F36A6B6">
      <w:start w:val="1"/>
      <w:numFmt w:val="decimal"/>
      <w:pStyle w:val="NumberedList"/>
      <w:lvlText w:val="%1."/>
      <w:lvlJc w:val="left"/>
      <w:pPr>
        <w:tabs>
          <w:tab w:val="num" w:pos="720"/>
        </w:tabs>
        <w:ind w:left="720" w:hanging="360"/>
      </w:pPr>
    </w:lvl>
    <w:lvl w:ilvl="1" w:tplc="0482387E" w:tentative="1">
      <w:start w:val="1"/>
      <w:numFmt w:val="lowerLetter"/>
      <w:lvlText w:val="%2."/>
      <w:lvlJc w:val="left"/>
      <w:pPr>
        <w:tabs>
          <w:tab w:val="num" w:pos="1440"/>
        </w:tabs>
        <w:ind w:left="1440" w:hanging="360"/>
      </w:pPr>
    </w:lvl>
    <w:lvl w:ilvl="2" w:tplc="85684DBE" w:tentative="1">
      <w:start w:val="1"/>
      <w:numFmt w:val="lowerRoman"/>
      <w:lvlText w:val="%3."/>
      <w:lvlJc w:val="right"/>
      <w:pPr>
        <w:tabs>
          <w:tab w:val="num" w:pos="2160"/>
        </w:tabs>
        <w:ind w:left="2160" w:hanging="180"/>
      </w:pPr>
    </w:lvl>
    <w:lvl w:ilvl="3" w:tplc="08D2D4C0" w:tentative="1">
      <w:start w:val="1"/>
      <w:numFmt w:val="decimal"/>
      <w:lvlText w:val="%4."/>
      <w:lvlJc w:val="left"/>
      <w:pPr>
        <w:tabs>
          <w:tab w:val="num" w:pos="2880"/>
        </w:tabs>
        <w:ind w:left="2880" w:hanging="360"/>
      </w:pPr>
    </w:lvl>
    <w:lvl w:ilvl="4" w:tplc="480A0B54" w:tentative="1">
      <w:start w:val="1"/>
      <w:numFmt w:val="lowerLetter"/>
      <w:lvlText w:val="%5."/>
      <w:lvlJc w:val="left"/>
      <w:pPr>
        <w:tabs>
          <w:tab w:val="num" w:pos="3600"/>
        </w:tabs>
        <w:ind w:left="3600" w:hanging="360"/>
      </w:pPr>
    </w:lvl>
    <w:lvl w:ilvl="5" w:tplc="F328CD4E" w:tentative="1">
      <w:start w:val="1"/>
      <w:numFmt w:val="lowerRoman"/>
      <w:lvlText w:val="%6."/>
      <w:lvlJc w:val="right"/>
      <w:pPr>
        <w:tabs>
          <w:tab w:val="num" w:pos="4320"/>
        </w:tabs>
        <w:ind w:left="4320" w:hanging="180"/>
      </w:pPr>
    </w:lvl>
    <w:lvl w:ilvl="6" w:tplc="C9EE6518" w:tentative="1">
      <w:start w:val="1"/>
      <w:numFmt w:val="decimal"/>
      <w:lvlText w:val="%7."/>
      <w:lvlJc w:val="left"/>
      <w:pPr>
        <w:tabs>
          <w:tab w:val="num" w:pos="5040"/>
        </w:tabs>
        <w:ind w:left="5040" w:hanging="360"/>
      </w:pPr>
    </w:lvl>
    <w:lvl w:ilvl="7" w:tplc="DC02E328" w:tentative="1">
      <w:start w:val="1"/>
      <w:numFmt w:val="lowerLetter"/>
      <w:lvlText w:val="%8."/>
      <w:lvlJc w:val="left"/>
      <w:pPr>
        <w:tabs>
          <w:tab w:val="num" w:pos="5760"/>
        </w:tabs>
        <w:ind w:left="5760" w:hanging="360"/>
      </w:pPr>
    </w:lvl>
    <w:lvl w:ilvl="8" w:tplc="1ECCEDA4" w:tentative="1">
      <w:start w:val="1"/>
      <w:numFmt w:val="lowerRoman"/>
      <w:lvlText w:val="%9."/>
      <w:lvlJc w:val="right"/>
      <w:pPr>
        <w:tabs>
          <w:tab w:val="num" w:pos="6480"/>
        </w:tabs>
        <w:ind w:left="6480" w:hanging="180"/>
      </w:pPr>
    </w:lvl>
  </w:abstractNum>
  <w:abstractNum w:abstractNumId="42" w15:restartNumberingAfterBreak="0">
    <w:nsid w:val="663434D7"/>
    <w:multiLevelType w:val="hybridMultilevel"/>
    <w:tmpl w:val="E5940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86992"/>
    <w:multiLevelType w:val="multilevel"/>
    <w:tmpl w:val="F3049E60"/>
    <w:lvl w:ilvl="0">
      <w:start w:val="1"/>
      <w:numFmt w:val="decimal"/>
      <w:pStyle w:val="AppendixTitle"/>
      <w:lvlText w:val="%1"/>
      <w:lvlJc w:val="left"/>
      <w:pPr>
        <w:tabs>
          <w:tab w:val="num" w:pos="432"/>
        </w:tabs>
        <w:ind w:left="432" w:hanging="432"/>
      </w:pPr>
      <w:rPr>
        <w:rFonts w:hint="default"/>
      </w:rPr>
    </w:lvl>
    <w:lvl w:ilvl="1">
      <w:start w:val="1"/>
      <w:numFmt w:val="decimal"/>
      <w:pStyle w:val="AppendixH11"/>
      <w:lvlText w:val="%1.%2"/>
      <w:lvlJc w:val="left"/>
      <w:pPr>
        <w:tabs>
          <w:tab w:val="num" w:pos="576"/>
        </w:tabs>
        <w:ind w:left="576" w:hanging="576"/>
      </w:pPr>
      <w:rPr>
        <w:rFonts w:hint="default"/>
      </w:rPr>
    </w:lvl>
    <w:lvl w:ilvl="2">
      <w:start w:val="1"/>
      <w:numFmt w:val="decimal"/>
      <w:pStyle w:val="ApendixH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3708"/>
        </w:tabs>
        <w:ind w:left="37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9364E25"/>
    <w:multiLevelType w:val="multilevel"/>
    <w:tmpl w:val="D5F49DC6"/>
    <w:lvl w:ilvl="0">
      <w:start w:val="1"/>
      <w:numFmt w:val="decimal"/>
      <w:lvlText w:val="%1."/>
      <w:lvlJc w:val="left"/>
      <w:pPr>
        <w:tabs>
          <w:tab w:val="num" w:pos="720"/>
        </w:tabs>
        <w:ind w:left="720" w:hanging="360"/>
      </w:pPr>
      <w:rPr>
        <w:rFonts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79811219"/>
    <w:multiLevelType w:val="hybridMultilevel"/>
    <w:tmpl w:val="DC2A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02E2D"/>
    <w:multiLevelType w:val="multilevel"/>
    <w:tmpl w:val="703C159E"/>
    <w:lvl w:ilvl="0">
      <w:start w:val="1"/>
      <w:numFmt w:val="decimal"/>
      <w:lvlText w:val="%1."/>
      <w:lvlJc w:val="left"/>
      <w:pPr>
        <w:tabs>
          <w:tab w:val="num" w:pos="720"/>
        </w:tabs>
        <w:ind w:left="720" w:hanging="360"/>
      </w:pPr>
      <w:rPr>
        <w:rFonts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8"/>
  </w:num>
  <w:num w:numId="2">
    <w:abstractNumId w:val="27"/>
  </w:num>
  <w:num w:numId="3">
    <w:abstractNumId w:val="17"/>
  </w:num>
  <w:num w:numId="4">
    <w:abstractNumId w:val="19"/>
  </w:num>
  <w:num w:numId="5">
    <w:abstractNumId w:val="0"/>
  </w:num>
  <w:num w:numId="6">
    <w:abstractNumId w:val="24"/>
  </w:num>
  <w:num w:numId="7">
    <w:abstractNumId w:val="43"/>
  </w:num>
  <w:num w:numId="8">
    <w:abstractNumId w:val="23"/>
  </w:num>
  <w:num w:numId="9">
    <w:abstractNumId w:val="41"/>
  </w:num>
  <w:num w:numId="10">
    <w:abstractNumId w:val="34"/>
  </w:num>
  <w:num w:numId="11">
    <w:abstractNumId w:val="28"/>
  </w:num>
  <w:num w:numId="12">
    <w:abstractNumId w:val="35"/>
  </w:num>
  <w:num w:numId="13">
    <w:abstractNumId w:val="25"/>
  </w:num>
  <w:num w:numId="14">
    <w:abstractNumId w:val="26"/>
  </w:num>
  <w:num w:numId="15">
    <w:abstractNumId w:val="1"/>
  </w:num>
  <w:num w:numId="16">
    <w:abstractNumId w:val="2"/>
  </w:num>
  <w:num w:numId="17">
    <w:abstractNumId w:val="3"/>
  </w:num>
  <w:num w:numId="18">
    <w:abstractNumId w:val="21"/>
  </w:num>
  <w:num w:numId="19">
    <w:abstractNumId w:val="46"/>
  </w:num>
  <w:num w:numId="20">
    <w:abstractNumId w:val="29"/>
  </w:num>
  <w:num w:numId="21">
    <w:abstractNumId w:val="37"/>
  </w:num>
  <w:num w:numId="22">
    <w:abstractNumId w:val="5"/>
  </w:num>
  <w:num w:numId="23">
    <w:abstractNumId w:val="39"/>
  </w:num>
  <w:num w:numId="24">
    <w:abstractNumId w:val="11"/>
  </w:num>
  <w:num w:numId="25">
    <w:abstractNumId w:val="32"/>
  </w:num>
  <w:num w:numId="26">
    <w:abstractNumId w:val="13"/>
  </w:num>
  <w:num w:numId="27">
    <w:abstractNumId w:val="30"/>
  </w:num>
  <w:num w:numId="28">
    <w:abstractNumId w:val="15"/>
  </w:num>
  <w:num w:numId="29">
    <w:abstractNumId w:val="44"/>
  </w:num>
  <w:num w:numId="30">
    <w:abstractNumId w:val="40"/>
  </w:num>
  <w:num w:numId="31">
    <w:abstractNumId w:val="42"/>
  </w:num>
  <w:num w:numId="32">
    <w:abstractNumId w:val="22"/>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12"/>
  </w:num>
  <w:num w:numId="36">
    <w:abstractNumId w:val="16"/>
  </w:num>
  <w:num w:numId="37">
    <w:abstractNumId w:val="36"/>
  </w:num>
  <w:num w:numId="38">
    <w:abstractNumId w:val="31"/>
  </w:num>
  <w:num w:numId="39">
    <w:abstractNumId w:val="14"/>
  </w:num>
  <w:num w:numId="4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6FB"/>
    <w:rsid w:val="00000AA7"/>
    <w:rsid w:val="00001B4A"/>
    <w:rsid w:val="00001E4F"/>
    <w:rsid w:val="00001F12"/>
    <w:rsid w:val="00004EDE"/>
    <w:rsid w:val="00005946"/>
    <w:rsid w:val="000072DA"/>
    <w:rsid w:val="0001499A"/>
    <w:rsid w:val="00014C98"/>
    <w:rsid w:val="00014D48"/>
    <w:rsid w:val="00014E78"/>
    <w:rsid w:val="0001592A"/>
    <w:rsid w:val="00015EEF"/>
    <w:rsid w:val="00021C78"/>
    <w:rsid w:val="00023499"/>
    <w:rsid w:val="00024698"/>
    <w:rsid w:val="00024C51"/>
    <w:rsid w:val="00026528"/>
    <w:rsid w:val="00027A41"/>
    <w:rsid w:val="000308F2"/>
    <w:rsid w:val="0003174E"/>
    <w:rsid w:val="00031E68"/>
    <w:rsid w:val="0003301D"/>
    <w:rsid w:val="00033B74"/>
    <w:rsid w:val="00033F8F"/>
    <w:rsid w:val="00034562"/>
    <w:rsid w:val="00040D01"/>
    <w:rsid w:val="00041A3B"/>
    <w:rsid w:val="00041DF9"/>
    <w:rsid w:val="00042BA5"/>
    <w:rsid w:val="00044624"/>
    <w:rsid w:val="00046151"/>
    <w:rsid w:val="00046A2E"/>
    <w:rsid w:val="00047200"/>
    <w:rsid w:val="00047F3D"/>
    <w:rsid w:val="000518B7"/>
    <w:rsid w:val="00052D72"/>
    <w:rsid w:val="000530A6"/>
    <w:rsid w:val="00053B88"/>
    <w:rsid w:val="00054FA0"/>
    <w:rsid w:val="00055401"/>
    <w:rsid w:val="00057040"/>
    <w:rsid w:val="000577FD"/>
    <w:rsid w:val="00057BF7"/>
    <w:rsid w:val="0006051C"/>
    <w:rsid w:val="0006095A"/>
    <w:rsid w:val="00062C3D"/>
    <w:rsid w:val="000643AA"/>
    <w:rsid w:val="00064FBF"/>
    <w:rsid w:val="000652B6"/>
    <w:rsid w:val="0006633C"/>
    <w:rsid w:val="00066DCB"/>
    <w:rsid w:val="00067E75"/>
    <w:rsid w:val="00071320"/>
    <w:rsid w:val="00071E2A"/>
    <w:rsid w:val="00072BD8"/>
    <w:rsid w:val="00073F51"/>
    <w:rsid w:val="00074501"/>
    <w:rsid w:val="00075085"/>
    <w:rsid w:val="00075543"/>
    <w:rsid w:val="0007644D"/>
    <w:rsid w:val="00077ED4"/>
    <w:rsid w:val="00080166"/>
    <w:rsid w:val="00080C66"/>
    <w:rsid w:val="00081D46"/>
    <w:rsid w:val="000827B4"/>
    <w:rsid w:val="00083276"/>
    <w:rsid w:val="00084DA8"/>
    <w:rsid w:val="00085BFB"/>
    <w:rsid w:val="00086B15"/>
    <w:rsid w:val="000901CD"/>
    <w:rsid w:val="00090E82"/>
    <w:rsid w:val="000911C7"/>
    <w:rsid w:val="00091B27"/>
    <w:rsid w:val="000948C6"/>
    <w:rsid w:val="00095059"/>
    <w:rsid w:val="00095244"/>
    <w:rsid w:val="0009597C"/>
    <w:rsid w:val="00096358"/>
    <w:rsid w:val="00096BAD"/>
    <w:rsid w:val="000A21C1"/>
    <w:rsid w:val="000A2B82"/>
    <w:rsid w:val="000A2F36"/>
    <w:rsid w:val="000A3344"/>
    <w:rsid w:val="000A50BF"/>
    <w:rsid w:val="000A58B9"/>
    <w:rsid w:val="000A5B17"/>
    <w:rsid w:val="000A5B1B"/>
    <w:rsid w:val="000A625F"/>
    <w:rsid w:val="000A6652"/>
    <w:rsid w:val="000A6CC1"/>
    <w:rsid w:val="000A6D64"/>
    <w:rsid w:val="000A6EEB"/>
    <w:rsid w:val="000A786A"/>
    <w:rsid w:val="000B0F4F"/>
    <w:rsid w:val="000B1954"/>
    <w:rsid w:val="000B3B63"/>
    <w:rsid w:val="000B6E7C"/>
    <w:rsid w:val="000B798C"/>
    <w:rsid w:val="000C09E8"/>
    <w:rsid w:val="000C23E8"/>
    <w:rsid w:val="000C31A8"/>
    <w:rsid w:val="000C3CC9"/>
    <w:rsid w:val="000C4A32"/>
    <w:rsid w:val="000C57D5"/>
    <w:rsid w:val="000C6821"/>
    <w:rsid w:val="000C7327"/>
    <w:rsid w:val="000D009C"/>
    <w:rsid w:val="000D108B"/>
    <w:rsid w:val="000D11C6"/>
    <w:rsid w:val="000D291F"/>
    <w:rsid w:val="000D6476"/>
    <w:rsid w:val="000E0394"/>
    <w:rsid w:val="000E3022"/>
    <w:rsid w:val="000E32FC"/>
    <w:rsid w:val="000E3DA0"/>
    <w:rsid w:val="000E53D3"/>
    <w:rsid w:val="000E656B"/>
    <w:rsid w:val="000E6E5A"/>
    <w:rsid w:val="000F1DF8"/>
    <w:rsid w:val="000F2FC6"/>
    <w:rsid w:val="000F53B9"/>
    <w:rsid w:val="000F5B43"/>
    <w:rsid w:val="000F73B6"/>
    <w:rsid w:val="00100AEA"/>
    <w:rsid w:val="0010166A"/>
    <w:rsid w:val="00102751"/>
    <w:rsid w:val="001046EB"/>
    <w:rsid w:val="00104E00"/>
    <w:rsid w:val="001077E2"/>
    <w:rsid w:val="00107A14"/>
    <w:rsid w:val="001111FA"/>
    <w:rsid w:val="001115B7"/>
    <w:rsid w:val="001122FE"/>
    <w:rsid w:val="00112451"/>
    <w:rsid w:val="00112C2F"/>
    <w:rsid w:val="00114EE3"/>
    <w:rsid w:val="001150C2"/>
    <w:rsid w:val="001215CC"/>
    <w:rsid w:val="00122F06"/>
    <w:rsid w:val="00123A45"/>
    <w:rsid w:val="00123E22"/>
    <w:rsid w:val="00125363"/>
    <w:rsid w:val="001258B9"/>
    <w:rsid w:val="00125EF7"/>
    <w:rsid w:val="001268D7"/>
    <w:rsid w:val="00127572"/>
    <w:rsid w:val="00127CE4"/>
    <w:rsid w:val="0013136C"/>
    <w:rsid w:val="00131AE5"/>
    <w:rsid w:val="00131EEB"/>
    <w:rsid w:val="0013403D"/>
    <w:rsid w:val="001346FE"/>
    <w:rsid w:val="00134897"/>
    <w:rsid w:val="0013785C"/>
    <w:rsid w:val="00137F24"/>
    <w:rsid w:val="001433E5"/>
    <w:rsid w:val="001435EE"/>
    <w:rsid w:val="00144AE6"/>
    <w:rsid w:val="00145719"/>
    <w:rsid w:val="00145870"/>
    <w:rsid w:val="0014646E"/>
    <w:rsid w:val="00146DD5"/>
    <w:rsid w:val="0014749E"/>
    <w:rsid w:val="00147569"/>
    <w:rsid w:val="00147841"/>
    <w:rsid w:val="001503C6"/>
    <w:rsid w:val="00150ECA"/>
    <w:rsid w:val="00151113"/>
    <w:rsid w:val="0015196B"/>
    <w:rsid w:val="00151D2C"/>
    <w:rsid w:val="001526AF"/>
    <w:rsid w:val="00152877"/>
    <w:rsid w:val="00155009"/>
    <w:rsid w:val="0015585F"/>
    <w:rsid w:val="0015730C"/>
    <w:rsid w:val="00162D5A"/>
    <w:rsid w:val="00162D67"/>
    <w:rsid w:val="00163F0C"/>
    <w:rsid w:val="00163F8E"/>
    <w:rsid w:val="001647FE"/>
    <w:rsid w:val="001652A1"/>
    <w:rsid w:val="001669E1"/>
    <w:rsid w:val="001678EA"/>
    <w:rsid w:val="00170728"/>
    <w:rsid w:val="00171A0C"/>
    <w:rsid w:val="001720D9"/>
    <w:rsid w:val="001724F0"/>
    <w:rsid w:val="00173B0F"/>
    <w:rsid w:val="0017407A"/>
    <w:rsid w:val="001740EE"/>
    <w:rsid w:val="0017411D"/>
    <w:rsid w:val="001742F1"/>
    <w:rsid w:val="0017593C"/>
    <w:rsid w:val="00176EE3"/>
    <w:rsid w:val="001770E9"/>
    <w:rsid w:val="00177387"/>
    <w:rsid w:val="001816B5"/>
    <w:rsid w:val="00181F61"/>
    <w:rsid w:val="00182051"/>
    <w:rsid w:val="0018238A"/>
    <w:rsid w:val="00183397"/>
    <w:rsid w:val="0018372F"/>
    <w:rsid w:val="0018424D"/>
    <w:rsid w:val="00184B09"/>
    <w:rsid w:val="00184C3E"/>
    <w:rsid w:val="00186EAD"/>
    <w:rsid w:val="00187325"/>
    <w:rsid w:val="001879C8"/>
    <w:rsid w:val="001912F4"/>
    <w:rsid w:val="001921BC"/>
    <w:rsid w:val="001929D0"/>
    <w:rsid w:val="00192F49"/>
    <w:rsid w:val="001933C0"/>
    <w:rsid w:val="0019430C"/>
    <w:rsid w:val="0019466D"/>
    <w:rsid w:val="00194D5A"/>
    <w:rsid w:val="00195640"/>
    <w:rsid w:val="00195A5F"/>
    <w:rsid w:val="00196C06"/>
    <w:rsid w:val="00197637"/>
    <w:rsid w:val="001A1087"/>
    <w:rsid w:val="001A1CC2"/>
    <w:rsid w:val="001A426C"/>
    <w:rsid w:val="001A5D3A"/>
    <w:rsid w:val="001A7195"/>
    <w:rsid w:val="001A7EBC"/>
    <w:rsid w:val="001B07BA"/>
    <w:rsid w:val="001B2ADA"/>
    <w:rsid w:val="001B2D63"/>
    <w:rsid w:val="001B773F"/>
    <w:rsid w:val="001C12B7"/>
    <w:rsid w:val="001C1588"/>
    <w:rsid w:val="001C1C19"/>
    <w:rsid w:val="001C1E30"/>
    <w:rsid w:val="001C290E"/>
    <w:rsid w:val="001C33F3"/>
    <w:rsid w:val="001C4C7E"/>
    <w:rsid w:val="001C5236"/>
    <w:rsid w:val="001D0ADB"/>
    <w:rsid w:val="001D0D86"/>
    <w:rsid w:val="001D20B0"/>
    <w:rsid w:val="001D2514"/>
    <w:rsid w:val="001D2C5B"/>
    <w:rsid w:val="001D36C9"/>
    <w:rsid w:val="001D422C"/>
    <w:rsid w:val="001D4B35"/>
    <w:rsid w:val="001D55B6"/>
    <w:rsid w:val="001D6253"/>
    <w:rsid w:val="001D6B8C"/>
    <w:rsid w:val="001E04E0"/>
    <w:rsid w:val="001E0C9D"/>
    <w:rsid w:val="001E482F"/>
    <w:rsid w:val="001E5082"/>
    <w:rsid w:val="001E6368"/>
    <w:rsid w:val="001E6CC0"/>
    <w:rsid w:val="001F117C"/>
    <w:rsid w:val="001F149C"/>
    <w:rsid w:val="001F2A04"/>
    <w:rsid w:val="001F35A2"/>
    <w:rsid w:val="001F46CE"/>
    <w:rsid w:val="001F6D3A"/>
    <w:rsid w:val="001F6F0C"/>
    <w:rsid w:val="001F7B19"/>
    <w:rsid w:val="00200EFC"/>
    <w:rsid w:val="00201204"/>
    <w:rsid w:val="00202F3E"/>
    <w:rsid w:val="00206874"/>
    <w:rsid w:val="00207EB8"/>
    <w:rsid w:val="00213841"/>
    <w:rsid w:val="00214C9F"/>
    <w:rsid w:val="00216279"/>
    <w:rsid w:val="002165D7"/>
    <w:rsid w:val="002177C1"/>
    <w:rsid w:val="00217FB4"/>
    <w:rsid w:val="0022335C"/>
    <w:rsid w:val="0022374A"/>
    <w:rsid w:val="00223989"/>
    <w:rsid w:val="002244BB"/>
    <w:rsid w:val="002256AA"/>
    <w:rsid w:val="002258EB"/>
    <w:rsid w:val="002259F7"/>
    <w:rsid w:val="002320B8"/>
    <w:rsid w:val="00232764"/>
    <w:rsid w:val="002339BE"/>
    <w:rsid w:val="00236121"/>
    <w:rsid w:val="00236C47"/>
    <w:rsid w:val="002404A6"/>
    <w:rsid w:val="002407B7"/>
    <w:rsid w:val="00241285"/>
    <w:rsid w:val="0024132A"/>
    <w:rsid w:val="00241556"/>
    <w:rsid w:val="00243232"/>
    <w:rsid w:val="00243425"/>
    <w:rsid w:val="00243973"/>
    <w:rsid w:val="00245F7D"/>
    <w:rsid w:val="002466D8"/>
    <w:rsid w:val="00247052"/>
    <w:rsid w:val="0024749C"/>
    <w:rsid w:val="0025048F"/>
    <w:rsid w:val="0025182D"/>
    <w:rsid w:val="00253EBB"/>
    <w:rsid w:val="00255775"/>
    <w:rsid w:val="0026058D"/>
    <w:rsid w:val="00260649"/>
    <w:rsid w:val="0026399A"/>
    <w:rsid w:val="00266529"/>
    <w:rsid w:val="00266821"/>
    <w:rsid w:val="002675C7"/>
    <w:rsid w:val="00267D7A"/>
    <w:rsid w:val="002723CC"/>
    <w:rsid w:val="002728DF"/>
    <w:rsid w:val="00273312"/>
    <w:rsid w:val="002752E9"/>
    <w:rsid w:val="0027558B"/>
    <w:rsid w:val="00276410"/>
    <w:rsid w:val="00277023"/>
    <w:rsid w:val="002778A6"/>
    <w:rsid w:val="00282D93"/>
    <w:rsid w:val="00286B1B"/>
    <w:rsid w:val="00287F03"/>
    <w:rsid w:val="00290A59"/>
    <w:rsid w:val="00291A13"/>
    <w:rsid w:val="00292E06"/>
    <w:rsid w:val="00293A4A"/>
    <w:rsid w:val="002963DB"/>
    <w:rsid w:val="002977C1"/>
    <w:rsid w:val="002A3B0E"/>
    <w:rsid w:val="002A5DCB"/>
    <w:rsid w:val="002A7047"/>
    <w:rsid w:val="002A74F2"/>
    <w:rsid w:val="002B0313"/>
    <w:rsid w:val="002B06B7"/>
    <w:rsid w:val="002B094C"/>
    <w:rsid w:val="002B15F5"/>
    <w:rsid w:val="002B178E"/>
    <w:rsid w:val="002B1E77"/>
    <w:rsid w:val="002B3BCA"/>
    <w:rsid w:val="002B4ADA"/>
    <w:rsid w:val="002B4E84"/>
    <w:rsid w:val="002B7364"/>
    <w:rsid w:val="002B788B"/>
    <w:rsid w:val="002C164C"/>
    <w:rsid w:val="002C324B"/>
    <w:rsid w:val="002C3293"/>
    <w:rsid w:val="002C43E5"/>
    <w:rsid w:val="002C71DE"/>
    <w:rsid w:val="002C71FD"/>
    <w:rsid w:val="002D577D"/>
    <w:rsid w:val="002D795B"/>
    <w:rsid w:val="002E1013"/>
    <w:rsid w:val="002E125C"/>
    <w:rsid w:val="002E29F9"/>
    <w:rsid w:val="002E4A50"/>
    <w:rsid w:val="002E4F08"/>
    <w:rsid w:val="002E514D"/>
    <w:rsid w:val="002E6A14"/>
    <w:rsid w:val="002E7C64"/>
    <w:rsid w:val="002E7FE8"/>
    <w:rsid w:val="002F08A3"/>
    <w:rsid w:val="002F22C1"/>
    <w:rsid w:val="002F276B"/>
    <w:rsid w:val="002F404D"/>
    <w:rsid w:val="002F4064"/>
    <w:rsid w:val="002F48BC"/>
    <w:rsid w:val="002F757C"/>
    <w:rsid w:val="002F78D9"/>
    <w:rsid w:val="002F7A18"/>
    <w:rsid w:val="00301448"/>
    <w:rsid w:val="00303B24"/>
    <w:rsid w:val="00305318"/>
    <w:rsid w:val="00307A03"/>
    <w:rsid w:val="00310269"/>
    <w:rsid w:val="003129DB"/>
    <w:rsid w:val="00313B52"/>
    <w:rsid w:val="003141BE"/>
    <w:rsid w:val="00314232"/>
    <w:rsid w:val="003149D7"/>
    <w:rsid w:val="0031501C"/>
    <w:rsid w:val="00316E3F"/>
    <w:rsid w:val="00317C3F"/>
    <w:rsid w:val="00321C53"/>
    <w:rsid w:val="00323001"/>
    <w:rsid w:val="003250E9"/>
    <w:rsid w:val="00325126"/>
    <w:rsid w:val="0032619D"/>
    <w:rsid w:val="0033083D"/>
    <w:rsid w:val="003317CB"/>
    <w:rsid w:val="0033194C"/>
    <w:rsid w:val="00332626"/>
    <w:rsid w:val="00332795"/>
    <w:rsid w:val="00332ED4"/>
    <w:rsid w:val="00333127"/>
    <w:rsid w:val="0033337E"/>
    <w:rsid w:val="0033395B"/>
    <w:rsid w:val="00333F4C"/>
    <w:rsid w:val="0033515B"/>
    <w:rsid w:val="0033580B"/>
    <w:rsid w:val="00337BBB"/>
    <w:rsid w:val="00337FB8"/>
    <w:rsid w:val="0034041F"/>
    <w:rsid w:val="003435A5"/>
    <w:rsid w:val="0034435A"/>
    <w:rsid w:val="0034556C"/>
    <w:rsid w:val="00347299"/>
    <w:rsid w:val="0034759D"/>
    <w:rsid w:val="0035117B"/>
    <w:rsid w:val="0035428B"/>
    <w:rsid w:val="00355096"/>
    <w:rsid w:val="00360152"/>
    <w:rsid w:val="00361135"/>
    <w:rsid w:val="00362BBF"/>
    <w:rsid w:val="003636A9"/>
    <w:rsid w:val="00363FC4"/>
    <w:rsid w:val="003640A0"/>
    <w:rsid w:val="00365E5D"/>
    <w:rsid w:val="0036662D"/>
    <w:rsid w:val="003666E8"/>
    <w:rsid w:val="003709EF"/>
    <w:rsid w:val="00371341"/>
    <w:rsid w:val="00373064"/>
    <w:rsid w:val="003737F8"/>
    <w:rsid w:val="00373B21"/>
    <w:rsid w:val="00373D4F"/>
    <w:rsid w:val="0037474D"/>
    <w:rsid w:val="0037557A"/>
    <w:rsid w:val="003768A4"/>
    <w:rsid w:val="00376A9E"/>
    <w:rsid w:val="00380C14"/>
    <w:rsid w:val="00381253"/>
    <w:rsid w:val="003817F0"/>
    <w:rsid w:val="00383F51"/>
    <w:rsid w:val="003863D7"/>
    <w:rsid w:val="00387500"/>
    <w:rsid w:val="00387F84"/>
    <w:rsid w:val="00391C4E"/>
    <w:rsid w:val="003928B8"/>
    <w:rsid w:val="003950FA"/>
    <w:rsid w:val="003A0697"/>
    <w:rsid w:val="003A0D99"/>
    <w:rsid w:val="003A16B7"/>
    <w:rsid w:val="003A2079"/>
    <w:rsid w:val="003A34CB"/>
    <w:rsid w:val="003A5585"/>
    <w:rsid w:val="003A62E5"/>
    <w:rsid w:val="003A7878"/>
    <w:rsid w:val="003B261C"/>
    <w:rsid w:val="003B3D6F"/>
    <w:rsid w:val="003B5144"/>
    <w:rsid w:val="003B7E54"/>
    <w:rsid w:val="003C06FB"/>
    <w:rsid w:val="003C0F38"/>
    <w:rsid w:val="003C10B6"/>
    <w:rsid w:val="003C1A82"/>
    <w:rsid w:val="003C1B58"/>
    <w:rsid w:val="003C1BB0"/>
    <w:rsid w:val="003C1E8E"/>
    <w:rsid w:val="003C3383"/>
    <w:rsid w:val="003C3C08"/>
    <w:rsid w:val="003C3D8E"/>
    <w:rsid w:val="003C721C"/>
    <w:rsid w:val="003C7358"/>
    <w:rsid w:val="003C7B1F"/>
    <w:rsid w:val="003C7B71"/>
    <w:rsid w:val="003D1477"/>
    <w:rsid w:val="003D2738"/>
    <w:rsid w:val="003D2945"/>
    <w:rsid w:val="003D519F"/>
    <w:rsid w:val="003D589F"/>
    <w:rsid w:val="003D6F30"/>
    <w:rsid w:val="003D7B21"/>
    <w:rsid w:val="003E0505"/>
    <w:rsid w:val="003E179E"/>
    <w:rsid w:val="003E32F9"/>
    <w:rsid w:val="003E3620"/>
    <w:rsid w:val="003E3746"/>
    <w:rsid w:val="003E5CC6"/>
    <w:rsid w:val="003E7428"/>
    <w:rsid w:val="003E794E"/>
    <w:rsid w:val="003F08C6"/>
    <w:rsid w:val="003F2290"/>
    <w:rsid w:val="003F2549"/>
    <w:rsid w:val="003F2C7A"/>
    <w:rsid w:val="003F4D24"/>
    <w:rsid w:val="003F53F3"/>
    <w:rsid w:val="003F625B"/>
    <w:rsid w:val="003F6B08"/>
    <w:rsid w:val="003F725D"/>
    <w:rsid w:val="0040180D"/>
    <w:rsid w:val="0040403F"/>
    <w:rsid w:val="004046FB"/>
    <w:rsid w:val="00404707"/>
    <w:rsid w:val="00404B2E"/>
    <w:rsid w:val="00404D87"/>
    <w:rsid w:val="00405952"/>
    <w:rsid w:val="00405F62"/>
    <w:rsid w:val="00406BB0"/>
    <w:rsid w:val="00411093"/>
    <w:rsid w:val="004128B9"/>
    <w:rsid w:val="00412D6E"/>
    <w:rsid w:val="00413571"/>
    <w:rsid w:val="0041448A"/>
    <w:rsid w:val="00420A7C"/>
    <w:rsid w:val="00422E24"/>
    <w:rsid w:val="00424119"/>
    <w:rsid w:val="00424EF2"/>
    <w:rsid w:val="00425097"/>
    <w:rsid w:val="00427B7A"/>
    <w:rsid w:val="00430764"/>
    <w:rsid w:val="00430827"/>
    <w:rsid w:val="00430F32"/>
    <w:rsid w:val="0043134A"/>
    <w:rsid w:val="00432837"/>
    <w:rsid w:val="0043640D"/>
    <w:rsid w:val="00440819"/>
    <w:rsid w:val="004421AB"/>
    <w:rsid w:val="00442BBE"/>
    <w:rsid w:val="004430CC"/>
    <w:rsid w:val="00443D60"/>
    <w:rsid w:val="004473E7"/>
    <w:rsid w:val="004502E3"/>
    <w:rsid w:val="0045161B"/>
    <w:rsid w:val="00451C55"/>
    <w:rsid w:val="00451DAD"/>
    <w:rsid w:val="00452FCA"/>
    <w:rsid w:val="0045347B"/>
    <w:rsid w:val="0045370E"/>
    <w:rsid w:val="004557C6"/>
    <w:rsid w:val="00455870"/>
    <w:rsid w:val="00456F37"/>
    <w:rsid w:val="00457865"/>
    <w:rsid w:val="00460301"/>
    <w:rsid w:val="0046040D"/>
    <w:rsid w:val="00460E81"/>
    <w:rsid w:val="004617D7"/>
    <w:rsid w:val="004628CD"/>
    <w:rsid w:val="00463F6D"/>
    <w:rsid w:val="0046476C"/>
    <w:rsid w:val="004662B6"/>
    <w:rsid w:val="004665AA"/>
    <w:rsid w:val="0046733E"/>
    <w:rsid w:val="004721C3"/>
    <w:rsid w:val="004736DA"/>
    <w:rsid w:val="00476FCA"/>
    <w:rsid w:val="00480FC9"/>
    <w:rsid w:val="0048168F"/>
    <w:rsid w:val="004856A5"/>
    <w:rsid w:val="00487BE0"/>
    <w:rsid w:val="00491399"/>
    <w:rsid w:val="004924FC"/>
    <w:rsid w:val="00492886"/>
    <w:rsid w:val="00492928"/>
    <w:rsid w:val="00494495"/>
    <w:rsid w:val="00495040"/>
    <w:rsid w:val="00496F81"/>
    <w:rsid w:val="00497273"/>
    <w:rsid w:val="004A17B4"/>
    <w:rsid w:val="004A3E18"/>
    <w:rsid w:val="004A4259"/>
    <w:rsid w:val="004A42AB"/>
    <w:rsid w:val="004A43D7"/>
    <w:rsid w:val="004A46CA"/>
    <w:rsid w:val="004A4936"/>
    <w:rsid w:val="004A4CE1"/>
    <w:rsid w:val="004A5234"/>
    <w:rsid w:val="004A5561"/>
    <w:rsid w:val="004B163C"/>
    <w:rsid w:val="004B284E"/>
    <w:rsid w:val="004B44E9"/>
    <w:rsid w:val="004B5200"/>
    <w:rsid w:val="004B6315"/>
    <w:rsid w:val="004B7AD4"/>
    <w:rsid w:val="004C18C6"/>
    <w:rsid w:val="004C2F91"/>
    <w:rsid w:val="004C3592"/>
    <w:rsid w:val="004C5083"/>
    <w:rsid w:val="004C5604"/>
    <w:rsid w:val="004C7B47"/>
    <w:rsid w:val="004D0316"/>
    <w:rsid w:val="004D0D25"/>
    <w:rsid w:val="004D1A91"/>
    <w:rsid w:val="004D1F02"/>
    <w:rsid w:val="004D2DFE"/>
    <w:rsid w:val="004D60EF"/>
    <w:rsid w:val="004D7064"/>
    <w:rsid w:val="004D7964"/>
    <w:rsid w:val="004E2962"/>
    <w:rsid w:val="004E3196"/>
    <w:rsid w:val="004E450E"/>
    <w:rsid w:val="004E723C"/>
    <w:rsid w:val="004F03F9"/>
    <w:rsid w:val="004F2726"/>
    <w:rsid w:val="004F35CE"/>
    <w:rsid w:val="004F382B"/>
    <w:rsid w:val="004F577C"/>
    <w:rsid w:val="004F5BEF"/>
    <w:rsid w:val="004F6ED9"/>
    <w:rsid w:val="004F7712"/>
    <w:rsid w:val="00500154"/>
    <w:rsid w:val="005027C3"/>
    <w:rsid w:val="005035DE"/>
    <w:rsid w:val="0050585E"/>
    <w:rsid w:val="005071A0"/>
    <w:rsid w:val="00513110"/>
    <w:rsid w:val="00513D0B"/>
    <w:rsid w:val="005144EF"/>
    <w:rsid w:val="00516069"/>
    <w:rsid w:val="00516FD5"/>
    <w:rsid w:val="00517C65"/>
    <w:rsid w:val="00520A87"/>
    <w:rsid w:val="00523805"/>
    <w:rsid w:val="00525F0B"/>
    <w:rsid w:val="00530423"/>
    <w:rsid w:val="00530920"/>
    <w:rsid w:val="005313A3"/>
    <w:rsid w:val="005314B2"/>
    <w:rsid w:val="00531E8C"/>
    <w:rsid w:val="00532A8E"/>
    <w:rsid w:val="00533056"/>
    <w:rsid w:val="00534A24"/>
    <w:rsid w:val="00535B83"/>
    <w:rsid w:val="0053611E"/>
    <w:rsid w:val="005366B5"/>
    <w:rsid w:val="0053675F"/>
    <w:rsid w:val="00536F7E"/>
    <w:rsid w:val="00540BB0"/>
    <w:rsid w:val="00540F19"/>
    <w:rsid w:val="00545096"/>
    <w:rsid w:val="005469A9"/>
    <w:rsid w:val="00547138"/>
    <w:rsid w:val="00547CC8"/>
    <w:rsid w:val="005506DD"/>
    <w:rsid w:val="005517D9"/>
    <w:rsid w:val="00553F33"/>
    <w:rsid w:val="00555F76"/>
    <w:rsid w:val="0055616A"/>
    <w:rsid w:val="005567C4"/>
    <w:rsid w:val="005568E6"/>
    <w:rsid w:val="005569A6"/>
    <w:rsid w:val="005569FC"/>
    <w:rsid w:val="00556B52"/>
    <w:rsid w:val="005571EE"/>
    <w:rsid w:val="005578A8"/>
    <w:rsid w:val="00562308"/>
    <w:rsid w:val="005627FD"/>
    <w:rsid w:val="00562D9D"/>
    <w:rsid w:val="005714C3"/>
    <w:rsid w:val="0057205F"/>
    <w:rsid w:val="00572B2E"/>
    <w:rsid w:val="00572EDF"/>
    <w:rsid w:val="00573233"/>
    <w:rsid w:val="00574FB4"/>
    <w:rsid w:val="005751E7"/>
    <w:rsid w:val="005753BA"/>
    <w:rsid w:val="005765DB"/>
    <w:rsid w:val="00577536"/>
    <w:rsid w:val="005778FF"/>
    <w:rsid w:val="00577ED3"/>
    <w:rsid w:val="0058064D"/>
    <w:rsid w:val="00581764"/>
    <w:rsid w:val="00581895"/>
    <w:rsid w:val="00581DF0"/>
    <w:rsid w:val="00582087"/>
    <w:rsid w:val="005824B2"/>
    <w:rsid w:val="005827AF"/>
    <w:rsid w:val="00584143"/>
    <w:rsid w:val="00585A65"/>
    <w:rsid w:val="00586E11"/>
    <w:rsid w:val="00590163"/>
    <w:rsid w:val="0059163B"/>
    <w:rsid w:val="005933F5"/>
    <w:rsid w:val="00593666"/>
    <w:rsid w:val="005943FB"/>
    <w:rsid w:val="005944E4"/>
    <w:rsid w:val="00596D17"/>
    <w:rsid w:val="005A0965"/>
    <w:rsid w:val="005A25C2"/>
    <w:rsid w:val="005A2CB3"/>
    <w:rsid w:val="005A3956"/>
    <w:rsid w:val="005A531E"/>
    <w:rsid w:val="005A56EC"/>
    <w:rsid w:val="005A5E23"/>
    <w:rsid w:val="005A7E71"/>
    <w:rsid w:val="005B0C91"/>
    <w:rsid w:val="005B1DA3"/>
    <w:rsid w:val="005B44EE"/>
    <w:rsid w:val="005B56A5"/>
    <w:rsid w:val="005C0583"/>
    <w:rsid w:val="005C0A9F"/>
    <w:rsid w:val="005C3B86"/>
    <w:rsid w:val="005C49EE"/>
    <w:rsid w:val="005C4E5A"/>
    <w:rsid w:val="005C7423"/>
    <w:rsid w:val="005C7A5B"/>
    <w:rsid w:val="005D0E9B"/>
    <w:rsid w:val="005D153D"/>
    <w:rsid w:val="005D1E1A"/>
    <w:rsid w:val="005D436E"/>
    <w:rsid w:val="005D4F3B"/>
    <w:rsid w:val="005D52BE"/>
    <w:rsid w:val="005D5620"/>
    <w:rsid w:val="005D5A13"/>
    <w:rsid w:val="005D627E"/>
    <w:rsid w:val="005D66D5"/>
    <w:rsid w:val="005D6B7B"/>
    <w:rsid w:val="005D796A"/>
    <w:rsid w:val="005D7BC8"/>
    <w:rsid w:val="005E1FEF"/>
    <w:rsid w:val="005E2300"/>
    <w:rsid w:val="005E412A"/>
    <w:rsid w:val="005E459D"/>
    <w:rsid w:val="005E466C"/>
    <w:rsid w:val="005E6D75"/>
    <w:rsid w:val="005F38D8"/>
    <w:rsid w:val="005F47DE"/>
    <w:rsid w:val="005F5DB0"/>
    <w:rsid w:val="005F5E58"/>
    <w:rsid w:val="005F721E"/>
    <w:rsid w:val="005F75CE"/>
    <w:rsid w:val="006011AD"/>
    <w:rsid w:val="0060126D"/>
    <w:rsid w:val="0060147A"/>
    <w:rsid w:val="00602753"/>
    <w:rsid w:val="00603938"/>
    <w:rsid w:val="00610CEF"/>
    <w:rsid w:val="006111A6"/>
    <w:rsid w:val="00611534"/>
    <w:rsid w:val="00611D5B"/>
    <w:rsid w:val="006136DB"/>
    <w:rsid w:val="00613B61"/>
    <w:rsid w:val="00614571"/>
    <w:rsid w:val="0061638C"/>
    <w:rsid w:val="0061688A"/>
    <w:rsid w:val="00617239"/>
    <w:rsid w:val="006202B3"/>
    <w:rsid w:val="0062079B"/>
    <w:rsid w:val="006248B9"/>
    <w:rsid w:val="006252D3"/>
    <w:rsid w:val="00625C6F"/>
    <w:rsid w:val="00630307"/>
    <w:rsid w:val="00630AC1"/>
    <w:rsid w:val="006311CC"/>
    <w:rsid w:val="00631BC9"/>
    <w:rsid w:val="006320F3"/>
    <w:rsid w:val="006321E2"/>
    <w:rsid w:val="00636FA6"/>
    <w:rsid w:val="00637ED9"/>
    <w:rsid w:val="00641F0E"/>
    <w:rsid w:val="0064503D"/>
    <w:rsid w:val="0064585D"/>
    <w:rsid w:val="00645BB0"/>
    <w:rsid w:val="006467E0"/>
    <w:rsid w:val="00647AD6"/>
    <w:rsid w:val="0065011D"/>
    <w:rsid w:val="00650489"/>
    <w:rsid w:val="00652602"/>
    <w:rsid w:val="00652D3B"/>
    <w:rsid w:val="00652E96"/>
    <w:rsid w:val="0065354D"/>
    <w:rsid w:val="00653FE1"/>
    <w:rsid w:val="00653FE2"/>
    <w:rsid w:val="00654729"/>
    <w:rsid w:val="00655236"/>
    <w:rsid w:val="006557C3"/>
    <w:rsid w:val="006562B3"/>
    <w:rsid w:val="006578A4"/>
    <w:rsid w:val="00660627"/>
    <w:rsid w:val="00660FCA"/>
    <w:rsid w:val="00661176"/>
    <w:rsid w:val="00661667"/>
    <w:rsid w:val="00662833"/>
    <w:rsid w:val="00664289"/>
    <w:rsid w:val="00666739"/>
    <w:rsid w:val="00667431"/>
    <w:rsid w:val="00671636"/>
    <w:rsid w:val="00671D69"/>
    <w:rsid w:val="006723EE"/>
    <w:rsid w:val="0067411F"/>
    <w:rsid w:val="00676015"/>
    <w:rsid w:val="00676851"/>
    <w:rsid w:val="006770D8"/>
    <w:rsid w:val="006804AB"/>
    <w:rsid w:val="00680A38"/>
    <w:rsid w:val="00681309"/>
    <w:rsid w:val="00683A84"/>
    <w:rsid w:val="00687426"/>
    <w:rsid w:val="0069032A"/>
    <w:rsid w:val="00691C75"/>
    <w:rsid w:val="00692047"/>
    <w:rsid w:val="0069328A"/>
    <w:rsid w:val="006943F5"/>
    <w:rsid w:val="006967FB"/>
    <w:rsid w:val="00696897"/>
    <w:rsid w:val="00696AE5"/>
    <w:rsid w:val="006A03FB"/>
    <w:rsid w:val="006A08AC"/>
    <w:rsid w:val="006A191B"/>
    <w:rsid w:val="006A3210"/>
    <w:rsid w:val="006A38CB"/>
    <w:rsid w:val="006A4144"/>
    <w:rsid w:val="006A5A14"/>
    <w:rsid w:val="006A6365"/>
    <w:rsid w:val="006A7207"/>
    <w:rsid w:val="006A739B"/>
    <w:rsid w:val="006B010C"/>
    <w:rsid w:val="006B06DA"/>
    <w:rsid w:val="006B2055"/>
    <w:rsid w:val="006B37D7"/>
    <w:rsid w:val="006B565C"/>
    <w:rsid w:val="006B6350"/>
    <w:rsid w:val="006B6649"/>
    <w:rsid w:val="006B7805"/>
    <w:rsid w:val="006B7CE7"/>
    <w:rsid w:val="006C2E87"/>
    <w:rsid w:val="006C2F8A"/>
    <w:rsid w:val="006C3C58"/>
    <w:rsid w:val="006C44B6"/>
    <w:rsid w:val="006C450B"/>
    <w:rsid w:val="006C4F95"/>
    <w:rsid w:val="006C5A84"/>
    <w:rsid w:val="006C74A9"/>
    <w:rsid w:val="006D1021"/>
    <w:rsid w:val="006D1152"/>
    <w:rsid w:val="006D1A6A"/>
    <w:rsid w:val="006D3163"/>
    <w:rsid w:val="006D3EF1"/>
    <w:rsid w:val="006D4AAE"/>
    <w:rsid w:val="006D6036"/>
    <w:rsid w:val="006D6A1D"/>
    <w:rsid w:val="006D77AD"/>
    <w:rsid w:val="006D7883"/>
    <w:rsid w:val="006E00D6"/>
    <w:rsid w:val="006E02BC"/>
    <w:rsid w:val="006E05EB"/>
    <w:rsid w:val="006E0A2C"/>
    <w:rsid w:val="006E227D"/>
    <w:rsid w:val="006E51CE"/>
    <w:rsid w:val="006E6779"/>
    <w:rsid w:val="006E789B"/>
    <w:rsid w:val="006F0373"/>
    <w:rsid w:val="006F23C5"/>
    <w:rsid w:val="006F25BD"/>
    <w:rsid w:val="006F4C12"/>
    <w:rsid w:val="006F5966"/>
    <w:rsid w:val="006F6798"/>
    <w:rsid w:val="006F7AE5"/>
    <w:rsid w:val="007009E6"/>
    <w:rsid w:val="00700DC3"/>
    <w:rsid w:val="00701D20"/>
    <w:rsid w:val="007036FE"/>
    <w:rsid w:val="00704D6C"/>
    <w:rsid w:val="00707614"/>
    <w:rsid w:val="00710847"/>
    <w:rsid w:val="0071423B"/>
    <w:rsid w:val="007149B9"/>
    <w:rsid w:val="00714FC4"/>
    <w:rsid w:val="00715155"/>
    <w:rsid w:val="00715913"/>
    <w:rsid w:val="00715F69"/>
    <w:rsid w:val="00717973"/>
    <w:rsid w:val="007205BC"/>
    <w:rsid w:val="007221FF"/>
    <w:rsid w:val="00722C05"/>
    <w:rsid w:val="007240F0"/>
    <w:rsid w:val="007245DD"/>
    <w:rsid w:val="0072490D"/>
    <w:rsid w:val="00725EB6"/>
    <w:rsid w:val="00727557"/>
    <w:rsid w:val="00727C8D"/>
    <w:rsid w:val="007303E2"/>
    <w:rsid w:val="00733C31"/>
    <w:rsid w:val="00733FEA"/>
    <w:rsid w:val="007349FB"/>
    <w:rsid w:val="0073596D"/>
    <w:rsid w:val="00735DF2"/>
    <w:rsid w:val="0073683F"/>
    <w:rsid w:val="00737B1B"/>
    <w:rsid w:val="00741FE6"/>
    <w:rsid w:val="007425F1"/>
    <w:rsid w:val="00742D2D"/>
    <w:rsid w:val="007441C1"/>
    <w:rsid w:val="007455D9"/>
    <w:rsid w:val="007464E7"/>
    <w:rsid w:val="00746BC5"/>
    <w:rsid w:val="007508C6"/>
    <w:rsid w:val="00751677"/>
    <w:rsid w:val="007535DD"/>
    <w:rsid w:val="00754A41"/>
    <w:rsid w:val="00755442"/>
    <w:rsid w:val="00756C12"/>
    <w:rsid w:val="00757399"/>
    <w:rsid w:val="00757CEB"/>
    <w:rsid w:val="00757DFA"/>
    <w:rsid w:val="00760825"/>
    <w:rsid w:val="00762296"/>
    <w:rsid w:val="007627B6"/>
    <w:rsid w:val="00762A7C"/>
    <w:rsid w:val="00762E71"/>
    <w:rsid w:val="007640A6"/>
    <w:rsid w:val="00772B81"/>
    <w:rsid w:val="007737A0"/>
    <w:rsid w:val="007742A1"/>
    <w:rsid w:val="00777EA2"/>
    <w:rsid w:val="00781D61"/>
    <w:rsid w:val="00782A91"/>
    <w:rsid w:val="00782E48"/>
    <w:rsid w:val="00785FE9"/>
    <w:rsid w:val="00787069"/>
    <w:rsid w:val="00787276"/>
    <w:rsid w:val="00790991"/>
    <w:rsid w:val="00791906"/>
    <w:rsid w:val="00791C9B"/>
    <w:rsid w:val="00792A22"/>
    <w:rsid w:val="007932BD"/>
    <w:rsid w:val="007944F8"/>
    <w:rsid w:val="0079588D"/>
    <w:rsid w:val="00797C7C"/>
    <w:rsid w:val="007A0BF8"/>
    <w:rsid w:val="007A1006"/>
    <w:rsid w:val="007A300E"/>
    <w:rsid w:val="007A59A4"/>
    <w:rsid w:val="007A66F7"/>
    <w:rsid w:val="007A7033"/>
    <w:rsid w:val="007B0AF8"/>
    <w:rsid w:val="007B0D8A"/>
    <w:rsid w:val="007B22DB"/>
    <w:rsid w:val="007B2421"/>
    <w:rsid w:val="007B4C26"/>
    <w:rsid w:val="007B532F"/>
    <w:rsid w:val="007B5DC1"/>
    <w:rsid w:val="007B6978"/>
    <w:rsid w:val="007B7EB2"/>
    <w:rsid w:val="007C03D7"/>
    <w:rsid w:val="007C1C5E"/>
    <w:rsid w:val="007C1D05"/>
    <w:rsid w:val="007C24BE"/>
    <w:rsid w:val="007C2AE7"/>
    <w:rsid w:val="007C3092"/>
    <w:rsid w:val="007C416F"/>
    <w:rsid w:val="007C4EAA"/>
    <w:rsid w:val="007C7887"/>
    <w:rsid w:val="007D006B"/>
    <w:rsid w:val="007D01BE"/>
    <w:rsid w:val="007D0E64"/>
    <w:rsid w:val="007D11E6"/>
    <w:rsid w:val="007D24CC"/>
    <w:rsid w:val="007D55BC"/>
    <w:rsid w:val="007D5CF0"/>
    <w:rsid w:val="007D64AB"/>
    <w:rsid w:val="007D6658"/>
    <w:rsid w:val="007E210E"/>
    <w:rsid w:val="007E2307"/>
    <w:rsid w:val="007E4FCD"/>
    <w:rsid w:val="007E532A"/>
    <w:rsid w:val="007E5BA7"/>
    <w:rsid w:val="007E5BF1"/>
    <w:rsid w:val="007E69D3"/>
    <w:rsid w:val="007F04E0"/>
    <w:rsid w:val="007F0978"/>
    <w:rsid w:val="007F0990"/>
    <w:rsid w:val="007F2E1B"/>
    <w:rsid w:val="007F30D2"/>
    <w:rsid w:val="007F381F"/>
    <w:rsid w:val="007F43C3"/>
    <w:rsid w:val="007F6D93"/>
    <w:rsid w:val="00803106"/>
    <w:rsid w:val="008056CC"/>
    <w:rsid w:val="00805A8C"/>
    <w:rsid w:val="00805D8E"/>
    <w:rsid w:val="00806AE6"/>
    <w:rsid w:val="00806F8C"/>
    <w:rsid w:val="008070F8"/>
    <w:rsid w:val="00807AAA"/>
    <w:rsid w:val="008118E9"/>
    <w:rsid w:val="00812A93"/>
    <w:rsid w:val="00813251"/>
    <w:rsid w:val="00815FAC"/>
    <w:rsid w:val="00821E66"/>
    <w:rsid w:val="00823206"/>
    <w:rsid w:val="0082643F"/>
    <w:rsid w:val="00826860"/>
    <w:rsid w:val="008301DC"/>
    <w:rsid w:val="00831340"/>
    <w:rsid w:val="00831749"/>
    <w:rsid w:val="00831FE4"/>
    <w:rsid w:val="0083209C"/>
    <w:rsid w:val="00833367"/>
    <w:rsid w:val="00834599"/>
    <w:rsid w:val="008416EC"/>
    <w:rsid w:val="008504CA"/>
    <w:rsid w:val="0085064C"/>
    <w:rsid w:val="00850FB2"/>
    <w:rsid w:val="00855955"/>
    <w:rsid w:val="00855A63"/>
    <w:rsid w:val="00856B9B"/>
    <w:rsid w:val="00856FE2"/>
    <w:rsid w:val="00857436"/>
    <w:rsid w:val="008575F6"/>
    <w:rsid w:val="00857D6F"/>
    <w:rsid w:val="008602B7"/>
    <w:rsid w:val="00861CFF"/>
    <w:rsid w:val="00863D88"/>
    <w:rsid w:val="0086586B"/>
    <w:rsid w:val="008667D9"/>
    <w:rsid w:val="008675C4"/>
    <w:rsid w:val="00870CDA"/>
    <w:rsid w:val="00871E85"/>
    <w:rsid w:val="00871F4A"/>
    <w:rsid w:val="00873FB0"/>
    <w:rsid w:val="008741C5"/>
    <w:rsid w:val="008743C7"/>
    <w:rsid w:val="0087499A"/>
    <w:rsid w:val="008754FB"/>
    <w:rsid w:val="00875D6F"/>
    <w:rsid w:val="00875EAD"/>
    <w:rsid w:val="00876078"/>
    <w:rsid w:val="008770B1"/>
    <w:rsid w:val="0087729F"/>
    <w:rsid w:val="00877E50"/>
    <w:rsid w:val="00880AE8"/>
    <w:rsid w:val="00880BE9"/>
    <w:rsid w:val="00882F69"/>
    <w:rsid w:val="008830AB"/>
    <w:rsid w:val="00883E72"/>
    <w:rsid w:val="00884273"/>
    <w:rsid w:val="008843E6"/>
    <w:rsid w:val="00887E43"/>
    <w:rsid w:val="00891831"/>
    <w:rsid w:val="00892835"/>
    <w:rsid w:val="00892E90"/>
    <w:rsid w:val="0089517B"/>
    <w:rsid w:val="0089647C"/>
    <w:rsid w:val="008A2C3D"/>
    <w:rsid w:val="008A4856"/>
    <w:rsid w:val="008A4AE3"/>
    <w:rsid w:val="008A6A39"/>
    <w:rsid w:val="008A6F61"/>
    <w:rsid w:val="008A7BD5"/>
    <w:rsid w:val="008B0072"/>
    <w:rsid w:val="008B06BE"/>
    <w:rsid w:val="008B2E41"/>
    <w:rsid w:val="008B458B"/>
    <w:rsid w:val="008B643B"/>
    <w:rsid w:val="008B70EF"/>
    <w:rsid w:val="008B7FF5"/>
    <w:rsid w:val="008C0A45"/>
    <w:rsid w:val="008C0EBA"/>
    <w:rsid w:val="008C1045"/>
    <w:rsid w:val="008C2435"/>
    <w:rsid w:val="008C33AE"/>
    <w:rsid w:val="008C34F7"/>
    <w:rsid w:val="008C5987"/>
    <w:rsid w:val="008C5E87"/>
    <w:rsid w:val="008C5F4E"/>
    <w:rsid w:val="008C743F"/>
    <w:rsid w:val="008D011D"/>
    <w:rsid w:val="008D0EE9"/>
    <w:rsid w:val="008D1556"/>
    <w:rsid w:val="008D15CC"/>
    <w:rsid w:val="008D25AE"/>
    <w:rsid w:val="008D39A0"/>
    <w:rsid w:val="008D45C9"/>
    <w:rsid w:val="008D63A3"/>
    <w:rsid w:val="008D6A12"/>
    <w:rsid w:val="008D6E4D"/>
    <w:rsid w:val="008D7FF3"/>
    <w:rsid w:val="008E2ABE"/>
    <w:rsid w:val="008E2C22"/>
    <w:rsid w:val="008E3B6E"/>
    <w:rsid w:val="008E3CF4"/>
    <w:rsid w:val="008E7ACF"/>
    <w:rsid w:val="008F0452"/>
    <w:rsid w:val="008F120A"/>
    <w:rsid w:val="008F2D91"/>
    <w:rsid w:val="008F3158"/>
    <w:rsid w:val="008F34EB"/>
    <w:rsid w:val="008F39EB"/>
    <w:rsid w:val="008F41BA"/>
    <w:rsid w:val="008F4563"/>
    <w:rsid w:val="008F4598"/>
    <w:rsid w:val="008F4C34"/>
    <w:rsid w:val="008F5A6A"/>
    <w:rsid w:val="00901C48"/>
    <w:rsid w:val="00903A01"/>
    <w:rsid w:val="0090411C"/>
    <w:rsid w:val="0090611C"/>
    <w:rsid w:val="009064AA"/>
    <w:rsid w:val="00906564"/>
    <w:rsid w:val="00907525"/>
    <w:rsid w:val="009079B2"/>
    <w:rsid w:val="00912016"/>
    <w:rsid w:val="009124D9"/>
    <w:rsid w:val="00913ACF"/>
    <w:rsid w:val="00915737"/>
    <w:rsid w:val="00915B82"/>
    <w:rsid w:val="009161C4"/>
    <w:rsid w:val="0091627B"/>
    <w:rsid w:val="00920331"/>
    <w:rsid w:val="00921A5F"/>
    <w:rsid w:val="00923FFD"/>
    <w:rsid w:val="009242A2"/>
    <w:rsid w:val="009243A3"/>
    <w:rsid w:val="009300B0"/>
    <w:rsid w:val="009306E8"/>
    <w:rsid w:val="0093179C"/>
    <w:rsid w:val="00932A23"/>
    <w:rsid w:val="00932F5D"/>
    <w:rsid w:val="00933E5A"/>
    <w:rsid w:val="00934F19"/>
    <w:rsid w:val="00936EB8"/>
    <w:rsid w:val="00940CC4"/>
    <w:rsid w:val="0094100A"/>
    <w:rsid w:val="009411BE"/>
    <w:rsid w:val="00941241"/>
    <w:rsid w:val="009420BE"/>
    <w:rsid w:val="0094297B"/>
    <w:rsid w:val="00942E3F"/>
    <w:rsid w:val="00943131"/>
    <w:rsid w:val="00944BDD"/>
    <w:rsid w:val="0094516E"/>
    <w:rsid w:val="009461C5"/>
    <w:rsid w:val="0094699A"/>
    <w:rsid w:val="00951331"/>
    <w:rsid w:val="0095215A"/>
    <w:rsid w:val="009547CD"/>
    <w:rsid w:val="00954D04"/>
    <w:rsid w:val="00954D32"/>
    <w:rsid w:val="00954F69"/>
    <w:rsid w:val="00955412"/>
    <w:rsid w:val="00955C9E"/>
    <w:rsid w:val="00956A3A"/>
    <w:rsid w:val="00961D22"/>
    <w:rsid w:val="00962F29"/>
    <w:rsid w:val="00962FFD"/>
    <w:rsid w:val="0096309C"/>
    <w:rsid w:val="00963268"/>
    <w:rsid w:val="00963E3C"/>
    <w:rsid w:val="009652A2"/>
    <w:rsid w:val="00965689"/>
    <w:rsid w:val="00967F3C"/>
    <w:rsid w:val="00970B8B"/>
    <w:rsid w:val="009714B9"/>
    <w:rsid w:val="00971DC9"/>
    <w:rsid w:val="00972970"/>
    <w:rsid w:val="009746EE"/>
    <w:rsid w:val="009751E3"/>
    <w:rsid w:val="00975560"/>
    <w:rsid w:val="00975C81"/>
    <w:rsid w:val="009764EC"/>
    <w:rsid w:val="0097788D"/>
    <w:rsid w:val="00981551"/>
    <w:rsid w:val="00982F50"/>
    <w:rsid w:val="00984434"/>
    <w:rsid w:val="00984A84"/>
    <w:rsid w:val="00984CD5"/>
    <w:rsid w:val="00985A51"/>
    <w:rsid w:val="009866E0"/>
    <w:rsid w:val="009908CA"/>
    <w:rsid w:val="00992C2A"/>
    <w:rsid w:val="00993F58"/>
    <w:rsid w:val="00994289"/>
    <w:rsid w:val="00994525"/>
    <w:rsid w:val="00995FB7"/>
    <w:rsid w:val="009A0591"/>
    <w:rsid w:val="009A17E7"/>
    <w:rsid w:val="009A250C"/>
    <w:rsid w:val="009A57ED"/>
    <w:rsid w:val="009A7661"/>
    <w:rsid w:val="009A78E5"/>
    <w:rsid w:val="009B1779"/>
    <w:rsid w:val="009B201A"/>
    <w:rsid w:val="009B3609"/>
    <w:rsid w:val="009B5AE1"/>
    <w:rsid w:val="009B6FEE"/>
    <w:rsid w:val="009B7825"/>
    <w:rsid w:val="009C1EE9"/>
    <w:rsid w:val="009C47DB"/>
    <w:rsid w:val="009C5D3A"/>
    <w:rsid w:val="009D03FF"/>
    <w:rsid w:val="009D0764"/>
    <w:rsid w:val="009D0B16"/>
    <w:rsid w:val="009D0D5F"/>
    <w:rsid w:val="009D20D0"/>
    <w:rsid w:val="009D3B81"/>
    <w:rsid w:val="009D421F"/>
    <w:rsid w:val="009D549D"/>
    <w:rsid w:val="009D694C"/>
    <w:rsid w:val="009D7AF4"/>
    <w:rsid w:val="009E1718"/>
    <w:rsid w:val="009E1719"/>
    <w:rsid w:val="009E1D89"/>
    <w:rsid w:val="009E22C0"/>
    <w:rsid w:val="009E2671"/>
    <w:rsid w:val="009E3D59"/>
    <w:rsid w:val="009E40B2"/>
    <w:rsid w:val="009E4756"/>
    <w:rsid w:val="009E602A"/>
    <w:rsid w:val="009F025D"/>
    <w:rsid w:val="009F03DB"/>
    <w:rsid w:val="009F093F"/>
    <w:rsid w:val="009F15E2"/>
    <w:rsid w:val="009F257E"/>
    <w:rsid w:val="009F2B22"/>
    <w:rsid w:val="009F433D"/>
    <w:rsid w:val="009F7FA2"/>
    <w:rsid w:val="00A012E7"/>
    <w:rsid w:val="00A0147A"/>
    <w:rsid w:val="00A0277D"/>
    <w:rsid w:val="00A02EDD"/>
    <w:rsid w:val="00A02FC8"/>
    <w:rsid w:val="00A0540F"/>
    <w:rsid w:val="00A069AC"/>
    <w:rsid w:val="00A069D8"/>
    <w:rsid w:val="00A07877"/>
    <w:rsid w:val="00A07B22"/>
    <w:rsid w:val="00A10E85"/>
    <w:rsid w:val="00A11FA6"/>
    <w:rsid w:val="00A12696"/>
    <w:rsid w:val="00A12A25"/>
    <w:rsid w:val="00A14D35"/>
    <w:rsid w:val="00A15043"/>
    <w:rsid w:val="00A1547B"/>
    <w:rsid w:val="00A16032"/>
    <w:rsid w:val="00A178BF"/>
    <w:rsid w:val="00A2062A"/>
    <w:rsid w:val="00A245A2"/>
    <w:rsid w:val="00A24C0D"/>
    <w:rsid w:val="00A250A6"/>
    <w:rsid w:val="00A257D2"/>
    <w:rsid w:val="00A2600D"/>
    <w:rsid w:val="00A274E3"/>
    <w:rsid w:val="00A30E05"/>
    <w:rsid w:val="00A31284"/>
    <w:rsid w:val="00A31D1B"/>
    <w:rsid w:val="00A32852"/>
    <w:rsid w:val="00A32C70"/>
    <w:rsid w:val="00A33183"/>
    <w:rsid w:val="00A34436"/>
    <w:rsid w:val="00A405AF"/>
    <w:rsid w:val="00A41677"/>
    <w:rsid w:val="00A42473"/>
    <w:rsid w:val="00A436DE"/>
    <w:rsid w:val="00A4397D"/>
    <w:rsid w:val="00A44E68"/>
    <w:rsid w:val="00A4602C"/>
    <w:rsid w:val="00A46DF6"/>
    <w:rsid w:val="00A5078F"/>
    <w:rsid w:val="00A507DE"/>
    <w:rsid w:val="00A51951"/>
    <w:rsid w:val="00A52D86"/>
    <w:rsid w:val="00A53C1C"/>
    <w:rsid w:val="00A55F26"/>
    <w:rsid w:val="00A566A3"/>
    <w:rsid w:val="00A5703A"/>
    <w:rsid w:val="00A6123E"/>
    <w:rsid w:val="00A617FA"/>
    <w:rsid w:val="00A61DF4"/>
    <w:rsid w:val="00A64133"/>
    <w:rsid w:val="00A65DD9"/>
    <w:rsid w:val="00A66011"/>
    <w:rsid w:val="00A66762"/>
    <w:rsid w:val="00A66DFC"/>
    <w:rsid w:val="00A72E33"/>
    <w:rsid w:val="00A72E8C"/>
    <w:rsid w:val="00A7701B"/>
    <w:rsid w:val="00A77D28"/>
    <w:rsid w:val="00A80E36"/>
    <w:rsid w:val="00A81C5E"/>
    <w:rsid w:val="00A82365"/>
    <w:rsid w:val="00A83C3B"/>
    <w:rsid w:val="00A842F8"/>
    <w:rsid w:val="00A84748"/>
    <w:rsid w:val="00A8554C"/>
    <w:rsid w:val="00A859BC"/>
    <w:rsid w:val="00A86CE0"/>
    <w:rsid w:val="00A870F2"/>
    <w:rsid w:val="00A87B9D"/>
    <w:rsid w:val="00A87FB6"/>
    <w:rsid w:val="00A939BA"/>
    <w:rsid w:val="00A9405B"/>
    <w:rsid w:val="00A95C09"/>
    <w:rsid w:val="00A95FCB"/>
    <w:rsid w:val="00A96EEE"/>
    <w:rsid w:val="00A9724D"/>
    <w:rsid w:val="00A972B6"/>
    <w:rsid w:val="00A97A48"/>
    <w:rsid w:val="00AA1710"/>
    <w:rsid w:val="00AA329E"/>
    <w:rsid w:val="00AA4EBF"/>
    <w:rsid w:val="00AA62BE"/>
    <w:rsid w:val="00AA7C26"/>
    <w:rsid w:val="00AB1320"/>
    <w:rsid w:val="00AB1C08"/>
    <w:rsid w:val="00AB3153"/>
    <w:rsid w:val="00AB6A6B"/>
    <w:rsid w:val="00AB795D"/>
    <w:rsid w:val="00AC289C"/>
    <w:rsid w:val="00AC2A80"/>
    <w:rsid w:val="00AC2B87"/>
    <w:rsid w:val="00AC39E1"/>
    <w:rsid w:val="00AC456B"/>
    <w:rsid w:val="00AC48AF"/>
    <w:rsid w:val="00AC605A"/>
    <w:rsid w:val="00AD025A"/>
    <w:rsid w:val="00AD039C"/>
    <w:rsid w:val="00AD1F86"/>
    <w:rsid w:val="00AD2278"/>
    <w:rsid w:val="00AD282C"/>
    <w:rsid w:val="00AD29FD"/>
    <w:rsid w:val="00AD503F"/>
    <w:rsid w:val="00AD66F3"/>
    <w:rsid w:val="00AD78FC"/>
    <w:rsid w:val="00AE045A"/>
    <w:rsid w:val="00AE0ABC"/>
    <w:rsid w:val="00AE11ED"/>
    <w:rsid w:val="00AE1367"/>
    <w:rsid w:val="00AE13BD"/>
    <w:rsid w:val="00AE1E55"/>
    <w:rsid w:val="00AE381B"/>
    <w:rsid w:val="00AE5DF3"/>
    <w:rsid w:val="00AE6B85"/>
    <w:rsid w:val="00AE6D0F"/>
    <w:rsid w:val="00AE75E5"/>
    <w:rsid w:val="00AE79D5"/>
    <w:rsid w:val="00AF0199"/>
    <w:rsid w:val="00AF268A"/>
    <w:rsid w:val="00AF2C53"/>
    <w:rsid w:val="00AF34E7"/>
    <w:rsid w:val="00AF48B6"/>
    <w:rsid w:val="00AF6BF7"/>
    <w:rsid w:val="00AF6FFA"/>
    <w:rsid w:val="00AF7F3D"/>
    <w:rsid w:val="00B017BE"/>
    <w:rsid w:val="00B01CC8"/>
    <w:rsid w:val="00B020EA"/>
    <w:rsid w:val="00B02242"/>
    <w:rsid w:val="00B02B7B"/>
    <w:rsid w:val="00B02DA5"/>
    <w:rsid w:val="00B03544"/>
    <w:rsid w:val="00B050CF"/>
    <w:rsid w:val="00B059D6"/>
    <w:rsid w:val="00B16AFF"/>
    <w:rsid w:val="00B208E5"/>
    <w:rsid w:val="00B20DEB"/>
    <w:rsid w:val="00B21030"/>
    <w:rsid w:val="00B2215D"/>
    <w:rsid w:val="00B22490"/>
    <w:rsid w:val="00B23DDE"/>
    <w:rsid w:val="00B27387"/>
    <w:rsid w:val="00B275BC"/>
    <w:rsid w:val="00B277C0"/>
    <w:rsid w:val="00B30802"/>
    <w:rsid w:val="00B31509"/>
    <w:rsid w:val="00B3168C"/>
    <w:rsid w:val="00B3195C"/>
    <w:rsid w:val="00B320D3"/>
    <w:rsid w:val="00B351BC"/>
    <w:rsid w:val="00B3580E"/>
    <w:rsid w:val="00B3595B"/>
    <w:rsid w:val="00B360F8"/>
    <w:rsid w:val="00B36197"/>
    <w:rsid w:val="00B3696A"/>
    <w:rsid w:val="00B36B0D"/>
    <w:rsid w:val="00B36BA1"/>
    <w:rsid w:val="00B371BA"/>
    <w:rsid w:val="00B37369"/>
    <w:rsid w:val="00B3756A"/>
    <w:rsid w:val="00B40DC2"/>
    <w:rsid w:val="00B42579"/>
    <w:rsid w:val="00B42CD8"/>
    <w:rsid w:val="00B443F5"/>
    <w:rsid w:val="00B4467A"/>
    <w:rsid w:val="00B45379"/>
    <w:rsid w:val="00B454A9"/>
    <w:rsid w:val="00B45FD9"/>
    <w:rsid w:val="00B4686A"/>
    <w:rsid w:val="00B46BF7"/>
    <w:rsid w:val="00B471E2"/>
    <w:rsid w:val="00B47596"/>
    <w:rsid w:val="00B47A6E"/>
    <w:rsid w:val="00B5050F"/>
    <w:rsid w:val="00B51175"/>
    <w:rsid w:val="00B521FD"/>
    <w:rsid w:val="00B5515D"/>
    <w:rsid w:val="00B55540"/>
    <w:rsid w:val="00B556CE"/>
    <w:rsid w:val="00B57FC8"/>
    <w:rsid w:val="00B6063A"/>
    <w:rsid w:val="00B610CF"/>
    <w:rsid w:val="00B61367"/>
    <w:rsid w:val="00B6156D"/>
    <w:rsid w:val="00B617B4"/>
    <w:rsid w:val="00B62E86"/>
    <w:rsid w:val="00B6360E"/>
    <w:rsid w:val="00B64A04"/>
    <w:rsid w:val="00B66522"/>
    <w:rsid w:val="00B66676"/>
    <w:rsid w:val="00B71D65"/>
    <w:rsid w:val="00B71E4C"/>
    <w:rsid w:val="00B722FA"/>
    <w:rsid w:val="00B72A02"/>
    <w:rsid w:val="00B75C63"/>
    <w:rsid w:val="00B763EE"/>
    <w:rsid w:val="00B77215"/>
    <w:rsid w:val="00B77D5A"/>
    <w:rsid w:val="00B80E96"/>
    <w:rsid w:val="00B852B6"/>
    <w:rsid w:val="00B8705F"/>
    <w:rsid w:val="00B878B4"/>
    <w:rsid w:val="00B90AF4"/>
    <w:rsid w:val="00B91555"/>
    <w:rsid w:val="00B93090"/>
    <w:rsid w:val="00B93716"/>
    <w:rsid w:val="00B9395F"/>
    <w:rsid w:val="00B94AC1"/>
    <w:rsid w:val="00B94F0C"/>
    <w:rsid w:val="00B96E53"/>
    <w:rsid w:val="00BA0A62"/>
    <w:rsid w:val="00BA1095"/>
    <w:rsid w:val="00BA1285"/>
    <w:rsid w:val="00BA2574"/>
    <w:rsid w:val="00BA2E09"/>
    <w:rsid w:val="00BA329F"/>
    <w:rsid w:val="00BA3C17"/>
    <w:rsid w:val="00BA4604"/>
    <w:rsid w:val="00BA5EFE"/>
    <w:rsid w:val="00BA67BD"/>
    <w:rsid w:val="00BA68EF"/>
    <w:rsid w:val="00BA7A15"/>
    <w:rsid w:val="00BA7DF9"/>
    <w:rsid w:val="00BB0734"/>
    <w:rsid w:val="00BB0774"/>
    <w:rsid w:val="00BB220C"/>
    <w:rsid w:val="00BB3A59"/>
    <w:rsid w:val="00BB3E1F"/>
    <w:rsid w:val="00BB4607"/>
    <w:rsid w:val="00BB5041"/>
    <w:rsid w:val="00BB5BC3"/>
    <w:rsid w:val="00BB7096"/>
    <w:rsid w:val="00BC0562"/>
    <w:rsid w:val="00BC26B0"/>
    <w:rsid w:val="00BC4546"/>
    <w:rsid w:val="00BC46F6"/>
    <w:rsid w:val="00BC5088"/>
    <w:rsid w:val="00BC5766"/>
    <w:rsid w:val="00BC62E5"/>
    <w:rsid w:val="00BD0215"/>
    <w:rsid w:val="00BD1C5E"/>
    <w:rsid w:val="00BD263C"/>
    <w:rsid w:val="00BD5FD6"/>
    <w:rsid w:val="00BD67A2"/>
    <w:rsid w:val="00BE1B05"/>
    <w:rsid w:val="00BE2DE6"/>
    <w:rsid w:val="00BE3A0B"/>
    <w:rsid w:val="00BE4834"/>
    <w:rsid w:val="00BE5752"/>
    <w:rsid w:val="00BE5BEE"/>
    <w:rsid w:val="00BE64D5"/>
    <w:rsid w:val="00BE7292"/>
    <w:rsid w:val="00BE7572"/>
    <w:rsid w:val="00BF08A0"/>
    <w:rsid w:val="00BF0CA4"/>
    <w:rsid w:val="00BF1E3C"/>
    <w:rsid w:val="00BF216E"/>
    <w:rsid w:val="00BF58DF"/>
    <w:rsid w:val="00BF71A6"/>
    <w:rsid w:val="00BF71EC"/>
    <w:rsid w:val="00BF7923"/>
    <w:rsid w:val="00BF7D4E"/>
    <w:rsid w:val="00C01442"/>
    <w:rsid w:val="00C02A27"/>
    <w:rsid w:val="00C03456"/>
    <w:rsid w:val="00C034E6"/>
    <w:rsid w:val="00C03ECB"/>
    <w:rsid w:val="00C05226"/>
    <w:rsid w:val="00C05846"/>
    <w:rsid w:val="00C07EC3"/>
    <w:rsid w:val="00C100B1"/>
    <w:rsid w:val="00C1012B"/>
    <w:rsid w:val="00C11C6C"/>
    <w:rsid w:val="00C11C92"/>
    <w:rsid w:val="00C13304"/>
    <w:rsid w:val="00C135F5"/>
    <w:rsid w:val="00C13978"/>
    <w:rsid w:val="00C1569C"/>
    <w:rsid w:val="00C15EB7"/>
    <w:rsid w:val="00C17DB3"/>
    <w:rsid w:val="00C20EEA"/>
    <w:rsid w:val="00C21818"/>
    <w:rsid w:val="00C21B9F"/>
    <w:rsid w:val="00C22F38"/>
    <w:rsid w:val="00C2308C"/>
    <w:rsid w:val="00C237C7"/>
    <w:rsid w:val="00C24051"/>
    <w:rsid w:val="00C25E83"/>
    <w:rsid w:val="00C30EB9"/>
    <w:rsid w:val="00C3236C"/>
    <w:rsid w:val="00C32D3A"/>
    <w:rsid w:val="00C32E0C"/>
    <w:rsid w:val="00C33B2F"/>
    <w:rsid w:val="00C33D2A"/>
    <w:rsid w:val="00C347BD"/>
    <w:rsid w:val="00C36DA7"/>
    <w:rsid w:val="00C4066B"/>
    <w:rsid w:val="00C40A7F"/>
    <w:rsid w:val="00C41413"/>
    <w:rsid w:val="00C4229A"/>
    <w:rsid w:val="00C42D03"/>
    <w:rsid w:val="00C4430C"/>
    <w:rsid w:val="00C45A43"/>
    <w:rsid w:val="00C47A97"/>
    <w:rsid w:val="00C47B3A"/>
    <w:rsid w:val="00C47BA3"/>
    <w:rsid w:val="00C503EB"/>
    <w:rsid w:val="00C53AAE"/>
    <w:rsid w:val="00C55884"/>
    <w:rsid w:val="00C55D48"/>
    <w:rsid w:val="00C564F2"/>
    <w:rsid w:val="00C565E8"/>
    <w:rsid w:val="00C57CD8"/>
    <w:rsid w:val="00C60054"/>
    <w:rsid w:val="00C60D3B"/>
    <w:rsid w:val="00C63A9F"/>
    <w:rsid w:val="00C668B9"/>
    <w:rsid w:val="00C669DC"/>
    <w:rsid w:val="00C674D2"/>
    <w:rsid w:val="00C67BC4"/>
    <w:rsid w:val="00C70B55"/>
    <w:rsid w:val="00C7352A"/>
    <w:rsid w:val="00C74022"/>
    <w:rsid w:val="00C7570C"/>
    <w:rsid w:val="00C75767"/>
    <w:rsid w:val="00C75866"/>
    <w:rsid w:val="00C7647F"/>
    <w:rsid w:val="00C80295"/>
    <w:rsid w:val="00C826B7"/>
    <w:rsid w:val="00C83ABD"/>
    <w:rsid w:val="00C841BA"/>
    <w:rsid w:val="00C84DEE"/>
    <w:rsid w:val="00C85074"/>
    <w:rsid w:val="00C8611B"/>
    <w:rsid w:val="00C86ED2"/>
    <w:rsid w:val="00C87D6B"/>
    <w:rsid w:val="00C90B36"/>
    <w:rsid w:val="00C911DA"/>
    <w:rsid w:val="00C9128E"/>
    <w:rsid w:val="00C91F8D"/>
    <w:rsid w:val="00C929C9"/>
    <w:rsid w:val="00C93FB7"/>
    <w:rsid w:val="00C947FB"/>
    <w:rsid w:val="00C97287"/>
    <w:rsid w:val="00C9745E"/>
    <w:rsid w:val="00C97DE9"/>
    <w:rsid w:val="00CA1E49"/>
    <w:rsid w:val="00CA30D5"/>
    <w:rsid w:val="00CA35A9"/>
    <w:rsid w:val="00CA3CA4"/>
    <w:rsid w:val="00CA4F86"/>
    <w:rsid w:val="00CA57B9"/>
    <w:rsid w:val="00CA5906"/>
    <w:rsid w:val="00CA5E21"/>
    <w:rsid w:val="00CA61AB"/>
    <w:rsid w:val="00CA6E43"/>
    <w:rsid w:val="00CB1B86"/>
    <w:rsid w:val="00CB3713"/>
    <w:rsid w:val="00CB3AA7"/>
    <w:rsid w:val="00CB3ED3"/>
    <w:rsid w:val="00CB57CE"/>
    <w:rsid w:val="00CB6D9E"/>
    <w:rsid w:val="00CB7780"/>
    <w:rsid w:val="00CB77E2"/>
    <w:rsid w:val="00CB79A5"/>
    <w:rsid w:val="00CC1770"/>
    <w:rsid w:val="00CC1F60"/>
    <w:rsid w:val="00CC3354"/>
    <w:rsid w:val="00CC3818"/>
    <w:rsid w:val="00CC3B14"/>
    <w:rsid w:val="00CC71BE"/>
    <w:rsid w:val="00CC7D21"/>
    <w:rsid w:val="00CD01D9"/>
    <w:rsid w:val="00CD11FB"/>
    <w:rsid w:val="00CD1417"/>
    <w:rsid w:val="00CD2F82"/>
    <w:rsid w:val="00CD3FB5"/>
    <w:rsid w:val="00CD4DAE"/>
    <w:rsid w:val="00CD4EF3"/>
    <w:rsid w:val="00CD52FA"/>
    <w:rsid w:val="00CD53BC"/>
    <w:rsid w:val="00CD5946"/>
    <w:rsid w:val="00CD7102"/>
    <w:rsid w:val="00CD7269"/>
    <w:rsid w:val="00CE070E"/>
    <w:rsid w:val="00CE1E7F"/>
    <w:rsid w:val="00CE2982"/>
    <w:rsid w:val="00CE2CFC"/>
    <w:rsid w:val="00CE4113"/>
    <w:rsid w:val="00CE5076"/>
    <w:rsid w:val="00CE5172"/>
    <w:rsid w:val="00CE5F3B"/>
    <w:rsid w:val="00CE7A20"/>
    <w:rsid w:val="00CF0046"/>
    <w:rsid w:val="00CF043E"/>
    <w:rsid w:val="00CF29E0"/>
    <w:rsid w:val="00CF2DC1"/>
    <w:rsid w:val="00CF3041"/>
    <w:rsid w:val="00CF333F"/>
    <w:rsid w:val="00CF4122"/>
    <w:rsid w:val="00CF4127"/>
    <w:rsid w:val="00CF4C2C"/>
    <w:rsid w:val="00CF5BFF"/>
    <w:rsid w:val="00CF5CF2"/>
    <w:rsid w:val="00CF62F0"/>
    <w:rsid w:val="00CF7468"/>
    <w:rsid w:val="00D002C1"/>
    <w:rsid w:val="00D01E31"/>
    <w:rsid w:val="00D02C08"/>
    <w:rsid w:val="00D02C8A"/>
    <w:rsid w:val="00D03A75"/>
    <w:rsid w:val="00D0459F"/>
    <w:rsid w:val="00D07E70"/>
    <w:rsid w:val="00D119C5"/>
    <w:rsid w:val="00D13FB4"/>
    <w:rsid w:val="00D1447A"/>
    <w:rsid w:val="00D16FB5"/>
    <w:rsid w:val="00D177C8"/>
    <w:rsid w:val="00D22921"/>
    <w:rsid w:val="00D25722"/>
    <w:rsid w:val="00D26212"/>
    <w:rsid w:val="00D26392"/>
    <w:rsid w:val="00D27272"/>
    <w:rsid w:val="00D27798"/>
    <w:rsid w:val="00D27987"/>
    <w:rsid w:val="00D27B3D"/>
    <w:rsid w:val="00D317FC"/>
    <w:rsid w:val="00D31D46"/>
    <w:rsid w:val="00D32A13"/>
    <w:rsid w:val="00D33250"/>
    <w:rsid w:val="00D34B6A"/>
    <w:rsid w:val="00D35995"/>
    <w:rsid w:val="00D35B92"/>
    <w:rsid w:val="00D40FA2"/>
    <w:rsid w:val="00D417CC"/>
    <w:rsid w:val="00D422D3"/>
    <w:rsid w:val="00D42834"/>
    <w:rsid w:val="00D43189"/>
    <w:rsid w:val="00D458BF"/>
    <w:rsid w:val="00D46981"/>
    <w:rsid w:val="00D505B1"/>
    <w:rsid w:val="00D50B70"/>
    <w:rsid w:val="00D51EAA"/>
    <w:rsid w:val="00D539C0"/>
    <w:rsid w:val="00D551F2"/>
    <w:rsid w:val="00D563B1"/>
    <w:rsid w:val="00D56674"/>
    <w:rsid w:val="00D569C2"/>
    <w:rsid w:val="00D57143"/>
    <w:rsid w:val="00D608A6"/>
    <w:rsid w:val="00D62854"/>
    <w:rsid w:val="00D64CB4"/>
    <w:rsid w:val="00D662B5"/>
    <w:rsid w:val="00D677FB"/>
    <w:rsid w:val="00D706CD"/>
    <w:rsid w:val="00D7167E"/>
    <w:rsid w:val="00D71B36"/>
    <w:rsid w:val="00D73F6F"/>
    <w:rsid w:val="00D74B96"/>
    <w:rsid w:val="00D74C59"/>
    <w:rsid w:val="00D74FEF"/>
    <w:rsid w:val="00D7594A"/>
    <w:rsid w:val="00D77E3E"/>
    <w:rsid w:val="00D8102E"/>
    <w:rsid w:val="00D823D2"/>
    <w:rsid w:val="00D83C15"/>
    <w:rsid w:val="00D84D37"/>
    <w:rsid w:val="00D870FB"/>
    <w:rsid w:val="00D87158"/>
    <w:rsid w:val="00D9013D"/>
    <w:rsid w:val="00D908A2"/>
    <w:rsid w:val="00D9489F"/>
    <w:rsid w:val="00DA09C5"/>
    <w:rsid w:val="00DA1EB9"/>
    <w:rsid w:val="00DA2496"/>
    <w:rsid w:val="00DA2BD3"/>
    <w:rsid w:val="00DA2CE3"/>
    <w:rsid w:val="00DA2FFF"/>
    <w:rsid w:val="00DB02FF"/>
    <w:rsid w:val="00DB17FE"/>
    <w:rsid w:val="00DB1ACF"/>
    <w:rsid w:val="00DB3ADE"/>
    <w:rsid w:val="00DB6950"/>
    <w:rsid w:val="00DB7477"/>
    <w:rsid w:val="00DB74DC"/>
    <w:rsid w:val="00DC4D52"/>
    <w:rsid w:val="00DC66F4"/>
    <w:rsid w:val="00DC7407"/>
    <w:rsid w:val="00DC7B0B"/>
    <w:rsid w:val="00DD10A2"/>
    <w:rsid w:val="00DD10FC"/>
    <w:rsid w:val="00DD13CB"/>
    <w:rsid w:val="00DD15E3"/>
    <w:rsid w:val="00DD4410"/>
    <w:rsid w:val="00DD61B1"/>
    <w:rsid w:val="00DD72C0"/>
    <w:rsid w:val="00DD749C"/>
    <w:rsid w:val="00DE1F7D"/>
    <w:rsid w:val="00DE259E"/>
    <w:rsid w:val="00DE3B54"/>
    <w:rsid w:val="00DE450E"/>
    <w:rsid w:val="00DE4F7B"/>
    <w:rsid w:val="00DE73C3"/>
    <w:rsid w:val="00DF032C"/>
    <w:rsid w:val="00DF035D"/>
    <w:rsid w:val="00DF1CEE"/>
    <w:rsid w:val="00DF2A74"/>
    <w:rsid w:val="00DF3300"/>
    <w:rsid w:val="00DF4263"/>
    <w:rsid w:val="00E0382B"/>
    <w:rsid w:val="00E03D6D"/>
    <w:rsid w:val="00E04C9A"/>
    <w:rsid w:val="00E052C9"/>
    <w:rsid w:val="00E055BF"/>
    <w:rsid w:val="00E07522"/>
    <w:rsid w:val="00E07CE8"/>
    <w:rsid w:val="00E1055A"/>
    <w:rsid w:val="00E112EE"/>
    <w:rsid w:val="00E11CF1"/>
    <w:rsid w:val="00E120E2"/>
    <w:rsid w:val="00E129E8"/>
    <w:rsid w:val="00E13A8F"/>
    <w:rsid w:val="00E14BB1"/>
    <w:rsid w:val="00E1582C"/>
    <w:rsid w:val="00E15A52"/>
    <w:rsid w:val="00E15C7D"/>
    <w:rsid w:val="00E174ED"/>
    <w:rsid w:val="00E174F4"/>
    <w:rsid w:val="00E20435"/>
    <w:rsid w:val="00E208BA"/>
    <w:rsid w:val="00E21C1A"/>
    <w:rsid w:val="00E22083"/>
    <w:rsid w:val="00E23147"/>
    <w:rsid w:val="00E23375"/>
    <w:rsid w:val="00E2387B"/>
    <w:rsid w:val="00E23D8D"/>
    <w:rsid w:val="00E26964"/>
    <w:rsid w:val="00E30BBE"/>
    <w:rsid w:val="00E338B2"/>
    <w:rsid w:val="00E34FA8"/>
    <w:rsid w:val="00E366B3"/>
    <w:rsid w:val="00E42417"/>
    <w:rsid w:val="00E44050"/>
    <w:rsid w:val="00E444DE"/>
    <w:rsid w:val="00E44C2C"/>
    <w:rsid w:val="00E44E81"/>
    <w:rsid w:val="00E45833"/>
    <w:rsid w:val="00E462A8"/>
    <w:rsid w:val="00E464B1"/>
    <w:rsid w:val="00E469E2"/>
    <w:rsid w:val="00E472A0"/>
    <w:rsid w:val="00E4750C"/>
    <w:rsid w:val="00E52616"/>
    <w:rsid w:val="00E530A3"/>
    <w:rsid w:val="00E56DDC"/>
    <w:rsid w:val="00E57B03"/>
    <w:rsid w:val="00E57C1A"/>
    <w:rsid w:val="00E6133B"/>
    <w:rsid w:val="00E63998"/>
    <w:rsid w:val="00E64C50"/>
    <w:rsid w:val="00E65D3B"/>
    <w:rsid w:val="00E66822"/>
    <w:rsid w:val="00E6793F"/>
    <w:rsid w:val="00E704A8"/>
    <w:rsid w:val="00E711D7"/>
    <w:rsid w:val="00E72F80"/>
    <w:rsid w:val="00E7507E"/>
    <w:rsid w:val="00E752C1"/>
    <w:rsid w:val="00E765B1"/>
    <w:rsid w:val="00E81BE6"/>
    <w:rsid w:val="00E81C2F"/>
    <w:rsid w:val="00E81EBC"/>
    <w:rsid w:val="00E84377"/>
    <w:rsid w:val="00E8581C"/>
    <w:rsid w:val="00E876D1"/>
    <w:rsid w:val="00E910D5"/>
    <w:rsid w:val="00E9128B"/>
    <w:rsid w:val="00E913AF"/>
    <w:rsid w:val="00E9200B"/>
    <w:rsid w:val="00E9213B"/>
    <w:rsid w:val="00E94D6A"/>
    <w:rsid w:val="00EA122D"/>
    <w:rsid w:val="00EA27CC"/>
    <w:rsid w:val="00EA419A"/>
    <w:rsid w:val="00EA4FED"/>
    <w:rsid w:val="00EA505E"/>
    <w:rsid w:val="00EA5451"/>
    <w:rsid w:val="00EA5727"/>
    <w:rsid w:val="00EB0AB8"/>
    <w:rsid w:val="00EB313C"/>
    <w:rsid w:val="00EB3F01"/>
    <w:rsid w:val="00EB40F2"/>
    <w:rsid w:val="00EB470E"/>
    <w:rsid w:val="00EB51B4"/>
    <w:rsid w:val="00EB6639"/>
    <w:rsid w:val="00EB6E49"/>
    <w:rsid w:val="00EC0F16"/>
    <w:rsid w:val="00EC1C3E"/>
    <w:rsid w:val="00EC25B5"/>
    <w:rsid w:val="00EC3153"/>
    <w:rsid w:val="00EC7902"/>
    <w:rsid w:val="00EC7F86"/>
    <w:rsid w:val="00ED0E15"/>
    <w:rsid w:val="00ED24BC"/>
    <w:rsid w:val="00ED332F"/>
    <w:rsid w:val="00ED3954"/>
    <w:rsid w:val="00ED3E0C"/>
    <w:rsid w:val="00ED45DE"/>
    <w:rsid w:val="00ED57B7"/>
    <w:rsid w:val="00ED723D"/>
    <w:rsid w:val="00ED77BD"/>
    <w:rsid w:val="00EE1323"/>
    <w:rsid w:val="00EE2652"/>
    <w:rsid w:val="00EE2732"/>
    <w:rsid w:val="00EE604C"/>
    <w:rsid w:val="00EE60B7"/>
    <w:rsid w:val="00EE7A7D"/>
    <w:rsid w:val="00EF1599"/>
    <w:rsid w:val="00EF22BE"/>
    <w:rsid w:val="00EF25F9"/>
    <w:rsid w:val="00EF2734"/>
    <w:rsid w:val="00EF4682"/>
    <w:rsid w:val="00EF5C42"/>
    <w:rsid w:val="00EF70DB"/>
    <w:rsid w:val="00EF79AF"/>
    <w:rsid w:val="00EF7E20"/>
    <w:rsid w:val="00F01AB1"/>
    <w:rsid w:val="00F02ED0"/>
    <w:rsid w:val="00F05215"/>
    <w:rsid w:val="00F059F5"/>
    <w:rsid w:val="00F05DAE"/>
    <w:rsid w:val="00F06E7F"/>
    <w:rsid w:val="00F10015"/>
    <w:rsid w:val="00F173D5"/>
    <w:rsid w:val="00F22D66"/>
    <w:rsid w:val="00F240F2"/>
    <w:rsid w:val="00F243A4"/>
    <w:rsid w:val="00F25F11"/>
    <w:rsid w:val="00F31555"/>
    <w:rsid w:val="00F335C9"/>
    <w:rsid w:val="00F34741"/>
    <w:rsid w:val="00F3512B"/>
    <w:rsid w:val="00F36632"/>
    <w:rsid w:val="00F366FB"/>
    <w:rsid w:val="00F3758A"/>
    <w:rsid w:val="00F41173"/>
    <w:rsid w:val="00F415D2"/>
    <w:rsid w:val="00F41822"/>
    <w:rsid w:val="00F44C21"/>
    <w:rsid w:val="00F45505"/>
    <w:rsid w:val="00F45575"/>
    <w:rsid w:val="00F45C8E"/>
    <w:rsid w:val="00F45DD8"/>
    <w:rsid w:val="00F4645B"/>
    <w:rsid w:val="00F50987"/>
    <w:rsid w:val="00F52959"/>
    <w:rsid w:val="00F53BE1"/>
    <w:rsid w:val="00F5477C"/>
    <w:rsid w:val="00F54F9A"/>
    <w:rsid w:val="00F56A42"/>
    <w:rsid w:val="00F615E1"/>
    <w:rsid w:val="00F61F6E"/>
    <w:rsid w:val="00F62346"/>
    <w:rsid w:val="00F63423"/>
    <w:rsid w:val="00F646BF"/>
    <w:rsid w:val="00F65809"/>
    <w:rsid w:val="00F66A40"/>
    <w:rsid w:val="00F67100"/>
    <w:rsid w:val="00F67DD0"/>
    <w:rsid w:val="00F67E28"/>
    <w:rsid w:val="00F706E8"/>
    <w:rsid w:val="00F74189"/>
    <w:rsid w:val="00F74780"/>
    <w:rsid w:val="00F74B8B"/>
    <w:rsid w:val="00F751E2"/>
    <w:rsid w:val="00F768FA"/>
    <w:rsid w:val="00F7716F"/>
    <w:rsid w:val="00F773C1"/>
    <w:rsid w:val="00F775C4"/>
    <w:rsid w:val="00F822AF"/>
    <w:rsid w:val="00F827EC"/>
    <w:rsid w:val="00F8485C"/>
    <w:rsid w:val="00F85423"/>
    <w:rsid w:val="00F86299"/>
    <w:rsid w:val="00F87018"/>
    <w:rsid w:val="00F8732F"/>
    <w:rsid w:val="00F902B5"/>
    <w:rsid w:val="00F916FF"/>
    <w:rsid w:val="00F91B8C"/>
    <w:rsid w:val="00F92D86"/>
    <w:rsid w:val="00F9477D"/>
    <w:rsid w:val="00F947B6"/>
    <w:rsid w:val="00F94FA5"/>
    <w:rsid w:val="00F95ECD"/>
    <w:rsid w:val="00F979B1"/>
    <w:rsid w:val="00FA07D2"/>
    <w:rsid w:val="00FA4944"/>
    <w:rsid w:val="00FA54CB"/>
    <w:rsid w:val="00FA58D0"/>
    <w:rsid w:val="00FA66EB"/>
    <w:rsid w:val="00FA77E9"/>
    <w:rsid w:val="00FB0376"/>
    <w:rsid w:val="00FB44C0"/>
    <w:rsid w:val="00FB739E"/>
    <w:rsid w:val="00FB7A82"/>
    <w:rsid w:val="00FC2103"/>
    <w:rsid w:val="00FC58D3"/>
    <w:rsid w:val="00FC5BA2"/>
    <w:rsid w:val="00FC6B79"/>
    <w:rsid w:val="00FD093C"/>
    <w:rsid w:val="00FD2E49"/>
    <w:rsid w:val="00FD44C1"/>
    <w:rsid w:val="00FD6349"/>
    <w:rsid w:val="00FD6CDF"/>
    <w:rsid w:val="00FE0D27"/>
    <w:rsid w:val="00FE2AB3"/>
    <w:rsid w:val="00FE341D"/>
    <w:rsid w:val="00FE4F37"/>
    <w:rsid w:val="00FE5000"/>
    <w:rsid w:val="00FE5466"/>
    <w:rsid w:val="00FE58EB"/>
    <w:rsid w:val="00FE71AF"/>
    <w:rsid w:val="00FF057F"/>
    <w:rsid w:val="00FF09A0"/>
    <w:rsid w:val="00FF16E2"/>
    <w:rsid w:val="00FF178F"/>
    <w:rsid w:val="00FF23AA"/>
    <w:rsid w:val="00FF25AC"/>
    <w:rsid w:val="00FF417D"/>
    <w:rsid w:val="00FF4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B334E55-68D0-4F02-8665-541E194C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7FB"/>
    <w:pPr>
      <w:jc w:val="both"/>
    </w:pPr>
    <w:rPr>
      <w:rFonts w:eastAsia="Batang"/>
      <w:sz w:val="22"/>
      <w:szCs w:val="24"/>
    </w:rPr>
  </w:style>
  <w:style w:type="paragraph" w:styleId="Heading1">
    <w:name w:val="heading 1"/>
    <w:aliases w:val="H1"/>
    <w:basedOn w:val="Normal"/>
    <w:next w:val="Normal"/>
    <w:qFormat/>
    <w:rsid w:val="003C06FB"/>
    <w:pPr>
      <w:keepNext/>
      <w:numPr>
        <w:numId w:val="6"/>
      </w:numPr>
      <w:spacing w:after="360"/>
      <w:jc w:val="center"/>
      <w:outlineLvl w:val="0"/>
    </w:pPr>
    <w:rPr>
      <w:rFonts w:ascii="Times New Roman Bold" w:hAnsi="Times New Roman Bold" w:cs="Arial"/>
      <w:b/>
      <w:bCs/>
      <w:caps/>
      <w:kern w:val="32"/>
      <w:sz w:val="28"/>
      <w:szCs w:val="32"/>
    </w:rPr>
  </w:style>
  <w:style w:type="paragraph" w:styleId="Heading2">
    <w:name w:val="heading 2"/>
    <w:aliases w:val="H2"/>
    <w:basedOn w:val="Normal"/>
    <w:next w:val="Normal"/>
    <w:link w:val="Heading2Char"/>
    <w:qFormat/>
    <w:rsid w:val="006C44B6"/>
    <w:pPr>
      <w:keepNext/>
      <w:numPr>
        <w:ilvl w:val="1"/>
        <w:numId w:val="6"/>
      </w:numPr>
      <w:tabs>
        <w:tab w:val="left" w:pos="720"/>
      </w:tabs>
      <w:spacing w:before="240" w:after="120"/>
      <w:outlineLvl w:val="1"/>
    </w:pPr>
    <w:rPr>
      <w:rFonts w:ascii="Times New Roman Bold" w:hAnsi="Times New Roman Bold"/>
      <w:b/>
      <w:bCs/>
      <w:iCs/>
      <w:sz w:val="24"/>
      <w:szCs w:val="32"/>
    </w:rPr>
  </w:style>
  <w:style w:type="paragraph" w:styleId="Heading3">
    <w:name w:val="heading 3"/>
    <w:aliases w:val="H3"/>
    <w:basedOn w:val="Normal"/>
    <w:next w:val="Normal"/>
    <w:qFormat/>
    <w:rsid w:val="003C06FB"/>
    <w:pPr>
      <w:keepNext/>
      <w:numPr>
        <w:ilvl w:val="2"/>
        <w:numId w:val="6"/>
      </w:numPr>
      <w:tabs>
        <w:tab w:val="left" w:pos="576"/>
      </w:tabs>
      <w:spacing w:before="360" w:after="240"/>
      <w:outlineLvl w:val="2"/>
    </w:pPr>
    <w:rPr>
      <w:rFonts w:cs="Arial"/>
      <w:b/>
      <w:bCs/>
      <w:sz w:val="24"/>
      <w:szCs w:val="26"/>
    </w:rPr>
  </w:style>
  <w:style w:type="paragraph" w:styleId="Heading4">
    <w:name w:val="heading 4"/>
    <w:aliases w:val="H4"/>
    <w:basedOn w:val="Normal"/>
    <w:next w:val="Normal"/>
    <w:qFormat/>
    <w:rsid w:val="003C06FB"/>
    <w:pPr>
      <w:keepNext/>
      <w:numPr>
        <w:ilvl w:val="3"/>
        <w:numId w:val="6"/>
      </w:numPr>
      <w:spacing w:before="360" w:after="240"/>
      <w:outlineLvl w:val="3"/>
    </w:pPr>
    <w:rPr>
      <w:b/>
      <w:bCs/>
      <w:sz w:val="24"/>
      <w:szCs w:val="28"/>
    </w:rPr>
  </w:style>
  <w:style w:type="paragraph" w:styleId="Heading5">
    <w:name w:val="heading 5"/>
    <w:aliases w:val="H5"/>
    <w:basedOn w:val="Normal"/>
    <w:next w:val="Normal"/>
    <w:qFormat/>
    <w:rsid w:val="003C06FB"/>
    <w:pPr>
      <w:numPr>
        <w:ilvl w:val="4"/>
        <w:numId w:val="6"/>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3C06FB"/>
    <w:pPr>
      <w:numPr>
        <w:ilvl w:val="5"/>
        <w:numId w:val="6"/>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3C06FB"/>
    <w:pPr>
      <w:numPr>
        <w:ilvl w:val="6"/>
        <w:numId w:val="6"/>
      </w:numPr>
      <w:spacing w:before="240" w:after="60"/>
      <w:outlineLvl w:val="6"/>
    </w:pPr>
    <w:rPr>
      <w:rFonts w:ascii="Times New Roman Bold" w:hAnsi="Times New Roman Bold"/>
      <w:b/>
    </w:rPr>
  </w:style>
  <w:style w:type="paragraph" w:styleId="Heading8">
    <w:name w:val="heading 8"/>
    <w:aliases w:val="H8"/>
    <w:basedOn w:val="Normal"/>
    <w:next w:val="Normal"/>
    <w:qFormat/>
    <w:rsid w:val="003C06FB"/>
    <w:pPr>
      <w:numPr>
        <w:ilvl w:val="7"/>
        <w:numId w:val="6"/>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3C06FB"/>
    <w:pPr>
      <w:numPr>
        <w:ilvl w:val="8"/>
        <w:numId w:val="6"/>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26528"/>
    <w:pPr>
      <w:tabs>
        <w:tab w:val="left" w:pos="864"/>
        <w:tab w:val="right" w:leader="dot" w:pos="9403"/>
      </w:tabs>
      <w:spacing w:before="120"/>
    </w:pPr>
    <w:rPr>
      <w:rFonts w:ascii="Times New Roman Bold" w:hAnsi="Times New Roman Bold"/>
      <w:b/>
      <w:caps/>
      <w:szCs w:val="22"/>
    </w:rPr>
  </w:style>
  <w:style w:type="paragraph" w:styleId="BodyText">
    <w:name w:val="Body Text"/>
    <w:basedOn w:val="Normal"/>
    <w:link w:val="BodyTextChar"/>
    <w:rsid w:val="003C06FB"/>
    <w:rPr>
      <w:b/>
      <w:bCs/>
      <w:lang w:eastAsia="ko-KR"/>
    </w:rPr>
  </w:style>
  <w:style w:type="paragraph" w:styleId="Caption">
    <w:name w:val="caption"/>
    <w:basedOn w:val="Normal"/>
    <w:next w:val="Normal"/>
    <w:link w:val="CaptionChar3"/>
    <w:autoRedefine/>
    <w:qFormat/>
    <w:rsid w:val="0087499A"/>
    <w:pPr>
      <w:spacing w:before="60" w:after="120"/>
      <w:ind w:left="720"/>
      <w:jc w:val="center"/>
    </w:pPr>
    <w:rPr>
      <w:b/>
      <w:bCs/>
      <w:szCs w:val="20"/>
    </w:rPr>
  </w:style>
  <w:style w:type="paragraph" w:styleId="TableofFigures">
    <w:name w:val="table of figures"/>
    <w:basedOn w:val="Normal"/>
    <w:next w:val="Normal"/>
    <w:link w:val="TableofFiguresChar"/>
    <w:uiPriority w:val="99"/>
    <w:rsid w:val="003C06FB"/>
  </w:style>
  <w:style w:type="paragraph" w:styleId="DocumentMap">
    <w:name w:val="Document Map"/>
    <w:basedOn w:val="Normal"/>
    <w:semiHidden/>
    <w:rsid w:val="003C06FB"/>
    <w:pPr>
      <w:shd w:val="clear" w:color="auto" w:fill="000080"/>
    </w:pPr>
    <w:rPr>
      <w:rFonts w:ascii="Tahoma" w:hAnsi="Tahoma"/>
    </w:rPr>
  </w:style>
  <w:style w:type="paragraph" w:styleId="Header">
    <w:name w:val="header"/>
    <w:basedOn w:val="Normal"/>
    <w:link w:val="HeaderChar"/>
    <w:uiPriority w:val="99"/>
    <w:rsid w:val="003C06FB"/>
    <w:pPr>
      <w:tabs>
        <w:tab w:val="center" w:pos="4320"/>
        <w:tab w:val="right" w:pos="8640"/>
      </w:tabs>
    </w:pPr>
  </w:style>
  <w:style w:type="paragraph" w:styleId="Footer">
    <w:name w:val="footer"/>
    <w:aliases w:val="f1"/>
    <w:basedOn w:val="Normal"/>
    <w:link w:val="FooterChar"/>
    <w:uiPriority w:val="99"/>
    <w:rsid w:val="003C06FB"/>
    <w:pPr>
      <w:tabs>
        <w:tab w:val="center" w:pos="4320"/>
        <w:tab w:val="right" w:pos="8640"/>
      </w:tabs>
    </w:pPr>
    <w:rPr>
      <w:sz w:val="18"/>
    </w:rPr>
  </w:style>
  <w:style w:type="character" w:styleId="PageNumber">
    <w:name w:val="page number"/>
    <w:rsid w:val="003C06FB"/>
    <w:rPr>
      <w:sz w:val="20"/>
      <w:szCs w:val="20"/>
    </w:rPr>
  </w:style>
  <w:style w:type="paragraph" w:styleId="TOC2">
    <w:name w:val="toc 2"/>
    <w:basedOn w:val="Normal"/>
    <w:next w:val="Normal"/>
    <w:autoRedefine/>
    <w:uiPriority w:val="39"/>
    <w:rsid w:val="00026528"/>
    <w:pPr>
      <w:tabs>
        <w:tab w:val="left" w:pos="864"/>
        <w:tab w:val="right" w:leader="dot" w:pos="9403"/>
      </w:tabs>
    </w:pPr>
  </w:style>
  <w:style w:type="paragraph" w:styleId="TOC3">
    <w:name w:val="toc 3"/>
    <w:basedOn w:val="Normal"/>
    <w:next w:val="Normal"/>
    <w:autoRedefine/>
    <w:uiPriority w:val="39"/>
    <w:rsid w:val="00026528"/>
    <w:pPr>
      <w:tabs>
        <w:tab w:val="left" w:pos="864"/>
        <w:tab w:val="right" w:leader="dot" w:pos="9403"/>
      </w:tabs>
    </w:pPr>
  </w:style>
  <w:style w:type="paragraph" w:styleId="TOC4">
    <w:name w:val="toc 4"/>
    <w:basedOn w:val="Normal"/>
    <w:next w:val="Normal"/>
    <w:autoRedefine/>
    <w:uiPriority w:val="39"/>
    <w:rsid w:val="00026528"/>
    <w:pPr>
      <w:tabs>
        <w:tab w:val="left" w:pos="864"/>
        <w:tab w:val="right" w:leader="dot" w:pos="9403"/>
      </w:tabs>
      <w:jc w:val="left"/>
    </w:pPr>
    <w:rPr>
      <w:szCs w:val="18"/>
    </w:rPr>
  </w:style>
  <w:style w:type="paragraph" w:styleId="TOC5">
    <w:name w:val="toc 5"/>
    <w:basedOn w:val="Normal"/>
    <w:next w:val="Normal"/>
    <w:autoRedefine/>
    <w:uiPriority w:val="39"/>
    <w:rsid w:val="00994289"/>
    <w:pPr>
      <w:tabs>
        <w:tab w:val="left" w:pos="864"/>
        <w:tab w:val="right" w:leader="dot" w:pos="9403"/>
      </w:tabs>
    </w:pPr>
    <w:rPr>
      <w:szCs w:val="18"/>
    </w:rPr>
  </w:style>
  <w:style w:type="paragraph" w:styleId="TOC6">
    <w:name w:val="toc 6"/>
    <w:basedOn w:val="Normal"/>
    <w:next w:val="Normal"/>
    <w:autoRedefine/>
    <w:semiHidden/>
    <w:rsid w:val="003C06FB"/>
    <w:pPr>
      <w:ind w:left="1000"/>
    </w:pPr>
    <w:rPr>
      <w:sz w:val="18"/>
      <w:szCs w:val="18"/>
    </w:rPr>
  </w:style>
  <w:style w:type="paragraph" w:styleId="TOC7">
    <w:name w:val="toc 7"/>
    <w:basedOn w:val="Normal"/>
    <w:next w:val="Normal"/>
    <w:autoRedefine/>
    <w:semiHidden/>
    <w:rsid w:val="003C06FB"/>
    <w:pPr>
      <w:ind w:left="1200"/>
    </w:pPr>
    <w:rPr>
      <w:sz w:val="18"/>
      <w:szCs w:val="18"/>
    </w:rPr>
  </w:style>
  <w:style w:type="paragraph" w:styleId="TOC8">
    <w:name w:val="toc 8"/>
    <w:basedOn w:val="Normal"/>
    <w:next w:val="Normal"/>
    <w:autoRedefine/>
    <w:semiHidden/>
    <w:rsid w:val="003C06FB"/>
    <w:pPr>
      <w:ind w:left="1400"/>
    </w:pPr>
    <w:rPr>
      <w:sz w:val="18"/>
      <w:szCs w:val="18"/>
    </w:rPr>
  </w:style>
  <w:style w:type="paragraph" w:styleId="TOC9">
    <w:name w:val="toc 9"/>
    <w:basedOn w:val="Normal"/>
    <w:next w:val="Normal"/>
    <w:autoRedefine/>
    <w:semiHidden/>
    <w:rsid w:val="003C06FB"/>
    <w:pPr>
      <w:ind w:left="1600"/>
    </w:pPr>
    <w:rPr>
      <w:sz w:val="18"/>
      <w:szCs w:val="18"/>
    </w:rPr>
  </w:style>
  <w:style w:type="paragraph" w:styleId="ListBullet">
    <w:name w:val="List Bullet"/>
    <w:basedOn w:val="Normal"/>
    <w:autoRedefine/>
    <w:rsid w:val="003C06FB"/>
    <w:pPr>
      <w:numPr>
        <w:numId w:val="1"/>
      </w:numPr>
    </w:pPr>
  </w:style>
  <w:style w:type="paragraph" w:styleId="FootnoteText">
    <w:name w:val="footnote text"/>
    <w:basedOn w:val="Normal"/>
    <w:semiHidden/>
    <w:rsid w:val="003C06FB"/>
    <w:rPr>
      <w:szCs w:val="20"/>
    </w:rPr>
  </w:style>
  <w:style w:type="paragraph" w:styleId="List">
    <w:name w:val="List"/>
    <w:basedOn w:val="Normal"/>
    <w:rsid w:val="003C06FB"/>
    <w:pPr>
      <w:spacing w:after="60"/>
      <w:ind w:left="360" w:hanging="360"/>
    </w:pPr>
  </w:style>
  <w:style w:type="character" w:styleId="FootnoteReference">
    <w:name w:val="footnote reference"/>
    <w:semiHidden/>
    <w:rsid w:val="003C06FB"/>
    <w:rPr>
      <w:vertAlign w:val="superscript"/>
    </w:rPr>
  </w:style>
  <w:style w:type="character" w:styleId="Hyperlink">
    <w:name w:val="Hyperlink"/>
    <w:uiPriority w:val="99"/>
    <w:rsid w:val="003C06FB"/>
    <w:rPr>
      <w:color w:val="0000FF"/>
      <w:u w:val="single"/>
    </w:rPr>
  </w:style>
  <w:style w:type="character" w:styleId="FollowedHyperlink">
    <w:name w:val="FollowedHyperlink"/>
    <w:rsid w:val="003C06FB"/>
    <w:rPr>
      <w:color w:val="800080"/>
      <w:u w:val="single"/>
    </w:rPr>
  </w:style>
  <w:style w:type="paragraph" w:styleId="Title">
    <w:name w:val="Title"/>
    <w:basedOn w:val="Normal"/>
    <w:qFormat/>
    <w:rsid w:val="003C06FB"/>
    <w:pPr>
      <w:spacing w:before="240" w:after="240"/>
      <w:jc w:val="center"/>
    </w:pPr>
    <w:rPr>
      <w:rFonts w:ascii="Arial" w:hAnsi="Arial" w:cs="Arial"/>
      <w:b/>
      <w:bCs/>
      <w:caps/>
      <w:kern w:val="28"/>
      <w:sz w:val="40"/>
      <w:szCs w:val="40"/>
    </w:rPr>
  </w:style>
  <w:style w:type="paragraph" w:customStyle="1" w:styleId="TemplateHeading1">
    <w:name w:val="Template Heading1"/>
    <w:basedOn w:val="Heading1"/>
    <w:rsid w:val="003C06FB"/>
    <w:pPr>
      <w:numPr>
        <w:numId w:val="0"/>
      </w:numPr>
    </w:pPr>
  </w:style>
  <w:style w:type="character" w:styleId="CommentReference">
    <w:name w:val="annotation reference"/>
    <w:semiHidden/>
    <w:rsid w:val="003C06FB"/>
    <w:rPr>
      <w:color w:val="FF00FF"/>
      <w:sz w:val="16"/>
      <w:szCs w:val="16"/>
      <w:shd w:val="clear" w:color="auto" w:fill="FFFF99"/>
    </w:rPr>
  </w:style>
  <w:style w:type="paragraph" w:styleId="CommentText">
    <w:name w:val="annotation text"/>
    <w:basedOn w:val="Normal"/>
    <w:semiHidden/>
    <w:rsid w:val="003C06FB"/>
    <w:rPr>
      <w:sz w:val="20"/>
      <w:szCs w:val="20"/>
    </w:rPr>
  </w:style>
  <w:style w:type="paragraph" w:customStyle="1" w:styleId="LofFigTabTitle">
    <w:name w:val="L of Fig_Tab_Title"/>
    <w:basedOn w:val="Normal"/>
    <w:rsid w:val="003C06FB"/>
    <w:pPr>
      <w:spacing w:before="40" w:after="40"/>
      <w:jc w:val="center"/>
      <w:outlineLvl w:val="0"/>
    </w:pPr>
    <w:rPr>
      <w:b/>
      <w:spacing w:val="-2"/>
      <w:sz w:val="28"/>
    </w:rPr>
  </w:style>
  <w:style w:type="paragraph" w:customStyle="1" w:styleId="TableEntry">
    <w:name w:val="Table Entry"/>
    <w:basedOn w:val="Normal"/>
    <w:next w:val="Normal"/>
    <w:rsid w:val="003C06FB"/>
    <w:pPr>
      <w:autoSpaceDE w:val="0"/>
      <w:autoSpaceDN w:val="0"/>
      <w:adjustRightInd w:val="0"/>
      <w:spacing w:before="40" w:after="40"/>
    </w:pPr>
    <w:rPr>
      <w:rFonts w:ascii="TimesNewRoman,Bold" w:hAnsi="TimesNewRoman,Bold"/>
      <w:sz w:val="24"/>
    </w:rPr>
  </w:style>
  <w:style w:type="paragraph" w:customStyle="1" w:styleId="TableHeading">
    <w:name w:val="Table Heading"/>
    <w:basedOn w:val="Normal"/>
    <w:next w:val="Normal"/>
    <w:autoRedefine/>
    <w:rsid w:val="00A16032"/>
    <w:pPr>
      <w:keepLines/>
      <w:autoSpaceDE w:val="0"/>
      <w:autoSpaceDN w:val="0"/>
      <w:adjustRightInd w:val="0"/>
      <w:spacing w:before="120" w:after="120"/>
      <w:jc w:val="center"/>
    </w:pPr>
    <w:rPr>
      <w:rFonts w:ascii="TimesNewRoman,Bold" w:hAnsi="TimesNewRoman,Bold"/>
      <w:b/>
    </w:rPr>
  </w:style>
  <w:style w:type="paragraph" w:customStyle="1" w:styleId="DocList">
    <w:name w:val="Doc List"/>
    <w:basedOn w:val="Normal"/>
    <w:rsid w:val="003C06FB"/>
    <w:pPr>
      <w:keepNext/>
      <w:tabs>
        <w:tab w:val="left" w:pos="2160"/>
      </w:tabs>
      <w:ind w:left="2160" w:hanging="1440"/>
    </w:pPr>
    <w:rPr>
      <w:sz w:val="20"/>
    </w:rPr>
  </w:style>
  <w:style w:type="paragraph" w:customStyle="1" w:styleId="TailoringGuideline">
    <w:name w:val="Tailoring Guideline"/>
    <w:basedOn w:val="Normal"/>
    <w:rsid w:val="003C06FB"/>
    <w:pPr>
      <w:ind w:left="360" w:right="360"/>
    </w:pPr>
    <w:rPr>
      <w:b/>
      <w:i/>
    </w:rPr>
  </w:style>
  <w:style w:type="paragraph" w:customStyle="1" w:styleId="DocListLast">
    <w:name w:val="Doc List Last"/>
    <w:basedOn w:val="DocList"/>
    <w:rsid w:val="003C06FB"/>
    <w:pPr>
      <w:keepNext w:val="0"/>
      <w:keepLines/>
      <w:spacing w:after="100"/>
    </w:pPr>
  </w:style>
  <w:style w:type="paragraph" w:customStyle="1" w:styleId="NormalText">
    <w:name w:val="Normal Text"/>
    <w:basedOn w:val="Normal"/>
    <w:link w:val="NormalTextChar1"/>
    <w:qFormat/>
    <w:rsid w:val="003C06FB"/>
    <w:rPr>
      <w:szCs w:val="22"/>
    </w:rPr>
  </w:style>
  <w:style w:type="paragraph" w:customStyle="1" w:styleId="BulletList">
    <w:name w:val="Bullet List"/>
    <w:basedOn w:val="Normal"/>
    <w:link w:val="BulletListChar"/>
    <w:rsid w:val="003C06FB"/>
    <w:pPr>
      <w:numPr>
        <w:numId w:val="2"/>
      </w:numPr>
      <w:tabs>
        <w:tab w:val="clear" w:pos="1080"/>
        <w:tab w:val="left" w:pos="720"/>
      </w:tabs>
      <w:spacing w:before="120"/>
      <w:ind w:left="720"/>
    </w:pPr>
    <w:rPr>
      <w:szCs w:val="22"/>
    </w:rPr>
  </w:style>
  <w:style w:type="paragraph" w:customStyle="1" w:styleId="BulletList-NoIndent">
    <w:name w:val="Bullet List - No Indent"/>
    <w:basedOn w:val="Normal"/>
    <w:rsid w:val="003C06FB"/>
    <w:pPr>
      <w:numPr>
        <w:numId w:val="3"/>
      </w:numPr>
      <w:tabs>
        <w:tab w:val="clear" w:pos="720"/>
        <w:tab w:val="num" w:pos="360"/>
      </w:tabs>
      <w:spacing w:after="200"/>
      <w:ind w:left="360"/>
    </w:pPr>
    <w:rPr>
      <w:szCs w:val="22"/>
    </w:rPr>
  </w:style>
  <w:style w:type="paragraph" w:customStyle="1" w:styleId="StyleArialNarrow15ptCentered">
    <w:name w:val="Style Arial Narrow 15 pt Centered"/>
    <w:basedOn w:val="Normal"/>
    <w:link w:val="StyleArialNarrow15ptCenteredChar"/>
    <w:rsid w:val="003C06FB"/>
    <w:pPr>
      <w:jc w:val="center"/>
    </w:pPr>
    <w:rPr>
      <w:rFonts w:ascii="Arial Narrow" w:hAnsi="Arial Narrow"/>
      <w:sz w:val="30"/>
    </w:rPr>
  </w:style>
  <w:style w:type="character" w:customStyle="1" w:styleId="StyleArialNarrow15ptCenteredChar">
    <w:name w:val="Style Arial Narrow 15 pt Centered Char"/>
    <w:link w:val="StyleArialNarrow15ptCentered"/>
    <w:rsid w:val="003C06FB"/>
    <w:rPr>
      <w:rFonts w:ascii="Arial Narrow" w:eastAsia="Batang" w:hAnsi="Arial Narrow"/>
      <w:sz w:val="30"/>
      <w:szCs w:val="24"/>
      <w:lang w:val="en-US" w:eastAsia="en-US" w:bidi="ar-SA"/>
    </w:rPr>
  </w:style>
  <w:style w:type="paragraph" w:customStyle="1" w:styleId="StyleArialNarrow135ptBoldCentered">
    <w:name w:val="Style Arial Narrow 13.5 pt Bold Centered"/>
    <w:basedOn w:val="Normal"/>
    <w:rsid w:val="003C06FB"/>
    <w:pPr>
      <w:jc w:val="center"/>
    </w:pPr>
    <w:rPr>
      <w:rFonts w:ascii="Arial Narrow" w:hAnsi="Arial Narrow"/>
      <w:b/>
      <w:bCs/>
      <w:sz w:val="27"/>
    </w:rPr>
  </w:style>
  <w:style w:type="paragraph" w:customStyle="1" w:styleId="StyleArialNarrow135ptCentered">
    <w:name w:val="Style Arial Narrow 13.5 pt Centered"/>
    <w:basedOn w:val="Normal"/>
    <w:rsid w:val="003C06FB"/>
    <w:pPr>
      <w:jc w:val="center"/>
    </w:pPr>
    <w:rPr>
      <w:rFonts w:ascii="Arial Narrow" w:hAnsi="Arial Narrow"/>
      <w:sz w:val="27"/>
    </w:rPr>
  </w:style>
  <w:style w:type="character" w:customStyle="1" w:styleId="Style10pt">
    <w:name w:val="Style 10 pt"/>
    <w:rsid w:val="003C06FB"/>
    <w:rPr>
      <w:rFonts w:ascii="Times New Roman" w:hAnsi="Times New Roman"/>
      <w:sz w:val="20"/>
      <w:szCs w:val="20"/>
    </w:rPr>
  </w:style>
  <w:style w:type="paragraph" w:customStyle="1" w:styleId="NormalLeft">
    <w:name w:val="Normal + Left"/>
    <w:basedOn w:val="Normal"/>
    <w:rsid w:val="003C06FB"/>
    <w:pPr>
      <w:spacing w:after="240"/>
    </w:pPr>
    <w:rPr>
      <w:sz w:val="24"/>
    </w:rPr>
  </w:style>
  <w:style w:type="character" w:customStyle="1" w:styleId="dialog-content">
    <w:name w:val="dialog-content"/>
    <w:basedOn w:val="DefaultParagraphFont"/>
    <w:rsid w:val="003C06FB"/>
  </w:style>
  <w:style w:type="table" w:styleId="TableClassic1">
    <w:name w:val="Table Classic 1"/>
    <w:basedOn w:val="TableNormal"/>
    <w:rsid w:val="003C06FB"/>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rsid w:val="003C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3C06FB"/>
    <w:pPr>
      <w:spacing w:before="100" w:beforeAutospacing="1" w:after="100" w:afterAutospacing="1"/>
    </w:pPr>
    <w:rPr>
      <w:sz w:val="24"/>
    </w:rPr>
  </w:style>
  <w:style w:type="paragraph" w:customStyle="1" w:styleId="bodytextbullet">
    <w:name w:val="bodytextbullet"/>
    <w:basedOn w:val="Normal"/>
    <w:rsid w:val="003C06FB"/>
    <w:pPr>
      <w:ind w:left="720" w:hanging="360"/>
    </w:pPr>
    <w:rPr>
      <w:szCs w:val="22"/>
    </w:rPr>
  </w:style>
  <w:style w:type="table" w:styleId="TableGrid">
    <w:name w:val="Table Grid"/>
    <w:basedOn w:val="TableNormal"/>
    <w:rsid w:val="003C06F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3C06FB"/>
    <w:rPr>
      <w:b/>
      <w:bCs/>
    </w:rPr>
  </w:style>
  <w:style w:type="paragraph" w:customStyle="1" w:styleId="StyleBodyTextArialBoldCentered">
    <w:name w:val="Style Body Text + Arial Bold Centered"/>
    <w:basedOn w:val="BodyText"/>
    <w:autoRedefine/>
    <w:rsid w:val="003C06FB"/>
    <w:pPr>
      <w:jc w:val="center"/>
    </w:pPr>
    <w:rPr>
      <w:rFonts w:ascii="Arial" w:hAnsi="Arial"/>
      <w:szCs w:val="20"/>
      <w:lang w:eastAsia="en-US"/>
    </w:rPr>
  </w:style>
  <w:style w:type="paragraph" w:customStyle="1" w:styleId="StyleBodyTextArialLeft">
    <w:name w:val="Style Body Text + Arial Left"/>
    <w:basedOn w:val="BodyText"/>
    <w:autoRedefine/>
    <w:rsid w:val="00A44E68"/>
    <w:pPr>
      <w:spacing w:before="120" w:after="120"/>
      <w:jc w:val="center"/>
    </w:pPr>
    <w:rPr>
      <w:rFonts w:ascii="Arial" w:hAnsi="Arial"/>
      <w:b w:val="0"/>
      <w:bCs w:val="0"/>
      <w:szCs w:val="20"/>
      <w:lang w:eastAsia="en-US"/>
    </w:rPr>
  </w:style>
  <w:style w:type="character" w:customStyle="1" w:styleId="TableEntryChar">
    <w:name w:val="Table Entry Char"/>
    <w:rsid w:val="003C06FB"/>
    <w:rPr>
      <w:rFonts w:ascii="TimesNewRoman,Bold" w:hAnsi="TimesNewRoman,Bold"/>
      <w:sz w:val="24"/>
      <w:szCs w:val="24"/>
      <w:lang w:val="en-US" w:eastAsia="en-US" w:bidi="ar-SA"/>
    </w:rPr>
  </w:style>
  <w:style w:type="paragraph" w:customStyle="1" w:styleId="StyleHeading612pt">
    <w:name w:val="Style Heading 6 + 12 pt"/>
    <w:basedOn w:val="Heading6"/>
    <w:rsid w:val="003C06FB"/>
    <w:rPr>
      <w:bCs w:val="0"/>
    </w:rPr>
  </w:style>
  <w:style w:type="paragraph" w:customStyle="1" w:styleId="StyleHeading7TimesNewRoman12ptBold">
    <w:name w:val="Style Heading 7 + Times New Roman 12 pt Bold"/>
    <w:basedOn w:val="Heading7"/>
    <w:rsid w:val="003C06FB"/>
    <w:pPr>
      <w:spacing w:before="360" w:after="240"/>
    </w:pPr>
    <w:rPr>
      <w:rFonts w:ascii="Times New Roman" w:hAnsi="Times New Roman"/>
      <w:bCs/>
      <w:sz w:val="24"/>
    </w:rPr>
  </w:style>
  <w:style w:type="paragraph" w:customStyle="1" w:styleId="StyleHeading8TimesNewRoman12ptBoldNotItalic">
    <w:name w:val="Style Heading 8 + Times New Roman 12 pt Bold Not Italic"/>
    <w:basedOn w:val="Heading8"/>
    <w:rsid w:val="003C06FB"/>
    <w:pPr>
      <w:spacing w:before="360" w:after="240"/>
    </w:pPr>
    <w:rPr>
      <w:rFonts w:ascii="Times New Roman" w:hAnsi="Times New Roman"/>
      <w:bCs/>
      <w:sz w:val="24"/>
    </w:rPr>
  </w:style>
  <w:style w:type="paragraph" w:customStyle="1" w:styleId="TableCaption">
    <w:name w:val="Table Caption"/>
    <w:basedOn w:val="Caption"/>
    <w:rsid w:val="003C06FB"/>
    <w:pPr>
      <w:keepNext/>
      <w:keepLines/>
      <w:spacing w:before="360"/>
    </w:pPr>
  </w:style>
  <w:style w:type="numbering" w:customStyle="1" w:styleId="StyleBulleted">
    <w:name w:val="Style Bulleted"/>
    <w:basedOn w:val="NoList"/>
    <w:rsid w:val="003C06FB"/>
    <w:pPr>
      <w:numPr>
        <w:numId w:val="4"/>
      </w:numPr>
    </w:pPr>
  </w:style>
  <w:style w:type="paragraph" w:customStyle="1" w:styleId="StyleCenteredLeft075Firstline025">
    <w:name w:val="Style Centered Left:  0.75&quot; First line:  0.25&quot;"/>
    <w:basedOn w:val="Normal"/>
    <w:rsid w:val="003C06FB"/>
    <w:pPr>
      <w:jc w:val="center"/>
    </w:pPr>
  </w:style>
  <w:style w:type="paragraph" w:customStyle="1" w:styleId="CenterCaption">
    <w:name w:val="Center Caption"/>
    <w:basedOn w:val="Normal"/>
    <w:rsid w:val="003C06FB"/>
    <w:pPr>
      <w:keepNext/>
      <w:jc w:val="center"/>
    </w:pPr>
  </w:style>
  <w:style w:type="paragraph" w:customStyle="1" w:styleId="StyleCaption12pt">
    <w:name w:val="Style Caption + 12 pt"/>
    <w:basedOn w:val="Caption"/>
    <w:link w:val="StyleCaption12ptChar"/>
    <w:rsid w:val="003C06FB"/>
    <w:rPr>
      <w:bCs w:val="0"/>
    </w:rPr>
  </w:style>
  <w:style w:type="character" w:customStyle="1" w:styleId="TableofFiguresChar">
    <w:name w:val="Table of Figures Char"/>
    <w:link w:val="TableofFigures"/>
    <w:rsid w:val="003C06FB"/>
    <w:rPr>
      <w:rFonts w:eastAsia="Batang"/>
      <w:sz w:val="22"/>
      <w:szCs w:val="24"/>
      <w:lang w:val="en-US" w:eastAsia="en-US" w:bidi="ar-SA"/>
    </w:rPr>
  </w:style>
  <w:style w:type="character" w:customStyle="1" w:styleId="CaptionChar3">
    <w:name w:val="Caption Char3"/>
    <w:link w:val="Caption"/>
    <w:rsid w:val="0087499A"/>
    <w:rPr>
      <w:rFonts w:eastAsia="Batang"/>
      <w:b/>
      <w:bCs/>
      <w:sz w:val="22"/>
    </w:rPr>
  </w:style>
  <w:style w:type="character" w:customStyle="1" w:styleId="StyleCaption12ptChar">
    <w:name w:val="Style Caption + 12 pt Char"/>
    <w:basedOn w:val="CaptionChar3"/>
    <w:link w:val="StyleCaption12pt"/>
    <w:rsid w:val="003C06FB"/>
    <w:rPr>
      <w:rFonts w:eastAsia="Batang"/>
      <w:b/>
      <w:bCs/>
      <w:sz w:val="22"/>
    </w:rPr>
  </w:style>
  <w:style w:type="paragraph" w:customStyle="1" w:styleId="AppendixTitle">
    <w:name w:val="Appendix Title"/>
    <w:basedOn w:val="Heading1"/>
    <w:rsid w:val="003C06FB"/>
    <w:pPr>
      <w:numPr>
        <w:numId w:val="7"/>
      </w:numPr>
      <w:tabs>
        <w:tab w:val="clear" w:pos="432"/>
        <w:tab w:val="left" w:pos="576"/>
      </w:tabs>
      <w:spacing w:after="240"/>
      <w:ind w:left="0" w:firstLine="0"/>
      <w:jc w:val="left"/>
    </w:pPr>
    <w:rPr>
      <w:caps w:val="0"/>
      <w:sz w:val="24"/>
    </w:rPr>
  </w:style>
  <w:style w:type="paragraph" w:customStyle="1" w:styleId="AppendixH11">
    <w:name w:val="Appendix H1.1"/>
    <w:basedOn w:val="Heading2"/>
    <w:rsid w:val="003C06FB"/>
    <w:pPr>
      <w:numPr>
        <w:numId w:val="7"/>
      </w:numPr>
    </w:pPr>
  </w:style>
  <w:style w:type="paragraph" w:customStyle="1" w:styleId="AppendixH111">
    <w:name w:val="Appendix H1.1.1"/>
    <w:basedOn w:val="Heading3"/>
    <w:rsid w:val="003C06FB"/>
  </w:style>
  <w:style w:type="character" w:customStyle="1" w:styleId="Heading1Char">
    <w:name w:val="Heading 1 Char"/>
    <w:rsid w:val="003C06FB"/>
    <w:rPr>
      <w:rFonts w:cs="Arial"/>
      <w:b/>
      <w:bCs/>
      <w:kern w:val="32"/>
      <w:sz w:val="28"/>
      <w:szCs w:val="32"/>
      <w:lang w:val="en-US" w:eastAsia="en-US" w:bidi="ar-SA"/>
    </w:rPr>
  </w:style>
  <w:style w:type="paragraph" w:customStyle="1" w:styleId="Style11ptBoldCenteredAfter18pt">
    <w:name w:val="Style 11 pt Bold Centered After:  18 pt"/>
    <w:basedOn w:val="Normal"/>
    <w:rsid w:val="003C06FB"/>
    <w:pPr>
      <w:spacing w:after="360"/>
      <w:jc w:val="center"/>
    </w:pPr>
    <w:rPr>
      <w:b/>
      <w:bCs/>
      <w:szCs w:val="22"/>
    </w:rPr>
  </w:style>
  <w:style w:type="paragraph" w:styleId="Subtitle">
    <w:name w:val="Subtitle"/>
    <w:basedOn w:val="Normal"/>
    <w:qFormat/>
    <w:rsid w:val="003C06FB"/>
    <w:pPr>
      <w:spacing w:before="240" w:after="240"/>
      <w:jc w:val="center"/>
    </w:pPr>
    <w:rPr>
      <w:rFonts w:ascii="Arial" w:hAnsi="Arial" w:cs="Arial"/>
      <w:b/>
      <w:bCs/>
      <w:kern w:val="22"/>
      <w:sz w:val="40"/>
      <w:szCs w:val="40"/>
    </w:rPr>
  </w:style>
  <w:style w:type="paragraph" w:customStyle="1" w:styleId="12ptCenteredBold">
    <w:name w:val="12 pt Centered Bold"/>
    <w:basedOn w:val="Normal"/>
    <w:next w:val="Normal"/>
    <w:rsid w:val="003C06FB"/>
    <w:pPr>
      <w:spacing w:after="240"/>
      <w:jc w:val="center"/>
    </w:pPr>
    <w:rPr>
      <w:b/>
      <w:bCs/>
      <w:sz w:val="24"/>
    </w:rPr>
  </w:style>
  <w:style w:type="paragraph" w:customStyle="1" w:styleId="StyleHeading211pt">
    <w:name w:val="Style Heading 2 + 11 pt"/>
    <w:basedOn w:val="Heading2"/>
    <w:rsid w:val="003C06FB"/>
    <w:pPr>
      <w:tabs>
        <w:tab w:val="right" w:leader="dot" w:pos="9360"/>
      </w:tabs>
    </w:pPr>
    <w:rPr>
      <w:rFonts w:ascii="Times New Roman" w:hAnsi="Times New Roman"/>
      <w:i/>
      <w:iCs w:val="0"/>
      <w:szCs w:val="24"/>
    </w:rPr>
  </w:style>
  <w:style w:type="paragraph" w:customStyle="1" w:styleId="DefinitionTerm">
    <w:name w:val="Definition Term"/>
    <w:basedOn w:val="Normal"/>
    <w:next w:val="Normal"/>
    <w:rsid w:val="003C06FB"/>
    <w:rPr>
      <w:bCs/>
      <w:iCs/>
      <w:snapToGrid w:val="0"/>
      <w:sz w:val="24"/>
    </w:rPr>
  </w:style>
  <w:style w:type="paragraph" w:customStyle="1" w:styleId="StyleAfter9pt">
    <w:name w:val="Style After:  9 pt"/>
    <w:basedOn w:val="Normal"/>
    <w:autoRedefine/>
    <w:rsid w:val="003C06FB"/>
    <w:pPr>
      <w:spacing w:after="240"/>
    </w:pPr>
    <w:rPr>
      <w:sz w:val="24"/>
      <w:szCs w:val="20"/>
    </w:rPr>
  </w:style>
  <w:style w:type="paragraph" w:customStyle="1" w:styleId="AppendixAH1">
    <w:name w:val="AppendixAH1"/>
    <w:basedOn w:val="Heading1"/>
    <w:rsid w:val="003C06FB"/>
    <w:pPr>
      <w:pageBreakBefore/>
      <w:numPr>
        <w:numId w:val="0"/>
      </w:numPr>
    </w:pPr>
    <w:rPr>
      <w:rFonts w:ascii="Times New Roman" w:hAnsi="Times New Roman"/>
      <w:caps w:val="0"/>
      <w:szCs w:val="28"/>
    </w:rPr>
  </w:style>
  <w:style w:type="paragraph" w:styleId="BodyText2">
    <w:name w:val="Body Text 2"/>
    <w:basedOn w:val="Normal"/>
    <w:rsid w:val="003C06FB"/>
    <w:rPr>
      <w:szCs w:val="22"/>
    </w:rPr>
  </w:style>
  <w:style w:type="paragraph" w:styleId="BodyTextIndent">
    <w:name w:val="Body Text Indent"/>
    <w:basedOn w:val="Normal"/>
    <w:rsid w:val="003C06FB"/>
    <w:pPr>
      <w:spacing w:after="120"/>
      <w:ind w:left="360"/>
    </w:pPr>
    <w:rPr>
      <w:szCs w:val="20"/>
    </w:rPr>
  </w:style>
  <w:style w:type="paragraph" w:customStyle="1" w:styleId="covertext">
    <w:name w:val="covertext"/>
    <w:basedOn w:val="Normal"/>
    <w:rsid w:val="003C06FB"/>
    <w:pPr>
      <w:spacing w:after="240"/>
      <w:jc w:val="center"/>
    </w:pPr>
    <w:rPr>
      <w:rFonts w:ascii="Arial Narrow" w:hAnsi="Arial Narrow"/>
      <w:sz w:val="28"/>
      <w:szCs w:val="28"/>
    </w:rPr>
  </w:style>
  <w:style w:type="paragraph" w:customStyle="1" w:styleId="Subtitle1">
    <w:name w:val="Subtitle1"/>
    <w:basedOn w:val="Title"/>
    <w:autoRedefine/>
    <w:rsid w:val="003C06FB"/>
    <w:pPr>
      <w:spacing w:before="0" w:after="0"/>
    </w:pPr>
    <w:rPr>
      <w:rFonts w:ascii="Arial Narrow" w:hAnsi="Arial Narrow"/>
      <w:b w:val="0"/>
      <w:bCs w:val="0"/>
      <w:caps w:val="0"/>
      <w:sz w:val="28"/>
      <w:szCs w:val="28"/>
    </w:rPr>
  </w:style>
  <w:style w:type="paragraph" w:customStyle="1" w:styleId="UseCaseText">
    <w:name w:val="Use Case Text"/>
    <w:basedOn w:val="Normal"/>
    <w:rsid w:val="003C06FB"/>
    <w:pPr>
      <w:spacing w:before="120" w:after="120"/>
      <w:ind w:left="360"/>
    </w:pPr>
  </w:style>
  <w:style w:type="paragraph" w:customStyle="1" w:styleId="UseCaseCentered">
    <w:name w:val="Use Case Centered"/>
    <w:basedOn w:val="UseCaseText"/>
    <w:autoRedefine/>
    <w:rsid w:val="003C06FB"/>
    <w:pPr>
      <w:jc w:val="center"/>
    </w:pPr>
    <w:rPr>
      <w:szCs w:val="20"/>
    </w:rPr>
  </w:style>
  <w:style w:type="paragraph" w:customStyle="1" w:styleId="PrePost">
    <w:name w:val="PrePost"/>
    <w:basedOn w:val="Normal"/>
    <w:rsid w:val="003C06FB"/>
    <w:pPr>
      <w:spacing w:after="240"/>
    </w:pPr>
    <w:rPr>
      <w:b/>
      <w:sz w:val="24"/>
      <w:u w:val="single"/>
    </w:rPr>
  </w:style>
  <w:style w:type="paragraph" w:customStyle="1" w:styleId="Numbering">
    <w:name w:val="Numbering"/>
    <w:basedOn w:val="Normal"/>
    <w:rsid w:val="003C06FB"/>
    <w:pPr>
      <w:tabs>
        <w:tab w:val="num" w:pos="1080"/>
      </w:tabs>
      <w:ind w:left="1080" w:hanging="360"/>
    </w:pPr>
    <w:rPr>
      <w:sz w:val="24"/>
    </w:rPr>
  </w:style>
  <w:style w:type="paragraph" w:customStyle="1" w:styleId="flysheet">
    <w:name w:val="flysheet"/>
    <w:basedOn w:val="Normal"/>
    <w:rsid w:val="003C06FB"/>
    <w:pPr>
      <w:spacing w:after="360"/>
      <w:jc w:val="center"/>
    </w:pPr>
    <w:rPr>
      <w:rFonts w:ascii="Times New Roman Bold" w:hAnsi="Times New Roman Bold"/>
      <w:b/>
      <w:bCs/>
      <w:caps/>
    </w:rPr>
  </w:style>
  <w:style w:type="paragraph" w:customStyle="1" w:styleId="StyleTOC1Centered">
    <w:name w:val="Style TOC 1 + Centered"/>
    <w:basedOn w:val="TOC1"/>
    <w:autoRedefine/>
    <w:rsid w:val="003C06FB"/>
    <w:pPr>
      <w:tabs>
        <w:tab w:val="left" w:pos="720"/>
        <w:tab w:val="right" w:leader="dot" w:pos="9360"/>
      </w:tabs>
      <w:spacing w:before="240" w:after="60"/>
      <w:ind w:left="720" w:hanging="720"/>
    </w:pPr>
    <w:rPr>
      <w:caps w:val="0"/>
      <w:sz w:val="24"/>
      <w:szCs w:val="20"/>
    </w:rPr>
  </w:style>
  <w:style w:type="paragraph" w:styleId="BalloonText">
    <w:name w:val="Balloon Text"/>
    <w:basedOn w:val="Normal"/>
    <w:link w:val="BalloonTextChar"/>
    <w:uiPriority w:val="99"/>
    <w:semiHidden/>
    <w:rsid w:val="003C06FB"/>
    <w:rPr>
      <w:rFonts w:ascii="Tahoma" w:hAnsi="Tahoma" w:cs="Tahoma"/>
      <w:sz w:val="16"/>
      <w:szCs w:val="16"/>
    </w:rPr>
  </w:style>
  <w:style w:type="paragraph" w:customStyle="1" w:styleId="FooterLand">
    <w:name w:val="FooterLand"/>
    <w:basedOn w:val="Footer"/>
    <w:autoRedefine/>
    <w:rsid w:val="003C06FB"/>
    <w:pPr>
      <w:tabs>
        <w:tab w:val="clear" w:pos="4320"/>
        <w:tab w:val="clear" w:pos="8640"/>
        <w:tab w:val="right" w:pos="12960"/>
      </w:tabs>
      <w:spacing w:after="360"/>
    </w:pPr>
    <w:rPr>
      <w:szCs w:val="20"/>
    </w:rPr>
  </w:style>
  <w:style w:type="paragraph" w:customStyle="1" w:styleId="FooterLand12">
    <w:name w:val="FooterLand12"/>
    <w:basedOn w:val="FooterLand"/>
    <w:autoRedefine/>
    <w:rsid w:val="003C06FB"/>
    <w:pPr>
      <w:pBdr>
        <w:top w:val="single" w:sz="12" w:space="1" w:color="auto"/>
      </w:pBdr>
      <w:tabs>
        <w:tab w:val="right" w:pos="17280"/>
      </w:tabs>
      <w:jc w:val="left"/>
    </w:pPr>
  </w:style>
  <w:style w:type="paragraph" w:customStyle="1" w:styleId="Heading40">
    <w:name w:val="Heading 4+"/>
    <w:basedOn w:val="Heading4"/>
    <w:autoRedefine/>
    <w:rsid w:val="003C06FB"/>
    <w:pPr>
      <w:numPr>
        <w:ilvl w:val="0"/>
        <w:numId w:val="0"/>
      </w:numPr>
      <w:spacing w:after="360"/>
    </w:pPr>
    <w:rPr>
      <w:bCs w:val="0"/>
      <w:szCs w:val="20"/>
    </w:rPr>
  </w:style>
  <w:style w:type="paragraph" w:customStyle="1" w:styleId="directionalnotes">
    <w:name w:val="directional notes"/>
    <w:basedOn w:val="Normal"/>
    <w:rsid w:val="003C06FB"/>
    <w:rPr>
      <w:color w:val="0000FF"/>
      <w:sz w:val="24"/>
      <w:szCs w:val="20"/>
    </w:rPr>
  </w:style>
  <w:style w:type="paragraph" w:customStyle="1" w:styleId="BulletedList">
    <w:name w:val="Bulleted List"/>
    <w:basedOn w:val="Normal"/>
    <w:rsid w:val="003C06FB"/>
    <w:pPr>
      <w:spacing w:before="120" w:after="120"/>
    </w:pPr>
    <w:rPr>
      <w:sz w:val="24"/>
    </w:rPr>
  </w:style>
  <w:style w:type="paragraph" w:customStyle="1" w:styleId="AppendixFlySheet">
    <w:name w:val="AppendixFlySheet"/>
    <w:basedOn w:val="Subtitle"/>
    <w:next w:val="Normal"/>
    <w:rsid w:val="003C06FB"/>
    <w:pPr>
      <w:spacing w:before="0" w:after="60"/>
      <w:outlineLvl w:val="1"/>
    </w:pPr>
    <w:rPr>
      <w:rFonts w:ascii="Times New Roman" w:eastAsia="Times New Roman" w:hAnsi="Times New Roman" w:cs="Times New Roman"/>
      <w:b w:val="0"/>
      <w:bCs w:val="0"/>
      <w:kern w:val="0"/>
      <w:sz w:val="28"/>
      <w:szCs w:val="28"/>
    </w:rPr>
  </w:style>
  <w:style w:type="paragraph" w:customStyle="1" w:styleId="TableText">
    <w:name w:val="Table_Text"/>
    <w:basedOn w:val="Caption"/>
    <w:rsid w:val="003C06FB"/>
    <w:pPr>
      <w:keepNext/>
      <w:keepLines/>
      <w:spacing w:after="60"/>
    </w:pPr>
    <w:rPr>
      <w:b w:val="0"/>
      <w:color w:val="000000"/>
      <w:sz w:val="24"/>
      <w:szCs w:val="22"/>
    </w:rPr>
  </w:style>
  <w:style w:type="paragraph" w:customStyle="1" w:styleId="xl29">
    <w:name w:val="xl29"/>
    <w:basedOn w:val="Normal"/>
    <w:rsid w:val="003C06FB"/>
    <w:pPr>
      <w:spacing w:before="100" w:beforeAutospacing="1" w:after="100" w:afterAutospacing="1"/>
      <w:textAlignment w:val="top"/>
    </w:pPr>
    <w:rPr>
      <w:rFonts w:eastAsia="Arial Unicode MS"/>
      <w:b/>
      <w:bCs/>
      <w:sz w:val="24"/>
    </w:rPr>
  </w:style>
  <w:style w:type="paragraph" w:customStyle="1" w:styleId="xl28">
    <w:name w:val="xl28"/>
    <w:basedOn w:val="Normal"/>
    <w:rsid w:val="003C06FB"/>
    <w:pPr>
      <w:spacing w:before="100" w:beforeAutospacing="1" w:after="100" w:afterAutospacing="1"/>
      <w:textAlignment w:val="top"/>
    </w:pPr>
    <w:rPr>
      <w:rFonts w:ascii="Arial Unicode MS" w:eastAsia="Arial Unicode MS" w:hAnsi="Arial Unicode MS" w:cs="Arial Unicode MS"/>
      <w:sz w:val="24"/>
    </w:rPr>
  </w:style>
  <w:style w:type="paragraph" w:customStyle="1" w:styleId="font7">
    <w:name w:val="font7"/>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5">
    <w:name w:val="font5"/>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C06FB"/>
    <w:pPr>
      <w:spacing w:before="100" w:beforeAutospacing="1" w:after="100" w:afterAutospacing="1"/>
    </w:pPr>
    <w:rPr>
      <w:rFonts w:ascii="Tahoma" w:eastAsia="Arial Unicode MS" w:hAnsi="Tahoma" w:cs="Tahoma"/>
      <w:b/>
      <w:bCs/>
      <w:color w:val="000000"/>
      <w:sz w:val="16"/>
      <w:szCs w:val="16"/>
    </w:rPr>
  </w:style>
  <w:style w:type="paragraph" w:customStyle="1" w:styleId="StyleCaptionJustified">
    <w:name w:val="Style Caption + Justified"/>
    <w:basedOn w:val="Caption"/>
    <w:rsid w:val="003C06FB"/>
    <w:pPr>
      <w:spacing w:before="240"/>
    </w:pPr>
    <w:rPr>
      <w:sz w:val="24"/>
    </w:rPr>
  </w:style>
  <w:style w:type="paragraph" w:customStyle="1" w:styleId="Draft">
    <w:name w:val="Draft"/>
    <w:basedOn w:val="Normal"/>
    <w:rsid w:val="003C06FB"/>
    <w:pPr>
      <w:pBdr>
        <w:top w:val="single" w:sz="4" w:space="9" w:color="auto"/>
      </w:pBdr>
      <w:tabs>
        <w:tab w:val="right" w:pos="9360"/>
      </w:tabs>
      <w:spacing w:after="360"/>
    </w:pPr>
    <w:rPr>
      <w:sz w:val="16"/>
    </w:rPr>
  </w:style>
  <w:style w:type="paragraph" w:customStyle="1" w:styleId="StyleHeading4Before12pt">
    <w:name w:val="Style Heading 4 + Before:  12 pt"/>
    <w:basedOn w:val="Heading4"/>
    <w:autoRedefine/>
    <w:rsid w:val="003C06FB"/>
    <w:pPr>
      <w:numPr>
        <w:ilvl w:val="0"/>
        <w:numId w:val="0"/>
      </w:numPr>
      <w:tabs>
        <w:tab w:val="left" w:pos="907"/>
        <w:tab w:val="num" w:pos="2880"/>
      </w:tabs>
      <w:ind w:left="2880" w:hanging="360"/>
    </w:pPr>
    <w:rPr>
      <w:snapToGrid w:val="0"/>
      <w:kern w:val="22"/>
      <w:szCs w:val="20"/>
    </w:rPr>
  </w:style>
  <w:style w:type="paragraph" w:customStyle="1" w:styleId="xl22">
    <w:name w:val="xl22"/>
    <w:basedOn w:val="Normal"/>
    <w:rsid w:val="003C06FB"/>
    <w:pPr>
      <w:spacing w:before="100" w:beforeAutospacing="1" w:after="100" w:afterAutospacing="1"/>
    </w:pPr>
    <w:rPr>
      <w:rFonts w:ascii="Arial" w:eastAsia="Arial Unicode MS" w:hAnsi="Arial" w:cs="Arial"/>
      <w:b/>
      <w:bCs/>
      <w:sz w:val="24"/>
    </w:rPr>
  </w:style>
  <w:style w:type="paragraph" w:customStyle="1" w:styleId="Style3">
    <w:name w:val="Style3"/>
    <w:basedOn w:val="Normal"/>
    <w:rsid w:val="003C06FB"/>
    <w:pPr>
      <w:spacing w:after="360"/>
      <w:jc w:val="center"/>
    </w:pPr>
    <w:rPr>
      <w:b/>
      <w:bCs/>
      <w:sz w:val="24"/>
    </w:rPr>
  </w:style>
  <w:style w:type="paragraph" w:customStyle="1" w:styleId="Default">
    <w:name w:val="Default"/>
    <w:rsid w:val="003C06FB"/>
    <w:pPr>
      <w:autoSpaceDE w:val="0"/>
      <w:autoSpaceDN w:val="0"/>
      <w:adjustRightInd w:val="0"/>
    </w:pPr>
    <w:rPr>
      <w:rFonts w:ascii="TimesNewRoman,Bold" w:eastAsia="Batang" w:hAnsi="TimesNewRoman,Bold"/>
    </w:rPr>
  </w:style>
  <w:style w:type="paragraph" w:customStyle="1" w:styleId="StyleAfter12pt">
    <w:name w:val="Style After:  12 pt"/>
    <w:basedOn w:val="Normal"/>
    <w:autoRedefine/>
    <w:rsid w:val="003C06FB"/>
    <w:pPr>
      <w:spacing w:after="180"/>
    </w:pPr>
    <w:rPr>
      <w:sz w:val="24"/>
      <w:szCs w:val="20"/>
    </w:rPr>
  </w:style>
  <w:style w:type="paragraph" w:customStyle="1" w:styleId="StyleBodyTextAfter12pt">
    <w:name w:val="Style Body Text + After:  12 pt"/>
    <w:basedOn w:val="BodyText"/>
    <w:autoRedefine/>
    <w:rsid w:val="003C06FB"/>
    <w:pPr>
      <w:spacing w:after="240"/>
    </w:pPr>
    <w:rPr>
      <w:rFonts w:eastAsia="Times New Roman"/>
      <w:b w:val="0"/>
      <w:bCs w:val="0"/>
      <w:sz w:val="24"/>
      <w:szCs w:val="20"/>
      <w:lang w:eastAsia="en-US"/>
    </w:rPr>
  </w:style>
  <w:style w:type="paragraph" w:customStyle="1" w:styleId="xl24">
    <w:name w:val="xl24"/>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25">
    <w:name w:val="xl25"/>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rPr>
  </w:style>
  <w:style w:type="paragraph" w:customStyle="1" w:styleId="normaltext0">
    <w:name w:val="normaltext"/>
    <w:basedOn w:val="Normal"/>
    <w:rsid w:val="003C06FB"/>
    <w:pPr>
      <w:spacing w:before="100" w:beforeAutospacing="1" w:after="100" w:afterAutospacing="1"/>
    </w:pPr>
    <w:rPr>
      <w:rFonts w:ascii="Arial Unicode MS" w:eastAsia="Arial Unicode MS" w:hAnsi="Arial Unicode MS" w:cs="Arial Unicode MS"/>
      <w:sz w:val="24"/>
    </w:rPr>
  </w:style>
  <w:style w:type="paragraph" w:customStyle="1" w:styleId="Style1">
    <w:name w:val="Style1"/>
    <w:basedOn w:val="Heading1"/>
    <w:rsid w:val="003C06FB"/>
    <w:rPr>
      <w:rFonts w:ascii="Times New Roman" w:hAnsi="Times New Roman"/>
    </w:rPr>
  </w:style>
  <w:style w:type="character" w:customStyle="1" w:styleId="flysheetChar">
    <w:name w:val="flysheet Char"/>
    <w:rsid w:val="003C06FB"/>
    <w:rPr>
      <w:rFonts w:ascii="Times New Roman Bold" w:eastAsia="Batang" w:hAnsi="Times New Roman Bold"/>
      <w:b/>
      <w:bCs/>
      <w:caps/>
      <w:sz w:val="24"/>
      <w:szCs w:val="24"/>
      <w:lang w:val="en-US" w:eastAsia="en-US" w:bidi="ar-SA"/>
    </w:rPr>
  </w:style>
  <w:style w:type="paragraph" w:customStyle="1" w:styleId="Bulleted">
    <w:name w:val="Bulleted"/>
    <w:basedOn w:val="BulletedList"/>
    <w:rsid w:val="003C06FB"/>
    <w:pPr>
      <w:ind w:left="288"/>
    </w:pPr>
  </w:style>
  <w:style w:type="paragraph" w:customStyle="1" w:styleId="StyleCaption">
    <w:name w:val="Style Caption"/>
    <w:basedOn w:val="Caption"/>
    <w:rsid w:val="003C06FB"/>
    <w:pPr>
      <w:spacing w:after="360"/>
    </w:pPr>
  </w:style>
  <w:style w:type="character" w:customStyle="1" w:styleId="StyleCaptionChar">
    <w:name w:val="Style Caption Char"/>
    <w:basedOn w:val="CharChar1"/>
    <w:rsid w:val="003C06FB"/>
    <w:rPr>
      <w:rFonts w:eastAsia="Batang"/>
      <w:b/>
      <w:bCs/>
      <w:sz w:val="22"/>
      <w:lang w:val="en-US" w:eastAsia="en-US" w:bidi="ar-SA"/>
    </w:rPr>
  </w:style>
  <w:style w:type="character" w:customStyle="1" w:styleId="NormalTextChar">
    <w:name w:val="Normal Text Char"/>
    <w:rsid w:val="003C06FB"/>
    <w:rPr>
      <w:rFonts w:eastAsia="Batang"/>
      <w:sz w:val="22"/>
      <w:szCs w:val="22"/>
      <w:lang w:val="en-US" w:eastAsia="en-US" w:bidi="ar-SA"/>
    </w:rPr>
  </w:style>
  <w:style w:type="paragraph" w:customStyle="1" w:styleId="StyleJustifiedAfter6pt">
    <w:name w:val="Style Justified After:  6 pt"/>
    <w:basedOn w:val="Normal"/>
    <w:rsid w:val="003C06FB"/>
    <w:pPr>
      <w:spacing w:after="120"/>
    </w:pPr>
    <w:rPr>
      <w:szCs w:val="20"/>
    </w:rPr>
  </w:style>
  <w:style w:type="paragraph" w:customStyle="1" w:styleId="Numbered">
    <w:name w:val="Numbered"/>
    <w:basedOn w:val="ListNumber"/>
    <w:rsid w:val="003C06FB"/>
    <w:pPr>
      <w:numPr>
        <w:numId w:val="8"/>
      </w:numPr>
      <w:spacing w:before="120"/>
    </w:pPr>
    <w:rPr>
      <w:szCs w:val="22"/>
    </w:rPr>
  </w:style>
  <w:style w:type="paragraph" w:styleId="ListNumber">
    <w:name w:val="List Number"/>
    <w:basedOn w:val="Normal"/>
    <w:uiPriority w:val="99"/>
    <w:rsid w:val="003C06FB"/>
    <w:pPr>
      <w:tabs>
        <w:tab w:val="num" w:pos="720"/>
      </w:tabs>
      <w:ind w:left="720" w:hanging="360"/>
    </w:pPr>
  </w:style>
  <w:style w:type="paragraph" w:customStyle="1" w:styleId="StyleHeading2H2LatinTimesNewRomanBold11pt">
    <w:name w:val="Style Heading 2H2 + (Latin) Times New Roman Bold 11 pt"/>
    <w:basedOn w:val="Heading2"/>
    <w:rsid w:val="003C06FB"/>
    <w:pPr>
      <w:numPr>
        <w:ilvl w:val="0"/>
        <w:numId w:val="5"/>
      </w:numPr>
      <w:tabs>
        <w:tab w:val="clear" w:pos="360"/>
        <w:tab w:val="num" w:pos="576"/>
      </w:tabs>
      <w:ind w:left="576" w:hanging="576"/>
    </w:pPr>
  </w:style>
  <w:style w:type="character" w:customStyle="1" w:styleId="CharChar">
    <w:name w:val="Char Char"/>
    <w:rsid w:val="003C06FB"/>
    <w:rPr>
      <w:rFonts w:eastAsia="Batang"/>
      <w:b/>
      <w:bCs/>
      <w:sz w:val="22"/>
      <w:szCs w:val="24"/>
      <w:lang w:val="en-US" w:eastAsia="ko-KR" w:bidi="ar-SA"/>
    </w:rPr>
  </w:style>
  <w:style w:type="paragraph" w:customStyle="1" w:styleId="StyleCaptionCentered">
    <w:name w:val="Style Caption + Centered"/>
    <w:basedOn w:val="Caption"/>
    <w:link w:val="StyleCaptionCenteredChar"/>
    <w:rsid w:val="003C06FB"/>
    <w:pPr>
      <w:spacing w:after="360"/>
    </w:pPr>
  </w:style>
  <w:style w:type="paragraph" w:customStyle="1" w:styleId="Heading4-LeftJustify">
    <w:name w:val="Heading 4 - Left Justify"/>
    <w:basedOn w:val="Heading4"/>
    <w:autoRedefine/>
    <w:rsid w:val="008C33AE"/>
    <w:pPr>
      <w:spacing w:before="240" w:after="120"/>
    </w:pPr>
    <w:rPr>
      <w:bCs w:val="0"/>
      <w:szCs w:val="20"/>
    </w:rPr>
  </w:style>
  <w:style w:type="character" w:customStyle="1" w:styleId="Char">
    <w:name w:val="Char"/>
    <w:rsid w:val="003C06FB"/>
    <w:rPr>
      <w:b/>
      <w:bCs/>
      <w:lang w:val="en-US" w:eastAsia="ar-SA" w:bidi="ar-SA"/>
    </w:rPr>
  </w:style>
  <w:style w:type="character" w:customStyle="1" w:styleId="CaptionChar1">
    <w:name w:val="Caption Char1"/>
    <w:rsid w:val="003C06FB"/>
    <w:rPr>
      <w:rFonts w:eastAsia="Batang"/>
      <w:b/>
      <w:bCs/>
      <w:sz w:val="22"/>
      <w:lang w:val="en-US" w:eastAsia="en-US" w:bidi="ar-SA"/>
    </w:rPr>
  </w:style>
  <w:style w:type="character" w:customStyle="1" w:styleId="StyleCaptionChar1">
    <w:name w:val="Style Caption Char1"/>
    <w:basedOn w:val="CaptionChar1"/>
    <w:rsid w:val="003C06FB"/>
    <w:rPr>
      <w:rFonts w:eastAsia="Batang"/>
      <w:b/>
      <w:bCs/>
      <w:sz w:val="22"/>
      <w:lang w:val="en-US" w:eastAsia="en-US" w:bidi="ar-SA"/>
    </w:rPr>
  </w:style>
  <w:style w:type="paragraph" w:customStyle="1" w:styleId="TOCListHeading">
    <w:name w:val="TOC &amp; List Heading"/>
    <w:basedOn w:val="Style11ptBoldCenteredAfter18pt"/>
    <w:rsid w:val="003C06FB"/>
    <w:rPr>
      <w:rFonts w:ascii="Times New Roman Bold" w:eastAsia="Times New Roman" w:hAnsi="Times New Roman Bold"/>
      <w:caps/>
      <w:sz w:val="24"/>
      <w:szCs w:val="24"/>
    </w:rPr>
  </w:style>
  <w:style w:type="paragraph" w:customStyle="1" w:styleId="TableText0">
    <w:name w:val="Table Text"/>
    <w:basedOn w:val="Normal"/>
    <w:rsid w:val="003C06FB"/>
    <w:pPr>
      <w:spacing w:before="120"/>
    </w:pPr>
    <w:rPr>
      <w:rFonts w:eastAsia="Times New Roman"/>
      <w:szCs w:val="20"/>
    </w:rPr>
  </w:style>
  <w:style w:type="paragraph" w:styleId="BodyTextIndent2">
    <w:name w:val="Body Text Indent 2"/>
    <w:basedOn w:val="Normal"/>
    <w:rsid w:val="003C06FB"/>
    <w:pPr>
      <w:ind w:left="720"/>
    </w:pPr>
  </w:style>
  <w:style w:type="paragraph" w:styleId="NormalIndent">
    <w:name w:val="Normal Indent"/>
    <w:basedOn w:val="Normal"/>
    <w:rsid w:val="003C06FB"/>
    <w:pPr>
      <w:ind w:left="720"/>
    </w:pPr>
  </w:style>
  <w:style w:type="paragraph" w:customStyle="1" w:styleId="Style2">
    <w:name w:val="Style2"/>
    <w:basedOn w:val="TableText0"/>
    <w:rsid w:val="003C06FB"/>
    <w:rPr>
      <w:lang w:eastAsia="ko-KR"/>
    </w:rPr>
  </w:style>
  <w:style w:type="character" w:customStyle="1" w:styleId="CaptionChar2">
    <w:name w:val="Caption Char2"/>
    <w:rsid w:val="003C06FB"/>
    <w:rPr>
      <w:rFonts w:eastAsia="Batang"/>
      <w:b/>
      <w:bCs/>
      <w:sz w:val="22"/>
      <w:lang w:val="en-US" w:eastAsia="en-US" w:bidi="ar-SA"/>
    </w:rPr>
  </w:style>
  <w:style w:type="character" w:customStyle="1" w:styleId="StyleCaptionChar2">
    <w:name w:val="Style Caption Char2"/>
    <w:basedOn w:val="CaptionChar2"/>
    <w:rsid w:val="003C06FB"/>
    <w:rPr>
      <w:rFonts w:eastAsia="Batang"/>
      <w:b/>
      <w:bCs/>
      <w:sz w:val="22"/>
      <w:lang w:val="en-US" w:eastAsia="en-US" w:bidi="ar-SA"/>
    </w:rPr>
  </w:style>
  <w:style w:type="character" w:customStyle="1" w:styleId="CharChar1">
    <w:name w:val="Char Char1"/>
    <w:rsid w:val="003C06FB"/>
    <w:rPr>
      <w:rFonts w:eastAsia="Batang"/>
      <w:b/>
      <w:bCs/>
      <w:sz w:val="22"/>
      <w:lang w:val="en-US" w:eastAsia="en-US" w:bidi="ar-SA"/>
    </w:rPr>
  </w:style>
  <w:style w:type="paragraph" w:customStyle="1" w:styleId="StyleNormalWebLatinCourier">
    <w:name w:val="Style Normal (Web) + (Latin) Courier"/>
    <w:basedOn w:val="NormalWeb"/>
    <w:rsid w:val="003C06FB"/>
    <w:rPr>
      <w:rFonts w:ascii="Courier" w:hAnsi="Courier"/>
      <w:sz w:val="20"/>
    </w:rPr>
  </w:style>
  <w:style w:type="paragraph" w:customStyle="1" w:styleId="StyleNormalWebLatinCourier11pt">
    <w:name w:val="Style Normal (Web) + (Latin) Courier 11 pt"/>
    <w:basedOn w:val="NormalWeb"/>
    <w:rsid w:val="003C06FB"/>
    <w:rPr>
      <w:rFonts w:ascii="Courier" w:hAnsi="Courier"/>
      <w:sz w:val="20"/>
    </w:rPr>
  </w:style>
  <w:style w:type="paragraph" w:customStyle="1" w:styleId="StyleBefore5ptAfter5pt">
    <w:name w:val="Style Before:  5 pt After:  5 pt"/>
    <w:basedOn w:val="Normal"/>
    <w:rsid w:val="003C06FB"/>
    <w:pPr>
      <w:spacing w:before="60" w:after="60"/>
    </w:pPr>
    <w:rPr>
      <w:rFonts w:eastAsia="Times New Roman"/>
      <w:szCs w:val="20"/>
    </w:rPr>
  </w:style>
  <w:style w:type="character" w:customStyle="1" w:styleId="StyleLatinCourier">
    <w:name w:val="Style (Latin) Courier"/>
    <w:rsid w:val="003C06FB"/>
    <w:rPr>
      <w:rFonts w:ascii="Courier" w:hAnsi="Courier"/>
      <w:sz w:val="20"/>
    </w:rPr>
  </w:style>
  <w:style w:type="paragraph" w:customStyle="1" w:styleId="StyleBefore5ptAfter5pt1">
    <w:name w:val="Style Before:  5 pt After:  5 pt1"/>
    <w:basedOn w:val="Normal"/>
    <w:rsid w:val="003C06FB"/>
    <w:rPr>
      <w:rFonts w:eastAsia="Times New Roman"/>
      <w:szCs w:val="20"/>
    </w:rPr>
  </w:style>
  <w:style w:type="character" w:customStyle="1" w:styleId="StyleLatinCourier10pt">
    <w:name w:val="Style (Latin) Courier 10 pt"/>
    <w:rsid w:val="003C06FB"/>
    <w:rPr>
      <w:rFonts w:ascii="Courier" w:hAnsi="Courier"/>
      <w:sz w:val="20"/>
    </w:rPr>
  </w:style>
  <w:style w:type="paragraph" w:customStyle="1" w:styleId="ApendixH3">
    <w:name w:val="Apendix H3"/>
    <w:basedOn w:val="AppendixH111"/>
    <w:rsid w:val="003C06FB"/>
    <w:pPr>
      <w:numPr>
        <w:numId w:val="7"/>
      </w:numPr>
      <w:tabs>
        <w:tab w:val="clear" w:pos="576"/>
      </w:tabs>
    </w:pPr>
  </w:style>
  <w:style w:type="paragraph" w:customStyle="1" w:styleId="APP3">
    <w:name w:val="APP 3"/>
    <w:basedOn w:val="Heading2"/>
    <w:rsid w:val="003C06FB"/>
  </w:style>
  <w:style w:type="paragraph" w:customStyle="1" w:styleId="Bullet4">
    <w:name w:val="Bullet4"/>
    <w:basedOn w:val="BulletList"/>
    <w:rsid w:val="003C06FB"/>
    <w:pPr>
      <w:tabs>
        <w:tab w:val="num" w:pos="1080"/>
      </w:tabs>
      <w:spacing w:before="40"/>
      <w:ind w:left="1080"/>
    </w:pPr>
  </w:style>
  <w:style w:type="paragraph" w:customStyle="1" w:styleId="StyleLatinCourierLeft075Firstline025">
    <w:name w:val="Style (Latin) Courier Left:  0.75&quot; First line:  0.25&quot;"/>
    <w:basedOn w:val="Normal"/>
    <w:rsid w:val="003C06FB"/>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3C06FB"/>
    <w:pPr>
      <w:ind w:left="1440"/>
    </w:pPr>
    <w:rPr>
      <w:rFonts w:ascii="Courier" w:eastAsia="Times New Roman" w:hAnsi="Courier"/>
      <w:sz w:val="20"/>
      <w:szCs w:val="20"/>
    </w:rPr>
  </w:style>
  <w:style w:type="character" w:customStyle="1" w:styleId="CaptionChar">
    <w:name w:val="Caption Char"/>
    <w:rsid w:val="003C06FB"/>
    <w:rPr>
      <w:b/>
      <w:bCs/>
      <w:lang w:val="en-US" w:eastAsia="en-US" w:bidi="ar-SA"/>
    </w:rPr>
  </w:style>
  <w:style w:type="paragraph" w:customStyle="1" w:styleId="AppendixCaption">
    <w:name w:val="Appendix Caption"/>
    <w:basedOn w:val="Caption"/>
    <w:rsid w:val="003C06FB"/>
    <w:pPr>
      <w:keepNext/>
      <w:spacing w:before="360"/>
    </w:pPr>
  </w:style>
  <w:style w:type="paragraph" w:customStyle="1" w:styleId="StyleAppendixCaption">
    <w:name w:val="Style Appendix Caption"/>
    <w:basedOn w:val="StyleCaptionCentered"/>
    <w:rsid w:val="003C06FB"/>
  </w:style>
  <w:style w:type="character" w:customStyle="1" w:styleId="Styledialog-contentLatinCourier">
    <w:name w:val="Style dialog-content + (Latin) Courier"/>
    <w:rsid w:val="003C06FB"/>
    <w:rPr>
      <w:rFonts w:ascii="Courier" w:hAnsi="Courier"/>
      <w:sz w:val="20"/>
    </w:rPr>
  </w:style>
  <w:style w:type="character" w:customStyle="1" w:styleId="StyleLatinCourierNew">
    <w:name w:val="Style (Latin) Courier New"/>
    <w:rsid w:val="003C06FB"/>
    <w:rPr>
      <w:rFonts w:ascii="Courier" w:hAnsi="Courier"/>
      <w:sz w:val="20"/>
    </w:rPr>
  </w:style>
  <w:style w:type="character" w:customStyle="1" w:styleId="StyleLatinCourierNew10pt">
    <w:name w:val="Style (Latin) Courier New 10 pt"/>
    <w:rsid w:val="003C06FB"/>
    <w:rPr>
      <w:rFonts w:ascii="Courier" w:hAnsi="Courier"/>
      <w:sz w:val="20"/>
    </w:rPr>
  </w:style>
  <w:style w:type="paragraph" w:customStyle="1" w:styleId="StyleBulletListLatinCourierNew10pt">
    <w:name w:val="Style Bullet List + (Latin) Courier New 10 pt"/>
    <w:basedOn w:val="BulletList"/>
    <w:link w:val="StyleBulletListLatinCourierNew10ptChar"/>
    <w:rsid w:val="003C06FB"/>
    <w:rPr>
      <w:rFonts w:ascii="Courier" w:hAnsi="Courier"/>
    </w:rPr>
  </w:style>
  <w:style w:type="character" w:customStyle="1" w:styleId="BulletListChar">
    <w:name w:val="Bullet List Char"/>
    <w:link w:val="BulletList"/>
    <w:rsid w:val="003C06FB"/>
    <w:rPr>
      <w:rFonts w:eastAsia="Batang"/>
      <w:sz w:val="22"/>
      <w:szCs w:val="22"/>
    </w:rPr>
  </w:style>
  <w:style w:type="character" w:customStyle="1" w:styleId="StyleBulletListLatinCourierNew10ptChar">
    <w:name w:val="Style Bullet List + (Latin) Courier New 10 pt Char"/>
    <w:link w:val="StyleBulletListLatinCourierNew10pt"/>
    <w:rsid w:val="003C06FB"/>
    <w:rPr>
      <w:rFonts w:ascii="Courier" w:eastAsia="Batang" w:hAnsi="Courier"/>
      <w:sz w:val="22"/>
      <w:szCs w:val="22"/>
    </w:rPr>
  </w:style>
  <w:style w:type="paragraph" w:styleId="PlainText">
    <w:name w:val="Plain Text"/>
    <w:basedOn w:val="Normal"/>
    <w:rsid w:val="003C06FB"/>
    <w:pPr>
      <w:jc w:val="left"/>
    </w:pPr>
    <w:rPr>
      <w:rFonts w:ascii="Courier New" w:eastAsia="Times New Roman" w:hAnsi="Courier New" w:cs="Courier New"/>
      <w:sz w:val="20"/>
      <w:szCs w:val="20"/>
    </w:rPr>
  </w:style>
  <w:style w:type="character" w:customStyle="1" w:styleId="StyleCaptionCenteredChar">
    <w:name w:val="Style Caption + Centered Char"/>
    <w:basedOn w:val="CaptionChar3"/>
    <w:link w:val="StyleCaptionCentered"/>
    <w:rsid w:val="003C06FB"/>
    <w:rPr>
      <w:rFonts w:eastAsia="Batang"/>
      <w:b/>
      <w:bCs/>
      <w:sz w:val="22"/>
    </w:rPr>
  </w:style>
  <w:style w:type="character" w:customStyle="1" w:styleId="NormalTextChar1">
    <w:name w:val="Normal Text Char1"/>
    <w:link w:val="NormalText"/>
    <w:rsid w:val="003C06FB"/>
    <w:rPr>
      <w:rFonts w:eastAsia="Batang"/>
      <w:sz w:val="22"/>
      <w:szCs w:val="22"/>
      <w:lang w:val="en-US" w:eastAsia="en-US" w:bidi="ar-SA"/>
    </w:rPr>
  </w:style>
  <w:style w:type="paragraph" w:customStyle="1" w:styleId="Bulleted2">
    <w:name w:val="Bulleted 2"/>
    <w:basedOn w:val="Normal"/>
    <w:link w:val="Bulleted2Char"/>
    <w:rsid w:val="00923FFD"/>
    <w:pPr>
      <w:numPr>
        <w:numId w:val="11"/>
      </w:numPr>
      <w:spacing w:after="60"/>
      <w:ind w:left="720"/>
    </w:pPr>
    <w:rPr>
      <w:rFonts w:eastAsia="Times New Roman"/>
      <w:szCs w:val="22"/>
    </w:rPr>
  </w:style>
  <w:style w:type="paragraph" w:customStyle="1" w:styleId="AppendixHeading1">
    <w:name w:val="Appendix Heading 1"/>
    <w:basedOn w:val="Normal"/>
    <w:rsid w:val="00923FFD"/>
    <w:pPr>
      <w:numPr>
        <w:ilvl w:val="1"/>
        <w:numId w:val="11"/>
      </w:numPr>
      <w:spacing w:before="240" w:after="120"/>
      <w:jc w:val="left"/>
    </w:pPr>
    <w:rPr>
      <w:rFonts w:ascii="Times New Roman Bold" w:eastAsia="Times New Roman" w:hAnsi="Times New Roman Bold"/>
      <w:b/>
      <w:kern w:val="32"/>
      <w:sz w:val="24"/>
      <w:szCs w:val="28"/>
    </w:rPr>
  </w:style>
  <w:style w:type="character" w:customStyle="1" w:styleId="Bulleted2Char">
    <w:name w:val="Bulleted 2 Char"/>
    <w:link w:val="Bulleted2"/>
    <w:locked/>
    <w:rsid w:val="00923FFD"/>
    <w:rPr>
      <w:sz w:val="22"/>
      <w:szCs w:val="22"/>
    </w:rPr>
  </w:style>
  <w:style w:type="numbering" w:styleId="1ai">
    <w:name w:val="Outline List 1"/>
    <w:basedOn w:val="NoList"/>
    <w:rsid w:val="00923FFD"/>
    <w:pPr>
      <w:numPr>
        <w:numId w:val="10"/>
      </w:numPr>
    </w:pPr>
  </w:style>
  <w:style w:type="character" w:customStyle="1" w:styleId="BodyTextChar">
    <w:name w:val="Body Text Char"/>
    <w:link w:val="BodyText"/>
    <w:locked/>
    <w:rsid w:val="00923FFD"/>
    <w:rPr>
      <w:rFonts w:eastAsia="Batang"/>
      <w:b/>
      <w:bCs/>
      <w:sz w:val="22"/>
      <w:szCs w:val="24"/>
      <w:lang w:val="en-US" w:eastAsia="ko-KR" w:bidi="ar-SA"/>
    </w:rPr>
  </w:style>
  <w:style w:type="character" w:customStyle="1" w:styleId="StyleItalic">
    <w:name w:val="Style Italic"/>
    <w:rsid w:val="00923FFD"/>
    <w:rPr>
      <w:rFonts w:cs="Times New Roman"/>
      <w:i/>
      <w:iCs/>
      <w:sz w:val="22"/>
    </w:rPr>
  </w:style>
  <w:style w:type="paragraph" w:customStyle="1" w:styleId="List-Bullet">
    <w:name w:val="List - Bullet"/>
    <w:basedOn w:val="Bulleted2"/>
    <w:rsid w:val="00923FFD"/>
    <w:pPr>
      <w:numPr>
        <w:numId w:val="12"/>
      </w:numPr>
      <w:spacing w:after="120"/>
    </w:pPr>
  </w:style>
  <w:style w:type="paragraph" w:customStyle="1" w:styleId="AppendixHead2">
    <w:name w:val="AppendixHead2"/>
    <w:basedOn w:val="Normal"/>
    <w:rsid w:val="00923FFD"/>
    <w:pPr>
      <w:tabs>
        <w:tab w:val="num" w:pos="576"/>
      </w:tabs>
      <w:spacing w:before="240" w:after="360"/>
      <w:ind w:left="576" w:hanging="576"/>
    </w:pPr>
    <w:rPr>
      <w:rFonts w:eastAsia="Times New Roman"/>
      <w:b/>
      <w:sz w:val="24"/>
      <w:szCs w:val="22"/>
    </w:rPr>
  </w:style>
  <w:style w:type="paragraph" w:customStyle="1" w:styleId="AppendixH4">
    <w:name w:val="Appendix H4"/>
    <w:basedOn w:val="Normal"/>
    <w:rsid w:val="00923FFD"/>
    <w:pPr>
      <w:keepNext/>
      <w:keepLines/>
      <w:tabs>
        <w:tab w:val="num" w:pos="720"/>
      </w:tabs>
      <w:spacing w:before="240" w:after="360"/>
      <w:ind w:left="720" w:hanging="720"/>
      <w:jc w:val="left"/>
      <w:outlineLvl w:val="0"/>
    </w:pPr>
    <w:rPr>
      <w:rFonts w:ascii="Times New Roman Bold" w:hAnsi="Times New Roman Bold" w:cs="Arial"/>
      <w:b/>
      <w:bCs/>
      <w:kern w:val="32"/>
      <w:sz w:val="24"/>
      <w:szCs w:val="28"/>
    </w:rPr>
  </w:style>
  <w:style w:type="paragraph" w:customStyle="1" w:styleId="AppendixH5">
    <w:name w:val="Appendix H5"/>
    <w:basedOn w:val="AppendixH4"/>
    <w:rsid w:val="00923FFD"/>
    <w:pPr>
      <w:tabs>
        <w:tab w:val="clear" w:pos="720"/>
        <w:tab w:val="num" w:pos="864"/>
      </w:tabs>
      <w:ind w:left="864" w:hanging="864"/>
    </w:pPr>
  </w:style>
  <w:style w:type="paragraph" w:customStyle="1" w:styleId="Bullet1">
    <w:name w:val="Bullet 1"/>
    <w:basedOn w:val="Normal"/>
    <w:rsid w:val="00923FFD"/>
    <w:pPr>
      <w:numPr>
        <w:numId w:val="13"/>
      </w:numPr>
      <w:spacing w:before="120"/>
    </w:pPr>
    <w:rPr>
      <w:rFonts w:eastAsia="Times New Roman"/>
    </w:rPr>
  </w:style>
  <w:style w:type="paragraph" w:customStyle="1" w:styleId="Styleflysheet11pt">
    <w:name w:val="Style flysheet + 11 pt"/>
    <w:basedOn w:val="flysheet"/>
    <w:next w:val="flysheetNormal"/>
    <w:link w:val="Styleflysheet11ptChar"/>
    <w:rsid w:val="009A17E7"/>
    <w:rPr>
      <w:rFonts w:ascii="Times New Roman" w:eastAsia="Times New Roman" w:hAnsi="Times New Roman"/>
      <w:b w:val="0"/>
    </w:rPr>
  </w:style>
  <w:style w:type="character" w:customStyle="1" w:styleId="Styleflysheet11ptChar">
    <w:name w:val="Style flysheet + 11 pt Char"/>
    <w:link w:val="Styleflysheet11pt"/>
    <w:locked/>
    <w:rsid w:val="009A17E7"/>
    <w:rPr>
      <w:bCs/>
      <w:caps/>
      <w:sz w:val="22"/>
      <w:szCs w:val="24"/>
      <w:lang w:val="en-US" w:eastAsia="en-US" w:bidi="ar-SA"/>
    </w:rPr>
  </w:style>
  <w:style w:type="paragraph" w:customStyle="1" w:styleId="flysheetNormal">
    <w:name w:val="flysheet Normal"/>
    <w:basedOn w:val="flysheet"/>
    <w:link w:val="flysheetNormalChar"/>
    <w:rsid w:val="009A17E7"/>
    <w:pPr>
      <w:spacing w:after="60"/>
      <w:jc w:val="left"/>
    </w:pPr>
  </w:style>
  <w:style w:type="character" w:customStyle="1" w:styleId="flysheetNormalChar">
    <w:name w:val="flysheet Normal Char"/>
    <w:link w:val="flysheetNormal"/>
    <w:locked/>
    <w:rsid w:val="009A17E7"/>
    <w:rPr>
      <w:rFonts w:ascii="Times New Roman Bold" w:eastAsia="Batang" w:hAnsi="Times New Roman Bold"/>
      <w:b/>
      <w:bCs/>
      <w:caps/>
      <w:sz w:val="22"/>
      <w:szCs w:val="24"/>
      <w:lang w:val="en-US" w:eastAsia="en-US" w:bidi="ar-SA"/>
    </w:rPr>
  </w:style>
  <w:style w:type="paragraph" w:customStyle="1" w:styleId="TableContents">
    <w:name w:val="Table Contents"/>
    <w:basedOn w:val="Normal"/>
    <w:rsid w:val="00717973"/>
    <w:pPr>
      <w:widowControl w:val="0"/>
      <w:suppressLineNumbers/>
      <w:suppressAutoHyphens/>
      <w:jc w:val="left"/>
    </w:pPr>
    <w:rPr>
      <w:rFonts w:eastAsia="Lucida Sans Unicode"/>
      <w:sz w:val="24"/>
    </w:rPr>
  </w:style>
  <w:style w:type="paragraph" w:customStyle="1" w:styleId="NumberedList">
    <w:name w:val="Numbered List"/>
    <w:basedOn w:val="Normal"/>
    <w:rsid w:val="00AD282C"/>
    <w:pPr>
      <w:numPr>
        <w:numId w:val="9"/>
      </w:numPr>
    </w:pPr>
  </w:style>
  <w:style w:type="character" w:customStyle="1" w:styleId="bold">
    <w:name w:val="bold"/>
    <w:basedOn w:val="DefaultParagraphFont"/>
    <w:rsid w:val="00BC62E5"/>
  </w:style>
  <w:style w:type="character" w:customStyle="1" w:styleId="StyleBodyTextUnderlineChar">
    <w:name w:val="Style Body Text + Underline Char"/>
    <w:rsid w:val="009420BE"/>
    <w:rPr>
      <w:sz w:val="24"/>
      <w:szCs w:val="24"/>
      <w:u w:val="single"/>
      <w:lang w:val="en-US" w:eastAsia="en-US" w:bidi="ar-SA"/>
    </w:rPr>
  </w:style>
  <w:style w:type="character" w:customStyle="1" w:styleId="CharChar21">
    <w:name w:val="Char Char21"/>
    <w:locked/>
    <w:rsid w:val="009420BE"/>
    <w:rPr>
      <w:rFonts w:eastAsia="Batang"/>
      <w:b/>
      <w:bCs/>
      <w:sz w:val="22"/>
      <w:lang w:val="en-US" w:eastAsia="ar-SA" w:bidi="ar-SA"/>
    </w:rPr>
  </w:style>
  <w:style w:type="character" w:customStyle="1" w:styleId="WW8Num2z0">
    <w:name w:val="WW8Num2z0"/>
    <w:rsid w:val="008A6A39"/>
    <w:rPr>
      <w:rFonts w:ascii="Wingdings" w:hAnsi="Wingdings" w:cs="StarSymbol"/>
      <w:sz w:val="18"/>
      <w:szCs w:val="18"/>
    </w:rPr>
  </w:style>
  <w:style w:type="character" w:customStyle="1" w:styleId="WW8Num2z1">
    <w:name w:val="WW8Num2z1"/>
    <w:rsid w:val="008A6A39"/>
    <w:rPr>
      <w:rFonts w:ascii="Wingdings 2" w:hAnsi="Wingdings 2" w:cs="StarSymbol"/>
      <w:sz w:val="18"/>
      <w:szCs w:val="18"/>
    </w:rPr>
  </w:style>
  <w:style w:type="character" w:customStyle="1" w:styleId="WW8Num2z2">
    <w:name w:val="WW8Num2z2"/>
    <w:rsid w:val="008A6A39"/>
    <w:rPr>
      <w:rFonts w:ascii="StarSymbol" w:hAnsi="StarSymbol" w:cs="StarSymbol"/>
      <w:sz w:val="18"/>
      <w:szCs w:val="18"/>
    </w:rPr>
  </w:style>
  <w:style w:type="character" w:customStyle="1" w:styleId="WW8Num6z0">
    <w:name w:val="WW8Num6z0"/>
    <w:rsid w:val="008A6A39"/>
    <w:rPr>
      <w:rFonts w:ascii="Wingdings" w:hAnsi="Wingdings" w:cs="StarSymbol"/>
      <w:sz w:val="18"/>
      <w:szCs w:val="18"/>
    </w:rPr>
  </w:style>
  <w:style w:type="character" w:customStyle="1" w:styleId="WW8Num6z1">
    <w:name w:val="WW8Num6z1"/>
    <w:rsid w:val="008A6A39"/>
    <w:rPr>
      <w:rFonts w:ascii="Wingdings 2" w:hAnsi="Wingdings 2" w:cs="StarSymbol"/>
      <w:sz w:val="18"/>
      <w:szCs w:val="18"/>
    </w:rPr>
  </w:style>
  <w:style w:type="character" w:customStyle="1" w:styleId="WW8Num6z2">
    <w:name w:val="WW8Num6z2"/>
    <w:rsid w:val="008A6A39"/>
    <w:rPr>
      <w:rFonts w:ascii="StarSymbol" w:hAnsi="StarSymbol" w:cs="StarSymbol"/>
      <w:sz w:val="18"/>
      <w:szCs w:val="18"/>
    </w:rPr>
  </w:style>
  <w:style w:type="character" w:customStyle="1" w:styleId="WW8Num8z0">
    <w:name w:val="WW8Num8z0"/>
    <w:rsid w:val="008A6A39"/>
    <w:rPr>
      <w:rFonts w:ascii="Symbol" w:hAnsi="Symbol"/>
      <w:b w:val="0"/>
      <w:i w:val="0"/>
      <w:color w:val="auto"/>
      <w:sz w:val="16"/>
      <w:szCs w:val="16"/>
    </w:rPr>
  </w:style>
  <w:style w:type="character" w:customStyle="1" w:styleId="WW8Num8z1">
    <w:name w:val="WW8Num8z1"/>
    <w:rsid w:val="008A6A39"/>
    <w:rPr>
      <w:rFonts w:ascii="Courier New" w:hAnsi="Courier New" w:cs="Courier New"/>
    </w:rPr>
  </w:style>
  <w:style w:type="character" w:customStyle="1" w:styleId="WW8Num8z2">
    <w:name w:val="WW8Num8z2"/>
    <w:rsid w:val="008A6A39"/>
    <w:rPr>
      <w:rFonts w:ascii="Wingdings" w:hAnsi="Wingdings"/>
    </w:rPr>
  </w:style>
  <w:style w:type="character" w:customStyle="1" w:styleId="WW8Num8z3">
    <w:name w:val="WW8Num8z3"/>
    <w:rsid w:val="008A6A39"/>
    <w:rPr>
      <w:rFonts w:ascii="Symbol" w:hAnsi="Symbol"/>
    </w:rPr>
  </w:style>
  <w:style w:type="character" w:customStyle="1" w:styleId="WW8Num9z0">
    <w:name w:val="WW8Num9z0"/>
    <w:rsid w:val="008A6A39"/>
    <w:rPr>
      <w:rFonts w:ascii="Symbol" w:hAnsi="Symbol"/>
      <w:sz w:val="22"/>
    </w:rPr>
  </w:style>
  <w:style w:type="character" w:customStyle="1" w:styleId="WW8Num9z1">
    <w:name w:val="WW8Num9z1"/>
    <w:rsid w:val="008A6A39"/>
    <w:rPr>
      <w:rFonts w:ascii="Courier New" w:hAnsi="Courier New" w:cs="Courier New"/>
      <w:sz w:val="18"/>
      <w:szCs w:val="18"/>
    </w:rPr>
  </w:style>
  <w:style w:type="character" w:customStyle="1" w:styleId="WW8Num9z2">
    <w:name w:val="WW8Num9z2"/>
    <w:rsid w:val="008A6A39"/>
    <w:rPr>
      <w:rFonts w:ascii="Wingdings" w:hAnsi="Wingdings"/>
    </w:rPr>
  </w:style>
  <w:style w:type="character" w:customStyle="1" w:styleId="WW8Num9z3">
    <w:name w:val="WW8Num9z3"/>
    <w:rsid w:val="008A6A39"/>
    <w:rPr>
      <w:rFonts w:ascii="Symbol" w:hAnsi="Symbol"/>
    </w:rPr>
  </w:style>
  <w:style w:type="character" w:customStyle="1" w:styleId="WW8Num9z4">
    <w:name w:val="WW8Num9z4"/>
    <w:rsid w:val="008A6A39"/>
    <w:rPr>
      <w:rFonts w:ascii="Courier New" w:hAnsi="Courier New" w:cs="Courier New"/>
    </w:rPr>
  </w:style>
  <w:style w:type="character" w:customStyle="1" w:styleId="WW8Num10z0">
    <w:name w:val="WW8Num10z0"/>
    <w:rsid w:val="008A6A39"/>
    <w:rPr>
      <w:rFonts w:ascii="Symbol" w:hAnsi="Symbol"/>
    </w:rPr>
  </w:style>
  <w:style w:type="character" w:customStyle="1" w:styleId="WW8Num10z1">
    <w:name w:val="WW8Num10z1"/>
    <w:rsid w:val="008A6A39"/>
    <w:rPr>
      <w:rFonts w:ascii="Courier New" w:hAnsi="Courier New" w:cs="Courier New"/>
    </w:rPr>
  </w:style>
  <w:style w:type="character" w:customStyle="1" w:styleId="WW8Num10z2">
    <w:name w:val="WW8Num10z2"/>
    <w:rsid w:val="008A6A39"/>
    <w:rPr>
      <w:rFonts w:ascii="Wingdings" w:hAnsi="Wingdings"/>
    </w:rPr>
  </w:style>
  <w:style w:type="character" w:customStyle="1" w:styleId="WW8Num11z0">
    <w:name w:val="WW8Num11z0"/>
    <w:rsid w:val="008A6A39"/>
    <w:rPr>
      <w:rFonts w:ascii="Symbol" w:hAnsi="Symbol"/>
      <w:color w:val="auto"/>
    </w:rPr>
  </w:style>
  <w:style w:type="character" w:customStyle="1" w:styleId="WW8Num11z1">
    <w:name w:val="WW8Num11z1"/>
    <w:rsid w:val="008A6A39"/>
    <w:rPr>
      <w:rFonts w:ascii="Courier New" w:hAnsi="Courier New" w:cs="Courier New"/>
      <w:color w:val="auto"/>
    </w:rPr>
  </w:style>
  <w:style w:type="character" w:customStyle="1" w:styleId="WW8Num11z2">
    <w:name w:val="WW8Num11z2"/>
    <w:rsid w:val="008A6A39"/>
    <w:rPr>
      <w:rFonts w:ascii="Wingdings" w:hAnsi="Wingdings"/>
    </w:rPr>
  </w:style>
  <w:style w:type="character" w:customStyle="1" w:styleId="WW8Num11z3">
    <w:name w:val="WW8Num11z3"/>
    <w:rsid w:val="008A6A39"/>
    <w:rPr>
      <w:rFonts w:ascii="Symbol" w:hAnsi="Symbol"/>
    </w:rPr>
  </w:style>
  <w:style w:type="character" w:customStyle="1" w:styleId="WW8Num11z4">
    <w:name w:val="WW8Num11z4"/>
    <w:rsid w:val="008A6A39"/>
    <w:rPr>
      <w:rFonts w:ascii="Courier New" w:hAnsi="Courier New"/>
    </w:rPr>
  </w:style>
  <w:style w:type="character" w:customStyle="1" w:styleId="WW8Num12z0">
    <w:name w:val="WW8Num12z0"/>
    <w:rsid w:val="008A6A39"/>
    <w:rPr>
      <w:rFonts w:ascii="Times New Roman" w:hAnsi="Times New Roman"/>
      <w:b w:val="0"/>
      <w:i w:val="0"/>
      <w:sz w:val="22"/>
    </w:rPr>
  </w:style>
  <w:style w:type="character" w:customStyle="1" w:styleId="WW8Num13z1">
    <w:name w:val="WW8Num13z1"/>
    <w:rsid w:val="008A6A39"/>
    <w:rPr>
      <w:color w:val="auto"/>
    </w:rPr>
  </w:style>
  <w:style w:type="character" w:customStyle="1" w:styleId="WW8Num13z2">
    <w:name w:val="WW8Num13z2"/>
    <w:rsid w:val="008A6A39"/>
    <w:rPr>
      <w:rFonts w:ascii="Times New Roman" w:hAnsi="Times New Roman" w:cs="Times New Roman"/>
      <w:b/>
      <w:i w:val="0"/>
      <w:caps w:val="0"/>
      <w:smallCaps w:val="0"/>
      <w:vanish w:val="0"/>
      <w:color w:val="000000"/>
      <w:sz w:val="24"/>
      <w:szCs w:val="24"/>
    </w:rPr>
  </w:style>
  <w:style w:type="character" w:customStyle="1" w:styleId="WW8Num13z4">
    <w:name w:val="WW8Num13z4"/>
    <w:rsid w:val="008A6A39"/>
    <w:rPr>
      <w:rFonts w:ascii="Times New Roman Bold" w:hAnsi="Times New Roman Bold"/>
      <w:b/>
      <w:i w:val="0"/>
    </w:rPr>
  </w:style>
  <w:style w:type="character" w:customStyle="1" w:styleId="WW8Num14z0">
    <w:name w:val="WW8Num14z0"/>
    <w:rsid w:val="008A6A39"/>
    <w:rPr>
      <w:rFonts w:ascii="Symbol" w:hAnsi="Symbol"/>
      <w:color w:val="auto"/>
    </w:rPr>
  </w:style>
  <w:style w:type="character" w:customStyle="1" w:styleId="WW8Num14z2">
    <w:name w:val="WW8Num14z2"/>
    <w:rsid w:val="008A6A39"/>
    <w:rPr>
      <w:rFonts w:ascii="Wingdings" w:hAnsi="Wingdings"/>
    </w:rPr>
  </w:style>
  <w:style w:type="character" w:customStyle="1" w:styleId="WW8Num14z3">
    <w:name w:val="WW8Num14z3"/>
    <w:rsid w:val="008A6A39"/>
    <w:rPr>
      <w:rFonts w:ascii="Symbol" w:hAnsi="Symbol"/>
    </w:rPr>
  </w:style>
  <w:style w:type="character" w:customStyle="1" w:styleId="WW8Num14z4">
    <w:name w:val="WW8Num14z4"/>
    <w:rsid w:val="008A6A39"/>
    <w:rPr>
      <w:rFonts w:ascii="Courier New" w:hAnsi="Courier New"/>
    </w:rPr>
  </w:style>
  <w:style w:type="character" w:customStyle="1" w:styleId="WW8Num15z0">
    <w:name w:val="WW8Num15z0"/>
    <w:rsid w:val="008A6A39"/>
    <w:rPr>
      <w:rFonts w:ascii="Symbol" w:hAnsi="Symbol"/>
      <w:color w:val="auto"/>
    </w:rPr>
  </w:style>
  <w:style w:type="character" w:customStyle="1" w:styleId="WW8Num15z1">
    <w:name w:val="WW8Num15z1"/>
    <w:rsid w:val="008A6A39"/>
    <w:rPr>
      <w:rFonts w:ascii="Times New Roman" w:eastAsia="Times New Roman" w:hAnsi="Times New Roman" w:cs="Times New Roman"/>
    </w:rPr>
  </w:style>
  <w:style w:type="character" w:customStyle="1" w:styleId="WW8Num15z2">
    <w:name w:val="WW8Num15z2"/>
    <w:rsid w:val="008A6A39"/>
    <w:rPr>
      <w:rFonts w:ascii="Wingdings" w:hAnsi="Wingdings"/>
    </w:rPr>
  </w:style>
  <w:style w:type="character" w:customStyle="1" w:styleId="WW8Num15z3">
    <w:name w:val="WW8Num15z3"/>
    <w:rsid w:val="008A6A39"/>
    <w:rPr>
      <w:rFonts w:ascii="Symbol" w:hAnsi="Symbol"/>
    </w:rPr>
  </w:style>
  <w:style w:type="character" w:customStyle="1" w:styleId="WW8Num15z4">
    <w:name w:val="WW8Num15z4"/>
    <w:rsid w:val="008A6A39"/>
    <w:rPr>
      <w:rFonts w:ascii="Courier New" w:hAnsi="Courier New" w:cs="Courier New"/>
    </w:rPr>
  </w:style>
  <w:style w:type="character" w:customStyle="1" w:styleId="WW8Num16z0">
    <w:name w:val="WW8Num16z0"/>
    <w:rsid w:val="008A6A39"/>
    <w:rPr>
      <w:rFonts w:ascii="Symbol" w:hAnsi="Symbol"/>
    </w:rPr>
  </w:style>
  <w:style w:type="character" w:customStyle="1" w:styleId="WW8Num16z1">
    <w:name w:val="WW8Num16z1"/>
    <w:rsid w:val="008A6A39"/>
    <w:rPr>
      <w:rFonts w:cs="Times New Roman"/>
    </w:rPr>
  </w:style>
  <w:style w:type="character" w:customStyle="1" w:styleId="WW8Num16z4">
    <w:name w:val="WW8Num16z4"/>
    <w:rsid w:val="008A6A39"/>
    <w:rPr>
      <w:rFonts w:ascii="Courier New" w:hAnsi="Courier New"/>
    </w:rPr>
  </w:style>
  <w:style w:type="character" w:customStyle="1" w:styleId="WW8Num16z5">
    <w:name w:val="WW8Num16z5"/>
    <w:rsid w:val="008A6A39"/>
    <w:rPr>
      <w:rFonts w:ascii="Wingdings" w:hAnsi="Wingdings"/>
    </w:rPr>
  </w:style>
  <w:style w:type="character" w:customStyle="1" w:styleId="WW8Num17z0">
    <w:name w:val="WW8Num17z0"/>
    <w:rsid w:val="008A6A39"/>
    <w:rPr>
      <w:rFonts w:cs="Times New Roman"/>
    </w:rPr>
  </w:style>
  <w:style w:type="character" w:customStyle="1" w:styleId="WW8Num18z0">
    <w:name w:val="WW8Num18z0"/>
    <w:rsid w:val="008A6A39"/>
    <w:rPr>
      <w:rFonts w:ascii="Symbol" w:hAnsi="Symbol"/>
    </w:rPr>
  </w:style>
  <w:style w:type="character" w:customStyle="1" w:styleId="WW8Num18z1">
    <w:name w:val="WW8Num18z1"/>
    <w:rsid w:val="008A6A39"/>
    <w:rPr>
      <w:rFonts w:ascii="Courier New" w:hAnsi="Courier New"/>
    </w:rPr>
  </w:style>
  <w:style w:type="character" w:customStyle="1" w:styleId="WW8Num18z2">
    <w:name w:val="WW8Num18z2"/>
    <w:rsid w:val="008A6A39"/>
    <w:rPr>
      <w:rFonts w:ascii="Wingdings" w:hAnsi="Wingdings"/>
    </w:rPr>
  </w:style>
  <w:style w:type="character" w:customStyle="1" w:styleId="WW8Num19z0">
    <w:name w:val="WW8Num19z0"/>
    <w:rsid w:val="008A6A39"/>
    <w:rPr>
      <w:rFonts w:ascii="Symbol" w:hAnsi="Symbol"/>
    </w:rPr>
  </w:style>
  <w:style w:type="character" w:customStyle="1" w:styleId="FootnoteCharacters">
    <w:name w:val="Footnote Characters"/>
    <w:rsid w:val="008A6A39"/>
    <w:rPr>
      <w:vertAlign w:val="superscript"/>
    </w:rPr>
  </w:style>
  <w:style w:type="paragraph" w:customStyle="1" w:styleId="Heading">
    <w:name w:val="Heading"/>
    <w:basedOn w:val="Normal"/>
    <w:next w:val="BodyText"/>
    <w:rsid w:val="008A6A39"/>
    <w:pPr>
      <w:keepNext/>
      <w:suppressAutoHyphens/>
      <w:spacing w:before="240" w:after="120"/>
    </w:pPr>
    <w:rPr>
      <w:rFonts w:ascii="Arial" w:eastAsia="Lucida Sans Unicode" w:hAnsi="Arial" w:cs="Tahoma"/>
      <w:sz w:val="28"/>
      <w:szCs w:val="28"/>
      <w:lang w:eastAsia="ar-SA"/>
    </w:rPr>
  </w:style>
  <w:style w:type="paragraph" w:customStyle="1" w:styleId="Index">
    <w:name w:val="Index"/>
    <w:basedOn w:val="Normal"/>
    <w:rsid w:val="008A6A39"/>
    <w:pPr>
      <w:suppressLineNumbers/>
      <w:suppressAutoHyphens/>
    </w:pPr>
    <w:rPr>
      <w:rFonts w:cs="Tahoma"/>
      <w:lang w:eastAsia="ar-SA"/>
    </w:rPr>
  </w:style>
  <w:style w:type="paragraph" w:customStyle="1" w:styleId="WW-Default">
    <w:name w:val="WW-Default"/>
    <w:rsid w:val="008A6A39"/>
    <w:pPr>
      <w:suppressAutoHyphens/>
      <w:autoSpaceDE w:val="0"/>
    </w:pPr>
    <w:rPr>
      <w:rFonts w:ascii="TimesNewRoman" w:eastAsia="Batang" w:hAnsi="TimesNewRoman"/>
      <w:lang w:eastAsia="ar-SA"/>
    </w:rPr>
  </w:style>
  <w:style w:type="paragraph" w:customStyle="1" w:styleId="Contents10">
    <w:name w:val="Contents 10"/>
    <w:basedOn w:val="Index"/>
    <w:rsid w:val="008A6A39"/>
    <w:pPr>
      <w:tabs>
        <w:tab w:val="right" w:leader="dot" w:pos="9972"/>
      </w:tabs>
      <w:ind w:left="2547"/>
    </w:pPr>
  </w:style>
  <w:style w:type="character" w:customStyle="1" w:styleId="Heading2Char">
    <w:name w:val="Heading 2 Char"/>
    <w:aliases w:val="H2 Char"/>
    <w:link w:val="Heading2"/>
    <w:rsid w:val="006C44B6"/>
    <w:rPr>
      <w:rFonts w:ascii="Times New Roman Bold" w:eastAsia="Batang" w:hAnsi="Times New Roman Bold"/>
      <w:b/>
      <w:bCs/>
      <w:iCs/>
      <w:sz w:val="24"/>
      <w:szCs w:val="32"/>
    </w:rPr>
  </w:style>
  <w:style w:type="character" w:customStyle="1" w:styleId="attribute-value">
    <w:name w:val="attribute-value"/>
    <w:basedOn w:val="DefaultParagraphFont"/>
    <w:rsid w:val="00054FA0"/>
  </w:style>
  <w:style w:type="character" w:customStyle="1" w:styleId="NewParagraphChar">
    <w:name w:val="New Paragraph Char"/>
    <w:link w:val="NewParagraph"/>
    <w:locked/>
    <w:rsid w:val="009D7AF4"/>
    <w:rPr>
      <w:rFonts w:ascii="Calibri" w:eastAsia="Calibri" w:hAnsi="Calibri"/>
      <w:sz w:val="22"/>
      <w:szCs w:val="22"/>
    </w:rPr>
  </w:style>
  <w:style w:type="paragraph" w:customStyle="1" w:styleId="NewParagraph">
    <w:name w:val="New Paragraph"/>
    <w:basedOn w:val="Normal"/>
    <w:link w:val="NewParagraphChar"/>
    <w:rsid w:val="009D7AF4"/>
    <w:pPr>
      <w:spacing w:after="240"/>
    </w:pPr>
    <w:rPr>
      <w:rFonts w:ascii="Calibri" w:eastAsia="Calibri" w:hAnsi="Calibri"/>
      <w:szCs w:val="22"/>
    </w:rPr>
  </w:style>
  <w:style w:type="paragraph" w:styleId="ListParagraph">
    <w:name w:val="List Paragraph"/>
    <w:basedOn w:val="Normal"/>
    <w:uiPriority w:val="34"/>
    <w:qFormat/>
    <w:rsid w:val="0022374A"/>
    <w:pPr>
      <w:ind w:left="720"/>
    </w:pPr>
  </w:style>
  <w:style w:type="paragraph" w:styleId="Revision">
    <w:name w:val="Revision"/>
    <w:hidden/>
    <w:uiPriority w:val="99"/>
    <w:semiHidden/>
    <w:rsid w:val="00BF7D4E"/>
    <w:rPr>
      <w:rFonts w:eastAsia="Batang"/>
      <w:sz w:val="22"/>
      <w:szCs w:val="24"/>
    </w:rPr>
  </w:style>
  <w:style w:type="character" w:styleId="Strong">
    <w:name w:val="Strong"/>
    <w:qFormat/>
    <w:rsid w:val="00A31D1B"/>
    <w:rPr>
      <w:b/>
      <w:bCs/>
    </w:rPr>
  </w:style>
  <w:style w:type="paragraph" w:styleId="NoSpacing">
    <w:name w:val="No Spacing"/>
    <w:uiPriority w:val="1"/>
    <w:qFormat/>
    <w:rsid w:val="00A31D1B"/>
    <w:pPr>
      <w:jc w:val="both"/>
    </w:pPr>
    <w:rPr>
      <w:rFonts w:eastAsia="Batang"/>
      <w:sz w:val="22"/>
      <w:szCs w:val="24"/>
    </w:rPr>
  </w:style>
  <w:style w:type="paragraph" w:customStyle="1" w:styleId="BodyTextLettered1">
    <w:name w:val="Body Text Lettered 1"/>
    <w:rsid w:val="002A5DCB"/>
    <w:pPr>
      <w:numPr>
        <w:numId w:val="28"/>
      </w:numPr>
      <w:tabs>
        <w:tab w:val="clear" w:pos="1080"/>
        <w:tab w:val="num" w:pos="720"/>
      </w:tabs>
      <w:ind w:left="720"/>
    </w:pPr>
    <w:rPr>
      <w:sz w:val="22"/>
    </w:rPr>
  </w:style>
  <w:style w:type="table" w:styleId="TableList4">
    <w:name w:val="Table List 4"/>
    <w:basedOn w:val="TableNormal"/>
    <w:rsid w:val="00F827EC"/>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de">
    <w:name w:val="Code"/>
    <w:basedOn w:val="Normal"/>
    <w:link w:val="CodeChar"/>
    <w:qFormat/>
    <w:rsid w:val="00040D01"/>
    <w:pPr>
      <w:jc w:val="left"/>
    </w:pPr>
    <w:rPr>
      <w:rFonts w:ascii="Courier New" w:hAnsi="Courier New" w:cs="Courier New"/>
      <w:sz w:val="20"/>
      <w:szCs w:val="20"/>
    </w:rPr>
  </w:style>
  <w:style w:type="character" w:customStyle="1" w:styleId="CodeChar">
    <w:name w:val="Code Char"/>
    <w:basedOn w:val="DefaultParagraphFont"/>
    <w:link w:val="Code"/>
    <w:rsid w:val="00040D01"/>
    <w:rPr>
      <w:rFonts w:ascii="Courier New" w:eastAsia="Batang" w:hAnsi="Courier New" w:cs="Courier New"/>
    </w:rPr>
  </w:style>
  <w:style w:type="character" w:customStyle="1" w:styleId="BalloonTextChar">
    <w:name w:val="Balloon Text Char"/>
    <w:basedOn w:val="DefaultParagraphFont"/>
    <w:link w:val="BalloonText"/>
    <w:uiPriority w:val="99"/>
    <w:semiHidden/>
    <w:rsid w:val="00D551F2"/>
    <w:rPr>
      <w:rFonts w:ascii="Tahoma" w:eastAsia="Batang" w:hAnsi="Tahoma" w:cs="Tahoma"/>
      <w:sz w:val="16"/>
      <w:szCs w:val="16"/>
    </w:rPr>
  </w:style>
  <w:style w:type="character" w:customStyle="1" w:styleId="HeaderChar">
    <w:name w:val="Header Char"/>
    <w:basedOn w:val="DefaultParagraphFont"/>
    <w:link w:val="Header"/>
    <w:uiPriority w:val="99"/>
    <w:rsid w:val="00D551F2"/>
    <w:rPr>
      <w:rFonts w:eastAsia="Batang"/>
      <w:sz w:val="22"/>
      <w:szCs w:val="24"/>
    </w:rPr>
  </w:style>
  <w:style w:type="character" w:customStyle="1" w:styleId="FooterChar">
    <w:name w:val="Footer Char"/>
    <w:aliases w:val="f1 Char"/>
    <w:basedOn w:val="DefaultParagraphFont"/>
    <w:link w:val="Footer"/>
    <w:uiPriority w:val="99"/>
    <w:rsid w:val="00D551F2"/>
    <w:rPr>
      <w:rFonts w:eastAsia="Batang"/>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2707">
      <w:bodyDiv w:val="1"/>
      <w:marLeft w:val="0"/>
      <w:marRight w:val="0"/>
      <w:marTop w:val="0"/>
      <w:marBottom w:val="0"/>
      <w:divBdr>
        <w:top w:val="none" w:sz="0" w:space="0" w:color="auto"/>
        <w:left w:val="none" w:sz="0" w:space="0" w:color="auto"/>
        <w:bottom w:val="none" w:sz="0" w:space="0" w:color="auto"/>
        <w:right w:val="none" w:sz="0" w:space="0" w:color="auto"/>
      </w:divBdr>
      <w:divsChild>
        <w:div w:id="1523666152">
          <w:marLeft w:val="0"/>
          <w:marRight w:val="0"/>
          <w:marTop w:val="0"/>
          <w:marBottom w:val="0"/>
          <w:divBdr>
            <w:top w:val="none" w:sz="0" w:space="0" w:color="auto"/>
            <w:left w:val="none" w:sz="0" w:space="0" w:color="auto"/>
            <w:bottom w:val="none" w:sz="0" w:space="0" w:color="auto"/>
            <w:right w:val="none" w:sz="0" w:space="0" w:color="auto"/>
          </w:divBdr>
        </w:div>
      </w:divsChild>
    </w:div>
    <w:div w:id="373387209">
      <w:bodyDiv w:val="1"/>
      <w:marLeft w:val="0"/>
      <w:marRight w:val="0"/>
      <w:marTop w:val="0"/>
      <w:marBottom w:val="0"/>
      <w:divBdr>
        <w:top w:val="none" w:sz="0" w:space="0" w:color="auto"/>
        <w:left w:val="none" w:sz="0" w:space="0" w:color="auto"/>
        <w:bottom w:val="none" w:sz="0" w:space="0" w:color="auto"/>
        <w:right w:val="none" w:sz="0" w:space="0" w:color="auto"/>
      </w:divBdr>
    </w:div>
    <w:div w:id="827478541">
      <w:bodyDiv w:val="1"/>
      <w:marLeft w:val="0"/>
      <w:marRight w:val="0"/>
      <w:marTop w:val="0"/>
      <w:marBottom w:val="0"/>
      <w:divBdr>
        <w:top w:val="none" w:sz="0" w:space="0" w:color="auto"/>
        <w:left w:val="none" w:sz="0" w:space="0" w:color="auto"/>
        <w:bottom w:val="none" w:sz="0" w:space="0" w:color="auto"/>
        <w:right w:val="none" w:sz="0" w:space="0" w:color="auto"/>
      </w:divBdr>
    </w:div>
    <w:div w:id="1330327867">
      <w:bodyDiv w:val="1"/>
      <w:marLeft w:val="0"/>
      <w:marRight w:val="0"/>
      <w:marTop w:val="0"/>
      <w:marBottom w:val="0"/>
      <w:divBdr>
        <w:top w:val="none" w:sz="0" w:space="0" w:color="auto"/>
        <w:left w:val="none" w:sz="0" w:space="0" w:color="auto"/>
        <w:bottom w:val="none" w:sz="0" w:space="0" w:color="auto"/>
        <w:right w:val="none" w:sz="0" w:space="0" w:color="auto"/>
      </w:divBdr>
    </w:div>
    <w:div w:id="1452361178">
      <w:bodyDiv w:val="1"/>
      <w:marLeft w:val="0"/>
      <w:marRight w:val="0"/>
      <w:marTop w:val="0"/>
      <w:marBottom w:val="0"/>
      <w:divBdr>
        <w:top w:val="none" w:sz="0" w:space="0" w:color="auto"/>
        <w:left w:val="none" w:sz="0" w:space="0" w:color="auto"/>
        <w:bottom w:val="none" w:sz="0" w:space="0" w:color="auto"/>
        <w:right w:val="none" w:sz="0" w:space="0" w:color="auto"/>
      </w:divBdr>
    </w:div>
    <w:div w:id="1931355335">
      <w:bodyDiv w:val="1"/>
      <w:marLeft w:val="0"/>
      <w:marRight w:val="0"/>
      <w:marTop w:val="0"/>
      <w:marBottom w:val="0"/>
      <w:divBdr>
        <w:top w:val="none" w:sz="0" w:space="0" w:color="auto"/>
        <w:left w:val="none" w:sz="0" w:space="0" w:color="auto"/>
        <w:bottom w:val="none" w:sz="0" w:space="0" w:color="auto"/>
        <w:right w:val="none" w:sz="0" w:space="0" w:color="auto"/>
      </w:divBdr>
    </w:div>
    <w:div w:id="20669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assachusetts_General_Hospital"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file:///C:\Users\vhaisfmukthp\Documents\PPS-N\1.1.01\PREN_1_1P2_V1_1_01_IG.docx" TargetMode="External"/><Relationship Id="rId17" Type="http://schemas.openxmlformats.org/officeDocument/2006/relationships/hyperlink" Target="http://ant.apache.org/manual/install.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java.sun.com/javase/6/webnotes/install/jdk/install-linux.ht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java.sun.com/javase/6/webnotes/install/jdk/install-windows.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jaxb.dev.java.net/issues/show_bug.cgi?id=565"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9733-3236-4C9D-8F15-D2544187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11351</Words>
  <Characters>64701</Characters>
  <Application>Microsoft Office Word</Application>
  <DocSecurity>4</DocSecurity>
  <Lines>539</Lines>
  <Paragraphs>151</Paragraphs>
  <ScaleCrop>false</ScaleCrop>
  <HeadingPairs>
    <vt:vector size="2" baseType="variant">
      <vt:variant>
        <vt:lpstr>Title</vt:lpstr>
      </vt:variant>
      <vt:variant>
        <vt:i4>1</vt:i4>
      </vt:variant>
    </vt:vector>
  </HeadingPairs>
  <TitlesOfParts>
    <vt:vector size="1" baseType="lpstr">
      <vt:lpstr>Veterans Health Administration, Installation Guide: Code Drop 4</vt:lpstr>
    </vt:vector>
  </TitlesOfParts>
  <Company>Hewlett-Packard Company</Company>
  <LinksUpToDate>false</LinksUpToDate>
  <CharactersWithSpaces>75901</CharactersWithSpaces>
  <SharedDoc>false</SharedDoc>
  <HLinks>
    <vt:vector size="1374" baseType="variant">
      <vt:variant>
        <vt:i4>2686991</vt:i4>
      </vt:variant>
      <vt:variant>
        <vt:i4>1479</vt:i4>
      </vt:variant>
      <vt:variant>
        <vt:i4>0</vt:i4>
      </vt:variant>
      <vt:variant>
        <vt:i4>5</vt:i4>
      </vt:variant>
      <vt:variant>
        <vt:lpwstr>https://jaxb.dev.java.net/issues/show_bug.cgi?id=565</vt:lpwstr>
      </vt:variant>
      <vt:variant>
        <vt:lpwstr/>
      </vt:variant>
      <vt:variant>
        <vt:i4>5177430</vt:i4>
      </vt:variant>
      <vt:variant>
        <vt:i4>1428</vt:i4>
      </vt:variant>
      <vt:variant>
        <vt:i4>0</vt:i4>
      </vt:variant>
      <vt:variant>
        <vt:i4>5</vt:i4>
      </vt:variant>
      <vt:variant>
        <vt:lpwstr>http://ant.apache.org/manual/install.html</vt:lpwstr>
      </vt:variant>
      <vt:variant>
        <vt:lpwstr/>
      </vt:variant>
      <vt:variant>
        <vt:i4>131079</vt:i4>
      </vt:variant>
      <vt:variant>
        <vt:i4>1425</vt:i4>
      </vt:variant>
      <vt:variant>
        <vt:i4>0</vt:i4>
      </vt:variant>
      <vt:variant>
        <vt:i4>5</vt:i4>
      </vt:variant>
      <vt:variant>
        <vt:lpwstr>http://java.sun.com/javase/6/webnotes/install/jdk/install-linux.html</vt:lpwstr>
      </vt:variant>
      <vt:variant>
        <vt:lpwstr/>
      </vt:variant>
      <vt:variant>
        <vt:i4>6553720</vt:i4>
      </vt:variant>
      <vt:variant>
        <vt:i4>1422</vt:i4>
      </vt:variant>
      <vt:variant>
        <vt:i4>0</vt:i4>
      </vt:variant>
      <vt:variant>
        <vt:i4>5</vt:i4>
      </vt:variant>
      <vt:variant>
        <vt:lpwstr>http://java.sun.com/javase/6/webnotes/install/jdk/install-windows.html</vt:lpwstr>
      </vt:variant>
      <vt:variant>
        <vt:lpwstr/>
      </vt:variant>
      <vt:variant>
        <vt:i4>7864362</vt:i4>
      </vt:variant>
      <vt:variant>
        <vt:i4>1353</vt:i4>
      </vt:variant>
      <vt:variant>
        <vt:i4>0</vt:i4>
      </vt:variant>
      <vt:variant>
        <vt:i4>5</vt:i4>
      </vt:variant>
      <vt:variant>
        <vt:lpwstr>http://en.wikipedia.org/wiki/Massachusetts_General_Hospital</vt:lpwstr>
      </vt:variant>
      <vt:variant>
        <vt:lpwstr/>
      </vt:variant>
      <vt:variant>
        <vt:i4>1114167</vt:i4>
      </vt:variant>
      <vt:variant>
        <vt:i4>1346</vt:i4>
      </vt:variant>
      <vt:variant>
        <vt:i4>0</vt:i4>
      </vt:variant>
      <vt:variant>
        <vt:i4>5</vt:i4>
      </vt:variant>
      <vt:variant>
        <vt:lpwstr/>
      </vt:variant>
      <vt:variant>
        <vt:lpwstr>_Toc241571369</vt:lpwstr>
      </vt:variant>
      <vt:variant>
        <vt:i4>1114167</vt:i4>
      </vt:variant>
      <vt:variant>
        <vt:i4>1340</vt:i4>
      </vt:variant>
      <vt:variant>
        <vt:i4>0</vt:i4>
      </vt:variant>
      <vt:variant>
        <vt:i4>5</vt:i4>
      </vt:variant>
      <vt:variant>
        <vt:lpwstr/>
      </vt:variant>
      <vt:variant>
        <vt:lpwstr>_Toc241571368</vt:lpwstr>
      </vt:variant>
      <vt:variant>
        <vt:i4>1114167</vt:i4>
      </vt:variant>
      <vt:variant>
        <vt:i4>1334</vt:i4>
      </vt:variant>
      <vt:variant>
        <vt:i4>0</vt:i4>
      </vt:variant>
      <vt:variant>
        <vt:i4>5</vt:i4>
      </vt:variant>
      <vt:variant>
        <vt:lpwstr/>
      </vt:variant>
      <vt:variant>
        <vt:lpwstr>_Toc241571367</vt:lpwstr>
      </vt:variant>
      <vt:variant>
        <vt:i4>1114167</vt:i4>
      </vt:variant>
      <vt:variant>
        <vt:i4>1328</vt:i4>
      </vt:variant>
      <vt:variant>
        <vt:i4>0</vt:i4>
      </vt:variant>
      <vt:variant>
        <vt:i4>5</vt:i4>
      </vt:variant>
      <vt:variant>
        <vt:lpwstr/>
      </vt:variant>
      <vt:variant>
        <vt:lpwstr>_Toc241571366</vt:lpwstr>
      </vt:variant>
      <vt:variant>
        <vt:i4>1114167</vt:i4>
      </vt:variant>
      <vt:variant>
        <vt:i4>1322</vt:i4>
      </vt:variant>
      <vt:variant>
        <vt:i4>0</vt:i4>
      </vt:variant>
      <vt:variant>
        <vt:i4>5</vt:i4>
      </vt:variant>
      <vt:variant>
        <vt:lpwstr/>
      </vt:variant>
      <vt:variant>
        <vt:lpwstr>_Toc241571365</vt:lpwstr>
      </vt:variant>
      <vt:variant>
        <vt:i4>1114167</vt:i4>
      </vt:variant>
      <vt:variant>
        <vt:i4>1316</vt:i4>
      </vt:variant>
      <vt:variant>
        <vt:i4>0</vt:i4>
      </vt:variant>
      <vt:variant>
        <vt:i4>5</vt:i4>
      </vt:variant>
      <vt:variant>
        <vt:lpwstr/>
      </vt:variant>
      <vt:variant>
        <vt:lpwstr>_Toc241571364</vt:lpwstr>
      </vt:variant>
      <vt:variant>
        <vt:i4>1114167</vt:i4>
      </vt:variant>
      <vt:variant>
        <vt:i4>1310</vt:i4>
      </vt:variant>
      <vt:variant>
        <vt:i4>0</vt:i4>
      </vt:variant>
      <vt:variant>
        <vt:i4>5</vt:i4>
      </vt:variant>
      <vt:variant>
        <vt:lpwstr/>
      </vt:variant>
      <vt:variant>
        <vt:lpwstr>_Toc241571363</vt:lpwstr>
      </vt:variant>
      <vt:variant>
        <vt:i4>1114167</vt:i4>
      </vt:variant>
      <vt:variant>
        <vt:i4>1304</vt:i4>
      </vt:variant>
      <vt:variant>
        <vt:i4>0</vt:i4>
      </vt:variant>
      <vt:variant>
        <vt:i4>5</vt:i4>
      </vt:variant>
      <vt:variant>
        <vt:lpwstr/>
      </vt:variant>
      <vt:variant>
        <vt:lpwstr>_Toc241571362</vt:lpwstr>
      </vt:variant>
      <vt:variant>
        <vt:i4>1114167</vt:i4>
      </vt:variant>
      <vt:variant>
        <vt:i4>1298</vt:i4>
      </vt:variant>
      <vt:variant>
        <vt:i4>0</vt:i4>
      </vt:variant>
      <vt:variant>
        <vt:i4>5</vt:i4>
      </vt:variant>
      <vt:variant>
        <vt:lpwstr/>
      </vt:variant>
      <vt:variant>
        <vt:lpwstr>_Toc241571361</vt:lpwstr>
      </vt:variant>
      <vt:variant>
        <vt:i4>1114167</vt:i4>
      </vt:variant>
      <vt:variant>
        <vt:i4>1292</vt:i4>
      </vt:variant>
      <vt:variant>
        <vt:i4>0</vt:i4>
      </vt:variant>
      <vt:variant>
        <vt:i4>5</vt:i4>
      </vt:variant>
      <vt:variant>
        <vt:lpwstr/>
      </vt:variant>
      <vt:variant>
        <vt:lpwstr>_Toc241571360</vt:lpwstr>
      </vt:variant>
      <vt:variant>
        <vt:i4>1179703</vt:i4>
      </vt:variant>
      <vt:variant>
        <vt:i4>1286</vt:i4>
      </vt:variant>
      <vt:variant>
        <vt:i4>0</vt:i4>
      </vt:variant>
      <vt:variant>
        <vt:i4>5</vt:i4>
      </vt:variant>
      <vt:variant>
        <vt:lpwstr/>
      </vt:variant>
      <vt:variant>
        <vt:lpwstr>_Toc241571359</vt:lpwstr>
      </vt:variant>
      <vt:variant>
        <vt:i4>1179703</vt:i4>
      </vt:variant>
      <vt:variant>
        <vt:i4>1280</vt:i4>
      </vt:variant>
      <vt:variant>
        <vt:i4>0</vt:i4>
      </vt:variant>
      <vt:variant>
        <vt:i4>5</vt:i4>
      </vt:variant>
      <vt:variant>
        <vt:lpwstr/>
      </vt:variant>
      <vt:variant>
        <vt:lpwstr>_Toc241571358</vt:lpwstr>
      </vt:variant>
      <vt:variant>
        <vt:i4>1048627</vt:i4>
      </vt:variant>
      <vt:variant>
        <vt:i4>1271</vt:i4>
      </vt:variant>
      <vt:variant>
        <vt:i4>0</vt:i4>
      </vt:variant>
      <vt:variant>
        <vt:i4>5</vt:i4>
      </vt:variant>
      <vt:variant>
        <vt:lpwstr/>
      </vt:variant>
      <vt:variant>
        <vt:lpwstr>_Toc240767738</vt:lpwstr>
      </vt:variant>
      <vt:variant>
        <vt:i4>1048627</vt:i4>
      </vt:variant>
      <vt:variant>
        <vt:i4>1265</vt:i4>
      </vt:variant>
      <vt:variant>
        <vt:i4>0</vt:i4>
      </vt:variant>
      <vt:variant>
        <vt:i4>5</vt:i4>
      </vt:variant>
      <vt:variant>
        <vt:lpwstr/>
      </vt:variant>
      <vt:variant>
        <vt:lpwstr>_Toc240767737</vt:lpwstr>
      </vt:variant>
      <vt:variant>
        <vt:i4>1048627</vt:i4>
      </vt:variant>
      <vt:variant>
        <vt:i4>1259</vt:i4>
      </vt:variant>
      <vt:variant>
        <vt:i4>0</vt:i4>
      </vt:variant>
      <vt:variant>
        <vt:i4>5</vt:i4>
      </vt:variant>
      <vt:variant>
        <vt:lpwstr/>
      </vt:variant>
      <vt:variant>
        <vt:lpwstr>_Toc240767736</vt:lpwstr>
      </vt:variant>
      <vt:variant>
        <vt:i4>1048627</vt:i4>
      </vt:variant>
      <vt:variant>
        <vt:i4>1253</vt:i4>
      </vt:variant>
      <vt:variant>
        <vt:i4>0</vt:i4>
      </vt:variant>
      <vt:variant>
        <vt:i4>5</vt:i4>
      </vt:variant>
      <vt:variant>
        <vt:lpwstr/>
      </vt:variant>
      <vt:variant>
        <vt:lpwstr>_Toc240767735</vt:lpwstr>
      </vt:variant>
      <vt:variant>
        <vt:i4>1048627</vt:i4>
      </vt:variant>
      <vt:variant>
        <vt:i4>1247</vt:i4>
      </vt:variant>
      <vt:variant>
        <vt:i4>0</vt:i4>
      </vt:variant>
      <vt:variant>
        <vt:i4>5</vt:i4>
      </vt:variant>
      <vt:variant>
        <vt:lpwstr/>
      </vt:variant>
      <vt:variant>
        <vt:lpwstr>_Toc240767734</vt:lpwstr>
      </vt:variant>
      <vt:variant>
        <vt:i4>1048627</vt:i4>
      </vt:variant>
      <vt:variant>
        <vt:i4>1241</vt:i4>
      </vt:variant>
      <vt:variant>
        <vt:i4>0</vt:i4>
      </vt:variant>
      <vt:variant>
        <vt:i4>5</vt:i4>
      </vt:variant>
      <vt:variant>
        <vt:lpwstr/>
      </vt:variant>
      <vt:variant>
        <vt:lpwstr>_Toc240767733</vt:lpwstr>
      </vt:variant>
      <vt:variant>
        <vt:i4>1048627</vt:i4>
      </vt:variant>
      <vt:variant>
        <vt:i4>1235</vt:i4>
      </vt:variant>
      <vt:variant>
        <vt:i4>0</vt:i4>
      </vt:variant>
      <vt:variant>
        <vt:i4>5</vt:i4>
      </vt:variant>
      <vt:variant>
        <vt:lpwstr/>
      </vt:variant>
      <vt:variant>
        <vt:lpwstr>_Toc240767732</vt:lpwstr>
      </vt:variant>
      <vt:variant>
        <vt:i4>1048627</vt:i4>
      </vt:variant>
      <vt:variant>
        <vt:i4>1229</vt:i4>
      </vt:variant>
      <vt:variant>
        <vt:i4>0</vt:i4>
      </vt:variant>
      <vt:variant>
        <vt:i4>5</vt:i4>
      </vt:variant>
      <vt:variant>
        <vt:lpwstr/>
      </vt:variant>
      <vt:variant>
        <vt:lpwstr>_Toc240767731</vt:lpwstr>
      </vt:variant>
      <vt:variant>
        <vt:i4>1048627</vt:i4>
      </vt:variant>
      <vt:variant>
        <vt:i4>1223</vt:i4>
      </vt:variant>
      <vt:variant>
        <vt:i4>0</vt:i4>
      </vt:variant>
      <vt:variant>
        <vt:i4>5</vt:i4>
      </vt:variant>
      <vt:variant>
        <vt:lpwstr/>
      </vt:variant>
      <vt:variant>
        <vt:lpwstr>_Toc240767730</vt:lpwstr>
      </vt:variant>
      <vt:variant>
        <vt:i4>1114163</vt:i4>
      </vt:variant>
      <vt:variant>
        <vt:i4>1217</vt:i4>
      </vt:variant>
      <vt:variant>
        <vt:i4>0</vt:i4>
      </vt:variant>
      <vt:variant>
        <vt:i4>5</vt:i4>
      </vt:variant>
      <vt:variant>
        <vt:lpwstr/>
      </vt:variant>
      <vt:variant>
        <vt:lpwstr>_Toc240767729</vt:lpwstr>
      </vt:variant>
      <vt:variant>
        <vt:i4>1114163</vt:i4>
      </vt:variant>
      <vt:variant>
        <vt:i4>1211</vt:i4>
      </vt:variant>
      <vt:variant>
        <vt:i4>0</vt:i4>
      </vt:variant>
      <vt:variant>
        <vt:i4>5</vt:i4>
      </vt:variant>
      <vt:variant>
        <vt:lpwstr/>
      </vt:variant>
      <vt:variant>
        <vt:lpwstr>_Toc240767728</vt:lpwstr>
      </vt:variant>
      <vt:variant>
        <vt:i4>1114163</vt:i4>
      </vt:variant>
      <vt:variant>
        <vt:i4>1205</vt:i4>
      </vt:variant>
      <vt:variant>
        <vt:i4>0</vt:i4>
      </vt:variant>
      <vt:variant>
        <vt:i4>5</vt:i4>
      </vt:variant>
      <vt:variant>
        <vt:lpwstr/>
      </vt:variant>
      <vt:variant>
        <vt:lpwstr>_Toc240767727</vt:lpwstr>
      </vt:variant>
      <vt:variant>
        <vt:i4>1114163</vt:i4>
      </vt:variant>
      <vt:variant>
        <vt:i4>1199</vt:i4>
      </vt:variant>
      <vt:variant>
        <vt:i4>0</vt:i4>
      </vt:variant>
      <vt:variant>
        <vt:i4>5</vt:i4>
      </vt:variant>
      <vt:variant>
        <vt:lpwstr/>
      </vt:variant>
      <vt:variant>
        <vt:lpwstr>_Toc240767726</vt:lpwstr>
      </vt:variant>
      <vt:variant>
        <vt:i4>1114163</vt:i4>
      </vt:variant>
      <vt:variant>
        <vt:i4>1193</vt:i4>
      </vt:variant>
      <vt:variant>
        <vt:i4>0</vt:i4>
      </vt:variant>
      <vt:variant>
        <vt:i4>5</vt:i4>
      </vt:variant>
      <vt:variant>
        <vt:lpwstr/>
      </vt:variant>
      <vt:variant>
        <vt:lpwstr>_Toc240767725</vt:lpwstr>
      </vt:variant>
      <vt:variant>
        <vt:i4>1114163</vt:i4>
      </vt:variant>
      <vt:variant>
        <vt:i4>1187</vt:i4>
      </vt:variant>
      <vt:variant>
        <vt:i4>0</vt:i4>
      </vt:variant>
      <vt:variant>
        <vt:i4>5</vt:i4>
      </vt:variant>
      <vt:variant>
        <vt:lpwstr/>
      </vt:variant>
      <vt:variant>
        <vt:lpwstr>_Toc240767724</vt:lpwstr>
      </vt:variant>
      <vt:variant>
        <vt:i4>1114163</vt:i4>
      </vt:variant>
      <vt:variant>
        <vt:i4>1181</vt:i4>
      </vt:variant>
      <vt:variant>
        <vt:i4>0</vt:i4>
      </vt:variant>
      <vt:variant>
        <vt:i4>5</vt:i4>
      </vt:variant>
      <vt:variant>
        <vt:lpwstr/>
      </vt:variant>
      <vt:variant>
        <vt:lpwstr>_Toc240767723</vt:lpwstr>
      </vt:variant>
      <vt:variant>
        <vt:i4>1114163</vt:i4>
      </vt:variant>
      <vt:variant>
        <vt:i4>1175</vt:i4>
      </vt:variant>
      <vt:variant>
        <vt:i4>0</vt:i4>
      </vt:variant>
      <vt:variant>
        <vt:i4>5</vt:i4>
      </vt:variant>
      <vt:variant>
        <vt:lpwstr/>
      </vt:variant>
      <vt:variant>
        <vt:lpwstr>_Toc240767722</vt:lpwstr>
      </vt:variant>
      <vt:variant>
        <vt:i4>1114163</vt:i4>
      </vt:variant>
      <vt:variant>
        <vt:i4>1169</vt:i4>
      </vt:variant>
      <vt:variant>
        <vt:i4>0</vt:i4>
      </vt:variant>
      <vt:variant>
        <vt:i4>5</vt:i4>
      </vt:variant>
      <vt:variant>
        <vt:lpwstr/>
      </vt:variant>
      <vt:variant>
        <vt:lpwstr>_Toc240767721</vt:lpwstr>
      </vt:variant>
      <vt:variant>
        <vt:i4>1114163</vt:i4>
      </vt:variant>
      <vt:variant>
        <vt:i4>1163</vt:i4>
      </vt:variant>
      <vt:variant>
        <vt:i4>0</vt:i4>
      </vt:variant>
      <vt:variant>
        <vt:i4>5</vt:i4>
      </vt:variant>
      <vt:variant>
        <vt:lpwstr/>
      </vt:variant>
      <vt:variant>
        <vt:lpwstr>_Toc240767720</vt:lpwstr>
      </vt:variant>
      <vt:variant>
        <vt:i4>1179699</vt:i4>
      </vt:variant>
      <vt:variant>
        <vt:i4>1157</vt:i4>
      </vt:variant>
      <vt:variant>
        <vt:i4>0</vt:i4>
      </vt:variant>
      <vt:variant>
        <vt:i4>5</vt:i4>
      </vt:variant>
      <vt:variant>
        <vt:lpwstr/>
      </vt:variant>
      <vt:variant>
        <vt:lpwstr>_Toc240767719</vt:lpwstr>
      </vt:variant>
      <vt:variant>
        <vt:i4>1179699</vt:i4>
      </vt:variant>
      <vt:variant>
        <vt:i4>1151</vt:i4>
      </vt:variant>
      <vt:variant>
        <vt:i4>0</vt:i4>
      </vt:variant>
      <vt:variant>
        <vt:i4>5</vt:i4>
      </vt:variant>
      <vt:variant>
        <vt:lpwstr/>
      </vt:variant>
      <vt:variant>
        <vt:lpwstr>_Toc240767718</vt:lpwstr>
      </vt:variant>
      <vt:variant>
        <vt:i4>1179699</vt:i4>
      </vt:variant>
      <vt:variant>
        <vt:i4>1145</vt:i4>
      </vt:variant>
      <vt:variant>
        <vt:i4>0</vt:i4>
      </vt:variant>
      <vt:variant>
        <vt:i4>5</vt:i4>
      </vt:variant>
      <vt:variant>
        <vt:lpwstr/>
      </vt:variant>
      <vt:variant>
        <vt:lpwstr>_Toc240767717</vt:lpwstr>
      </vt:variant>
      <vt:variant>
        <vt:i4>1179699</vt:i4>
      </vt:variant>
      <vt:variant>
        <vt:i4>1139</vt:i4>
      </vt:variant>
      <vt:variant>
        <vt:i4>0</vt:i4>
      </vt:variant>
      <vt:variant>
        <vt:i4>5</vt:i4>
      </vt:variant>
      <vt:variant>
        <vt:lpwstr/>
      </vt:variant>
      <vt:variant>
        <vt:lpwstr>_Toc240767716</vt:lpwstr>
      </vt:variant>
      <vt:variant>
        <vt:i4>1179699</vt:i4>
      </vt:variant>
      <vt:variant>
        <vt:i4>1133</vt:i4>
      </vt:variant>
      <vt:variant>
        <vt:i4>0</vt:i4>
      </vt:variant>
      <vt:variant>
        <vt:i4>5</vt:i4>
      </vt:variant>
      <vt:variant>
        <vt:lpwstr/>
      </vt:variant>
      <vt:variant>
        <vt:lpwstr>_Toc240767715</vt:lpwstr>
      </vt:variant>
      <vt:variant>
        <vt:i4>1179699</vt:i4>
      </vt:variant>
      <vt:variant>
        <vt:i4>1127</vt:i4>
      </vt:variant>
      <vt:variant>
        <vt:i4>0</vt:i4>
      </vt:variant>
      <vt:variant>
        <vt:i4>5</vt:i4>
      </vt:variant>
      <vt:variant>
        <vt:lpwstr/>
      </vt:variant>
      <vt:variant>
        <vt:lpwstr>_Toc240767714</vt:lpwstr>
      </vt:variant>
      <vt:variant>
        <vt:i4>1179699</vt:i4>
      </vt:variant>
      <vt:variant>
        <vt:i4>1121</vt:i4>
      </vt:variant>
      <vt:variant>
        <vt:i4>0</vt:i4>
      </vt:variant>
      <vt:variant>
        <vt:i4>5</vt:i4>
      </vt:variant>
      <vt:variant>
        <vt:lpwstr/>
      </vt:variant>
      <vt:variant>
        <vt:lpwstr>_Toc240767713</vt:lpwstr>
      </vt:variant>
      <vt:variant>
        <vt:i4>1179699</vt:i4>
      </vt:variant>
      <vt:variant>
        <vt:i4>1115</vt:i4>
      </vt:variant>
      <vt:variant>
        <vt:i4>0</vt:i4>
      </vt:variant>
      <vt:variant>
        <vt:i4>5</vt:i4>
      </vt:variant>
      <vt:variant>
        <vt:lpwstr/>
      </vt:variant>
      <vt:variant>
        <vt:lpwstr>_Toc240767712</vt:lpwstr>
      </vt:variant>
      <vt:variant>
        <vt:i4>1179699</vt:i4>
      </vt:variant>
      <vt:variant>
        <vt:i4>1109</vt:i4>
      </vt:variant>
      <vt:variant>
        <vt:i4>0</vt:i4>
      </vt:variant>
      <vt:variant>
        <vt:i4>5</vt:i4>
      </vt:variant>
      <vt:variant>
        <vt:lpwstr/>
      </vt:variant>
      <vt:variant>
        <vt:lpwstr>_Toc240767711</vt:lpwstr>
      </vt:variant>
      <vt:variant>
        <vt:i4>1179699</vt:i4>
      </vt:variant>
      <vt:variant>
        <vt:i4>1103</vt:i4>
      </vt:variant>
      <vt:variant>
        <vt:i4>0</vt:i4>
      </vt:variant>
      <vt:variant>
        <vt:i4>5</vt:i4>
      </vt:variant>
      <vt:variant>
        <vt:lpwstr/>
      </vt:variant>
      <vt:variant>
        <vt:lpwstr>_Toc240767710</vt:lpwstr>
      </vt:variant>
      <vt:variant>
        <vt:i4>1245235</vt:i4>
      </vt:variant>
      <vt:variant>
        <vt:i4>1097</vt:i4>
      </vt:variant>
      <vt:variant>
        <vt:i4>0</vt:i4>
      </vt:variant>
      <vt:variant>
        <vt:i4>5</vt:i4>
      </vt:variant>
      <vt:variant>
        <vt:lpwstr/>
      </vt:variant>
      <vt:variant>
        <vt:lpwstr>_Toc240767709</vt:lpwstr>
      </vt:variant>
      <vt:variant>
        <vt:i4>1245235</vt:i4>
      </vt:variant>
      <vt:variant>
        <vt:i4>1091</vt:i4>
      </vt:variant>
      <vt:variant>
        <vt:i4>0</vt:i4>
      </vt:variant>
      <vt:variant>
        <vt:i4>5</vt:i4>
      </vt:variant>
      <vt:variant>
        <vt:lpwstr/>
      </vt:variant>
      <vt:variant>
        <vt:lpwstr>_Toc240767708</vt:lpwstr>
      </vt:variant>
      <vt:variant>
        <vt:i4>1245235</vt:i4>
      </vt:variant>
      <vt:variant>
        <vt:i4>1085</vt:i4>
      </vt:variant>
      <vt:variant>
        <vt:i4>0</vt:i4>
      </vt:variant>
      <vt:variant>
        <vt:i4>5</vt:i4>
      </vt:variant>
      <vt:variant>
        <vt:lpwstr/>
      </vt:variant>
      <vt:variant>
        <vt:lpwstr>_Toc240767707</vt:lpwstr>
      </vt:variant>
      <vt:variant>
        <vt:i4>1245235</vt:i4>
      </vt:variant>
      <vt:variant>
        <vt:i4>1079</vt:i4>
      </vt:variant>
      <vt:variant>
        <vt:i4>0</vt:i4>
      </vt:variant>
      <vt:variant>
        <vt:i4>5</vt:i4>
      </vt:variant>
      <vt:variant>
        <vt:lpwstr/>
      </vt:variant>
      <vt:variant>
        <vt:lpwstr>_Toc240767706</vt:lpwstr>
      </vt:variant>
      <vt:variant>
        <vt:i4>1245235</vt:i4>
      </vt:variant>
      <vt:variant>
        <vt:i4>1073</vt:i4>
      </vt:variant>
      <vt:variant>
        <vt:i4>0</vt:i4>
      </vt:variant>
      <vt:variant>
        <vt:i4>5</vt:i4>
      </vt:variant>
      <vt:variant>
        <vt:lpwstr/>
      </vt:variant>
      <vt:variant>
        <vt:lpwstr>_Toc240767705</vt:lpwstr>
      </vt:variant>
      <vt:variant>
        <vt:i4>1245235</vt:i4>
      </vt:variant>
      <vt:variant>
        <vt:i4>1067</vt:i4>
      </vt:variant>
      <vt:variant>
        <vt:i4>0</vt:i4>
      </vt:variant>
      <vt:variant>
        <vt:i4>5</vt:i4>
      </vt:variant>
      <vt:variant>
        <vt:lpwstr/>
      </vt:variant>
      <vt:variant>
        <vt:lpwstr>_Toc240767704</vt:lpwstr>
      </vt:variant>
      <vt:variant>
        <vt:i4>1245235</vt:i4>
      </vt:variant>
      <vt:variant>
        <vt:i4>1061</vt:i4>
      </vt:variant>
      <vt:variant>
        <vt:i4>0</vt:i4>
      </vt:variant>
      <vt:variant>
        <vt:i4>5</vt:i4>
      </vt:variant>
      <vt:variant>
        <vt:lpwstr/>
      </vt:variant>
      <vt:variant>
        <vt:lpwstr>_Toc240767703</vt:lpwstr>
      </vt:variant>
      <vt:variant>
        <vt:i4>1245235</vt:i4>
      </vt:variant>
      <vt:variant>
        <vt:i4>1055</vt:i4>
      </vt:variant>
      <vt:variant>
        <vt:i4>0</vt:i4>
      </vt:variant>
      <vt:variant>
        <vt:i4>5</vt:i4>
      </vt:variant>
      <vt:variant>
        <vt:lpwstr/>
      </vt:variant>
      <vt:variant>
        <vt:lpwstr>_Toc240767702</vt:lpwstr>
      </vt:variant>
      <vt:variant>
        <vt:i4>1245235</vt:i4>
      </vt:variant>
      <vt:variant>
        <vt:i4>1049</vt:i4>
      </vt:variant>
      <vt:variant>
        <vt:i4>0</vt:i4>
      </vt:variant>
      <vt:variant>
        <vt:i4>5</vt:i4>
      </vt:variant>
      <vt:variant>
        <vt:lpwstr/>
      </vt:variant>
      <vt:variant>
        <vt:lpwstr>_Toc240767701</vt:lpwstr>
      </vt:variant>
      <vt:variant>
        <vt:i4>1245235</vt:i4>
      </vt:variant>
      <vt:variant>
        <vt:i4>1043</vt:i4>
      </vt:variant>
      <vt:variant>
        <vt:i4>0</vt:i4>
      </vt:variant>
      <vt:variant>
        <vt:i4>5</vt:i4>
      </vt:variant>
      <vt:variant>
        <vt:lpwstr/>
      </vt:variant>
      <vt:variant>
        <vt:lpwstr>_Toc240767700</vt:lpwstr>
      </vt:variant>
      <vt:variant>
        <vt:i4>1703986</vt:i4>
      </vt:variant>
      <vt:variant>
        <vt:i4>1037</vt:i4>
      </vt:variant>
      <vt:variant>
        <vt:i4>0</vt:i4>
      </vt:variant>
      <vt:variant>
        <vt:i4>5</vt:i4>
      </vt:variant>
      <vt:variant>
        <vt:lpwstr/>
      </vt:variant>
      <vt:variant>
        <vt:lpwstr>_Toc240767699</vt:lpwstr>
      </vt:variant>
      <vt:variant>
        <vt:i4>1703986</vt:i4>
      </vt:variant>
      <vt:variant>
        <vt:i4>1031</vt:i4>
      </vt:variant>
      <vt:variant>
        <vt:i4>0</vt:i4>
      </vt:variant>
      <vt:variant>
        <vt:i4>5</vt:i4>
      </vt:variant>
      <vt:variant>
        <vt:lpwstr/>
      </vt:variant>
      <vt:variant>
        <vt:lpwstr>_Toc240767698</vt:lpwstr>
      </vt:variant>
      <vt:variant>
        <vt:i4>1703986</vt:i4>
      </vt:variant>
      <vt:variant>
        <vt:i4>1025</vt:i4>
      </vt:variant>
      <vt:variant>
        <vt:i4>0</vt:i4>
      </vt:variant>
      <vt:variant>
        <vt:i4>5</vt:i4>
      </vt:variant>
      <vt:variant>
        <vt:lpwstr/>
      </vt:variant>
      <vt:variant>
        <vt:lpwstr>_Toc240767697</vt:lpwstr>
      </vt:variant>
      <vt:variant>
        <vt:i4>1703986</vt:i4>
      </vt:variant>
      <vt:variant>
        <vt:i4>1019</vt:i4>
      </vt:variant>
      <vt:variant>
        <vt:i4>0</vt:i4>
      </vt:variant>
      <vt:variant>
        <vt:i4>5</vt:i4>
      </vt:variant>
      <vt:variant>
        <vt:lpwstr/>
      </vt:variant>
      <vt:variant>
        <vt:lpwstr>_Toc240767696</vt:lpwstr>
      </vt:variant>
      <vt:variant>
        <vt:i4>1703986</vt:i4>
      </vt:variant>
      <vt:variant>
        <vt:i4>1013</vt:i4>
      </vt:variant>
      <vt:variant>
        <vt:i4>0</vt:i4>
      </vt:variant>
      <vt:variant>
        <vt:i4>5</vt:i4>
      </vt:variant>
      <vt:variant>
        <vt:lpwstr/>
      </vt:variant>
      <vt:variant>
        <vt:lpwstr>_Toc240767695</vt:lpwstr>
      </vt:variant>
      <vt:variant>
        <vt:i4>1703986</vt:i4>
      </vt:variant>
      <vt:variant>
        <vt:i4>1007</vt:i4>
      </vt:variant>
      <vt:variant>
        <vt:i4>0</vt:i4>
      </vt:variant>
      <vt:variant>
        <vt:i4>5</vt:i4>
      </vt:variant>
      <vt:variant>
        <vt:lpwstr/>
      </vt:variant>
      <vt:variant>
        <vt:lpwstr>_Toc240767694</vt:lpwstr>
      </vt:variant>
      <vt:variant>
        <vt:i4>1703986</vt:i4>
      </vt:variant>
      <vt:variant>
        <vt:i4>1001</vt:i4>
      </vt:variant>
      <vt:variant>
        <vt:i4>0</vt:i4>
      </vt:variant>
      <vt:variant>
        <vt:i4>5</vt:i4>
      </vt:variant>
      <vt:variant>
        <vt:lpwstr/>
      </vt:variant>
      <vt:variant>
        <vt:lpwstr>_Toc240767693</vt:lpwstr>
      </vt:variant>
      <vt:variant>
        <vt:i4>1703986</vt:i4>
      </vt:variant>
      <vt:variant>
        <vt:i4>995</vt:i4>
      </vt:variant>
      <vt:variant>
        <vt:i4>0</vt:i4>
      </vt:variant>
      <vt:variant>
        <vt:i4>5</vt:i4>
      </vt:variant>
      <vt:variant>
        <vt:lpwstr/>
      </vt:variant>
      <vt:variant>
        <vt:lpwstr>_Toc240767692</vt:lpwstr>
      </vt:variant>
      <vt:variant>
        <vt:i4>1703986</vt:i4>
      </vt:variant>
      <vt:variant>
        <vt:i4>989</vt:i4>
      </vt:variant>
      <vt:variant>
        <vt:i4>0</vt:i4>
      </vt:variant>
      <vt:variant>
        <vt:i4>5</vt:i4>
      </vt:variant>
      <vt:variant>
        <vt:lpwstr/>
      </vt:variant>
      <vt:variant>
        <vt:lpwstr>_Toc240767691</vt:lpwstr>
      </vt:variant>
      <vt:variant>
        <vt:i4>1703986</vt:i4>
      </vt:variant>
      <vt:variant>
        <vt:i4>983</vt:i4>
      </vt:variant>
      <vt:variant>
        <vt:i4>0</vt:i4>
      </vt:variant>
      <vt:variant>
        <vt:i4>5</vt:i4>
      </vt:variant>
      <vt:variant>
        <vt:lpwstr/>
      </vt:variant>
      <vt:variant>
        <vt:lpwstr>_Toc240767690</vt:lpwstr>
      </vt:variant>
      <vt:variant>
        <vt:i4>1769522</vt:i4>
      </vt:variant>
      <vt:variant>
        <vt:i4>977</vt:i4>
      </vt:variant>
      <vt:variant>
        <vt:i4>0</vt:i4>
      </vt:variant>
      <vt:variant>
        <vt:i4>5</vt:i4>
      </vt:variant>
      <vt:variant>
        <vt:lpwstr/>
      </vt:variant>
      <vt:variant>
        <vt:lpwstr>_Toc240767689</vt:lpwstr>
      </vt:variant>
      <vt:variant>
        <vt:i4>1769522</vt:i4>
      </vt:variant>
      <vt:variant>
        <vt:i4>971</vt:i4>
      </vt:variant>
      <vt:variant>
        <vt:i4>0</vt:i4>
      </vt:variant>
      <vt:variant>
        <vt:i4>5</vt:i4>
      </vt:variant>
      <vt:variant>
        <vt:lpwstr/>
      </vt:variant>
      <vt:variant>
        <vt:lpwstr>_Toc240767688</vt:lpwstr>
      </vt:variant>
      <vt:variant>
        <vt:i4>1769522</vt:i4>
      </vt:variant>
      <vt:variant>
        <vt:i4>965</vt:i4>
      </vt:variant>
      <vt:variant>
        <vt:i4>0</vt:i4>
      </vt:variant>
      <vt:variant>
        <vt:i4>5</vt:i4>
      </vt:variant>
      <vt:variant>
        <vt:lpwstr/>
      </vt:variant>
      <vt:variant>
        <vt:lpwstr>_Toc240767687</vt:lpwstr>
      </vt:variant>
      <vt:variant>
        <vt:i4>1769522</vt:i4>
      </vt:variant>
      <vt:variant>
        <vt:i4>959</vt:i4>
      </vt:variant>
      <vt:variant>
        <vt:i4>0</vt:i4>
      </vt:variant>
      <vt:variant>
        <vt:i4>5</vt:i4>
      </vt:variant>
      <vt:variant>
        <vt:lpwstr/>
      </vt:variant>
      <vt:variant>
        <vt:lpwstr>_Toc240767686</vt:lpwstr>
      </vt:variant>
      <vt:variant>
        <vt:i4>1769522</vt:i4>
      </vt:variant>
      <vt:variant>
        <vt:i4>953</vt:i4>
      </vt:variant>
      <vt:variant>
        <vt:i4>0</vt:i4>
      </vt:variant>
      <vt:variant>
        <vt:i4>5</vt:i4>
      </vt:variant>
      <vt:variant>
        <vt:lpwstr/>
      </vt:variant>
      <vt:variant>
        <vt:lpwstr>_Toc240767685</vt:lpwstr>
      </vt:variant>
      <vt:variant>
        <vt:i4>1769522</vt:i4>
      </vt:variant>
      <vt:variant>
        <vt:i4>947</vt:i4>
      </vt:variant>
      <vt:variant>
        <vt:i4>0</vt:i4>
      </vt:variant>
      <vt:variant>
        <vt:i4>5</vt:i4>
      </vt:variant>
      <vt:variant>
        <vt:lpwstr/>
      </vt:variant>
      <vt:variant>
        <vt:lpwstr>_Toc240767684</vt:lpwstr>
      </vt:variant>
      <vt:variant>
        <vt:i4>1769522</vt:i4>
      </vt:variant>
      <vt:variant>
        <vt:i4>941</vt:i4>
      </vt:variant>
      <vt:variant>
        <vt:i4>0</vt:i4>
      </vt:variant>
      <vt:variant>
        <vt:i4>5</vt:i4>
      </vt:variant>
      <vt:variant>
        <vt:lpwstr/>
      </vt:variant>
      <vt:variant>
        <vt:lpwstr>_Toc240767683</vt:lpwstr>
      </vt:variant>
      <vt:variant>
        <vt:i4>1769522</vt:i4>
      </vt:variant>
      <vt:variant>
        <vt:i4>935</vt:i4>
      </vt:variant>
      <vt:variant>
        <vt:i4>0</vt:i4>
      </vt:variant>
      <vt:variant>
        <vt:i4>5</vt:i4>
      </vt:variant>
      <vt:variant>
        <vt:lpwstr/>
      </vt:variant>
      <vt:variant>
        <vt:lpwstr>_Toc240767682</vt:lpwstr>
      </vt:variant>
      <vt:variant>
        <vt:i4>1769522</vt:i4>
      </vt:variant>
      <vt:variant>
        <vt:i4>929</vt:i4>
      </vt:variant>
      <vt:variant>
        <vt:i4>0</vt:i4>
      </vt:variant>
      <vt:variant>
        <vt:i4>5</vt:i4>
      </vt:variant>
      <vt:variant>
        <vt:lpwstr/>
      </vt:variant>
      <vt:variant>
        <vt:lpwstr>_Toc240767681</vt:lpwstr>
      </vt:variant>
      <vt:variant>
        <vt:i4>1769522</vt:i4>
      </vt:variant>
      <vt:variant>
        <vt:i4>923</vt:i4>
      </vt:variant>
      <vt:variant>
        <vt:i4>0</vt:i4>
      </vt:variant>
      <vt:variant>
        <vt:i4>5</vt:i4>
      </vt:variant>
      <vt:variant>
        <vt:lpwstr/>
      </vt:variant>
      <vt:variant>
        <vt:lpwstr>_Toc240767680</vt:lpwstr>
      </vt:variant>
      <vt:variant>
        <vt:i4>1310770</vt:i4>
      </vt:variant>
      <vt:variant>
        <vt:i4>917</vt:i4>
      </vt:variant>
      <vt:variant>
        <vt:i4>0</vt:i4>
      </vt:variant>
      <vt:variant>
        <vt:i4>5</vt:i4>
      </vt:variant>
      <vt:variant>
        <vt:lpwstr/>
      </vt:variant>
      <vt:variant>
        <vt:lpwstr>_Toc240767679</vt:lpwstr>
      </vt:variant>
      <vt:variant>
        <vt:i4>1310770</vt:i4>
      </vt:variant>
      <vt:variant>
        <vt:i4>911</vt:i4>
      </vt:variant>
      <vt:variant>
        <vt:i4>0</vt:i4>
      </vt:variant>
      <vt:variant>
        <vt:i4>5</vt:i4>
      </vt:variant>
      <vt:variant>
        <vt:lpwstr/>
      </vt:variant>
      <vt:variant>
        <vt:lpwstr>_Toc240767678</vt:lpwstr>
      </vt:variant>
      <vt:variant>
        <vt:i4>1310770</vt:i4>
      </vt:variant>
      <vt:variant>
        <vt:i4>905</vt:i4>
      </vt:variant>
      <vt:variant>
        <vt:i4>0</vt:i4>
      </vt:variant>
      <vt:variant>
        <vt:i4>5</vt:i4>
      </vt:variant>
      <vt:variant>
        <vt:lpwstr/>
      </vt:variant>
      <vt:variant>
        <vt:lpwstr>_Toc240767677</vt:lpwstr>
      </vt:variant>
      <vt:variant>
        <vt:i4>1310770</vt:i4>
      </vt:variant>
      <vt:variant>
        <vt:i4>899</vt:i4>
      </vt:variant>
      <vt:variant>
        <vt:i4>0</vt:i4>
      </vt:variant>
      <vt:variant>
        <vt:i4>5</vt:i4>
      </vt:variant>
      <vt:variant>
        <vt:lpwstr/>
      </vt:variant>
      <vt:variant>
        <vt:lpwstr>_Toc240767676</vt:lpwstr>
      </vt:variant>
      <vt:variant>
        <vt:i4>1310770</vt:i4>
      </vt:variant>
      <vt:variant>
        <vt:i4>893</vt:i4>
      </vt:variant>
      <vt:variant>
        <vt:i4>0</vt:i4>
      </vt:variant>
      <vt:variant>
        <vt:i4>5</vt:i4>
      </vt:variant>
      <vt:variant>
        <vt:lpwstr/>
      </vt:variant>
      <vt:variant>
        <vt:lpwstr>_Toc240767675</vt:lpwstr>
      </vt:variant>
      <vt:variant>
        <vt:i4>1310770</vt:i4>
      </vt:variant>
      <vt:variant>
        <vt:i4>887</vt:i4>
      </vt:variant>
      <vt:variant>
        <vt:i4>0</vt:i4>
      </vt:variant>
      <vt:variant>
        <vt:i4>5</vt:i4>
      </vt:variant>
      <vt:variant>
        <vt:lpwstr/>
      </vt:variant>
      <vt:variant>
        <vt:lpwstr>_Toc240767674</vt:lpwstr>
      </vt:variant>
      <vt:variant>
        <vt:i4>1310770</vt:i4>
      </vt:variant>
      <vt:variant>
        <vt:i4>881</vt:i4>
      </vt:variant>
      <vt:variant>
        <vt:i4>0</vt:i4>
      </vt:variant>
      <vt:variant>
        <vt:i4>5</vt:i4>
      </vt:variant>
      <vt:variant>
        <vt:lpwstr/>
      </vt:variant>
      <vt:variant>
        <vt:lpwstr>_Toc240767673</vt:lpwstr>
      </vt:variant>
      <vt:variant>
        <vt:i4>1310770</vt:i4>
      </vt:variant>
      <vt:variant>
        <vt:i4>875</vt:i4>
      </vt:variant>
      <vt:variant>
        <vt:i4>0</vt:i4>
      </vt:variant>
      <vt:variant>
        <vt:i4>5</vt:i4>
      </vt:variant>
      <vt:variant>
        <vt:lpwstr/>
      </vt:variant>
      <vt:variant>
        <vt:lpwstr>_Toc240767672</vt:lpwstr>
      </vt:variant>
      <vt:variant>
        <vt:i4>1310770</vt:i4>
      </vt:variant>
      <vt:variant>
        <vt:i4>869</vt:i4>
      </vt:variant>
      <vt:variant>
        <vt:i4>0</vt:i4>
      </vt:variant>
      <vt:variant>
        <vt:i4>5</vt:i4>
      </vt:variant>
      <vt:variant>
        <vt:lpwstr/>
      </vt:variant>
      <vt:variant>
        <vt:lpwstr>_Toc240767671</vt:lpwstr>
      </vt:variant>
      <vt:variant>
        <vt:i4>1310770</vt:i4>
      </vt:variant>
      <vt:variant>
        <vt:i4>863</vt:i4>
      </vt:variant>
      <vt:variant>
        <vt:i4>0</vt:i4>
      </vt:variant>
      <vt:variant>
        <vt:i4>5</vt:i4>
      </vt:variant>
      <vt:variant>
        <vt:lpwstr/>
      </vt:variant>
      <vt:variant>
        <vt:lpwstr>_Toc240767670</vt:lpwstr>
      </vt:variant>
      <vt:variant>
        <vt:i4>1376306</vt:i4>
      </vt:variant>
      <vt:variant>
        <vt:i4>857</vt:i4>
      </vt:variant>
      <vt:variant>
        <vt:i4>0</vt:i4>
      </vt:variant>
      <vt:variant>
        <vt:i4>5</vt:i4>
      </vt:variant>
      <vt:variant>
        <vt:lpwstr/>
      </vt:variant>
      <vt:variant>
        <vt:lpwstr>_Toc240767669</vt:lpwstr>
      </vt:variant>
      <vt:variant>
        <vt:i4>1376306</vt:i4>
      </vt:variant>
      <vt:variant>
        <vt:i4>851</vt:i4>
      </vt:variant>
      <vt:variant>
        <vt:i4>0</vt:i4>
      </vt:variant>
      <vt:variant>
        <vt:i4>5</vt:i4>
      </vt:variant>
      <vt:variant>
        <vt:lpwstr/>
      </vt:variant>
      <vt:variant>
        <vt:lpwstr>_Toc240767668</vt:lpwstr>
      </vt:variant>
      <vt:variant>
        <vt:i4>1376306</vt:i4>
      </vt:variant>
      <vt:variant>
        <vt:i4>845</vt:i4>
      </vt:variant>
      <vt:variant>
        <vt:i4>0</vt:i4>
      </vt:variant>
      <vt:variant>
        <vt:i4>5</vt:i4>
      </vt:variant>
      <vt:variant>
        <vt:lpwstr/>
      </vt:variant>
      <vt:variant>
        <vt:lpwstr>_Toc240767667</vt:lpwstr>
      </vt:variant>
      <vt:variant>
        <vt:i4>1376306</vt:i4>
      </vt:variant>
      <vt:variant>
        <vt:i4>839</vt:i4>
      </vt:variant>
      <vt:variant>
        <vt:i4>0</vt:i4>
      </vt:variant>
      <vt:variant>
        <vt:i4>5</vt:i4>
      </vt:variant>
      <vt:variant>
        <vt:lpwstr/>
      </vt:variant>
      <vt:variant>
        <vt:lpwstr>_Toc240767666</vt:lpwstr>
      </vt:variant>
      <vt:variant>
        <vt:i4>1376306</vt:i4>
      </vt:variant>
      <vt:variant>
        <vt:i4>833</vt:i4>
      </vt:variant>
      <vt:variant>
        <vt:i4>0</vt:i4>
      </vt:variant>
      <vt:variant>
        <vt:i4>5</vt:i4>
      </vt:variant>
      <vt:variant>
        <vt:lpwstr/>
      </vt:variant>
      <vt:variant>
        <vt:lpwstr>_Toc240767665</vt:lpwstr>
      </vt:variant>
      <vt:variant>
        <vt:i4>1376306</vt:i4>
      </vt:variant>
      <vt:variant>
        <vt:i4>827</vt:i4>
      </vt:variant>
      <vt:variant>
        <vt:i4>0</vt:i4>
      </vt:variant>
      <vt:variant>
        <vt:i4>5</vt:i4>
      </vt:variant>
      <vt:variant>
        <vt:lpwstr/>
      </vt:variant>
      <vt:variant>
        <vt:lpwstr>_Toc240767664</vt:lpwstr>
      </vt:variant>
      <vt:variant>
        <vt:i4>1376306</vt:i4>
      </vt:variant>
      <vt:variant>
        <vt:i4>821</vt:i4>
      </vt:variant>
      <vt:variant>
        <vt:i4>0</vt:i4>
      </vt:variant>
      <vt:variant>
        <vt:i4>5</vt:i4>
      </vt:variant>
      <vt:variant>
        <vt:lpwstr/>
      </vt:variant>
      <vt:variant>
        <vt:lpwstr>_Toc240767663</vt:lpwstr>
      </vt:variant>
      <vt:variant>
        <vt:i4>1376306</vt:i4>
      </vt:variant>
      <vt:variant>
        <vt:i4>815</vt:i4>
      </vt:variant>
      <vt:variant>
        <vt:i4>0</vt:i4>
      </vt:variant>
      <vt:variant>
        <vt:i4>5</vt:i4>
      </vt:variant>
      <vt:variant>
        <vt:lpwstr/>
      </vt:variant>
      <vt:variant>
        <vt:lpwstr>_Toc240767662</vt:lpwstr>
      </vt:variant>
      <vt:variant>
        <vt:i4>1376306</vt:i4>
      </vt:variant>
      <vt:variant>
        <vt:i4>809</vt:i4>
      </vt:variant>
      <vt:variant>
        <vt:i4>0</vt:i4>
      </vt:variant>
      <vt:variant>
        <vt:i4>5</vt:i4>
      </vt:variant>
      <vt:variant>
        <vt:lpwstr/>
      </vt:variant>
      <vt:variant>
        <vt:lpwstr>_Toc240767661</vt:lpwstr>
      </vt:variant>
      <vt:variant>
        <vt:i4>1376306</vt:i4>
      </vt:variant>
      <vt:variant>
        <vt:i4>803</vt:i4>
      </vt:variant>
      <vt:variant>
        <vt:i4>0</vt:i4>
      </vt:variant>
      <vt:variant>
        <vt:i4>5</vt:i4>
      </vt:variant>
      <vt:variant>
        <vt:lpwstr/>
      </vt:variant>
      <vt:variant>
        <vt:lpwstr>_Toc240767660</vt:lpwstr>
      </vt:variant>
      <vt:variant>
        <vt:i4>1441842</vt:i4>
      </vt:variant>
      <vt:variant>
        <vt:i4>797</vt:i4>
      </vt:variant>
      <vt:variant>
        <vt:i4>0</vt:i4>
      </vt:variant>
      <vt:variant>
        <vt:i4>5</vt:i4>
      </vt:variant>
      <vt:variant>
        <vt:lpwstr/>
      </vt:variant>
      <vt:variant>
        <vt:lpwstr>_Toc240767659</vt:lpwstr>
      </vt:variant>
      <vt:variant>
        <vt:i4>1441842</vt:i4>
      </vt:variant>
      <vt:variant>
        <vt:i4>791</vt:i4>
      </vt:variant>
      <vt:variant>
        <vt:i4>0</vt:i4>
      </vt:variant>
      <vt:variant>
        <vt:i4>5</vt:i4>
      </vt:variant>
      <vt:variant>
        <vt:lpwstr/>
      </vt:variant>
      <vt:variant>
        <vt:lpwstr>_Toc240767658</vt:lpwstr>
      </vt:variant>
      <vt:variant>
        <vt:i4>1441842</vt:i4>
      </vt:variant>
      <vt:variant>
        <vt:i4>785</vt:i4>
      </vt:variant>
      <vt:variant>
        <vt:i4>0</vt:i4>
      </vt:variant>
      <vt:variant>
        <vt:i4>5</vt:i4>
      </vt:variant>
      <vt:variant>
        <vt:lpwstr/>
      </vt:variant>
      <vt:variant>
        <vt:lpwstr>_Toc240767657</vt:lpwstr>
      </vt:variant>
      <vt:variant>
        <vt:i4>1441842</vt:i4>
      </vt:variant>
      <vt:variant>
        <vt:i4>779</vt:i4>
      </vt:variant>
      <vt:variant>
        <vt:i4>0</vt:i4>
      </vt:variant>
      <vt:variant>
        <vt:i4>5</vt:i4>
      </vt:variant>
      <vt:variant>
        <vt:lpwstr/>
      </vt:variant>
      <vt:variant>
        <vt:lpwstr>_Toc240767656</vt:lpwstr>
      </vt:variant>
      <vt:variant>
        <vt:i4>1441842</vt:i4>
      </vt:variant>
      <vt:variant>
        <vt:i4>773</vt:i4>
      </vt:variant>
      <vt:variant>
        <vt:i4>0</vt:i4>
      </vt:variant>
      <vt:variant>
        <vt:i4>5</vt:i4>
      </vt:variant>
      <vt:variant>
        <vt:lpwstr/>
      </vt:variant>
      <vt:variant>
        <vt:lpwstr>_Toc240767655</vt:lpwstr>
      </vt:variant>
      <vt:variant>
        <vt:i4>1441842</vt:i4>
      </vt:variant>
      <vt:variant>
        <vt:i4>767</vt:i4>
      </vt:variant>
      <vt:variant>
        <vt:i4>0</vt:i4>
      </vt:variant>
      <vt:variant>
        <vt:i4>5</vt:i4>
      </vt:variant>
      <vt:variant>
        <vt:lpwstr/>
      </vt:variant>
      <vt:variant>
        <vt:lpwstr>_Toc240767654</vt:lpwstr>
      </vt:variant>
      <vt:variant>
        <vt:i4>1441842</vt:i4>
      </vt:variant>
      <vt:variant>
        <vt:i4>761</vt:i4>
      </vt:variant>
      <vt:variant>
        <vt:i4>0</vt:i4>
      </vt:variant>
      <vt:variant>
        <vt:i4>5</vt:i4>
      </vt:variant>
      <vt:variant>
        <vt:lpwstr/>
      </vt:variant>
      <vt:variant>
        <vt:lpwstr>_Toc240767653</vt:lpwstr>
      </vt:variant>
      <vt:variant>
        <vt:i4>1441842</vt:i4>
      </vt:variant>
      <vt:variant>
        <vt:i4>755</vt:i4>
      </vt:variant>
      <vt:variant>
        <vt:i4>0</vt:i4>
      </vt:variant>
      <vt:variant>
        <vt:i4>5</vt:i4>
      </vt:variant>
      <vt:variant>
        <vt:lpwstr/>
      </vt:variant>
      <vt:variant>
        <vt:lpwstr>_Toc240767652</vt:lpwstr>
      </vt:variant>
      <vt:variant>
        <vt:i4>1441842</vt:i4>
      </vt:variant>
      <vt:variant>
        <vt:i4>749</vt:i4>
      </vt:variant>
      <vt:variant>
        <vt:i4>0</vt:i4>
      </vt:variant>
      <vt:variant>
        <vt:i4>5</vt:i4>
      </vt:variant>
      <vt:variant>
        <vt:lpwstr/>
      </vt:variant>
      <vt:variant>
        <vt:lpwstr>_Toc240767651</vt:lpwstr>
      </vt:variant>
      <vt:variant>
        <vt:i4>1441842</vt:i4>
      </vt:variant>
      <vt:variant>
        <vt:i4>743</vt:i4>
      </vt:variant>
      <vt:variant>
        <vt:i4>0</vt:i4>
      </vt:variant>
      <vt:variant>
        <vt:i4>5</vt:i4>
      </vt:variant>
      <vt:variant>
        <vt:lpwstr/>
      </vt:variant>
      <vt:variant>
        <vt:lpwstr>_Toc240767650</vt:lpwstr>
      </vt:variant>
      <vt:variant>
        <vt:i4>1507378</vt:i4>
      </vt:variant>
      <vt:variant>
        <vt:i4>737</vt:i4>
      </vt:variant>
      <vt:variant>
        <vt:i4>0</vt:i4>
      </vt:variant>
      <vt:variant>
        <vt:i4>5</vt:i4>
      </vt:variant>
      <vt:variant>
        <vt:lpwstr/>
      </vt:variant>
      <vt:variant>
        <vt:lpwstr>_Toc240767649</vt:lpwstr>
      </vt:variant>
      <vt:variant>
        <vt:i4>1507378</vt:i4>
      </vt:variant>
      <vt:variant>
        <vt:i4>731</vt:i4>
      </vt:variant>
      <vt:variant>
        <vt:i4>0</vt:i4>
      </vt:variant>
      <vt:variant>
        <vt:i4>5</vt:i4>
      </vt:variant>
      <vt:variant>
        <vt:lpwstr/>
      </vt:variant>
      <vt:variant>
        <vt:lpwstr>_Toc240767648</vt:lpwstr>
      </vt:variant>
      <vt:variant>
        <vt:i4>1507378</vt:i4>
      </vt:variant>
      <vt:variant>
        <vt:i4>725</vt:i4>
      </vt:variant>
      <vt:variant>
        <vt:i4>0</vt:i4>
      </vt:variant>
      <vt:variant>
        <vt:i4>5</vt:i4>
      </vt:variant>
      <vt:variant>
        <vt:lpwstr/>
      </vt:variant>
      <vt:variant>
        <vt:lpwstr>_Toc240767647</vt:lpwstr>
      </vt:variant>
      <vt:variant>
        <vt:i4>1507378</vt:i4>
      </vt:variant>
      <vt:variant>
        <vt:i4>719</vt:i4>
      </vt:variant>
      <vt:variant>
        <vt:i4>0</vt:i4>
      </vt:variant>
      <vt:variant>
        <vt:i4>5</vt:i4>
      </vt:variant>
      <vt:variant>
        <vt:lpwstr/>
      </vt:variant>
      <vt:variant>
        <vt:lpwstr>_Toc240767646</vt:lpwstr>
      </vt:variant>
      <vt:variant>
        <vt:i4>1507378</vt:i4>
      </vt:variant>
      <vt:variant>
        <vt:i4>713</vt:i4>
      </vt:variant>
      <vt:variant>
        <vt:i4>0</vt:i4>
      </vt:variant>
      <vt:variant>
        <vt:i4>5</vt:i4>
      </vt:variant>
      <vt:variant>
        <vt:lpwstr/>
      </vt:variant>
      <vt:variant>
        <vt:lpwstr>_Toc240767645</vt:lpwstr>
      </vt:variant>
      <vt:variant>
        <vt:i4>1507378</vt:i4>
      </vt:variant>
      <vt:variant>
        <vt:i4>707</vt:i4>
      </vt:variant>
      <vt:variant>
        <vt:i4>0</vt:i4>
      </vt:variant>
      <vt:variant>
        <vt:i4>5</vt:i4>
      </vt:variant>
      <vt:variant>
        <vt:lpwstr/>
      </vt:variant>
      <vt:variant>
        <vt:lpwstr>_Toc240767644</vt:lpwstr>
      </vt:variant>
      <vt:variant>
        <vt:i4>1507378</vt:i4>
      </vt:variant>
      <vt:variant>
        <vt:i4>701</vt:i4>
      </vt:variant>
      <vt:variant>
        <vt:i4>0</vt:i4>
      </vt:variant>
      <vt:variant>
        <vt:i4>5</vt:i4>
      </vt:variant>
      <vt:variant>
        <vt:lpwstr/>
      </vt:variant>
      <vt:variant>
        <vt:lpwstr>_Toc240767643</vt:lpwstr>
      </vt:variant>
      <vt:variant>
        <vt:i4>1507378</vt:i4>
      </vt:variant>
      <vt:variant>
        <vt:i4>695</vt:i4>
      </vt:variant>
      <vt:variant>
        <vt:i4>0</vt:i4>
      </vt:variant>
      <vt:variant>
        <vt:i4>5</vt:i4>
      </vt:variant>
      <vt:variant>
        <vt:lpwstr/>
      </vt:variant>
      <vt:variant>
        <vt:lpwstr>_Toc240767642</vt:lpwstr>
      </vt:variant>
      <vt:variant>
        <vt:i4>1507378</vt:i4>
      </vt:variant>
      <vt:variant>
        <vt:i4>689</vt:i4>
      </vt:variant>
      <vt:variant>
        <vt:i4>0</vt:i4>
      </vt:variant>
      <vt:variant>
        <vt:i4>5</vt:i4>
      </vt:variant>
      <vt:variant>
        <vt:lpwstr/>
      </vt:variant>
      <vt:variant>
        <vt:lpwstr>_Toc240767641</vt:lpwstr>
      </vt:variant>
      <vt:variant>
        <vt:i4>1507378</vt:i4>
      </vt:variant>
      <vt:variant>
        <vt:i4>683</vt:i4>
      </vt:variant>
      <vt:variant>
        <vt:i4>0</vt:i4>
      </vt:variant>
      <vt:variant>
        <vt:i4>5</vt:i4>
      </vt:variant>
      <vt:variant>
        <vt:lpwstr/>
      </vt:variant>
      <vt:variant>
        <vt:lpwstr>_Toc240767640</vt:lpwstr>
      </vt:variant>
      <vt:variant>
        <vt:i4>1048626</vt:i4>
      </vt:variant>
      <vt:variant>
        <vt:i4>677</vt:i4>
      </vt:variant>
      <vt:variant>
        <vt:i4>0</vt:i4>
      </vt:variant>
      <vt:variant>
        <vt:i4>5</vt:i4>
      </vt:variant>
      <vt:variant>
        <vt:lpwstr/>
      </vt:variant>
      <vt:variant>
        <vt:lpwstr>_Toc240767639</vt:lpwstr>
      </vt:variant>
      <vt:variant>
        <vt:i4>1048626</vt:i4>
      </vt:variant>
      <vt:variant>
        <vt:i4>671</vt:i4>
      </vt:variant>
      <vt:variant>
        <vt:i4>0</vt:i4>
      </vt:variant>
      <vt:variant>
        <vt:i4>5</vt:i4>
      </vt:variant>
      <vt:variant>
        <vt:lpwstr/>
      </vt:variant>
      <vt:variant>
        <vt:lpwstr>_Toc240767638</vt:lpwstr>
      </vt:variant>
      <vt:variant>
        <vt:i4>1048626</vt:i4>
      </vt:variant>
      <vt:variant>
        <vt:i4>665</vt:i4>
      </vt:variant>
      <vt:variant>
        <vt:i4>0</vt:i4>
      </vt:variant>
      <vt:variant>
        <vt:i4>5</vt:i4>
      </vt:variant>
      <vt:variant>
        <vt:lpwstr/>
      </vt:variant>
      <vt:variant>
        <vt:lpwstr>_Toc240767637</vt:lpwstr>
      </vt:variant>
      <vt:variant>
        <vt:i4>1048626</vt:i4>
      </vt:variant>
      <vt:variant>
        <vt:i4>659</vt:i4>
      </vt:variant>
      <vt:variant>
        <vt:i4>0</vt:i4>
      </vt:variant>
      <vt:variant>
        <vt:i4>5</vt:i4>
      </vt:variant>
      <vt:variant>
        <vt:lpwstr/>
      </vt:variant>
      <vt:variant>
        <vt:lpwstr>_Toc240767636</vt:lpwstr>
      </vt:variant>
      <vt:variant>
        <vt:i4>1048626</vt:i4>
      </vt:variant>
      <vt:variant>
        <vt:i4>653</vt:i4>
      </vt:variant>
      <vt:variant>
        <vt:i4>0</vt:i4>
      </vt:variant>
      <vt:variant>
        <vt:i4>5</vt:i4>
      </vt:variant>
      <vt:variant>
        <vt:lpwstr/>
      </vt:variant>
      <vt:variant>
        <vt:lpwstr>_Toc240767635</vt:lpwstr>
      </vt:variant>
      <vt:variant>
        <vt:i4>1048626</vt:i4>
      </vt:variant>
      <vt:variant>
        <vt:i4>647</vt:i4>
      </vt:variant>
      <vt:variant>
        <vt:i4>0</vt:i4>
      </vt:variant>
      <vt:variant>
        <vt:i4>5</vt:i4>
      </vt:variant>
      <vt:variant>
        <vt:lpwstr/>
      </vt:variant>
      <vt:variant>
        <vt:lpwstr>_Toc240767634</vt:lpwstr>
      </vt:variant>
      <vt:variant>
        <vt:i4>1048626</vt:i4>
      </vt:variant>
      <vt:variant>
        <vt:i4>641</vt:i4>
      </vt:variant>
      <vt:variant>
        <vt:i4>0</vt:i4>
      </vt:variant>
      <vt:variant>
        <vt:i4>5</vt:i4>
      </vt:variant>
      <vt:variant>
        <vt:lpwstr/>
      </vt:variant>
      <vt:variant>
        <vt:lpwstr>_Toc240767633</vt:lpwstr>
      </vt:variant>
      <vt:variant>
        <vt:i4>1048626</vt:i4>
      </vt:variant>
      <vt:variant>
        <vt:i4>635</vt:i4>
      </vt:variant>
      <vt:variant>
        <vt:i4>0</vt:i4>
      </vt:variant>
      <vt:variant>
        <vt:i4>5</vt:i4>
      </vt:variant>
      <vt:variant>
        <vt:lpwstr/>
      </vt:variant>
      <vt:variant>
        <vt:lpwstr>_Toc240767632</vt:lpwstr>
      </vt:variant>
      <vt:variant>
        <vt:i4>1048626</vt:i4>
      </vt:variant>
      <vt:variant>
        <vt:i4>629</vt:i4>
      </vt:variant>
      <vt:variant>
        <vt:i4>0</vt:i4>
      </vt:variant>
      <vt:variant>
        <vt:i4>5</vt:i4>
      </vt:variant>
      <vt:variant>
        <vt:lpwstr/>
      </vt:variant>
      <vt:variant>
        <vt:lpwstr>_Toc240767631</vt:lpwstr>
      </vt:variant>
      <vt:variant>
        <vt:i4>1048626</vt:i4>
      </vt:variant>
      <vt:variant>
        <vt:i4>623</vt:i4>
      </vt:variant>
      <vt:variant>
        <vt:i4>0</vt:i4>
      </vt:variant>
      <vt:variant>
        <vt:i4>5</vt:i4>
      </vt:variant>
      <vt:variant>
        <vt:lpwstr/>
      </vt:variant>
      <vt:variant>
        <vt:lpwstr>_Toc240767630</vt:lpwstr>
      </vt:variant>
      <vt:variant>
        <vt:i4>1114162</vt:i4>
      </vt:variant>
      <vt:variant>
        <vt:i4>617</vt:i4>
      </vt:variant>
      <vt:variant>
        <vt:i4>0</vt:i4>
      </vt:variant>
      <vt:variant>
        <vt:i4>5</vt:i4>
      </vt:variant>
      <vt:variant>
        <vt:lpwstr/>
      </vt:variant>
      <vt:variant>
        <vt:lpwstr>_Toc240767629</vt:lpwstr>
      </vt:variant>
      <vt:variant>
        <vt:i4>1114162</vt:i4>
      </vt:variant>
      <vt:variant>
        <vt:i4>611</vt:i4>
      </vt:variant>
      <vt:variant>
        <vt:i4>0</vt:i4>
      </vt:variant>
      <vt:variant>
        <vt:i4>5</vt:i4>
      </vt:variant>
      <vt:variant>
        <vt:lpwstr/>
      </vt:variant>
      <vt:variant>
        <vt:lpwstr>_Toc240767628</vt:lpwstr>
      </vt:variant>
      <vt:variant>
        <vt:i4>1114162</vt:i4>
      </vt:variant>
      <vt:variant>
        <vt:i4>605</vt:i4>
      </vt:variant>
      <vt:variant>
        <vt:i4>0</vt:i4>
      </vt:variant>
      <vt:variant>
        <vt:i4>5</vt:i4>
      </vt:variant>
      <vt:variant>
        <vt:lpwstr/>
      </vt:variant>
      <vt:variant>
        <vt:lpwstr>_Toc240767627</vt:lpwstr>
      </vt:variant>
      <vt:variant>
        <vt:i4>1114162</vt:i4>
      </vt:variant>
      <vt:variant>
        <vt:i4>599</vt:i4>
      </vt:variant>
      <vt:variant>
        <vt:i4>0</vt:i4>
      </vt:variant>
      <vt:variant>
        <vt:i4>5</vt:i4>
      </vt:variant>
      <vt:variant>
        <vt:lpwstr/>
      </vt:variant>
      <vt:variant>
        <vt:lpwstr>_Toc240767626</vt:lpwstr>
      </vt:variant>
      <vt:variant>
        <vt:i4>1114162</vt:i4>
      </vt:variant>
      <vt:variant>
        <vt:i4>593</vt:i4>
      </vt:variant>
      <vt:variant>
        <vt:i4>0</vt:i4>
      </vt:variant>
      <vt:variant>
        <vt:i4>5</vt:i4>
      </vt:variant>
      <vt:variant>
        <vt:lpwstr/>
      </vt:variant>
      <vt:variant>
        <vt:lpwstr>_Toc240767625</vt:lpwstr>
      </vt:variant>
      <vt:variant>
        <vt:i4>1114162</vt:i4>
      </vt:variant>
      <vt:variant>
        <vt:i4>587</vt:i4>
      </vt:variant>
      <vt:variant>
        <vt:i4>0</vt:i4>
      </vt:variant>
      <vt:variant>
        <vt:i4>5</vt:i4>
      </vt:variant>
      <vt:variant>
        <vt:lpwstr/>
      </vt:variant>
      <vt:variant>
        <vt:lpwstr>_Toc240767624</vt:lpwstr>
      </vt:variant>
      <vt:variant>
        <vt:i4>1114162</vt:i4>
      </vt:variant>
      <vt:variant>
        <vt:i4>581</vt:i4>
      </vt:variant>
      <vt:variant>
        <vt:i4>0</vt:i4>
      </vt:variant>
      <vt:variant>
        <vt:i4>5</vt:i4>
      </vt:variant>
      <vt:variant>
        <vt:lpwstr/>
      </vt:variant>
      <vt:variant>
        <vt:lpwstr>_Toc240767623</vt:lpwstr>
      </vt:variant>
      <vt:variant>
        <vt:i4>1114162</vt:i4>
      </vt:variant>
      <vt:variant>
        <vt:i4>575</vt:i4>
      </vt:variant>
      <vt:variant>
        <vt:i4>0</vt:i4>
      </vt:variant>
      <vt:variant>
        <vt:i4>5</vt:i4>
      </vt:variant>
      <vt:variant>
        <vt:lpwstr/>
      </vt:variant>
      <vt:variant>
        <vt:lpwstr>_Toc240767622</vt:lpwstr>
      </vt:variant>
      <vt:variant>
        <vt:i4>1114162</vt:i4>
      </vt:variant>
      <vt:variant>
        <vt:i4>569</vt:i4>
      </vt:variant>
      <vt:variant>
        <vt:i4>0</vt:i4>
      </vt:variant>
      <vt:variant>
        <vt:i4>5</vt:i4>
      </vt:variant>
      <vt:variant>
        <vt:lpwstr/>
      </vt:variant>
      <vt:variant>
        <vt:lpwstr>_Toc240767621</vt:lpwstr>
      </vt:variant>
      <vt:variant>
        <vt:i4>1114162</vt:i4>
      </vt:variant>
      <vt:variant>
        <vt:i4>563</vt:i4>
      </vt:variant>
      <vt:variant>
        <vt:i4>0</vt:i4>
      </vt:variant>
      <vt:variant>
        <vt:i4>5</vt:i4>
      </vt:variant>
      <vt:variant>
        <vt:lpwstr/>
      </vt:variant>
      <vt:variant>
        <vt:lpwstr>_Toc240767620</vt:lpwstr>
      </vt:variant>
      <vt:variant>
        <vt:i4>1179698</vt:i4>
      </vt:variant>
      <vt:variant>
        <vt:i4>557</vt:i4>
      </vt:variant>
      <vt:variant>
        <vt:i4>0</vt:i4>
      </vt:variant>
      <vt:variant>
        <vt:i4>5</vt:i4>
      </vt:variant>
      <vt:variant>
        <vt:lpwstr/>
      </vt:variant>
      <vt:variant>
        <vt:lpwstr>_Toc240767619</vt:lpwstr>
      </vt:variant>
      <vt:variant>
        <vt:i4>1179698</vt:i4>
      </vt:variant>
      <vt:variant>
        <vt:i4>551</vt:i4>
      </vt:variant>
      <vt:variant>
        <vt:i4>0</vt:i4>
      </vt:variant>
      <vt:variant>
        <vt:i4>5</vt:i4>
      </vt:variant>
      <vt:variant>
        <vt:lpwstr/>
      </vt:variant>
      <vt:variant>
        <vt:lpwstr>_Toc240767618</vt:lpwstr>
      </vt:variant>
      <vt:variant>
        <vt:i4>1179698</vt:i4>
      </vt:variant>
      <vt:variant>
        <vt:i4>545</vt:i4>
      </vt:variant>
      <vt:variant>
        <vt:i4>0</vt:i4>
      </vt:variant>
      <vt:variant>
        <vt:i4>5</vt:i4>
      </vt:variant>
      <vt:variant>
        <vt:lpwstr/>
      </vt:variant>
      <vt:variant>
        <vt:lpwstr>_Toc240767617</vt:lpwstr>
      </vt:variant>
      <vt:variant>
        <vt:i4>1179698</vt:i4>
      </vt:variant>
      <vt:variant>
        <vt:i4>539</vt:i4>
      </vt:variant>
      <vt:variant>
        <vt:i4>0</vt:i4>
      </vt:variant>
      <vt:variant>
        <vt:i4>5</vt:i4>
      </vt:variant>
      <vt:variant>
        <vt:lpwstr/>
      </vt:variant>
      <vt:variant>
        <vt:lpwstr>_Toc240767616</vt:lpwstr>
      </vt:variant>
      <vt:variant>
        <vt:i4>1179698</vt:i4>
      </vt:variant>
      <vt:variant>
        <vt:i4>533</vt:i4>
      </vt:variant>
      <vt:variant>
        <vt:i4>0</vt:i4>
      </vt:variant>
      <vt:variant>
        <vt:i4>5</vt:i4>
      </vt:variant>
      <vt:variant>
        <vt:lpwstr/>
      </vt:variant>
      <vt:variant>
        <vt:lpwstr>_Toc240767615</vt:lpwstr>
      </vt:variant>
      <vt:variant>
        <vt:i4>1179698</vt:i4>
      </vt:variant>
      <vt:variant>
        <vt:i4>527</vt:i4>
      </vt:variant>
      <vt:variant>
        <vt:i4>0</vt:i4>
      </vt:variant>
      <vt:variant>
        <vt:i4>5</vt:i4>
      </vt:variant>
      <vt:variant>
        <vt:lpwstr/>
      </vt:variant>
      <vt:variant>
        <vt:lpwstr>_Toc240767614</vt:lpwstr>
      </vt:variant>
      <vt:variant>
        <vt:i4>1179698</vt:i4>
      </vt:variant>
      <vt:variant>
        <vt:i4>521</vt:i4>
      </vt:variant>
      <vt:variant>
        <vt:i4>0</vt:i4>
      </vt:variant>
      <vt:variant>
        <vt:i4>5</vt:i4>
      </vt:variant>
      <vt:variant>
        <vt:lpwstr/>
      </vt:variant>
      <vt:variant>
        <vt:lpwstr>_Toc240767613</vt:lpwstr>
      </vt:variant>
      <vt:variant>
        <vt:i4>1179698</vt:i4>
      </vt:variant>
      <vt:variant>
        <vt:i4>515</vt:i4>
      </vt:variant>
      <vt:variant>
        <vt:i4>0</vt:i4>
      </vt:variant>
      <vt:variant>
        <vt:i4>5</vt:i4>
      </vt:variant>
      <vt:variant>
        <vt:lpwstr/>
      </vt:variant>
      <vt:variant>
        <vt:lpwstr>_Toc240767612</vt:lpwstr>
      </vt:variant>
      <vt:variant>
        <vt:i4>1179698</vt:i4>
      </vt:variant>
      <vt:variant>
        <vt:i4>509</vt:i4>
      </vt:variant>
      <vt:variant>
        <vt:i4>0</vt:i4>
      </vt:variant>
      <vt:variant>
        <vt:i4>5</vt:i4>
      </vt:variant>
      <vt:variant>
        <vt:lpwstr/>
      </vt:variant>
      <vt:variant>
        <vt:lpwstr>_Toc240767611</vt:lpwstr>
      </vt:variant>
      <vt:variant>
        <vt:i4>1179698</vt:i4>
      </vt:variant>
      <vt:variant>
        <vt:i4>503</vt:i4>
      </vt:variant>
      <vt:variant>
        <vt:i4>0</vt:i4>
      </vt:variant>
      <vt:variant>
        <vt:i4>5</vt:i4>
      </vt:variant>
      <vt:variant>
        <vt:lpwstr/>
      </vt:variant>
      <vt:variant>
        <vt:lpwstr>_Toc240767610</vt:lpwstr>
      </vt:variant>
      <vt:variant>
        <vt:i4>1245234</vt:i4>
      </vt:variant>
      <vt:variant>
        <vt:i4>497</vt:i4>
      </vt:variant>
      <vt:variant>
        <vt:i4>0</vt:i4>
      </vt:variant>
      <vt:variant>
        <vt:i4>5</vt:i4>
      </vt:variant>
      <vt:variant>
        <vt:lpwstr/>
      </vt:variant>
      <vt:variant>
        <vt:lpwstr>_Toc240767609</vt:lpwstr>
      </vt:variant>
      <vt:variant>
        <vt:i4>1245234</vt:i4>
      </vt:variant>
      <vt:variant>
        <vt:i4>491</vt:i4>
      </vt:variant>
      <vt:variant>
        <vt:i4>0</vt:i4>
      </vt:variant>
      <vt:variant>
        <vt:i4>5</vt:i4>
      </vt:variant>
      <vt:variant>
        <vt:lpwstr/>
      </vt:variant>
      <vt:variant>
        <vt:lpwstr>_Toc240767608</vt:lpwstr>
      </vt:variant>
      <vt:variant>
        <vt:i4>1245234</vt:i4>
      </vt:variant>
      <vt:variant>
        <vt:i4>485</vt:i4>
      </vt:variant>
      <vt:variant>
        <vt:i4>0</vt:i4>
      </vt:variant>
      <vt:variant>
        <vt:i4>5</vt:i4>
      </vt:variant>
      <vt:variant>
        <vt:lpwstr/>
      </vt:variant>
      <vt:variant>
        <vt:lpwstr>_Toc240767607</vt:lpwstr>
      </vt:variant>
      <vt:variant>
        <vt:i4>1245234</vt:i4>
      </vt:variant>
      <vt:variant>
        <vt:i4>479</vt:i4>
      </vt:variant>
      <vt:variant>
        <vt:i4>0</vt:i4>
      </vt:variant>
      <vt:variant>
        <vt:i4>5</vt:i4>
      </vt:variant>
      <vt:variant>
        <vt:lpwstr/>
      </vt:variant>
      <vt:variant>
        <vt:lpwstr>_Toc240767606</vt:lpwstr>
      </vt:variant>
      <vt:variant>
        <vt:i4>1245234</vt:i4>
      </vt:variant>
      <vt:variant>
        <vt:i4>473</vt:i4>
      </vt:variant>
      <vt:variant>
        <vt:i4>0</vt:i4>
      </vt:variant>
      <vt:variant>
        <vt:i4>5</vt:i4>
      </vt:variant>
      <vt:variant>
        <vt:lpwstr/>
      </vt:variant>
      <vt:variant>
        <vt:lpwstr>_Toc240767605</vt:lpwstr>
      </vt:variant>
      <vt:variant>
        <vt:i4>1245234</vt:i4>
      </vt:variant>
      <vt:variant>
        <vt:i4>467</vt:i4>
      </vt:variant>
      <vt:variant>
        <vt:i4>0</vt:i4>
      </vt:variant>
      <vt:variant>
        <vt:i4>5</vt:i4>
      </vt:variant>
      <vt:variant>
        <vt:lpwstr/>
      </vt:variant>
      <vt:variant>
        <vt:lpwstr>_Toc240767604</vt:lpwstr>
      </vt:variant>
      <vt:variant>
        <vt:i4>1245234</vt:i4>
      </vt:variant>
      <vt:variant>
        <vt:i4>461</vt:i4>
      </vt:variant>
      <vt:variant>
        <vt:i4>0</vt:i4>
      </vt:variant>
      <vt:variant>
        <vt:i4>5</vt:i4>
      </vt:variant>
      <vt:variant>
        <vt:lpwstr/>
      </vt:variant>
      <vt:variant>
        <vt:lpwstr>_Toc240767603</vt:lpwstr>
      </vt:variant>
      <vt:variant>
        <vt:i4>1245234</vt:i4>
      </vt:variant>
      <vt:variant>
        <vt:i4>455</vt:i4>
      </vt:variant>
      <vt:variant>
        <vt:i4>0</vt:i4>
      </vt:variant>
      <vt:variant>
        <vt:i4>5</vt:i4>
      </vt:variant>
      <vt:variant>
        <vt:lpwstr/>
      </vt:variant>
      <vt:variant>
        <vt:lpwstr>_Toc240767602</vt:lpwstr>
      </vt:variant>
      <vt:variant>
        <vt:i4>1245234</vt:i4>
      </vt:variant>
      <vt:variant>
        <vt:i4>449</vt:i4>
      </vt:variant>
      <vt:variant>
        <vt:i4>0</vt:i4>
      </vt:variant>
      <vt:variant>
        <vt:i4>5</vt:i4>
      </vt:variant>
      <vt:variant>
        <vt:lpwstr/>
      </vt:variant>
      <vt:variant>
        <vt:lpwstr>_Toc240767601</vt:lpwstr>
      </vt:variant>
      <vt:variant>
        <vt:i4>1245234</vt:i4>
      </vt:variant>
      <vt:variant>
        <vt:i4>443</vt:i4>
      </vt:variant>
      <vt:variant>
        <vt:i4>0</vt:i4>
      </vt:variant>
      <vt:variant>
        <vt:i4>5</vt:i4>
      </vt:variant>
      <vt:variant>
        <vt:lpwstr/>
      </vt:variant>
      <vt:variant>
        <vt:lpwstr>_Toc240767600</vt:lpwstr>
      </vt:variant>
      <vt:variant>
        <vt:i4>1703985</vt:i4>
      </vt:variant>
      <vt:variant>
        <vt:i4>437</vt:i4>
      </vt:variant>
      <vt:variant>
        <vt:i4>0</vt:i4>
      </vt:variant>
      <vt:variant>
        <vt:i4>5</vt:i4>
      </vt:variant>
      <vt:variant>
        <vt:lpwstr/>
      </vt:variant>
      <vt:variant>
        <vt:lpwstr>_Toc240767599</vt:lpwstr>
      </vt:variant>
      <vt:variant>
        <vt:i4>1703985</vt:i4>
      </vt:variant>
      <vt:variant>
        <vt:i4>431</vt:i4>
      </vt:variant>
      <vt:variant>
        <vt:i4>0</vt:i4>
      </vt:variant>
      <vt:variant>
        <vt:i4>5</vt:i4>
      </vt:variant>
      <vt:variant>
        <vt:lpwstr/>
      </vt:variant>
      <vt:variant>
        <vt:lpwstr>_Toc240767598</vt:lpwstr>
      </vt:variant>
      <vt:variant>
        <vt:i4>1703985</vt:i4>
      </vt:variant>
      <vt:variant>
        <vt:i4>425</vt:i4>
      </vt:variant>
      <vt:variant>
        <vt:i4>0</vt:i4>
      </vt:variant>
      <vt:variant>
        <vt:i4>5</vt:i4>
      </vt:variant>
      <vt:variant>
        <vt:lpwstr/>
      </vt:variant>
      <vt:variant>
        <vt:lpwstr>_Toc240767597</vt:lpwstr>
      </vt:variant>
      <vt:variant>
        <vt:i4>1703985</vt:i4>
      </vt:variant>
      <vt:variant>
        <vt:i4>416</vt:i4>
      </vt:variant>
      <vt:variant>
        <vt:i4>0</vt:i4>
      </vt:variant>
      <vt:variant>
        <vt:i4>5</vt:i4>
      </vt:variant>
      <vt:variant>
        <vt:lpwstr/>
      </vt:variant>
      <vt:variant>
        <vt:lpwstr>_Toc240767596</vt:lpwstr>
      </vt:variant>
      <vt:variant>
        <vt:i4>1703985</vt:i4>
      </vt:variant>
      <vt:variant>
        <vt:i4>410</vt:i4>
      </vt:variant>
      <vt:variant>
        <vt:i4>0</vt:i4>
      </vt:variant>
      <vt:variant>
        <vt:i4>5</vt:i4>
      </vt:variant>
      <vt:variant>
        <vt:lpwstr/>
      </vt:variant>
      <vt:variant>
        <vt:lpwstr>_Toc240767595</vt:lpwstr>
      </vt:variant>
      <vt:variant>
        <vt:i4>1703985</vt:i4>
      </vt:variant>
      <vt:variant>
        <vt:i4>404</vt:i4>
      </vt:variant>
      <vt:variant>
        <vt:i4>0</vt:i4>
      </vt:variant>
      <vt:variant>
        <vt:i4>5</vt:i4>
      </vt:variant>
      <vt:variant>
        <vt:lpwstr/>
      </vt:variant>
      <vt:variant>
        <vt:lpwstr>_Toc240767594</vt:lpwstr>
      </vt:variant>
      <vt:variant>
        <vt:i4>1703985</vt:i4>
      </vt:variant>
      <vt:variant>
        <vt:i4>398</vt:i4>
      </vt:variant>
      <vt:variant>
        <vt:i4>0</vt:i4>
      </vt:variant>
      <vt:variant>
        <vt:i4>5</vt:i4>
      </vt:variant>
      <vt:variant>
        <vt:lpwstr/>
      </vt:variant>
      <vt:variant>
        <vt:lpwstr>_Toc240767593</vt:lpwstr>
      </vt:variant>
      <vt:variant>
        <vt:i4>1703985</vt:i4>
      </vt:variant>
      <vt:variant>
        <vt:i4>392</vt:i4>
      </vt:variant>
      <vt:variant>
        <vt:i4>0</vt:i4>
      </vt:variant>
      <vt:variant>
        <vt:i4>5</vt:i4>
      </vt:variant>
      <vt:variant>
        <vt:lpwstr/>
      </vt:variant>
      <vt:variant>
        <vt:lpwstr>_Toc240767592</vt:lpwstr>
      </vt:variant>
      <vt:variant>
        <vt:i4>1703985</vt:i4>
      </vt:variant>
      <vt:variant>
        <vt:i4>386</vt:i4>
      </vt:variant>
      <vt:variant>
        <vt:i4>0</vt:i4>
      </vt:variant>
      <vt:variant>
        <vt:i4>5</vt:i4>
      </vt:variant>
      <vt:variant>
        <vt:lpwstr/>
      </vt:variant>
      <vt:variant>
        <vt:lpwstr>_Toc240767591</vt:lpwstr>
      </vt:variant>
      <vt:variant>
        <vt:i4>1703985</vt:i4>
      </vt:variant>
      <vt:variant>
        <vt:i4>380</vt:i4>
      </vt:variant>
      <vt:variant>
        <vt:i4>0</vt:i4>
      </vt:variant>
      <vt:variant>
        <vt:i4>5</vt:i4>
      </vt:variant>
      <vt:variant>
        <vt:lpwstr/>
      </vt:variant>
      <vt:variant>
        <vt:lpwstr>_Toc240767590</vt:lpwstr>
      </vt:variant>
      <vt:variant>
        <vt:i4>1769521</vt:i4>
      </vt:variant>
      <vt:variant>
        <vt:i4>374</vt:i4>
      </vt:variant>
      <vt:variant>
        <vt:i4>0</vt:i4>
      </vt:variant>
      <vt:variant>
        <vt:i4>5</vt:i4>
      </vt:variant>
      <vt:variant>
        <vt:lpwstr/>
      </vt:variant>
      <vt:variant>
        <vt:lpwstr>_Toc240767589</vt:lpwstr>
      </vt:variant>
      <vt:variant>
        <vt:i4>1769521</vt:i4>
      </vt:variant>
      <vt:variant>
        <vt:i4>368</vt:i4>
      </vt:variant>
      <vt:variant>
        <vt:i4>0</vt:i4>
      </vt:variant>
      <vt:variant>
        <vt:i4>5</vt:i4>
      </vt:variant>
      <vt:variant>
        <vt:lpwstr/>
      </vt:variant>
      <vt:variant>
        <vt:lpwstr>_Toc240767588</vt:lpwstr>
      </vt:variant>
      <vt:variant>
        <vt:i4>1769521</vt:i4>
      </vt:variant>
      <vt:variant>
        <vt:i4>362</vt:i4>
      </vt:variant>
      <vt:variant>
        <vt:i4>0</vt:i4>
      </vt:variant>
      <vt:variant>
        <vt:i4>5</vt:i4>
      </vt:variant>
      <vt:variant>
        <vt:lpwstr/>
      </vt:variant>
      <vt:variant>
        <vt:lpwstr>_Toc240767587</vt:lpwstr>
      </vt:variant>
      <vt:variant>
        <vt:i4>1769521</vt:i4>
      </vt:variant>
      <vt:variant>
        <vt:i4>356</vt:i4>
      </vt:variant>
      <vt:variant>
        <vt:i4>0</vt:i4>
      </vt:variant>
      <vt:variant>
        <vt:i4>5</vt:i4>
      </vt:variant>
      <vt:variant>
        <vt:lpwstr/>
      </vt:variant>
      <vt:variant>
        <vt:lpwstr>_Toc240767586</vt:lpwstr>
      </vt:variant>
      <vt:variant>
        <vt:i4>1769521</vt:i4>
      </vt:variant>
      <vt:variant>
        <vt:i4>350</vt:i4>
      </vt:variant>
      <vt:variant>
        <vt:i4>0</vt:i4>
      </vt:variant>
      <vt:variant>
        <vt:i4>5</vt:i4>
      </vt:variant>
      <vt:variant>
        <vt:lpwstr/>
      </vt:variant>
      <vt:variant>
        <vt:lpwstr>_Toc240767585</vt:lpwstr>
      </vt:variant>
      <vt:variant>
        <vt:i4>1769521</vt:i4>
      </vt:variant>
      <vt:variant>
        <vt:i4>344</vt:i4>
      </vt:variant>
      <vt:variant>
        <vt:i4>0</vt:i4>
      </vt:variant>
      <vt:variant>
        <vt:i4>5</vt:i4>
      </vt:variant>
      <vt:variant>
        <vt:lpwstr/>
      </vt:variant>
      <vt:variant>
        <vt:lpwstr>_Toc240767584</vt:lpwstr>
      </vt:variant>
      <vt:variant>
        <vt:i4>1769521</vt:i4>
      </vt:variant>
      <vt:variant>
        <vt:i4>338</vt:i4>
      </vt:variant>
      <vt:variant>
        <vt:i4>0</vt:i4>
      </vt:variant>
      <vt:variant>
        <vt:i4>5</vt:i4>
      </vt:variant>
      <vt:variant>
        <vt:lpwstr/>
      </vt:variant>
      <vt:variant>
        <vt:lpwstr>_Toc240767583</vt:lpwstr>
      </vt:variant>
      <vt:variant>
        <vt:i4>1769521</vt:i4>
      </vt:variant>
      <vt:variant>
        <vt:i4>332</vt:i4>
      </vt:variant>
      <vt:variant>
        <vt:i4>0</vt:i4>
      </vt:variant>
      <vt:variant>
        <vt:i4>5</vt:i4>
      </vt:variant>
      <vt:variant>
        <vt:lpwstr/>
      </vt:variant>
      <vt:variant>
        <vt:lpwstr>_Toc240767582</vt:lpwstr>
      </vt:variant>
      <vt:variant>
        <vt:i4>1769521</vt:i4>
      </vt:variant>
      <vt:variant>
        <vt:i4>326</vt:i4>
      </vt:variant>
      <vt:variant>
        <vt:i4>0</vt:i4>
      </vt:variant>
      <vt:variant>
        <vt:i4>5</vt:i4>
      </vt:variant>
      <vt:variant>
        <vt:lpwstr/>
      </vt:variant>
      <vt:variant>
        <vt:lpwstr>_Toc240767581</vt:lpwstr>
      </vt:variant>
      <vt:variant>
        <vt:i4>1769521</vt:i4>
      </vt:variant>
      <vt:variant>
        <vt:i4>320</vt:i4>
      </vt:variant>
      <vt:variant>
        <vt:i4>0</vt:i4>
      </vt:variant>
      <vt:variant>
        <vt:i4>5</vt:i4>
      </vt:variant>
      <vt:variant>
        <vt:lpwstr/>
      </vt:variant>
      <vt:variant>
        <vt:lpwstr>_Toc240767580</vt:lpwstr>
      </vt:variant>
      <vt:variant>
        <vt:i4>1310769</vt:i4>
      </vt:variant>
      <vt:variant>
        <vt:i4>314</vt:i4>
      </vt:variant>
      <vt:variant>
        <vt:i4>0</vt:i4>
      </vt:variant>
      <vt:variant>
        <vt:i4>5</vt:i4>
      </vt:variant>
      <vt:variant>
        <vt:lpwstr/>
      </vt:variant>
      <vt:variant>
        <vt:lpwstr>_Toc240767579</vt:lpwstr>
      </vt:variant>
      <vt:variant>
        <vt:i4>1310769</vt:i4>
      </vt:variant>
      <vt:variant>
        <vt:i4>308</vt:i4>
      </vt:variant>
      <vt:variant>
        <vt:i4>0</vt:i4>
      </vt:variant>
      <vt:variant>
        <vt:i4>5</vt:i4>
      </vt:variant>
      <vt:variant>
        <vt:lpwstr/>
      </vt:variant>
      <vt:variant>
        <vt:lpwstr>_Toc240767578</vt:lpwstr>
      </vt:variant>
      <vt:variant>
        <vt:i4>1310769</vt:i4>
      </vt:variant>
      <vt:variant>
        <vt:i4>302</vt:i4>
      </vt:variant>
      <vt:variant>
        <vt:i4>0</vt:i4>
      </vt:variant>
      <vt:variant>
        <vt:i4>5</vt:i4>
      </vt:variant>
      <vt:variant>
        <vt:lpwstr/>
      </vt:variant>
      <vt:variant>
        <vt:lpwstr>_Toc240767577</vt:lpwstr>
      </vt:variant>
      <vt:variant>
        <vt:i4>1310769</vt:i4>
      </vt:variant>
      <vt:variant>
        <vt:i4>296</vt:i4>
      </vt:variant>
      <vt:variant>
        <vt:i4>0</vt:i4>
      </vt:variant>
      <vt:variant>
        <vt:i4>5</vt:i4>
      </vt:variant>
      <vt:variant>
        <vt:lpwstr/>
      </vt:variant>
      <vt:variant>
        <vt:lpwstr>_Toc240767576</vt:lpwstr>
      </vt:variant>
      <vt:variant>
        <vt:i4>1310769</vt:i4>
      </vt:variant>
      <vt:variant>
        <vt:i4>290</vt:i4>
      </vt:variant>
      <vt:variant>
        <vt:i4>0</vt:i4>
      </vt:variant>
      <vt:variant>
        <vt:i4>5</vt:i4>
      </vt:variant>
      <vt:variant>
        <vt:lpwstr/>
      </vt:variant>
      <vt:variant>
        <vt:lpwstr>_Toc240767575</vt:lpwstr>
      </vt:variant>
      <vt:variant>
        <vt:i4>1310769</vt:i4>
      </vt:variant>
      <vt:variant>
        <vt:i4>284</vt:i4>
      </vt:variant>
      <vt:variant>
        <vt:i4>0</vt:i4>
      </vt:variant>
      <vt:variant>
        <vt:i4>5</vt:i4>
      </vt:variant>
      <vt:variant>
        <vt:lpwstr/>
      </vt:variant>
      <vt:variant>
        <vt:lpwstr>_Toc240767574</vt:lpwstr>
      </vt:variant>
      <vt:variant>
        <vt:i4>1310769</vt:i4>
      </vt:variant>
      <vt:variant>
        <vt:i4>278</vt:i4>
      </vt:variant>
      <vt:variant>
        <vt:i4>0</vt:i4>
      </vt:variant>
      <vt:variant>
        <vt:i4>5</vt:i4>
      </vt:variant>
      <vt:variant>
        <vt:lpwstr/>
      </vt:variant>
      <vt:variant>
        <vt:lpwstr>_Toc240767573</vt:lpwstr>
      </vt:variant>
      <vt:variant>
        <vt:i4>1310769</vt:i4>
      </vt:variant>
      <vt:variant>
        <vt:i4>272</vt:i4>
      </vt:variant>
      <vt:variant>
        <vt:i4>0</vt:i4>
      </vt:variant>
      <vt:variant>
        <vt:i4>5</vt:i4>
      </vt:variant>
      <vt:variant>
        <vt:lpwstr/>
      </vt:variant>
      <vt:variant>
        <vt:lpwstr>_Toc240767572</vt:lpwstr>
      </vt:variant>
      <vt:variant>
        <vt:i4>1310769</vt:i4>
      </vt:variant>
      <vt:variant>
        <vt:i4>266</vt:i4>
      </vt:variant>
      <vt:variant>
        <vt:i4>0</vt:i4>
      </vt:variant>
      <vt:variant>
        <vt:i4>5</vt:i4>
      </vt:variant>
      <vt:variant>
        <vt:lpwstr/>
      </vt:variant>
      <vt:variant>
        <vt:lpwstr>_Toc240767571</vt:lpwstr>
      </vt:variant>
      <vt:variant>
        <vt:i4>1310769</vt:i4>
      </vt:variant>
      <vt:variant>
        <vt:i4>260</vt:i4>
      </vt:variant>
      <vt:variant>
        <vt:i4>0</vt:i4>
      </vt:variant>
      <vt:variant>
        <vt:i4>5</vt:i4>
      </vt:variant>
      <vt:variant>
        <vt:lpwstr/>
      </vt:variant>
      <vt:variant>
        <vt:lpwstr>_Toc240767570</vt:lpwstr>
      </vt:variant>
      <vt:variant>
        <vt:i4>1376305</vt:i4>
      </vt:variant>
      <vt:variant>
        <vt:i4>254</vt:i4>
      </vt:variant>
      <vt:variant>
        <vt:i4>0</vt:i4>
      </vt:variant>
      <vt:variant>
        <vt:i4>5</vt:i4>
      </vt:variant>
      <vt:variant>
        <vt:lpwstr/>
      </vt:variant>
      <vt:variant>
        <vt:lpwstr>_Toc240767569</vt:lpwstr>
      </vt:variant>
      <vt:variant>
        <vt:i4>1376305</vt:i4>
      </vt:variant>
      <vt:variant>
        <vt:i4>248</vt:i4>
      </vt:variant>
      <vt:variant>
        <vt:i4>0</vt:i4>
      </vt:variant>
      <vt:variant>
        <vt:i4>5</vt:i4>
      </vt:variant>
      <vt:variant>
        <vt:lpwstr/>
      </vt:variant>
      <vt:variant>
        <vt:lpwstr>_Toc240767568</vt:lpwstr>
      </vt:variant>
      <vt:variant>
        <vt:i4>1376305</vt:i4>
      </vt:variant>
      <vt:variant>
        <vt:i4>242</vt:i4>
      </vt:variant>
      <vt:variant>
        <vt:i4>0</vt:i4>
      </vt:variant>
      <vt:variant>
        <vt:i4>5</vt:i4>
      </vt:variant>
      <vt:variant>
        <vt:lpwstr/>
      </vt:variant>
      <vt:variant>
        <vt:lpwstr>_Toc240767567</vt:lpwstr>
      </vt:variant>
      <vt:variant>
        <vt:i4>1376305</vt:i4>
      </vt:variant>
      <vt:variant>
        <vt:i4>236</vt:i4>
      </vt:variant>
      <vt:variant>
        <vt:i4>0</vt:i4>
      </vt:variant>
      <vt:variant>
        <vt:i4>5</vt:i4>
      </vt:variant>
      <vt:variant>
        <vt:lpwstr/>
      </vt:variant>
      <vt:variant>
        <vt:lpwstr>_Toc240767566</vt:lpwstr>
      </vt:variant>
      <vt:variant>
        <vt:i4>1376305</vt:i4>
      </vt:variant>
      <vt:variant>
        <vt:i4>230</vt:i4>
      </vt:variant>
      <vt:variant>
        <vt:i4>0</vt:i4>
      </vt:variant>
      <vt:variant>
        <vt:i4>5</vt:i4>
      </vt:variant>
      <vt:variant>
        <vt:lpwstr/>
      </vt:variant>
      <vt:variant>
        <vt:lpwstr>_Toc240767565</vt:lpwstr>
      </vt:variant>
      <vt:variant>
        <vt:i4>1376305</vt:i4>
      </vt:variant>
      <vt:variant>
        <vt:i4>224</vt:i4>
      </vt:variant>
      <vt:variant>
        <vt:i4>0</vt:i4>
      </vt:variant>
      <vt:variant>
        <vt:i4>5</vt:i4>
      </vt:variant>
      <vt:variant>
        <vt:lpwstr/>
      </vt:variant>
      <vt:variant>
        <vt:lpwstr>_Toc240767564</vt:lpwstr>
      </vt:variant>
      <vt:variant>
        <vt:i4>1376305</vt:i4>
      </vt:variant>
      <vt:variant>
        <vt:i4>218</vt:i4>
      </vt:variant>
      <vt:variant>
        <vt:i4>0</vt:i4>
      </vt:variant>
      <vt:variant>
        <vt:i4>5</vt:i4>
      </vt:variant>
      <vt:variant>
        <vt:lpwstr/>
      </vt:variant>
      <vt:variant>
        <vt:lpwstr>_Toc240767563</vt:lpwstr>
      </vt:variant>
      <vt:variant>
        <vt:i4>1376305</vt:i4>
      </vt:variant>
      <vt:variant>
        <vt:i4>212</vt:i4>
      </vt:variant>
      <vt:variant>
        <vt:i4>0</vt:i4>
      </vt:variant>
      <vt:variant>
        <vt:i4>5</vt:i4>
      </vt:variant>
      <vt:variant>
        <vt:lpwstr/>
      </vt:variant>
      <vt:variant>
        <vt:lpwstr>_Toc240767562</vt:lpwstr>
      </vt:variant>
      <vt:variant>
        <vt:i4>1376305</vt:i4>
      </vt:variant>
      <vt:variant>
        <vt:i4>206</vt:i4>
      </vt:variant>
      <vt:variant>
        <vt:i4>0</vt:i4>
      </vt:variant>
      <vt:variant>
        <vt:i4>5</vt:i4>
      </vt:variant>
      <vt:variant>
        <vt:lpwstr/>
      </vt:variant>
      <vt:variant>
        <vt:lpwstr>_Toc240767561</vt:lpwstr>
      </vt:variant>
      <vt:variant>
        <vt:i4>1376305</vt:i4>
      </vt:variant>
      <vt:variant>
        <vt:i4>200</vt:i4>
      </vt:variant>
      <vt:variant>
        <vt:i4>0</vt:i4>
      </vt:variant>
      <vt:variant>
        <vt:i4>5</vt:i4>
      </vt:variant>
      <vt:variant>
        <vt:lpwstr/>
      </vt:variant>
      <vt:variant>
        <vt:lpwstr>_Toc240767560</vt:lpwstr>
      </vt:variant>
      <vt:variant>
        <vt:i4>1441841</vt:i4>
      </vt:variant>
      <vt:variant>
        <vt:i4>194</vt:i4>
      </vt:variant>
      <vt:variant>
        <vt:i4>0</vt:i4>
      </vt:variant>
      <vt:variant>
        <vt:i4>5</vt:i4>
      </vt:variant>
      <vt:variant>
        <vt:lpwstr/>
      </vt:variant>
      <vt:variant>
        <vt:lpwstr>_Toc240767559</vt:lpwstr>
      </vt:variant>
      <vt:variant>
        <vt:i4>1441841</vt:i4>
      </vt:variant>
      <vt:variant>
        <vt:i4>188</vt:i4>
      </vt:variant>
      <vt:variant>
        <vt:i4>0</vt:i4>
      </vt:variant>
      <vt:variant>
        <vt:i4>5</vt:i4>
      </vt:variant>
      <vt:variant>
        <vt:lpwstr/>
      </vt:variant>
      <vt:variant>
        <vt:lpwstr>_Toc240767558</vt:lpwstr>
      </vt:variant>
      <vt:variant>
        <vt:i4>1441841</vt:i4>
      </vt:variant>
      <vt:variant>
        <vt:i4>182</vt:i4>
      </vt:variant>
      <vt:variant>
        <vt:i4>0</vt:i4>
      </vt:variant>
      <vt:variant>
        <vt:i4>5</vt:i4>
      </vt:variant>
      <vt:variant>
        <vt:lpwstr/>
      </vt:variant>
      <vt:variant>
        <vt:lpwstr>_Toc240767557</vt:lpwstr>
      </vt:variant>
      <vt:variant>
        <vt:i4>1441841</vt:i4>
      </vt:variant>
      <vt:variant>
        <vt:i4>176</vt:i4>
      </vt:variant>
      <vt:variant>
        <vt:i4>0</vt:i4>
      </vt:variant>
      <vt:variant>
        <vt:i4>5</vt:i4>
      </vt:variant>
      <vt:variant>
        <vt:lpwstr/>
      </vt:variant>
      <vt:variant>
        <vt:lpwstr>_Toc240767556</vt:lpwstr>
      </vt:variant>
      <vt:variant>
        <vt:i4>1441841</vt:i4>
      </vt:variant>
      <vt:variant>
        <vt:i4>170</vt:i4>
      </vt:variant>
      <vt:variant>
        <vt:i4>0</vt:i4>
      </vt:variant>
      <vt:variant>
        <vt:i4>5</vt:i4>
      </vt:variant>
      <vt:variant>
        <vt:lpwstr/>
      </vt:variant>
      <vt:variant>
        <vt:lpwstr>_Toc240767555</vt:lpwstr>
      </vt:variant>
      <vt:variant>
        <vt:i4>1441841</vt:i4>
      </vt:variant>
      <vt:variant>
        <vt:i4>164</vt:i4>
      </vt:variant>
      <vt:variant>
        <vt:i4>0</vt:i4>
      </vt:variant>
      <vt:variant>
        <vt:i4>5</vt:i4>
      </vt:variant>
      <vt:variant>
        <vt:lpwstr/>
      </vt:variant>
      <vt:variant>
        <vt:lpwstr>_Toc240767554</vt:lpwstr>
      </vt:variant>
      <vt:variant>
        <vt:i4>1441841</vt:i4>
      </vt:variant>
      <vt:variant>
        <vt:i4>158</vt:i4>
      </vt:variant>
      <vt:variant>
        <vt:i4>0</vt:i4>
      </vt:variant>
      <vt:variant>
        <vt:i4>5</vt:i4>
      </vt:variant>
      <vt:variant>
        <vt:lpwstr/>
      </vt:variant>
      <vt:variant>
        <vt:lpwstr>_Toc240767553</vt:lpwstr>
      </vt:variant>
      <vt:variant>
        <vt:i4>1441841</vt:i4>
      </vt:variant>
      <vt:variant>
        <vt:i4>152</vt:i4>
      </vt:variant>
      <vt:variant>
        <vt:i4>0</vt:i4>
      </vt:variant>
      <vt:variant>
        <vt:i4>5</vt:i4>
      </vt:variant>
      <vt:variant>
        <vt:lpwstr/>
      </vt:variant>
      <vt:variant>
        <vt:lpwstr>_Toc240767552</vt:lpwstr>
      </vt:variant>
      <vt:variant>
        <vt:i4>1441841</vt:i4>
      </vt:variant>
      <vt:variant>
        <vt:i4>146</vt:i4>
      </vt:variant>
      <vt:variant>
        <vt:i4>0</vt:i4>
      </vt:variant>
      <vt:variant>
        <vt:i4>5</vt:i4>
      </vt:variant>
      <vt:variant>
        <vt:lpwstr/>
      </vt:variant>
      <vt:variant>
        <vt:lpwstr>_Toc240767551</vt:lpwstr>
      </vt:variant>
      <vt:variant>
        <vt:i4>1441841</vt:i4>
      </vt:variant>
      <vt:variant>
        <vt:i4>140</vt:i4>
      </vt:variant>
      <vt:variant>
        <vt:i4>0</vt:i4>
      </vt:variant>
      <vt:variant>
        <vt:i4>5</vt:i4>
      </vt:variant>
      <vt:variant>
        <vt:lpwstr/>
      </vt:variant>
      <vt:variant>
        <vt:lpwstr>_Toc240767550</vt:lpwstr>
      </vt:variant>
      <vt:variant>
        <vt:i4>1507377</vt:i4>
      </vt:variant>
      <vt:variant>
        <vt:i4>134</vt:i4>
      </vt:variant>
      <vt:variant>
        <vt:i4>0</vt:i4>
      </vt:variant>
      <vt:variant>
        <vt:i4>5</vt:i4>
      </vt:variant>
      <vt:variant>
        <vt:lpwstr/>
      </vt:variant>
      <vt:variant>
        <vt:lpwstr>_Toc240767549</vt:lpwstr>
      </vt:variant>
      <vt:variant>
        <vt:i4>1507377</vt:i4>
      </vt:variant>
      <vt:variant>
        <vt:i4>128</vt:i4>
      </vt:variant>
      <vt:variant>
        <vt:i4>0</vt:i4>
      </vt:variant>
      <vt:variant>
        <vt:i4>5</vt:i4>
      </vt:variant>
      <vt:variant>
        <vt:lpwstr/>
      </vt:variant>
      <vt:variant>
        <vt:lpwstr>_Toc240767548</vt:lpwstr>
      </vt:variant>
      <vt:variant>
        <vt:i4>1507377</vt:i4>
      </vt:variant>
      <vt:variant>
        <vt:i4>122</vt:i4>
      </vt:variant>
      <vt:variant>
        <vt:i4>0</vt:i4>
      </vt:variant>
      <vt:variant>
        <vt:i4>5</vt:i4>
      </vt:variant>
      <vt:variant>
        <vt:lpwstr/>
      </vt:variant>
      <vt:variant>
        <vt:lpwstr>_Toc240767547</vt:lpwstr>
      </vt:variant>
      <vt:variant>
        <vt:i4>1507377</vt:i4>
      </vt:variant>
      <vt:variant>
        <vt:i4>116</vt:i4>
      </vt:variant>
      <vt:variant>
        <vt:i4>0</vt:i4>
      </vt:variant>
      <vt:variant>
        <vt:i4>5</vt:i4>
      </vt:variant>
      <vt:variant>
        <vt:lpwstr/>
      </vt:variant>
      <vt:variant>
        <vt:lpwstr>_Toc240767546</vt:lpwstr>
      </vt:variant>
      <vt:variant>
        <vt:i4>1507377</vt:i4>
      </vt:variant>
      <vt:variant>
        <vt:i4>110</vt:i4>
      </vt:variant>
      <vt:variant>
        <vt:i4>0</vt:i4>
      </vt:variant>
      <vt:variant>
        <vt:i4>5</vt:i4>
      </vt:variant>
      <vt:variant>
        <vt:lpwstr/>
      </vt:variant>
      <vt:variant>
        <vt:lpwstr>_Toc240767545</vt:lpwstr>
      </vt:variant>
      <vt:variant>
        <vt:i4>1507377</vt:i4>
      </vt:variant>
      <vt:variant>
        <vt:i4>104</vt:i4>
      </vt:variant>
      <vt:variant>
        <vt:i4>0</vt:i4>
      </vt:variant>
      <vt:variant>
        <vt:i4>5</vt:i4>
      </vt:variant>
      <vt:variant>
        <vt:lpwstr/>
      </vt:variant>
      <vt:variant>
        <vt:lpwstr>_Toc240767544</vt:lpwstr>
      </vt:variant>
      <vt:variant>
        <vt:i4>1507377</vt:i4>
      </vt:variant>
      <vt:variant>
        <vt:i4>98</vt:i4>
      </vt:variant>
      <vt:variant>
        <vt:i4>0</vt:i4>
      </vt:variant>
      <vt:variant>
        <vt:i4>5</vt:i4>
      </vt:variant>
      <vt:variant>
        <vt:lpwstr/>
      </vt:variant>
      <vt:variant>
        <vt:lpwstr>_Toc240767543</vt:lpwstr>
      </vt:variant>
      <vt:variant>
        <vt:i4>1507377</vt:i4>
      </vt:variant>
      <vt:variant>
        <vt:i4>92</vt:i4>
      </vt:variant>
      <vt:variant>
        <vt:i4>0</vt:i4>
      </vt:variant>
      <vt:variant>
        <vt:i4>5</vt:i4>
      </vt:variant>
      <vt:variant>
        <vt:lpwstr/>
      </vt:variant>
      <vt:variant>
        <vt:lpwstr>_Toc240767542</vt:lpwstr>
      </vt:variant>
      <vt:variant>
        <vt:i4>1507377</vt:i4>
      </vt:variant>
      <vt:variant>
        <vt:i4>86</vt:i4>
      </vt:variant>
      <vt:variant>
        <vt:i4>0</vt:i4>
      </vt:variant>
      <vt:variant>
        <vt:i4>5</vt:i4>
      </vt:variant>
      <vt:variant>
        <vt:lpwstr/>
      </vt:variant>
      <vt:variant>
        <vt:lpwstr>_Toc240767541</vt:lpwstr>
      </vt:variant>
      <vt:variant>
        <vt:i4>1507377</vt:i4>
      </vt:variant>
      <vt:variant>
        <vt:i4>80</vt:i4>
      </vt:variant>
      <vt:variant>
        <vt:i4>0</vt:i4>
      </vt:variant>
      <vt:variant>
        <vt:i4>5</vt:i4>
      </vt:variant>
      <vt:variant>
        <vt:lpwstr/>
      </vt:variant>
      <vt:variant>
        <vt:lpwstr>_Toc240767540</vt:lpwstr>
      </vt:variant>
      <vt:variant>
        <vt:i4>1048625</vt:i4>
      </vt:variant>
      <vt:variant>
        <vt:i4>74</vt:i4>
      </vt:variant>
      <vt:variant>
        <vt:i4>0</vt:i4>
      </vt:variant>
      <vt:variant>
        <vt:i4>5</vt:i4>
      </vt:variant>
      <vt:variant>
        <vt:lpwstr/>
      </vt:variant>
      <vt:variant>
        <vt:lpwstr>_Toc240767539</vt:lpwstr>
      </vt:variant>
      <vt:variant>
        <vt:i4>1048625</vt:i4>
      </vt:variant>
      <vt:variant>
        <vt:i4>68</vt:i4>
      </vt:variant>
      <vt:variant>
        <vt:i4>0</vt:i4>
      </vt:variant>
      <vt:variant>
        <vt:i4>5</vt:i4>
      </vt:variant>
      <vt:variant>
        <vt:lpwstr/>
      </vt:variant>
      <vt:variant>
        <vt:lpwstr>_Toc240767538</vt:lpwstr>
      </vt:variant>
      <vt:variant>
        <vt:i4>1048625</vt:i4>
      </vt:variant>
      <vt:variant>
        <vt:i4>62</vt:i4>
      </vt:variant>
      <vt:variant>
        <vt:i4>0</vt:i4>
      </vt:variant>
      <vt:variant>
        <vt:i4>5</vt:i4>
      </vt:variant>
      <vt:variant>
        <vt:lpwstr/>
      </vt:variant>
      <vt:variant>
        <vt:lpwstr>_Toc240767537</vt:lpwstr>
      </vt:variant>
      <vt:variant>
        <vt:i4>1048625</vt:i4>
      </vt:variant>
      <vt:variant>
        <vt:i4>56</vt:i4>
      </vt:variant>
      <vt:variant>
        <vt:i4>0</vt:i4>
      </vt:variant>
      <vt:variant>
        <vt:i4>5</vt:i4>
      </vt:variant>
      <vt:variant>
        <vt:lpwstr/>
      </vt:variant>
      <vt:variant>
        <vt:lpwstr>_Toc240767536</vt:lpwstr>
      </vt:variant>
      <vt:variant>
        <vt:i4>1048625</vt:i4>
      </vt:variant>
      <vt:variant>
        <vt:i4>50</vt:i4>
      </vt:variant>
      <vt:variant>
        <vt:i4>0</vt:i4>
      </vt:variant>
      <vt:variant>
        <vt:i4>5</vt:i4>
      </vt:variant>
      <vt:variant>
        <vt:lpwstr/>
      </vt:variant>
      <vt:variant>
        <vt:lpwstr>_Toc240767535</vt:lpwstr>
      </vt:variant>
      <vt:variant>
        <vt:i4>1048625</vt:i4>
      </vt:variant>
      <vt:variant>
        <vt:i4>44</vt:i4>
      </vt:variant>
      <vt:variant>
        <vt:i4>0</vt:i4>
      </vt:variant>
      <vt:variant>
        <vt:i4>5</vt:i4>
      </vt:variant>
      <vt:variant>
        <vt:lpwstr/>
      </vt:variant>
      <vt:variant>
        <vt:lpwstr>_Toc240767534</vt:lpwstr>
      </vt:variant>
      <vt:variant>
        <vt:i4>1048625</vt:i4>
      </vt:variant>
      <vt:variant>
        <vt:i4>38</vt:i4>
      </vt:variant>
      <vt:variant>
        <vt:i4>0</vt:i4>
      </vt:variant>
      <vt:variant>
        <vt:i4>5</vt:i4>
      </vt:variant>
      <vt:variant>
        <vt:lpwstr/>
      </vt:variant>
      <vt:variant>
        <vt:lpwstr>_Toc240767533</vt:lpwstr>
      </vt:variant>
      <vt:variant>
        <vt:i4>1048625</vt:i4>
      </vt:variant>
      <vt:variant>
        <vt:i4>32</vt:i4>
      </vt:variant>
      <vt:variant>
        <vt:i4>0</vt:i4>
      </vt:variant>
      <vt:variant>
        <vt:i4>5</vt:i4>
      </vt:variant>
      <vt:variant>
        <vt:lpwstr/>
      </vt:variant>
      <vt:variant>
        <vt:lpwstr>_Toc240767532</vt:lpwstr>
      </vt:variant>
      <vt:variant>
        <vt:i4>1048625</vt:i4>
      </vt:variant>
      <vt:variant>
        <vt:i4>26</vt:i4>
      </vt:variant>
      <vt:variant>
        <vt:i4>0</vt:i4>
      </vt:variant>
      <vt:variant>
        <vt:i4>5</vt:i4>
      </vt:variant>
      <vt:variant>
        <vt:lpwstr/>
      </vt:variant>
      <vt:variant>
        <vt:lpwstr>_Toc240767531</vt:lpwstr>
      </vt:variant>
      <vt:variant>
        <vt:i4>1048625</vt:i4>
      </vt:variant>
      <vt:variant>
        <vt:i4>20</vt:i4>
      </vt:variant>
      <vt:variant>
        <vt:i4>0</vt:i4>
      </vt:variant>
      <vt:variant>
        <vt:i4>5</vt:i4>
      </vt:variant>
      <vt:variant>
        <vt:lpwstr/>
      </vt:variant>
      <vt:variant>
        <vt:lpwstr>_Toc240767530</vt:lpwstr>
      </vt:variant>
      <vt:variant>
        <vt:i4>1114161</vt:i4>
      </vt:variant>
      <vt:variant>
        <vt:i4>14</vt:i4>
      </vt:variant>
      <vt:variant>
        <vt:i4>0</vt:i4>
      </vt:variant>
      <vt:variant>
        <vt:i4>5</vt:i4>
      </vt:variant>
      <vt:variant>
        <vt:lpwstr/>
      </vt:variant>
      <vt:variant>
        <vt:lpwstr>_Toc240767529</vt:lpwstr>
      </vt:variant>
      <vt:variant>
        <vt:i4>1114161</vt:i4>
      </vt:variant>
      <vt:variant>
        <vt:i4>8</vt:i4>
      </vt:variant>
      <vt:variant>
        <vt:i4>0</vt:i4>
      </vt:variant>
      <vt:variant>
        <vt:i4>5</vt:i4>
      </vt:variant>
      <vt:variant>
        <vt:lpwstr/>
      </vt:variant>
      <vt:variant>
        <vt:lpwstr>_Toc240767528</vt:lpwstr>
      </vt:variant>
      <vt:variant>
        <vt:i4>1114161</vt:i4>
      </vt:variant>
      <vt:variant>
        <vt:i4>2</vt:i4>
      </vt:variant>
      <vt:variant>
        <vt:i4>0</vt:i4>
      </vt:variant>
      <vt:variant>
        <vt:i4>5</vt:i4>
      </vt:variant>
      <vt:variant>
        <vt:lpwstr/>
      </vt:variant>
      <vt:variant>
        <vt:lpwstr>_Toc240767527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Health Administration, Installation Guide: Code Drop 4</dc:title>
  <dc:subject>Installation Guide: Code Drop 4, dated April 17, 2009</dc:subject>
  <dc:creator>Southwest Research Institute® (SwRI®)</dc:creator>
  <cp:keywords>Installation, Guide, Code, Drop, 4</cp:keywords>
  <dc:description>The information contained in this PRE Version 1.0 Installation Guide: Code Drop 4 specifies instructions to be followed while installing the Code Drop 4 release code.</dc:description>
  <cp:lastModifiedBy>Department of Veterans Affairs</cp:lastModifiedBy>
  <cp:revision>2</cp:revision>
  <cp:lastPrinted>2012-06-12T16:21:00Z</cp:lastPrinted>
  <dcterms:created xsi:type="dcterms:W3CDTF">2021-03-11T14:34:00Z</dcterms:created>
  <dcterms:modified xsi:type="dcterms:W3CDTF">2021-03-11T14:34:00Z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20090417</vt:lpwstr>
  </property>
  <property fmtid="{D5CDD505-2E9C-101B-9397-08002B2CF9AE}" pid="3" name="DateReviewed">
    <vt:lpwstr>20090417</vt:lpwstr>
  </property>
  <property fmtid="{D5CDD505-2E9C-101B-9397-08002B2CF9AE}" pid="4" name="Type">
    <vt:lpwstr>Report</vt:lpwstr>
  </property>
  <property fmtid="{D5CDD505-2E9C-101B-9397-08002B2CF9AE}" pid="5" name="Language">
    <vt:lpwstr>en</vt:lpwstr>
  </property>
  <property fmtid="{D5CDD505-2E9C-101B-9397-08002B2CF9AE}" pid="6" name="Version">
    <vt:lpwstr>1.1.10</vt:lpwstr>
  </property>
  <property fmtid="{D5CDD505-2E9C-101B-9397-08002B2CF9AE}" pid="7" name="Description">
    <vt:lpwstr>The information contained in this PRE Version 1.0 Installation Guide: Code Drop 4 specifies instructions to be followed while installing the Code Drop 4 release code.</vt:lpwstr>
  </property>
  <property fmtid="{D5CDD505-2E9C-101B-9397-08002B2CF9AE}" pid="8" name="Version_KID">
    <vt:lpwstr>11_10</vt:lpwstr>
  </property>
</Properties>
</file>