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8BCB4C" w14:textId="77777777" w:rsidR="000F1FD9" w:rsidRDefault="000F1FD9" w:rsidP="001F0CA0"/>
    <w:p w14:paraId="400317F3" w14:textId="77777777" w:rsidR="00750D83" w:rsidRDefault="00750D83" w:rsidP="001F0CA0"/>
    <w:p w14:paraId="51BA89FC" w14:textId="77777777" w:rsidR="00750D83" w:rsidRDefault="00750D83" w:rsidP="000D1A96"/>
    <w:p w14:paraId="7C4C7809" w14:textId="6CE6A356" w:rsidR="00750D83" w:rsidRPr="00441CD3" w:rsidRDefault="0015004D" w:rsidP="009D36D5">
      <w:pPr>
        <w:pStyle w:val="Heading1"/>
        <w:jc w:val="center"/>
      </w:pPr>
      <w:r w:rsidRPr="00441CD3">
        <w:t>Text Integration Utilities (TIU)</w:t>
      </w:r>
      <w:r w:rsidR="009D36D5">
        <w:t xml:space="preserve"> </w:t>
      </w:r>
      <w:r w:rsidR="00DD33BB">
        <w:br/>
      </w:r>
      <w:r w:rsidR="009D36D5">
        <w:t>Clinical Coordinator and User Manual</w:t>
      </w:r>
    </w:p>
    <w:p w14:paraId="654AEA00" w14:textId="77777777" w:rsidR="00750D83" w:rsidRPr="00441CD3" w:rsidRDefault="00750D83" w:rsidP="00155BD0">
      <w:pPr>
        <w:jc w:val="center"/>
      </w:pPr>
    </w:p>
    <w:p w14:paraId="0600020E" w14:textId="77777777" w:rsidR="00750D83" w:rsidRPr="00441CD3" w:rsidRDefault="00750D83" w:rsidP="00155BD0">
      <w:pPr>
        <w:jc w:val="center"/>
      </w:pPr>
    </w:p>
    <w:p w14:paraId="495B96D2" w14:textId="77777777" w:rsidR="0015004D" w:rsidRPr="00441CD3" w:rsidRDefault="00F71DF4" w:rsidP="00155BD0">
      <w:pPr>
        <w:jc w:val="center"/>
      </w:pPr>
      <w:r w:rsidRPr="00441CD3">
        <w:rPr>
          <w:noProof/>
        </w:rPr>
        <w:drawing>
          <wp:inline distT="0" distB="0" distL="0" distR="0" wp14:anchorId="3329D791" wp14:editId="673FA360">
            <wp:extent cx="2174875" cy="2174875"/>
            <wp:effectExtent l="0" t="0" r="0" b="0"/>
            <wp:docPr id="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Veterans Affairs official se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875" cy="2174875"/>
                    </a:xfrm>
                    <a:prstGeom prst="rect">
                      <a:avLst/>
                    </a:prstGeom>
                    <a:noFill/>
                    <a:ln>
                      <a:noFill/>
                    </a:ln>
                  </pic:spPr>
                </pic:pic>
              </a:graphicData>
            </a:graphic>
          </wp:inline>
        </w:drawing>
      </w:r>
    </w:p>
    <w:p w14:paraId="59B5D7EB" w14:textId="77777777" w:rsidR="00750D83" w:rsidRPr="00441CD3" w:rsidRDefault="00750D83" w:rsidP="00155BD0">
      <w:pPr>
        <w:jc w:val="center"/>
      </w:pPr>
    </w:p>
    <w:p w14:paraId="30294636" w14:textId="77777777" w:rsidR="00750D83" w:rsidRPr="00441CD3" w:rsidRDefault="00750D83" w:rsidP="00A44F58"/>
    <w:p w14:paraId="3A77586A" w14:textId="77777777" w:rsidR="009E4CE2" w:rsidRPr="00441CD3" w:rsidRDefault="009E4CE2" w:rsidP="00155BD0">
      <w:pPr>
        <w:jc w:val="center"/>
        <w:rPr>
          <w:rFonts w:ascii="Arial" w:hAnsi="Arial" w:cs="Arial"/>
          <w:b/>
          <w:sz w:val="32"/>
          <w:szCs w:val="32"/>
        </w:rPr>
      </w:pPr>
    </w:p>
    <w:p w14:paraId="0F87A956" w14:textId="31600AA7" w:rsidR="00750D83" w:rsidRPr="00961678" w:rsidRDefault="005126D6" w:rsidP="00127A17">
      <w:pPr>
        <w:pStyle w:val="Title2"/>
        <w:spacing w:after="240"/>
      </w:pPr>
      <w:r>
        <w:t>April</w:t>
      </w:r>
      <w:r w:rsidR="00152CC3">
        <w:t xml:space="preserve"> </w:t>
      </w:r>
      <w:r w:rsidR="00442F56" w:rsidRPr="00961678">
        <w:t>20</w:t>
      </w:r>
      <w:r w:rsidR="00B8713F">
        <w:t>2</w:t>
      </w:r>
      <w:r w:rsidR="00CF1B65">
        <w:t>4</w:t>
      </w:r>
    </w:p>
    <w:p w14:paraId="6277FF03" w14:textId="77777777" w:rsidR="00961678" w:rsidRPr="00067A2C" w:rsidRDefault="00961678" w:rsidP="00453C50">
      <w:pPr>
        <w:pStyle w:val="Title2"/>
        <w:spacing w:before="120" w:after="120"/>
      </w:pPr>
      <w:bookmarkStart w:id="0" w:name="_Toc366154851"/>
      <w:bookmarkStart w:id="1" w:name="_Toc366157112"/>
      <w:bookmarkStart w:id="2" w:name="_Toc366159157"/>
      <w:bookmarkStart w:id="3" w:name="_Toc372117404"/>
      <w:bookmarkStart w:id="4" w:name="_Toc373315616"/>
      <w:bookmarkStart w:id="5" w:name="_Toc363271339"/>
      <w:r w:rsidRPr="00067A2C">
        <w:t>Department of Veterans Affairs</w:t>
      </w:r>
      <w:bookmarkEnd w:id="0"/>
      <w:bookmarkEnd w:id="1"/>
      <w:bookmarkEnd w:id="2"/>
      <w:bookmarkEnd w:id="3"/>
      <w:bookmarkEnd w:id="4"/>
    </w:p>
    <w:p w14:paraId="307F0DD4" w14:textId="5D9D212F" w:rsidR="00D81690" w:rsidRPr="00961678" w:rsidRDefault="00D81690" w:rsidP="00453C50">
      <w:pPr>
        <w:pStyle w:val="Title2"/>
        <w:spacing w:before="120" w:after="120"/>
      </w:pPr>
      <w:r w:rsidRPr="00961678">
        <w:t>Office of Information &amp; Technology</w:t>
      </w:r>
      <w:r w:rsidR="00961678">
        <w:t xml:space="preserve"> (OIT)</w:t>
      </w:r>
    </w:p>
    <w:bookmarkEnd w:id="5"/>
    <w:p w14:paraId="28F2AF1E" w14:textId="77777777" w:rsidR="00750D83" w:rsidRPr="00441CD3" w:rsidRDefault="00750D83" w:rsidP="00155BD0">
      <w:pPr>
        <w:jc w:val="center"/>
      </w:pPr>
    </w:p>
    <w:p w14:paraId="0134DC28" w14:textId="77777777" w:rsidR="00750D83" w:rsidRPr="00441CD3" w:rsidRDefault="00750D83" w:rsidP="00155BD0">
      <w:pPr>
        <w:jc w:val="center"/>
      </w:pPr>
    </w:p>
    <w:p w14:paraId="63EE9E3B" w14:textId="77777777" w:rsidR="00750D83" w:rsidRPr="00441CD3" w:rsidRDefault="00750D83" w:rsidP="00155BD0">
      <w:pPr>
        <w:jc w:val="center"/>
      </w:pPr>
    </w:p>
    <w:p w14:paraId="54392403" w14:textId="77777777" w:rsidR="00750D83" w:rsidRPr="00441CD3" w:rsidRDefault="0015004D" w:rsidP="007F03EC">
      <w:pPr>
        <w:pStyle w:val="Title2"/>
      </w:pPr>
      <w:r w:rsidRPr="00441CD3">
        <w:br w:type="page"/>
      </w:r>
      <w:bookmarkStart w:id="6" w:name="_Toc7620625"/>
      <w:r w:rsidR="00750D83" w:rsidRPr="00441CD3">
        <w:lastRenderedPageBreak/>
        <w:t>Revision History</w:t>
      </w:r>
      <w:bookmarkEnd w:id="6"/>
    </w:p>
    <w:tbl>
      <w:tblPr>
        <w:tblStyle w:val="GridTable1Light"/>
        <w:tblW w:w="5000" w:type="pct"/>
        <w:tblLook w:val="0020" w:firstRow="1" w:lastRow="0" w:firstColumn="0" w:lastColumn="0" w:noHBand="0" w:noVBand="0"/>
      </w:tblPr>
      <w:tblGrid>
        <w:gridCol w:w="1345"/>
        <w:gridCol w:w="6571"/>
        <w:gridCol w:w="1434"/>
      </w:tblGrid>
      <w:tr w:rsidR="00DC1E67" w:rsidRPr="00441CD3" w14:paraId="64EB0E5C" w14:textId="77777777" w:rsidTr="006225DD">
        <w:trPr>
          <w:cnfStyle w:val="100000000000" w:firstRow="1" w:lastRow="0" w:firstColumn="0" w:lastColumn="0" w:oddVBand="0" w:evenVBand="0" w:oddHBand="0" w:evenHBand="0" w:firstRowFirstColumn="0" w:firstRowLastColumn="0" w:lastRowFirstColumn="0" w:lastRowLastColumn="0"/>
          <w:trHeight w:val="557"/>
          <w:tblHeader/>
        </w:trPr>
        <w:tc>
          <w:tcPr>
            <w:tcW w:w="719" w:type="pct"/>
            <w:shd w:val="clear" w:color="auto" w:fill="D9D9D9" w:themeFill="background1" w:themeFillShade="D9"/>
          </w:tcPr>
          <w:p w14:paraId="148A9E77" w14:textId="77777777" w:rsidR="00DC1E67" w:rsidRPr="00DC1E67" w:rsidRDefault="00DC1E67" w:rsidP="00E763C8">
            <w:pPr>
              <w:pStyle w:val="TableEntry"/>
              <w:spacing w:before="60" w:after="60"/>
              <w:rPr>
                <w:rFonts w:ascii="Arial" w:hAnsi="Arial" w:cs="Arial"/>
                <w:b w:val="0"/>
              </w:rPr>
            </w:pPr>
            <w:r w:rsidRPr="00DC1E67">
              <w:rPr>
                <w:rFonts w:ascii="Arial" w:hAnsi="Arial" w:cs="Arial"/>
              </w:rPr>
              <w:t>Date</w:t>
            </w:r>
          </w:p>
        </w:tc>
        <w:tc>
          <w:tcPr>
            <w:tcW w:w="3514" w:type="pct"/>
            <w:shd w:val="clear" w:color="auto" w:fill="D9D9D9" w:themeFill="background1" w:themeFillShade="D9"/>
          </w:tcPr>
          <w:p w14:paraId="24EDEBB6" w14:textId="77777777" w:rsidR="00DC1E67" w:rsidRPr="00DC1E67" w:rsidRDefault="00DC1E67" w:rsidP="00E763C8">
            <w:pPr>
              <w:pStyle w:val="TableEntry"/>
              <w:spacing w:before="60" w:after="60"/>
              <w:rPr>
                <w:rFonts w:ascii="Arial" w:hAnsi="Arial" w:cs="Arial"/>
                <w:b w:val="0"/>
              </w:rPr>
            </w:pPr>
            <w:r w:rsidRPr="00DC1E67">
              <w:rPr>
                <w:rFonts w:ascii="Arial" w:hAnsi="Arial" w:cs="Arial"/>
              </w:rPr>
              <w:t>Patch</w:t>
            </w:r>
            <w:r>
              <w:rPr>
                <w:rFonts w:ascii="Arial" w:hAnsi="Arial" w:cs="Arial"/>
              </w:rPr>
              <w:t>/</w:t>
            </w:r>
            <w:r w:rsidRPr="00DC1E67">
              <w:rPr>
                <w:rFonts w:ascii="Arial" w:hAnsi="Arial" w:cs="Arial"/>
              </w:rPr>
              <w:t xml:space="preserve">Description </w:t>
            </w:r>
          </w:p>
        </w:tc>
        <w:tc>
          <w:tcPr>
            <w:tcW w:w="767" w:type="pct"/>
            <w:shd w:val="clear" w:color="auto" w:fill="D9D9D9" w:themeFill="background1" w:themeFillShade="D9"/>
          </w:tcPr>
          <w:p w14:paraId="56786C99" w14:textId="77777777" w:rsidR="00DC1E67" w:rsidRPr="00DC1E67" w:rsidRDefault="00DC1E67" w:rsidP="00E763C8">
            <w:pPr>
              <w:pStyle w:val="TableEntry"/>
              <w:spacing w:before="60" w:after="60"/>
              <w:rPr>
                <w:rFonts w:ascii="Arial" w:hAnsi="Arial" w:cs="Arial"/>
                <w:b w:val="0"/>
              </w:rPr>
            </w:pPr>
            <w:r w:rsidRPr="00DC1E67">
              <w:rPr>
                <w:rFonts w:ascii="Arial" w:hAnsi="Arial" w:cs="Arial"/>
              </w:rPr>
              <w:t>Author</w:t>
            </w:r>
          </w:p>
        </w:tc>
      </w:tr>
      <w:tr w:rsidR="009A44B3" w:rsidRPr="001924B0" w14:paraId="50C105D9" w14:textId="77777777" w:rsidTr="00911348">
        <w:tc>
          <w:tcPr>
            <w:tcW w:w="719" w:type="pct"/>
          </w:tcPr>
          <w:p w14:paraId="3FDE4781" w14:textId="05734D20" w:rsidR="009A44B3" w:rsidRDefault="00493CB4" w:rsidP="00911348">
            <w:pPr>
              <w:pStyle w:val="TableEntry"/>
              <w:spacing w:before="60" w:after="60"/>
              <w:rPr>
                <w:rFonts w:ascii="Arial" w:hAnsi="Arial" w:cs="Arial"/>
              </w:rPr>
            </w:pPr>
            <w:r>
              <w:rPr>
                <w:rFonts w:ascii="Arial" w:hAnsi="Arial" w:cs="Arial"/>
              </w:rPr>
              <w:t>April</w:t>
            </w:r>
            <w:r w:rsidR="009A44B3">
              <w:rPr>
                <w:rFonts w:ascii="Arial" w:hAnsi="Arial" w:cs="Arial"/>
              </w:rPr>
              <w:t xml:space="preserve"> 2024</w:t>
            </w:r>
          </w:p>
        </w:tc>
        <w:tc>
          <w:tcPr>
            <w:tcW w:w="3514" w:type="pct"/>
          </w:tcPr>
          <w:p w14:paraId="41D3FF11" w14:textId="77777777" w:rsidR="009A44B3" w:rsidRDefault="009A44B3" w:rsidP="001D0D24">
            <w:pPr>
              <w:pStyle w:val="TableParagraph"/>
              <w:tabs>
                <w:tab w:val="left" w:pos="793"/>
                <w:tab w:val="left" w:pos="794"/>
              </w:tabs>
              <w:spacing w:before="60" w:after="60"/>
              <w:ind w:right="389"/>
              <w:rPr>
                <w:rFonts w:ascii="Arial" w:hAnsi="Arial" w:cs="Arial"/>
                <w:sz w:val="20"/>
                <w:szCs w:val="20"/>
              </w:rPr>
            </w:pPr>
            <w:r>
              <w:rPr>
                <w:rFonts w:ascii="Arial" w:hAnsi="Arial" w:cs="Arial"/>
                <w:sz w:val="20"/>
                <w:szCs w:val="20"/>
              </w:rPr>
              <w:t>Patch TIU*1*364:</w:t>
            </w:r>
            <w:r>
              <w:rPr>
                <w:rFonts w:ascii="Arial" w:hAnsi="Arial" w:cs="Arial"/>
                <w:sz w:val="20"/>
                <w:szCs w:val="20"/>
              </w:rPr>
              <w:br/>
            </w:r>
            <w:r w:rsidR="002C5326" w:rsidRPr="00207615">
              <w:rPr>
                <w:rFonts w:ascii="Arial" w:hAnsi="Arial" w:cs="Arial"/>
                <w:sz w:val="20"/>
                <w:szCs w:val="20"/>
              </w:rPr>
              <w:t xml:space="preserve">Under </w:t>
            </w:r>
            <w:hyperlink w:anchor="_Recent_Patches" w:history="1">
              <w:r w:rsidR="002C5326" w:rsidRPr="00207615">
                <w:rPr>
                  <w:rStyle w:val="Hyperlink"/>
                  <w:rFonts w:ascii="Arial" w:hAnsi="Arial" w:cs="Arial"/>
                  <w:sz w:val="20"/>
                  <w:szCs w:val="20"/>
                </w:rPr>
                <w:t>Recent Patches</w:t>
              </w:r>
            </w:hyperlink>
            <w:r w:rsidR="002C5326">
              <w:rPr>
                <w:rFonts w:ascii="Arial" w:hAnsi="Arial" w:cs="Arial"/>
                <w:sz w:val="20"/>
                <w:szCs w:val="20"/>
              </w:rPr>
              <w:t xml:space="preserve">, </w:t>
            </w:r>
            <w:r w:rsidR="002C5326">
              <w:t>ad</w:t>
            </w:r>
            <w:r w:rsidR="002C5326" w:rsidRPr="00207615">
              <w:rPr>
                <w:rFonts w:ascii="Arial" w:hAnsi="Arial" w:cs="Arial"/>
                <w:sz w:val="20"/>
                <w:szCs w:val="20"/>
              </w:rPr>
              <w:t xml:space="preserve">ded description </w:t>
            </w:r>
            <w:r w:rsidR="002C5326">
              <w:rPr>
                <w:rFonts w:ascii="Arial" w:hAnsi="Arial" w:cs="Arial"/>
                <w:sz w:val="20"/>
                <w:szCs w:val="20"/>
              </w:rPr>
              <w:t xml:space="preserve">for </w:t>
            </w:r>
            <w:r w:rsidR="002C5326" w:rsidRPr="00087762">
              <w:rPr>
                <w:rFonts w:ascii="Arial" w:hAnsi="Arial" w:cs="Arial"/>
                <w:sz w:val="20"/>
                <w:szCs w:val="20"/>
              </w:rPr>
              <w:t>Patch TIU*1.0*</w:t>
            </w:r>
            <w:r w:rsidR="002C5326">
              <w:rPr>
                <w:rFonts w:ascii="Arial" w:hAnsi="Arial" w:cs="Arial"/>
                <w:sz w:val="20"/>
                <w:szCs w:val="20"/>
              </w:rPr>
              <w:t>364</w:t>
            </w:r>
            <w:r w:rsidR="001C1E1C">
              <w:rPr>
                <w:rFonts w:ascii="Arial" w:hAnsi="Arial" w:cs="Arial"/>
                <w:sz w:val="20"/>
                <w:szCs w:val="20"/>
              </w:rPr>
              <w:t>.</w:t>
            </w:r>
          </w:p>
          <w:p w14:paraId="4D69E83F" w14:textId="381EAB7B" w:rsidR="001C1E1C" w:rsidRPr="00911348" w:rsidRDefault="001C1E1C" w:rsidP="001D0D24">
            <w:pPr>
              <w:pStyle w:val="TableParagraph"/>
              <w:tabs>
                <w:tab w:val="left" w:pos="793"/>
                <w:tab w:val="left" w:pos="794"/>
              </w:tabs>
              <w:spacing w:before="60" w:after="60"/>
              <w:ind w:right="389"/>
              <w:rPr>
                <w:rFonts w:ascii="Arial" w:hAnsi="Arial" w:cs="Arial"/>
                <w:sz w:val="20"/>
                <w:szCs w:val="20"/>
              </w:rPr>
            </w:pPr>
            <w:r>
              <w:rPr>
                <w:rFonts w:ascii="Arial" w:hAnsi="Arial" w:cs="Arial"/>
                <w:sz w:val="20"/>
                <w:szCs w:val="20"/>
              </w:rPr>
              <w:t xml:space="preserve">Grayed out the Personally Identifiable Information (PII) in the </w:t>
            </w:r>
            <w:hyperlink w:anchor="Sign_Note_Now_Screenshot" w:history="1">
              <w:r w:rsidRPr="001C1E1C">
                <w:rPr>
                  <w:rStyle w:val="Hyperlink"/>
                  <w:rFonts w:ascii="Arial" w:hAnsi="Arial" w:cs="Arial"/>
                  <w:sz w:val="20"/>
                  <w:szCs w:val="20"/>
                </w:rPr>
                <w:t>Sign Note Now</w:t>
              </w:r>
            </w:hyperlink>
            <w:r w:rsidRPr="001C1E1C">
              <w:rPr>
                <w:rFonts w:ascii="Arial" w:hAnsi="Arial" w:cs="Arial"/>
                <w:sz w:val="20"/>
                <w:szCs w:val="20"/>
              </w:rPr>
              <w:t xml:space="preserve"> and </w:t>
            </w:r>
            <w:hyperlink w:anchor="QOD_screenshot" w:history="1">
              <w:r w:rsidRPr="00BD1046">
                <w:rPr>
                  <w:rStyle w:val="Hyperlink"/>
                  <w:rFonts w:ascii="Arial" w:hAnsi="Arial" w:cs="Arial"/>
                  <w:sz w:val="20"/>
                  <w:szCs w:val="20"/>
                </w:rPr>
                <w:t>QOD</w:t>
              </w:r>
            </w:hyperlink>
            <w:r w:rsidRPr="001C1E1C">
              <w:rPr>
                <w:rFonts w:ascii="Arial" w:hAnsi="Arial" w:cs="Arial"/>
                <w:sz w:val="20"/>
                <w:szCs w:val="20"/>
              </w:rPr>
              <w:t xml:space="preserve"> screenshots</w:t>
            </w:r>
          </w:p>
        </w:tc>
        <w:tc>
          <w:tcPr>
            <w:tcW w:w="767" w:type="pct"/>
            <w:vAlign w:val="center"/>
          </w:tcPr>
          <w:p w14:paraId="72FF8C94" w14:textId="2DD90146" w:rsidR="009A44B3" w:rsidRDefault="009A44B3" w:rsidP="00911348">
            <w:pPr>
              <w:pStyle w:val="TableEntry"/>
              <w:spacing w:before="60" w:after="60"/>
              <w:rPr>
                <w:rFonts w:ascii="Arial" w:hAnsi="Arial" w:cs="Arial"/>
              </w:rPr>
            </w:pPr>
            <w:r>
              <w:rPr>
                <w:rFonts w:ascii="Arial" w:hAnsi="Arial" w:cs="Arial"/>
              </w:rPr>
              <w:t>Dept of Veterans Affairs</w:t>
            </w:r>
          </w:p>
        </w:tc>
      </w:tr>
      <w:tr w:rsidR="00394DFB" w:rsidRPr="001924B0" w14:paraId="488B57A1" w14:textId="77777777" w:rsidTr="00911348">
        <w:tc>
          <w:tcPr>
            <w:tcW w:w="719" w:type="pct"/>
          </w:tcPr>
          <w:p w14:paraId="4CE04A11" w14:textId="4DDDDEB2" w:rsidR="00394DFB" w:rsidRDefault="00836B9E" w:rsidP="00911348">
            <w:pPr>
              <w:pStyle w:val="TableEntry"/>
              <w:spacing w:before="60" w:after="60"/>
              <w:rPr>
                <w:rFonts w:ascii="Arial" w:hAnsi="Arial" w:cs="Arial"/>
              </w:rPr>
            </w:pPr>
            <w:r>
              <w:rPr>
                <w:rFonts w:ascii="Arial" w:hAnsi="Arial" w:cs="Arial"/>
              </w:rPr>
              <w:t>October</w:t>
            </w:r>
            <w:r w:rsidR="00394DFB">
              <w:rPr>
                <w:rFonts w:ascii="Arial" w:hAnsi="Arial" w:cs="Arial"/>
              </w:rPr>
              <w:t xml:space="preserve"> 2023</w:t>
            </w:r>
          </w:p>
        </w:tc>
        <w:tc>
          <w:tcPr>
            <w:tcW w:w="3514" w:type="pct"/>
          </w:tcPr>
          <w:p w14:paraId="2D510D7C" w14:textId="6E08A316" w:rsidR="001D0D24" w:rsidRDefault="001D0D24" w:rsidP="001D0D24">
            <w:pPr>
              <w:pStyle w:val="TableParagraph"/>
              <w:tabs>
                <w:tab w:val="left" w:pos="793"/>
                <w:tab w:val="left" w:pos="794"/>
              </w:tabs>
              <w:spacing w:before="60" w:after="60"/>
              <w:ind w:right="389"/>
              <w:rPr>
                <w:rFonts w:ascii="Arial" w:hAnsi="Arial" w:cs="Arial"/>
                <w:sz w:val="20"/>
                <w:szCs w:val="20"/>
              </w:rPr>
            </w:pPr>
            <w:r w:rsidRPr="00911348">
              <w:rPr>
                <w:rFonts w:ascii="Arial" w:hAnsi="Arial" w:cs="Arial"/>
                <w:sz w:val="20"/>
                <w:szCs w:val="20"/>
              </w:rPr>
              <w:t>Patch TIU*1.0*</w:t>
            </w:r>
            <w:r>
              <w:rPr>
                <w:rFonts w:ascii="Arial" w:hAnsi="Arial" w:cs="Arial"/>
                <w:sz w:val="20"/>
                <w:szCs w:val="20"/>
              </w:rPr>
              <w:t>359</w:t>
            </w:r>
            <w:r w:rsidRPr="00911348">
              <w:rPr>
                <w:rFonts w:ascii="Arial" w:hAnsi="Arial" w:cs="Arial"/>
                <w:sz w:val="20"/>
                <w:szCs w:val="20"/>
              </w:rPr>
              <w:t>:</w:t>
            </w:r>
          </w:p>
          <w:p w14:paraId="53864F22" w14:textId="155B2EDB" w:rsidR="00394DFB" w:rsidRPr="00911348" w:rsidRDefault="001D0D24" w:rsidP="001D0D24">
            <w:pPr>
              <w:pStyle w:val="TableParagraph"/>
              <w:tabs>
                <w:tab w:val="left" w:pos="793"/>
                <w:tab w:val="left" w:pos="794"/>
              </w:tabs>
              <w:spacing w:before="60" w:after="60"/>
              <w:ind w:right="389"/>
              <w:rPr>
                <w:rFonts w:ascii="Arial" w:hAnsi="Arial" w:cs="Arial"/>
                <w:sz w:val="20"/>
                <w:szCs w:val="20"/>
              </w:rPr>
            </w:pPr>
            <w:r w:rsidRPr="00207615">
              <w:rPr>
                <w:rFonts w:ascii="Arial" w:hAnsi="Arial" w:cs="Arial"/>
                <w:sz w:val="20"/>
                <w:szCs w:val="20"/>
              </w:rPr>
              <w:t xml:space="preserve">Under </w:t>
            </w:r>
            <w:hyperlink w:anchor="_Recent_Patches" w:history="1">
              <w:r w:rsidRPr="00207615">
                <w:rPr>
                  <w:rStyle w:val="Hyperlink"/>
                  <w:rFonts w:ascii="Arial" w:hAnsi="Arial" w:cs="Arial"/>
                  <w:sz w:val="20"/>
                  <w:szCs w:val="20"/>
                </w:rPr>
                <w:t>Recent Patches</w:t>
              </w:r>
            </w:hyperlink>
            <w:r>
              <w:rPr>
                <w:rFonts w:ascii="Arial" w:hAnsi="Arial" w:cs="Arial"/>
                <w:sz w:val="20"/>
                <w:szCs w:val="20"/>
              </w:rPr>
              <w:t xml:space="preserve">, </w:t>
            </w:r>
            <w:r>
              <w:t>ad</w:t>
            </w:r>
            <w:r w:rsidRPr="00207615">
              <w:rPr>
                <w:rFonts w:ascii="Arial" w:hAnsi="Arial" w:cs="Arial"/>
                <w:sz w:val="20"/>
                <w:szCs w:val="20"/>
              </w:rPr>
              <w:t xml:space="preserve">ded description </w:t>
            </w:r>
            <w:r>
              <w:rPr>
                <w:rFonts w:ascii="Arial" w:hAnsi="Arial" w:cs="Arial"/>
                <w:sz w:val="20"/>
                <w:szCs w:val="20"/>
              </w:rPr>
              <w:t xml:space="preserve">for </w:t>
            </w:r>
            <w:r w:rsidRPr="00087762">
              <w:rPr>
                <w:rFonts w:ascii="Arial" w:hAnsi="Arial" w:cs="Arial"/>
                <w:sz w:val="20"/>
                <w:szCs w:val="20"/>
              </w:rPr>
              <w:t>Patch TIU*1.0*</w:t>
            </w:r>
            <w:r>
              <w:rPr>
                <w:rFonts w:ascii="Arial" w:hAnsi="Arial" w:cs="Arial"/>
                <w:sz w:val="20"/>
                <w:szCs w:val="20"/>
              </w:rPr>
              <w:t>359</w:t>
            </w:r>
          </w:p>
        </w:tc>
        <w:tc>
          <w:tcPr>
            <w:tcW w:w="767" w:type="pct"/>
            <w:vAlign w:val="center"/>
          </w:tcPr>
          <w:p w14:paraId="6296A6D6" w14:textId="6027B838" w:rsidR="00394DFB" w:rsidRPr="00911348" w:rsidRDefault="001D0D24" w:rsidP="00911348">
            <w:pPr>
              <w:pStyle w:val="TableEntry"/>
              <w:spacing w:before="60" w:after="60"/>
              <w:rPr>
                <w:rFonts w:ascii="Arial" w:hAnsi="Arial" w:cs="Arial"/>
              </w:rPr>
            </w:pPr>
            <w:r>
              <w:rPr>
                <w:rFonts w:ascii="Arial" w:hAnsi="Arial" w:cs="Arial"/>
              </w:rPr>
              <w:t>Dept of Veterans Affairs</w:t>
            </w:r>
          </w:p>
        </w:tc>
      </w:tr>
      <w:tr w:rsidR="00911348" w:rsidRPr="001924B0" w14:paraId="3FD1C632" w14:textId="6825599D" w:rsidTr="00911348">
        <w:tc>
          <w:tcPr>
            <w:tcW w:w="719" w:type="pct"/>
          </w:tcPr>
          <w:p w14:paraId="529459A0" w14:textId="4B5CA373" w:rsidR="00911348" w:rsidRPr="009409F4" w:rsidRDefault="004466E0" w:rsidP="00911348">
            <w:pPr>
              <w:pStyle w:val="TableEntry"/>
              <w:spacing w:before="60" w:after="60"/>
              <w:rPr>
                <w:rFonts w:ascii="Arial" w:hAnsi="Arial" w:cs="Arial"/>
              </w:rPr>
            </w:pPr>
            <w:r>
              <w:rPr>
                <w:rFonts w:ascii="Arial" w:hAnsi="Arial" w:cs="Arial"/>
              </w:rPr>
              <w:t>May</w:t>
            </w:r>
            <w:r w:rsidR="00911348" w:rsidRPr="009409F4">
              <w:rPr>
                <w:rFonts w:ascii="Arial" w:hAnsi="Arial" w:cs="Arial"/>
              </w:rPr>
              <w:t xml:space="preserve"> 2023</w:t>
            </w:r>
          </w:p>
        </w:tc>
        <w:tc>
          <w:tcPr>
            <w:tcW w:w="3514" w:type="pct"/>
          </w:tcPr>
          <w:p w14:paraId="535BE832" w14:textId="77777777" w:rsidR="00911348" w:rsidRDefault="00911348" w:rsidP="00911348">
            <w:pPr>
              <w:pStyle w:val="TableParagraph"/>
              <w:tabs>
                <w:tab w:val="left" w:pos="793"/>
                <w:tab w:val="left" w:pos="794"/>
              </w:tabs>
              <w:spacing w:before="60" w:after="60"/>
              <w:ind w:right="389"/>
              <w:rPr>
                <w:rFonts w:ascii="Arial" w:hAnsi="Arial" w:cs="Arial"/>
                <w:sz w:val="20"/>
                <w:szCs w:val="20"/>
              </w:rPr>
            </w:pPr>
            <w:r w:rsidRPr="00911348">
              <w:rPr>
                <w:rFonts w:ascii="Arial" w:hAnsi="Arial" w:cs="Arial"/>
                <w:sz w:val="20"/>
                <w:szCs w:val="20"/>
              </w:rPr>
              <w:t>Patch TIU*1.0*343:</w:t>
            </w:r>
          </w:p>
          <w:p w14:paraId="203F21D9" w14:textId="42EA022D" w:rsidR="00B45900" w:rsidRPr="00911348" w:rsidRDefault="00B45900" w:rsidP="00F37B25">
            <w:pPr>
              <w:pStyle w:val="TableParagraph"/>
              <w:numPr>
                <w:ilvl w:val="0"/>
                <w:numId w:val="38"/>
              </w:numPr>
              <w:tabs>
                <w:tab w:val="left" w:pos="793"/>
                <w:tab w:val="left" w:pos="794"/>
              </w:tabs>
              <w:spacing w:before="60" w:after="60"/>
              <w:ind w:left="616" w:right="389"/>
              <w:rPr>
                <w:rStyle w:val="Hyperlink"/>
                <w:rFonts w:ascii="Arial" w:hAnsi="Arial" w:cs="Arial"/>
                <w:color w:val="auto"/>
                <w:sz w:val="20"/>
                <w:szCs w:val="20"/>
                <w:u w:val="none"/>
              </w:rPr>
            </w:pPr>
            <w:r w:rsidRPr="00207615">
              <w:rPr>
                <w:rFonts w:ascii="Arial" w:hAnsi="Arial" w:cs="Arial"/>
                <w:sz w:val="20"/>
                <w:szCs w:val="20"/>
              </w:rPr>
              <w:t xml:space="preserve">Under </w:t>
            </w:r>
            <w:hyperlink w:anchor="_Recent_Patches" w:history="1">
              <w:r w:rsidRPr="00207615">
                <w:rPr>
                  <w:rStyle w:val="Hyperlink"/>
                  <w:rFonts w:ascii="Arial" w:hAnsi="Arial" w:cs="Arial"/>
                  <w:sz w:val="20"/>
                  <w:szCs w:val="20"/>
                </w:rPr>
                <w:t>Recent Patches</w:t>
              </w:r>
            </w:hyperlink>
            <w:r w:rsidR="00F37B25">
              <w:rPr>
                <w:rFonts w:ascii="Arial" w:hAnsi="Arial" w:cs="Arial"/>
                <w:sz w:val="20"/>
                <w:szCs w:val="20"/>
              </w:rPr>
              <w:t xml:space="preserve">, </w:t>
            </w:r>
            <w:r w:rsidR="00F37B25">
              <w:t>ad</w:t>
            </w:r>
            <w:r w:rsidRPr="00207615">
              <w:rPr>
                <w:rFonts w:ascii="Arial" w:hAnsi="Arial" w:cs="Arial"/>
                <w:sz w:val="20"/>
                <w:szCs w:val="20"/>
              </w:rPr>
              <w:t xml:space="preserve">ded description </w:t>
            </w:r>
            <w:r>
              <w:rPr>
                <w:rFonts w:ascii="Arial" w:hAnsi="Arial" w:cs="Arial"/>
                <w:sz w:val="20"/>
                <w:szCs w:val="20"/>
              </w:rPr>
              <w:t xml:space="preserve">for </w:t>
            </w:r>
            <w:r w:rsidRPr="00087762">
              <w:rPr>
                <w:rFonts w:ascii="Arial" w:hAnsi="Arial" w:cs="Arial"/>
                <w:sz w:val="20"/>
                <w:szCs w:val="20"/>
              </w:rPr>
              <w:t>Patch TIU*1.0*3</w:t>
            </w:r>
            <w:r>
              <w:rPr>
                <w:rFonts w:ascii="Arial" w:hAnsi="Arial" w:cs="Arial"/>
                <w:sz w:val="20"/>
                <w:szCs w:val="20"/>
              </w:rPr>
              <w:t>43</w:t>
            </w:r>
          </w:p>
        </w:tc>
        <w:tc>
          <w:tcPr>
            <w:tcW w:w="767" w:type="pct"/>
            <w:vAlign w:val="center"/>
          </w:tcPr>
          <w:p w14:paraId="310249B1" w14:textId="676C04B4" w:rsidR="00911348" w:rsidRPr="00911348" w:rsidRDefault="00911348" w:rsidP="00911348">
            <w:pPr>
              <w:pStyle w:val="TableEntry"/>
              <w:spacing w:before="60" w:after="60"/>
              <w:rPr>
                <w:rFonts w:ascii="Arial" w:hAnsi="Arial" w:cs="Arial"/>
              </w:rPr>
            </w:pPr>
            <w:r w:rsidRPr="00911348">
              <w:rPr>
                <w:rFonts w:ascii="Arial" w:hAnsi="Arial" w:cs="Arial"/>
              </w:rPr>
              <w:t>Dept. of Veterans Affairs</w:t>
            </w:r>
          </w:p>
        </w:tc>
      </w:tr>
      <w:tr w:rsidR="00911348" w:rsidRPr="001924B0" w14:paraId="34F2F9CD" w14:textId="77777777" w:rsidTr="00911348">
        <w:tc>
          <w:tcPr>
            <w:tcW w:w="719" w:type="pct"/>
          </w:tcPr>
          <w:p w14:paraId="53BEBFC4" w14:textId="2905308B" w:rsidR="00911348" w:rsidRDefault="00911348" w:rsidP="00911348">
            <w:pPr>
              <w:pStyle w:val="TableEntry"/>
              <w:spacing w:before="60" w:after="60"/>
              <w:rPr>
                <w:rFonts w:ascii="Arial" w:hAnsi="Arial" w:cs="Arial"/>
              </w:rPr>
            </w:pPr>
            <w:r>
              <w:rPr>
                <w:rFonts w:ascii="Arial" w:hAnsi="Arial" w:cs="Arial"/>
              </w:rPr>
              <w:t>Sept 2022</w:t>
            </w:r>
          </w:p>
        </w:tc>
        <w:tc>
          <w:tcPr>
            <w:tcW w:w="3514" w:type="pct"/>
          </w:tcPr>
          <w:p w14:paraId="27B38662" w14:textId="1507DBBC" w:rsidR="00911348" w:rsidRDefault="00911348" w:rsidP="00911348">
            <w:pPr>
              <w:pStyle w:val="TableParagraph"/>
              <w:tabs>
                <w:tab w:val="left" w:pos="793"/>
                <w:tab w:val="left" w:pos="794"/>
              </w:tabs>
              <w:spacing w:before="60" w:after="60"/>
              <w:ind w:right="389"/>
              <w:rPr>
                <w:rFonts w:ascii="Arial" w:hAnsi="Arial" w:cs="Arial"/>
                <w:sz w:val="20"/>
                <w:szCs w:val="20"/>
              </w:rPr>
            </w:pPr>
            <w:r>
              <w:rPr>
                <w:rStyle w:val="Hyperlink"/>
                <w:rFonts w:ascii="Arial" w:hAnsi="Arial" w:cs="Arial"/>
                <w:color w:val="auto"/>
                <w:sz w:val="20"/>
                <w:szCs w:val="20"/>
                <w:u w:val="none"/>
              </w:rPr>
              <w:t xml:space="preserve">Added an entry in the Revision History for patch TIU*1.0*290, which was not entered previously. </w:t>
            </w:r>
          </w:p>
        </w:tc>
        <w:tc>
          <w:tcPr>
            <w:tcW w:w="767" w:type="pct"/>
          </w:tcPr>
          <w:p w14:paraId="2D37137A" w14:textId="77777777" w:rsidR="00911348" w:rsidRPr="00DF55BC" w:rsidRDefault="00911348" w:rsidP="00911348">
            <w:pPr>
              <w:pStyle w:val="TableEntry"/>
              <w:spacing w:before="60" w:after="60"/>
              <w:rPr>
                <w:rFonts w:ascii="Arial" w:hAnsi="Arial" w:cs="Arial"/>
                <w:highlight w:val="yellow"/>
              </w:rPr>
            </w:pPr>
          </w:p>
        </w:tc>
      </w:tr>
      <w:tr w:rsidR="00911348" w:rsidRPr="001924B0" w14:paraId="4F8F0E35" w14:textId="77777777" w:rsidTr="00911348">
        <w:tc>
          <w:tcPr>
            <w:tcW w:w="719" w:type="pct"/>
          </w:tcPr>
          <w:p w14:paraId="11346CBA" w14:textId="79AA0708" w:rsidR="00911348" w:rsidRDefault="00911348" w:rsidP="00911348">
            <w:pPr>
              <w:pStyle w:val="TableEntry"/>
              <w:spacing w:before="60" w:after="60"/>
              <w:rPr>
                <w:rFonts w:ascii="Arial" w:hAnsi="Arial" w:cs="Arial"/>
              </w:rPr>
            </w:pPr>
            <w:r>
              <w:rPr>
                <w:rFonts w:ascii="Arial" w:hAnsi="Arial" w:cs="Arial"/>
              </w:rPr>
              <w:t>Nov 2021</w:t>
            </w:r>
          </w:p>
        </w:tc>
        <w:tc>
          <w:tcPr>
            <w:tcW w:w="3514" w:type="pct"/>
          </w:tcPr>
          <w:p w14:paraId="33ABD484" w14:textId="77777777" w:rsidR="00911348" w:rsidRPr="00207615" w:rsidRDefault="00911348" w:rsidP="00911348">
            <w:pPr>
              <w:pStyle w:val="TableParagraph"/>
              <w:tabs>
                <w:tab w:val="left" w:pos="793"/>
                <w:tab w:val="left" w:pos="794"/>
              </w:tabs>
              <w:spacing w:before="60" w:after="60"/>
              <w:ind w:right="389"/>
              <w:rPr>
                <w:rStyle w:val="Hyperlink"/>
                <w:rFonts w:ascii="Arial" w:hAnsi="Arial" w:cs="Arial"/>
                <w:sz w:val="20"/>
                <w:szCs w:val="20"/>
              </w:rPr>
            </w:pPr>
            <w:r w:rsidRPr="00207615">
              <w:rPr>
                <w:rFonts w:ascii="Arial" w:hAnsi="Arial" w:cs="Arial"/>
                <w:sz w:val="20"/>
                <w:szCs w:val="20"/>
              </w:rPr>
              <w:t xml:space="preserve">Under </w:t>
            </w:r>
            <w:hyperlink w:anchor="_Recent_Patches" w:history="1">
              <w:r w:rsidRPr="00207615">
                <w:rPr>
                  <w:rStyle w:val="Hyperlink"/>
                  <w:rFonts w:ascii="Arial" w:hAnsi="Arial" w:cs="Arial"/>
                  <w:sz w:val="20"/>
                  <w:szCs w:val="20"/>
                </w:rPr>
                <w:t>Recent Patches</w:t>
              </w:r>
            </w:hyperlink>
            <w:r w:rsidRPr="00207615">
              <w:rPr>
                <w:rStyle w:val="Hyperlink"/>
                <w:rFonts w:ascii="Arial" w:hAnsi="Arial" w:cs="Arial"/>
                <w:sz w:val="20"/>
                <w:szCs w:val="20"/>
              </w:rPr>
              <w:t>:</w:t>
            </w:r>
          </w:p>
          <w:p w14:paraId="04105392" w14:textId="7594255A" w:rsidR="00911348" w:rsidRDefault="00911348" w:rsidP="00911348">
            <w:pPr>
              <w:pStyle w:val="TableParagraph"/>
              <w:tabs>
                <w:tab w:val="left" w:pos="793"/>
                <w:tab w:val="left" w:pos="794"/>
              </w:tabs>
              <w:spacing w:before="60" w:after="60"/>
              <w:ind w:right="389"/>
              <w:rPr>
                <w:rFonts w:ascii="Arial" w:hAnsi="Arial" w:cs="Arial"/>
                <w:sz w:val="20"/>
                <w:szCs w:val="20"/>
              </w:rPr>
            </w:pPr>
            <w:r w:rsidRPr="00207615">
              <w:rPr>
                <w:rFonts w:ascii="Arial" w:hAnsi="Arial" w:cs="Arial"/>
                <w:sz w:val="20"/>
                <w:szCs w:val="20"/>
              </w:rPr>
              <w:t xml:space="preserve">Added description of </w:t>
            </w:r>
            <w:r>
              <w:rPr>
                <w:rFonts w:ascii="Arial" w:hAnsi="Arial" w:cs="Arial"/>
                <w:sz w:val="20"/>
                <w:szCs w:val="20"/>
              </w:rPr>
              <w:t xml:space="preserve">the new functionality for </w:t>
            </w:r>
            <w:hyperlink w:anchor="Patch_TIU_1_338" w:history="1">
              <w:r w:rsidRPr="00EB405C">
                <w:rPr>
                  <w:rStyle w:val="Hyperlink"/>
                  <w:rFonts w:ascii="Arial" w:hAnsi="Arial" w:cs="Arial"/>
                  <w:sz w:val="20"/>
                  <w:szCs w:val="20"/>
                </w:rPr>
                <w:t>Patch TIU*1.0*338</w:t>
              </w:r>
            </w:hyperlink>
            <w:r>
              <w:rPr>
                <w:rFonts w:ascii="Arial" w:hAnsi="Arial" w:cs="Arial"/>
                <w:sz w:val="20"/>
                <w:szCs w:val="20"/>
              </w:rPr>
              <w:t>.</w:t>
            </w:r>
          </w:p>
          <w:p w14:paraId="439A8944" w14:textId="688E0AF8" w:rsidR="00911348" w:rsidRPr="00A60F31" w:rsidRDefault="00911348" w:rsidP="00911348">
            <w:pPr>
              <w:pStyle w:val="TableParagraph"/>
              <w:tabs>
                <w:tab w:val="left" w:pos="793"/>
                <w:tab w:val="left" w:pos="794"/>
              </w:tabs>
              <w:spacing w:before="60" w:after="60"/>
              <w:ind w:right="389"/>
              <w:rPr>
                <w:rFonts w:ascii="Arial" w:hAnsi="Arial" w:cs="Arial"/>
                <w:sz w:val="20"/>
                <w:szCs w:val="20"/>
              </w:rPr>
            </w:pPr>
            <w:r w:rsidRPr="00A60F31">
              <w:rPr>
                <w:rFonts w:ascii="Arial" w:hAnsi="Arial" w:cs="Arial"/>
                <w:sz w:val="20"/>
                <w:szCs w:val="20"/>
              </w:rPr>
              <w:t xml:space="preserve">Under MIS Manager's Menu, updated the </w:t>
            </w:r>
            <w:hyperlink w:anchor="Copy_Paste_Tracking_Report_Export" w:history="1">
              <w:r w:rsidRPr="00A60F31">
                <w:rPr>
                  <w:rStyle w:val="Hyperlink"/>
                  <w:rFonts w:ascii="Arial" w:hAnsi="Arial" w:cs="Arial"/>
                  <w:sz w:val="20"/>
                  <w:szCs w:val="20"/>
                </w:rPr>
                <w:t>Copy/Paste Tracking Report (Export)</w:t>
              </w:r>
            </w:hyperlink>
            <w:r w:rsidRPr="00A60F31">
              <w:rPr>
                <w:rFonts w:ascii="Arial" w:hAnsi="Arial" w:cs="Arial"/>
                <w:sz w:val="20"/>
                <w:szCs w:val="20"/>
              </w:rPr>
              <w:t xml:space="preserve"> option</w:t>
            </w:r>
          </w:p>
          <w:p w14:paraId="4995351A" w14:textId="138BBA2F" w:rsidR="00911348" w:rsidRDefault="00911348" w:rsidP="00911348">
            <w:pPr>
              <w:pStyle w:val="TableParagraph"/>
              <w:tabs>
                <w:tab w:val="left" w:pos="793"/>
                <w:tab w:val="left" w:pos="794"/>
              </w:tabs>
              <w:spacing w:before="60" w:after="60"/>
              <w:ind w:right="389"/>
            </w:pPr>
            <w:r>
              <w:rPr>
                <w:rFonts w:ascii="Arial" w:hAnsi="Arial" w:cs="Arial"/>
                <w:sz w:val="20"/>
                <w:szCs w:val="20"/>
              </w:rPr>
              <w:t xml:space="preserve">Under </w:t>
            </w:r>
            <w:proofErr w:type="spellStart"/>
            <w:r>
              <w:rPr>
                <w:rFonts w:ascii="Arial" w:hAnsi="Arial" w:cs="Arial"/>
                <w:sz w:val="20"/>
                <w:szCs w:val="20"/>
              </w:rPr>
              <w:t>Statististical</w:t>
            </w:r>
            <w:proofErr w:type="spellEnd"/>
            <w:r>
              <w:rPr>
                <w:rFonts w:ascii="Arial" w:hAnsi="Arial" w:cs="Arial"/>
                <w:sz w:val="20"/>
                <w:szCs w:val="20"/>
              </w:rPr>
              <w:t xml:space="preserve"> Reports, added the </w:t>
            </w:r>
            <w:hyperlink w:anchor="_Copy/Paste_Tracking_Report" w:history="1">
              <w:r w:rsidRPr="00F23561">
                <w:rPr>
                  <w:rStyle w:val="Hyperlink"/>
                </w:rPr>
                <w:t>Copy/Paste Tracking Report</w:t>
              </w:r>
            </w:hyperlink>
          </w:p>
          <w:p w14:paraId="233BD963" w14:textId="0420EE5C" w:rsidR="00911348" w:rsidRDefault="00911348" w:rsidP="00911348">
            <w:pPr>
              <w:pStyle w:val="TableParagraph"/>
              <w:tabs>
                <w:tab w:val="left" w:pos="793"/>
                <w:tab w:val="left" w:pos="794"/>
              </w:tabs>
              <w:spacing w:before="60" w:after="60"/>
              <w:ind w:right="389"/>
              <w:rPr>
                <w:rFonts w:ascii="Arial" w:hAnsi="Arial" w:cs="Arial"/>
                <w:sz w:val="20"/>
                <w:szCs w:val="20"/>
              </w:rPr>
            </w:pPr>
            <w:r>
              <w:t>Updated TOC and revised dates on Title page and in Footers</w:t>
            </w:r>
          </w:p>
        </w:tc>
        <w:tc>
          <w:tcPr>
            <w:tcW w:w="767" w:type="pct"/>
          </w:tcPr>
          <w:p w14:paraId="4A0F7F2F" w14:textId="77777777" w:rsidR="00911348" w:rsidRPr="00DF55BC" w:rsidRDefault="00911348" w:rsidP="00911348">
            <w:pPr>
              <w:pStyle w:val="TableEntry"/>
              <w:spacing w:before="60" w:after="60"/>
              <w:rPr>
                <w:rFonts w:ascii="Arial" w:hAnsi="Arial" w:cs="Arial"/>
                <w:highlight w:val="yellow"/>
              </w:rPr>
            </w:pPr>
          </w:p>
        </w:tc>
      </w:tr>
      <w:tr w:rsidR="00911348" w:rsidRPr="001924B0" w14:paraId="20A79620" w14:textId="77777777" w:rsidTr="00911348">
        <w:tc>
          <w:tcPr>
            <w:tcW w:w="719" w:type="pct"/>
          </w:tcPr>
          <w:p w14:paraId="19CF0AF2" w14:textId="068A3BD8" w:rsidR="00911348" w:rsidRPr="008A6773" w:rsidRDefault="00911348" w:rsidP="00911348">
            <w:pPr>
              <w:pStyle w:val="TableEntry"/>
              <w:spacing w:before="60" w:after="60"/>
              <w:rPr>
                <w:rFonts w:ascii="Arial" w:hAnsi="Arial" w:cs="Arial"/>
              </w:rPr>
            </w:pPr>
            <w:r>
              <w:rPr>
                <w:rFonts w:ascii="Arial" w:hAnsi="Arial" w:cs="Arial"/>
              </w:rPr>
              <w:t>April</w:t>
            </w:r>
            <w:r w:rsidRPr="008A6773">
              <w:rPr>
                <w:rFonts w:ascii="Arial" w:hAnsi="Arial" w:cs="Arial"/>
              </w:rPr>
              <w:t xml:space="preserve"> 2021</w:t>
            </w:r>
          </w:p>
        </w:tc>
        <w:tc>
          <w:tcPr>
            <w:tcW w:w="3514" w:type="pct"/>
          </w:tcPr>
          <w:p w14:paraId="78A27DC2" w14:textId="77777777" w:rsidR="00911348" w:rsidRDefault="00911348" w:rsidP="00911348">
            <w:pPr>
              <w:pStyle w:val="TableParagraph"/>
              <w:tabs>
                <w:tab w:val="left" w:pos="793"/>
                <w:tab w:val="left" w:pos="794"/>
              </w:tabs>
              <w:spacing w:before="60" w:after="60"/>
              <w:ind w:right="389"/>
              <w:rPr>
                <w:rStyle w:val="Hyperlink"/>
              </w:rPr>
            </w:pPr>
            <w:r>
              <w:rPr>
                <w:rFonts w:ascii="Arial" w:hAnsi="Arial" w:cs="Arial"/>
                <w:sz w:val="20"/>
                <w:szCs w:val="20"/>
              </w:rPr>
              <w:t xml:space="preserve">Under </w:t>
            </w:r>
            <w:hyperlink w:anchor="_Recent_Patches" w:history="1">
              <w:r w:rsidRPr="008543EA">
                <w:rPr>
                  <w:rStyle w:val="Hyperlink"/>
                  <w:rFonts w:ascii="Arial" w:hAnsi="Arial" w:cs="Arial"/>
                  <w:sz w:val="20"/>
                  <w:szCs w:val="20"/>
                </w:rPr>
                <w:t>Recent Patches</w:t>
              </w:r>
            </w:hyperlink>
            <w:r>
              <w:rPr>
                <w:rStyle w:val="Hyperlink"/>
                <w:rFonts w:ascii="Arial" w:hAnsi="Arial" w:cs="Arial"/>
                <w:sz w:val="20"/>
                <w:szCs w:val="20"/>
              </w:rPr>
              <w:t>:</w:t>
            </w:r>
          </w:p>
          <w:p w14:paraId="4A7CDB34" w14:textId="65F3C121" w:rsidR="00911348" w:rsidRDefault="00911348" w:rsidP="00911348">
            <w:pPr>
              <w:pStyle w:val="TableParagraph"/>
              <w:numPr>
                <w:ilvl w:val="0"/>
                <w:numId w:val="35"/>
              </w:numPr>
              <w:tabs>
                <w:tab w:val="left" w:pos="793"/>
                <w:tab w:val="left" w:pos="794"/>
              </w:tabs>
              <w:spacing w:before="60" w:after="60"/>
              <w:ind w:right="389"/>
              <w:rPr>
                <w:rFonts w:ascii="Arial" w:hAnsi="Arial" w:cs="Arial"/>
                <w:sz w:val="20"/>
                <w:szCs w:val="20"/>
              </w:rPr>
            </w:pPr>
            <w:r>
              <w:rPr>
                <w:rFonts w:ascii="Arial" w:hAnsi="Arial" w:cs="Arial"/>
                <w:sz w:val="20"/>
                <w:szCs w:val="20"/>
              </w:rPr>
              <w:t>A</w:t>
            </w:r>
            <w:r w:rsidRPr="00203274">
              <w:rPr>
                <w:rFonts w:ascii="Arial" w:hAnsi="Arial" w:cs="Arial"/>
                <w:sz w:val="20"/>
                <w:szCs w:val="20"/>
              </w:rPr>
              <w:t xml:space="preserve">dded description of </w:t>
            </w:r>
            <w:hyperlink w:anchor="Patch_TIU_1_330" w:history="1">
              <w:r w:rsidRPr="00203274">
                <w:rPr>
                  <w:rStyle w:val="Hyperlink"/>
                  <w:rFonts w:ascii="Arial" w:hAnsi="Arial" w:cs="Arial"/>
                  <w:sz w:val="20"/>
                  <w:szCs w:val="20"/>
                </w:rPr>
                <w:t>Patch TIU*1.0*330</w:t>
              </w:r>
            </w:hyperlink>
            <w:r w:rsidRPr="00203274">
              <w:rPr>
                <w:rFonts w:ascii="Arial" w:hAnsi="Arial" w:cs="Arial"/>
                <w:sz w:val="20"/>
                <w:szCs w:val="20"/>
              </w:rPr>
              <w:t xml:space="preserve"> which adds a new Document Class (EHRM CUTOVER (PARENT</w:t>
            </w:r>
            <w:r w:rsidRPr="00203274">
              <w:rPr>
                <w:rFonts w:ascii="Arial" w:hAnsi="Arial" w:cs="Arial"/>
                <w:spacing w:val="-15"/>
                <w:sz w:val="20"/>
                <w:szCs w:val="20"/>
              </w:rPr>
              <w:t xml:space="preserve"> </w:t>
            </w:r>
            <w:r w:rsidRPr="00203274">
              <w:rPr>
                <w:rFonts w:ascii="Arial" w:hAnsi="Arial" w:cs="Arial"/>
                <w:sz w:val="20"/>
                <w:szCs w:val="20"/>
              </w:rPr>
              <w:t>FACILITY NAME) and two new note titles</w:t>
            </w:r>
          </w:p>
          <w:p w14:paraId="53450AEB" w14:textId="7DB64DFB" w:rsidR="00911348" w:rsidRDefault="00911348" w:rsidP="00911348">
            <w:pPr>
              <w:pStyle w:val="TableParagraph"/>
              <w:numPr>
                <w:ilvl w:val="0"/>
                <w:numId w:val="35"/>
              </w:numPr>
              <w:tabs>
                <w:tab w:val="left" w:pos="793"/>
                <w:tab w:val="left" w:pos="794"/>
              </w:tabs>
              <w:spacing w:before="60" w:after="60"/>
              <w:ind w:right="389"/>
              <w:rPr>
                <w:rFonts w:ascii="Arial" w:hAnsi="Arial" w:cs="Arial"/>
                <w:sz w:val="20"/>
                <w:szCs w:val="20"/>
              </w:rPr>
            </w:pPr>
            <w:r>
              <w:rPr>
                <w:rFonts w:ascii="Arial" w:hAnsi="Arial" w:cs="Arial"/>
                <w:sz w:val="20"/>
                <w:szCs w:val="20"/>
              </w:rPr>
              <w:t xml:space="preserve">Added Note for the </w:t>
            </w:r>
            <w:r>
              <w:t xml:space="preserve">Cutover Note option </w:t>
            </w:r>
            <w:hyperlink w:anchor="Security_Key" w:history="1">
              <w:r w:rsidRPr="00677A6B">
                <w:rPr>
                  <w:rStyle w:val="Hyperlink"/>
                </w:rPr>
                <w:t>ORVCO Security Key</w:t>
              </w:r>
            </w:hyperlink>
            <w:r>
              <w:t xml:space="preserve"> requirement.</w:t>
            </w:r>
          </w:p>
          <w:p w14:paraId="6ABB25C3" w14:textId="28A48EFF" w:rsidR="00911348" w:rsidRDefault="00911348" w:rsidP="00911348">
            <w:pPr>
              <w:pStyle w:val="TableParagraph"/>
              <w:tabs>
                <w:tab w:val="left" w:pos="793"/>
                <w:tab w:val="left" w:pos="794"/>
              </w:tabs>
              <w:spacing w:before="1"/>
              <w:ind w:right="394"/>
              <w:rPr>
                <w:rFonts w:ascii="Arial" w:hAnsi="Arial" w:cs="Arial"/>
                <w:sz w:val="20"/>
                <w:szCs w:val="20"/>
              </w:rPr>
            </w:pPr>
          </w:p>
          <w:p w14:paraId="4C0E885B" w14:textId="1FEE8525" w:rsidR="00911348" w:rsidRPr="00B8713F" w:rsidRDefault="00911348" w:rsidP="00911348">
            <w:pPr>
              <w:pStyle w:val="TableParagraph"/>
              <w:tabs>
                <w:tab w:val="left" w:pos="793"/>
                <w:tab w:val="left" w:pos="794"/>
              </w:tabs>
              <w:spacing w:before="1"/>
              <w:ind w:right="394"/>
              <w:rPr>
                <w:rFonts w:ascii="Arial" w:hAnsi="Arial" w:cs="Arial"/>
                <w:sz w:val="20"/>
                <w:szCs w:val="20"/>
              </w:rPr>
            </w:pPr>
            <w:r>
              <w:rPr>
                <w:rFonts w:ascii="Arial" w:hAnsi="Arial" w:cs="Arial"/>
                <w:sz w:val="20"/>
                <w:szCs w:val="20"/>
              </w:rPr>
              <w:t>Complete 508 accessibility</w:t>
            </w:r>
          </w:p>
          <w:p w14:paraId="72627D59" w14:textId="77777777" w:rsidR="00911348" w:rsidRPr="005905E2" w:rsidRDefault="00911348" w:rsidP="00911348">
            <w:pPr>
              <w:pStyle w:val="TableParagraph"/>
              <w:tabs>
                <w:tab w:val="left" w:pos="1513"/>
                <w:tab w:val="left" w:pos="1514"/>
              </w:tabs>
              <w:spacing w:before="4" w:line="237" w:lineRule="auto"/>
              <w:ind w:right="722"/>
              <w:rPr>
                <w:rFonts w:ascii="Arial" w:hAnsi="Arial" w:cs="Arial"/>
                <w:sz w:val="20"/>
                <w:szCs w:val="20"/>
              </w:rPr>
            </w:pPr>
          </w:p>
          <w:p w14:paraId="36E3B39E" w14:textId="6A94CCC8" w:rsidR="00911348" w:rsidRPr="008A6773" w:rsidRDefault="00911348" w:rsidP="00911348">
            <w:pPr>
              <w:pStyle w:val="TableParagraph"/>
              <w:tabs>
                <w:tab w:val="left" w:pos="1513"/>
                <w:tab w:val="left" w:pos="1514"/>
              </w:tabs>
              <w:spacing w:before="4" w:line="237" w:lineRule="auto"/>
              <w:ind w:right="722"/>
            </w:pPr>
            <w:r w:rsidRPr="005905E2">
              <w:rPr>
                <w:rFonts w:ascii="Arial" w:hAnsi="Arial" w:cs="Arial"/>
                <w:sz w:val="20"/>
                <w:szCs w:val="20"/>
              </w:rPr>
              <w:t>Updated Dates on Title page and in Footers</w:t>
            </w:r>
          </w:p>
        </w:tc>
        <w:tc>
          <w:tcPr>
            <w:tcW w:w="767" w:type="pct"/>
          </w:tcPr>
          <w:p w14:paraId="586E75BC" w14:textId="36272983" w:rsidR="00911348" w:rsidRPr="00DF55BC" w:rsidRDefault="00911348" w:rsidP="00911348">
            <w:pPr>
              <w:pStyle w:val="TableEntry"/>
              <w:spacing w:before="60" w:after="60"/>
              <w:rPr>
                <w:rFonts w:ascii="Arial" w:hAnsi="Arial" w:cs="Arial"/>
                <w:highlight w:val="yellow"/>
              </w:rPr>
            </w:pPr>
          </w:p>
        </w:tc>
      </w:tr>
      <w:tr w:rsidR="00911348" w:rsidRPr="001924B0" w14:paraId="027FB459" w14:textId="77777777" w:rsidTr="00911348">
        <w:tc>
          <w:tcPr>
            <w:tcW w:w="719" w:type="pct"/>
          </w:tcPr>
          <w:p w14:paraId="2892C507" w14:textId="56244616" w:rsidR="00911348" w:rsidRPr="00DC1E67" w:rsidRDefault="00911348" w:rsidP="00911348">
            <w:pPr>
              <w:pStyle w:val="TableEntry"/>
              <w:spacing w:before="60" w:after="60"/>
              <w:rPr>
                <w:rFonts w:ascii="Arial" w:hAnsi="Arial" w:cs="Arial"/>
              </w:rPr>
            </w:pPr>
            <w:r>
              <w:rPr>
                <w:rFonts w:ascii="Arial" w:hAnsi="Arial" w:cs="Arial"/>
              </w:rPr>
              <w:t>Oct</w:t>
            </w:r>
            <w:r w:rsidRPr="00DC1E67">
              <w:rPr>
                <w:rFonts w:ascii="Arial" w:hAnsi="Arial" w:cs="Arial"/>
              </w:rPr>
              <w:t xml:space="preserve"> 2019</w:t>
            </w:r>
          </w:p>
        </w:tc>
        <w:tc>
          <w:tcPr>
            <w:tcW w:w="3514" w:type="pct"/>
          </w:tcPr>
          <w:p w14:paraId="219D5CB6" w14:textId="77777777" w:rsidR="00911348" w:rsidRDefault="00911348" w:rsidP="00911348">
            <w:pPr>
              <w:pStyle w:val="TableEntry"/>
              <w:spacing w:before="60" w:after="60"/>
              <w:rPr>
                <w:rFonts w:ascii="Arial" w:hAnsi="Arial" w:cs="Arial"/>
              </w:rPr>
            </w:pPr>
            <w:r w:rsidRPr="00DC1E67">
              <w:rPr>
                <w:rFonts w:ascii="Arial" w:hAnsi="Arial" w:cs="Arial"/>
              </w:rPr>
              <w:t xml:space="preserve">Patch TIU*1.0*324 </w:t>
            </w:r>
          </w:p>
          <w:p w14:paraId="2CFA6A51" w14:textId="35391876" w:rsidR="00911348" w:rsidRPr="00DC1E67" w:rsidRDefault="00911348" w:rsidP="00911348">
            <w:pPr>
              <w:pStyle w:val="TableEntry"/>
              <w:spacing w:before="60" w:after="60"/>
              <w:rPr>
                <w:rFonts w:ascii="Arial" w:hAnsi="Arial" w:cs="Arial"/>
              </w:rPr>
            </w:pPr>
            <w:r w:rsidRPr="00DC1E67">
              <w:rPr>
                <w:rFonts w:ascii="Arial" w:hAnsi="Arial" w:cs="Arial"/>
              </w:rPr>
              <w:t>Address</w:t>
            </w:r>
            <w:r>
              <w:rPr>
                <w:rFonts w:ascii="Arial" w:hAnsi="Arial" w:cs="Arial"/>
              </w:rPr>
              <w:t xml:space="preserve">es </w:t>
            </w:r>
            <w:r w:rsidRPr="00DC1E67">
              <w:rPr>
                <w:rFonts w:ascii="Arial" w:hAnsi="Arial" w:cs="Arial"/>
              </w:rPr>
              <w:t>functionality issues found with</w:t>
            </w:r>
            <w:r>
              <w:rPr>
                <w:rFonts w:ascii="Arial" w:hAnsi="Arial" w:cs="Arial"/>
              </w:rPr>
              <w:t xml:space="preserve"> patch</w:t>
            </w:r>
            <w:r w:rsidRPr="00DC1E67">
              <w:rPr>
                <w:rFonts w:ascii="Arial" w:hAnsi="Arial" w:cs="Arial"/>
              </w:rPr>
              <w:t xml:space="preserve"> </w:t>
            </w:r>
            <w:hyperlink w:anchor="TIU_324_PD_pg2" w:history="1">
              <w:r w:rsidRPr="00EB0753">
                <w:rPr>
                  <w:rStyle w:val="Hyperlink"/>
                  <w:rFonts w:ascii="Arial" w:hAnsi="Arial" w:cs="Arial"/>
                </w:rPr>
                <w:t>TIU*1.0*296</w:t>
              </w:r>
            </w:hyperlink>
            <w:r w:rsidRPr="00DC1E67">
              <w:rPr>
                <w:rFonts w:ascii="Arial" w:hAnsi="Arial" w:cs="Arial"/>
              </w:rPr>
              <w:t>, TIU TEXT EVENTS.</w:t>
            </w:r>
            <w:r>
              <w:rPr>
                <w:rFonts w:ascii="Arial" w:hAnsi="Arial" w:cs="Arial"/>
              </w:rPr>
              <w:t xml:space="preserve"> </w:t>
            </w:r>
          </w:p>
          <w:p w14:paraId="5229E6AC" w14:textId="77777777" w:rsidR="00911348" w:rsidRDefault="00911348" w:rsidP="00911348">
            <w:pPr>
              <w:pStyle w:val="TableEntry"/>
              <w:spacing w:before="60" w:after="60"/>
              <w:rPr>
                <w:rFonts w:ascii="Arial" w:hAnsi="Arial" w:cs="Arial"/>
              </w:rPr>
            </w:pPr>
            <w:r w:rsidRPr="00DC1E67">
              <w:rPr>
                <w:rFonts w:ascii="Arial" w:hAnsi="Arial" w:cs="Arial"/>
              </w:rPr>
              <w:t>Update</w:t>
            </w:r>
            <w:r>
              <w:rPr>
                <w:rFonts w:ascii="Arial" w:hAnsi="Arial" w:cs="Arial"/>
              </w:rPr>
              <w:t>s:</w:t>
            </w:r>
          </w:p>
          <w:p w14:paraId="6440A9E8" w14:textId="0FC57F07" w:rsidR="00911348" w:rsidRPr="002C53DF" w:rsidRDefault="00000000" w:rsidP="00911348">
            <w:pPr>
              <w:pStyle w:val="TableEntry"/>
              <w:numPr>
                <w:ilvl w:val="0"/>
                <w:numId w:val="31"/>
              </w:numPr>
              <w:spacing w:before="60" w:after="60"/>
              <w:rPr>
                <w:rFonts w:ascii="Arial" w:hAnsi="Arial" w:cs="Arial"/>
              </w:rPr>
            </w:pPr>
            <w:hyperlink w:anchor="TIU_324_PD_pg2" w:history="1">
              <w:r w:rsidR="00911348" w:rsidRPr="002C53DF">
                <w:rPr>
                  <w:rStyle w:val="Hyperlink"/>
                  <w:rFonts w:ascii="Arial" w:hAnsi="Arial" w:cs="Arial"/>
                </w:rPr>
                <w:t>Recent Patches Patch TIU*1.0*324</w:t>
              </w:r>
            </w:hyperlink>
            <w:r w:rsidR="00911348" w:rsidRPr="002C53DF">
              <w:rPr>
                <w:rFonts w:ascii="Arial" w:hAnsi="Arial" w:cs="Arial"/>
              </w:rPr>
              <w:t xml:space="preserve"> </w:t>
            </w:r>
          </w:p>
          <w:p w14:paraId="1FC31388" w14:textId="09AE8431" w:rsidR="00911348" w:rsidRPr="002C53DF" w:rsidRDefault="00000000" w:rsidP="00911348">
            <w:pPr>
              <w:pStyle w:val="TableEntry"/>
              <w:numPr>
                <w:ilvl w:val="0"/>
                <w:numId w:val="31"/>
              </w:numPr>
              <w:spacing w:before="60" w:after="60"/>
              <w:rPr>
                <w:rFonts w:ascii="Arial" w:hAnsi="Arial" w:cs="Arial"/>
              </w:rPr>
            </w:pPr>
            <w:hyperlink w:anchor="TIU_324_PD_pg5" w:history="1">
              <w:r w:rsidR="00911348" w:rsidRPr="002C53DF">
                <w:rPr>
                  <w:rStyle w:val="Hyperlink"/>
                  <w:rFonts w:ascii="Arial" w:hAnsi="Arial" w:cs="Arial"/>
                </w:rPr>
                <w:t>Note under Patch TIU*1*296 – TIU Text Alerts</w:t>
              </w:r>
            </w:hyperlink>
          </w:p>
          <w:p w14:paraId="1DCD61BF" w14:textId="4A2C7103" w:rsidR="00911348" w:rsidRPr="00DC1E67" w:rsidRDefault="00000000" w:rsidP="00911348">
            <w:pPr>
              <w:pStyle w:val="TableEntry"/>
              <w:numPr>
                <w:ilvl w:val="0"/>
                <w:numId w:val="31"/>
              </w:numPr>
              <w:spacing w:before="60" w:after="60"/>
              <w:rPr>
                <w:rFonts w:ascii="Arial" w:hAnsi="Arial" w:cs="Arial"/>
              </w:rPr>
            </w:pPr>
            <w:hyperlink w:anchor="TIU_324_PD_pg222" w:history="1">
              <w:r w:rsidR="00911348" w:rsidRPr="002C53DF">
                <w:rPr>
                  <w:rStyle w:val="Hyperlink"/>
                  <w:rFonts w:ascii="Arial" w:hAnsi="Arial" w:cs="Arial"/>
                </w:rPr>
                <w:t>Chapter 17: Setting Up TIU Text Events</w:t>
              </w:r>
            </w:hyperlink>
          </w:p>
        </w:tc>
        <w:tc>
          <w:tcPr>
            <w:tcW w:w="767" w:type="pct"/>
          </w:tcPr>
          <w:p w14:paraId="6B2B9854" w14:textId="2EDE38C1" w:rsidR="00911348" w:rsidRPr="00DC1E67" w:rsidRDefault="00911348" w:rsidP="00911348">
            <w:pPr>
              <w:pStyle w:val="TableEntry"/>
              <w:spacing w:before="60" w:after="60"/>
              <w:rPr>
                <w:rFonts w:ascii="Arial" w:hAnsi="Arial" w:cs="Arial"/>
              </w:rPr>
            </w:pPr>
          </w:p>
        </w:tc>
      </w:tr>
      <w:tr w:rsidR="00911348" w:rsidRPr="001924B0" w14:paraId="3D800007" w14:textId="77777777" w:rsidTr="00911348">
        <w:tc>
          <w:tcPr>
            <w:tcW w:w="719" w:type="pct"/>
          </w:tcPr>
          <w:p w14:paraId="1FCE341C" w14:textId="0681A786" w:rsidR="00911348" w:rsidRPr="00DC1E67" w:rsidRDefault="00911348" w:rsidP="00911348">
            <w:pPr>
              <w:pStyle w:val="TableEntry"/>
              <w:spacing w:before="60" w:after="60"/>
              <w:rPr>
                <w:rFonts w:ascii="Arial" w:hAnsi="Arial" w:cs="Arial"/>
              </w:rPr>
            </w:pPr>
            <w:r>
              <w:rPr>
                <w:rFonts w:ascii="Arial" w:hAnsi="Arial" w:cs="Arial"/>
              </w:rPr>
              <w:t>March 2019</w:t>
            </w:r>
          </w:p>
        </w:tc>
        <w:tc>
          <w:tcPr>
            <w:tcW w:w="3514" w:type="pct"/>
          </w:tcPr>
          <w:p w14:paraId="66C3B899" w14:textId="6F85FCBC" w:rsidR="00911348" w:rsidRPr="001923D8" w:rsidRDefault="00911348" w:rsidP="00911348">
            <w:pPr>
              <w:pStyle w:val="TableEntry"/>
              <w:spacing w:before="60" w:after="60"/>
              <w:rPr>
                <w:rFonts w:ascii="Arial" w:hAnsi="Arial" w:cs="Arial"/>
              </w:rPr>
            </w:pPr>
            <w:r>
              <w:rPr>
                <w:rFonts w:ascii="Arial" w:hAnsi="Arial" w:cs="Arial"/>
                <w:color w:val="000000"/>
              </w:rPr>
              <w:t>Related to patch TIU*1.0*290, u</w:t>
            </w:r>
            <w:r w:rsidRPr="001923D8">
              <w:rPr>
                <w:rFonts w:ascii="Arial" w:hAnsi="Arial" w:cs="Arial"/>
                <w:color w:val="000000"/>
              </w:rPr>
              <w:t>pdated index and pages for steps on creating a copy/paste detailed or summary report</w:t>
            </w:r>
          </w:p>
        </w:tc>
        <w:tc>
          <w:tcPr>
            <w:tcW w:w="767" w:type="pct"/>
          </w:tcPr>
          <w:p w14:paraId="7D8DA1AA" w14:textId="77777777" w:rsidR="00911348" w:rsidRPr="00DC1E67" w:rsidRDefault="00911348" w:rsidP="00911348">
            <w:pPr>
              <w:pStyle w:val="TableEntry"/>
              <w:spacing w:before="60" w:after="60"/>
              <w:rPr>
                <w:rFonts w:ascii="Arial" w:hAnsi="Arial" w:cs="Arial"/>
              </w:rPr>
            </w:pPr>
          </w:p>
        </w:tc>
      </w:tr>
      <w:tr w:rsidR="00911348" w:rsidRPr="001924B0" w14:paraId="4B8A4347" w14:textId="77777777" w:rsidTr="00911348">
        <w:tc>
          <w:tcPr>
            <w:tcW w:w="719" w:type="pct"/>
          </w:tcPr>
          <w:p w14:paraId="7836681C" w14:textId="77777777" w:rsidR="00911348" w:rsidRPr="00DC1E67" w:rsidRDefault="00911348" w:rsidP="00911348">
            <w:pPr>
              <w:pStyle w:val="TableEntry"/>
              <w:spacing w:before="60" w:after="60"/>
              <w:rPr>
                <w:rFonts w:ascii="Arial" w:hAnsi="Arial" w:cs="Arial"/>
              </w:rPr>
            </w:pPr>
            <w:r w:rsidRPr="00DC1E67">
              <w:rPr>
                <w:rFonts w:ascii="Arial" w:hAnsi="Arial" w:cs="Arial"/>
              </w:rPr>
              <w:t>Jan 2019</w:t>
            </w:r>
          </w:p>
        </w:tc>
        <w:tc>
          <w:tcPr>
            <w:tcW w:w="3514" w:type="pct"/>
          </w:tcPr>
          <w:p w14:paraId="5A44F9B3" w14:textId="77777777" w:rsidR="00911348" w:rsidRPr="00DC1E67" w:rsidRDefault="00911348" w:rsidP="00911348">
            <w:pPr>
              <w:pStyle w:val="TableEntry"/>
              <w:spacing w:before="60" w:after="60"/>
              <w:rPr>
                <w:rFonts w:ascii="Arial" w:hAnsi="Arial" w:cs="Arial"/>
              </w:rPr>
            </w:pPr>
            <w:r w:rsidRPr="00DC1E67">
              <w:rPr>
                <w:rFonts w:ascii="Arial" w:hAnsi="Arial" w:cs="Arial"/>
              </w:rPr>
              <w:t>Additional information for Patch TIU*1*305</w:t>
            </w:r>
          </w:p>
          <w:p w14:paraId="232C3ECA" w14:textId="77777777" w:rsidR="00911348" w:rsidRPr="00DC1E67" w:rsidRDefault="00911348" w:rsidP="00911348">
            <w:pPr>
              <w:pStyle w:val="TableEntry"/>
              <w:spacing w:before="60" w:after="60"/>
              <w:rPr>
                <w:rFonts w:ascii="Arial" w:hAnsi="Arial" w:cs="Arial"/>
              </w:rPr>
            </w:pPr>
            <w:r w:rsidRPr="00DC1E67">
              <w:rPr>
                <w:rFonts w:ascii="Arial" w:hAnsi="Arial" w:cs="Arial"/>
              </w:rPr>
              <w:t>(Computer Downtime Progress Notes)</w:t>
            </w:r>
          </w:p>
          <w:p w14:paraId="7371A166" w14:textId="551D864F" w:rsidR="00911348" w:rsidRPr="00DC1E67" w:rsidRDefault="00911348" w:rsidP="00911348">
            <w:pPr>
              <w:pStyle w:val="TableEntry"/>
              <w:spacing w:before="60" w:after="60"/>
              <w:rPr>
                <w:rFonts w:ascii="Arial" w:hAnsi="Arial" w:cs="Arial"/>
              </w:rPr>
            </w:pPr>
            <w:r w:rsidRPr="00DC1E67">
              <w:rPr>
                <w:rFonts w:ascii="Arial" w:hAnsi="Arial" w:cs="Arial"/>
                <w:color w:val="000000"/>
              </w:rPr>
              <w:lastRenderedPageBreak/>
              <w:t xml:space="preserve">Updated page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TIU_1_305_JanuaryUpdateBoilerplateText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225</w:t>
            </w:r>
            <w:r w:rsidRPr="00DC1E67">
              <w:rPr>
                <w:rFonts w:ascii="Arial" w:hAnsi="Arial" w:cs="Arial"/>
                <w:noProof/>
                <w:color w:val="0000FF"/>
                <w:u w:val="single"/>
              </w:rPr>
              <w:fldChar w:fldCharType="end"/>
            </w:r>
          </w:p>
        </w:tc>
        <w:tc>
          <w:tcPr>
            <w:tcW w:w="767" w:type="pct"/>
          </w:tcPr>
          <w:p w14:paraId="6949B3F9" w14:textId="1E34212D" w:rsidR="00911348" w:rsidRPr="00DC1E67" w:rsidRDefault="00911348" w:rsidP="00911348">
            <w:pPr>
              <w:pStyle w:val="TableEntry"/>
              <w:spacing w:before="60" w:after="60"/>
              <w:rPr>
                <w:rFonts w:ascii="Arial" w:hAnsi="Arial" w:cs="Arial"/>
              </w:rPr>
            </w:pPr>
          </w:p>
        </w:tc>
      </w:tr>
      <w:tr w:rsidR="00911348" w:rsidRPr="001924B0" w14:paraId="622ECA42" w14:textId="77777777" w:rsidTr="00513223">
        <w:trPr>
          <w:cantSplit/>
        </w:trPr>
        <w:tc>
          <w:tcPr>
            <w:tcW w:w="719" w:type="pct"/>
          </w:tcPr>
          <w:p w14:paraId="1243E33F" w14:textId="77777777" w:rsidR="00911348" w:rsidRPr="00DC1E67" w:rsidRDefault="00911348" w:rsidP="00911348">
            <w:pPr>
              <w:pStyle w:val="TableEntry"/>
              <w:spacing w:before="60" w:after="60"/>
              <w:rPr>
                <w:rFonts w:ascii="Arial" w:hAnsi="Arial" w:cs="Arial"/>
              </w:rPr>
            </w:pPr>
            <w:r w:rsidRPr="00DC1E67">
              <w:rPr>
                <w:rFonts w:ascii="Arial" w:hAnsi="Arial" w:cs="Arial"/>
              </w:rPr>
              <w:t>Dec 2018</w:t>
            </w:r>
          </w:p>
        </w:tc>
        <w:tc>
          <w:tcPr>
            <w:tcW w:w="3514" w:type="pct"/>
          </w:tcPr>
          <w:p w14:paraId="5171A34E" w14:textId="77777777" w:rsidR="00911348" w:rsidRPr="00DC1E67" w:rsidRDefault="00911348" w:rsidP="00911348">
            <w:pPr>
              <w:pStyle w:val="TableEntry"/>
              <w:spacing w:before="60" w:after="60"/>
              <w:rPr>
                <w:rFonts w:ascii="Arial" w:hAnsi="Arial" w:cs="Arial"/>
              </w:rPr>
            </w:pPr>
            <w:r w:rsidRPr="00DC1E67">
              <w:rPr>
                <w:rFonts w:ascii="Arial" w:hAnsi="Arial" w:cs="Arial"/>
              </w:rPr>
              <w:t>Patch TIU*1*305</w:t>
            </w:r>
          </w:p>
          <w:p w14:paraId="0F92C2C0" w14:textId="77777777" w:rsidR="00911348" w:rsidRPr="00DC1E67" w:rsidRDefault="00911348" w:rsidP="00911348">
            <w:pPr>
              <w:pStyle w:val="TableEntry"/>
              <w:spacing w:before="60" w:after="60"/>
              <w:rPr>
                <w:rFonts w:ascii="Arial" w:hAnsi="Arial" w:cs="Arial"/>
              </w:rPr>
            </w:pPr>
            <w:r w:rsidRPr="00DC1E67">
              <w:rPr>
                <w:rFonts w:ascii="Arial" w:hAnsi="Arial" w:cs="Arial"/>
              </w:rPr>
              <w:t>(Computer Downtime Progress Notes / Post-Signature Alerts)</w:t>
            </w:r>
          </w:p>
          <w:p w14:paraId="0C460A4F" w14:textId="0DFFB2EC" w:rsidR="00911348" w:rsidRPr="00DC1E67" w:rsidRDefault="00911348" w:rsidP="00911348">
            <w:pPr>
              <w:pStyle w:val="TableEntry"/>
              <w:spacing w:before="60" w:after="60"/>
              <w:rPr>
                <w:rFonts w:ascii="Arial" w:hAnsi="Arial" w:cs="Arial"/>
                <w:noProof/>
                <w:color w:val="0000FF"/>
                <w:u w:val="single"/>
              </w:rPr>
            </w:pPr>
            <w:r w:rsidRPr="00DC1E67">
              <w:rPr>
                <w:rFonts w:ascii="Arial" w:hAnsi="Arial" w:cs="Arial"/>
                <w:color w:val="000000"/>
              </w:rPr>
              <w:t xml:space="preserve">Updated Pages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TIU_1_305_DescripStart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3</w:t>
            </w:r>
            <w:r w:rsidRPr="00DC1E67">
              <w:rPr>
                <w:rFonts w:ascii="Arial" w:hAnsi="Arial" w:cs="Arial"/>
                <w:noProof/>
                <w:color w:val="0000FF"/>
                <w:u w:val="single"/>
              </w:rPr>
              <w:fldChar w:fldCharType="end"/>
            </w:r>
            <w:r w:rsidRPr="00DC1E67">
              <w:rPr>
                <w:rFonts w:ascii="Arial" w:hAnsi="Arial" w:cs="Arial"/>
                <w:color w:val="0000FF"/>
                <w:u w:val="single"/>
              </w:rPr>
              <w:t>-</w:t>
            </w:r>
            <w:r w:rsidRPr="00DC1E67">
              <w:rPr>
                <w:rFonts w:ascii="Arial" w:hAnsi="Arial" w:cs="Arial"/>
                <w:color w:val="0000FF"/>
                <w:u w:val="single"/>
              </w:rPr>
              <w:fldChar w:fldCharType="begin"/>
            </w:r>
            <w:r w:rsidRPr="00DC1E67">
              <w:rPr>
                <w:rFonts w:ascii="Arial" w:hAnsi="Arial" w:cs="Arial"/>
                <w:color w:val="0000FF"/>
                <w:u w:val="single"/>
              </w:rPr>
              <w:instrText xml:space="preserve"> PAGEREF TIU_1_305_DescripEnd \h </w:instrText>
            </w:r>
            <w:r w:rsidRPr="00DC1E67">
              <w:rPr>
                <w:rFonts w:ascii="Arial" w:hAnsi="Arial" w:cs="Arial"/>
                <w:color w:val="0000FF"/>
                <w:u w:val="single"/>
              </w:rPr>
            </w:r>
            <w:r w:rsidRPr="00DC1E67">
              <w:rPr>
                <w:rFonts w:ascii="Arial" w:hAnsi="Arial" w:cs="Arial"/>
                <w:color w:val="0000FF"/>
                <w:u w:val="single"/>
              </w:rPr>
              <w:fldChar w:fldCharType="separate"/>
            </w:r>
            <w:r w:rsidR="006D3572">
              <w:rPr>
                <w:rFonts w:ascii="Arial" w:hAnsi="Arial" w:cs="Arial"/>
                <w:noProof/>
                <w:color w:val="0000FF"/>
                <w:u w:val="single"/>
              </w:rPr>
              <w:t>5</w:t>
            </w:r>
            <w:r w:rsidRPr="00DC1E67">
              <w:rPr>
                <w:rFonts w:ascii="Arial" w:hAnsi="Arial" w:cs="Arial"/>
                <w:color w:val="0000FF"/>
                <w:u w:val="single"/>
              </w:rPr>
              <w:fldChar w:fldCharType="end"/>
            </w:r>
            <w:r w:rsidRPr="00DC1E67">
              <w:rPr>
                <w:rFonts w:ascii="Arial" w:hAnsi="Arial" w:cs="Arial"/>
              </w:rPr>
              <w:t>,</w:t>
            </w:r>
            <w:r w:rsidRPr="00DC1E67">
              <w:rPr>
                <w:rFonts w:ascii="Arial" w:hAnsi="Arial" w:cs="Arial"/>
                <w:color w:val="0000FF"/>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PostSigAlert_ProgressNoteTitle_Start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128</w:t>
            </w:r>
            <w:r w:rsidRPr="00DC1E67">
              <w:rPr>
                <w:rFonts w:ascii="Arial" w:hAnsi="Arial" w:cs="Arial"/>
                <w:noProof/>
                <w:color w:val="0000FF"/>
                <w:u w:val="single"/>
              </w:rPr>
              <w:fldChar w:fldCharType="end"/>
            </w:r>
            <w:r w:rsidRPr="00DC1E67">
              <w:rPr>
                <w:rFonts w:ascii="Arial" w:hAnsi="Arial" w:cs="Arial"/>
                <w:noProof/>
                <w:color w:val="0000FF"/>
                <w:u w:val="single"/>
              </w:rPr>
              <w:t>-</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PostSigAlert_ProgressNoteTitle_End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130</w:t>
            </w:r>
            <w:r w:rsidRPr="00DC1E67">
              <w:rPr>
                <w:rFonts w:ascii="Arial" w:hAnsi="Arial" w:cs="Arial"/>
                <w:noProof/>
                <w:color w:val="0000FF"/>
                <w:u w:val="single"/>
              </w:rPr>
              <w:fldChar w:fldCharType="end"/>
            </w:r>
            <w:r w:rsidRPr="00DC1E67">
              <w:rPr>
                <w:rFonts w:ascii="Arial" w:hAnsi="Arial" w:cs="Arial"/>
                <w:color w:val="0000FF"/>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TIU_305_MaintMenuImplementationTable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192</w:t>
            </w:r>
            <w:r w:rsidRPr="00DC1E67">
              <w:rPr>
                <w:rFonts w:ascii="Arial" w:hAnsi="Arial" w:cs="Arial"/>
                <w:noProof/>
                <w:color w:val="0000FF"/>
                <w:u w:val="single"/>
              </w:rPr>
              <w:fldChar w:fldCharType="end"/>
            </w:r>
            <w:r w:rsidRPr="00DC1E67">
              <w:rPr>
                <w:rFonts w:ascii="Arial" w:hAnsi="Arial" w:cs="Arial"/>
                <w:color w:val="0000FF"/>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TIU_305_MaintMenuImplementation_CompDown \h </w:instrText>
            </w:r>
            <w:r w:rsidR="00771ADB"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193</w:t>
            </w:r>
            <w:r w:rsidRPr="00DC1E67">
              <w:rPr>
                <w:rFonts w:ascii="Arial" w:hAnsi="Arial" w:cs="Arial"/>
                <w:noProof/>
                <w:color w:val="0000FF"/>
                <w:u w:val="single"/>
              </w:rPr>
              <w:fldChar w:fldCharType="end"/>
            </w:r>
            <w:r w:rsidRPr="00DC1E67">
              <w:rPr>
                <w:rFonts w:ascii="Arial" w:hAnsi="Arial" w:cs="Arial"/>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PostSiginMenu_305_1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198</w:t>
            </w:r>
            <w:r w:rsidRPr="00DC1E67">
              <w:rPr>
                <w:rFonts w:ascii="Arial" w:hAnsi="Arial" w:cs="Arial"/>
                <w:noProof/>
                <w:color w:val="0000FF"/>
                <w:u w:val="single"/>
              </w:rPr>
              <w:fldChar w:fldCharType="end"/>
            </w:r>
            <w:r w:rsidRPr="00DC1E67">
              <w:rPr>
                <w:rFonts w:ascii="Arial" w:hAnsi="Arial" w:cs="Arial"/>
                <w:color w:val="000000"/>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NationalTitleCompDown_305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207</w:t>
            </w:r>
            <w:r w:rsidRPr="00DC1E67">
              <w:rPr>
                <w:rFonts w:ascii="Arial" w:hAnsi="Arial" w:cs="Arial"/>
                <w:noProof/>
                <w:color w:val="0000FF"/>
                <w:u w:val="single"/>
              </w:rPr>
              <w:fldChar w:fldCharType="end"/>
            </w:r>
            <w:r w:rsidRPr="00DC1E67">
              <w:rPr>
                <w:rFonts w:ascii="Arial" w:hAnsi="Arial" w:cs="Arial"/>
                <w:noProof/>
              </w:rPr>
              <w:t>,</w:t>
            </w:r>
            <w:r w:rsidRPr="00DC1E67">
              <w:rPr>
                <w:rFonts w:ascii="Arial" w:hAnsi="Arial" w:cs="Arial"/>
                <w:noProof/>
                <w:color w:val="0000FF"/>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TIU_1_305_MaintMenu1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212</w:t>
            </w:r>
            <w:r w:rsidRPr="00DC1E67">
              <w:rPr>
                <w:rFonts w:ascii="Arial" w:hAnsi="Arial" w:cs="Arial"/>
                <w:noProof/>
                <w:color w:val="0000FF"/>
                <w:u w:val="single"/>
              </w:rPr>
              <w:fldChar w:fldCharType="end"/>
            </w:r>
            <w:r w:rsidRPr="00DC1E67">
              <w:rPr>
                <w:rFonts w:ascii="Arial" w:hAnsi="Arial" w:cs="Arial"/>
                <w:noProof/>
              </w:rPr>
              <w:t>,</w:t>
            </w:r>
            <w:r w:rsidRPr="00DC1E67">
              <w:rPr>
                <w:rFonts w:ascii="Arial" w:hAnsi="Arial" w:cs="Arial"/>
                <w:noProof/>
                <w:color w:val="0000FF"/>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TIU_1_305_MaintMenu2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216</w:t>
            </w:r>
            <w:r w:rsidRPr="00DC1E67">
              <w:rPr>
                <w:rFonts w:ascii="Arial" w:hAnsi="Arial" w:cs="Arial"/>
                <w:noProof/>
                <w:color w:val="0000FF"/>
                <w:u w:val="single"/>
              </w:rPr>
              <w:fldChar w:fldCharType="end"/>
            </w:r>
            <w:r w:rsidRPr="00DC1E67">
              <w:rPr>
                <w:rFonts w:ascii="Arial" w:hAnsi="Arial" w:cs="Arial"/>
                <w:noProof/>
              </w:rPr>
              <w:t>, and</w:t>
            </w:r>
            <w:r w:rsidRPr="00DC1E67">
              <w:rPr>
                <w:rFonts w:ascii="Arial" w:hAnsi="Arial" w:cs="Arial"/>
                <w:noProof/>
                <w:color w:val="0000FF"/>
                <w:u w:val="single"/>
              </w:rPr>
              <w:t xml:space="preserve">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PAGEREF TIU_1_305_MaintMenu3 \h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Pr>
                <w:rFonts w:ascii="Arial" w:hAnsi="Arial" w:cs="Arial"/>
                <w:noProof/>
                <w:color w:val="0000FF"/>
                <w:u w:val="single"/>
              </w:rPr>
              <w:t>218</w:t>
            </w:r>
            <w:r w:rsidRPr="00DC1E67">
              <w:rPr>
                <w:rFonts w:ascii="Arial" w:hAnsi="Arial" w:cs="Arial"/>
                <w:noProof/>
                <w:color w:val="0000FF"/>
                <w:u w:val="single"/>
              </w:rPr>
              <w:fldChar w:fldCharType="end"/>
            </w:r>
            <w:r w:rsidRPr="00DC1E67">
              <w:rPr>
                <w:rFonts w:ascii="Arial" w:hAnsi="Arial" w:cs="Arial"/>
                <w:noProof/>
                <w:color w:val="0000FF"/>
                <w:u w:val="single"/>
              </w:rPr>
              <w:t>.</w:t>
            </w:r>
          </w:p>
          <w:p w14:paraId="760621E8" w14:textId="747D0420" w:rsidR="00911348" w:rsidRPr="00DC1E67" w:rsidRDefault="00911348" w:rsidP="00911348">
            <w:pPr>
              <w:pStyle w:val="TableEntry"/>
              <w:spacing w:before="60" w:after="60"/>
              <w:rPr>
                <w:rFonts w:ascii="Arial" w:hAnsi="Arial" w:cs="Arial"/>
              </w:rPr>
            </w:pPr>
            <w:r w:rsidRPr="00DC1E67">
              <w:rPr>
                <w:rFonts w:ascii="Arial" w:hAnsi="Arial" w:cs="Arial"/>
                <w:noProof/>
              </w:rPr>
              <w:t xml:space="preserve">Added </w:t>
            </w:r>
            <w:r w:rsidRPr="00DC1E67">
              <w:rPr>
                <w:rFonts w:ascii="Arial" w:hAnsi="Arial" w:cs="Arial"/>
                <w:noProof/>
                <w:color w:val="0000FF"/>
                <w:u w:val="single"/>
              </w:rPr>
              <w:fldChar w:fldCharType="begin"/>
            </w:r>
            <w:r w:rsidRPr="00DC1E67">
              <w:rPr>
                <w:rFonts w:ascii="Arial" w:hAnsi="Arial" w:cs="Arial"/>
                <w:noProof/>
                <w:color w:val="0000FF"/>
                <w:u w:val="single"/>
              </w:rPr>
              <w:instrText xml:space="preserve"> REF Chapt19Title_305 \h  \* MERGEFORMAT </w:instrText>
            </w:r>
            <w:r w:rsidRPr="00DC1E67">
              <w:rPr>
                <w:rFonts w:ascii="Arial" w:hAnsi="Arial" w:cs="Arial"/>
                <w:noProof/>
                <w:color w:val="0000FF"/>
                <w:u w:val="single"/>
              </w:rPr>
            </w:r>
            <w:r w:rsidRPr="00DC1E67">
              <w:rPr>
                <w:rFonts w:ascii="Arial" w:hAnsi="Arial" w:cs="Arial"/>
                <w:noProof/>
                <w:color w:val="0000FF"/>
                <w:u w:val="single"/>
              </w:rPr>
              <w:fldChar w:fldCharType="separate"/>
            </w:r>
            <w:r w:rsidR="006D3572" w:rsidRPr="006D3572">
              <w:rPr>
                <w:rFonts w:ascii="Arial" w:hAnsi="Arial" w:cs="Arial"/>
                <w:noProof/>
                <w:color w:val="0000FF"/>
                <w:u w:val="single"/>
              </w:rPr>
              <w:t>Chapter 19: Setting up Contingency Downtime Bookmark Progress Notes</w:t>
            </w:r>
            <w:r w:rsidRPr="00DC1E67">
              <w:rPr>
                <w:rFonts w:ascii="Arial" w:hAnsi="Arial" w:cs="Arial"/>
                <w:noProof/>
                <w:color w:val="0000FF"/>
                <w:u w:val="single"/>
              </w:rPr>
              <w:fldChar w:fldCharType="end"/>
            </w:r>
            <w:r>
              <w:rPr>
                <w:rFonts w:ascii="Arial" w:hAnsi="Arial" w:cs="Arial"/>
                <w:noProof/>
              </w:rPr>
              <w:t xml:space="preserve"> </w:t>
            </w:r>
          </w:p>
        </w:tc>
        <w:tc>
          <w:tcPr>
            <w:tcW w:w="767" w:type="pct"/>
          </w:tcPr>
          <w:p w14:paraId="644FBDBC" w14:textId="50E985C0" w:rsidR="00911348" w:rsidRPr="00DC1E67" w:rsidRDefault="00911348" w:rsidP="00911348">
            <w:pPr>
              <w:pStyle w:val="TableEntry"/>
              <w:spacing w:before="60" w:after="60"/>
              <w:rPr>
                <w:rFonts w:ascii="Arial" w:hAnsi="Arial" w:cs="Arial"/>
              </w:rPr>
            </w:pPr>
          </w:p>
        </w:tc>
      </w:tr>
      <w:tr w:rsidR="00911348" w:rsidRPr="001924B0" w14:paraId="1D354A94" w14:textId="77777777" w:rsidTr="00911348">
        <w:tc>
          <w:tcPr>
            <w:tcW w:w="719" w:type="pct"/>
          </w:tcPr>
          <w:p w14:paraId="38123492" w14:textId="77777777" w:rsidR="00911348" w:rsidRPr="00DC1E67" w:rsidRDefault="00911348" w:rsidP="00911348">
            <w:pPr>
              <w:pStyle w:val="TableEntry"/>
              <w:spacing w:before="60" w:after="60"/>
              <w:rPr>
                <w:rFonts w:ascii="Arial" w:hAnsi="Arial" w:cs="Arial"/>
              </w:rPr>
            </w:pPr>
            <w:r w:rsidRPr="00DC1E67">
              <w:rPr>
                <w:rFonts w:ascii="Arial" w:hAnsi="Arial" w:cs="Arial"/>
              </w:rPr>
              <w:t>Aug 2018</w:t>
            </w:r>
          </w:p>
        </w:tc>
        <w:tc>
          <w:tcPr>
            <w:tcW w:w="3514" w:type="pct"/>
          </w:tcPr>
          <w:p w14:paraId="2D77A2C7" w14:textId="77777777" w:rsidR="00911348" w:rsidRPr="00DC1E67" w:rsidRDefault="00911348" w:rsidP="00911348">
            <w:pPr>
              <w:pStyle w:val="TableEntry"/>
              <w:spacing w:before="60" w:after="60"/>
              <w:rPr>
                <w:rFonts w:ascii="Arial" w:hAnsi="Arial" w:cs="Arial"/>
              </w:rPr>
            </w:pPr>
            <w:r w:rsidRPr="00DC1E67">
              <w:rPr>
                <w:rFonts w:ascii="Arial" w:hAnsi="Arial" w:cs="Arial"/>
              </w:rPr>
              <w:t>Patch XU*8*679 (Signature Block Restrictions)</w:t>
            </w:r>
          </w:p>
          <w:p w14:paraId="61AC68AF" w14:textId="5066366B" w:rsidR="00911348" w:rsidRPr="00DC1E67" w:rsidRDefault="00911348" w:rsidP="00911348">
            <w:pPr>
              <w:pStyle w:val="TableEntry"/>
              <w:spacing w:before="60" w:after="60"/>
              <w:rPr>
                <w:rFonts w:ascii="Arial" w:hAnsi="Arial" w:cs="Arial"/>
              </w:rPr>
            </w:pPr>
            <w:r w:rsidRPr="00DC1E67">
              <w:rPr>
                <w:rFonts w:ascii="Arial" w:hAnsi="Arial" w:cs="Arial"/>
                <w:color w:val="000000"/>
              </w:rPr>
              <w:t xml:space="preserve">Updated page </w:t>
            </w:r>
            <w:r w:rsidRPr="00DC1E67">
              <w:rPr>
                <w:rFonts w:ascii="Arial" w:hAnsi="Arial" w:cs="Arial"/>
                <w:color w:val="000000"/>
              </w:rPr>
              <w:fldChar w:fldCharType="begin"/>
            </w:r>
            <w:r w:rsidRPr="00DC1E67">
              <w:rPr>
                <w:rFonts w:ascii="Arial" w:hAnsi="Arial" w:cs="Arial"/>
                <w:color w:val="000000"/>
              </w:rPr>
              <w:instrText xml:space="preserve"> PAGEREF  XU_8_679 </w:instrText>
            </w:r>
            <w:r w:rsidRPr="00DC1E67">
              <w:rPr>
                <w:rFonts w:ascii="Arial" w:hAnsi="Arial" w:cs="Arial"/>
                <w:color w:val="000000"/>
              </w:rPr>
              <w:fldChar w:fldCharType="separate"/>
            </w:r>
            <w:r w:rsidR="006D3572">
              <w:rPr>
                <w:rFonts w:ascii="Arial" w:hAnsi="Arial" w:cs="Arial"/>
                <w:noProof/>
                <w:color w:val="000000"/>
              </w:rPr>
              <w:t>194</w:t>
            </w:r>
            <w:r w:rsidRPr="00DC1E67">
              <w:rPr>
                <w:rFonts w:ascii="Arial" w:hAnsi="Arial" w:cs="Arial"/>
                <w:color w:val="000000"/>
              </w:rPr>
              <w:fldChar w:fldCharType="end"/>
            </w:r>
          </w:p>
        </w:tc>
        <w:tc>
          <w:tcPr>
            <w:tcW w:w="767" w:type="pct"/>
          </w:tcPr>
          <w:p w14:paraId="5896688A" w14:textId="29BCFEC1" w:rsidR="00911348" w:rsidRPr="00DC1E67" w:rsidRDefault="00911348" w:rsidP="00911348">
            <w:pPr>
              <w:pStyle w:val="TableEntry"/>
              <w:spacing w:before="60" w:after="60"/>
              <w:rPr>
                <w:rFonts w:ascii="Arial" w:hAnsi="Arial" w:cs="Arial"/>
              </w:rPr>
            </w:pPr>
          </w:p>
        </w:tc>
      </w:tr>
      <w:tr w:rsidR="00911348" w:rsidRPr="001924B0" w14:paraId="31891C71" w14:textId="77777777" w:rsidTr="00911348">
        <w:tc>
          <w:tcPr>
            <w:tcW w:w="719" w:type="pct"/>
          </w:tcPr>
          <w:p w14:paraId="207ADE71" w14:textId="48A1A30B" w:rsidR="00911348" w:rsidRPr="00DC1E67" w:rsidRDefault="00911348" w:rsidP="00911348">
            <w:pPr>
              <w:pStyle w:val="TableEntry"/>
              <w:spacing w:before="60" w:after="60"/>
              <w:rPr>
                <w:rFonts w:ascii="Arial" w:hAnsi="Arial" w:cs="Arial"/>
              </w:rPr>
            </w:pPr>
            <w:r w:rsidRPr="00DC1E67">
              <w:rPr>
                <w:rFonts w:ascii="Arial" w:hAnsi="Arial" w:cs="Arial"/>
              </w:rPr>
              <w:t>Jan</w:t>
            </w:r>
            <w:r>
              <w:rPr>
                <w:rFonts w:ascii="Arial" w:hAnsi="Arial" w:cs="Arial"/>
              </w:rPr>
              <w:t xml:space="preserve"> </w:t>
            </w:r>
            <w:r w:rsidRPr="00DC1E67">
              <w:rPr>
                <w:rFonts w:ascii="Arial" w:hAnsi="Arial" w:cs="Arial"/>
              </w:rPr>
              <w:t>2018</w:t>
            </w:r>
          </w:p>
        </w:tc>
        <w:tc>
          <w:tcPr>
            <w:tcW w:w="3514" w:type="pct"/>
          </w:tcPr>
          <w:p w14:paraId="24B46441" w14:textId="77777777" w:rsidR="00911348" w:rsidRPr="00DC1E67" w:rsidRDefault="00911348" w:rsidP="00911348">
            <w:pPr>
              <w:pStyle w:val="TableEntry"/>
              <w:spacing w:before="60" w:after="60"/>
              <w:rPr>
                <w:rFonts w:ascii="Arial" w:hAnsi="Arial" w:cs="Arial"/>
              </w:rPr>
            </w:pPr>
            <w:r w:rsidRPr="00DC1E67">
              <w:rPr>
                <w:rFonts w:ascii="Arial" w:hAnsi="Arial" w:cs="Arial"/>
              </w:rPr>
              <w:t xml:space="preserve">Patch OR*3.0*420 </w:t>
            </w:r>
          </w:p>
          <w:p w14:paraId="3776C4DD" w14:textId="745EB8A0" w:rsidR="00911348" w:rsidRPr="00DC1E67" w:rsidRDefault="00911348" w:rsidP="00911348">
            <w:pPr>
              <w:pStyle w:val="TableEntry"/>
              <w:spacing w:before="60" w:after="60"/>
              <w:rPr>
                <w:rFonts w:ascii="Arial" w:hAnsi="Arial" w:cs="Arial"/>
              </w:rPr>
            </w:pPr>
            <w:r w:rsidRPr="00DC1E67">
              <w:rPr>
                <w:rFonts w:ascii="Arial" w:hAnsi="Arial" w:cs="Arial"/>
                <w:color w:val="000000"/>
              </w:rPr>
              <w:t xml:space="preserve">Updated pages </w:t>
            </w:r>
            <w:r w:rsidRPr="00DC1E67">
              <w:rPr>
                <w:rFonts w:ascii="Arial" w:hAnsi="Arial" w:cs="Arial"/>
                <w:color w:val="000000"/>
              </w:rPr>
              <w:fldChar w:fldCharType="begin"/>
            </w:r>
            <w:r w:rsidRPr="00DC1E67">
              <w:rPr>
                <w:rFonts w:ascii="Arial" w:hAnsi="Arial" w:cs="Arial"/>
                <w:color w:val="000000"/>
              </w:rPr>
              <w:instrText xml:space="preserve"> PAGEREF patch_or_3_420_start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3</w:t>
            </w:r>
            <w:r w:rsidRPr="00DC1E67">
              <w:rPr>
                <w:rFonts w:ascii="Arial" w:hAnsi="Arial" w:cs="Arial"/>
                <w:color w:val="000000"/>
              </w:rPr>
              <w:fldChar w:fldCharType="end"/>
            </w:r>
            <w:r w:rsidRPr="00DC1E67">
              <w:rPr>
                <w:rFonts w:ascii="Arial" w:hAnsi="Arial" w:cs="Arial"/>
                <w:color w:val="000000"/>
              </w:rPr>
              <w:t xml:space="preserve"> - </w:t>
            </w:r>
            <w:r w:rsidRPr="00DC1E67">
              <w:rPr>
                <w:rFonts w:ascii="Arial" w:hAnsi="Arial" w:cs="Arial"/>
                <w:color w:val="000000"/>
              </w:rPr>
              <w:fldChar w:fldCharType="begin"/>
            </w:r>
            <w:r w:rsidRPr="00DC1E67">
              <w:rPr>
                <w:rFonts w:ascii="Arial" w:hAnsi="Arial" w:cs="Arial"/>
                <w:color w:val="000000"/>
              </w:rPr>
              <w:instrText xml:space="preserve"> PAGEREF patch_or_3_420_end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5</w:t>
            </w:r>
            <w:r w:rsidRPr="00DC1E67">
              <w:rPr>
                <w:rFonts w:ascii="Arial" w:hAnsi="Arial" w:cs="Arial"/>
                <w:color w:val="000000"/>
              </w:rPr>
              <w:fldChar w:fldCharType="end"/>
            </w:r>
            <w:r w:rsidRPr="00DC1E67">
              <w:rPr>
                <w:rFonts w:ascii="Arial" w:hAnsi="Arial" w:cs="Arial"/>
              </w:rPr>
              <w:t xml:space="preserve"> (CPRS Lab Monitoring)</w:t>
            </w:r>
          </w:p>
        </w:tc>
        <w:tc>
          <w:tcPr>
            <w:tcW w:w="767" w:type="pct"/>
          </w:tcPr>
          <w:p w14:paraId="45ED0943" w14:textId="5285EA15" w:rsidR="00911348" w:rsidRPr="00DC1E67" w:rsidRDefault="00911348" w:rsidP="00911348">
            <w:pPr>
              <w:pStyle w:val="TableEntry"/>
              <w:spacing w:before="60" w:after="60"/>
              <w:rPr>
                <w:rFonts w:ascii="Arial" w:hAnsi="Arial" w:cs="Arial"/>
              </w:rPr>
            </w:pPr>
          </w:p>
        </w:tc>
      </w:tr>
      <w:tr w:rsidR="00911348" w:rsidRPr="00441CD3" w14:paraId="481823AF" w14:textId="77777777" w:rsidTr="00911348">
        <w:tc>
          <w:tcPr>
            <w:tcW w:w="719" w:type="pct"/>
          </w:tcPr>
          <w:p w14:paraId="7414F15E" w14:textId="77777777" w:rsidR="00911348" w:rsidRPr="00DC1E67" w:rsidRDefault="00911348" w:rsidP="00911348">
            <w:pPr>
              <w:pStyle w:val="TableEntry"/>
              <w:spacing w:before="60" w:after="60"/>
              <w:rPr>
                <w:rFonts w:ascii="Arial" w:hAnsi="Arial" w:cs="Arial"/>
              </w:rPr>
            </w:pPr>
            <w:r w:rsidRPr="00DC1E67">
              <w:rPr>
                <w:rFonts w:ascii="Arial" w:hAnsi="Arial" w:cs="Arial"/>
              </w:rPr>
              <w:t>July 2017</w:t>
            </w:r>
          </w:p>
        </w:tc>
        <w:tc>
          <w:tcPr>
            <w:tcW w:w="3514" w:type="pct"/>
          </w:tcPr>
          <w:p w14:paraId="627C8694" w14:textId="77777777" w:rsidR="00911348" w:rsidRPr="00DC1E67" w:rsidRDefault="00911348" w:rsidP="00911348">
            <w:pPr>
              <w:pStyle w:val="TableEntry"/>
              <w:spacing w:before="60" w:after="60"/>
              <w:rPr>
                <w:rFonts w:ascii="Arial" w:hAnsi="Arial" w:cs="Arial"/>
              </w:rPr>
            </w:pPr>
            <w:r w:rsidRPr="00DC1E67">
              <w:rPr>
                <w:rFonts w:ascii="Arial" w:hAnsi="Arial" w:cs="Arial"/>
              </w:rPr>
              <w:t>Patch TIU*1*297 (TIU Unauthorized Abbreviation and Dictation Control)</w:t>
            </w:r>
          </w:p>
          <w:p w14:paraId="5E43B71A" w14:textId="77777777" w:rsidR="00911348" w:rsidRPr="00DC1E67" w:rsidRDefault="00911348" w:rsidP="00911348">
            <w:pPr>
              <w:pStyle w:val="TableEntry"/>
              <w:spacing w:before="60" w:after="60"/>
              <w:rPr>
                <w:rFonts w:ascii="Arial" w:hAnsi="Arial" w:cs="Arial"/>
                <w:color w:val="000000"/>
              </w:rPr>
            </w:pPr>
            <w:r w:rsidRPr="00DC1E67">
              <w:rPr>
                <w:rFonts w:ascii="Arial" w:hAnsi="Arial" w:cs="Arial"/>
                <w:color w:val="000000"/>
              </w:rPr>
              <w:t>Updated pages ii-vii,</w:t>
            </w:r>
            <w:r>
              <w:rPr>
                <w:rFonts w:ascii="Arial" w:hAnsi="Arial" w:cs="Arial"/>
                <w:color w:val="000000"/>
              </w:rPr>
              <w:t xml:space="preserve"> </w:t>
            </w:r>
            <w:r w:rsidRPr="00DC1E67">
              <w:rPr>
                <w:rFonts w:ascii="Arial" w:hAnsi="Arial" w:cs="Arial"/>
                <w:color w:val="000000"/>
              </w:rPr>
              <w:t xml:space="preserve">2, 20-24, 185, 190, 204, 208, 210, 211, 212-214, 237 </w:t>
            </w:r>
          </w:p>
          <w:p w14:paraId="66D44A64" w14:textId="77777777" w:rsidR="00911348" w:rsidRPr="00DC1E67" w:rsidRDefault="00911348" w:rsidP="00911348">
            <w:pPr>
              <w:pStyle w:val="TableEntry"/>
              <w:spacing w:before="60" w:after="60"/>
              <w:rPr>
                <w:rFonts w:ascii="Arial" w:hAnsi="Arial" w:cs="Arial"/>
              </w:rPr>
            </w:pPr>
          </w:p>
        </w:tc>
        <w:tc>
          <w:tcPr>
            <w:tcW w:w="767" w:type="pct"/>
          </w:tcPr>
          <w:p w14:paraId="7936D862" w14:textId="76721BC4" w:rsidR="00911348" w:rsidRPr="00DC1E67" w:rsidRDefault="00911348" w:rsidP="00911348">
            <w:pPr>
              <w:pStyle w:val="TableEntry"/>
              <w:spacing w:before="60" w:after="60"/>
              <w:rPr>
                <w:rFonts w:ascii="Arial" w:hAnsi="Arial" w:cs="Arial"/>
              </w:rPr>
            </w:pPr>
          </w:p>
        </w:tc>
      </w:tr>
      <w:tr w:rsidR="00911348" w:rsidRPr="00441CD3" w14:paraId="7CD8BC67" w14:textId="77777777" w:rsidTr="00911348">
        <w:tc>
          <w:tcPr>
            <w:tcW w:w="719" w:type="pct"/>
          </w:tcPr>
          <w:p w14:paraId="611DC29E" w14:textId="77777777" w:rsidR="00911348" w:rsidRPr="00DC1E67" w:rsidRDefault="00911348" w:rsidP="00911348">
            <w:pPr>
              <w:pStyle w:val="TableEntry"/>
              <w:spacing w:before="60" w:after="60"/>
              <w:rPr>
                <w:rFonts w:ascii="Arial" w:hAnsi="Arial" w:cs="Arial"/>
              </w:rPr>
            </w:pPr>
            <w:r w:rsidRPr="00DC1E67">
              <w:rPr>
                <w:rFonts w:ascii="Arial" w:hAnsi="Arial" w:cs="Arial"/>
              </w:rPr>
              <w:t>Mar 2017</w:t>
            </w:r>
          </w:p>
        </w:tc>
        <w:tc>
          <w:tcPr>
            <w:tcW w:w="3514" w:type="pct"/>
          </w:tcPr>
          <w:p w14:paraId="4DC023A1" w14:textId="77777777" w:rsidR="00911348" w:rsidRPr="00DC1E67" w:rsidRDefault="00911348" w:rsidP="00911348">
            <w:pPr>
              <w:pStyle w:val="TableEntry"/>
              <w:spacing w:before="60" w:after="60"/>
              <w:rPr>
                <w:rFonts w:ascii="Arial" w:hAnsi="Arial" w:cs="Arial"/>
              </w:rPr>
            </w:pPr>
            <w:r w:rsidRPr="00DC1E67">
              <w:rPr>
                <w:rFonts w:ascii="Arial" w:hAnsi="Arial" w:cs="Arial"/>
              </w:rPr>
              <w:t>TIU*1*308</w:t>
            </w:r>
          </w:p>
          <w:p w14:paraId="5F23B778" w14:textId="77777777" w:rsidR="00911348" w:rsidRPr="00DC1E67" w:rsidRDefault="00911348" w:rsidP="00911348">
            <w:pPr>
              <w:pStyle w:val="TableEntry"/>
              <w:spacing w:before="60" w:after="60"/>
              <w:rPr>
                <w:rFonts w:ascii="Arial" w:hAnsi="Arial" w:cs="Arial"/>
              </w:rPr>
            </w:pPr>
            <w:r w:rsidRPr="00DC1E67">
              <w:rPr>
                <w:rFonts w:ascii="Arial" w:hAnsi="Arial" w:cs="Arial"/>
              </w:rPr>
              <w:t>Potential PII</w:t>
            </w:r>
          </w:p>
          <w:p w14:paraId="78426A94" w14:textId="77777777" w:rsidR="00911348" w:rsidRPr="00DC1E67" w:rsidRDefault="00911348" w:rsidP="00911348">
            <w:pPr>
              <w:pStyle w:val="TableEntry"/>
              <w:spacing w:before="60" w:after="60"/>
              <w:rPr>
                <w:rFonts w:ascii="Arial" w:hAnsi="Arial" w:cs="Arial"/>
              </w:rPr>
            </w:pPr>
            <w:r w:rsidRPr="00DC1E67">
              <w:rPr>
                <w:rFonts w:ascii="Arial" w:hAnsi="Arial" w:cs="Arial"/>
                <w:color w:val="000000"/>
              </w:rPr>
              <w:t>Pages 132, 138</w:t>
            </w:r>
          </w:p>
        </w:tc>
        <w:tc>
          <w:tcPr>
            <w:tcW w:w="767" w:type="pct"/>
          </w:tcPr>
          <w:p w14:paraId="3B1702F1" w14:textId="12A01CE0" w:rsidR="00911348" w:rsidRPr="00DC1E67" w:rsidRDefault="00911348" w:rsidP="00911348">
            <w:pPr>
              <w:pStyle w:val="TableEntry"/>
              <w:spacing w:before="60" w:after="60"/>
              <w:rPr>
                <w:rFonts w:ascii="Arial" w:hAnsi="Arial" w:cs="Arial"/>
              </w:rPr>
            </w:pPr>
          </w:p>
        </w:tc>
      </w:tr>
      <w:tr w:rsidR="00911348" w:rsidRPr="00441CD3" w14:paraId="799CC915" w14:textId="77777777" w:rsidTr="00911348">
        <w:tc>
          <w:tcPr>
            <w:tcW w:w="719" w:type="pct"/>
          </w:tcPr>
          <w:p w14:paraId="21C0A7FE" w14:textId="77777777" w:rsidR="00911348" w:rsidRPr="00DC1E67" w:rsidRDefault="00911348" w:rsidP="00911348">
            <w:pPr>
              <w:pStyle w:val="TableEntry"/>
              <w:spacing w:before="60" w:after="60"/>
              <w:rPr>
                <w:rFonts w:ascii="Arial" w:hAnsi="Arial" w:cs="Arial"/>
              </w:rPr>
            </w:pPr>
            <w:r w:rsidRPr="00DC1E67">
              <w:rPr>
                <w:rFonts w:ascii="Arial" w:hAnsi="Arial" w:cs="Arial"/>
              </w:rPr>
              <w:t>April 2016</w:t>
            </w:r>
          </w:p>
        </w:tc>
        <w:tc>
          <w:tcPr>
            <w:tcW w:w="3514" w:type="pct"/>
          </w:tcPr>
          <w:p w14:paraId="76F97664" w14:textId="77777777" w:rsidR="00911348" w:rsidRPr="00DC1E67" w:rsidRDefault="00911348" w:rsidP="00911348">
            <w:pPr>
              <w:pStyle w:val="TableEntry"/>
              <w:spacing w:before="60" w:after="60"/>
              <w:rPr>
                <w:rFonts w:ascii="Arial" w:hAnsi="Arial" w:cs="Arial"/>
              </w:rPr>
            </w:pPr>
            <w:r w:rsidRPr="00DC1E67">
              <w:rPr>
                <w:rFonts w:ascii="Arial" w:hAnsi="Arial" w:cs="Arial"/>
              </w:rPr>
              <w:t>Patch TIU*1*291 (CWAD/Postings Auto-Demotion Setup)</w:t>
            </w:r>
          </w:p>
          <w:p w14:paraId="5B3FC03B" w14:textId="1D9E81AC" w:rsidR="00911348" w:rsidRPr="00DC1E67" w:rsidRDefault="00911348" w:rsidP="00911348">
            <w:pPr>
              <w:pStyle w:val="TableEntry"/>
              <w:spacing w:before="60" w:after="60"/>
              <w:rPr>
                <w:rFonts w:ascii="Arial" w:hAnsi="Arial" w:cs="Arial"/>
              </w:rPr>
            </w:pPr>
            <w:r w:rsidRPr="00DC1E67">
              <w:rPr>
                <w:rFonts w:ascii="Arial" w:hAnsi="Arial" w:cs="Arial"/>
                <w:color w:val="000000"/>
              </w:rPr>
              <w:t xml:space="preserve">Updated Pages </w:t>
            </w:r>
            <w:r w:rsidRPr="00DC1E67">
              <w:rPr>
                <w:rFonts w:ascii="Arial" w:hAnsi="Arial" w:cs="Arial"/>
                <w:color w:val="000000"/>
              </w:rPr>
              <w:fldChar w:fldCharType="begin"/>
            </w:r>
            <w:r w:rsidRPr="00DC1E67">
              <w:rPr>
                <w:rFonts w:ascii="Arial" w:hAnsi="Arial" w:cs="Arial"/>
                <w:color w:val="000000"/>
              </w:rPr>
              <w:instrText xml:space="preserve"> PAGEREF Page2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5</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Page103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111</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Page115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123</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Page129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140</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Page133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144</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Page142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153</w:t>
            </w:r>
            <w:r w:rsidRPr="00DC1E67">
              <w:rPr>
                <w:rFonts w:ascii="Arial" w:hAnsi="Arial" w:cs="Arial"/>
                <w:color w:val="000000"/>
              </w:rPr>
              <w:fldChar w:fldCharType="end"/>
            </w:r>
            <w:r w:rsidRPr="00DC1E67">
              <w:rPr>
                <w:rFonts w:ascii="Arial" w:hAnsi="Arial" w:cs="Arial"/>
                <w:color w:val="000000"/>
              </w:rPr>
              <w:t xml:space="preserve">, and </w:t>
            </w:r>
            <w:r w:rsidRPr="00DC1E67">
              <w:rPr>
                <w:rFonts w:ascii="Arial" w:hAnsi="Arial" w:cs="Arial"/>
                <w:color w:val="000000"/>
              </w:rPr>
              <w:fldChar w:fldCharType="begin"/>
            </w:r>
            <w:r w:rsidRPr="00DC1E67">
              <w:rPr>
                <w:rFonts w:ascii="Arial" w:hAnsi="Arial" w:cs="Arial"/>
                <w:color w:val="000000"/>
              </w:rPr>
              <w:instrText xml:space="preserve"> PAGEREF Page183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197</w:t>
            </w:r>
            <w:r w:rsidRPr="00DC1E67">
              <w:rPr>
                <w:rFonts w:ascii="Arial" w:hAnsi="Arial" w:cs="Arial"/>
                <w:color w:val="000000"/>
              </w:rPr>
              <w:fldChar w:fldCharType="end"/>
            </w:r>
          </w:p>
        </w:tc>
        <w:tc>
          <w:tcPr>
            <w:tcW w:w="767" w:type="pct"/>
          </w:tcPr>
          <w:p w14:paraId="203A5A09" w14:textId="23807BCB" w:rsidR="00911348" w:rsidRPr="00DC1E67" w:rsidRDefault="00911348" w:rsidP="00911348">
            <w:pPr>
              <w:pStyle w:val="TableEntry"/>
              <w:spacing w:before="60" w:after="60"/>
              <w:rPr>
                <w:rFonts w:ascii="Arial" w:hAnsi="Arial" w:cs="Arial"/>
              </w:rPr>
            </w:pPr>
          </w:p>
        </w:tc>
      </w:tr>
      <w:tr w:rsidR="00911348" w:rsidRPr="00441CD3" w14:paraId="1F9BFB77" w14:textId="77777777" w:rsidTr="00911348">
        <w:tc>
          <w:tcPr>
            <w:tcW w:w="719" w:type="pct"/>
          </w:tcPr>
          <w:p w14:paraId="0EDB2537" w14:textId="77777777" w:rsidR="00911348" w:rsidRPr="00DC1E67" w:rsidRDefault="00911348" w:rsidP="00911348">
            <w:pPr>
              <w:pStyle w:val="TableEntry"/>
              <w:spacing w:before="60" w:after="60"/>
              <w:rPr>
                <w:rFonts w:ascii="Arial" w:hAnsi="Arial" w:cs="Arial"/>
              </w:rPr>
            </w:pPr>
            <w:r w:rsidRPr="00DC1E67">
              <w:rPr>
                <w:rFonts w:ascii="Arial" w:hAnsi="Arial" w:cs="Arial"/>
              </w:rPr>
              <w:t>Mar 2016</w:t>
            </w:r>
          </w:p>
        </w:tc>
        <w:tc>
          <w:tcPr>
            <w:tcW w:w="3514" w:type="pct"/>
          </w:tcPr>
          <w:p w14:paraId="082F68C1" w14:textId="77777777" w:rsidR="00911348" w:rsidRPr="00DC1E67" w:rsidRDefault="00911348" w:rsidP="00911348">
            <w:pPr>
              <w:pStyle w:val="TableEntry"/>
              <w:spacing w:before="60" w:after="60"/>
              <w:rPr>
                <w:rFonts w:ascii="Arial" w:hAnsi="Arial" w:cs="Arial"/>
              </w:rPr>
            </w:pPr>
            <w:r w:rsidRPr="00DC1E67">
              <w:rPr>
                <w:rFonts w:ascii="Arial" w:hAnsi="Arial" w:cs="Arial"/>
              </w:rPr>
              <w:t>Patch TIU*1*296 (TIU Text Alerts)</w:t>
            </w:r>
          </w:p>
          <w:p w14:paraId="1DD26951" w14:textId="5F3B2758" w:rsidR="00911348" w:rsidRPr="00DC1E67" w:rsidRDefault="00911348" w:rsidP="00911348">
            <w:pPr>
              <w:pStyle w:val="TableEntry"/>
              <w:spacing w:before="60" w:after="60"/>
              <w:rPr>
                <w:rFonts w:ascii="Arial" w:hAnsi="Arial" w:cs="Arial"/>
                <w:color w:val="000000"/>
              </w:rPr>
            </w:pPr>
            <w:r w:rsidRPr="00DC1E67">
              <w:rPr>
                <w:rFonts w:ascii="Arial" w:hAnsi="Arial" w:cs="Arial"/>
                <w:color w:val="000000"/>
              </w:rPr>
              <w:t xml:space="preserve">Updated Pages </w:t>
            </w:r>
            <w:r w:rsidRPr="00DC1E67">
              <w:rPr>
                <w:rFonts w:ascii="Arial" w:hAnsi="Arial" w:cs="Arial"/>
                <w:color w:val="000000"/>
              </w:rPr>
              <w:fldChar w:fldCharType="begin"/>
            </w:r>
            <w:r w:rsidRPr="00DC1E67">
              <w:rPr>
                <w:rFonts w:ascii="Arial" w:hAnsi="Arial" w:cs="Arial"/>
                <w:color w:val="000000"/>
              </w:rPr>
              <w:instrText xml:space="preserve"> PAGEREF Page3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6</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Page179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193</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Page184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198</w:t>
            </w:r>
            <w:r w:rsidRPr="00DC1E67">
              <w:rPr>
                <w:rFonts w:ascii="Arial" w:hAnsi="Arial" w:cs="Arial"/>
                <w:color w:val="000000"/>
              </w:rPr>
              <w:fldChar w:fldCharType="end"/>
            </w:r>
            <w:r w:rsidRPr="00DC1E67">
              <w:rPr>
                <w:rFonts w:ascii="Arial" w:hAnsi="Arial" w:cs="Arial"/>
                <w:color w:val="000000"/>
              </w:rPr>
              <w:t xml:space="preserve">, </w:t>
            </w:r>
            <w:r w:rsidRPr="00DC1E67">
              <w:rPr>
                <w:rFonts w:ascii="Arial" w:hAnsi="Arial" w:cs="Arial"/>
                <w:color w:val="000000"/>
              </w:rPr>
              <w:fldChar w:fldCharType="begin"/>
            </w:r>
            <w:r w:rsidRPr="00DC1E67">
              <w:rPr>
                <w:rFonts w:ascii="Arial" w:hAnsi="Arial" w:cs="Arial"/>
                <w:color w:val="000000"/>
              </w:rPr>
              <w:instrText xml:space="preserve"> PAGEREF Page198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212</w:t>
            </w:r>
            <w:r w:rsidRPr="00DC1E67">
              <w:rPr>
                <w:rFonts w:ascii="Arial" w:hAnsi="Arial" w:cs="Arial"/>
                <w:color w:val="000000"/>
              </w:rPr>
              <w:fldChar w:fldCharType="end"/>
            </w:r>
            <w:r w:rsidRPr="00DC1E67">
              <w:rPr>
                <w:rFonts w:ascii="Arial" w:hAnsi="Arial" w:cs="Arial"/>
                <w:color w:val="000000"/>
              </w:rPr>
              <w:t xml:space="preserve">, and </w:t>
            </w:r>
            <w:r w:rsidRPr="00DC1E67">
              <w:rPr>
                <w:rFonts w:ascii="Arial" w:hAnsi="Arial" w:cs="Arial"/>
                <w:color w:val="000000"/>
              </w:rPr>
              <w:fldChar w:fldCharType="begin"/>
            </w:r>
            <w:r w:rsidRPr="00DC1E67">
              <w:rPr>
                <w:rFonts w:ascii="Arial" w:hAnsi="Arial" w:cs="Arial"/>
                <w:color w:val="000000"/>
              </w:rPr>
              <w:instrText xml:space="preserve"> PAGEREF Page202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216</w:t>
            </w:r>
            <w:r w:rsidRPr="00DC1E67">
              <w:rPr>
                <w:rFonts w:ascii="Arial" w:hAnsi="Arial" w:cs="Arial"/>
                <w:color w:val="000000"/>
              </w:rPr>
              <w:fldChar w:fldCharType="end"/>
            </w:r>
            <w:r w:rsidRPr="00DC1E67">
              <w:rPr>
                <w:rFonts w:ascii="Arial" w:hAnsi="Arial" w:cs="Arial"/>
                <w:color w:val="000000"/>
              </w:rPr>
              <w:t>.</w:t>
            </w:r>
          </w:p>
          <w:p w14:paraId="2C1EFA8E" w14:textId="6A73D6F1" w:rsidR="00911348" w:rsidRPr="00DC1E67" w:rsidRDefault="00911348" w:rsidP="00911348">
            <w:pPr>
              <w:pStyle w:val="TableEntry"/>
              <w:spacing w:before="60" w:after="60"/>
              <w:rPr>
                <w:rFonts w:ascii="Arial" w:hAnsi="Arial" w:cs="Arial"/>
              </w:rPr>
            </w:pPr>
            <w:r w:rsidRPr="00DC1E67">
              <w:rPr>
                <w:rFonts w:ascii="Arial" w:hAnsi="Arial" w:cs="Arial"/>
                <w:color w:val="000000"/>
              </w:rPr>
              <w:t xml:space="preserve">Added </w:t>
            </w:r>
            <w:r w:rsidRPr="00DC1E67">
              <w:rPr>
                <w:rFonts w:ascii="Arial" w:hAnsi="Arial" w:cs="Arial"/>
              </w:rPr>
              <w:fldChar w:fldCharType="begin"/>
            </w:r>
            <w:r w:rsidRPr="00DC1E67">
              <w:rPr>
                <w:rFonts w:ascii="Arial" w:hAnsi="Arial" w:cs="Arial"/>
              </w:rPr>
              <w:instrText xml:space="preserve"> REF TIU_1_296_G \h  \* MERGEFORMAT </w:instrText>
            </w:r>
            <w:r w:rsidRPr="00DC1E67">
              <w:rPr>
                <w:rFonts w:ascii="Arial" w:hAnsi="Arial" w:cs="Arial"/>
              </w:rPr>
            </w:r>
            <w:r w:rsidRPr="00DC1E67">
              <w:rPr>
                <w:rFonts w:ascii="Arial" w:hAnsi="Arial" w:cs="Arial"/>
              </w:rPr>
              <w:fldChar w:fldCharType="separate"/>
            </w:r>
            <w:r w:rsidR="006D3572" w:rsidRPr="006D3572">
              <w:rPr>
                <w:rFonts w:ascii="Arial" w:hAnsi="Arial" w:cs="Arial"/>
              </w:rPr>
              <w:t>Chapter 17: Setting Up TIU Text Events</w:t>
            </w:r>
            <w:r w:rsidRPr="00DC1E67">
              <w:rPr>
                <w:rFonts w:ascii="Arial" w:hAnsi="Arial" w:cs="Arial"/>
              </w:rPr>
              <w:fldChar w:fldCharType="end"/>
            </w:r>
            <w:r w:rsidRPr="00DC1E67">
              <w:rPr>
                <w:rFonts w:ascii="Arial" w:hAnsi="Arial" w:cs="Arial"/>
              </w:rPr>
              <w:t xml:space="preserve"> (Page </w:t>
            </w:r>
            <w:r w:rsidRPr="00DC1E67">
              <w:rPr>
                <w:rFonts w:ascii="Arial" w:hAnsi="Arial" w:cs="Arial"/>
              </w:rPr>
              <w:fldChar w:fldCharType="begin"/>
            </w:r>
            <w:r w:rsidRPr="00DC1E67">
              <w:rPr>
                <w:rFonts w:ascii="Arial" w:hAnsi="Arial" w:cs="Arial"/>
              </w:rPr>
              <w:instrText xml:space="preserve"> PAGEREF Page204 \h </w:instrText>
            </w:r>
            <w:r w:rsidRPr="00DC1E67">
              <w:rPr>
                <w:rFonts w:ascii="Arial" w:hAnsi="Arial" w:cs="Arial"/>
              </w:rPr>
            </w:r>
            <w:r w:rsidRPr="00DC1E67">
              <w:rPr>
                <w:rFonts w:ascii="Arial" w:hAnsi="Arial" w:cs="Arial"/>
              </w:rPr>
              <w:fldChar w:fldCharType="separate"/>
            </w:r>
            <w:r w:rsidR="006D3572">
              <w:rPr>
                <w:rFonts w:ascii="Arial" w:hAnsi="Arial" w:cs="Arial"/>
                <w:noProof/>
              </w:rPr>
              <w:t>218</w:t>
            </w:r>
            <w:r w:rsidRPr="00DC1E67">
              <w:rPr>
                <w:rFonts w:ascii="Arial" w:hAnsi="Arial" w:cs="Arial"/>
              </w:rPr>
              <w:fldChar w:fldCharType="end"/>
            </w:r>
            <w:r w:rsidRPr="00DC1E67">
              <w:rPr>
                <w:rFonts w:ascii="Arial" w:hAnsi="Arial" w:cs="Arial"/>
              </w:rPr>
              <w:t>).</w:t>
            </w:r>
          </w:p>
        </w:tc>
        <w:tc>
          <w:tcPr>
            <w:tcW w:w="767" w:type="pct"/>
          </w:tcPr>
          <w:p w14:paraId="0D876E37" w14:textId="1319D9FD" w:rsidR="00911348" w:rsidRPr="00DC1E67" w:rsidRDefault="00911348" w:rsidP="00911348">
            <w:pPr>
              <w:pStyle w:val="TableEntry"/>
              <w:spacing w:before="60" w:after="60"/>
              <w:rPr>
                <w:rFonts w:ascii="Arial" w:hAnsi="Arial" w:cs="Arial"/>
              </w:rPr>
            </w:pPr>
          </w:p>
        </w:tc>
      </w:tr>
      <w:tr w:rsidR="00911348" w:rsidRPr="00441CD3" w14:paraId="488EDBA7" w14:textId="77777777" w:rsidTr="00911348">
        <w:tc>
          <w:tcPr>
            <w:tcW w:w="719" w:type="pct"/>
          </w:tcPr>
          <w:p w14:paraId="3E0AC2A5" w14:textId="77777777" w:rsidR="00911348" w:rsidRPr="00DC1E67" w:rsidRDefault="00911348" w:rsidP="00911348">
            <w:pPr>
              <w:pStyle w:val="TableEntry"/>
              <w:spacing w:before="60" w:after="60"/>
              <w:rPr>
                <w:rFonts w:ascii="Arial" w:hAnsi="Arial" w:cs="Arial"/>
              </w:rPr>
            </w:pPr>
            <w:r w:rsidRPr="00DC1E67">
              <w:rPr>
                <w:rFonts w:ascii="Arial" w:hAnsi="Arial" w:cs="Arial"/>
              </w:rPr>
              <w:t>Mar 2014</w:t>
            </w:r>
          </w:p>
        </w:tc>
        <w:tc>
          <w:tcPr>
            <w:tcW w:w="3514" w:type="pct"/>
          </w:tcPr>
          <w:p w14:paraId="3DDA198B" w14:textId="77777777" w:rsidR="00911348" w:rsidRPr="00DC1E67" w:rsidRDefault="00911348" w:rsidP="00911348">
            <w:pPr>
              <w:pStyle w:val="TableEntry"/>
              <w:spacing w:before="60" w:after="60"/>
              <w:rPr>
                <w:rFonts w:ascii="Arial" w:hAnsi="Arial" w:cs="Arial"/>
              </w:rPr>
            </w:pPr>
            <w:r w:rsidRPr="00DC1E67">
              <w:rPr>
                <w:rFonts w:ascii="Arial" w:hAnsi="Arial" w:cs="Arial"/>
              </w:rPr>
              <w:t>TIU*1*263</w:t>
            </w:r>
          </w:p>
          <w:p w14:paraId="7312CF05" w14:textId="77777777" w:rsidR="00911348" w:rsidRPr="00DC1E67" w:rsidRDefault="00911348" w:rsidP="00911348">
            <w:pPr>
              <w:pStyle w:val="TableEntry"/>
              <w:spacing w:before="60" w:after="60"/>
              <w:rPr>
                <w:rFonts w:ascii="Arial" w:hAnsi="Arial" w:cs="Arial"/>
              </w:rPr>
            </w:pPr>
            <w:r w:rsidRPr="00DC1E67">
              <w:rPr>
                <w:rFonts w:ascii="Arial" w:hAnsi="Arial" w:cs="Arial"/>
              </w:rPr>
              <w:t>Changes for ICD-10</w:t>
            </w:r>
          </w:p>
          <w:p w14:paraId="339CF7BE" w14:textId="09E450ED" w:rsidR="00911348" w:rsidRPr="00DC1E67" w:rsidRDefault="00911348" w:rsidP="00911348">
            <w:pPr>
              <w:pStyle w:val="TableEntry"/>
              <w:spacing w:before="60" w:after="60"/>
              <w:rPr>
                <w:rFonts w:ascii="Arial" w:hAnsi="Arial" w:cs="Arial"/>
              </w:rPr>
            </w:pPr>
            <w:r w:rsidRPr="00DC1E67">
              <w:rPr>
                <w:rFonts w:ascii="Arial" w:hAnsi="Arial" w:cs="Arial"/>
                <w:color w:val="000000"/>
              </w:rPr>
              <w:t xml:space="preserve">Added information about ICD-10 Remediation, Page </w:t>
            </w:r>
            <w:r w:rsidRPr="00DC1E67">
              <w:rPr>
                <w:rFonts w:ascii="Arial" w:hAnsi="Arial" w:cs="Arial"/>
                <w:color w:val="000000"/>
              </w:rPr>
              <w:fldChar w:fldCharType="begin"/>
            </w:r>
            <w:r w:rsidRPr="00DC1E67">
              <w:rPr>
                <w:rFonts w:ascii="Arial" w:hAnsi="Arial" w:cs="Arial"/>
                <w:color w:val="000000"/>
              </w:rPr>
              <w:instrText xml:space="preserve"> PAGEREF Page3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6</w:t>
            </w:r>
            <w:r w:rsidRPr="00DC1E67">
              <w:rPr>
                <w:rFonts w:ascii="Arial" w:hAnsi="Arial" w:cs="Arial"/>
                <w:color w:val="000000"/>
              </w:rPr>
              <w:fldChar w:fldCharType="end"/>
            </w:r>
          </w:p>
        </w:tc>
        <w:tc>
          <w:tcPr>
            <w:tcW w:w="767" w:type="pct"/>
          </w:tcPr>
          <w:p w14:paraId="27D8F07E" w14:textId="61CC7E13" w:rsidR="00911348" w:rsidRPr="00DC1E67" w:rsidRDefault="00911348" w:rsidP="00911348">
            <w:pPr>
              <w:pStyle w:val="TableEntry"/>
              <w:spacing w:before="60" w:after="60"/>
              <w:rPr>
                <w:rFonts w:ascii="Arial" w:hAnsi="Arial" w:cs="Arial"/>
              </w:rPr>
            </w:pPr>
          </w:p>
        </w:tc>
      </w:tr>
      <w:tr w:rsidR="00911348" w:rsidRPr="00441CD3" w14:paraId="541BA35A" w14:textId="77777777" w:rsidTr="00911348">
        <w:tc>
          <w:tcPr>
            <w:tcW w:w="719" w:type="pct"/>
          </w:tcPr>
          <w:p w14:paraId="2B8D7341" w14:textId="77777777" w:rsidR="00911348" w:rsidRPr="00DC1E67" w:rsidRDefault="00911348" w:rsidP="00911348">
            <w:pPr>
              <w:pStyle w:val="TableEntry"/>
              <w:spacing w:before="60" w:after="60"/>
              <w:rPr>
                <w:rFonts w:ascii="Arial" w:hAnsi="Arial" w:cs="Arial"/>
              </w:rPr>
            </w:pPr>
            <w:r w:rsidRPr="00DC1E67">
              <w:rPr>
                <w:rFonts w:ascii="Arial" w:hAnsi="Arial" w:cs="Arial"/>
              </w:rPr>
              <w:t>Nov</w:t>
            </w:r>
            <w:r>
              <w:rPr>
                <w:rFonts w:ascii="Arial" w:hAnsi="Arial" w:cs="Arial"/>
              </w:rPr>
              <w:t xml:space="preserve"> </w:t>
            </w:r>
            <w:r w:rsidRPr="00DC1E67">
              <w:rPr>
                <w:rFonts w:ascii="Arial" w:hAnsi="Arial" w:cs="Arial"/>
              </w:rPr>
              <w:t>2013</w:t>
            </w:r>
          </w:p>
        </w:tc>
        <w:tc>
          <w:tcPr>
            <w:tcW w:w="3514" w:type="pct"/>
          </w:tcPr>
          <w:p w14:paraId="6C8B596E" w14:textId="4AE6AB83" w:rsidR="00911348" w:rsidRPr="00DC1E67" w:rsidRDefault="00911348" w:rsidP="00911348">
            <w:pPr>
              <w:pStyle w:val="TableEntry"/>
              <w:spacing w:before="60" w:after="60"/>
              <w:rPr>
                <w:rFonts w:ascii="Arial" w:hAnsi="Arial" w:cs="Arial"/>
                <w:color w:val="000000"/>
              </w:rPr>
            </w:pPr>
            <w:r w:rsidRPr="00DC1E67">
              <w:rPr>
                <w:rFonts w:ascii="Arial" w:hAnsi="Arial" w:cs="Arial"/>
                <w:color w:val="000000"/>
              </w:rPr>
              <w:t xml:space="preserve">Added information to New Patches section, Page </w:t>
            </w:r>
            <w:r w:rsidRPr="00DC1E67">
              <w:rPr>
                <w:rFonts w:ascii="Arial" w:hAnsi="Arial" w:cs="Arial"/>
                <w:color w:val="000000"/>
              </w:rPr>
              <w:fldChar w:fldCharType="begin"/>
            </w:r>
            <w:r w:rsidRPr="00DC1E67">
              <w:rPr>
                <w:rFonts w:ascii="Arial" w:hAnsi="Arial" w:cs="Arial"/>
                <w:color w:val="000000"/>
              </w:rPr>
              <w:instrText xml:space="preserve"> PAGEREF Page4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8</w:t>
            </w:r>
            <w:r w:rsidRPr="00DC1E67">
              <w:rPr>
                <w:rFonts w:ascii="Arial" w:hAnsi="Arial" w:cs="Arial"/>
                <w:color w:val="000000"/>
              </w:rPr>
              <w:fldChar w:fldCharType="end"/>
            </w:r>
            <w:r w:rsidRPr="00DC1E67">
              <w:rPr>
                <w:rFonts w:ascii="Arial" w:hAnsi="Arial" w:cs="Arial"/>
                <w:color w:val="000000"/>
              </w:rPr>
              <w:t xml:space="preserve">. Added </w:t>
            </w:r>
            <w:r w:rsidRPr="00DC1E67">
              <w:rPr>
                <w:rFonts w:ascii="Arial" w:hAnsi="Arial" w:cs="Arial"/>
                <w:bCs w:val="0"/>
                <w:iCs w:val="0"/>
                <w:lang w:eastAsia="en-US"/>
              </w:rPr>
              <w:t xml:space="preserve">PATIENT RECORD FLAG CATEGORY I – MISSING PATIENT note to Page </w:t>
            </w:r>
            <w:r w:rsidRPr="00DC1E67">
              <w:rPr>
                <w:rFonts w:ascii="Arial" w:hAnsi="Arial" w:cs="Arial"/>
                <w:bCs w:val="0"/>
                <w:iCs w:val="0"/>
                <w:lang w:eastAsia="en-US"/>
              </w:rPr>
              <w:fldChar w:fldCharType="begin"/>
            </w:r>
            <w:r w:rsidRPr="00DC1E67">
              <w:rPr>
                <w:rFonts w:ascii="Arial" w:hAnsi="Arial" w:cs="Arial"/>
                <w:bCs w:val="0"/>
                <w:iCs w:val="0"/>
                <w:lang w:eastAsia="en-US"/>
              </w:rPr>
              <w:instrText xml:space="preserve"> PAGEREF Page195 \h </w:instrText>
            </w:r>
            <w:r w:rsidRPr="00DC1E67">
              <w:rPr>
                <w:rFonts w:ascii="Arial" w:hAnsi="Arial" w:cs="Arial"/>
                <w:bCs w:val="0"/>
                <w:iCs w:val="0"/>
                <w:lang w:eastAsia="en-US"/>
              </w:rPr>
            </w:r>
            <w:r w:rsidRPr="00DC1E67">
              <w:rPr>
                <w:rFonts w:ascii="Arial" w:hAnsi="Arial" w:cs="Arial"/>
                <w:bCs w:val="0"/>
                <w:iCs w:val="0"/>
                <w:lang w:eastAsia="en-US"/>
              </w:rPr>
              <w:fldChar w:fldCharType="separate"/>
            </w:r>
            <w:r w:rsidR="006D3572">
              <w:rPr>
                <w:rFonts w:ascii="Arial" w:hAnsi="Arial" w:cs="Arial"/>
                <w:bCs w:val="0"/>
                <w:iCs w:val="0"/>
                <w:noProof/>
                <w:lang w:eastAsia="en-US"/>
              </w:rPr>
              <w:t>209</w:t>
            </w:r>
            <w:r w:rsidRPr="00DC1E67">
              <w:rPr>
                <w:rFonts w:ascii="Arial" w:hAnsi="Arial" w:cs="Arial"/>
                <w:bCs w:val="0"/>
                <w:iCs w:val="0"/>
                <w:lang w:eastAsia="en-US"/>
              </w:rPr>
              <w:fldChar w:fldCharType="end"/>
            </w:r>
            <w:r w:rsidRPr="00DC1E67">
              <w:rPr>
                <w:rFonts w:ascii="Arial" w:hAnsi="Arial" w:cs="Arial"/>
                <w:bCs w:val="0"/>
                <w:iCs w:val="0"/>
                <w:lang w:eastAsia="en-US"/>
              </w:rPr>
              <w:t xml:space="preserve">. Added </w:t>
            </w:r>
            <w:r w:rsidRPr="00DC1E67">
              <w:rPr>
                <w:rFonts w:ascii="Arial" w:hAnsi="Arial" w:cs="Arial"/>
              </w:rPr>
              <w:t xml:space="preserve">TIU-Health Summary objects note to Page </w:t>
            </w:r>
            <w:r w:rsidRPr="00DC1E67">
              <w:rPr>
                <w:rFonts w:ascii="Arial" w:hAnsi="Arial" w:cs="Arial"/>
                <w:color w:val="1F497D"/>
                <w:u w:val="single"/>
              </w:rPr>
              <w:fldChar w:fldCharType="begin"/>
            </w:r>
            <w:r w:rsidRPr="00DC1E67">
              <w:rPr>
                <w:rFonts w:ascii="Arial" w:hAnsi="Arial" w:cs="Arial"/>
              </w:rPr>
              <w:instrText xml:space="preserve"> PAGEREF Page215 \h </w:instrText>
            </w:r>
            <w:r w:rsidRPr="00DC1E67">
              <w:rPr>
                <w:rFonts w:ascii="Arial" w:hAnsi="Arial" w:cs="Arial"/>
                <w:color w:val="1F497D"/>
                <w:u w:val="single"/>
              </w:rPr>
            </w:r>
            <w:r w:rsidRPr="00DC1E67">
              <w:rPr>
                <w:rFonts w:ascii="Arial" w:hAnsi="Arial" w:cs="Arial"/>
                <w:color w:val="1F497D"/>
                <w:u w:val="single"/>
              </w:rPr>
              <w:fldChar w:fldCharType="separate"/>
            </w:r>
            <w:r w:rsidR="006D3572">
              <w:rPr>
                <w:rFonts w:ascii="Arial" w:hAnsi="Arial" w:cs="Arial"/>
                <w:noProof/>
              </w:rPr>
              <w:t>236</w:t>
            </w:r>
            <w:r w:rsidRPr="00DC1E67">
              <w:rPr>
                <w:rFonts w:ascii="Arial" w:hAnsi="Arial" w:cs="Arial"/>
                <w:color w:val="1F497D"/>
                <w:u w:val="single"/>
              </w:rPr>
              <w:fldChar w:fldCharType="end"/>
            </w:r>
            <w:r w:rsidRPr="00DC1E67">
              <w:rPr>
                <w:rFonts w:ascii="Arial" w:hAnsi="Arial" w:cs="Arial"/>
              </w:rPr>
              <w:t>.</w:t>
            </w:r>
          </w:p>
        </w:tc>
        <w:tc>
          <w:tcPr>
            <w:tcW w:w="767" w:type="pct"/>
          </w:tcPr>
          <w:p w14:paraId="38F2C27A" w14:textId="7D0D7D75" w:rsidR="00911348" w:rsidRPr="00DC1E67" w:rsidRDefault="00911348" w:rsidP="00911348">
            <w:pPr>
              <w:pStyle w:val="TableEntry"/>
              <w:spacing w:before="60" w:after="60"/>
              <w:rPr>
                <w:rFonts w:ascii="Arial" w:hAnsi="Arial" w:cs="Arial"/>
              </w:rPr>
            </w:pPr>
          </w:p>
        </w:tc>
      </w:tr>
      <w:tr w:rsidR="00911348" w:rsidRPr="00441CD3" w14:paraId="467E86F3" w14:textId="77777777" w:rsidTr="00911348">
        <w:tc>
          <w:tcPr>
            <w:tcW w:w="719" w:type="pct"/>
          </w:tcPr>
          <w:p w14:paraId="43569627" w14:textId="77777777" w:rsidR="00911348" w:rsidRPr="00DC1E67" w:rsidRDefault="00911348" w:rsidP="00911348">
            <w:pPr>
              <w:pStyle w:val="TableEntry"/>
              <w:spacing w:before="60" w:after="60"/>
              <w:rPr>
                <w:rFonts w:ascii="Arial" w:hAnsi="Arial" w:cs="Arial"/>
              </w:rPr>
            </w:pPr>
            <w:r w:rsidRPr="00DC1E67">
              <w:rPr>
                <w:rFonts w:ascii="Arial" w:hAnsi="Arial" w:cs="Arial"/>
              </w:rPr>
              <w:t>Aug</w:t>
            </w:r>
            <w:r>
              <w:rPr>
                <w:rFonts w:ascii="Arial" w:hAnsi="Arial" w:cs="Arial"/>
              </w:rPr>
              <w:t xml:space="preserve"> </w:t>
            </w:r>
            <w:r w:rsidRPr="00DC1E67">
              <w:rPr>
                <w:rFonts w:ascii="Arial" w:hAnsi="Arial" w:cs="Arial"/>
              </w:rPr>
              <w:t>2013</w:t>
            </w:r>
          </w:p>
        </w:tc>
        <w:tc>
          <w:tcPr>
            <w:tcW w:w="3514" w:type="pct"/>
          </w:tcPr>
          <w:p w14:paraId="6BCB2391" w14:textId="77777777" w:rsidR="00911348" w:rsidRPr="00DC1E67" w:rsidRDefault="00911348" w:rsidP="00911348">
            <w:pPr>
              <w:pStyle w:val="TableEntry"/>
              <w:spacing w:before="60" w:after="60"/>
              <w:rPr>
                <w:rFonts w:ascii="Arial" w:hAnsi="Arial" w:cs="Arial"/>
              </w:rPr>
            </w:pPr>
            <w:r w:rsidRPr="00DC1E67">
              <w:rPr>
                <w:rFonts w:ascii="Arial" w:hAnsi="Arial" w:cs="Arial"/>
              </w:rPr>
              <w:t xml:space="preserve">Patch TIU*1*275 </w:t>
            </w:r>
          </w:p>
          <w:p w14:paraId="6B2063DD" w14:textId="77777777" w:rsidR="00911348" w:rsidRPr="00DC1E67" w:rsidRDefault="00911348" w:rsidP="00911348">
            <w:pPr>
              <w:pStyle w:val="TableEntry"/>
              <w:spacing w:before="60" w:after="60"/>
              <w:rPr>
                <w:rFonts w:ascii="Arial" w:hAnsi="Arial" w:cs="Arial"/>
              </w:rPr>
            </w:pPr>
            <w:r w:rsidRPr="00DC1E67">
              <w:rPr>
                <w:rFonts w:ascii="Arial" w:hAnsi="Arial" w:cs="Arial"/>
              </w:rPr>
              <w:t>USH LEGAL SOLUTION</w:t>
            </w:r>
          </w:p>
          <w:p w14:paraId="54A40E98" w14:textId="6B179430" w:rsidR="00911348" w:rsidRPr="00DC1E67" w:rsidRDefault="00911348" w:rsidP="00911348">
            <w:pPr>
              <w:pStyle w:val="TableEntry"/>
              <w:spacing w:before="60" w:after="60"/>
              <w:rPr>
                <w:rFonts w:ascii="Arial" w:hAnsi="Arial" w:cs="Arial"/>
              </w:rPr>
            </w:pPr>
            <w:r w:rsidRPr="00DC1E67">
              <w:rPr>
                <w:rFonts w:ascii="Arial" w:hAnsi="Arial" w:cs="Arial"/>
                <w:color w:val="000000"/>
              </w:rPr>
              <w:t xml:space="preserve">Pages </w:t>
            </w:r>
            <w:r w:rsidRPr="00DC1E67">
              <w:rPr>
                <w:rFonts w:ascii="Arial" w:hAnsi="Arial" w:cs="Arial"/>
                <w:color w:val="000000"/>
              </w:rPr>
              <w:fldChar w:fldCharType="begin"/>
            </w:r>
            <w:r w:rsidRPr="00DC1E67">
              <w:rPr>
                <w:rFonts w:ascii="Arial" w:hAnsi="Arial" w:cs="Arial"/>
                <w:color w:val="000000"/>
              </w:rPr>
              <w:instrText xml:space="preserve"> PAGEREF Page4 \h </w:instrText>
            </w:r>
            <w:r w:rsidRPr="00DC1E67">
              <w:rPr>
                <w:rFonts w:ascii="Arial" w:hAnsi="Arial" w:cs="Arial"/>
                <w:color w:val="000000"/>
              </w:rPr>
            </w:r>
            <w:r w:rsidRPr="00DC1E67">
              <w:rPr>
                <w:rFonts w:ascii="Arial" w:hAnsi="Arial" w:cs="Arial"/>
                <w:color w:val="000000"/>
              </w:rPr>
              <w:fldChar w:fldCharType="separate"/>
            </w:r>
            <w:r w:rsidR="006D3572">
              <w:rPr>
                <w:rFonts w:ascii="Arial" w:hAnsi="Arial" w:cs="Arial"/>
                <w:noProof/>
                <w:color w:val="000000"/>
              </w:rPr>
              <w:t>8</w:t>
            </w:r>
            <w:r w:rsidRPr="00DC1E67">
              <w:rPr>
                <w:rFonts w:ascii="Arial" w:hAnsi="Arial" w:cs="Arial"/>
                <w:color w:val="000000"/>
              </w:rPr>
              <w:fldChar w:fldCharType="end"/>
            </w:r>
            <w:r w:rsidRPr="00DC1E67">
              <w:rPr>
                <w:rFonts w:ascii="Arial" w:hAnsi="Arial" w:cs="Arial"/>
                <w:color w:val="000000"/>
              </w:rPr>
              <w:t xml:space="preserve"> and </w:t>
            </w:r>
            <w:r w:rsidRPr="00DC1E67">
              <w:rPr>
                <w:rFonts w:ascii="Arial" w:hAnsi="Arial" w:cs="Arial"/>
                <w:color w:val="1F497D"/>
                <w:u w:val="single"/>
              </w:rPr>
              <w:fldChar w:fldCharType="begin"/>
            </w:r>
            <w:r w:rsidRPr="00DC1E67">
              <w:rPr>
                <w:rFonts w:ascii="Arial" w:hAnsi="Arial" w:cs="Arial"/>
                <w:color w:val="000000"/>
              </w:rPr>
              <w:instrText xml:space="preserve"> PAGEREF Page195 \h </w:instrText>
            </w:r>
            <w:r w:rsidRPr="00DC1E67">
              <w:rPr>
                <w:rFonts w:ascii="Arial" w:hAnsi="Arial" w:cs="Arial"/>
                <w:color w:val="1F497D"/>
                <w:u w:val="single"/>
              </w:rPr>
            </w:r>
            <w:r w:rsidRPr="00DC1E67">
              <w:rPr>
                <w:rFonts w:ascii="Arial" w:hAnsi="Arial" w:cs="Arial"/>
                <w:color w:val="1F497D"/>
                <w:u w:val="single"/>
              </w:rPr>
              <w:fldChar w:fldCharType="separate"/>
            </w:r>
            <w:r w:rsidR="006D3572">
              <w:rPr>
                <w:rFonts w:ascii="Arial" w:hAnsi="Arial" w:cs="Arial"/>
                <w:noProof/>
                <w:color w:val="000000"/>
              </w:rPr>
              <w:t>209</w:t>
            </w:r>
            <w:r w:rsidRPr="00DC1E67">
              <w:rPr>
                <w:rFonts w:ascii="Arial" w:hAnsi="Arial" w:cs="Arial"/>
                <w:color w:val="1F497D"/>
                <w:u w:val="single"/>
              </w:rPr>
              <w:fldChar w:fldCharType="end"/>
            </w:r>
          </w:p>
        </w:tc>
        <w:tc>
          <w:tcPr>
            <w:tcW w:w="767" w:type="pct"/>
          </w:tcPr>
          <w:p w14:paraId="34D0BA0E" w14:textId="0992FA8D" w:rsidR="00911348" w:rsidRPr="00DC1E67" w:rsidRDefault="00911348" w:rsidP="00911348">
            <w:pPr>
              <w:pStyle w:val="TableEntry"/>
              <w:spacing w:before="60" w:after="60"/>
              <w:rPr>
                <w:rFonts w:ascii="Arial" w:hAnsi="Arial" w:cs="Arial"/>
              </w:rPr>
            </w:pPr>
          </w:p>
        </w:tc>
      </w:tr>
      <w:tr w:rsidR="00911348" w:rsidRPr="00441CD3" w14:paraId="407FD790" w14:textId="77777777" w:rsidTr="00911348">
        <w:tc>
          <w:tcPr>
            <w:tcW w:w="719" w:type="pct"/>
          </w:tcPr>
          <w:p w14:paraId="7F0BE646" w14:textId="77777777" w:rsidR="00911348" w:rsidRPr="00DC1E67" w:rsidRDefault="00911348" w:rsidP="00911348">
            <w:pPr>
              <w:pStyle w:val="TableEntry"/>
              <w:spacing w:before="60" w:after="60"/>
              <w:rPr>
                <w:rFonts w:ascii="Arial" w:hAnsi="Arial" w:cs="Arial"/>
              </w:rPr>
            </w:pPr>
            <w:r w:rsidRPr="00DC1E67">
              <w:rPr>
                <w:rFonts w:ascii="Arial" w:hAnsi="Arial" w:cs="Arial"/>
              </w:rPr>
              <w:t>Dec 2012</w:t>
            </w:r>
          </w:p>
        </w:tc>
        <w:tc>
          <w:tcPr>
            <w:tcW w:w="3514" w:type="pct"/>
          </w:tcPr>
          <w:p w14:paraId="068E0F02" w14:textId="77777777" w:rsidR="00911348" w:rsidRPr="00DC1E67" w:rsidRDefault="00911348" w:rsidP="00911348">
            <w:pPr>
              <w:pStyle w:val="TableEntry"/>
              <w:spacing w:before="60" w:after="60"/>
              <w:rPr>
                <w:rFonts w:ascii="Arial" w:hAnsi="Arial" w:cs="Arial"/>
              </w:rPr>
            </w:pPr>
            <w:r w:rsidRPr="00DC1E67">
              <w:rPr>
                <w:rFonts w:ascii="Arial" w:hAnsi="Arial" w:cs="Arial"/>
              </w:rPr>
              <w:t>Patch TIU*1*265</w:t>
            </w:r>
          </w:p>
          <w:p w14:paraId="12E271B5" w14:textId="77777777" w:rsidR="00911348" w:rsidRPr="00DC1E67" w:rsidRDefault="00911348" w:rsidP="00911348">
            <w:pPr>
              <w:pStyle w:val="TableEntry"/>
              <w:spacing w:before="60" w:after="60"/>
              <w:rPr>
                <w:rFonts w:ascii="Arial" w:hAnsi="Arial" w:cs="Arial"/>
              </w:rPr>
            </w:pPr>
            <w:r w:rsidRPr="00DC1E67">
              <w:rPr>
                <w:rFonts w:ascii="Arial" w:hAnsi="Arial" w:cs="Arial"/>
              </w:rPr>
              <w:t>(PRF CAT I - HIGH RISK FOR SUICIDE)</w:t>
            </w:r>
          </w:p>
          <w:p w14:paraId="1430E627" w14:textId="5B557147" w:rsidR="00911348" w:rsidRPr="00DC1E67" w:rsidRDefault="00911348" w:rsidP="00911348">
            <w:pPr>
              <w:pStyle w:val="TableEntry"/>
              <w:spacing w:before="60" w:after="60"/>
              <w:rPr>
                <w:rFonts w:ascii="Arial" w:hAnsi="Arial" w:cs="Arial"/>
              </w:rPr>
            </w:pPr>
            <w:r w:rsidRPr="00DC1E67">
              <w:rPr>
                <w:rFonts w:ascii="Arial" w:hAnsi="Arial" w:cs="Arial"/>
              </w:rPr>
              <w:t xml:space="preserve">Pages </w:t>
            </w:r>
            <w:r w:rsidRPr="00DC1E67">
              <w:rPr>
                <w:rFonts w:ascii="Arial" w:hAnsi="Arial" w:cs="Arial"/>
              </w:rPr>
              <w:fldChar w:fldCharType="begin"/>
            </w:r>
            <w:r w:rsidRPr="00DC1E67">
              <w:rPr>
                <w:rFonts w:ascii="Arial" w:hAnsi="Arial" w:cs="Arial"/>
              </w:rPr>
              <w:instrText xml:space="preserve"> PAGEREF Page5 \h </w:instrText>
            </w:r>
            <w:r w:rsidRPr="00DC1E67">
              <w:rPr>
                <w:rFonts w:ascii="Arial" w:hAnsi="Arial" w:cs="Arial"/>
              </w:rPr>
            </w:r>
            <w:r w:rsidRPr="00DC1E67">
              <w:rPr>
                <w:rFonts w:ascii="Arial" w:hAnsi="Arial" w:cs="Arial"/>
              </w:rPr>
              <w:fldChar w:fldCharType="separate"/>
            </w:r>
            <w:r w:rsidR="006D3572">
              <w:rPr>
                <w:rFonts w:ascii="Arial" w:hAnsi="Arial" w:cs="Arial"/>
                <w:noProof/>
              </w:rPr>
              <w:t>8</w:t>
            </w:r>
            <w:r w:rsidRPr="00DC1E67">
              <w:rPr>
                <w:rFonts w:ascii="Arial" w:hAnsi="Arial" w:cs="Arial"/>
              </w:rPr>
              <w:fldChar w:fldCharType="end"/>
            </w:r>
            <w:r w:rsidRPr="00DC1E67">
              <w:rPr>
                <w:rFonts w:ascii="Arial" w:hAnsi="Arial" w:cs="Arial"/>
              </w:rPr>
              <w:t xml:space="preserve"> and </w:t>
            </w:r>
            <w:r w:rsidRPr="00DC1E67">
              <w:rPr>
                <w:rFonts w:ascii="Arial" w:hAnsi="Arial" w:cs="Arial"/>
                <w:color w:val="1F497D"/>
                <w:u w:val="single"/>
              </w:rPr>
              <w:fldChar w:fldCharType="begin"/>
            </w:r>
            <w:r w:rsidRPr="00DC1E67">
              <w:rPr>
                <w:rFonts w:ascii="Arial" w:hAnsi="Arial" w:cs="Arial"/>
                <w:color w:val="000000"/>
              </w:rPr>
              <w:instrText xml:space="preserve"> PAGEREF Page195 \h </w:instrText>
            </w:r>
            <w:r w:rsidRPr="00DC1E67">
              <w:rPr>
                <w:rFonts w:ascii="Arial" w:hAnsi="Arial" w:cs="Arial"/>
                <w:color w:val="1F497D"/>
                <w:u w:val="single"/>
              </w:rPr>
            </w:r>
            <w:r w:rsidRPr="00DC1E67">
              <w:rPr>
                <w:rFonts w:ascii="Arial" w:hAnsi="Arial" w:cs="Arial"/>
                <w:color w:val="1F497D"/>
                <w:u w:val="single"/>
              </w:rPr>
              <w:fldChar w:fldCharType="separate"/>
            </w:r>
            <w:r w:rsidR="006D3572">
              <w:rPr>
                <w:rFonts w:ascii="Arial" w:hAnsi="Arial" w:cs="Arial"/>
                <w:noProof/>
                <w:color w:val="000000"/>
              </w:rPr>
              <w:t>209</w:t>
            </w:r>
            <w:r w:rsidRPr="00DC1E67">
              <w:rPr>
                <w:rFonts w:ascii="Arial" w:hAnsi="Arial" w:cs="Arial"/>
                <w:color w:val="1F497D"/>
                <w:u w:val="single"/>
              </w:rPr>
              <w:fldChar w:fldCharType="end"/>
            </w:r>
          </w:p>
        </w:tc>
        <w:tc>
          <w:tcPr>
            <w:tcW w:w="767" w:type="pct"/>
          </w:tcPr>
          <w:p w14:paraId="32FA1EE4" w14:textId="66A2AF3D" w:rsidR="00911348" w:rsidRPr="00DC1E67" w:rsidRDefault="00911348" w:rsidP="00911348">
            <w:pPr>
              <w:pStyle w:val="TableEntry"/>
              <w:spacing w:before="60" w:after="60"/>
              <w:rPr>
                <w:rFonts w:ascii="Arial" w:hAnsi="Arial" w:cs="Arial"/>
              </w:rPr>
            </w:pPr>
          </w:p>
        </w:tc>
      </w:tr>
      <w:tr w:rsidR="00911348" w:rsidRPr="00441CD3" w14:paraId="517E040A" w14:textId="77777777" w:rsidTr="00911348">
        <w:tc>
          <w:tcPr>
            <w:tcW w:w="719" w:type="pct"/>
          </w:tcPr>
          <w:p w14:paraId="037D74C6" w14:textId="77777777" w:rsidR="00911348" w:rsidRPr="00DC1E67" w:rsidRDefault="00911348" w:rsidP="00911348">
            <w:pPr>
              <w:pStyle w:val="TableEntry"/>
              <w:spacing w:before="60" w:after="60"/>
              <w:rPr>
                <w:rFonts w:ascii="Arial" w:hAnsi="Arial" w:cs="Arial"/>
              </w:rPr>
            </w:pPr>
            <w:r w:rsidRPr="00DC1E67">
              <w:rPr>
                <w:rFonts w:ascii="Arial" w:hAnsi="Arial" w:cs="Arial"/>
              </w:rPr>
              <w:t>Dec</w:t>
            </w:r>
            <w:r>
              <w:rPr>
                <w:rFonts w:ascii="Arial" w:hAnsi="Arial" w:cs="Arial"/>
              </w:rPr>
              <w:t xml:space="preserve"> </w:t>
            </w:r>
            <w:r w:rsidRPr="00DC1E67">
              <w:rPr>
                <w:rFonts w:ascii="Arial" w:hAnsi="Arial" w:cs="Arial"/>
              </w:rPr>
              <w:t>2012</w:t>
            </w:r>
          </w:p>
        </w:tc>
        <w:tc>
          <w:tcPr>
            <w:tcW w:w="3514" w:type="pct"/>
          </w:tcPr>
          <w:p w14:paraId="7EF59203" w14:textId="77777777" w:rsidR="00911348" w:rsidRPr="00DC1E67" w:rsidRDefault="00911348" w:rsidP="00911348">
            <w:pPr>
              <w:pStyle w:val="TableEntry"/>
              <w:spacing w:before="60" w:after="60"/>
              <w:rPr>
                <w:rFonts w:ascii="Arial" w:hAnsi="Arial" w:cs="Arial"/>
              </w:rPr>
            </w:pPr>
            <w:r w:rsidRPr="00DC1E67">
              <w:rPr>
                <w:rFonts w:ascii="Arial" w:hAnsi="Arial" w:cs="Arial"/>
              </w:rPr>
              <w:t xml:space="preserve">Explanation of problem exchanging TIU-HS Objects </w:t>
            </w:r>
          </w:p>
          <w:p w14:paraId="2DEF853C" w14:textId="0A0BB6FD" w:rsidR="00911348" w:rsidRPr="00DC1E67" w:rsidRDefault="00911348" w:rsidP="00911348">
            <w:pPr>
              <w:pStyle w:val="TableEntry"/>
              <w:spacing w:before="60" w:after="60"/>
              <w:rPr>
                <w:rFonts w:ascii="Arial" w:hAnsi="Arial" w:cs="Arial"/>
              </w:rPr>
            </w:pPr>
            <w:r w:rsidRPr="00DC1E67">
              <w:rPr>
                <w:rFonts w:ascii="Arial" w:hAnsi="Arial" w:cs="Arial"/>
              </w:rPr>
              <w:t xml:space="preserve">Page </w:t>
            </w:r>
            <w:r w:rsidRPr="00DC1E67">
              <w:rPr>
                <w:rFonts w:ascii="Arial" w:hAnsi="Arial" w:cs="Arial"/>
              </w:rPr>
              <w:fldChar w:fldCharType="begin"/>
            </w:r>
            <w:r w:rsidRPr="00DC1E67">
              <w:rPr>
                <w:rFonts w:ascii="Arial" w:hAnsi="Arial" w:cs="Arial"/>
              </w:rPr>
              <w:instrText xml:space="preserve"> PAGEREF Page215 \h </w:instrText>
            </w:r>
            <w:r w:rsidRPr="00DC1E67">
              <w:rPr>
                <w:rFonts w:ascii="Arial" w:hAnsi="Arial" w:cs="Arial"/>
              </w:rPr>
            </w:r>
            <w:r w:rsidRPr="00DC1E67">
              <w:rPr>
                <w:rFonts w:ascii="Arial" w:hAnsi="Arial" w:cs="Arial"/>
              </w:rPr>
              <w:fldChar w:fldCharType="separate"/>
            </w:r>
            <w:r w:rsidR="006D3572">
              <w:rPr>
                <w:rFonts w:ascii="Arial" w:hAnsi="Arial" w:cs="Arial"/>
                <w:noProof/>
              </w:rPr>
              <w:t>236</w:t>
            </w:r>
            <w:r w:rsidRPr="00DC1E67">
              <w:rPr>
                <w:rFonts w:ascii="Arial" w:hAnsi="Arial" w:cs="Arial"/>
              </w:rPr>
              <w:fldChar w:fldCharType="end"/>
            </w:r>
          </w:p>
        </w:tc>
        <w:tc>
          <w:tcPr>
            <w:tcW w:w="767" w:type="pct"/>
          </w:tcPr>
          <w:p w14:paraId="58D72A48" w14:textId="0A29A3F6" w:rsidR="00911348" w:rsidRPr="00DC1E67" w:rsidRDefault="00911348" w:rsidP="00911348">
            <w:pPr>
              <w:pStyle w:val="TableEntry"/>
              <w:spacing w:before="60" w:after="60"/>
              <w:rPr>
                <w:rFonts w:ascii="Arial" w:hAnsi="Arial" w:cs="Arial"/>
              </w:rPr>
            </w:pPr>
          </w:p>
        </w:tc>
      </w:tr>
      <w:tr w:rsidR="00911348" w:rsidRPr="00441CD3" w14:paraId="3E51F390" w14:textId="77777777" w:rsidTr="00911348">
        <w:tc>
          <w:tcPr>
            <w:tcW w:w="719" w:type="pct"/>
          </w:tcPr>
          <w:p w14:paraId="6A6DE572" w14:textId="77777777" w:rsidR="00911348" w:rsidRPr="00DC1E67" w:rsidRDefault="00911348" w:rsidP="00911348">
            <w:pPr>
              <w:pStyle w:val="TableEntry"/>
              <w:spacing w:before="60" w:after="60"/>
              <w:rPr>
                <w:rFonts w:ascii="Arial" w:hAnsi="Arial" w:cs="Arial"/>
              </w:rPr>
            </w:pPr>
            <w:r w:rsidRPr="00DC1E67">
              <w:rPr>
                <w:rFonts w:ascii="Arial" w:hAnsi="Arial" w:cs="Arial"/>
              </w:rPr>
              <w:t>Jan</w:t>
            </w:r>
            <w:r>
              <w:rPr>
                <w:rFonts w:ascii="Arial" w:hAnsi="Arial" w:cs="Arial"/>
              </w:rPr>
              <w:t xml:space="preserve"> </w:t>
            </w:r>
            <w:r w:rsidRPr="00DC1E67">
              <w:rPr>
                <w:rFonts w:ascii="Arial" w:hAnsi="Arial" w:cs="Arial"/>
              </w:rPr>
              <w:t>2012</w:t>
            </w:r>
          </w:p>
        </w:tc>
        <w:tc>
          <w:tcPr>
            <w:tcW w:w="3514" w:type="pct"/>
          </w:tcPr>
          <w:p w14:paraId="1508433F" w14:textId="77777777" w:rsidR="00911348" w:rsidRPr="00DC1E67" w:rsidRDefault="00911348" w:rsidP="00911348">
            <w:pPr>
              <w:pStyle w:val="TableEntry"/>
              <w:spacing w:before="60" w:after="60"/>
              <w:rPr>
                <w:rFonts w:ascii="Arial" w:hAnsi="Arial" w:cs="Arial"/>
              </w:rPr>
            </w:pPr>
            <w:r w:rsidRPr="00DC1E67">
              <w:rPr>
                <w:rFonts w:ascii="Arial" w:hAnsi="Arial" w:cs="Arial"/>
                <w:b/>
              </w:rPr>
              <w:t>Patch TIU*1*261</w:t>
            </w:r>
            <w:r w:rsidRPr="00DC1E67">
              <w:rPr>
                <w:rFonts w:ascii="Arial" w:hAnsi="Arial" w:cs="Arial"/>
              </w:rPr>
              <w:t xml:space="preserve"> (Rescinding an Advance Directive document).</w:t>
            </w:r>
            <w:r>
              <w:rPr>
                <w:rFonts w:ascii="Arial" w:hAnsi="Arial" w:cs="Arial"/>
              </w:rPr>
              <w:t xml:space="preserve"> </w:t>
            </w:r>
          </w:p>
          <w:p w14:paraId="790892E3" w14:textId="72C08CFB" w:rsidR="00911348" w:rsidRPr="00DC1E67" w:rsidRDefault="00911348" w:rsidP="00911348">
            <w:pPr>
              <w:pStyle w:val="TableEntry"/>
              <w:spacing w:before="60" w:after="60"/>
              <w:rPr>
                <w:rFonts w:ascii="Arial" w:hAnsi="Arial" w:cs="Arial"/>
              </w:rPr>
            </w:pPr>
            <w:r w:rsidRPr="00DC1E67">
              <w:rPr>
                <w:rFonts w:ascii="Arial" w:hAnsi="Arial" w:cs="Arial"/>
              </w:rPr>
              <w:t xml:space="preserve">Pages </w:t>
            </w:r>
            <w:r w:rsidRPr="00DC1E67">
              <w:rPr>
                <w:rFonts w:ascii="Arial" w:hAnsi="Arial" w:cs="Arial"/>
              </w:rPr>
              <w:fldChar w:fldCharType="begin"/>
            </w:r>
            <w:r w:rsidRPr="00DC1E67">
              <w:rPr>
                <w:rFonts w:ascii="Arial" w:hAnsi="Arial" w:cs="Arial"/>
              </w:rPr>
              <w:instrText xml:space="preserve"> PAGEREF Page118 \h </w:instrText>
            </w:r>
            <w:r w:rsidRPr="00DC1E67">
              <w:rPr>
                <w:rFonts w:ascii="Arial" w:hAnsi="Arial" w:cs="Arial"/>
              </w:rPr>
            </w:r>
            <w:r w:rsidRPr="00DC1E67">
              <w:rPr>
                <w:rFonts w:ascii="Arial" w:hAnsi="Arial" w:cs="Arial"/>
              </w:rPr>
              <w:fldChar w:fldCharType="separate"/>
            </w:r>
            <w:r w:rsidR="006D3572">
              <w:rPr>
                <w:rFonts w:ascii="Arial" w:hAnsi="Arial" w:cs="Arial"/>
                <w:noProof/>
              </w:rPr>
              <w:t>126</w:t>
            </w:r>
            <w:r w:rsidRPr="00DC1E67">
              <w:rPr>
                <w:rFonts w:ascii="Arial" w:hAnsi="Arial" w:cs="Arial"/>
              </w:rPr>
              <w:fldChar w:fldCharType="end"/>
            </w:r>
            <w:r w:rsidRPr="00DC1E67">
              <w:rPr>
                <w:rFonts w:ascii="Arial" w:hAnsi="Arial" w:cs="Arial"/>
              </w:rPr>
              <w:t xml:space="preserve"> and </w:t>
            </w:r>
            <w:r w:rsidRPr="00DC1E67">
              <w:rPr>
                <w:rFonts w:ascii="Arial" w:hAnsi="Arial" w:cs="Arial"/>
              </w:rPr>
              <w:fldChar w:fldCharType="begin"/>
            </w:r>
            <w:r w:rsidRPr="00DC1E67">
              <w:rPr>
                <w:rFonts w:ascii="Arial" w:hAnsi="Arial" w:cs="Arial"/>
              </w:rPr>
              <w:instrText xml:space="preserve"> REF rescindAdvancedir \h  \* MERGEFORMAT </w:instrText>
            </w:r>
            <w:r w:rsidRPr="00DC1E67">
              <w:rPr>
                <w:rFonts w:ascii="Arial" w:hAnsi="Arial" w:cs="Arial"/>
              </w:rPr>
            </w:r>
            <w:r w:rsidRPr="00DC1E67">
              <w:rPr>
                <w:rFonts w:ascii="Arial" w:hAnsi="Arial" w:cs="Arial"/>
              </w:rPr>
              <w:fldChar w:fldCharType="end"/>
            </w:r>
            <w:r w:rsidRPr="00DC1E67">
              <w:rPr>
                <w:rFonts w:ascii="Arial" w:hAnsi="Arial" w:cs="Arial"/>
              </w:rPr>
              <w:fldChar w:fldCharType="begin"/>
            </w:r>
            <w:r w:rsidRPr="00DC1E67">
              <w:rPr>
                <w:rFonts w:ascii="Arial" w:hAnsi="Arial" w:cs="Arial"/>
              </w:rPr>
              <w:instrText xml:space="preserve"> PAGEREF Page195 \h </w:instrText>
            </w:r>
            <w:r w:rsidRPr="00DC1E67">
              <w:rPr>
                <w:rFonts w:ascii="Arial" w:hAnsi="Arial" w:cs="Arial"/>
              </w:rPr>
            </w:r>
            <w:r w:rsidRPr="00DC1E67">
              <w:rPr>
                <w:rFonts w:ascii="Arial" w:hAnsi="Arial" w:cs="Arial"/>
              </w:rPr>
              <w:fldChar w:fldCharType="separate"/>
            </w:r>
            <w:r w:rsidR="006D3572">
              <w:rPr>
                <w:rFonts w:ascii="Arial" w:hAnsi="Arial" w:cs="Arial"/>
                <w:noProof/>
              </w:rPr>
              <w:t>209</w:t>
            </w:r>
            <w:r w:rsidRPr="00DC1E67">
              <w:rPr>
                <w:rFonts w:ascii="Arial" w:hAnsi="Arial" w:cs="Arial"/>
              </w:rPr>
              <w:fldChar w:fldCharType="end"/>
            </w:r>
          </w:p>
        </w:tc>
        <w:tc>
          <w:tcPr>
            <w:tcW w:w="767" w:type="pct"/>
          </w:tcPr>
          <w:p w14:paraId="58F807D9" w14:textId="7A83BDF3" w:rsidR="00911348" w:rsidRPr="00DC1E67" w:rsidRDefault="00911348" w:rsidP="00911348">
            <w:pPr>
              <w:pStyle w:val="TableEntry"/>
              <w:spacing w:before="60" w:after="60"/>
              <w:rPr>
                <w:rFonts w:ascii="Arial" w:hAnsi="Arial" w:cs="Arial"/>
              </w:rPr>
            </w:pPr>
          </w:p>
        </w:tc>
      </w:tr>
      <w:tr w:rsidR="00911348" w:rsidRPr="00441CD3" w14:paraId="0A6E18E5" w14:textId="77777777" w:rsidTr="00911348">
        <w:tc>
          <w:tcPr>
            <w:tcW w:w="719" w:type="pct"/>
          </w:tcPr>
          <w:p w14:paraId="68F9AC15"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2011</w:t>
            </w:r>
          </w:p>
        </w:tc>
        <w:tc>
          <w:tcPr>
            <w:tcW w:w="3514" w:type="pct"/>
          </w:tcPr>
          <w:p w14:paraId="4D4B9A7D"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248 (Security For The TIU Option Missing Text Cleanup)</w:t>
            </w:r>
          </w:p>
          <w:p w14:paraId="687286B9" w14:textId="318ADCFD" w:rsidR="00911348" w:rsidRPr="00DC1E67" w:rsidRDefault="00911348" w:rsidP="00911348">
            <w:pPr>
              <w:pStyle w:val="TableEntry"/>
              <w:spacing w:before="60" w:after="60"/>
              <w:rPr>
                <w:rFonts w:ascii="Arial" w:hAnsi="Arial" w:cs="Arial"/>
              </w:rPr>
            </w:pPr>
            <w:r w:rsidRPr="00DC1E67">
              <w:rPr>
                <w:rFonts w:ascii="Arial" w:hAnsi="Arial" w:cs="Arial"/>
              </w:rPr>
              <w:t xml:space="preserve">Page </w:t>
            </w:r>
            <w:hyperlink w:anchor="Remedy01a" w:history="1">
              <w:r w:rsidRPr="00DC1E67">
                <w:rPr>
                  <w:rStyle w:val="Hyperlink"/>
                  <w:rFonts w:ascii="Arial" w:hAnsi="Arial" w:cs="Arial"/>
                  <w:color w:val="auto"/>
                  <w:u w:val="none"/>
                </w:rPr>
                <w:fldChar w:fldCharType="begin"/>
              </w:r>
              <w:r w:rsidRPr="00DC1E67">
                <w:rPr>
                  <w:rFonts w:ascii="Arial" w:hAnsi="Arial" w:cs="Arial"/>
                </w:rPr>
                <w:instrText xml:space="preserve"> PAGEREF Page127 \h </w:instrText>
              </w:r>
              <w:r w:rsidRPr="00DC1E67">
                <w:rPr>
                  <w:rStyle w:val="Hyperlink"/>
                  <w:rFonts w:ascii="Arial" w:hAnsi="Arial" w:cs="Arial"/>
                  <w:color w:val="auto"/>
                  <w:u w:val="none"/>
                </w:rPr>
              </w:r>
              <w:r w:rsidRPr="00DC1E67">
                <w:rPr>
                  <w:rStyle w:val="Hyperlink"/>
                  <w:rFonts w:ascii="Arial" w:hAnsi="Arial" w:cs="Arial"/>
                  <w:color w:val="auto"/>
                  <w:u w:val="none"/>
                </w:rPr>
                <w:fldChar w:fldCharType="separate"/>
              </w:r>
              <w:r w:rsidR="006D3572">
                <w:rPr>
                  <w:rFonts w:ascii="Arial" w:hAnsi="Arial" w:cs="Arial"/>
                  <w:noProof/>
                </w:rPr>
                <w:t>138</w:t>
              </w:r>
              <w:r w:rsidRPr="00DC1E67">
                <w:rPr>
                  <w:rStyle w:val="Hyperlink"/>
                  <w:rFonts w:ascii="Arial" w:hAnsi="Arial" w:cs="Arial"/>
                  <w:color w:val="auto"/>
                  <w:u w:val="none"/>
                </w:rPr>
                <w:fldChar w:fldCharType="end"/>
              </w:r>
            </w:hyperlink>
          </w:p>
        </w:tc>
        <w:tc>
          <w:tcPr>
            <w:tcW w:w="767" w:type="pct"/>
          </w:tcPr>
          <w:p w14:paraId="0CA754D5" w14:textId="2B1B0C37" w:rsidR="00911348" w:rsidRPr="00DC1E67" w:rsidRDefault="00911348" w:rsidP="00911348">
            <w:pPr>
              <w:pStyle w:val="TableEntry"/>
              <w:spacing w:before="60" w:after="60"/>
              <w:rPr>
                <w:rFonts w:ascii="Arial" w:hAnsi="Arial" w:cs="Arial"/>
              </w:rPr>
            </w:pPr>
          </w:p>
        </w:tc>
      </w:tr>
      <w:tr w:rsidR="00911348" w:rsidRPr="00441CD3" w14:paraId="15A44B32" w14:textId="77777777" w:rsidTr="00911348">
        <w:tc>
          <w:tcPr>
            <w:tcW w:w="719" w:type="pct"/>
          </w:tcPr>
          <w:p w14:paraId="3CBDAE6E" w14:textId="77777777" w:rsidR="00911348" w:rsidRPr="00DC1E67" w:rsidRDefault="00911348" w:rsidP="00911348">
            <w:pPr>
              <w:pStyle w:val="TableEntry"/>
              <w:spacing w:before="60" w:after="60"/>
              <w:rPr>
                <w:rFonts w:ascii="Arial" w:hAnsi="Arial" w:cs="Arial"/>
              </w:rPr>
            </w:pPr>
            <w:r w:rsidRPr="00DC1E67">
              <w:rPr>
                <w:rFonts w:ascii="Arial" w:hAnsi="Arial" w:cs="Arial"/>
              </w:rPr>
              <w:lastRenderedPageBreak/>
              <w:t>June 2010</w:t>
            </w:r>
          </w:p>
        </w:tc>
        <w:tc>
          <w:tcPr>
            <w:tcW w:w="3514" w:type="pct"/>
          </w:tcPr>
          <w:p w14:paraId="53D9965D"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250 (Line Count)</w:t>
            </w:r>
          </w:p>
          <w:p w14:paraId="5D6A56E8" w14:textId="014AFDFD" w:rsidR="00911348" w:rsidRPr="00DC1E67" w:rsidRDefault="00911348" w:rsidP="00911348">
            <w:pPr>
              <w:pStyle w:val="TableEntry"/>
              <w:spacing w:before="60" w:after="60"/>
              <w:rPr>
                <w:rFonts w:ascii="Arial" w:hAnsi="Arial" w:cs="Arial"/>
              </w:rPr>
            </w:pPr>
            <w:r w:rsidRPr="00DC1E67">
              <w:rPr>
                <w:rFonts w:ascii="Arial" w:hAnsi="Arial" w:cs="Arial"/>
              </w:rPr>
              <w:t xml:space="preserve">Pages </w:t>
            </w:r>
            <w:r w:rsidRPr="00DC1E67">
              <w:rPr>
                <w:rFonts w:ascii="Arial" w:hAnsi="Arial" w:cs="Arial"/>
              </w:rPr>
              <w:fldChar w:fldCharType="begin"/>
            </w:r>
            <w:r w:rsidRPr="00DC1E67">
              <w:rPr>
                <w:rFonts w:ascii="Arial" w:hAnsi="Arial" w:cs="Arial"/>
              </w:rPr>
              <w:instrText xml:space="preserve"> PAGEREF Page103 \h </w:instrText>
            </w:r>
            <w:r w:rsidRPr="00DC1E67">
              <w:rPr>
                <w:rFonts w:ascii="Arial" w:hAnsi="Arial" w:cs="Arial"/>
              </w:rPr>
            </w:r>
            <w:r w:rsidRPr="00DC1E67">
              <w:rPr>
                <w:rFonts w:ascii="Arial" w:hAnsi="Arial" w:cs="Arial"/>
              </w:rPr>
              <w:fldChar w:fldCharType="separate"/>
            </w:r>
            <w:r w:rsidR="006D3572">
              <w:rPr>
                <w:rFonts w:ascii="Arial" w:hAnsi="Arial" w:cs="Arial"/>
                <w:noProof/>
              </w:rPr>
              <w:t>111</w:t>
            </w:r>
            <w:r w:rsidRPr="00DC1E67">
              <w:rPr>
                <w:rFonts w:ascii="Arial" w:hAnsi="Arial" w:cs="Arial"/>
              </w:rPr>
              <w:fldChar w:fldCharType="end"/>
            </w:r>
            <w:r w:rsidRPr="00DC1E67">
              <w:rPr>
                <w:rFonts w:ascii="Arial" w:hAnsi="Arial" w:cs="Arial"/>
              </w:rPr>
              <w:t xml:space="preserve">, </w:t>
            </w:r>
            <w:r w:rsidRPr="00DC1E67">
              <w:rPr>
                <w:rFonts w:ascii="Arial" w:hAnsi="Arial" w:cs="Arial"/>
              </w:rPr>
              <w:fldChar w:fldCharType="begin"/>
            </w:r>
            <w:r w:rsidRPr="00DC1E67">
              <w:rPr>
                <w:rFonts w:ascii="Arial" w:hAnsi="Arial" w:cs="Arial"/>
              </w:rPr>
              <w:instrText xml:space="preserve"> PAGEREF Page142 \h </w:instrText>
            </w:r>
            <w:r w:rsidRPr="00DC1E67">
              <w:rPr>
                <w:rFonts w:ascii="Arial" w:hAnsi="Arial" w:cs="Arial"/>
              </w:rPr>
            </w:r>
            <w:r w:rsidRPr="00DC1E67">
              <w:rPr>
                <w:rFonts w:ascii="Arial" w:hAnsi="Arial" w:cs="Arial"/>
              </w:rPr>
              <w:fldChar w:fldCharType="separate"/>
            </w:r>
            <w:r w:rsidR="006D3572">
              <w:rPr>
                <w:rFonts w:ascii="Arial" w:hAnsi="Arial" w:cs="Arial"/>
                <w:noProof/>
              </w:rPr>
              <w:t>153</w:t>
            </w:r>
            <w:r w:rsidRPr="00DC1E67">
              <w:rPr>
                <w:rFonts w:ascii="Arial" w:hAnsi="Arial" w:cs="Arial"/>
              </w:rPr>
              <w:fldChar w:fldCharType="end"/>
            </w:r>
            <w:r w:rsidRPr="00DC1E67">
              <w:rPr>
                <w:rFonts w:ascii="Arial" w:hAnsi="Arial" w:cs="Arial"/>
              </w:rPr>
              <w:t xml:space="preserve">, and </w:t>
            </w:r>
            <w:r w:rsidRPr="00DC1E67">
              <w:rPr>
                <w:rFonts w:ascii="Arial" w:hAnsi="Arial" w:cs="Arial"/>
              </w:rPr>
              <w:fldChar w:fldCharType="begin"/>
            </w:r>
            <w:r w:rsidRPr="00DC1E67">
              <w:rPr>
                <w:rFonts w:ascii="Arial" w:hAnsi="Arial" w:cs="Arial"/>
              </w:rPr>
              <w:instrText xml:space="preserve"> PAGEREF Page145 \h </w:instrText>
            </w:r>
            <w:r w:rsidRPr="00DC1E67">
              <w:rPr>
                <w:rFonts w:ascii="Arial" w:hAnsi="Arial" w:cs="Arial"/>
              </w:rPr>
            </w:r>
            <w:r w:rsidRPr="00DC1E67">
              <w:rPr>
                <w:rFonts w:ascii="Arial" w:hAnsi="Arial" w:cs="Arial"/>
              </w:rPr>
              <w:fldChar w:fldCharType="separate"/>
            </w:r>
            <w:r w:rsidR="006D3572">
              <w:rPr>
                <w:rFonts w:ascii="Arial" w:hAnsi="Arial" w:cs="Arial"/>
                <w:noProof/>
              </w:rPr>
              <w:t>158</w:t>
            </w:r>
            <w:r w:rsidRPr="00DC1E67">
              <w:rPr>
                <w:rFonts w:ascii="Arial" w:hAnsi="Arial" w:cs="Arial"/>
              </w:rPr>
              <w:fldChar w:fldCharType="end"/>
            </w:r>
          </w:p>
        </w:tc>
        <w:tc>
          <w:tcPr>
            <w:tcW w:w="767" w:type="pct"/>
          </w:tcPr>
          <w:p w14:paraId="5394FC6A" w14:textId="47B0540D" w:rsidR="00911348" w:rsidRPr="00DC1E67" w:rsidRDefault="00911348" w:rsidP="00911348">
            <w:pPr>
              <w:pStyle w:val="TableEntry"/>
              <w:spacing w:before="60" w:after="60"/>
              <w:rPr>
                <w:rFonts w:ascii="Arial" w:hAnsi="Arial" w:cs="Arial"/>
              </w:rPr>
            </w:pPr>
          </w:p>
        </w:tc>
      </w:tr>
      <w:tr w:rsidR="00911348" w:rsidRPr="00441CD3" w14:paraId="700F2661" w14:textId="77777777" w:rsidTr="00911348">
        <w:tc>
          <w:tcPr>
            <w:tcW w:w="719" w:type="pct"/>
          </w:tcPr>
          <w:p w14:paraId="5AE58B17"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2008</w:t>
            </w:r>
          </w:p>
        </w:tc>
        <w:tc>
          <w:tcPr>
            <w:tcW w:w="3514" w:type="pct"/>
          </w:tcPr>
          <w:p w14:paraId="3315C799"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219 (DS Attending Requirements)</w:t>
            </w:r>
          </w:p>
        </w:tc>
        <w:tc>
          <w:tcPr>
            <w:tcW w:w="767" w:type="pct"/>
          </w:tcPr>
          <w:p w14:paraId="6597150B" w14:textId="529547CB" w:rsidR="00911348" w:rsidRPr="00DC1E67" w:rsidRDefault="00911348" w:rsidP="00911348">
            <w:pPr>
              <w:pStyle w:val="TableEntry"/>
              <w:spacing w:before="60" w:after="60"/>
              <w:rPr>
                <w:rFonts w:ascii="Arial" w:hAnsi="Arial" w:cs="Arial"/>
              </w:rPr>
            </w:pPr>
          </w:p>
        </w:tc>
      </w:tr>
      <w:tr w:rsidR="00911348" w:rsidRPr="00441CD3" w14:paraId="332278B7" w14:textId="77777777" w:rsidTr="00911348">
        <w:tc>
          <w:tcPr>
            <w:tcW w:w="719" w:type="pct"/>
          </w:tcPr>
          <w:p w14:paraId="104039D9" w14:textId="77777777" w:rsidR="00911348" w:rsidRPr="00DC1E67" w:rsidRDefault="00911348" w:rsidP="00911348">
            <w:pPr>
              <w:pStyle w:val="TableEntry"/>
              <w:spacing w:before="60" w:after="60"/>
              <w:rPr>
                <w:rFonts w:ascii="Arial" w:hAnsi="Arial" w:cs="Arial"/>
              </w:rPr>
            </w:pPr>
            <w:r w:rsidRPr="00DC1E67">
              <w:rPr>
                <w:rFonts w:ascii="Arial" w:hAnsi="Arial" w:cs="Arial"/>
              </w:rPr>
              <w:t>Jan</w:t>
            </w:r>
            <w:r>
              <w:rPr>
                <w:rFonts w:ascii="Arial" w:hAnsi="Arial" w:cs="Arial"/>
              </w:rPr>
              <w:t xml:space="preserve"> </w:t>
            </w:r>
            <w:r w:rsidRPr="00DC1E67">
              <w:rPr>
                <w:rFonts w:ascii="Arial" w:hAnsi="Arial" w:cs="Arial"/>
              </w:rPr>
              <w:t>2008</w:t>
            </w:r>
          </w:p>
        </w:tc>
        <w:tc>
          <w:tcPr>
            <w:tcW w:w="3514" w:type="pct"/>
          </w:tcPr>
          <w:p w14:paraId="0AF7EECF"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231 (Analyze potential Surgery TIU problems)</w:t>
            </w:r>
          </w:p>
        </w:tc>
        <w:tc>
          <w:tcPr>
            <w:tcW w:w="767" w:type="pct"/>
          </w:tcPr>
          <w:p w14:paraId="64913EC8" w14:textId="43F0251E" w:rsidR="00911348" w:rsidRPr="00DC1E67" w:rsidRDefault="00911348" w:rsidP="00911348">
            <w:pPr>
              <w:pStyle w:val="TableEntry"/>
              <w:spacing w:before="60" w:after="60"/>
              <w:rPr>
                <w:rFonts w:ascii="Arial" w:hAnsi="Arial" w:cs="Arial"/>
              </w:rPr>
            </w:pPr>
          </w:p>
        </w:tc>
      </w:tr>
      <w:tr w:rsidR="00911348" w:rsidRPr="00441CD3" w14:paraId="0A83680E" w14:textId="77777777" w:rsidTr="00911348">
        <w:tc>
          <w:tcPr>
            <w:tcW w:w="719" w:type="pct"/>
          </w:tcPr>
          <w:p w14:paraId="4C7DDA33" w14:textId="77777777" w:rsidR="00911348" w:rsidRPr="00DC1E67" w:rsidRDefault="00911348" w:rsidP="00911348">
            <w:pPr>
              <w:pStyle w:val="TableEntry"/>
              <w:spacing w:before="60" w:after="60"/>
              <w:rPr>
                <w:rFonts w:ascii="Arial" w:hAnsi="Arial" w:cs="Arial"/>
              </w:rPr>
            </w:pPr>
            <w:r w:rsidRPr="00DC1E67">
              <w:rPr>
                <w:rFonts w:ascii="Arial" w:hAnsi="Arial" w:cs="Arial"/>
              </w:rPr>
              <w:t>Dec 2007</w:t>
            </w:r>
          </w:p>
        </w:tc>
        <w:tc>
          <w:tcPr>
            <w:tcW w:w="3514" w:type="pct"/>
          </w:tcPr>
          <w:p w14:paraId="1328A894"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234 (Expected Cosigner Edit and Disallow Signed Document Edit)</w:t>
            </w:r>
          </w:p>
        </w:tc>
        <w:tc>
          <w:tcPr>
            <w:tcW w:w="767" w:type="pct"/>
          </w:tcPr>
          <w:p w14:paraId="19D7E546" w14:textId="6ECCB8BA" w:rsidR="00911348" w:rsidRPr="00DC1E67" w:rsidRDefault="00911348" w:rsidP="00911348">
            <w:pPr>
              <w:pStyle w:val="TableEntry"/>
              <w:spacing w:before="60" w:after="60"/>
              <w:rPr>
                <w:rFonts w:ascii="Arial" w:hAnsi="Arial" w:cs="Arial"/>
              </w:rPr>
            </w:pPr>
          </w:p>
        </w:tc>
      </w:tr>
      <w:tr w:rsidR="00911348" w:rsidRPr="00441CD3" w14:paraId="2283714F" w14:textId="77777777" w:rsidTr="00911348">
        <w:tc>
          <w:tcPr>
            <w:tcW w:w="719" w:type="pct"/>
          </w:tcPr>
          <w:p w14:paraId="6E3B8859"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2007</w:t>
            </w:r>
          </w:p>
        </w:tc>
        <w:tc>
          <w:tcPr>
            <w:tcW w:w="3514" w:type="pct"/>
          </w:tcPr>
          <w:p w14:paraId="7CEA9F10"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215 (Disallow Edit)</w:t>
            </w:r>
          </w:p>
        </w:tc>
        <w:tc>
          <w:tcPr>
            <w:tcW w:w="767" w:type="pct"/>
          </w:tcPr>
          <w:p w14:paraId="4FE515D5" w14:textId="3ED7A6B0" w:rsidR="00911348" w:rsidRPr="00DC1E67" w:rsidRDefault="00911348" w:rsidP="00911348">
            <w:pPr>
              <w:pStyle w:val="TableEntry"/>
              <w:spacing w:before="60" w:after="60"/>
              <w:rPr>
                <w:rFonts w:ascii="Arial" w:hAnsi="Arial" w:cs="Arial"/>
              </w:rPr>
            </w:pPr>
          </w:p>
        </w:tc>
      </w:tr>
      <w:tr w:rsidR="00911348" w:rsidRPr="00441CD3" w14:paraId="23B7CD08" w14:textId="77777777" w:rsidTr="00911348">
        <w:tc>
          <w:tcPr>
            <w:tcW w:w="719" w:type="pct"/>
          </w:tcPr>
          <w:p w14:paraId="279EB0E1"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2007</w:t>
            </w:r>
          </w:p>
        </w:tc>
        <w:tc>
          <w:tcPr>
            <w:tcW w:w="3514" w:type="pct"/>
          </w:tcPr>
          <w:p w14:paraId="0DF45EAA" w14:textId="77777777" w:rsidR="00911348" w:rsidRPr="00DC1E67" w:rsidRDefault="00911348" w:rsidP="00911348">
            <w:pPr>
              <w:pStyle w:val="TableEntry"/>
              <w:spacing w:before="60" w:after="60"/>
              <w:rPr>
                <w:rFonts w:ascii="Arial" w:hAnsi="Arial" w:cs="Arial"/>
              </w:rPr>
            </w:pPr>
            <w:r w:rsidRPr="00DC1E67">
              <w:rPr>
                <w:rFonts w:ascii="Arial" w:hAnsi="Arial" w:cs="Arial"/>
              </w:rPr>
              <w:t>Patch USR*1*31 (Informational on Business Rules)</w:t>
            </w:r>
          </w:p>
        </w:tc>
        <w:tc>
          <w:tcPr>
            <w:tcW w:w="767" w:type="pct"/>
          </w:tcPr>
          <w:p w14:paraId="72E058B3" w14:textId="72229629" w:rsidR="00911348" w:rsidRPr="00DC1E67" w:rsidRDefault="00911348" w:rsidP="00911348">
            <w:pPr>
              <w:pStyle w:val="TableEntry"/>
              <w:spacing w:before="60" w:after="60"/>
              <w:rPr>
                <w:rFonts w:ascii="Arial" w:hAnsi="Arial" w:cs="Arial"/>
              </w:rPr>
            </w:pPr>
          </w:p>
        </w:tc>
      </w:tr>
      <w:tr w:rsidR="00911348" w:rsidRPr="00441CD3" w14:paraId="6B6677EC" w14:textId="77777777" w:rsidTr="00911348">
        <w:tc>
          <w:tcPr>
            <w:tcW w:w="719" w:type="pct"/>
          </w:tcPr>
          <w:p w14:paraId="5D416513" w14:textId="77777777" w:rsidR="00911348" w:rsidRPr="00DC1E67" w:rsidRDefault="00911348" w:rsidP="00911348">
            <w:pPr>
              <w:pStyle w:val="TableEntry"/>
              <w:spacing w:before="60" w:after="60"/>
              <w:rPr>
                <w:rFonts w:ascii="Arial" w:hAnsi="Arial" w:cs="Arial"/>
              </w:rPr>
            </w:pPr>
            <w:r w:rsidRPr="00DC1E67">
              <w:rPr>
                <w:rFonts w:ascii="Arial" w:hAnsi="Arial" w:cs="Arial"/>
              </w:rPr>
              <w:t>Dec 2006</w:t>
            </w:r>
          </w:p>
        </w:tc>
        <w:tc>
          <w:tcPr>
            <w:tcW w:w="3514" w:type="pct"/>
          </w:tcPr>
          <w:p w14:paraId="30CF7A72"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220</w:t>
            </w:r>
          </w:p>
        </w:tc>
        <w:tc>
          <w:tcPr>
            <w:tcW w:w="767" w:type="pct"/>
          </w:tcPr>
          <w:p w14:paraId="22993A83" w14:textId="33E79623" w:rsidR="00911348" w:rsidRPr="00DC1E67" w:rsidRDefault="00911348" w:rsidP="00911348">
            <w:pPr>
              <w:pStyle w:val="TableEntry"/>
              <w:spacing w:before="60" w:after="60"/>
              <w:rPr>
                <w:rFonts w:ascii="Arial" w:hAnsi="Arial" w:cs="Arial"/>
              </w:rPr>
            </w:pPr>
          </w:p>
        </w:tc>
      </w:tr>
      <w:tr w:rsidR="00911348" w:rsidRPr="00441CD3" w14:paraId="46A9FE7E" w14:textId="77777777" w:rsidTr="00911348">
        <w:tc>
          <w:tcPr>
            <w:tcW w:w="719" w:type="pct"/>
          </w:tcPr>
          <w:p w14:paraId="55138BC0" w14:textId="77777777" w:rsidR="00911348" w:rsidRPr="00DC1E67" w:rsidRDefault="00911348" w:rsidP="00911348">
            <w:pPr>
              <w:pStyle w:val="TableEntry"/>
              <w:spacing w:before="60" w:after="60"/>
              <w:rPr>
                <w:rFonts w:ascii="Arial" w:hAnsi="Arial" w:cs="Arial"/>
              </w:rPr>
            </w:pPr>
            <w:r w:rsidRPr="00DC1E67">
              <w:rPr>
                <w:rFonts w:ascii="Arial" w:hAnsi="Arial" w:cs="Arial"/>
              </w:rPr>
              <w:t>Oct 2006</w:t>
            </w:r>
          </w:p>
        </w:tc>
        <w:tc>
          <w:tcPr>
            <w:tcW w:w="3514" w:type="pct"/>
          </w:tcPr>
          <w:p w14:paraId="69E517B2"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200 (TUI HL7 Generic Interface)</w:t>
            </w:r>
          </w:p>
        </w:tc>
        <w:tc>
          <w:tcPr>
            <w:tcW w:w="767" w:type="pct"/>
          </w:tcPr>
          <w:p w14:paraId="14CAE46E" w14:textId="56777E47" w:rsidR="00911348" w:rsidRPr="00DC1E67" w:rsidRDefault="00911348" w:rsidP="00911348">
            <w:pPr>
              <w:pStyle w:val="TableEntry"/>
              <w:spacing w:before="60" w:after="60"/>
              <w:rPr>
                <w:rFonts w:ascii="Arial" w:hAnsi="Arial" w:cs="Arial"/>
              </w:rPr>
            </w:pPr>
          </w:p>
        </w:tc>
      </w:tr>
      <w:tr w:rsidR="00911348" w:rsidRPr="00441CD3" w14:paraId="290BBDC9" w14:textId="77777777" w:rsidTr="00911348">
        <w:tc>
          <w:tcPr>
            <w:tcW w:w="719" w:type="pct"/>
          </w:tcPr>
          <w:p w14:paraId="0294F9E6" w14:textId="77777777" w:rsidR="00911348" w:rsidRPr="00DC1E67" w:rsidRDefault="00911348" w:rsidP="00911348">
            <w:pPr>
              <w:pStyle w:val="TableEntry"/>
              <w:spacing w:before="60" w:after="60"/>
              <w:rPr>
                <w:rFonts w:ascii="Arial" w:hAnsi="Arial" w:cs="Arial"/>
              </w:rPr>
            </w:pPr>
            <w:r w:rsidRPr="00DC1E67">
              <w:rPr>
                <w:rFonts w:ascii="Arial" w:hAnsi="Arial" w:cs="Arial"/>
              </w:rPr>
              <w:t>Sept 2006</w:t>
            </w:r>
          </w:p>
        </w:tc>
        <w:tc>
          <w:tcPr>
            <w:tcW w:w="3514" w:type="pct"/>
          </w:tcPr>
          <w:p w14:paraId="2843A308" w14:textId="77777777" w:rsidR="00911348" w:rsidRPr="00DC1E67" w:rsidRDefault="00911348" w:rsidP="00911348">
            <w:pPr>
              <w:pStyle w:val="TableEntry"/>
              <w:spacing w:before="60" w:after="60"/>
              <w:rPr>
                <w:rFonts w:ascii="Arial" w:hAnsi="Arial" w:cs="Arial"/>
              </w:rPr>
            </w:pPr>
            <w:r w:rsidRPr="00DC1E67">
              <w:rPr>
                <w:rFonts w:ascii="Arial" w:hAnsi="Arial" w:cs="Arial"/>
              </w:rPr>
              <w:t>Patch 214 (Mismatched ID Notes)</w:t>
            </w:r>
          </w:p>
        </w:tc>
        <w:tc>
          <w:tcPr>
            <w:tcW w:w="767" w:type="pct"/>
          </w:tcPr>
          <w:p w14:paraId="45D21F68" w14:textId="41344129" w:rsidR="00911348" w:rsidRPr="00DC1E67" w:rsidRDefault="00911348" w:rsidP="00911348">
            <w:pPr>
              <w:pStyle w:val="TableEntry"/>
              <w:spacing w:before="60" w:after="60"/>
              <w:rPr>
                <w:rFonts w:ascii="Arial" w:hAnsi="Arial" w:cs="Arial"/>
              </w:rPr>
            </w:pPr>
          </w:p>
        </w:tc>
      </w:tr>
      <w:tr w:rsidR="00911348" w:rsidRPr="00441CD3" w14:paraId="3EBC757D" w14:textId="77777777" w:rsidTr="00911348">
        <w:tc>
          <w:tcPr>
            <w:tcW w:w="719" w:type="pct"/>
          </w:tcPr>
          <w:p w14:paraId="427C9C2A" w14:textId="77777777" w:rsidR="00911348" w:rsidRPr="00DC1E67" w:rsidRDefault="00911348" w:rsidP="00911348">
            <w:pPr>
              <w:pStyle w:val="TableEntry"/>
              <w:spacing w:before="60" w:after="60"/>
              <w:rPr>
                <w:rFonts w:ascii="Arial" w:hAnsi="Arial" w:cs="Arial"/>
              </w:rPr>
            </w:pPr>
            <w:r w:rsidRPr="00DC1E67">
              <w:rPr>
                <w:rFonts w:ascii="Arial" w:hAnsi="Arial" w:cs="Arial"/>
              </w:rPr>
              <w:t>May 2006</w:t>
            </w:r>
          </w:p>
        </w:tc>
        <w:tc>
          <w:tcPr>
            <w:tcW w:w="3514" w:type="pct"/>
          </w:tcPr>
          <w:p w14:paraId="417FD06C"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199</w:t>
            </w:r>
          </w:p>
        </w:tc>
        <w:tc>
          <w:tcPr>
            <w:tcW w:w="767" w:type="pct"/>
          </w:tcPr>
          <w:p w14:paraId="5F6B9EEB" w14:textId="0CB493CB" w:rsidR="00911348" w:rsidRPr="00DC1E67" w:rsidRDefault="00911348" w:rsidP="00911348">
            <w:pPr>
              <w:pStyle w:val="TableEntry"/>
              <w:spacing w:before="60" w:after="60"/>
              <w:rPr>
                <w:rFonts w:ascii="Arial" w:hAnsi="Arial" w:cs="Arial"/>
              </w:rPr>
            </w:pPr>
          </w:p>
        </w:tc>
      </w:tr>
      <w:tr w:rsidR="00911348" w:rsidRPr="00441CD3" w14:paraId="2575024C" w14:textId="77777777" w:rsidTr="00911348">
        <w:tc>
          <w:tcPr>
            <w:tcW w:w="719" w:type="pct"/>
          </w:tcPr>
          <w:p w14:paraId="5EF40743" w14:textId="0D96D7EC" w:rsidR="00911348" w:rsidRPr="00DC1E67" w:rsidRDefault="00911348" w:rsidP="00911348">
            <w:pPr>
              <w:pStyle w:val="TableEntry"/>
              <w:spacing w:before="60" w:after="60"/>
              <w:rPr>
                <w:rFonts w:ascii="Arial" w:hAnsi="Arial" w:cs="Arial"/>
              </w:rPr>
            </w:pPr>
            <w:r w:rsidRPr="00DC1E67">
              <w:rPr>
                <w:rFonts w:ascii="Arial" w:hAnsi="Arial" w:cs="Arial"/>
              </w:rPr>
              <w:t>Mar 2006</w:t>
            </w:r>
          </w:p>
        </w:tc>
        <w:tc>
          <w:tcPr>
            <w:tcW w:w="3514" w:type="pct"/>
          </w:tcPr>
          <w:p w14:paraId="52C780C9"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189 (Expected Cosigner)</w:t>
            </w:r>
          </w:p>
        </w:tc>
        <w:tc>
          <w:tcPr>
            <w:tcW w:w="767" w:type="pct"/>
          </w:tcPr>
          <w:p w14:paraId="4AA48AFE" w14:textId="06969AAE" w:rsidR="00911348" w:rsidRPr="00DC1E67" w:rsidRDefault="00911348" w:rsidP="00911348">
            <w:pPr>
              <w:pStyle w:val="TableEntry"/>
              <w:spacing w:before="60" w:after="60"/>
              <w:rPr>
                <w:rFonts w:ascii="Arial" w:hAnsi="Arial" w:cs="Arial"/>
              </w:rPr>
            </w:pPr>
          </w:p>
        </w:tc>
      </w:tr>
      <w:tr w:rsidR="00911348" w:rsidRPr="00441CD3" w14:paraId="3294A809" w14:textId="77777777" w:rsidTr="00911348">
        <w:tc>
          <w:tcPr>
            <w:tcW w:w="719" w:type="pct"/>
          </w:tcPr>
          <w:p w14:paraId="14E5F727" w14:textId="77777777" w:rsidR="00911348" w:rsidRPr="00DC1E67" w:rsidRDefault="00911348" w:rsidP="00911348">
            <w:pPr>
              <w:pStyle w:val="TableEntry"/>
              <w:spacing w:before="60" w:after="60"/>
              <w:rPr>
                <w:rFonts w:ascii="Arial" w:hAnsi="Arial" w:cs="Arial"/>
              </w:rPr>
            </w:pPr>
            <w:r w:rsidRPr="00DC1E67">
              <w:rPr>
                <w:rFonts w:ascii="Arial" w:hAnsi="Arial" w:cs="Arial"/>
              </w:rPr>
              <w:t>May 2005</w:t>
            </w:r>
          </w:p>
        </w:tc>
        <w:tc>
          <w:tcPr>
            <w:tcW w:w="3514" w:type="pct"/>
          </w:tcPr>
          <w:p w14:paraId="554748F7"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191 (Disclosure of Adverse Event Note)</w:t>
            </w:r>
          </w:p>
        </w:tc>
        <w:tc>
          <w:tcPr>
            <w:tcW w:w="767" w:type="pct"/>
          </w:tcPr>
          <w:p w14:paraId="2AC7159B" w14:textId="5AB8C712" w:rsidR="00911348" w:rsidRPr="00DC1E67" w:rsidRDefault="00911348" w:rsidP="00911348">
            <w:pPr>
              <w:pStyle w:val="TableEntry"/>
              <w:spacing w:before="60" w:after="60"/>
              <w:rPr>
                <w:rFonts w:ascii="Arial" w:hAnsi="Arial" w:cs="Arial"/>
              </w:rPr>
            </w:pPr>
          </w:p>
        </w:tc>
      </w:tr>
      <w:tr w:rsidR="00911348" w:rsidRPr="00441CD3" w14:paraId="006B4327" w14:textId="77777777" w:rsidTr="00911348">
        <w:tc>
          <w:tcPr>
            <w:tcW w:w="719" w:type="pct"/>
          </w:tcPr>
          <w:p w14:paraId="0BFF3B1D"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2005</w:t>
            </w:r>
          </w:p>
        </w:tc>
        <w:tc>
          <w:tcPr>
            <w:tcW w:w="3514" w:type="pct"/>
          </w:tcPr>
          <w:p w14:paraId="598B72D8"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182 (Medicine Conversion)</w:t>
            </w:r>
          </w:p>
        </w:tc>
        <w:tc>
          <w:tcPr>
            <w:tcW w:w="767" w:type="pct"/>
          </w:tcPr>
          <w:p w14:paraId="55C1A1DB" w14:textId="7DB9F0C6" w:rsidR="00911348" w:rsidRPr="00DC1E67" w:rsidRDefault="00911348" w:rsidP="00911348">
            <w:pPr>
              <w:pStyle w:val="TableEntry"/>
              <w:spacing w:before="60" w:after="60"/>
              <w:rPr>
                <w:rFonts w:ascii="Arial" w:hAnsi="Arial" w:cs="Arial"/>
              </w:rPr>
            </w:pPr>
          </w:p>
        </w:tc>
      </w:tr>
      <w:tr w:rsidR="00911348" w:rsidRPr="00441CD3" w14:paraId="24D6E6DA" w14:textId="77777777" w:rsidTr="00911348">
        <w:tc>
          <w:tcPr>
            <w:tcW w:w="719" w:type="pct"/>
          </w:tcPr>
          <w:p w14:paraId="2DFBD48F" w14:textId="77777777" w:rsidR="00911348" w:rsidRPr="00DC1E67" w:rsidRDefault="00911348" w:rsidP="00911348">
            <w:pPr>
              <w:pStyle w:val="TableEntry"/>
              <w:spacing w:before="60" w:after="60"/>
              <w:rPr>
                <w:rFonts w:ascii="Arial" w:hAnsi="Arial" w:cs="Arial"/>
              </w:rPr>
            </w:pPr>
            <w:r w:rsidRPr="00DC1E67">
              <w:rPr>
                <w:rFonts w:ascii="Arial" w:hAnsi="Arial" w:cs="Arial"/>
              </w:rPr>
              <w:t>April 2005</w:t>
            </w:r>
          </w:p>
        </w:tc>
        <w:tc>
          <w:tcPr>
            <w:tcW w:w="3514" w:type="pct"/>
          </w:tcPr>
          <w:p w14:paraId="31163DEE"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173 (Unknown Addenda Cleanup)</w:t>
            </w:r>
          </w:p>
        </w:tc>
        <w:tc>
          <w:tcPr>
            <w:tcW w:w="767" w:type="pct"/>
          </w:tcPr>
          <w:p w14:paraId="3D52997B" w14:textId="6156EA11" w:rsidR="00911348" w:rsidRPr="00DC1E67" w:rsidRDefault="00911348" w:rsidP="00911348">
            <w:pPr>
              <w:pStyle w:val="TableEntry"/>
              <w:spacing w:before="60" w:after="60"/>
              <w:rPr>
                <w:rFonts w:ascii="Arial" w:hAnsi="Arial" w:cs="Arial"/>
              </w:rPr>
            </w:pPr>
          </w:p>
        </w:tc>
      </w:tr>
      <w:tr w:rsidR="00911348" w:rsidRPr="00441CD3" w14:paraId="2232A870" w14:textId="77777777" w:rsidTr="00911348">
        <w:tc>
          <w:tcPr>
            <w:tcW w:w="719" w:type="pct"/>
          </w:tcPr>
          <w:p w14:paraId="63630F36" w14:textId="77777777" w:rsidR="00911348" w:rsidRPr="00DC1E67" w:rsidRDefault="00911348" w:rsidP="00911348">
            <w:pPr>
              <w:pStyle w:val="TableEntry"/>
              <w:spacing w:before="60" w:after="60"/>
              <w:rPr>
                <w:rFonts w:ascii="Arial" w:hAnsi="Arial" w:cs="Arial"/>
              </w:rPr>
            </w:pPr>
            <w:r w:rsidRPr="00DC1E67">
              <w:rPr>
                <w:rFonts w:ascii="Arial" w:hAnsi="Arial" w:cs="Arial"/>
              </w:rPr>
              <w:t>Mar 2005</w:t>
            </w:r>
          </w:p>
        </w:tc>
        <w:tc>
          <w:tcPr>
            <w:tcW w:w="3514" w:type="pct"/>
          </w:tcPr>
          <w:p w14:paraId="6A4B7889"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157 (Additional Signer Changes)</w:t>
            </w:r>
          </w:p>
        </w:tc>
        <w:tc>
          <w:tcPr>
            <w:tcW w:w="767" w:type="pct"/>
          </w:tcPr>
          <w:p w14:paraId="6C5C0B84" w14:textId="5E5E7E0B" w:rsidR="00911348" w:rsidRPr="00DC1E67" w:rsidRDefault="00911348" w:rsidP="00911348">
            <w:pPr>
              <w:pStyle w:val="TableEntry"/>
              <w:spacing w:before="60" w:after="60"/>
              <w:rPr>
                <w:rFonts w:ascii="Arial" w:hAnsi="Arial" w:cs="Arial"/>
              </w:rPr>
            </w:pPr>
          </w:p>
        </w:tc>
      </w:tr>
      <w:tr w:rsidR="00911348" w:rsidRPr="00441CD3" w14:paraId="189D6159" w14:textId="77777777" w:rsidTr="00911348">
        <w:tc>
          <w:tcPr>
            <w:tcW w:w="719" w:type="pct"/>
          </w:tcPr>
          <w:p w14:paraId="0C74904E" w14:textId="77777777" w:rsidR="00911348" w:rsidRPr="00DC1E67" w:rsidRDefault="00911348" w:rsidP="00911348">
            <w:pPr>
              <w:pStyle w:val="TableEntry"/>
              <w:spacing w:before="60" w:after="60"/>
              <w:rPr>
                <w:rFonts w:ascii="Arial" w:hAnsi="Arial" w:cs="Arial"/>
              </w:rPr>
            </w:pPr>
            <w:r w:rsidRPr="00DC1E67">
              <w:rPr>
                <w:rFonts w:ascii="Arial" w:hAnsi="Arial" w:cs="Arial"/>
              </w:rPr>
              <w:t>Nov 2004</w:t>
            </w:r>
          </w:p>
        </w:tc>
        <w:tc>
          <w:tcPr>
            <w:tcW w:w="3514" w:type="pct"/>
          </w:tcPr>
          <w:p w14:paraId="6ED0BBFA" w14:textId="77777777" w:rsidR="00911348" w:rsidRPr="00DC1E67" w:rsidRDefault="00911348" w:rsidP="00911348">
            <w:pPr>
              <w:pStyle w:val="TableEntry"/>
              <w:spacing w:before="60" w:after="60"/>
              <w:rPr>
                <w:rFonts w:ascii="Arial" w:hAnsi="Arial" w:cs="Arial"/>
              </w:rPr>
            </w:pPr>
            <w:r w:rsidRPr="00DC1E67">
              <w:rPr>
                <w:rFonts w:ascii="Arial" w:hAnsi="Arial" w:cs="Arial"/>
              </w:rPr>
              <w:t>Patches 174 &amp; 177 (Blank Note)</w:t>
            </w:r>
          </w:p>
        </w:tc>
        <w:tc>
          <w:tcPr>
            <w:tcW w:w="767" w:type="pct"/>
          </w:tcPr>
          <w:p w14:paraId="58C85623" w14:textId="6A164D1A" w:rsidR="00911348" w:rsidRPr="00DC1E67" w:rsidRDefault="00911348" w:rsidP="00911348">
            <w:pPr>
              <w:pStyle w:val="TableEntry"/>
              <w:spacing w:before="60" w:after="60"/>
              <w:rPr>
                <w:rFonts w:ascii="Arial" w:hAnsi="Arial" w:cs="Arial"/>
              </w:rPr>
            </w:pPr>
          </w:p>
        </w:tc>
      </w:tr>
      <w:tr w:rsidR="00911348" w:rsidRPr="00441CD3" w14:paraId="29D43FC4" w14:textId="77777777" w:rsidTr="00911348">
        <w:tc>
          <w:tcPr>
            <w:tcW w:w="719" w:type="pct"/>
          </w:tcPr>
          <w:p w14:paraId="68AC44A2" w14:textId="77777777" w:rsidR="00911348" w:rsidRPr="00DC1E67" w:rsidRDefault="00911348" w:rsidP="00911348">
            <w:pPr>
              <w:pStyle w:val="TableEntry"/>
              <w:spacing w:before="60" w:after="60"/>
              <w:rPr>
                <w:rFonts w:ascii="Arial" w:hAnsi="Arial" w:cs="Arial"/>
              </w:rPr>
            </w:pPr>
            <w:r w:rsidRPr="00DC1E67">
              <w:rPr>
                <w:rFonts w:ascii="Arial" w:hAnsi="Arial" w:cs="Arial"/>
              </w:rPr>
              <w:t>Feb 2005</w:t>
            </w:r>
          </w:p>
        </w:tc>
        <w:tc>
          <w:tcPr>
            <w:tcW w:w="3514" w:type="pct"/>
          </w:tcPr>
          <w:p w14:paraId="33D1E89F"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171 (SCI Document Definitions)</w:t>
            </w:r>
          </w:p>
        </w:tc>
        <w:tc>
          <w:tcPr>
            <w:tcW w:w="767" w:type="pct"/>
          </w:tcPr>
          <w:p w14:paraId="16D5F993" w14:textId="7498C7DE" w:rsidR="00911348" w:rsidRPr="00DC1E67" w:rsidRDefault="00911348" w:rsidP="00911348">
            <w:pPr>
              <w:pStyle w:val="TableEntry"/>
              <w:spacing w:before="60" w:after="60"/>
              <w:rPr>
                <w:rFonts w:ascii="Arial" w:hAnsi="Arial" w:cs="Arial"/>
              </w:rPr>
            </w:pPr>
          </w:p>
        </w:tc>
      </w:tr>
      <w:tr w:rsidR="00911348" w:rsidRPr="00441CD3" w14:paraId="27A5469E" w14:textId="77777777" w:rsidTr="00911348">
        <w:tc>
          <w:tcPr>
            <w:tcW w:w="719" w:type="pct"/>
          </w:tcPr>
          <w:p w14:paraId="4E9F00FE" w14:textId="77777777" w:rsidR="00911348" w:rsidRPr="00DC1E67" w:rsidRDefault="00911348" w:rsidP="00911348">
            <w:pPr>
              <w:pStyle w:val="TableEntry"/>
              <w:spacing w:before="60" w:after="60"/>
              <w:rPr>
                <w:rFonts w:ascii="Arial" w:hAnsi="Arial" w:cs="Arial"/>
              </w:rPr>
            </w:pPr>
            <w:r w:rsidRPr="00DC1E67">
              <w:rPr>
                <w:rFonts w:ascii="Arial" w:hAnsi="Arial" w:cs="Arial"/>
              </w:rPr>
              <w:t>Dec 2004</w:t>
            </w:r>
          </w:p>
        </w:tc>
        <w:tc>
          <w:tcPr>
            <w:tcW w:w="3514" w:type="pct"/>
          </w:tcPr>
          <w:p w14:paraId="44F5F25B" w14:textId="77777777" w:rsidR="00911348" w:rsidRPr="00DC1E67" w:rsidRDefault="00911348" w:rsidP="00911348">
            <w:pPr>
              <w:pStyle w:val="TableEntry"/>
              <w:spacing w:before="60" w:after="60"/>
              <w:rPr>
                <w:rFonts w:ascii="Arial" w:hAnsi="Arial" w:cs="Arial"/>
              </w:rPr>
            </w:pPr>
            <w:r w:rsidRPr="00DC1E67">
              <w:rPr>
                <w:rFonts w:ascii="Arial" w:hAnsi="Arial" w:cs="Arial"/>
              </w:rPr>
              <w:t>192-352 applied (Patient Privacy Document Scrubbing)</w:t>
            </w:r>
          </w:p>
        </w:tc>
        <w:tc>
          <w:tcPr>
            <w:tcW w:w="767" w:type="pct"/>
          </w:tcPr>
          <w:p w14:paraId="2A5F5DFC" w14:textId="24387F4B" w:rsidR="00911348" w:rsidRPr="00DC1E67" w:rsidRDefault="00911348" w:rsidP="00911348">
            <w:pPr>
              <w:pStyle w:val="TableEntry"/>
              <w:spacing w:before="60" w:after="60"/>
              <w:rPr>
                <w:rFonts w:ascii="Arial" w:hAnsi="Arial" w:cs="Arial"/>
              </w:rPr>
            </w:pPr>
          </w:p>
        </w:tc>
      </w:tr>
      <w:tr w:rsidR="00911348" w:rsidRPr="00441CD3" w14:paraId="560A0611" w14:textId="77777777" w:rsidTr="00911348">
        <w:tc>
          <w:tcPr>
            <w:tcW w:w="719" w:type="pct"/>
          </w:tcPr>
          <w:p w14:paraId="0A92EC79" w14:textId="77777777" w:rsidR="00911348" w:rsidRPr="00DC1E67" w:rsidRDefault="00911348" w:rsidP="00911348">
            <w:pPr>
              <w:pStyle w:val="TableEntry"/>
              <w:spacing w:before="60" w:after="60"/>
              <w:rPr>
                <w:rFonts w:ascii="Arial" w:hAnsi="Arial" w:cs="Arial"/>
              </w:rPr>
            </w:pPr>
            <w:r w:rsidRPr="00DC1E67">
              <w:rPr>
                <w:rFonts w:ascii="Arial" w:hAnsi="Arial" w:cs="Arial"/>
              </w:rPr>
              <w:t>Dec2 004</w:t>
            </w:r>
          </w:p>
        </w:tc>
        <w:tc>
          <w:tcPr>
            <w:tcW w:w="3514" w:type="pct"/>
          </w:tcPr>
          <w:p w14:paraId="4186A5F7"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169 (C &amp; P Document Definitions)</w:t>
            </w:r>
          </w:p>
        </w:tc>
        <w:tc>
          <w:tcPr>
            <w:tcW w:w="767" w:type="pct"/>
          </w:tcPr>
          <w:p w14:paraId="6599BD8F" w14:textId="60E0E5D6" w:rsidR="00911348" w:rsidRPr="00DC1E67" w:rsidRDefault="00911348" w:rsidP="00911348">
            <w:pPr>
              <w:pStyle w:val="TableEntry"/>
              <w:spacing w:before="60" w:after="60"/>
              <w:rPr>
                <w:rFonts w:ascii="Arial" w:hAnsi="Arial" w:cs="Arial"/>
              </w:rPr>
            </w:pPr>
          </w:p>
        </w:tc>
      </w:tr>
      <w:tr w:rsidR="00911348" w:rsidRPr="00441CD3" w14:paraId="27021669" w14:textId="77777777" w:rsidTr="00911348">
        <w:tc>
          <w:tcPr>
            <w:tcW w:w="719" w:type="pct"/>
          </w:tcPr>
          <w:p w14:paraId="5997A253" w14:textId="77777777" w:rsidR="00911348" w:rsidRPr="00DC1E67" w:rsidRDefault="00911348" w:rsidP="00911348">
            <w:pPr>
              <w:pStyle w:val="TableEntry"/>
              <w:spacing w:before="60" w:after="60"/>
              <w:rPr>
                <w:rFonts w:ascii="Arial" w:hAnsi="Arial" w:cs="Arial"/>
              </w:rPr>
            </w:pPr>
            <w:r w:rsidRPr="00DC1E67">
              <w:rPr>
                <w:rFonts w:ascii="Arial" w:hAnsi="Arial" w:cs="Arial"/>
              </w:rPr>
              <w:t>Oct 2004</w:t>
            </w:r>
          </w:p>
        </w:tc>
        <w:tc>
          <w:tcPr>
            <w:tcW w:w="3514" w:type="pct"/>
          </w:tcPr>
          <w:p w14:paraId="293B366D"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177 (Missing Text)</w:t>
            </w:r>
          </w:p>
        </w:tc>
        <w:tc>
          <w:tcPr>
            <w:tcW w:w="767" w:type="pct"/>
          </w:tcPr>
          <w:p w14:paraId="5FA3B921" w14:textId="77777777" w:rsidR="00911348" w:rsidRPr="00DC1E67" w:rsidRDefault="00911348" w:rsidP="00911348">
            <w:pPr>
              <w:pStyle w:val="TableEntry"/>
              <w:spacing w:before="60" w:after="60"/>
              <w:rPr>
                <w:rFonts w:ascii="Arial" w:hAnsi="Arial" w:cs="Arial"/>
              </w:rPr>
            </w:pPr>
          </w:p>
        </w:tc>
      </w:tr>
      <w:tr w:rsidR="00911348" w:rsidRPr="00441CD3" w14:paraId="20BE920D" w14:textId="77777777" w:rsidTr="00911348">
        <w:tc>
          <w:tcPr>
            <w:tcW w:w="719" w:type="pct"/>
          </w:tcPr>
          <w:p w14:paraId="16227172" w14:textId="77777777" w:rsidR="00911348" w:rsidRPr="00DC1E67" w:rsidRDefault="00911348" w:rsidP="00911348">
            <w:pPr>
              <w:pStyle w:val="TableEntry"/>
              <w:spacing w:before="60" w:after="60"/>
              <w:rPr>
                <w:rFonts w:ascii="Arial" w:hAnsi="Arial" w:cs="Arial"/>
              </w:rPr>
            </w:pPr>
            <w:r w:rsidRPr="00DC1E67">
              <w:rPr>
                <w:rFonts w:ascii="Arial" w:hAnsi="Arial" w:cs="Arial"/>
              </w:rPr>
              <w:t>Aug 2004</w:t>
            </w:r>
          </w:p>
        </w:tc>
        <w:tc>
          <w:tcPr>
            <w:tcW w:w="3514" w:type="pct"/>
          </w:tcPr>
          <w:p w14:paraId="4266D7D7"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185 (Reassign Report)</w:t>
            </w:r>
          </w:p>
        </w:tc>
        <w:tc>
          <w:tcPr>
            <w:tcW w:w="767" w:type="pct"/>
          </w:tcPr>
          <w:p w14:paraId="7E731A22" w14:textId="77777777" w:rsidR="00911348" w:rsidRPr="00DC1E67" w:rsidRDefault="00911348" w:rsidP="00911348">
            <w:pPr>
              <w:pStyle w:val="TableEntry"/>
              <w:spacing w:before="60" w:after="60"/>
              <w:rPr>
                <w:rFonts w:ascii="Arial" w:hAnsi="Arial" w:cs="Arial"/>
              </w:rPr>
            </w:pPr>
          </w:p>
        </w:tc>
      </w:tr>
      <w:tr w:rsidR="00911348" w:rsidRPr="00441CD3" w14:paraId="0882FFCF" w14:textId="77777777" w:rsidTr="00911348">
        <w:tc>
          <w:tcPr>
            <w:tcW w:w="719" w:type="pct"/>
          </w:tcPr>
          <w:p w14:paraId="49F5AE66" w14:textId="77777777" w:rsidR="00911348" w:rsidRPr="00DC1E67" w:rsidRDefault="00911348" w:rsidP="00911348">
            <w:pPr>
              <w:pStyle w:val="TableEntry"/>
              <w:spacing w:before="60" w:after="60"/>
              <w:rPr>
                <w:rFonts w:ascii="Arial" w:hAnsi="Arial" w:cs="Arial"/>
              </w:rPr>
            </w:pPr>
            <w:r w:rsidRPr="00DC1E67">
              <w:rPr>
                <w:rFonts w:ascii="Arial" w:hAnsi="Arial" w:cs="Arial"/>
              </w:rPr>
              <w:t>Feb 2004</w:t>
            </w:r>
          </w:p>
        </w:tc>
        <w:tc>
          <w:tcPr>
            <w:tcW w:w="3514" w:type="pct"/>
          </w:tcPr>
          <w:p w14:paraId="7130694D"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112 (Surgery)</w:t>
            </w:r>
          </w:p>
        </w:tc>
        <w:tc>
          <w:tcPr>
            <w:tcW w:w="767" w:type="pct"/>
          </w:tcPr>
          <w:p w14:paraId="69449E8A" w14:textId="77777777" w:rsidR="00911348" w:rsidRPr="00DC1E67" w:rsidRDefault="00911348" w:rsidP="00911348">
            <w:pPr>
              <w:pStyle w:val="TableEntry"/>
              <w:spacing w:before="60" w:after="60"/>
              <w:rPr>
                <w:rFonts w:ascii="Arial" w:hAnsi="Arial" w:cs="Arial"/>
              </w:rPr>
            </w:pPr>
          </w:p>
        </w:tc>
      </w:tr>
      <w:tr w:rsidR="00911348" w:rsidRPr="00441CD3" w14:paraId="7E1FFFCD" w14:textId="77777777" w:rsidTr="00911348">
        <w:tc>
          <w:tcPr>
            <w:tcW w:w="719" w:type="pct"/>
          </w:tcPr>
          <w:p w14:paraId="249C5C5A" w14:textId="77777777" w:rsidR="00911348" w:rsidRPr="00DC1E67" w:rsidRDefault="00911348" w:rsidP="00911348">
            <w:pPr>
              <w:pStyle w:val="TableEntry"/>
              <w:spacing w:before="60" w:after="60"/>
              <w:rPr>
                <w:rFonts w:ascii="Arial" w:hAnsi="Arial" w:cs="Arial"/>
              </w:rPr>
            </w:pPr>
            <w:r w:rsidRPr="00DC1E67">
              <w:rPr>
                <w:rFonts w:ascii="Arial" w:hAnsi="Arial" w:cs="Arial"/>
              </w:rPr>
              <w:t>Feb</w:t>
            </w:r>
            <w:r>
              <w:rPr>
                <w:rFonts w:ascii="Arial" w:hAnsi="Arial" w:cs="Arial"/>
              </w:rPr>
              <w:t xml:space="preserve"> </w:t>
            </w:r>
            <w:r w:rsidRPr="00DC1E67">
              <w:rPr>
                <w:rFonts w:ascii="Arial" w:hAnsi="Arial" w:cs="Arial"/>
              </w:rPr>
              <w:t>2004</w:t>
            </w:r>
          </w:p>
        </w:tc>
        <w:tc>
          <w:tcPr>
            <w:tcW w:w="3514" w:type="pct"/>
          </w:tcPr>
          <w:p w14:paraId="1D8FAC5C"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113 (</w:t>
            </w:r>
            <w:proofErr w:type="spellStart"/>
            <w:r w:rsidRPr="00DC1E67">
              <w:rPr>
                <w:rFonts w:ascii="Arial" w:hAnsi="Arial" w:cs="Arial"/>
              </w:rPr>
              <w:t>Multidivision</w:t>
            </w:r>
            <w:proofErr w:type="spellEnd"/>
            <w:r w:rsidRPr="00DC1E67">
              <w:rPr>
                <w:rFonts w:ascii="Arial" w:hAnsi="Arial" w:cs="Arial"/>
              </w:rPr>
              <w:t>)</w:t>
            </w:r>
          </w:p>
        </w:tc>
        <w:tc>
          <w:tcPr>
            <w:tcW w:w="767" w:type="pct"/>
          </w:tcPr>
          <w:p w14:paraId="2BD3F9B9" w14:textId="77777777" w:rsidR="00911348" w:rsidRPr="00DC1E67" w:rsidRDefault="00911348" w:rsidP="00911348">
            <w:pPr>
              <w:pStyle w:val="TableEntry"/>
              <w:spacing w:before="60" w:after="60"/>
              <w:rPr>
                <w:rFonts w:ascii="Arial" w:hAnsi="Arial" w:cs="Arial"/>
              </w:rPr>
            </w:pPr>
          </w:p>
        </w:tc>
      </w:tr>
      <w:tr w:rsidR="00911348" w:rsidRPr="00441CD3" w14:paraId="4A1B29E8" w14:textId="77777777" w:rsidTr="00911348">
        <w:tc>
          <w:tcPr>
            <w:tcW w:w="719" w:type="pct"/>
          </w:tcPr>
          <w:p w14:paraId="2CA55442" w14:textId="77777777" w:rsidR="00911348" w:rsidRPr="00DC1E67" w:rsidRDefault="00911348" w:rsidP="00911348">
            <w:pPr>
              <w:pStyle w:val="TableEntry"/>
              <w:spacing w:before="60" w:after="60"/>
              <w:rPr>
                <w:rFonts w:ascii="Arial" w:hAnsi="Arial" w:cs="Arial"/>
              </w:rPr>
            </w:pPr>
            <w:r w:rsidRPr="00DC1E67">
              <w:rPr>
                <w:rFonts w:ascii="Arial" w:hAnsi="Arial" w:cs="Arial"/>
              </w:rPr>
              <w:t>Oct 2003</w:t>
            </w:r>
          </w:p>
        </w:tc>
        <w:tc>
          <w:tcPr>
            <w:tcW w:w="3514" w:type="pct"/>
          </w:tcPr>
          <w:p w14:paraId="5D9E3A52"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159 (WRIISC)</w:t>
            </w:r>
          </w:p>
        </w:tc>
        <w:tc>
          <w:tcPr>
            <w:tcW w:w="767" w:type="pct"/>
          </w:tcPr>
          <w:p w14:paraId="1A304D88" w14:textId="77777777" w:rsidR="00911348" w:rsidRPr="00DC1E67" w:rsidRDefault="00911348" w:rsidP="00911348">
            <w:pPr>
              <w:pStyle w:val="TableEntry"/>
              <w:spacing w:before="60" w:after="60"/>
              <w:rPr>
                <w:rFonts w:ascii="Arial" w:hAnsi="Arial" w:cs="Arial"/>
              </w:rPr>
            </w:pPr>
          </w:p>
        </w:tc>
      </w:tr>
      <w:tr w:rsidR="00911348" w:rsidRPr="00441CD3" w14:paraId="0F3B3637" w14:textId="77777777" w:rsidTr="00911348">
        <w:tc>
          <w:tcPr>
            <w:tcW w:w="719" w:type="pct"/>
          </w:tcPr>
          <w:p w14:paraId="0F237869" w14:textId="77777777" w:rsidR="00911348" w:rsidRPr="00DC1E67" w:rsidRDefault="00911348" w:rsidP="00911348">
            <w:pPr>
              <w:pStyle w:val="TableEntry"/>
              <w:spacing w:before="60" w:after="60"/>
              <w:rPr>
                <w:rFonts w:ascii="Arial" w:hAnsi="Arial" w:cs="Arial"/>
              </w:rPr>
            </w:pPr>
            <w:r w:rsidRPr="00DC1E67">
              <w:rPr>
                <w:rFonts w:ascii="Arial" w:hAnsi="Arial" w:cs="Arial"/>
              </w:rPr>
              <w:t>Sept 2003</w:t>
            </w:r>
          </w:p>
        </w:tc>
        <w:tc>
          <w:tcPr>
            <w:tcW w:w="3514" w:type="pct"/>
          </w:tcPr>
          <w:p w14:paraId="5ECF006D"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165 (Patient Record Flags)</w:t>
            </w:r>
          </w:p>
        </w:tc>
        <w:tc>
          <w:tcPr>
            <w:tcW w:w="767" w:type="pct"/>
          </w:tcPr>
          <w:p w14:paraId="46503CD9" w14:textId="77777777" w:rsidR="00911348" w:rsidRPr="00DC1E67" w:rsidRDefault="00911348" w:rsidP="00911348">
            <w:pPr>
              <w:pStyle w:val="TableEntry"/>
              <w:spacing w:before="60" w:after="60"/>
              <w:rPr>
                <w:rFonts w:ascii="Arial" w:hAnsi="Arial" w:cs="Arial"/>
              </w:rPr>
            </w:pPr>
          </w:p>
        </w:tc>
      </w:tr>
      <w:tr w:rsidR="00911348" w:rsidRPr="00441CD3" w14:paraId="2611C7D2" w14:textId="77777777" w:rsidTr="00911348">
        <w:tc>
          <w:tcPr>
            <w:tcW w:w="719" w:type="pct"/>
          </w:tcPr>
          <w:p w14:paraId="6D9B863D"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2003</w:t>
            </w:r>
          </w:p>
        </w:tc>
        <w:tc>
          <w:tcPr>
            <w:tcW w:w="3514" w:type="pct"/>
          </w:tcPr>
          <w:p w14:paraId="0279BD16"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137 (Anatomic Pathology)</w:t>
            </w:r>
          </w:p>
        </w:tc>
        <w:tc>
          <w:tcPr>
            <w:tcW w:w="767" w:type="pct"/>
          </w:tcPr>
          <w:p w14:paraId="1357B043" w14:textId="77777777" w:rsidR="00911348" w:rsidRPr="00DC1E67" w:rsidRDefault="00911348" w:rsidP="00911348">
            <w:pPr>
              <w:pStyle w:val="TableEntry"/>
              <w:spacing w:before="60" w:after="60"/>
              <w:rPr>
                <w:rFonts w:ascii="Arial" w:hAnsi="Arial" w:cs="Arial"/>
              </w:rPr>
            </w:pPr>
          </w:p>
        </w:tc>
      </w:tr>
      <w:tr w:rsidR="00911348" w:rsidRPr="00441CD3" w14:paraId="7CDA689D" w14:textId="77777777" w:rsidTr="00911348">
        <w:tc>
          <w:tcPr>
            <w:tcW w:w="719" w:type="pct"/>
          </w:tcPr>
          <w:p w14:paraId="132B86BA"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2003</w:t>
            </w:r>
          </w:p>
        </w:tc>
        <w:tc>
          <w:tcPr>
            <w:tcW w:w="3514" w:type="pct"/>
          </w:tcPr>
          <w:p w14:paraId="07DC5355"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158 (Alert Tools)</w:t>
            </w:r>
          </w:p>
        </w:tc>
        <w:tc>
          <w:tcPr>
            <w:tcW w:w="767" w:type="pct"/>
          </w:tcPr>
          <w:p w14:paraId="2A759B7A" w14:textId="77777777" w:rsidR="00911348" w:rsidRPr="00DC1E67" w:rsidRDefault="00911348" w:rsidP="00911348">
            <w:pPr>
              <w:pStyle w:val="TableEntry"/>
              <w:spacing w:before="60" w:after="60"/>
              <w:rPr>
                <w:rFonts w:ascii="Arial" w:hAnsi="Arial" w:cs="Arial"/>
              </w:rPr>
            </w:pPr>
          </w:p>
        </w:tc>
      </w:tr>
      <w:tr w:rsidR="00911348" w:rsidRPr="00441CD3" w14:paraId="1032481C" w14:textId="77777777" w:rsidTr="00911348">
        <w:tc>
          <w:tcPr>
            <w:tcW w:w="719" w:type="pct"/>
          </w:tcPr>
          <w:p w14:paraId="61EC524F" w14:textId="77777777" w:rsidR="00911348" w:rsidRPr="00DC1E67" w:rsidRDefault="00911348" w:rsidP="00911348">
            <w:pPr>
              <w:pStyle w:val="TableEntry"/>
              <w:spacing w:before="60" w:after="60"/>
              <w:rPr>
                <w:rFonts w:ascii="Arial" w:hAnsi="Arial" w:cs="Arial"/>
              </w:rPr>
            </w:pPr>
            <w:r w:rsidRPr="00DC1E67">
              <w:rPr>
                <w:rFonts w:ascii="Arial" w:hAnsi="Arial" w:cs="Arial"/>
              </w:rPr>
              <w:t>June 2002</w:t>
            </w:r>
          </w:p>
        </w:tc>
        <w:tc>
          <w:tcPr>
            <w:tcW w:w="3514" w:type="pct"/>
          </w:tcPr>
          <w:p w14:paraId="421E8388" w14:textId="77777777" w:rsidR="00911348" w:rsidRPr="00DC1E67" w:rsidRDefault="00911348" w:rsidP="00911348">
            <w:pPr>
              <w:pStyle w:val="TableEntry"/>
              <w:spacing w:before="60" w:after="60"/>
              <w:rPr>
                <w:rFonts w:ascii="Arial" w:hAnsi="Arial" w:cs="Arial"/>
              </w:rPr>
            </w:pPr>
            <w:r w:rsidRPr="00DC1E67">
              <w:rPr>
                <w:rFonts w:ascii="Arial" w:hAnsi="Arial" w:cs="Arial"/>
              </w:rPr>
              <w:t>Patch 109 (Clinical Procedures)</w:t>
            </w:r>
          </w:p>
        </w:tc>
        <w:tc>
          <w:tcPr>
            <w:tcW w:w="767" w:type="pct"/>
          </w:tcPr>
          <w:p w14:paraId="27A8C24A" w14:textId="77777777" w:rsidR="00911348" w:rsidRPr="00DC1E67" w:rsidRDefault="00911348" w:rsidP="00911348">
            <w:pPr>
              <w:pStyle w:val="TableEntry"/>
              <w:spacing w:before="60" w:after="60"/>
              <w:rPr>
                <w:rFonts w:ascii="Arial" w:hAnsi="Arial" w:cs="Arial"/>
              </w:rPr>
            </w:pPr>
          </w:p>
        </w:tc>
      </w:tr>
      <w:tr w:rsidR="00911348" w:rsidRPr="00441CD3" w14:paraId="37CC1221" w14:textId="77777777" w:rsidTr="00911348">
        <w:tc>
          <w:tcPr>
            <w:tcW w:w="719" w:type="pct"/>
          </w:tcPr>
          <w:p w14:paraId="740508A0" w14:textId="77777777" w:rsidR="00911348" w:rsidRPr="00DC1E67" w:rsidRDefault="00911348" w:rsidP="00911348">
            <w:pPr>
              <w:pStyle w:val="TableEntry"/>
              <w:spacing w:before="60" w:after="60"/>
              <w:rPr>
                <w:rFonts w:ascii="Arial" w:hAnsi="Arial" w:cs="Arial"/>
              </w:rPr>
            </w:pPr>
            <w:r w:rsidRPr="00DC1E67">
              <w:rPr>
                <w:rFonts w:ascii="Arial" w:hAnsi="Arial" w:cs="Arial"/>
              </w:rPr>
              <w:t>April 2001</w:t>
            </w:r>
          </w:p>
        </w:tc>
        <w:tc>
          <w:tcPr>
            <w:tcW w:w="3514" w:type="pct"/>
          </w:tcPr>
          <w:p w14:paraId="0028D3A5" w14:textId="77777777" w:rsidR="00911348" w:rsidRPr="00DC1E67" w:rsidRDefault="00911348" w:rsidP="00911348">
            <w:pPr>
              <w:pStyle w:val="TableEntry"/>
              <w:spacing w:before="60" w:after="60"/>
              <w:rPr>
                <w:rFonts w:ascii="Arial" w:hAnsi="Arial" w:cs="Arial"/>
              </w:rPr>
            </w:pPr>
            <w:r w:rsidRPr="00DC1E67">
              <w:rPr>
                <w:rFonts w:ascii="Arial" w:hAnsi="Arial" w:cs="Arial"/>
              </w:rPr>
              <w:t>Patches 61, 95, 100 &amp; 105</w:t>
            </w:r>
          </w:p>
        </w:tc>
        <w:tc>
          <w:tcPr>
            <w:tcW w:w="767" w:type="pct"/>
          </w:tcPr>
          <w:p w14:paraId="394C1B9C" w14:textId="77777777" w:rsidR="00911348" w:rsidRPr="00DC1E67" w:rsidRDefault="00911348" w:rsidP="00911348">
            <w:pPr>
              <w:pStyle w:val="TableEntry"/>
              <w:spacing w:before="60" w:after="60"/>
              <w:rPr>
                <w:rFonts w:ascii="Arial" w:hAnsi="Arial" w:cs="Arial"/>
              </w:rPr>
            </w:pPr>
          </w:p>
        </w:tc>
      </w:tr>
      <w:tr w:rsidR="00911348" w:rsidRPr="00441CD3" w14:paraId="7318AE16" w14:textId="77777777" w:rsidTr="00513223">
        <w:trPr>
          <w:cantSplit/>
        </w:trPr>
        <w:tc>
          <w:tcPr>
            <w:tcW w:w="719" w:type="pct"/>
          </w:tcPr>
          <w:p w14:paraId="2AE057C7" w14:textId="77777777" w:rsidR="00911348" w:rsidRPr="00DC1E67" w:rsidRDefault="00911348" w:rsidP="00911348">
            <w:pPr>
              <w:pStyle w:val="TableEntry"/>
              <w:spacing w:before="60" w:after="60"/>
              <w:rPr>
                <w:rFonts w:ascii="Arial" w:hAnsi="Arial" w:cs="Arial"/>
              </w:rPr>
            </w:pPr>
            <w:r w:rsidRPr="00DC1E67">
              <w:rPr>
                <w:rFonts w:ascii="Arial" w:hAnsi="Arial" w:cs="Arial"/>
              </w:rPr>
              <w:t>July 1997</w:t>
            </w:r>
          </w:p>
        </w:tc>
        <w:tc>
          <w:tcPr>
            <w:tcW w:w="3514" w:type="pct"/>
          </w:tcPr>
          <w:p w14:paraId="7B943452" w14:textId="77777777" w:rsidR="00911348" w:rsidRPr="00DC1E67" w:rsidRDefault="00911348" w:rsidP="00911348">
            <w:pPr>
              <w:pStyle w:val="TableEntry"/>
              <w:spacing w:before="60" w:after="60"/>
              <w:rPr>
                <w:rFonts w:ascii="Arial" w:hAnsi="Arial" w:cs="Arial"/>
              </w:rPr>
            </w:pPr>
            <w:r w:rsidRPr="00DC1E67">
              <w:rPr>
                <w:rFonts w:ascii="Arial" w:hAnsi="Arial" w:cs="Arial"/>
              </w:rPr>
              <w:t>Originally released</w:t>
            </w:r>
          </w:p>
        </w:tc>
        <w:tc>
          <w:tcPr>
            <w:tcW w:w="767" w:type="pct"/>
          </w:tcPr>
          <w:p w14:paraId="7FA8357B" w14:textId="713337D0" w:rsidR="00911348" w:rsidRPr="00DC1E67" w:rsidRDefault="00911348" w:rsidP="00911348">
            <w:pPr>
              <w:pStyle w:val="TableEntry"/>
              <w:spacing w:before="60" w:after="60"/>
              <w:rPr>
                <w:rFonts w:ascii="Arial" w:hAnsi="Arial" w:cs="Arial"/>
              </w:rPr>
            </w:pPr>
          </w:p>
        </w:tc>
      </w:tr>
    </w:tbl>
    <w:p w14:paraId="40D72FAD" w14:textId="7DF7AA44" w:rsidR="00750D83" w:rsidRDefault="00E17CCE" w:rsidP="007F03EC">
      <w:pPr>
        <w:pStyle w:val="BodyText"/>
      </w:pPr>
      <w:r w:rsidRPr="00DC1E67">
        <w:br w:type="page"/>
      </w:r>
    </w:p>
    <w:p w14:paraId="214BDD67" w14:textId="77777777" w:rsidR="007F03EC" w:rsidRPr="007F03EC" w:rsidRDefault="007F03EC" w:rsidP="007F03EC"/>
    <w:p w14:paraId="1A4CC7EE" w14:textId="0811DF57" w:rsidR="00750D83" w:rsidRPr="00441CD3" w:rsidRDefault="00750D83" w:rsidP="001D53FC">
      <w:pPr>
        <w:jc w:val="center"/>
        <w:rPr>
          <w:rFonts w:ascii="Arial" w:hAnsi="Arial" w:cs="Arial"/>
          <w:b/>
          <w:sz w:val="32"/>
          <w:szCs w:val="32"/>
        </w:rPr>
      </w:pPr>
      <w:r w:rsidRPr="00441CD3">
        <w:rPr>
          <w:rFonts w:ascii="Arial" w:hAnsi="Arial" w:cs="Arial"/>
          <w:b/>
          <w:sz w:val="32"/>
          <w:szCs w:val="32"/>
        </w:rPr>
        <w:t xml:space="preserve">Table of </w:t>
      </w:r>
      <w:r w:rsidRPr="00441CD3">
        <w:rPr>
          <w:rStyle w:val="WW8Num21z1"/>
          <w:rFonts w:ascii="Arial" w:hAnsi="Arial" w:cs="Arial"/>
          <w:b/>
          <w:sz w:val="32"/>
          <w:szCs w:val="32"/>
        </w:rPr>
        <w:t>Contents</w:t>
      </w:r>
    </w:p>
    <w:p w14:paraId="0E9EC543" w14:textId="77777777" w:rsidR="006A03BF" w:rsidRPr="00441CD3" w:rsidRDefault="006A03BF" w:rsidP="001F0CA0"/>
    <w:p w14:paraId="7C025FF9" w14:textId="77777777" w:rsidR="001D53FC" w:rsidRPr="00441CD3" w:rsidRDefault="001D53FC" w:rsidP="001F0CA0">
      <w:pPr>
        <w:sectPr w:rsidR="001D53FC" w:rsidRPr="00441CD3" w:rsidSect="001D53FC">
          <w:footerReference w:type="even" r:id="rId16"/>
          <w:footerReference w:type="default" r:id="rId17"/>
          <w:footerReference w:type="first" r:id="rId18"/>
          <w:footnotePr>
            <w:pos w:val="beneathText"/>
          </w:footnotePr>
          <w:pgSz w:w="12240" w:h="15840"/>
          <w:pgMar w:top="1440" w:right="1440" w:bottom="1440" w:left="1440" w:header="720" w:footer="634" w:gutter="0"/>
          <w:pgNumType w:fmt="lowerRoman"/>
          <w:cols w:space="720"/>
          <w:titlePg/>
          <w:docGrid w:linePitch="360"/>
        </w:sectPr>
      </w:pPr>
    </w:p>
    <w:p w14:paraId="77081648" w14:textId="21964B3D" w:rsidR="00783409" w:rsidRDefault="00E07EEB">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r>
        <w:rPr>
          <w:rFonts w:cs="Arial"/>
          <w:sz w:val="22"/>
          <w:szCs w:val="22"/>
        </w:rPr>
        <w:fldChar w:fldCharType="begin"/>
      </w:r>
      <w:r>
        <w:rPr>
          <w:rFonts w:cs="Arial"/>
          <w:sz w:val="22"/>
          <w:szCs w:val="22"/>
        </w:rPr>
        <w:instrText xml:space="preserve"> TOC \o "2-3" \h \z \u </w:instrText>
      </w:r>
      <w:r>
        <w:rPr>
          <w:rFonts w:cs="Arial"/>
          <w:sz w:val="22"/>
          <w:szCs w:val="22"/>
        </w:rPr>
        <w:fldChar w:fldCharType="separate"/>
      </w:r>
      <w:hyperlink w:anchor="_Toc161400564" w:history="1">
        <w:r w:rsidR="00783409" w:rsidRPr="00DE0FEE">
          <w:rPr>
            <w:rStyle w:val="Hyperlink"/>
            <w:noProof/>
          </w:rPr>
          <w:t>Chapter 1: Introduction to TIU</w:t>
        </w:r>
        <w:r w:rsidR="00783409">
          <w:rPr>
            <w:noProof/>
            <w:webHidden/>
          </w:rPr>
          <w:tab/>
        </w:r>
        <w:r w:rsidR="00783409">
          <w:rPr>
            <w:noProof/>
            <w:webHidden/>
          </w:rPr>
          <w:fldChar w:fldCharType="begin"/>
        </w:r>
        <w:r w:rsidR="00783409">
          <w:rPr>
            <w:noProof/>
            <w:webHidden/>
          </w:rPr>
          <w:instrText xml:space="preserve"> PAGEREF _Toc161400564 \h </w:instrText>
        </w:r>
        <w:r w:rsidR="00783409">
          <w:rPr>
            <w:noProof/>
            <w:webHidden/>
          </w:rPr>
        </w:r>
        <w:r w:rsidR="00783409">
          <w:rPr>
            <w:noProof/>
            <w:webHidden/>
          </w:rPr>
          <w:fldChar w:fldCharType="separate"/>
        </w:r>
        <w:r w:rsidR="006D3572">
          <w:rPr>
            <w:noProof/>
            <w:webHidden/>
          </w:rPr>
          <w:t>1</w:t>
        </w:r>
        <w:r w:rsidR="00783409">
          <w:rPr>
            <w:noProof/>
            <w:webHidden/>
          </w:rPr>
          <w:fldChar w:fldCharType="end"/>
        </w:r>
      </w:hyperlink>
    </w:p>
    <w:p w14:paraId="0C4BBE06" w14:textId="7AAD1DD1"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65" w:history="1">
        <w:r w:rsidR="00783409" w:rsidRPr="00DE0FEE">
          <w:rPr>
            <w:rStyle w:val="Hyperlink"/>
            <w:noProof/>
          </w:rPr>
          <w:t>Purpose of Text Integration Utilities</w:t>
        </w:r>
        <w:r w:rsidR="00783409">
          <w:rPr>
            <w:noProof/>
            <w:webHidden/>
          </w:rPr>
          <w:tab/>
        </w:r>
        <w:r w:rsidR="00783409">
          <w:rPr>
            <w:noProof/>
            <w:webHidden/>
          </w:rPr>
          <w:fldChar w:fldCharType="begin"/>
        </w:r>
        <w:r w:rsidR="00783409">
          <w:rPr>
            <w:noProof/>
            <w:webHidden/>
          </w:rPr>
          <w:instrText xml:space="preserve"> PAGEREF _Toc161400565 \h </w:instrText>
        </w:r>
        <w:r w:rsidR="00783409">
          <w:rPr>
            <w:noProof/>
            <w:webHidden/>
          </w:rPr>
        </w:r>
        <w:r w:rsidR="00783409">
          <w:rPr>
            <w:noProof/>
            <w:webHidden/>
          </w:rPr>
          <w:fldChar w:fldCharType="separate"/>
        </w:r>
        <w:r w:rsidR="006D3572">
          <w:rPr>
            <w:noProof/>
            <w:webHidden/>
          </w:rPr>
          <w:t>1</w:t>
        </w:r>
        <w:r w:rsidR="00783409">
          <w:rPr>
            <w:noProof/>
            <w:webHidden/>
          </w:rPr>
          <w:fldChar w:fldCharType="end"/>
        </w:r>
      </w:hyperlink>
    </w:p>
    <w:p w14:paraId="50C59504" w14:textId="51858471"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66" w:history="1">
        <w:r w:rsidR="00783409" w:rsidRPr="00DE0FEE">
          <w:rPr>
            <w:rStyle w:val="Hyperlink"/>
            <w:noProof/>
          </w:rPr>
          <w:t>Benefits</w:t>
        </w:r>
        <w:r w:rsidR="00783409">
          <w:rPr>
            <w:noProof/>
            <w:webHidden/>
          </w:rPr>
          <w:tab/>
        </w:r>
        <w:r w:rsidR="00783409">
          <w:rPr>
            <w:noProof/>
            <w:webHidden/>
          </w:rPr>
          <w:fldChar w:fldCharType="begin"/>
        </w:r>
        <w:r w:rsidR="00783409">
          <w:rPr>
            <w:noProof/>
            <w:webHidden/>
          </w:rPr>
          <w:instrText xml:space="preserve"> PAGEREF _Toc161400566 \h </w:instrText>
        </w:r>
        <w:r w:rsidR="00783409">
          <w:rPr>
            <w:noProof/>
            <w:webHidden/>
          </w:rPr>
        </w:r>
        <w:r w:rsidR="00783409">
          <w:rPr>
            <w:noProof/>
            <w:webHidden/>
          </w:rPr>
          <w:fldChar w:fldCharType="separate"/>
        </w:r>
        <w:r w:rsidR="006D3572">
          <w:rPr>
            <w:noProof/>
            <w:webHidden/>
          </w:rPr>
          <w:t>1</w:t>
        </w:r>
        <w:r w:rsidR="00783409">
          <w:rPr>
            <w:noProof/>
            <w:webHidden/>
          </w:rPr>
          <w:fldChar w:fldCharType="end"/>
        </w:r>
      </w:hyperlink>
    </w:p>
    <w:p w14:paraId="46F29411" w14:textId="7404457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67" w:history="1">
        <w:r w:rsidR="00783409" w:rsidRPr="00DE0FEE">
          <w:rPr>
            <w:rStyle w:val="Hyperlink"/>
            <w:noProof/>
          </w:rPr>
          <w:t>Recent Patches</w:t>
        </w:r>
        <w:r w:rsidR="00783409">
          <w:rPr>
            <w:noProof/>
            <w:webHidden/>
          </w:rPr>
          <w:tab/>
        </w:r>
        <w:r w:rsidR="00783409">
          <w:rPr>
            <w:noProof/>
            <w:webHidden/>
          </w:rPr>
          <w:fldChar w:fldCharType="begin"/>
        </w:r>
        <w:r w:rsidR="00783409">
          <w:rPr>
            <w:noProof/>
            <w:webHidden/>
          </w:rPr>
          <w:instrText xml:space="preserve"> PAGEREF _Toc161400567 \h </w:instrText>
        </w:r>
        <w:r w:rsidR="00783409">
          <w:rPr>
            <w:noProof/>
            <w:webHidden/>
          </w:rPr>
        </w:r>
        <w:r w:rsidR="00783409">
          <w:rPr>
            <w:noProof/>
            <w:webHidden/>
          </w:rPr>
          <w:fldChar w:fldCharType="separate"/>
        </w:r>
        <w:r w:rsidR="006D3572">
          <w:rPr>
            <w:noProof/>
            <w:webHidden/>
          </w:rPr>
          <w:t>2</w:t>
        </w:r>
        <w:r w:rsidR="00783409">
          <w:rPr>
            <w:noProof/>
            <w:webHidden/>
          </w:rPr>
          <w:fldChar w:fldCharType="end"/>
        </w:r>
      </w:hyperlink>
    </w:p>
    <w:p w14:paraId="6327334E" w14:textId="2A85F301"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68" w:history="1">
        <w:r w:rsidR="00783409" w:rsidRPr="00DE0FEE">
          <w:rPr>
            <w:rStyle w:val="Hyperlink"/>
            <w:noProof/>
          </w:rPr>
          <w:t>Chapter 2: Orientation</w:t>
        </w:r>
        <w:r w:rsidR="00783409">
          <w:rPr>
            <w:noProof/>
            <w:webHidden/>
          </w:rPr>
          <w:tab/>
        </w:r>
        <w:r w:rsidR="00783409">
          <w:rPr>
            <w:noProof/>
            <w:webHidden/>
          </w:rPr>
          <w:fldChar w:fldCharType="begin"/>
        </w:r>
        <w:r w:rsidR="00783409">
          <w:rPr>
            <w:noProof/>
            <w:webHidden/>
          </w:rPr>
          <w:instrText xml:space="preserve"> PAGEREF _Toc161400568 \h </w:instrText>
        </w:r>
        <w:r w:rsidR="00783409">
          <w:rPr>
            <w:noProof/>
            <w:webHidden/>
          </w:rPr>
        </w:r>
        <w:r w:rsidR="00783409">
          <w:rPr>
            <w:noProof/>
            <w:webHidden/>
          </w:rPr>
          <w:fldChar w:fldCharType="separate"/>
        </w:r>
        <w:r w:rsidR="006D3572">
          <w:rPr>
            <w:noProof/>
            <w:webHidden/>
          </w:rPr>
          <w:t>10</w:t>
        </w:r>
        <w:r w:rsidR="00783409">
          <w:rPr>
            <w:noProof/>
            <w:webHidden/>
          </w:rPr>
          <w:fldChar w:fldCharType="end"/>
        </w:r>
      </w:hyperlink>
    </w:p>
    <w:p w14:paraId="71E81D16" w14:textId="6FF917BA"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69" w:history="1">
        <w:r w:rsidR="00783409" w:rsidRPr="00DE0FEE">
          <w:rPr>
            <w:rStyle w:val="Hyperlink"/>
            <w:noProof/>
          </w:rPr>
          <w:t>Manual organization</w:t>
        </w:r>
        <w:r w:rsidR="00783409">
          <w:rPr>
            <w:noProof/>
            <w:webHidden/>
          </w:rPr>
          <w:tab/>
        </w:r>
        <w:r w:rsidR="00783409">
          <w:rPr>
            <w:noProof/>
            <w:webHidden/>
          </w:rPr>
          <w:fldChar w:fldCharType="begin"/>
        </w:r>
        <w:r w:rsidR="00783409">
          <w:rPr>
            <w:noProof/>
            <w:webHidden/>
          </w:rPr>
          <w:instrText xml:space="preserve"> PAGEREF _Toc161400569 \h </w:instrText>
        </w:r>
        <w:r w:rsidR="00783409">
          <w:rPr>
            <w:noProof/>
            <w:webHidden/>
          </w:rPr>
        </w:r>
        <w:r w:rsidR="00783409">
          <w:rPr>
            <w:noProof/>
            <w:webHidden/>
          </w:rPr>
          <w:fldChar w:fldCharType="separate"/>
        </w:r>
        <w:r w:rsidR="006D3572">
          <w:rPr>
            <w:noProof/>
            <w:webHidden/>
          </w:rPr>
          <w:t>10</w:t>
        </w:r>
        <w:r w:rsidR="00783409">
          <w:rPr>
            <w:noProof/>
            <w:webHidden/>
          </w:rPr>
          <w:fldChar w:fldCharType="end"/>
        </w:r>
      </w:hyperlink>
    </w:p>
    <w:p w14:paraId="70B0C874" w14:textId="0052F638"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0" w:history="1">
        <w:r w:rsidR="00783409" w:rsidRPr="00DE0FEE">
          <w:rPr>
            <w:rStyle w:val="Hyperlink"/>
            <w:noProof/>
          </w:rPr>
          <w:t>Online documentation: Intranet</w:t>
        </w:r>
        <w:r w:rsidR="00783409">
          <w:rPr>
            <w:noProof/>
            <w:webHidden/>
          </w:rPr>
          <w:tab/>
        </w:r>
        <w:r w:rsidR="00783409">
          <w:rPr>
            <w:noProof/>
            <w:webHidden/>
          </w:rPr>
          <w:fldChar w:fldCharType="begin"/>
        </w:r>
        <w:r w:rsidR="00783409">
          <w:rPr>
            <w:noProof/>
            <w:webHidden/>
          </w:rPr>
          <w:instrText xml:space="preserve"> PAGEREF _Toc161400570 \h </w:instrText>
        </w:r>
        <w:r w:rsidR="00783409">
          <w:rPr>
            <w:noProof/>
            <w:webHidden/>
          </w:rPr>
        </w:r>
        <w:r w:rsidR="00783409">
          <w:rPr>
            <w:noProof/>
            <w:webHidden/>
          </w:rPr>
          <w:fldChar w:fldCharType="separate"/>
        </w:r>
        <w:r w:rsidR="006D3572">
          <w:rPr>
            <w:noProof/>
            <w:webHidden/>
          </w:rPr>
          <w:t>10</w:t>
        </w:r>
        <w:r w:rsidR="00783409">
          <w:rPr>
            <w:noProof/>
            <w:webHidden/>
          </w:rPr>
          <w:fldChar w:fldCharType="end"/>
        </w:r>
      </w:hyperlink>
    </w:p>
    <w:p w14:paraId="490706E5" w14:textId="1F0C1EF0"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1" w:history="1">
        <w:r w:rsidR="00783409" w:rsidRPr="00DE0FEE">
          <w:rPr>
            <w:rStyle w:val="Hyperlink"/>
            <w:noProof/>
          </w:rPr>
          <w:t>Special Instructions for the new VISTA Computer User</w:t>
        </w:r>
        <w:r w:rsidR="00783409">
          <w:rPr>
            <w:noProof/>
            <w:webHidden/>
          </w:rPr>
          <w:tab/>
        </w:r>
        <w:r w:rsidR="00783409">
          <w:rPr>
            <w:noProof/>
            <w:webHidden/>
          </w:rPr>
          <w:fldChar w:fldCharType="begin"/>
        </w:r>
        <w:r w:rsidR="00783409">
          <w:rPr>
            <w:noProof/>
            <w:webHidden/>
          </w:rPr>
          <w:instrText xml:space="preserve"> PAGEREF _Toc161400571 \h </w:instrText>
        </w:r>
        <w:r w:rsidR="00783409">
          <w:rPr>
            <w:noProof/>
            <w:webHidden/>
          </w:rPr>
        </w:r>
        <w:r w:rsidR="00783409">
          <w:rPr>
            <w:noProof/>
            <w:webHidden/>
          </w:rPr>
          <w:fldChar w:fldCharType="separate"/>
        </w:r>
        <w:r w:rsidR="006D3572">
          <w:rPr>
            <w:noProof/>
            <w:webHidden/>
          </w:rPr>
          <w:t>11</w:t>
        </w:r>
        <w:r w:rsidR="00783409">
          <w:rPr>
            <w:noProof/>
            <w:webHidden/>
          </w:rPr>
          <w:fldChar w:fldCharType="end"/>
        </w:r>
      </w:hyperlink>
    </w:p>
    <w:p w14:paraId="2DA069AA" w14:textId="6BDE46C0"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2" w:history="1">
        <w:r w:rsidR="00783409" w:rsidRPr="00DE0FEE">
          <w:rPr>
            <w:rStyle w:val="Hyperlink"/>
            <w:noProof/>
          </w:rPr>
          <w:t>Graphic Conventions Used in This Manual</w:t>
        </w:r>
        <w:r w:rsidR="00783409">
          <w:rPr>
            <w:noProof/>
            <w:webHidden/>
          </w:rPr>
          <w:tab/>
        </w:r>
        <w:r w:rsidR="00783409">
          <w:rPr>
            <w:noProof/>
            <w:webHidden/>
          </w:rPr>
          <w:fldChar w:fldCharType="begin"/>
        </w:r>
        <w:r w:rsidR="00783409">
          <w:rPr>
            <w:noProof/>
            <w:webHidden/>
          </w:rPr>
          <w:instrText xml:space="preserve"> PAGEREF _Toc161400572 \h </w:instrText>
        </w:r>
        <w:r w:rsidR="00783409">
          <w:rPr>
            <w:noProof/>
            <w:webHidden/>
          </w:rPr>
        </w:r>
        <w:r w:rsidR="00783409">
          <w:rPr>
            <w:noProof/>
            <w:webHidden/>
          </w:rPr>
          <w:fldChar w:fldCharType="separate"/>
        </w:r>
        <w:r w:rsidR="006D3572">
          <w:rPr>
            <w:noProof/>
            <w:webHidden/>
          </w:rPr>
          <w:t>11</w:t>
        </w:r>
        <w:r w:rsidR="00783409">
          <w:rPr>
            <w:noProof/>
            <w:webHidden/>
          </w:rPr>
          <w:fldChar w:fldCharType="end"/>
        </w:r>
      </w:hyperlink>
    </w:p>
    <w:p w14:paraId="7E027CDD" w14:textId="31D8F8F9"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3" w:history="1">
        <w:r w:rsidR="00783409" w:rsidRPr="00DE0FEE">
          <w:rPr>
            <w:rStyle w:val="Hyperlink"/>
            <w:noProof/>
          </w:rPr>
          <w:t>TIU and VistA Conventions</w:t>
        </w:r>
        <w:r w:rsidR="00783409">
          <w:rPr>
            <w:noProof/>
            <w:webHidden/>
          </w:rPr>
          <w:tab/>
        </w:r>
        <w:r w:rsidR="00783409">
          <w:rPr>
            <w:noProof/>
            <w:webHidden/>
          </w:rPr>
          <w:fldChar w:fldCharType="begin"/>
        </w:r>
        <w:r w:rsidR="00783409">
          <w:rPr>
            <w:noProof/>
            <w:webHidden/>
          </w:rPr>
          <w:instrText xml:space="preserve"> PAGEREF _Toc161400573 \h </w:instrText>
        </w:r>
        <w:r w:rsidR="00783409">
          <w:rPr>
            <w:noProof/>
            <w:webHidden/>
          </w:rPr>
        </w:r>
        <w:r w:rsidR="00783409">
          <w:rPr>
            <w:noProof/>
            <w:webHidden/>
          </w:rPr>
          <w:fldChar w:fldCharType="separate"/>
        </w:r>
        <w:r w:rsidR="006D3572">
          <w:rPr>
            <w:noProof/>
            <w:webHidden/>
          </w:rPr>
          <w:t>12</w:t>
        </w:r>
        <w:r w:rsidR="00783409">
          <w:rPr>
            <w:noProof/>
            <w:webHidden/>
          </w:rPr>
          <w:fldChar w:fldCharType="end"/>
        </w:r>
      </w:hyperlink>
    </w:p>
    <w:p w14:paraId="407D2FE2" w14:textId="485696E9"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4" w:history="1">
        <w:r w:rsidR="00783409" w:rsidRPr="00DE0FEE">
          <w:rPr>
            <w:rStyle w:val="Hyperlink"/>
            <w:noProof/>
          </w:rPr>
          <w:t>Chapter 3: TIU for Clinicians</w:t>
        </w:r>
        <w:r w:rsidR="00783409">
          <w:rPr>
            <w:noProof/>
            <w:webHidden/>
          </w:rPr>
          <w:tab/>
        </w:r>
        <w:r w:rsidR="00783409">
          <w:rPr>
            <w:noProof/>
            <w:webHidden/>
          </w:rPr>
          <w:fldChar w:fldCharType="begin"/>
        </w:r>
        <w:r w:rsidR="00783409">
          <w:rPr>
            <w:noProof/>
            <w:webHidden/>
          </w:rPr>
          <w:instrText xml:space="preserve"> PAGEREF _Toc161400574 \h </w:instrText>
        </w:r>
        <w:r w:rsidR="00783409">
          <w:rPr>
            <w:noProof/>
            <w:webHidden/>
          </w:rPr>
        </w:r>
        <w:r w:rsidR="00783409">
          <w:rPr>
            <w:noProof/>
            <w:webHidden/>
          </w:rPr>
          <w:fldChar w:fldCharType="separate"/>
        </w:r>
        <w:r w:rsidR="006D3572">
          <w:rPr>
            <w:noProof/>
            <w:webHidden/>
          </w:rPr>
          <w:t>17</w:t>
        </w:r>
        <w:r w:rsidR="00783409">
          <w:rPr>
            <w:noProof/>
            <w:webHidden/>
          </w:rPr>
          <w:fldChar w:fldCharType="end"/>
        </w:r>
      </w:hyperlink>
    </w:p>
    <w:p w14:paraId="1DA2C5D9" w14:textId="372E4AFE"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5" w:history="1">
        <w:r w:rsidR="00783409" w:rsidRPr="00DE0FEE">
          <w:rPr>
            <w:rStyle w:val="Hyperlink"/>
            <w:noProof/>
          </w:rPr>
          <w:t>Progress Notes/Discharge Summary Menu</w:t>
        </w:r>
        <w:r w:rsidR="00783409">
          <w:rPr>
            <w:noProof/>
            <w:webHidden/>
          </w:rPr>
          <w:tab/>
        </w:r>
        <w:r w:rsidR="00783409">
          <w:rPr>
            <w:noProof/>
            <w:webHidden/>
          </w:rPr>
          <w:fldChar w:fldCharType="begin"/>
        </w:r>
        <w:r w:rsidR="00783409">
          <w:rPr>
            <w:noProof/>
            <w:webHidden/>
          </w:rPr>
          <w:instrText xml:space="preserve"> PAGEREF _Toc161400575 \h </w:instrText>
        </w:r>
        <w:r w:rsidR="00783409">
          <w:rPr>
            <w:noProof/>
            <w:webHidden/>
          </w:rPr>
        </w:r>
        <w:r w:rsidR="00783409">
          <w:rPr>
            <w:noProof/>
            <w:webHidden/>
          </w:rPr>
          <w:fldChar w:fldCharType="separate"/>
        </w:r>
        <w:r w:rsidR="006D3572">
          <w:rPr>
            <w:noProof/>
            <w:webHidden/>
          </w:rPr>
          <w:t>17</w:t>
        </w:r>
        <w:r w:rsidR="00783409">
          <w:rPr>
            <w:noProof/>
            <w:webHidden/>
          </w:rPr>
          <w:fldChar w:fldCharType="end"/>
        </w:r>
      </w:hyperlink>
    </w:p>
    <w:p w14:paraId="088CDA05" w14:textId="40F00A16"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6" w:history="1">
        <w:r w:rsidR="00783409" w:rsidRPr="00DE0FEE">
          <w:rPr>
            <w:rStyle w:val="Hyperlink"/>
            <w:noProof/>
          </w:rPr>
          <w:t>Using Progress Notes through CPRS</w:t>
        </w:r>
        <w:r w:rsidR="00783409">
          <w:rPr>
            <w:noProof/>
            <w:webHidden/>
          </w:rPr>
          <w:tab/>
        </w:r>
        <w:r w:rsidR="00783409">
          <w:rPr>
            <w:noProof/>
            <w:webHidden/>
          </w:rPr>
          <w:fldChar w:fldCharType="begin"/>
        </w:r>
        <w:r w:rsidR="00783409">
          <w:rPr>
            <w:noProof/>
            <w:webHidden/>
          </w:rPr>
          <w:instrText xml:space="preserve"> PAGEREF _Toc161400576 \h </w:instrText>
        </w:r>
        <w:r w:rsidR="00783409">
          <w:rPr>
            <w:noProof/>
            <w:webHidden/>
          </w:rPr>
        </w:r>
        <w:r w:rsidR="00783409">
          <w:rPr>
            <w:noProof/>
            <w:webHidden/>
          </w:rPr>
          <w:fldChar w:fldCharType="separate"/>
        </w:r>
        <w:r w:rsidR="006D3572">
          <w:rPr>
            <w:noProof/>
            <w:webHidden/>
          </w:rPr>
          <w:t>18</w:t>
        </w:r>
        <w:r w:rsidR="00783409">
          <w:rPr>
            <w:noProof/>
            <w:webHidden/>
          </w:rPr>
          <w:fldChar w:fldCharType="end"/>
        </w:r>
      </w:hyperlink>
    </w:p>
    <w:p w14:paraId="1E94B089" w14:textId="00987A16"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7" w:history="1">
        <w:r w:rsidR="00783409" w:rsidRPr="00DE0FEE">
          <w:rPr>
            <w:rStyle w:val="Hyperlink"/>
            <w:noProof/>
          </w:rPr>
          <w:t>TIU Dictation Control</w:t>
        </w:r>
        <w:r w:rsidR="00783409">
          <w:rPr>
            <w:noProof/>
            <w:webHidden/>
          </w:rPr>
          <w:tab/>
        </w:r>
        <w:r w:rsidR="00783409">
          <w:rPr>
            <w:noProof/>
            <w:webHidden/>
          </w:rPr>
          <w:fldChar w:fldCharType="begin"/>
        </w:r>
        <w:r w:rsidR="00783409">
          <w:rPr>
            <w:noProof/>
            <w:webHidden/>
          </w:rPr>
          <w:instrText xml:space="preserve"> PAGEREF _Toc161400577 \h </w:instrText>
        </w:r>
        <w:r w:rsidR="00783409">
          <w:rPr>
            <w:noProof/>
            <w:webHidden/>
          </w:rPr>
        </w:r>
        <w:r w:rsidR="00783409">
          <w:rPr>
            <w:noProof/>
            <w:webHidden/>
          </w:rPr>
          <w:fldChar w:fldCharType="separate"/>
        </w:r>
        <w:r w:rsidR="006D3572">
          <w:rPr>
            <w:noProof/>
            <w:webHidden/>
          </w:rPr>
          <w:t>23</w:t>
        </w:r>
        <w:r w:rsidR="00783409">
          <w:rPr>
            <w:noProof/>
            <w:webHidden/>
          </w:rPr>
          <w:fldChar w:fldCharType="end"/>
        </w:r>
      </w:hyperlink>
    </w:p>
    <w:p w14:paraId="49452C85" w14:textId="61CB60A9"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8" w:history="1">
        <w:r w:rsidR="00783409" w:rsidRPr="00DE0FEE">
          <w:rPr>
            <w:rStyle w:val="Hyperlink"/>
            <w:noProof/>
          </w:rPr>
          <w:t>Select Search through CPRS</w:t>
        </w:r>
        <w:r w:rsidR="00783409">
          <w:rPr>
            <w:noProof/>
            <w:webHidden/>
          </w:rPr>
          <w:tab/>
        </w:r>
        <w:r w:rsidR="00783409">
          <w:rPr>
            <w:noProof/>
            <w:webHidden/>
          </w:rPr>
          <w:fldChar w:fldCharType="begin"/>
        </w:r>
        <w:r w:rsidR="00783409">
          <w:rPr>
            <w:noProof/>
            <w:webHidden/>
          </w:rPr>
          <w:instrText xml:space="preserve"> PAGEREF _Toc161400578 \h </w:instrText>
        </w:r>
        <w:r w:rsidR="00783409">
          <w:rPr>
            <w:noProof/>
            <w:webHidden/>
          </w:rPr>
        </w:r>
        <w:r w:rsidR="00783409">
          <w:rPr>
            <w:noProof/>
            <w:webHidden/>
          </w:rPr>
          <w:fldChar w:fldCharType="separate"/>
        </w:r>
        <w:r w:rsidR="006D3572">
          <w:rPr>
            <w:noProof/>
            <w:webHidden/>
          </w:rPr>
          <w:t>29</w:t>
        </w:r>
        <w:r w:rsidR="00783409">
          <w:rPr>
            <w:noProof/>
            <w:webHidden/>
          </w:rPr>
          <w:fldChar w:fldCharType="end"/>
        </w:r>
      </w:hyperlink>
    </w:p>
    <w:p w14:paraId="7DC9BF5B" w14:textId="314D472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79" w:history="1">
        <w:r w:rsidR="00783409" w:rsidRPr="00DE0FEE">
          <w:rPr>
            <w:rStyle w:val="Hyperlink"/>
            <w:noProof/>
          </w:rPr>
          <w:t>Interdisciplinary Notes</w:t>
        </w:r>
        <w:r w:rsidR="00783409">
          <w:rPr>
            <w:noProof/>
            <w:webHidden/>
          </w:rPr>
          <w:tab/>
        </w:r>
        <w:r w:rsidR="00783409">
          <w:rPr>
            <w:noProof/>
            <w:webHidden/>
          </w:rPr>
          <w:fldChar w:fldCharType="begin"/>
        </w:r>
        <w:r w:rsidR="00783409">
          <w:rPr>
            <w:noProof/>
            <w:webHidden/>
          </w:rPr>
          <w:instrText xml:space="preserve"> PAGEREF _Toc161400579 \h </w:instrText>
        </w:r>
        <w:r w:rsidR="00783409">
          <w:rPr>
            <w:noProof/>
            <w:webHidden/>
          </w:rPr>
        </w:r>
        <w:r w:rsidR="00783409">
          <w:rPr>
            <w:noProof/>
            <w:webHidden/>
          </w:rPr>
          <w:fldChar w:fldCharType="separate"/>
        </w:r>
        <w:r w:rsidR="006D3572">
          <w:rPr>
            <w:noProof/>
            <w:webHidden/>
          </w:rPr>
          <w:t>52</w:t>
        </w:r>
        <w:r w:rsidR="00783409">
          <w:rPr>
            <w:noProof/>
            <w:webHidden/>
          </w:rPr>
          <w:fldChar w:fldCharType="end"/>
        </w:r>
      </w:hyperlink>
    </w:p>
    <w:p w14:paraId="3FBF0C7B" w14:textId="155B7FC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0" w:history="1">
        <w:r w:rsidR="00783409" w:rsidRPr="00DE0FEE">
          <w:rPr>
            <w:rStyle w:val="Hyperlink"/>
            <w:noProof/>
          </w:rPr>
          <w:t>Discharge Summary</w:t>
        </w:r>
        <w:r w:rsidR="00783409">
          <w:rPr>
            <w:noProof/>
            <w:webHidden/>
          </w:rPr>
          <w:tab/>
        </w:r>
        <w:r w:rsidR="00783409">
          <w:rPr>
            <w:noProof/>
            <w:webHidden/>
          </w:rPr>
          <w:fldChar w:fldCharType="begin"/>
        </w:r>
        <w:r w:rsidR="00783409">
          <w:rPr>
            <w:noProof/>
            <w:webHidden/>
          </w:rPr>
          <w:instrText xml:space="preserve"> PAGEREF _Toc161400580 \h </w:instrText>
        </w:r>
        <w:r w:rsidR="00783409">
          <w:rPr>
            <w:noProof/>
            <w:webHidden/>
          </w:rPr>
        </w:r>
        <w:r w:rsidR="00783409">
          <w:rPr>
            <w:noProof/>
            <w:webHidden/>
          </w:rPr>
          <w:fldChar w:fldCharType="separate"/>
        </w:r>
        <w:r w:rsidR="006D3572">
          <w:rPr>
            <w:noProof/>
            <w:webHidden/>
          </w:rPr>
          <w:t>59</w:t>
        </w:r>
        <w:r w:rsidR="00783409">
          <w:rPr>
            <w:noProof/>
            <w:webHidden/>
          </w:rPr>
          <w:fldChar w:fldCharType="end"/>
        </w:r>
      </w:hyperlink>
    </w:p>
    <w:p w14:paraId="1F4E9F6E" w14:textId="0294A25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1" w:history="1">
        <w:r w:rsidR="00783409" w:rsidRPr="00DE0FEE">
          <w:rPr>
            <w:rStyle w:val="Hyperlink"/>
            <w:noProof/>
          </w:rPr>
          <w:t>Integrated Document Management</w:t>
        </w:r>
        <w:r w:rsidR="00783409">
          <w:rPr>
            <w:noProof/>
            <w:webHidden/>
          </w:rPr>
          <w:tab/>
        </w:r>
        <w:r w:rsidR="00783409">
          <w:rPr>
            <w:noProof/>
            <w:webHidden/>
          </w:rPr>
          <w:fldChar w:fldCharType="begin"/>
        </w:r>
        <w:r w:rsidR="00783409">
          <w:rPr>
            <w:noProof/>
            <w:webHidden/>
          </w:rPr>
          <w:instrText xml:space="preserve"> PAGEREF _Toc161400581 \h </w:instrText>
        </w:r>
        <w:r w:rsidR="00783409">
          <w:rPr>
            <w:noProof/>
            <w:webHidden/>
          </w:rPr>
        </w:r>
        <w:r w:rsidR="00783409">
          <w:rPr>
            <w:noProof/>
            <w:webHidden/>
          </w:rPr>
          <w:fldChar w:fldCharType="separate"/>
        </w:r>
        <w:r w:rsidR="006D3572">
          <w:rPr>
            <w:noProof/>
            <w:webHidden/>
          </w:rPr>
          <w:t>67</w:t>
        </w:r>
        <w:r w:rsidR="00783409">
          <w:rPr>
            <w:noProof/>
            <w:webHidden/>
          </w:rPr>
          <w:fldChar w:fldCharType="end"/>
        </w:r>
      </w:hyperlink>
    </w:p>
    <w:p w14:paraId="26470326" w14:textId="0529E8B6"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2" w:history="1">
        <w:r w:rsidR="00783409" w:rsidRPr="00DE0FEE">
          <w:rPr>
            <w:rStyle w:val="Hyperlink"/>
            <w:noProof/>
          </w:rPr>
          <w:t>Personal Preferences</w:t>
        </w:r>
        <w:r w:rsidR="00783409">
          <w:rPr>
            <w:noProof/>
            <w:webHidden/>
          </w:rPr>
          <w:tab/>
        </w:r>
        <w:r w:rsidR="00783409">
          <w:rPr>
            <w:noProof/>
            <w:webHidden/>
          </w:rPr>
          <w:fldChar w:fldCharType="begin"/>
        </w:r>
        <w:r w:rsidR="00783409">
          <w:rPr>
            <w:noProof/>
            <w:webHidden/>
          </w:rPr>
          <w:instrText xml:space="preserve"> PAGEREF _Toc161400582 \h </w:instrText>
        </w:r>
        <w:r w:rsidR="00783409">
          <w:rPr>
            <w:noProof/>
            <w:webHidden/>
          </w:rPr>
        </w:r>
        <w:r w:rsidR="00783409">
          <w:rPr>
            <w:noProof/>
            <w:webHidden/>
          </w:rPr>
          <w:fldChar w:fldCharType="separate"/>
        </w:r>
        <w:r w:rsidR="006D3572">
          <w:rPr>
            <w:noProof/>
            <w:webHidden/>
          </w:rPr>
          <w:t>77</w:t>
        </w:r>
        <w:r w:rsidR="00783409">
          <w:rPr>
            <w:noProof/>
            <w:webHidden/>
          </w:rPr>
          <w:fldChar w:fldCharType="end"/>
        </w:r>
      </w:hyperlink>
    </w:p>
    <w:p w14:paraId="0D508786" w14:textId="7F2A063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3" w:history="1">
        <w:r w:rsidR="00783409" w:rsidRPr="00DE0FEE">
          <w:rPr>
            <w:rStyle w:val="Hyperlink"/>
            <w:noProof/>
          </w:rPr>
          <w:t>Document Definitions (Clinician)</w:t>
        </w:r>
        <w:r w:rsidR="00783409">
          <w:rPr>
            <w:noProof/>
            <w:webHidden/>
          </w:rPr>
          <w:tab/>
        </w:r>
        <w:r w:rsidR="00783409">
          <w:rPr>
            <w:noProof/>
            <w:webHidden/>
          </w:rPr>
          <w:fldChar w:fldCharType="begin"/>
        </w:r>
        <w:r w:rsidR="00783409">
          <w:rPr>
            <w:noProof/>
            <w:webHidden/>
          </w:rPr>
          <w:instrText xml:space="preserve"> PAGEREF _Toc161400583 \h </w:instrText>
        </w:r>
        <w:r w:rsidR="00783409">
          <w:rPr>
            <w:noProof/>
            <w:webHidden/>
          </w:rPr>
        </w:r>
        <w:r w:rsidR="00783409">
          <w:rPr>
            <w:noProof/>
            <w:webHidden/>
          </w:rPr>
          <w:fldChar w:fldCharType="separate"/>
        </w:r>
        <w:r w:rsidR="006D3572">
          <w:rPr>
            <w:noProof/>
            <w:webHidden/>
          </w:rPr>
          <w:t>82</w:t>
        </w:r>
        <w:r w:rsidR="00783409">
          <w:rPr>
            <w:noProof/>
            <w:webHidden/>
          </w:rPr>
          <w:fldChar w:fldCharType="end"/>
        </w:r>
      </w:hyperlink>
    </w:p>
    <w:p w14:paraId="656BD46D" w14:textId="13DC2C42"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4" w:history="1">
        <w:r w:rsidR="00783409" w:rsidRPr="00DE0FEE">
          <w:rPr>
            <w:rStyle w:val="Hyperlink"/>
            <w:noProof/>
          </w:rPr>
          <w:t>TIU and Health Summary</w:t>
        </w:r>
        <w:r w:rsidR="00783409">
          <w:rPr>
            <w:noProof/>
            <w:webHidden/>
          </w:rPr>
          <w:tab/>
        </w:r>
        <w:r w:rsidR="00783409">
          <w:rPr>
            <w:noProof/>
            <w:webHidden/>
          </w:rPr>
          <w:fldChar w:fldCharType="begin"/>
        </w:r>
        <w:r w:rsidR="00783409">
          <w:rPr>
            <w:noProof/>
            <w:webHidden/>
          </w:rPr>
          <w:instrText xml:space="preserve"> PAGEREF _Toc161400584 \h </w:instrText>
        </w:r>
        <w:r w:rsidR="00783409">
          <w:rPr>
            <w:noProof/>
            <w:webHidden/>
          </w:rPr>
        </w:r>
        <w:r w:rsidR="00783409">
          <w:rPr>
            <w:noProof/>
            <w:webHidden/>
          </w:rPr>
          <w:fldChar w:fldCharType="separate"/>
        </w:r>
        <w:r w:rsidR="006D3572">
          <w:rPr>
            <w:noProof/>
            <w:webHidden/>
          </w:rPr>
          <w:t>86</w:t>
        </w:r>
        <w:r w:rsidR="00783409">
          <w:rPr>
            <w:noProof/>
            <w:webHidden/>
          </w:rPr>
          <w:fldChar w:fldCharType="end"/>
        </w:r>
      </w:hyperlink>
    </w:p>
    <w:p w14:paraId="74C15500" w14:textId="4473C22F"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5" w:history="1">
        <w:r w:rsidR="00783409" w:rsidRPr="00DE0FEE">
          <w:rPr>
            <w:rStyle w:val="Hyperlink"/>
            <w:noProof/>
          </w:rPr>
          <w:t>Chapter 4: TIU for Medical Record Technicians</w:t>
        </w:r>
        <w:r w:rsidR="00783409">
          <w:rPr>
            <w:noProof/>
            <w:webHidden/>
          </w:rPr>
          <w:tab/>
        </w:r>
        <w:r w:rsidR="00783409">
          <w:rPr>
            <w:noProof/>
            <w:webHidden/>
          </w:rPr>
          <w:fldChar w:fldCharType="begin"/>
        </w:r>
        <w:r w:rsidR="00783409">
          <w:rPr>
            <w:noProof/>
            <w:webHidden/>
          </w:rPr>
          <w:instrText xml:space="preserve"> PAGEREF _Toc161400585 \h </w:instrText>
        </w:r>
        <w:r w:rsidR="00783409">
          <w:rPr>
            <w:noProof/>
            <w:webHidden/>
          </w:rPr>
        </w:r>
        <w:r w:rsidR="00783409">
          <w:rPr>
            <w:noProof/>
            <w:webHidden/>
          </w:rPr>
          <w:fldChar w:fldCharType="separate"/>
        </w:r>
        <w:r w:rsidR="006D3572">
          <w:rPr>
            <w:noProof/>
            <w:webHidden/>
          </w:rPr>
          <w:t>87</w:t>
        </w:r>
        <w:r w:rsidR="00783409">
          <w:rPr>
            <w:noProof/>
            <w:webHidden/>
          </w:rPr>
          <w:fldChar w:fldCharType="end"/>
        </w:r>
      </w:hyperlink>
    </w:p>
    <w:p w14:paraId="37E6E76C" w14:textId="5902ECC5"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6" w:history="1">
        <w:r w:rsidR="00783409" w:rsidRPr="00DE0FEE">
          <w:rPr>
            <w:rStyle w:val="Hyperlink"/>
            <w:noProof/>
          </w:rPr>
          <w:t>MRT Menu</w:t>
        </w:r>
        <w:r w:rsidR="00783409">
          <w:rPr>
            <w:noProof/>
            <w:webHidden/>
          </w:rPr>
          <w:tab/>
        </w:r>
        <w:r w:rsidR="00783409">
          <w:rPr>
            <w:noProof/>
            <w:webHidden/>
          </w:rPr>
          <w:fldChar w:fldCharType="begin"/>
        </w:r>
        <w:r w:rsidR="00783409">
          <w:rPr>
            <w:noProof/>
            <w:webHidden/>
          </w:rPr>
          <w:instrText xml:space="preserve"> PAGEREF _Toc161400586 \h </w:instrText>
        </w:r>
        <w:r w:rsidR="00783409">
          <w:rPr>
            <w:noProof/>
            <w:webHidden/>
          </w:rPr>
        </w:r>
        <w:r w:rsidR="00783409">
          <w:rPr>
            <w:noProof/>
            <w:webHidden/>
          </w:rPr>
          <w:fldChar w:fldCharType="separate"/>
        </w:r>
        <w:r w:rsidR="006D3572">
          <w:rPr>
            <w:noProof/>
            <w:webHidden/>
          </w:rPr>
          <w:t>87</w:t>
        </w:r>
        <w:r w:rsidR="00783409">
          <w:rPr>
            <w:noProof/>
            <w:webHidden/>
          </w:rPr>
          <w:fldChar w:fldCharType="end"/>
        </w:r>
      </w:hyperlink>
    </w:p>
    <w:p w14:paraId="3048EEFB" w14:textId="66E80AFF"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7" w:history="1">
        <w:r w:rsidR="00783409" w:rsidRPr="00DE0FEE">
          <w:rPr>
            <w:rStyle w:val="Hyperlink"/>
            <w:noProof/>
          </w:rPr>
          <w:t>Individual Patient Document</w:t>
        </w:r>
        <w:r w:rsidR="00783409">
          <w:rPr>
            <w:noProof/>
            <w:webHidden/>
          </w:rPr>
          <w:tab/>
        </w:r>
        <w:r w:rsidR="00783409">
          <w:rPr>
            <w:noProof/>
            <w:webHidden/>
          </w:rPr>
          <w:fldChar w:fldCharType="begin"/>
        </w:r>
        <w:r w:rsidR="00783409">
          <w:rPr>
            <w:noProof/>
            <w:webHidden/>
          </w:rPr>
          <w:instrText xml:space="preserve"> PAGEREF _Toc161400587 \h </w:instrText>
        </w:r>
        <w:r w:rsidR="00783409">
          <w:rPr>
            <w:noProof/>
            <w:webHidden/>
          </w:rPr>
        </w:r>
        <w:r w:rsidR="00783409">
          <w:rPr>
            <w:noProof/>
            <w:webHidden/>
          </w:rPr>
          <w:fldChar w:fldCharType="separate"/>
        </w:r>
        <w:r w:rsidR="006D3572">
          <w:rPr>
            <w:noProof/>
            <w:webHidden/>
          </w:rPr>
          <w:t>88</w:t>
        </w:r>
        <w:r w:rsidR="00783409">
          <w:rPr>
            <w:noProof/>
            <w:webHidden/>
          </w:rPr>
          <w:fldChar w:fldCharType="end"/>
        </w:r>
      </w:hyperlink>
    </w:p>
    <w:p w14:paraId="7904D75D" w14:textId="27C248C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8" w:history="1">
        <w:r w:rsidR="00783409" w:rsidRPr="00DE0FEE">
          <w:rPr>
            <w:rStyle w:val="Hyperlink"/>
            <w:noProof/>
          </w:rPr>
          <w:t>Multiple Patient Documents</w:t>
        </w:r>
        <w:r w:rsidR="00783409">
          <w:rPr>
            <w:noProof/>
            <w:webHidden/>
          </w:rPr>
          <w:tab/>
        </w:r>
        <w:r w:rsidR="00783409">
          <w:rPr>
            <w:noProof/>
            <w:webHidden/>
          </w:rPr>
          <w:fldChar w:fldCharType="begin"/>
        </w:r>
        <w:r w:rsidR="00783409">
          <w:rPr>
            <w:noProof/>
            <w:webHidden/>
          </w:rPr>
          <w:instrText xml:space="preserve"> PAGEREF _Toc161400588 \h </w:instrText>
        </w:r>
        <w:r w:rsidR="00783409">
          <w:rPr>
            <w:noProof/>
            <w:webHidden/>
          </w:rPr>
        </w:r>
        <w:r w:rsidR="00783409">
          <w:rPr>
            <w:noProof/>
            <w:webHidden/>
          </w:rPr>
          <w:fldChar w:fldCharType="separate"/>
        </w:r>
        <w:r w:rsidR="006D3572">
          <w:rPr>
            <w:noProof/>
            <w:webHidden/>
          </w:rPr>
          <w:t>89</w:t>
        </w:r>
        <w:r w:rsidR="00783409">
          <w:rPr>
            <w:noProof/>
            <w:webHidden/>
          </w:rPr>
          <w:fldChar w:fldCharType="end"/>
        </w:r>
      </w:hyperlink>
    </w:p>
    <w:p w14:paraId="49C7163A" w14:textId="159784DA"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89" w:history="1">
        <w:r w:rsidR="00783409" w:rsidRPr="00DE0FEE">
          <w:rPr>
            <w:rStyle w:val="Hyperlink"/>
            <w:noProof/>
          </w:rPr>
          <w:t>Review Upload Filing Events</w:t>
        </w:r>
        <w:r w:rsidR="00783409">
          <w:rPr>
            <w:noProof/>
            <w:webHidden/>
          </w:rPr>
          <w:tab/>
        </w:r>
        <w:r w:rsidR="00783409">
          <w:rPr>
            <w:noProof/>
            <w:webHidden/>
          </w:rPr>
          <w:fldChar w:fldCharType="begin"/>
        </w:r>
        <w:r w:rsidR="00783409">
          <w:rPr>
            <w:noProof/>
            <w:webHidden/>
          </w:rPr>
          <w:instrText xml:space="preserve"> PAGEREF _Toc161400589 \h </w:instrText>
        </w:r>
        <w:r w:rsidR="00783409">
          <w:rPr>
            <w:noProof/>
            <w:webHidden/>
          </w:rPr>
        </w:r>
        <w:r w:rsidR="00783409">
          <w:rPr>
            <w:noProof/>
            <w:webHidden/>
          </w:rPr>
          <w:fldChar w:fldCharType="separate"/>
        </w:r>
        <w:r w:rsidR="006D3572">
          <w:rPr>
            <w:noProof/>
            <w:webHidden/>
          </w:rPr>
          <w:t>92</w:t>
        </w:r>
        <w:r w:rsidR="00783409">
          <w:rPr>
            <w:noProof/>
            <w:webHidden/>
          </w:rPr>
          <w:fldChar w:fldCharType="end"/>
        </w:r>
      </w:hyperlink>
    </w:p>
    <w:p w14:paraId="75AC8A41" w14:textId="06647B1B"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0" w:history="1">
        <w:r w:rsidR="00783409" w:rsidRPr="00DE0FEE">
          <w:rPr>
            <w:rStyle w:val="Hyperlink"/>
            <w:noProof/>
          </w:rPr>
          <w:t>Print Document Menu</w:t>
        </w:r>
        <w:r w:rsidR="00783409">
          <w:rPr>
            <w:noProof/>
            <w:webHidden/>
          </w:rPr>
          <w:tab/>
        </w:r>
        <w:r w:rsidR="00783409">
          <w:rPr>
            <w:noProof/>
            <w:webHidden/>
          </w:rPr>
          <w:fldChar w:fldCharType="begin"/>
        </w:r>
        <w:r w:rsidR="00783409">
          <w:rPr>
            <w:noProof/>
            <w:webHidden/>
          </w:rPr>
          <w:instrText xml:space="preserve"> PAGEREF _Toc161400590 \h </w:instrText>
        </w:r>
        <w:r w:rsidR="00783409">
          <w:rPr>
            <w:noProof/>
            <w:webHidden/>
          </w:rPr>
        </w:r>
        <w:r w:rsidR="00783409">
          <w:rPr>
            <w:noProof/>
            <w:webHidden/>
          </w:rPr>
          <w:fldChar w:fldCharType="separate"/>
        </w:r>
        <w:r w:rsidR="006D3572">
          <w:rPr>
            <w:noProof/>
            <w:webHidden/>
          </w:rPr>
          <w:t>94</w:t>
        </w:r>
        <w:r w:rsidR="00783409">
          <w:rPr>
            <w:noProof/>
            <w:webHidden/>
          </w:rPr>
          <w:fldChar w:fldCharType="end"/>
        </w:r>
      </w:hyperlink>
    </w:p>
    <w:p w14:paraId="7740E1FC" w14:textId="629FD631"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1" w:history="1">
        <w:r w:rsidR="00783409" w:rsidRPr="00DE0FEE">
          <w:rPr>
            <w:rStyle w:val="Hyperlink"/>
            <w:noProof/>
          </w:rPr>
          <w:t>Discharge Summary Print</w:t>
        </w:r>
        <w:r w:rsidR="00783409">
          <w:rPr>
            <w:noProof/>
            <w:webHidden/>
          </w:rPr>
          <w:tab/>
        </w:r>
        <w:r w:rsidR="00783409">
          <w:rPr>
            <w:noProof/>
            <w:webHidden/>
          </w:rPr>
          <w:fldChar w:fldCharType="begin"/>
        </w:r>
        <w:r w:rsidR="00783409">
          <w:rPr>
            <w:noProof/>
            <w:webHidden/>
          </w:rPr>
          <w:instrText xml:space="preserve"> PAGEREF _Toc161400591 \h </w:instrText>
        </w:r>
        <w:r w:rsidR="00783409">
          <w:rPr>
            <w:noProof/>
            <w:webHidden/>
          </w:rPr>
        </w:r>
        <w:r w:rsidR="00783409">
          <w:rPr>
            <w:noProof/>
            <w:webHidden/>
          </w:rPr>
          <w:fldChar w:fldCharType="separate"/>
        </w:r>
        <w:r w:rsidR="006D3572">
          <w:rPr>
            <w:noProof/>
            <w:webHidden/>
          </w:rPr>
          <w:t>94</w:t>
        </w:r>
        <w:r w:rsidR="00783409">
          <w:rPr>
            <w:noProof/>
            <w:webHidden/>
          </w:rPr>
          <w:fldChar w:fldCharType="end"/>
        </w:r>
      </w:hyperlink>
    </w:p>
    <w:p w14:paraId="0F2A82DA" w14:textId="1079BBF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2" w:history="1">
        <w:r w:rsidR="00783409" w:rsidRPr="00DE0FEE">
          <w:rPr>
            <w:rStyle w:val="Hyperlink"/>
            <w:noProof/>
          </w:rPr>
          <w:t>Progress Note Print</w:t>
        </w:r>
        <w:r w:rsidR="00783409">
          <w:rPr>
            <w:noProof/>
            <w:webHidden/>
          </w:rPr>
          <w:tab/>
        </w:r>
        <w:r w:rsidR="00783409">
          <w:rPr>
            <w:noProof/>
            <w:webHidden/>
          </w:rPr>
          <w:fldChar w:fldCharType="begin"/>
        </w:r>
        <w:r w:rsidR="00783409">
          <w:rPr>
            <w:noProof/>
            <w:webHidden/>
          </w:rPr>
          <w:instrText xml:space="preserve"> PAGEREF _Toc161400592 \h </w:instrText>
        </w:r>
        <w:r w:rsidR="00783409">
          <w:rPr>
            <w:noProof/>
            <w:webHidden/>
          </w:rPr>
        </w:r>
        <w:r w:rsidR="00783409">
          <w:rPr>
            <w:noProof/>
            <w:webHidden/>
          </w:rPr>
          <w:fldChar w:fldCharType="separate"/>
        </w:r>
        <w:r w:rsidR="006D3572">
          <w:rPr>
            <w:noProof/>
            <w:webHidden/>
          </w:rPr>
          <w:t>97</w:t>
        </w:r>
        <w:r w:rsidR="00783409">
          <w:rPr>
            <w:noProof/>
            <w:webHidden/>
          </w:rPr>
          <w:fldChar w:fldCharType="end"/>
        </w:r>
      </w:hyperlink>
    </w:p>
    <w:p w14:paraId="6CEA93E0" w14:textId="5308084B"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3" w:history="1">
        <w:r w:rsidR="00783409" w:rsidRPr="00DE0FEE">
          <w:rPr>
            <w:rStyle w:val="Hyperlink"/>
            <w:noProof/>
          </w:rPr>
          <w:t>Clinical Document Print</w:t>
        </w:r>
        <w:r w:rsidR="00783409">
          <w:rPr>
            <w:noProof/>
            <w:webHidden/>
          </w:rPr>
          <w:tab/>
        </w:r>
        <w:r w:rsidR="00783409">
          <w:rPr>
            <w:noProof/>
            <w:webHidden/>
          </w:rPr>
          <w:fldChar w:fldCharType="begin"/>
        </w:r>
        <w:r w:rsidR="00783409">
          <w:rPr>
            <w:noProof/>
            <w:webHidden/>
          </w:rPr>
          <w:instrText xml:space="preserve"> PAGEREF _Toc161400593 \h </w:instrText>
        </w:r>
        <w:r w:rsidR="00783409">
          <w:rPr>
            <w:noProof/>
            <w:webHidden/>
          </w:rPr>
        </w:r>
        <w:r w:rsidR="00783409">
          <w:rPr>
            <w:noProof/>
            <w:webHidden/>
          </w:rPr>
          <w:fldChar w:fldCharType="separate"/>
        </w:r>
        <w:r w:rsidR="006D3572">
          <w:rPr>
            <w:noProof/>
            <w:webHidden/>
          </w:rPr>
          <w:t>100</w:t>
        </w:r>
        <w:r w:rsidR="00783409">
          <w:rPr>
            <w:noProof/>
            <w:webHidden/>
          </w:rPr>
          <w:fldChar w:fldCharType="end"/>
        </w:r>
      </w:hyperlink>
    </w:p>
    <w:p w14:paraId="7E37D86E" w14:textId="1C9C0A3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4" w:history="1">
        <w:r w:rsidR="00783409" w:rsidRPr="00DE0FEE">
          <w:rPr>
            <w:rStyle w:val="Hyperlink"/>
            <w:noProof/>
          </w:rPr>
          <w:t>Search for Selected Documents</w:t>
        </w:r>
        <w:r w:rsidR="00783409">
          <w:rPr>
            <w:noProof/>
            <w:webHidden/>
          </w:rPr>
          <w:tab/>
        </w:r>
        <w:r w:rsidR="00783409">
          <w:rPr>
            <w:noProof/>
            <w:webHidden/>
          </w:rPr>
          <w:fldChar w:fldCharType="begin"/>
        </w:r>
        <w:r w:rsidR="00783409">
          <w:rPr>
            <w:noProof/>
            <w:webHidden/>
          </w:rPr>
          <w:instrText xml:space="preserve"> PAGEREF _Toc161400594 \h </w:instrText>
        </w:r>
        <w:r w:rsidR="00783409">
          <w:rPr>
            <w:noProof/>
            <w:webHidden/>
          </w:rPr>
        </w:r>
        <w:r w:rsidR="00783409">
          <w:rPr>
            <w:noProof/>
            <w:webHidden/>
          </w:rPr>
          <w:fldChar w:fldCharType="separate"/>
        </w:r>
        <w:r w:rsidR="006D3572">
          <w:rPr>
            <w:noProof/>
            <w:webHidden/>
          </w:rPr>
          <w:t>104</w:t>
        </w:r>
        <w:r w:rsidR="00783409">
          <w:rPr>
            <w:noProof/>
            <w:webHidden/>
          </w:rPr>
          <w:fldChar w:fldCharType="end"/>
        </w:r>
      </w:hyperlink>
    </w:p>
    <w:p w14:paraId="3F76EF12" w14:textId="4F883806"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5" w:history="1">
        <w:r w:rsidR="00783409" w:rsidRPr="00DE0FEE">
          <w:rPr>
            <w:rStyle w:val="Hyperlink"/>
            <w:noProof/>
          </w:rPr>
          <w:t>Unsigned/Uncosigned Report</w:t>
        </w:r>
        <w:r w:rsidR="00783409">
          <w:rPr>
            <w:noProof/>
            <w:webHidden/>
          </w:rPr>
          <w:tab/>
        </w:r>
        <w:r w:rsidR="00783409">
          <w:rPr>
            <w:noProof/>
            <w:webHidden/>
          </w:rPr>
          <w:fldChar w:fldCharType="begin"/>
        </w:r>
        <w:r w:rsidR="00783409">
          <w:rPr>
            <w:noProof/>
            <w:webHidden/>
          </w:rPr>
          <w:instrText xml:space="preserve"> PAGEREF _Toc161400595 \h </w:instrText>
        </w:r>
        <w:r w:rsidR="00783409">
          <w:rPr>
            <w:noProof/>
            <w:webHidden/>
          </w:rPr>
        </w:r>
        <w:r w:rsidR="00783409">
          <w:rPr>
            <w:noProof/>
            <w:webHidden/>
          </w:rPr>
          <w:fldChar w:fldCharType="separate"/>
        </w:r>
        <w:r w:rsidR="006D3572">
          <w:rPr>
            <w:noProof/>
            <w:webHidden/>
          </w:rPr>
          <w:t>105</w:t>
        </w:r>
        <w:r w:rsidR="00783409">
          <w:rPr>
            <w:noProof/>
            <w:webHidden/>
          </w:rPr>
          <w:fldChar w:fldCharType="end"/>
        </w:r>
      </w:hyperlink>
    </w:p>
    <w:p w14:paraId="50BE49CC" w14:textId="474AED4C"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6" w:history="1">
        <w:r w:rsidR="00783409" w:rsidRPr="00DE0FEE">
          <w:rPr>
            <w:rStyle w:val="Hyperlink"/>
            <w:noProof/>
          </w:rPr>
          <w:t>Reassignment Document Report</w:t>
        </w:r>
        <w:r w:rsidR="00783409">
          <w:rPr>
            <w:noProof/>
            <w:webHidden/>
          </w:rPr>
          <w:tab/>
        </w:r>
        <w:r w:rsidR="00783409">
          <w:rPr>
            <w:noProof/>
            <w:webHidden/>
          </w:rPr>
          <w:fldChar w:fldCharType="begin"/>
        </w:r>
        <w:r w:rsidR="00783409">
          <w:rPr>
            <w:noProof/>
            <w:webHidden/>
          </w:rPr>
          <w:instrText xml:space="preserve"> PAGEREF _Toc161400596 \h </w:instrText>
        </w:r>
        <w:r w:rsidR="00783409">
          <w:rPr>
            <w:noProof/>
            <w:webHidden/>
          </w:rPr>
        </w:r>
        <w:r w:rsidR="00783409">
          <w:rPr>
            <w:noProof/>
            <w:webHidden/>
          </w:rPr>
          <w:fldChar w:fldCharType="separate"/>
        </w:r>
        <w:r w:rsidR="006D3572">
          <w:rPr>
            <w:noProof/>
            <w:webHidden/>
          </w:rPr>
          <w:t>107</w:t>
        </w:r>
        <w:r w:rsidR="00783409">
          <w:rPr>
            <w:noProof/>
            <w:webHidden/>
          </w:rPr>
          <w:fldChar w:fldCharType="end"/>
        </w:r>
      </w:hyperlink>
    </w:p>
    <w:p w14:paraId="2F220328" w14:textId="274EE7E7"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7" w:history="1">
        <w:r w:rsidR="00783409" w:rsidRPr="00DE0FEE">
          <w:rPr>
            <w:rStyle w:val="Hyperlink"/>
            <w:noProof/>
          </w:rPr>
          <w:t>Review Unsigned Additional Signatures</w:t>
        </w:r>
        <w:r w:rsidR="00783409">
          <w:rPr>
            <w:noProof/>
            <w:webHidden/>
          </w:rPr>
          <w:tab/>
        </w:r>
        <w:r w:rsidR="00783409">
          <w:rPr>
            <w:noProof/>
            <w:webHidden/>
          </w:rPr>
          <w:fldChar w:fldCharType="begin"/>
        </w:r>
        <w:r w:rsidR="00783409">
          <w:rPr>
            <w:noProof/>
            <w:webHidden/>
          </w:rPr>
          <w:instrText xml:space="preserve"> PAGEREF _Toc161400597 \h </w:instrText>
        </w:r>
        <w:r w:rsidR="00783409">
          <w:rPr>
            <w:noProof/>
            <w:webHidden/>
          </w:rPr>
        </w:r>
        <w:r w:rsidR="00783409">
          <w:rPr>
            <w:noProof/>
            <w:webHidden/>
          </w:rPr>
          <w:fldChar w:fldCharType="separate"/>
        </w:r>
        <w:r w:rsidR="006D3572">
          <w:rPr>
            <w:noProof/>
            <w:webHidden/>
          </w:rPr>
          <w:t>108</w:t>
        </w:r>
        <w:r w:rsidR="00783409">
          <w:rPr>
            <w:noProof/>
            <w:webHidden/>
          </w:rPr>
          <w:fldChar w:fldCharType="end"/>
        </w:r>
      </w:hyperlink>
    </w:p>
    <w:p w14:paraId="46DFEC86" w14:textId="7B62D73C"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8" w:history="1">
        <w:r w:rsidR="00783409" w:rsidRPr="00DE0FEE">
          <w:rPr>
            <w:rStyle w:val="Hyperlink"/>
            <w:noProof/>
          </w:rPr>
          <w:t>Chapter 5: TIU for MIS/HIMS Managers</w:t>
        </w:r>
        <w:r w:rsidR="00783409">
          <w:rPr>
            <w:noProof/>
            <w:webHidden/>
          </w:rPr>
          <w:tab/>
        </w:r>
        <w:r w:rsidR="00783409">
          <w:rPr>
            <w:noProof/>
            <w:webHidden/>
          </w:rPr>
          <w:fldChar w:fldCharType="begin"/>
        </w:r>
        <w:r w:rsidR="00783409">
          <w:rPr>
            <w:noProof/>
            <w:webHidden/>
          </w:rPr>
          <w:instrText xml:space="preserve"> PAGEREF _Toc161400598 \h </w:instrText>
        </w:r>
        <w:r w:rsidR="00783409">
          <w:rPr>
            <w:noProof/>
            <w:webHidden/>
          </w:rPr>
        </w:r>
        <w:r w:rsidR="00783409">
          <w:rPr>
            <w:noProof/>
            <w:webHidden/>
          </w:rPr>
          <w:fldChar w:fldCharType="separate"/>
        </w:r>
        <w:r w:rsidR="006D3572">
          <w:rPr>
            <w:noProof/>
            <w:webHidden/>
          </w:rPr>
          <w:t>110</w:t>
        </w:r>
        <w:r w:rsidR="00783409">
          <w:rPr>
            <w:noProof/>
            <w:webHidden/>
          </w:rPr>
          <w:fldChar w:fldCharType="end"/>
        </w:r>
      </w:hyperlink>
    </w:p>
    <w:p w14:paraId="1781A61A" w14:textId="7716F220"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599" w:history="1">
        <w:r w:rsidR="00783409" w:rsidRPr="00DE0FEE">
          <w:rPr>
            <w:rStyle w:val="Hyperlink"/>
            <w:noProof/>
          </w:rPr>
          <w:t>MIS Manager’s Menu</w:t>
        </w:r>
        <w:r w:rsidR="00783409">
          <w:rPr>
            <w:noProof/>
            <w:webHidden/>
          </w:rPr>
          <w:tab/>
        </w:r>
        <w:r w:rsidR="00783409">
          <w:rPr>
            <w:noProof/>
            <w:webHidden/>
          </w:rPr>
          <w:fldChar w:fldCharType="begin"/>
        </w:r>
        <w:r w:rsidR="00783409">
          <w:rPr>
            <w:noProof/>
            <w:webHidden/>
          </w:rPr>
          <w:instrText xml:space="preserve"> PAGEREF _Toc161400599 \h </w:instrText>
        </w:r>
        <w:r w:rsidR="00783409">
          <w:rPr>
            <w:noProof/>
            <w:webHidden/>
          </w:rPr>
        </w:r>
        <w:r w:rsidR="00783409">
          <w:rPr>
            <w:noProof/>
            <w:webHidden/>
          </w:rPr>
          <w:fldChar w:fldCharType="separate"/>
        </w:r>
        <w:r w:rsidR="006D3572">
          <w:rPr>
            <w:noProof/>
            <w:webHidden/>
          </w:rPr>
          <w:t>110</w:t>
        </w:r>
        <w:r w:rsidR="00783409">
          <w:rPr>
            <w:noProof/>
            <w:webHidden/>
          </w:rPr>
          <w:fldChar w:fldCharType="end"/>
        </w:r>
      </w:hyperlink>
    </w:p>
    <w:p w14:paraId="63CDE99E" w14:textId="124890CD"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0" w:history="1">
        <w:r w:rsidR="00783409" w:rsidRPr="00DE0FEE">
          <w:rPr>
            <w:rStyle w:val="Hyperlink"/>
            <w:noProof/>
          </w:rPr>
          <w:t>Individual Patient Document</w:t>
        </w:r>
        <w:r w:rsidR="00783409">
          <w:rPr>
            <w:noProof/>
            <w:webHidden/>
          </w:rPr>
          <w:tab/>
        </w:r>
        <w:r w:rsidR="00783409">
          <w:rPr>
            <w:noProof/>
            <w:webHidden/>
          </w:rPr>
          <w:fldChar w:fldCharType="begin"/>
        </w:r>
        <w:r w:rsidR="00783409">
          <w:rPr>
            <w:noProof/>
            <w:webHidden/>
          </w:rPr>
          <w:instrText xml:space="preserve"> PAGEREF _Toc161400600 \h </w:instrText>
        </w:r>
        <w:r w:rsidR="00783409">
          <w:rPr>
            <w:noProof/>
            <w:webHidden/>
          </w:rPr>
        </w:r>
        <w:r w:rsidR="00783409">
          <w:rPr>
            <w:noProof/>
            <w:webHidden/>
          </w:rPr>
          <w:fldChar w:fldCharType="separate"/>
        </w:r>
        <w:r w:rsidR="006D3572">
          <w:rPr>
            <w:noProof/>
            <w:webHidden/>
          </w:rPr>
          <w:t>112</w:t>
        </w:r>
        <w:r w:rsidR="00783409">
          <w:rPr>
            <w:noProof/>
            <w:webHidden/>
          </w:rPr>
          <w:fldChar w:fldCharType="end"/>
        </w:r>
      </w:hyperlink>
    </w:p>
    <w:p w14:paraId="6D8838BF" w14:textId="499DC56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1" w:history="1">
        <w:r w:rsidR="00783409" w:rsidRPr="00DE0FEE">
          <w:rPr>
            <w:rStyle w:val="Hyperlink"/>
            <w:noProof/>
          </w:rPr>
          <w:t>Multiple Patient Documents</w:t>
        </w:r>
        <w:r w:rsidR="00783409">
          <w:rPr>
            <w:noProof/>
            <w:webHidden/>
          </w:rPr>
          <w:tab/>
        </w:r>
        <w:r w:rsidR="00783409">
          <w:rPr>
            <w:noProof/>
            <w:webHidden/>
          </w:rPr>
          <w:fldChar w:fldCharType="begin"/>
        </w:r>
        <w:r w:rsidR="00783409">
          <w:rPr>
            <w:noProof/>
            <w:webHidden/>
          </w:rPr>
          <w:instrText xml:space="preserve"> PAGEREF _Toc161400601 \h </w:instrText>
        </w:r>
        <w:r w:rsidR="00783409">
          <w:rPr>
            <w:noProof/>
            <w:webHidden/>
          </w:rPr>
        </w:r>
        <w:r w:rsidR="00783409">
          <w:rPr>
            <w:noProof/>
            <w:webHidden/>
          </w:rPr>
          <w:fldChar w:fldCharType="separate"/>
        </w:r>
        <w:r w:rsidR="006D3572">
          <w:rPr>
            <w:noProof/>
            <w:webHidden/>
          </w:rPr>
          <w:t>113</w:t>
        </w:r>
        <w:r w:rsidR="00783409">
          <w:rPr>
            <w:noProof/>
            <w:webHidden/>
          </w:rPr>
          <w:fldChar w:fldCharType="end"/>
        </w:r>
      </w:hyperlink>
    </w:p>
    <w:p w14:paraId="1DF5FC3D" w14:textId="54A43810"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2" w:history="1">
        <w:r w:rsidR="00783409" w:rsidRPr="00DE0FEE">
          <w:rPr>
            <w:rStyle w:val="Hyperlink"/>
            <w:noProof/>
          </w:rPr>
          <w:t>Print Document Menu</w:t>
        </w:r>
        <w:r w:rsidR="00783409">
          <w:rPr>
            <w:noProof/>
            <w:webHidden/>
          </w:rPr>
          <w:tab/>
        </w:r>
        <w:r w:rsidR="00783409">
          <w:rPr>
            <w:noProof/>
            <w:webHidden/>
          </w:rPr>
          <w:fldChar w:fldCharType="begin"/>
        </w:r>
        <w:r w:rsidR="00783409">
          <w:rPr>
            <w:noProof/>
            <w:webHidden/>
          </w:rPr>
          <w:instrText xml:space="preserve"> PAGEREF _Toc161400602 \h </w:instrText>
        </w:r>
        <w:r w:rsidR="00783409">
          <w:rPr>
            <w:noProof/>
            <w:webHidden/>
          </w:rPr>
        </w:r>
        <w:r w:rsidR="00783409">
          <w:rPr>
            <w:noProof/>
            <w:webHidden/>
          </w:rPr>
          <w:fldChar w:fldCharType="separate"/>
        </w:r>
        <w:r w:rsidR="006D3572">
          <w:rPr>
            <w:noProof/>
            <w:webHidden/>
          </w:rPr>
          <w:t>114</w:t>
        </w:r>
        <w:r w:rsidR="00783409">
          <w:rPr>
            <w:noProof/>
            <w:webHidden/>
          </w:rPr>
          <w:fldChar w:fldCharType="end"/>
        </w:r>
      </w:hyperlink>
    </w:p>
    <w:p w14:paraId="00DA6597" w14:textId="3142A5F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3" w:history="1">
        <w:r w:rsidR="00783409" w:rsidRPr="00DE0FEE">
          <w:rPr>
            <w:rStyle w:val="Hyperlink"/>
            <w:noProof/>
          </w:rPr>
          <w:t>Rescinding Advance Directives</w:t>
        </w:r>
        <w:r w:rsidR="00783409">
          <w:rPr>
            <w:noProof/>
            <w:webHidden/>
          </w:rPr>
          <w:tab/>
        </w:r>
        <w:r w:rsidR="00783409">
          <w:rPr>
            <w:noProof/>
            <w:webHidden/>
          </w:rPr>
          <w:fldChar w:fldCharType="begin"/>
        </w:r>
        <w:r w:rsidR="00783409">
          <w:rPr>
            <w:noProof/>
            <w:webHidden/>
          </w:rPr>
          <w:instrText xml:space="preserve"> PAGEREF _Toc161400603 \h </w:instrText>
        </w:r>
        <w:r w:rsidR="00783409">
          <w:rPr>
            <w:noProof/>
            <w:webHidden/>
          </w:rPr>
        </w:r>
        <w:r w:rsidR="00783409">
          <w:rPr>
            <w:noProof/>
            <w:webHidden/>
          </w:rPr>
          <w:fldChar w:fldCharType="separate"/>
        </w:r>
        <w:r w:rsidR="006D3572">
          <w:rPr>
            <w:noProof/>
            <w:webHidden/>
          </w:rPr>
          <w:t>126</w:t>
        </w:r>
        <w:r w:rsidR="00783409">
          <w:rPr>
            <w:noProof/>
            <w:webHidden/>
          </w:rPr>
          <w:fldChar w:fldCharType="end"/>
        </w:r>
      </w:hyperlink>
    </w:p>
    <w:p w14:paraId="5577F286" w14:textId="4414A108"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4" w:history="1">
        <w:r w:rsidR="00783409" w:rsidRPr="00DE0FEE">
          <w:rPr>
            <w:rStyle w:val="Hyperlink"/>
            <w:noProof/>
          </w:rPr>
          <w:t>Creating Post-Signature Alerts Based on Progress Note Title</w:t>
        </w:r>
        <w:r w:rsidR="00783409">
          <w:rPr>
            <w:noProof/>
            <w:webHidden/>
          </w:rPr>
          <w:tab/>
        </w:r>
        <w:r w:rsidR="00783409">
          <w:rPr>
            <w:noProof/>
            <w:webHidden/>
          </w:rPr>
          <w:fldChar w:fldCharType="begin"/>
        </w:r>
        <w:r w:rsidR="00783409">
          <w:rPr>
            <w:noProof/>
            <w:webHidden/>
          </w:rPr>
          <w:instrText xml:space="preserve"> PAGEREF _Toc161400604 \h </w:instrText>
        </w:r>
        <w:r w:rsidR="00783409">
          <w:rPr>
            <w:noProof/>
            <w:webHidden/>
          </w:rPr>
        </w:r>
        <w:r w:rsidR="00783409">
          <w:rPr>
            <w:noProof/>
            <w:webHidden/>
          </w:rPr>
          <w:fldChar w:fldCharType="separate"/>
        </w:r>
        <w:r w:rsidR="006D3572">
          <w:rPr>
            <w:noProof/>
            <w:webHidden/>
          </w:rPr>
          <w:t>128</w:t>
        </w:r>
        <w:r w:rsidR="00783409">
          <w:rPr>
            <w:noProof/>
            <w:webHidden/>
          </w:rPr>
          <w:fldChar w:fldCharType="end"/>
        </w:r>
      </w:hyperlink>
    </w:p>
    <w:p w14:paraId="759FE002" w14:textId="5579BAC5"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5" w:history="1">
        <w:r w:rsidR="00783409" w:rsidRPr="00DE0FEE">
          <w:rPr>
            <w:rStyle w:val="Hyperlink"/>
            <w:noProof/>
          </w:rPr>
          <w:t>Statistical Reports</w:t>
        </w:r>
        <w:r w:rsidR="00783409">
          <w:rPr>
            <w:noProof/>
            <w:webHidden/>
          </w:rPr>
          <w:tab/>
        </w:r>
        <w:r w:rsidR="00783409">
          <w:rPr>
            <w:noProof/>
            <w:webHidden/>
          </w:rPr>
          <w:fldChar w:fldCharType="begin"/>
        </w:r>
        <w:r w:rsidR="00783409">
          <w:rPr>
            <w:noProof/>
            <w:webHidden/>
          </w:rPr>
          <w:instrText xml:space="preserve"> PAGEREF _Toc161400605 \h </w:instrText>
        </w:r>
        <w:r w:rsidR="00783409">
          <w:rPr>
            <w:noProof/>
            <w:webHidden/>
          </w:rPr>
        </w:r>
        <w:r w:rsidR="00783409">
          <w:rPr>
            <w:noProof/>
            <w:webHidden/>
          </w:rPr>
          <w:fldChar w:fldCharType="separate"/>
        </w:r>
        <w:r w:rsidR="006D3572">
          <w:rPr>
            <w:noProof/>
            <w:webHidden/>
          </w:rPr>
          <w:t>131</w:t>
        </w:r>
        <w:r w:rsidR="00783409">
          <w:rPr>
            <w:noProof/>
            <w:webHidden/>
          </w:rPr>
          <w:fldChar w:fldCharType="end"/>
        </w:r>
      </w:hyperlink>
    </w:p>
    <w:p w14:paraId="1161B686" w14:textId="065A3F1E"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6" w:history="1">
        <w:r w:rsidR="00783409" w:rsidRPr="00DE0FEE">
          <w:rPr>
            <w:rStyle w:val="Hyperlink"/>
            <w:noProof/>
          </w:rPr>
          <w:t>Chapter 6: TIU for Transcriptionists</w:t>
        </w:r>
        <w:r w:rsidR="00783409">
          <w:rPr>
            <w:noProof/>
            <w:webHidden/>
          </w:rPr>
          <w:tab/>
        </w:r>
        <w:r w:rsidR="00783409">
          <w:rPr>
            <w:noProof/>
            <w:webHidden/>
          </w:rPr>
          <w:fldChar w:fldCharType="begin"/>
        </w:r>
        <w:r w:rsidR="00783409">
          <w:rPr>
            <w:noProof/>
            <w:webHidden/>
          </w:rPr>
          <w:instrText xml:space="preserve"> PAGEREF _Toc161400606 \h </w:instrText>
        </w:r>
        <w:r w:rsidR="00783409">
          <w:rPr>
            <w:noProof/>
            <w:webHidden/>
          </w:rPr>
        </w:r>
        <w:r w:rsidR="00783409">
          <w:rPr>
            <w:noProof/>
            <w:webHidden/>
          </w:rPr>
          <w:fldChar w:fldCharType="separate"/>
        </w:r>
        <w:r w:rsidR="006D3572">
          <w:rPr>
            <w:noProof/>
            <w:webHidden/>
          </w:rPr>
          <w:t>158</w:t>
        </w:r>
        <w:r w:rsidR="00783409">
          <w:rPr>
            <w:noProof/>
            <w:webHidden/>
          </w:rPr>
          <w:fldChar w:fldCharType="end"/>
        </w:r>
      </w:hyperlink>
    </w:p>
    <w:p w14:paraId="6CA3E7A7" w14:textId="1DA8E417"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7" w:history="1">
        <w:r w:rsidR="00783409" w:rsidRPr="00DE0FEE">
          <w:rPr>
            <w:rStyle w:val="Hyperlink"/>
            <w:noProof/>
          </w:rPr>
          <w:t>Transcriptionist Menu</w:t>
        </w:r>
        <w:r w:rsidR="00783409">
          <w:rPr>
            <w:noProof/>
            <w:webHidden/>
          </w:rPr>
          <w:tab/>
        </w:r>
        <w:r w:rsidR="00783409">
          <w:rPr>
            <w:noProof/>
            <w:webHidden/>
          </w:rPr>
          <w:fldChar w:fldCharType="begin"/>
        </w:r>
        <w:r w:rsidR="00783409">
          <w:rPr>
            <w:noProof/>
            <w:webHidden/>
          </w:rPr>
          <w:instrText xml:space="preserve"> PAGEREF _Toc161400607 \h </w:instrText>
        </w:r>
        <w:r w:rsidR="00783409">
          <w:rPr>
            <w:noProof/>
            <w:webHidden/>
          </w:rPr>
        </w:r>
        <w:r w:rsidR="00783409">
          <w:rPr>
            <w:noProof/>
            <w:webHidden/>
          </w:rPr>
          <w:fldChar w:fldCharType="separate"/>
        </w:r>
        <w:r w:rsidR="006D3572">
          <w:rPr>
            <w:noProof/>
            <w:webHidden/>
          </w:rPr>
          <w:t>158</w:t>
        </w:r>
        <w:r w:rsidR="00783409">
          <w:rPr>
            <w:noProof/>
            <w:webHidden/>
          </w:rPr>
          <w:fldChar w:fldCharType="end"/>
        </w:r>
      </w:hyperlink>
    </w:p>
    <w:p w14:paraId="66FADB9D" w14:textId="6E42F1D9"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8" w:history="1">
        <w:r w:rsidR="00783409" w:rsidRPr="00DE0FEE">
          <w:rPr>
            <w:rStyle w:val="Hyperlink"/>
            <w:noProof/>
          </w:rPr>
          <w:t>Enter/Edit Discharge Summary</w:t>
        </w:r>
        <w:r w:rsidR="00783409">
          <w:rPr>
            <w:noProof/>
            <w:webHidden/>
          </w:rPr>
          <w:tab/>
        </w:r>
        <w:r w:rsidR="00783409">
          <w:rPr>
            <w:noProof/>
            <w:webHidden/>
          </w:rPr>
          <w:fldChar w:fldCharType="begin"/>
        </w:r>
        <w:r w:rsidR="00783409">
          <w:rPr>
            <w:noProof/>
            <w:webHidden/>
          </w:rPr>
          <w:instrText xml:space="preserve"> PAGEREF _Toc161400608 \h </w:instrText>
        </w:r>
        <w:r w:rsidR="00783409">
          <w:rPr>
            <w:noProof/>
            <w:webHidden/>
          </w:rPr>
        </w:r>
        <w:r w:rsidR="00783409">
          <w:rPr>
            <w:noProof/>
            <w:webHidden/>
          </w:rPr>
          <w:fldChar w:fldCharType="separate"/>
        </w:r>
        <w:r w:rsidR="006D3572">
          <w:rPr>
            <w:noProof/>
            <w:webHidden/>
          </w:rPr>
          <w:t>159</w:t>
        </w:r>
        <w:r w:rsidR="00783409">
          <w:rPr>
            <w:noProof/>
            <w:webHidden/>
          </w:rPr>
          <w:fldChar w:fldCharType="end"/>
        </w:r>
      </w:hyperlink>
    </w:p>
    <w:p w14:paraId="40C8103E" w14:textId="0576673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09" w:history="1">
        <w:r w:rsidR="00783409" w:rsidRPr="00DE0FEE">
          <w:rPr>
            <w:rStyle w:val="Hyperlink"/>
            <w:noProof/>
          </w:rPr>
          <w:t>Upload Menu</w:t>
        </w:r>
        <w:r w:rsidR="00783409">
          <w:rPr>
            <w:noProof/>
            <w:webHidden/>
          </w:rPr>
          <w:tab/>
        </w:r>
        <w:r w:rsidR="00783409">
          <w:rPr>
            <w:noProof/>
            <w:webHidden/>
          </w:rPr>
          <w:fldChar w:fldCharType="begin"/>
        </w:r>
        <w:r w:rsidR="00783409">
          <w:rPr>
            <w:noProof/>
            <w:webHidden/>
          </w:rPr>
          <w:instrText xml:space="preserve"> PAGEREF _Toc161400609 \h </w:instrText>
        </w:r>
        <w:r w:rsidR="00783409">
          <w:rPr>
            <w:noProof/>
            <w:webHidden/>
          </w:rPr>
        </w:r>
        <w:r w:rsidR="00783409">
          <w:rPr>
            <w:noProof/>
            <w:webHidden/>
          </w:rPr>
          <w:fldChar w:fldCharType="separate"/>
        </w:r>
        <w:r w:rsidR="006D3572">
          <w:rPr>
            <w:noProof/>
            <w:webHidden/>
          </w:rPr>
          <w:t>163</w:t>
        </w:r>
        <w:r w:rsidR="00783409">
          <w:rPr>
            <w:noProof/>
            <w:webHidden/>
          </w:rPr>
          <w:fldChar w:fldCharType="end"/>
        </w:r>
      </w:hyperlink>
    </w:p>
    <w:p w14:paraId="5623FE2D" w14:textId="02A578FF"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0" w:history="1">
        <w:r w:rsidR="00783409" w:rsidRPr="00DE0FEE">
          <w:rPr>
            <w:rStyle w:val="Hyperlink"/>
            <w:noProof/>
          </w:rPr>
          <w:t>Chapter 7: TIU for Remote Users</w:t>
        </w:r>
        <w:r w:rsidR="00783409">
          <w:rPr>
            <w:noProof/>
            <w:webHidden/>
          </w:rPr>
          <w:tab/>
        </w:r>
        <w:r w:rsidR="00783409">
          <w:rPr>
            <w:noProof/>
            <w:webHidden/>
          </w:rPr>
          <w:fldChar w:fldCharType="begin"/>
        </w:r>
        <w:r w:rsidR="00783409">
          <w:rPr>
            <w:noProof/>
            <w:webHidden/>
          </w:rPr>
          <w:instrText xml:space="preserve"> PAGEREF _Toc161400610 \h </w:instrText>
        </w:r>
        <w:r w:rsidR="00783409">
          <w:rPr>
            <w:noProof/>
            <w:webHidden/>
          </w:rPr>
        </w:r>
        <w:r w:rsidR="00783409">
          <w:rPr>
            <w:noProof/>
            <w:webHidden/>
          </w:rPr>
          <w:fldChar w:fldCharType="separate"/>
        </w:r>
        <w:r w:rsidR="006D3572">
          <w:rPr>
            <w:noProof/>
            <w:webHidden/>
          </w:rPr>
          <w:t>172</w:t>
        </w:r>
        <w:r w:rsidR="00783409">
          <w:rPr>
            <w:noProof/>
            <w:webHidden/>
          </w:rPr>
          <w:fldChar w:fldCharType="end"/>
        </w:r>
      </w:hyperlink>
    </w:p>
    <w:p w14:paraId="3DDAF484" w14:textId="524DB302"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1" w:history="1">
        <w:r w:rsidR="00783409" w:rsidRPr="00DE0FEE">
          <w:rPr>
            <w:rStyle w:val="Hyperlink"/>
            <w:rFonts w:ascii="Times New Roman" w:hAnsi="Times New Roman"/>
            <w:noProof/>
          </w:rPr>
          <w:t>Individual Patient Document</w:t>
        </w:r>
        <w:r w:rsidR="00783409">
          <w:rPr>
            <w:noProof/>
            <w:webHidden/>
          </w:rPr>
          <w:tab/>
        </w:r>
        <w:r w:rsidR="00783409">
          <w:rPr>
            <w:noProof/>
            <w:webHidden/>
          </w:rPr>
          <w:fldChar w:fldCharType="begin"/>
        </w:r>
        <w:r w:rsidR="00783409">
          <w:rPr>
            <w:noProof/>
            <w:webHidden/>
          </w:rPr>
          <w:instrText xml:space="preserve"> PAGEREF _Toc161400611 \h </w:instrText>
        </w:r>
        <w:r w:rsidR="00783409">
          <w:rPr>
            <w:noProof/>
            <w:webHidden/>
          </w:rPr>
        </w:r>
        <w:r w:rsidR="00783409">
          <w:rPr>
            <w:noProof/>
            <w:webHidden/>
          </w:rPr>
          <w:fldChar w:fldCharType="separate"/>
        </w:r>
        <w:r w:rsidR="006D3572">
          <w:rPr>
            <w:noProof/>
            <w:webHidden/>
          </w:rPr>
          <w:t>173</w:t>
        </w:r>
        <w:r w:rsidR="00783409">
          <w:rPr>
            <w:noProof/>
            <w:webHidden/>
          </w:rPr>
          <w:fldChar w:fldCharType="end"/>
        </w:r>
      </w:hyperlink>
    </w:p>
    <w:p w14:paraId="13E34293" w14:textId="6D70916E"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2" w:history="1">
        <w:r w:rsidR="00783409" w:rsidRPr="00DE0FEE">
          <w:rPr>
            <w:rStyle w:val="Hyperlink"/>
            <w:noProof/>
            <w:lang w:val="fr-CA"/>
          </w:rPr>
          <w:t>Multiple Patient Documents</w:t>
        </w:r>
        <w:r w:rsidR="00783409">
          <w:rPr>
            <w:noProof/>
            <w:webHidden/>
          </w:rPr>
          <w:tab/>
        </w:r>
        <w:r w:rsidR="00783409">
          <w:rPr>
            <w:noProof/>
            <w:webHidden/>
          </w:rPr>
          <w:fldChar w:fldCharType="begin"/>
        </w:r>
        <w:r w:rsidR="00783409">
          <w:rPr>
            <w:noProof/>
            <w:webHidden/>
          </w:rPr>
          <w:instrText xml:space="preserve"> PAGEREF _Toc161400612 \h </w:instrText>
        </w:r>
        <w:r w:rsidR="00783409">
          <w:rPr>
            <w:noProof/>
            <w:webHidden/>
          </w:rPr>
        </w:r>
        <w:r w:rsidR="00783409">
          <w:rPr>
            <w:noProof/>
            <w:webHidden/>
          </w:rPr>
          <w:fldChar w:fldCharType="separate"/>
        </w:r>
        <w:r w:rsidR="006D3572">
          <w:rPr>
            <w:noProof/>
            <w:webHidden/>
          </w:rPr>
          <w:t>175</w:t>
        </w:r>
        <w:r w:rsidR="00783409">
          <w:rPr>
            <w:noProof/>
            <w:webHidden/>
          </w:rPr>
          <w:fldChar w:fldCharType="end"/>
        </w:r>
      </w:hyperlink>
    </w:p>
    <w:p w14:paraId="107DB3FB" w14:textId="096FA6BD"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3" w:history="1">
        <w:r w:rsidR="00783409" w:rsidRPr="00DE0FEE">
          <w:rPr>
            <w:rStyle w:val="Hyperlink"/>
            <w:noProof/>
          </w:rPr>
          <w:t>Chapter 8: Progress Notes Print Options</w:t>
        </w:r>
        <w:r w:rsidR="00783409">
          <w:rPr>
            <w:noProof/>
            <w:webHidden/>
          </w:rPr>
          <w:tab/>
        </w:r>
        <w:r w:rsidR="00783409">
          <w:rPr>
            <w:noProof/>
            <w:webHidden/>
          </w:rPr>
          <w:fldChar w:fldCharType="begin"/>
        </w:r>
        <w:r w:rsidR="00783409">
          <w:rPr>
            <w:noProof/>
            <w:webHidden/>
          </w:rPr>
          <w:instrText xml:space="preserve"> PAGEREF _Toc161400613 \h </w:instrText>
        </w:r>
        <w:r w:rsidR="00783409">
          <w:rPr>
            <w:noProof/>
            <w:webHidden/>
          </w:rPr>
        </w:r>
        <w:r w:rsidR="00783409">
          <w:rPr>
            <w:noProof/>
            <w:webHidden/>
          </w:rPr>
          <w:fldChar w:fldCharType="separate"/>
        </w:r>
        <w:r w:rsidR="006D3572">
          <w:rPr>
            <w:noProof/>
            <w:webHidden/>
          </w:rPr>
          <w:t>178</w:t>
        </w:r>
        <w:r w:rsidR="00783409">
          <w:rPr>
            <w:noProof/>
            <w:webHidden/>
          </w:rPr>
          <w:fldChar w:fldCharType="end"/>
        </w:r>
      </w:hyperlink>
    </w:p>
    <w:p w14:paraId="416E6EF6" w14:textId="3E3A49BA"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4" w:history="1">
        <w:r w:rsidR="00783409" w:rsidRPr="00DE0FEE">
          <w:rPr>
            <w:rStyle w:val="Hyperlink"/>
            <w:noProof/>
          </w:rPr>
          <w:t>Progress Notes Print Menu</w:t>
        </w:r>
        <w:r w:rsidR="00783409">
          <w:rPr>
            <w:noProof/>
            <w:webHidden/>
          </w:rPr>
          <w:tab/>
        </w:r>
        <w:r w:rsidR="00783409">
          <w:rPr>
            <w:noProof/>
            <w:webHidden/>
          </w:rPr>
          <w:fldChar w:fldCharType="begin"/>
        </w:r>
        <w:r w:rsidR="00783409">
          <w:rPr>
            <w:noProof/>
            <w:webHidden/>
          </w:rPr>
          <w:instrText xml:space="preserve"> PAGEREF _Toc161400614 \h </w:instrText>
        </w:r>
        <w:r w:rsidR="00783409">
          <w:rPr>
            <w:noProof/>
            <w:webHidden/>
          </w:rPr>
        </w:r>
        <w:r w:rsidR="00783409">
          <w:rPr>
            <w:noProof/>
            <w:webHidden/>
          </w:rPr>
          <w:fldChar w:fldCharType="separate"/>
        </w:r>
        <w:r w:rsidR="006D3572">
          <w:rPr>
            <w:noProof/>
            <w:webHidden/>
          </w:rPr>
          <w:t>179</w:t>
        </w:r>
        <w:r w:rsidR="00783409">
          <w:rPr>
            <w:noProof/>
            <w:webHidden/>
          </w:rPr>
          <w:fldChar w:fldCharType="end"/>
        </w:r>
      </w:hyperlink>
    </w:p>
    <w:p w14:paraId="44A3B7D9" w14:textId="5D5F86D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5" w:history="1">
        <w:r w:rsidR="00783409" w:rsidRPr="00DE0FEE">
          <w:rPr>
            <w:rStyle w:val="Hyperlink"/>
            <w:noProof/>
          </w:rPr>
          <w:t>MAS Options to Print Progress Notes</w:t>
        </w:r>
        <w:r w:rsidR="00783409">
          <w:rPr>
            <w:noProof/>
            <w:webHidden/>
          </w:rPr>
          <w:tab/>
        </w:r>
        <w:r w:rsidR="00783409">
          <w:rPr>
            <w:noProof/>
            <w:webHidden/>
          </w:rPr>
          <w:fldChar w:fldCharType="begin"/>
        </w:r>
        <w:r w:rsidR="00783409">
          <w:rPr>
            <w:noProof/>
            <w:webHidden/>
          </w:rPr>
          <w:instrText xml:space="preserve"> PAGEREF _Toc161400615 \h </w:instrText>
        </w:r>
        <w:r w:rsidR="00783409">
          <w:rPr>
            <w:noProof/>
            <w:webHidden/>
          </w:rPr>
        </w:r>
        <w:r w:rsidR="00783409">
          <w:rPr>
            <w:noProof/>
            <w:webHidden/>
          </w:rPr>
          <w:fldChar w:fldCharType="separate"/>
        </w:r>
        <w:r w:rsidR="006D3572">
          <w:rPr>
            <w:noProof/>
            <w:webHidden/>
          </w:rPr>
          <w:t>180</w:t>
        </w:r>
        <w:r w:rsidR="00783409">
          <w:rPr>
            <w:noProof/>
            <w:webHidden/>
          </w:rPr>
          <w:fldChar w:fldCharType="end"/>
        </w:r>
      </w:hyperlink>
    </w:p>
    <w:p w14:paraId="57D0C98F" w14:textId="68806DD8"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6" w:history="1">
        <w:r w:rsidR="00783409" w:rsidRPr="00DE0FEE">
          <w:rPr>
            <w:rStyle w:val="Hyperlink"/>
            <w:noProof/>
          </w:rPr>
          <w:t>Chapter 9: Managing TIU: Introduction</w:t>
        </w:r>
        <w:r w:rsidR="00783409">
          <w:rPr>
            <w:noProof/>
            <w:webHidden/>
          </w:rPr>
          <w:tab/>
        </w:r>
        <w:r w:rsidR="00783409">
          <w:rPr>
            <w:noProof/>
            <w:webHidden/>
          </w:rPr>
          <w:fldChar w:fldCharType="begin"/>
        </w:r>
        <w:r w:rsidR="00783409">
          <w:rPr>
            <w:noProof/>
            <w:webHidden/>
          </w:rPr>
          <w:instrText xml:space="preserve"> PAGEREF _Toc161400616 \h </w:instrText>
        </w:r>
        <w:r w:rsidR="00783409">
          <w:rPr>
            <w:noProof/>
            <w:webHidden/>
          </w:rPr>
        </w:r>
        <w:r w:rsidR="00783409">
          <w:rPr>
            <w:noProof/>
            <w:webHidden/>
          </w:rPr>
          <w:fldChar w:fldCharType="separate"/>
        </w:r>
        <w:r w:rsidR="006D3572">
          <w:rPr>
            <w:noProof/>
            <w:webHidden/>
          </w:rPr>
          <w:t>192</w:t>
        </w:r>
        <w:r w:rsidR="00783409">
          <w:rPr>
            <w:noProof/>
            <w:webHidden/>
          </w:rPr>
          <w:fldChar w:fldCharType="end"/>
        </w:r>
      </w:hyperlink>
    </w:p>
    <w:p w14:paraId="7FD168F5" w14:textId="61DF6CF7"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7" w:history="1">
        <w:r w:rsidR="00783409" w:rsidRPr="00DE0FEE">
          <w:rPr>
            <w:rStyle w:val="Hyperlink"/>
            <w:noProof/>
          </w:rPr>
          <w:t>Legal Requirements</w:t>
        </w:r>
        <w:r w:rsidR="00783409">
          <w:rPr>
            <w:noProof/>
            <w:webHidden/>
          </w:rPr>
          <w:tab/>
        </w:r>
        <w:r w:rsidR="00783409">
          <w:rPr>
            <w:noProof/>
            <w:webHidden/>
          </w:rPr>
          <w:fldChar w:fldCharType="begin"/>
        </w:r>
        <w:r w:rsidR="00783409">
          <w:rPr>
            <w:noProof/>
            <w:webHidden/>
          </w:rPr>
          <w:instrText xml:space="preserve"> PAGEREF _Toc161400617 \h </w:instrText>
        </w:r>
        <w:r w:rsidR="00783409">
          <w:rPr>
            <w:noProof/>
            <w:webHidden/>
          </w:rPr>
        </w:r>
        <w:r w:rsidR="00783409">
          <w:rPr>
            <w:noProof/>
            <w:webHidden/>
          </w:rPr>
          <w:fldChar w:fldCharType="separate"/>
        </w:r>
        <w:r w:rsidR="006D3572">
          <w:rPr>
            <w:noProof/>
            <w:webHidden/>
          </w:rPr>
          <w:t>194</w:t>
        </w:r>
        <w:r w:rsidR="00783409">
          <w:rPr>
            <w:noProof/>
            <w:webHidden/>
          </w:rPr>
          <w:fldChar w:fldCharType="end"/>
        </w:r>
      </w:hyperlink>
    </w:p>
    <w:p w14:paraId="1FB4826E" w14:textId="423E6753"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8" w:history="1">
        <w:r w:rsidR="00783409" w:rsidRPr="00DE0FEE">
          <w:rPr>
            <w:rStyle w:val="Hyperlink"/>
            <w:noProof/>
          </w:rPr>
          <w:t>Links and Relationships with Other Packages</w:t>
        </w:r>
        <w:r w:rsidR="00783409">
          <w:rPr>
            <w:noProof/>
            <w:webHidden/>
          </w:rPr>
          <w:tab/>
        </w:r>
        <w:r w:rsidR="00783409">
          <w:rPr>
            <w:noProof/>
            <w:webHidden/>
          </w:rPr>
          <w:fldChar w:fldCharType="begin"/>
        </w:r>
        <w:r w:rsidR="00783409">
          <w:rPr>
            <w:noProof/>
            <w:webHidden/>
          </w:rPr>
          <w:instrText xml:space="preserve"> PAGEREF _Toc161400618 \h </w:instrText>
        </w:r>
        <w:r w:rsidR="00783409">
          <w:rPr>
            <w:noProof/>
            <w:webHidden/>
          </w:rPr>
        </w:r>
        <w:r w:rsidR="00783409">
          <w:rPr>
            <w:noProof/>
            <w:webHidden/>
          </w:rPr>
          <w:fldChar w:fldCharType="separate"/>
        </w:r>
        <w:r w:rsidR="006D3572">
          <w:rPr>
            <w:noProof/>
            <w:webHidden/>
          </w:rPr>
          <w:t>195</w:t>
        </w:r>
        <w:r w:rsidR="00783409">
          <w:rPr>
            <w:noProof/>
            <w:webHidden/>
          </w:rPr>
          <w:fldChar w:fldCharType="end"/>
        </w:r>
      </w:hyperlink>
    </w:p>
    <w:p w14:paraId="6AFC8083" w14:textId="2056BC10"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19" w:history="1">
        <w:r w:rsidR="00783409" w:rsidRPr="00DE0FEE">
          <w:rPr>
            <w:rStyle w:val="Hyperlink"/>
            <w:noProof/>
          </w:rPr>
          <w:t>Chapter 10: Menus and Option Assignment</w:t>
        </w:r>
        <w:r w:rsidR="00783409">
          <w:rPr>
            <w:noProof/>
            <w:webHidden/>
          </w:rPr>
          <w:tab/>
        </w:r>
        <w:r w:rsidR="00783409">
          <w:rPr>
            <w:noProof/>
            <w:webHidden/>
          </w:rPr>
          <w:fldChar w:fldCharType="begin"/>
        </w:r>
        <w:r w:rsidR="00783409">
          <w:rPr>
            <w:noProof/>
            <w:webHidden/>
          </w:rPr>
          <w:instrText xml:space="preserve"> PAGEREF _Toc161400619 \h </w:instrText>
        </w:r>
        <w:r w:rsidR="00783409">
          <w:rPr>
            <w:noProof/>
            <w:webHidden/>
          </w:rPr>
        </w:r>
        <w:r w:rsidR="00783409">
          <w:rPr>
            <w:noProof/>
            <w:webHidden/>
          </w:rPr>
          <w:fldChar w:fldCharType="separate"/>
        </w:r>
        <w:r w:rsidR="006D3572">
          <w:rPr>
            <w:noProof/>
            <w:webHidden/>
          </w:rPr>
          <w:t>196</w:t>
        </w:r>
        <w:r w:rsidR="00783409">
          <w:rPr>
            <w:noProof/>
            <w:webHidden/>
          </w:rPr>
          <w:fldChar w:fldCharType="end"/>
        </w:r>
      </w:hyperlink>
    </w:p>
    <w:p w14:paraId="73DB1786" w14:textId="604081C2"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0" w:history="1">
        <w:r w:rsidR="00783409" w:rsidRPr="00DE0FEE">
          <w:rPr>
            <w:rStyle w:val="Hyperlink"/>
            <w:noProof/>
          </w:rPr>
          <w:t>TIU Conversion Clean-up Menu [GMRP TIU]</w:t>
        </w:r>
        <w:r w:rsidR="00783409">
          <w:rPr>
            <w:noProof/>
            <w:webHidden/>
          </w:rPr>
          <w:tab/>
        </w:r>
        <w:r w:rsidR="00783409">
          <w:rPr>
            <w:noProof/>
            <w:webHidden/>
          </w:rPr>
          <w:fldChar w:fldCharType="begin"/>
        </w:r>
        <w:r w:rsidR="00783409">
          <w:rPr>
            <w:noProof/>
            <w:webHidden/>
          </w:rPr>
          <w:instrText xml:space="preserve"> PAGEREF _Toc161400620 \h </w:instrText>
        </w:r>
        <w:r w:rsidR="00783409">
          <w:rPr>
            <w:noProof/>
            <w:webHidden/>
          </w:rPr>
        </w:r>
        <w:r w:rsidR="00783409">
          <w:rPr>
            <w:noProof/>
            <w:webHidden/>
          </w:rPr>
          <w:fldChar w:fldCharType="separate"/>
        </w:r>
        <w:r w:rsidR="006D3572">
          <w:rPr>
            <w:noProof/>
            <w:webHidden/>
          </w:rPr>
          <w:t>198</w:t>
        </w:r>
        <w:r w:rsidR="00783409">
          <w:rPr>
            <w:noProof/>
            <w:webHidden/>
          </w:rPr>
          <w:fldChar w:fldCharType="end"/>
        </w:r>
      </w:hyperlink>
    </w:p>
    <w:p w14:paraId="37226C49" w14:textId="2485AB5B"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1" w:history="1">
        <w:r w:rsidR="00783409" w:rsidRPr="00DE0FEE">
          <w:rPr>
            <w:rStyle w:val="Hyperlink"/>
            <w:noProof/>
          </w:rPr>
          <w:t>Suggested Clinical Coordinator Menu</w:t>
        </w:r>
        <w:r w:rsidR="00783409">
          <w:rPr>
            <w:noProof/>
            <w:webHidden/>
          </w:rPr>
          <w:tab/>
        </w:r>
        <w:r w:rsidR="00783409">
          <w:rPr>
            <w:noProof/>
            <w:webHidden/>
          </w:rPr>
          <w:fldChar w:fldCharType="begin"/>
        </w:r>
        <w:r w:rsidR="00783409">
          <w:rPr>
            <w:noProof/>
            <w:webHidden/>
          </w:rPr>
          <w:instrText xml:space="preserve"> PAGEREF _Toc161400621 \h </w:instrText>
        </w:r>
        <w:r w:rsidR="00783409">
          <w:rPr>
            <w:noProof/>
            <w:webHidden/>
          </w:rPr>
        </w:r>
        <w:r w:rsidR="00783409">
          <w:rPr>
            <w:noProof/>
            <w:webHidden/>
          </w:rPr>
          <w:fldChar w:fldCharType="separate"/>
        </w:r>
        <w:r w:rsidR="006D3572">
          <w:rPr>
            <w:noProof/>
            <w:webHidden/>
          </w:rPr>
          <w:t>199</w:t>
        </w:r>
        <w:r w:rsidR="00783409">
          <w:rPr>
            <w:noProof/>
            <w:webHidden/>
          </w:rPr>
          <w:fldChar w:fldCharType="end"/>
        </w:r>
      </w:hyperlink>
    </w:p>
    <w:p w14:paraId="3EA1090E" w14:textId="51ED294C"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2" w:history="1">
        <w:r w:rsidR="00783409" w:rsidRPr="00DE0FEE">
          <w:rPr>
            <w:rStyle w:val="Hyperlink"/>
            <w:noProof/>
          </w:rPr>
          <w:t>Menu Assignment</w:t>
        </w:r>
        <w:r w:rsidR="00783409">
          <w:rPr>
            <w:noProof/>
            <w:webHidden/>
          </w:rPr>
          <w:tab/>
        </w:r>
        <w:r w:rsidR="00783409">
          <w:rPr>
            <w:noProof/>
            <w:webHidden/>
          </w:rPr>
          <w:fldChar w:fldCharType="begin"/>
        </w:r>
        <w:r w:rsidR="00783409">
          <w:rPr>
            <w:noProof/>
            <w:webHidden/>
          </w:rPr>
          <w:instrText xml:space="preserve"> PAGEREF _Toc161400622 \h </w:instrText>
        </w:r>
        <w:r w:rsidR="00783409">
          <w:rPr>
            <w:noProof/>
            <w:webHidden/>
          </w:rPr>
        </w:r>
        <w:r w:rsidR="00783409">
          <w:rPr>
            <w:noProof/>
            <w:webHidden/>
          </w:rPr>
          <w:fldChar w:fldCharType="separate"/>
        </w:r>
        <w:r w:rsidR="006D3572">
          <w:rPr>
            <w:noProof/>
            <w:webHidden/>
          </w:rPr>
          <w:t>200</w:t>
        </w:r>
        <w:r w:rsidR="00783409">
          <w:rPr>
            <w:noProof/>
            <w:webHidden/>
          </w:rPr>
          <w:fldChar w:fldCharType="end"/>
        </w:r>
      </w:hyperlink>
    </w:p>
    <w:p w14:paraId="42E54470" w14:textId="0E6B9C55"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3" w:history="1">
        <w:r w:rsidR="00783409" w:rsidRPr="00DE0FEE">
          <w:rPr>
            <w:rStyle w:val="Hyperlink"/>
            <w:noProof/>
          </w:rPr>
          <w:t>Chapter 11: Setting up TIU Parameters</w:t>
        </w:r>
        <w:r w:rsidR="00783409">
          <w:rPr>
            <w:noProof/>
            <w:webHidden/>
          </w:rPr>
          <w:tab/>
        </w:r>
        <w:r w:rsidR="00783409">
          <w:rPr>
            <w:noProof/>
            <w:webHidden/>
          </w:rPr>
          <w:fldChar w:fldCharType="begin"/>
        </w:r>
        <w:r w:rsidR="00783409">
          <w:rPr>
            <w:noProof/>
            <w:webHidden/>
          </w:rPr>
          <w:instrText xml:space="preserve"> PAGEREF _Toc161400623 \h </w:instrText>
        </w:r>
        <w:r w:rsidR="00783409">
          <w:rPr>
            <w:noProof/>
            <w:webHidden/>
          </w:rPr>
        </w:r>
        <w:r w:rsidR="00783409">
          <w:rPr>
            <w:noProof/>
            <w:webHidden/>
          </w:rPr>
          <w:fldChar w:fldCharType="separate"/>
        </w:r>
        <w:r w:rsidR="006D3572">
          <w:rPr>
            <w:noProof/>
            <w:webHidden/>
          </w:rPr>
          <w:t>201</w:t>
        </w:r>
        <w:r w:rsidR="00783409">
          <w:rPr>
            <w:noProof/>
            <w:webHidden/>
          </w:rPr>
          <w:fldChar w:fldCharType="end"/>
        </w:r>
      </w:hyperlink>
    </w:p>
    <w:p w14:paraId="707F5B2B" w14:textId="6131B148"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4" w:history="1">
        <w:r w:rsidR="00783409" w:rsidRPr="00DE0FEE">
          <w:rPr>
            <w:rStyle w:val="Hyperlink"/>
            <w:noProof/>
          </w:rPr>
          <w:t>TIU Parameters Menu</w:t>
        </w:r>
        <w:r w:rsidR="00783409">
          <w:rPr>
            <w:noProof/>
            <w:webHidden/>
          </w:rPr>
          <w:tab/>
        </w:r>
        <w:r w:rsidR="00783409">
          <w:rPr>
            <w:noProof/>
            <w:webHidden/>
          </w:rPr>
          <w:fldChar w:fldCharType="begin"/>
        </w:r>
        <w:r w:rsidR="00783409">
          <w:rPr>
            <w:noProof/>
            <w:webHidden/>
          </w:rPr>
          <w:instrText xml:space="preserve"> PAGEREF _Toc161400624 \h </w:instrText>
        </w:r>
        <w:r w:rsidR="00783409">
          <w:rPr>
            <w:noProof/>
            <w:webHidden/>
          </w:rPr>
        </w:r>
        <w:r w:rsidR="00783409">
          <w:rPr>
            <w:noProof/>
            <w:webHidden/>
          </w:rPr>
          <w:fldChar w:fldCharType="separate"/>
        </w:r>
        <w:r w:rsidR="006D3572">
          <w:rPr>
            <w:noProof/>
            <w:webHidden/>
          </w:rPr>
          <w:t>201</w:t>
        </w:r>
        <w:r w:rsidR="00783409">
          <w:rPr>
            <w:noProof/>
            <w:webHidden/>
          </w:rPr>
          <w:fldChar w:fldCharType="end"/>
        </w:r>
      </w:hyperlink>
    </w:p>
    <w:p w14:paraId="60D982B2" w14:textId="07EAC76D"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5" w:history="1">
        <w:r w:rsidR="00783409" w:rsidRPr="00DE0FEE">
          <w:rPr>
            <w:rStyle w:val="Hyperlink"/>
            <w:noProof/>
          </w:rPr>
          <w:t>Chapter 12: Document Definitions</w:t>
        </w:r>
        <w:r w:rsidR="00783409">
          <w:rPr>
            <w:noProof/>
            <w:webHidden/>
          </w:rPr>
          <w:tab/>
        </w:r>
        <w:r w:rsidR="00783409">
          <w:rPr>
            <w:noProof/>
            <w:webHidden/>
          </w:rPr>
          <w:fldChar w:fldCharType="begin"/>
        </w:r>
        <w:r w:rsidR="00783409">
          <w:rPr>
            <w:noProof/>
            <w:webHidden/>
          </w:rPr>
          <w:instrText xml:space="preserve"> PAGEREF _Toc161400625 \h </w:instrText>
        </w:r>
        <w:r w:rsidR="00783409">
          <w:rPr>
            <w:noProof/>
            <w:webHidden/>
          </w:rPr>
        </w:r>
        <w:r w:rsidR="00783409">
          <w:rPr>
            <w:noProof/>
            <w:webHidden/>
          </w:rPr>
          <w:fldChar w:fldCharType="separate"/>
        </w:r>
        <w:r w:rsidR="006D3572">
          <w:rPr>
            <w:noProof/>
            <w:webHidden/>
          </w:rPr>
          <w:t>202</w:t>
        </w:r>
        <w:r w:rsidR="00783409">
          <w:rPr>
            <w:noProof/>
            <w:webHidden/>
          </w:rPr>
          <w:fldChar w:fldCharType="end"/>
        </w:r>
      </w:hyperlink>
    </w:p>
    <w:p w14:paraId="1377CD18" w14:textId="4B66953A"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6" w:history="1">
        <w:r w:rsidR="00783409" w:rsidRPr="00DE0FEE">
          <w:rPr>
            <w:rStyle w:val="Hyperlink"/>
            <w:noProof/>
          </w:rPr>
          <w:t>Example of Document Definition Hierarchy</w:t>
        </w:r>
        <w:r w:rsidR="00783409">
          <w:rPr>
            <w:noProof/>
            <w:webHidden/>
          </w:rPr>
          <w:tab/>
        </w:r>
        <w:r w:rsidR="00783409">
          <w:rPr>
            <w:noProof/>
            <w:webHidden/>
          </w:rPr>
          <w:fldChar w:fldCharType="begin"/>
        </w:r>
        <w:r w:rsidR="00783409">
          <w:rPr>
            <w:noProof/>
            <w:webHidden/>
          </w:rPr>
          <w:instrText xml:space="preserve"> PAGEREF _Toc161400626 \h </w:instrText>
        </w:r>
        <w:r w:rsidR="00783409">
          <w:rPr>
            <w:noProof/>
            <w:webHidden/>
          </w:rPr>
        </w:r>
        <w:r w:rsidR="00783409">
          <w:rPr>
            <w:noProof/>
            <w:webHidden/>
          </w:rPr>
          <w:fldChar w:fldCharType="separate"/>
        </w:r>
        <w:r w:rsidR="006D3572">
          <w:rPr>
            <w:noProof/>
            <w:webHidden/>
          </w:rPr>
          <w:t>202</w:t>
        </w:r>
        <w:r w:rsidR="00783409">
          <w:rPr>
            <w:noProof/>
            <w:webHidden/>
          </w:rPr>
          <w:fldChar w:fldCharType="end"/>
        </w:r>
      </w:hyperlink>
    </w:p>
    <w:p w14:paraId="7603D0CE" w14:textId="3EA91FB7"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7" w:history="1">
        <w:r w:rsidR="00783409" w:rsidRPr="00DE0FEE">
          <w:rPr>
            <w:rStyle w:val="Hyperlink"/>
            <w:noProof/>
          </w:rPr>
          <w:t>Chapter 13: Defining User Classes</w:t>
        </w:r>
        <w:r w:rsidR="00783409">
          <w:rPr>
            <w:noProof/>
            <w:webHidden/>
          </w:rPr>
          <w:tab/>
        </w:r>
        <w:r w:rsidR="00783409">
          <w:rPr>
            <w:noProof/>
            <w:webHidden/>
          </w:rPr>
          <w:fldChar w:fldCharType="begin"/>
        </w:r>
        <w:r w:rsidR="00783409">
          <w:rPr>
            <w:noProof/>
            <w:webHidden/>
          </w:rPr>
          <w:instrText xml:space="preserve"> PAGEREF _Toc161400627 \h </w:instrText>
        </w:r>
        <w:r w:rsidR="00783409">
          <w:rPr>
            <w:noProof/>
            <w:webHidden/>
          </w:rPr>
        </w:r>
        <w:r w:rsidR="00783409">
          <w:rPr>
            <w:noProof/>
            <w:webHidden/>
          </w:rPr>
          <w:fldChar w:fldCharType="separate"/>
        </w:r>
        <w:r w:rsidR="006D3572">
          <w:rPr>
            <w:noProof/>
            <w:webHidden/>
          </w:rPr>
          <w:t>204</w:t>
        </w:r>
        <w:r w:rsidR="00783409">
          <w:rPr>
            <w:noProof/>
            <w:webHidden/>
          </w:rPr>
          <w:fldChar w:fldCharType="end"/>
        </w:r>
      </w:hyperlink>
    </w:p>
    <w:p w14:paraId="0B6E6CCB" w14:textId="20B9F842"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8" w:history="1">
        <w:r w:rsidR="00783409" w:rsidRPr="00DE0FEE">
          <w:rPr>
            <w:rStyle w:val="Hyperlink"/>
            <w:noProof/>
          </w:rPr>
          <w:t>Chapter 14: National Document Titles</w:t>
        </w:r>
        <w:r w:rsidR="00783409">
          <w:rPr>
            <w:noProof/>
            <w:webHidden/>
          </w:rPr>
          <w:tab/>
        </w:r>
        <w:r w:rsidR="00783409">
          <w:rPr>
            <w:noProof/>
            <w:webHidden/>
          </w:rPr>
          <w:fldChar w:fldCharType="begin"/>
        </w:r>
        <w:r w:rsidR="00783409">
          <w:rPr>
            <w:noProof/>
            <w:webHidden/>
          </w:rPr>
          <w:instrText xml:space="preserve"> PAGEREF _Toc161400628 \h </w:instrText>
        </w:r>
        <w:r w:rsidR="00783409">
          <w:rPr>
            <w:noProof/>
            <w:webHidden/>
          </w:rPr>
        </w:r>
        <w:r w:rsidR="00783409">
          <w:rPr>
            <w:noProof/>
            <w:webHidden/>
          </w:rPr>
          <w:fldChar w:fldCharType="separate"/>
        </w:r>
        <w:r w:rsidR="006D3572">
          <w:rPr>
            <w:noProof/>
            <w:webHidden/>
          </w:rPr>
          <w:t>205</w:t>
        </w:r>
        <w:r w:rsidR="00783409">
          <w:rPr>
            <w:noProof/>
            <w:webHidden/>
          </w:rPr>
          <w:fldChar w:fldCharType="end"/>
        </w:r>
      </w:hyperlink>
    </w:p>
    <w:p w14:paraId="26506843" w14:textId="573414A2"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29" w:history="1">
        <w:r w:rsidR="00783409" w:rsidRPr="00DE0FEE">
          <w:rPr>
            <w:rStyle w:val="Hyperlink"/>
            <w:noProof/>
          </w:rPr>
          <w:t>National Classes</w:t>
        </w:r>
        <w:r w:rsidR="00783409">
          <w:rPr>
            <w:noProof/>
            <w:webHidden/>
          </w:rPr>
          <w:tab/>
        </w:r>
        <w:r w:rsidR="00783409">
          <w:rPr>
            <w:noProof/>
            <w:webHidden/>
          </w:rPr>
          <w:fldChar w:fldCharType="begin"/>
        </w:r>
        <w:r w:rsidR="00783409">
          <w:rPr>
            <w:noProof/>
            <w:webHidden/>
          </w:rPr>
          <w:instrText xml:space="preserve"> PAGEREF _Toc161400629 \h </w:instrText>
        </w:r>
        <w:r w:rsidR="00783409">
          <w:rPr>
            <w:noProof/>
            <w:webHidden/>
          </w:rPr>
        </w:r>
        <w:r w:rsidR="00783409">
          <w:rPr>
            <w:noProof/>
            <w:webHidden/>
          </w:rPr>
          <w:fldChar w:fldCharType="separate"/>
        </w:r>
        <w:r w:rsidR="006D3572">
          <w:rPr>
            <w:noProof/>
            <w:webHidden/>
          </w:rPr>
          <w:t>205</w:t>
        </w:r>
        <w:r w:rsidR="00783409">
          <w:rPr>
            <w:noProof/>
            <w:webHidden/>
          </w:rPr>
          <w:fldChar w:fldCharType="end"/>
        </w:r>
      </w:hyperlink>
    </w:p>
    <w:p w14:paraId="75BC94E0" w14:textId="52D1D78A"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0" w:history="1">
        <w:r w:rsidR="00783409" w:rsidRPr="00DE0FEE">
          <w:rPr>
            <w:rStyle w:val="Hyperlink"/>
            <w:noProof/>
          </w:rPr>
          <w:t>National Document Classes</w:t>
        </w:r>
        <w:r w:rsidR="00783409">
          <w:rPr>
            <w:noProof/>
            <w:webHidden/>
          </w:rPr>
          <w:tab/>
        </w:r>
        <w:r w:rsidR="00783409">
          <w:rPr>
            <w:noProof/>
            <w:webHidden/>
          </w:rPr>
          <w:fldChar w:fldCharType="begin"/>
        </w:r>
        <w:r w:rsidR="00783409">
          <w:rPr>
            <w:noProof/>
            <w:webHidden/>
          </w:rPr>
          <w:instrText xml:space="preserve"> PAGEREF _Toc161400630 \h </w:instrText>
        </w:r>
        <w:r w:rsidR="00783409">
          <w:rPr>
            <w:noProof/>
            <w:webHidden/>
          </w:rPr>
        </w:r>
        <w:r w:rsidR="00783409">
          <w:rPr>
            <w:noProof/>
            <w:webHidden/>
          </w:rPr>
          <w:fldChar w:fldCharType="separate"/>
        </w:r>
        <w:r w:rsidR="006D3572">
          <w:rPr>
            <w:noProof/>
            <w:webHidden/>
          </w:rPr>
          <w:t>206</w:t>
        </w:r>
        <w:r w:rsidR="00783409">
          <w:rPr>
            <w:noProof/>
            <w:webHidden/>
          </w:rPr>
          <w:fldChar w:fldCharType="end"/>
        </w:r>
      </w:hyperlink>
    </w:p>
    <w:p w14:paraId="5EA83A9A" w14:textId="4BFDFB18"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1" w:history="1">
        <w:r w:rsidR="00783409" w:rsidRPr="00DE0FEE">
          <w:rPr>
            <w:rStyle w:val="Hyperlink"/>
            <w:noProof/>
          </w:rPr>
          <w:t>National Titles</w:t>
        </w:r>
        <w:r w:rsidR="00783409">
          <w:rPr>
            <w:noProof/>
            <w:webHidden/>
          </w:rPr>
          <w:tab/>
        </w:r>
        <w:r w:rsidR="00783409">
          <w:rPr>
            <w:noProof/>
            <w:webHidden/>
          </w:rPr>
          <w:fldChar w:fldCharType="begin"/>
        </w:r>
        <w:r w:rsidR="00783409">
          <w:rPr>
            <w:noProof/>
            <w:webHidden/>
          </w:rPr>
          <w:instrText xml:space="preserve"> PAGEREF _Toc161400631 \h </w:instrText>
        </w:r>
        <w:r w:rsidR="00783409">
          <w:rPr>
            <w:noProof/>
            <w:webHidden/>
          </w:rPr>
        </w:r>
        <w:r w:rsidR="00783409">
          <w:rPr>
            <w:noProof/>
            <w:webHidden/>
          </w:rPr>
          <w:fldChar w:fldCharType="separate"/>
        </w:r>
        <w:r w:rsidR="006D3572">
          <w:rPr>
            <w:noProof/>
            <w:webHidden/>
          </w:rPr>
          <w:t>207</w:t>
        </w:r>
        <w:r w:rsidR="00783409">
          <w:rPr>
            <w:noProof/>
            <w:webHidden/>
          </w:rPr>
          <w:fldChar w:fldCharType="end"/>
        </w:r>
      </w:hyperlink>
    </w:p>
    <w:p w14:paraId="76DD0F11" w14:textId="537E7416"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2" w:history="1">
        <w:r w:rsidR="00783409" w:rsidRPr="00DE0FEE">
          <w:rPr>
            <w:rStyle w:val="Hyperlink"/>
            <w:noProof/>
          </w:rPr>
          <w:t>Chapter 15: TIU Alert Tools</w:t>
        </w:r>
        <w:r w:rsidR="00783409">
          <w:rPr>
            <w:noProof/>
            <w:webHidden/>
          </w:rPr>
          <w:tab/>
        </w:r>
        <w:r w:rsidR="00783409">
          <w:rPr>
            <w:noProof/>
            <w:webHidden/>
          </w:rPr>
          <w:fldChar w:fldCharType="begin"/>
        </w:r>
        <w:r w:rsidR="00783409">
          <w:rPr>
            <w:noProof/>
            <w:webHidden/>
          </w:rPr>
          <w:instrText xml:space="preserve"> PAGEREF _Toc161400632 \h </w:instrText>
        </w:r>
        <w:r w:rsidR="00783409">
          <w:rPr>
            <w:noProof/>
            <w:webHidden/>
          </w:rPr>
        </w:r>
        <w:r w:rsidR="00783409">
          <w:rPr>
            <w:noProof/>
            <w:webHidden/>
          </w:rPr>
          <w:fldChar w:fldCharType="separate"/>
        </w:r>
        <w:r w:rsidR="006D3572">
          <w:rPr>
            <w:noProof/>
            <w:webHidden/>
          </w:rPr>
          <w:t>211</w:t>
        </w:r>
        <w:r w:rsidR="00783409">
          <w:rPr>
            <w:noProof/>
            <w:webHidden/>
          </w:rPr>
          <w:fldChar w:fldCharType="end"/>
        </w:r>
      </w:hyperlink>
    </w:p>
    <w:p w14:paraId="1997F950" w14:textId="4ADFC8C6"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3" w:history="1">
        <w:r w:rsidR="00783409" w:rsidRPr="00DE0FEE">
          <w:rPr>
            <w:rStyle w:val="Hyperlink"/>
            <w:noProof/>
          </w:rPr>
          <w:t>Alert Tools FAQ</w:t>
        </w:r>
        <w:r w:rsidR="00783409">
          <w:rPr>
            <w:noProof/>
            <w:webHidden/>
          </w:rPr>
          <w:tab/>
        </w:r>
        <w:r w:rsidR="00783409">
          <w:rPr>
            <w:noProof/>
            <w:webHidden/>
          </w:rPr>
          <w:fldChar w:fldCharType="begin"/>
        </w:r>
        <w:r w:rsidR="00783409">
          <w:rPr>
            <w:noProof/>
            <w:webHidden/>
          </w:rPr>
          <w:instrText xml:space="preserve"> PAGEREF _Toc161400633 \h </w:instrText>
        </w:r>
        <w:r w:rsidR="00783409">
          <w:rPr>
            <w:noProof/>
            <w:webHidden/>
          </w:rPr>
        </w:r>
        <w:r w:rsidR="00783409">
          <w:rPr>
            <w:noProof/>
            <w:webHidden/>
          </w:rPr>
          <w:fldChar w:fldCharType="separate"/>
        </w:r>
        <w:r w:rsidR="006D3572">
          <w:rPr>
            <w:noProof/>
            <w:webHidden/>
          </w:rPr>
          <w:t>213</w:t>
        </w:r>
        <w:r w:rsidR="00783409">
          <w:rPr>
            <w:noProof/>
            <w:webHidden/>
          </w:rPr>
          <w:fldChar w:fldCharType="end"/>
        </w:r>
      </w:hyperlink>
    </w:p>
    <w:p w14:paraId="76442888" w14:textId="0503CA38"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4" w:history="1">
        <w:r w:rsidR="00783409" w:rsidRPr="00DE0FEE">
          <w:rPr>
            <w:rStyle w:val="Hyperlink"/>
            <w:noProof/>
          </w:rPr>
          <w:t>Chapter 16: HL7 Generic Interface</w:t>
        </w:r>
        <w:r w:rsidR="00783409">
          <w:rPr>
            <w:noProof/>
            <w:webHidden/>
          </w:rPr>
          <w:tab/>
        </w:r>
        <w:r w:rsidR="00783409">
          <w:rPr>
            <w:noProof/>
            <w:webHidden/>
          </w:rPr>
          <w:fldChar w:fldCharType="begin"/>
        </w:r>
        <w:r w:rsidR="00783409">
          <w:rPr>
            <w:noProof/>
            <w:webHidden/>
          </w:rPr>
          <w:instrText xml:space="preserve"> PAGEREF _Toc161400634 \h </w:instrText>
        </w:r>
        <w:r w:rsidR="00783409">
          <w:rPr>
            <w:noProof/>
            <w:webHidden/>
          </w:rPr>
        </w:r>
        <w:r w:rsidR="00783409">
          <w:rPr>
            <w:noProof/>
            <w:webHidden/>
          </w:rPr>
          <w:fldChar w:fldCharType="separate"/>
        </w:r>
        <w:r w:rsidR="006D3572">
          <w:rPr>
            <w:noProof/>
            <w:webHidden/>
          </w:rPr>
          <w:t>216</w:t>
        </w:r>
        <w:r w:rsidR="00783409">
          <w:rPr>
            <w:noProof/>
            <w:webHidden/>
          </w:rPr>
          <w:fldChar w:fldCharType="end"/>
        </w:r>
      </w:hyperlink>
    </w:p>
    <w:p w14:paraId="2FD3EBA2" w14:textId="07B12411"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5" w:history="1">
        <w:r w:rsidR="00783409" w:rsidRPr="00DE0FEE">
          <w:rPr>
            <w:rStyle w:val="Hyperlink"/>
            <w:noProof/>
          </w:rPr>
          <w:t>Message Manager</w:t>
        </w:r>
        <w:r w:rsidR="00783409">
          <w:rPr>
            <w:noProof/>
            <w:webHidden/>
          </w:rPr>
          <w:tab/>
        </w:r>
        <w:r w:rsidR="00783409">
          <w:rPr>
            <w:noProof/>
            <w:webHidden/>
          </w:rPr>
          <w:fldChar w:fldCharType="begin"/>
        </w:r>
        <w:r w:rsidR="00783409">
          <w:rPr>
            <w:noProof/>
            <w:webHidden/>
          </w:rPr>
          <w:instrText xml:space="preserve"> PAGEREF _Toc161400635 \h </w:instrText>
        </w:r>
        <w:r w:rsidR="00783409">
          <w:rPr>
            <w:noProof/>
            <w:webHidden/>
          </w:rPr>
        </w:r>
        <w:r w:rsidR="00783409">
          <w:rPr>
            <w:noProof/>
            <w:webHidden/>
          </w:rPr>
          <w:fldChar w:fldCharType="separate"/>
        </w:r>
        <w:r w:rsidR="006D3572">
          <w:rPr>
            <w:noProof/>
            <w:webHidden/>
          </w:rPr>
          <w:t>216</w:t>
        </w:r>
        <w:r w:rsidR="00783409">
          <w:rPr>
            <w:noProof/>
            <w:webHidden/>
          </w:rPr>
          <w:fldChar w:fldCharType="end"/>
        </w:r>
      </w:hyperlink>
    </w:p>
    <w:p w14:paraId="70037400" w14:textId="5EAD969E"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6" w:history="1">
        <w:r w:rsidR="00783409" w:rsidRPr="00DE0FEE">
          <w:rPr>
            <w:rStyle w:val="Hyperlink"/>
            <w:noProof/>
          </w:rPr>
          <w:t>Chapter 17: Setting Up TIU Text Events</w:t>
        </w:r>
        <w:r w:rsidR="00783409">
          <w:rPr>
            <w:noProof/>
            <w:webHidden/>
          </w:rPr>
          <w:tab/>
        </w:r>
        <w:r w:rsidR="00783409">
          <w:rPr>
            <w:noProof/>
            <w:webHidden/>
          </w:rPr>
          <w:fldChar w:fldCharType="begin"/>
        </w:r>
        <w:r w:rsidR="00783409">
          <w:rPr>
            <w:noProof/>
            <w:webHidden/>
          </w:rPr>
          <w:instrText xml:space="preserve"> PAGEREF _Toc161400636 \h </w:instrText>
        </w:r>
        <w:r w:rsidR="00783409">
          <w:rPr>
            <w:noProof/>
            <w:webHidden/>
          </w:rPr>
        </w:r>
        <w:r w:rsidR="00783409">
          <w:rPr>
            <w:noProof/>
            <w:webHidden/>
          </w:rPr>
          <w:fldChar w:fldCharType="separate"/>
        </w:r>
        <w:r w:rsidR="006D3572">
          <w:rPr>
            <w:noProof/>
            <w:webHidden/>
          </w:rPr>
          <w:t>218</w:t>
        </w:r>
        <w:r w:rsidR="00783409">
          <w:rPr>
            <w:noProof/>
            <w:webHidden/>
          </w:rPr>
          <w:fldChar w:fldCharType="end"/>
        </w:r>
      </w:hyperlink>
    </w:p>
    <w:p w14:paraId="4F860F26" w14:textId="4D4AF15D"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7" w:history="1">
        <w:r w:rsidR="00783409" w:rsidRPr="00DE0FEE">
          <w:rPr>
            <w:rStyle w:val="Hyperlink"/>
            <w:noProof/>
          </w:rPr>
          <w:t>Chapter 18: Unauthorized Abbreviations</w:t>
        </w:r>
        <w:r w:rsidR="00783409">
          <w:rPr>
            <w:noProof/>
            <w:webHidden/>
          </w:rPr>
          <w:tab/>
        </w:r>
        <w:r w:rsidR="00783409">
          <w:rPr>
            <w:noProof/>
            <w:webHidden/>
          </w:rPr>
          <w:fldChar w:fldCharType="begin"/>
        </w:r>
        <w:r w:rsidR="00783409">
          <w:rPr>
            <w:noProof/>
            <w:webHidden/>
          </w:rPr>
          <w:instrText xml:space="preserve"> PAGEREF _Toc161400637 \h </w:instrText>
        </w:r>
        <w:r w:rsidR="00783409">
          <w:rPr>
            <w:noProof/>
            <w:webHidden/>
          </w:rPr>
        </w:r>
        <w:r w:rsidR="00783409">
          <w:rPr>
            <w:noProof/>
            <w:webHidden/>
          </w:rPr>
          <w:fldChar w:fldCharType="separate"/>
        </w:r>
        <w:r w:rsidR="006D3572">
          <w:rPr>
            <w:noProof/>
            <w:webHidden/>
          </w:rPr>
          <w:t>220</w:t>
        </w:r>
        <w:r w:rsidR="00783409">
          <w:rPr>
            <w:noProof/>
            <w:webHidden/>
          </w:rPr>
          <w:fldChar w:fldCharType="end"/>
        </w:r>
      </w:hyperlink>
    </w:p>
    <w:p w14:paraId="64FFF50D" w14:textId="415FFF73"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8" w:history="1">
        <w:r w:rsidR="00783409" w:rsidRPr="00DE0FEE">
          <w:rPr>
            <w:rStyle w:val="Hyperlink"/>
            <w:noProof/>
          </w:rPr>
          <w:t>Chapter 19: Setting up Contingency Downtime Bookmark Progress Notes</w:t>
        </w:r>
        <w:r w:rsidR="00783409">
          <w:rPr>
            <w:noProof/>
            <w:webHidden/>
          </w:rPr>
          <w:tab/>
        </w:r>
        <w:r w:rsidR="00783409">
          <w:rPr>
            <w:noProof/>
            <w:webHidden/>
          </w:rPr>
          <w:fldChar w:fldCharType="begin"/>
        </w:r>
        <w:r w:rsidR="00783409">
          <w:rPr>
            <w:noProof/>
            <w:webHidden/>
          </w:rPr>
          <w:instrText xml:space="preserve"> PAGEREF _Toc161400638 \h </w:instrText>
        </w:r>
        <w:r w:rsidR="00783409">
          <w:rPr>
            <w:noProof/>
            <w:webHidden/>
          </w:rPr>
        </w:r>
        <w:r w:rsidR="00783409">
          <w:rPr>
            <w:noProof/>
            <w:webHidden/>
          </w:rPr>
          <w:fldChar w:fldCharType="separate"/>
        </w:r>
        <w:r w:rsidR="006D3572">
          <w:rPr>
            <w:noProof/>
            <w:webHidden/>
          </w:rPr>
          <w:t>224</w:t>
        </w:r>
        <w:r w:rsidR="00783409">
          <w:rPr>
            <w:noProof/>
            <w:webHidden/>
          </w:rPr>
          <w:fldChar w:fldCharType="end"/>
        </w:r>
      </w:hyperlink>
    </w:p>
    <w:p w14:paraId="4A68E22B" w14:textId="6316FCF2"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39" w:history="1">
        <w:r w:rsidR="00783409" w:rsidRPr="00DE0FEE">
          <w:rPr>
            <w:rStyle w:val="Hyperlink"/>
            <w:noProof/>
          </w:rPr>
          <w:t>Chapter 20: Helpful Hints/Troubleshooting</w:t>
        </w:r>
        <w:r w:rsidR="00783409">
          <w:rPr>
            <w:noProof/>
            <w:webHidden/>
          </w:rPr>
          <w:tab/>
        </w:r>
        <w:r w:rsidR="00783409">
          <w:rPr>
            <w:noProof/>
            <w:webHidden/>
          </w:rPr>
          <w:fldChar w:fldCharType="begin"/>
        </w:r>
        <w:r w:rsidR="00783409">
          <w:rPr>
            <w:noProof/>
            <w:webHidden/>
          </w:rPr>
          <w:instrText xml:space="preserve"> PAGEREF _Toc161400639 \h </w:instrText>
        </w:r>
        <w:r w:rsidR="00783409">
          <w:rPr>
            <w:noProof/>
            <w:webHidden/>
          </w:rPr>
        </w:r>
        <w:r w:rsidR="00783409">
          <w:rPr>
            <w:noProof/>
            <w:webHidden/>
          </w:rPr>
          <w:fldChar w:fldCharType="separate"/>
        </w:r>
        <w:r w:rsidR="006D3572">
          <w:rPr>
            <w:noProof/>
            <w:webHidden/>
          </w:rPr>
          <w:t>227</w:t>
        </w:r>
        <w:r w:rsidR="00783409">
          <w:rPr>
            <w:noProof/>
            <w:webHidden/>
          </w:rPr>
          <w:fldChar w:fldCharType="end"/>
        </w:r>
      </w:hyperlink>
    </w:p>
    <w:p w14:paraId="34B95B6C" w14:textId="11108FA6"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40" w:history="1">
        <w:r w:rsidR="00783409" w:rsidRPr="00DE0FEE">
          <w:rPr>
            <w:rStyle w:val="Hyperlink"/>
            <w:noProof/>
            <w:lang w:val="fr-CA"/>
          </w:rPr>
          <w:t>Questions about Document Definition</w:t>
        </w:r>
        <w:r w:rsidR="00783409">
          <w:rPr>
            <w:noProof/>
            <w:webHidden/>
          </w:rPr>
          <w:tab/>
        </w:r>
        <w:r w:rsidR="00783409">
          <w:rPr>
            <w:noProof/>
            <w:webHidden/>
          </w:rPr>
          <w:fldChar w:fldCharType="begin"/>
        </w:r>
        <w:r w:rsidR="00783409">
          <w:rPr>
            <w:noProof/>
            <w:webHidden/>
          </w:rPr>
          <w:instrText xml:space="preserve"> PAGEREF _Toc161400640 \h </w:instrText>
        </w:r>
        <w:r w:rsidR="00783409">
          <w:rPr>
            <w:noProof/>
            <w:webHidden/>
          </w:rPr>
        </w:r>
        <w:r w:rsidR="00783409">
          <w:rPr>
            <w:noProof/>
            <w:webHidden/>
          </w:rPr>
          <w:fldChar w:fldCharType="separate"/>
        </w:r>
        <w:r w:rsidR="006D3572">
          <w:rPr>
            <w:noProof/>
            <w:webHidden/>
          </w:rPr>
          <w:t>234</w:t>
        </w:r>
        <w:r w:rsidR="00783409">
          <w:rPr>
            <w:noProof/>
            <w:webHidden/>
          </w:rPr>
          <w:fldChar w:fldCharType="end"/>
        </w:r>
      </w:hyperlink>
    </w:p>
    <w:p w14:paraId="45F502DE" w14:textId="5CBAB261"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41" w:history="1">
        <w:r w:rsidR="00783409" w:rsidRPr="00DE0FEE">
          <w:rPr>
            <w:rStyle w:val="Hyperlink"/>
            <w:noProof/>
            <w:lang w:val="fr-CA"/>
          </w:rPr>
          <w:t>(Classes, Document Classes, Titles, Boilerplate text, Objects)</w:t>
        </w:r>
        <w:r w:rsidR="00783409">
          <w:rPr>
            <w:noProof/>
            <w:webHidden/>
          </w:rPr>
          <w:tab/>
        </w:r>
        <w:r w:rsidR="00783409">
          <w:rPr>
            <w:noProof/>
            <w:webHidden/>
          </w:rPr>
          <w:fldChar w:fldCharType="begin"/>
        </w:r>
        <w:r w:rsidR="00783409">
          <w:rPr>
            <w:noProof/>
            <w:webHidden/>
          </w:rPr>
          <w:instrText xml:space="preserve"> PAGEREF _Toc161400641 \h </w:instrText>
        </w:r>
        <w:r w:rsidR="00783409">
          <w:rPr>
            <w:noProof/>
            <w:webHidden/>
          </w:rPr>
        </w:r>
        <w:r w:rsidR="00783409">
          <w:rPr>
            <w:noProof/>
            <w:webHidden/>
          </w:rPr>
          <w:fldChar w:fldCharType="separate"/>
        </w:r>
        <w:r w:rsidR="006D3572">
          <w:rPr>
            <w:noProof/>
            <w:webHidden/>
          </w:rPr>
          <w:t>234</w:t>
        </w:r>
        <w:r w:rsidR="00783409">
          <w:rPr>
            <w:noProof/>
            <w:webHidden/>
          </w:rPr>
          <w:fldChar w:fldCharType="end"/>
        </w:r>
      </w:hyperlink>
    </w:p>
    <w:p w14:paraId="637BE72C" w14:textId="76F986D5"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42" w:history="1">
        <w:r w:rsidR="00783409" w:rsidRPr="00DE0FEE">
          <w:rPr>
            <w:rStyle w:val="Hyperlink"/>
            <w:noProof/>
          </w:rPr>
          <w:t>Facts &amp; Helpful information</w:t>
        </w:r>
        <w:r w:rsidR="00783409">
          <w:rPr>
            <w:noProof/>
            <w:webHidden/>
          </w:rPr>
          <w:tab/>
        </w:r>
        <w:r w:rsidR="00783409">
          <w:rPr>
            <w:noProof/>
            <w:webHidden/>
          </w:rPr>
          <w:fldChar w:fldCharType="begin"/>
        </w:r>
        <w:r w:rsidR="00783409">
          <w:rPr>
            <w:noProof/>
            <w:webHidden/>
          </w:rPr>
          <w:instrText xml:space="preserve"> PAGEREF _Toc161400642 \h </w:instrText>
        </w:r>
        <w:r w:rsidR="00783409">
          <w:rPr>
            <w:noProof/>
            <w:webHidden/>
          </w:rPr>
        </w:r>
        <w:r w:rsidR="00783409">
          <w:rPr>
            <w:noProof/>
            <w:webHidden/>
          </w:rPr>
          <w:fldChar w:fldCharType="separate"/>
        </w:r>
        <w:r w:rsidR="006D3572">
          <w:rPr>
            <w:noProof/>
            <w:webHidden/>
          </w:rPr>
          <w:t>238</w:t>
        </w:r>
        <w:r w:rsidR="00783409">
          <w:rPr>
            <w:noProof/>
            <w:webHidden/>
          </w:rPr>
          <w:fldChar w:fldCharType="end"/>
        </w:r>
      </w:hyperlink>
    </w:p>
    <w:p w14:paraId="23606BBC" w14:textId="3DCAAD79" w:rsidR="00783409" w:rsidRDefault="00000000">
      <w:pPr>
        <w:pStyle w:val="TOC3"/>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43" w:history="1">
        <w:r w:rsidR="00783409" w:rsidRPr="00DE0FEE">
          <w:rPr>
            <w:rStyle w:val="Hyperlink"/>
            <w:noProof/>
          </w:rPr>
          <w:t>Visit Orientation</w:t>
        </w:r>
        <w:r w:rsidR="00783409">
          <w:rPr>
            <w:noProof/>
            <w:webHidden/>
          </w:rPr>
          <w:tab/>
        </w:r>
        <w:r w:rsidR="00783409">
          <w:rPr>
            <w:noProof/>
            <w:webHidden/>
          </w:rPr>
          <w:fldChar w:fldCharType="begin"/>
        </w:r>
        <w:r w:rsidR="00783409">
          <w:rPr>
            <w:noProof/>
            <w:webHidden/>
          </w:rPr>
          <w:instrText xml:space="preserve"> PAGEREF _Toc161400643 \h </w:instrText>
        </w:r>
        <w:r w:rsidR="00783409">
          <w:rPr>
            <w:noProof/>
            <w:webHidden/>
          </w:rPr>
        </w:r>
        <w:r w:rsidR="00783409">
          <w:rPr>
            <w:noProof/>
            <w:webHidden/>
          </w:rPr>
          <w:fldChar w:fldCharType="separate"/>
        </w:r>
        <w:r w:rsidR="006D3572">
          <w:rPr>
            <w:noProof/>
            <w:webHidden/>
          </w:rPr>
          <w:t>242</w:t>
        </w:r>
        <w:r w:rsidR="00783409">
          <w:rPr>
            <w:noProof/>
            <w:webHidden/>
          </w:rPr>
          <w:fldChar w:fldCharType="end"/>
        </w:r>
      </w:hyperlink>
    </w:p>
    <w:p w14:paraId="4511E297" w14:textId="45252354"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44" w:history="1">
        <w:r w:rsidR="00783409" w:rsidRPr="00DE0FEE">
          <w:rPr>
            <w:rStyle w:val="Hyperlink"/>
            <w:noProof/>
          </w:rPr>
          <w:t>Glossary</w:t>
        </w:r>
        <w:r w:rsidR="00783409">
          <w:rPr>
            <w:noProof/>
            <w:webHidden/>
          </w:rPr>
          <w:tab/>
        </w:r>
        <w:r w:rsidR="00783409">
          <w:rPr>
            <w:noProof/>
            <w:webHidden/>
          </w:rPr>
          <w:fldChar w:fldCharType="begin"/>
        </w:r>
        <w:r w:rsidR="00783409">
          <w:rPr>
            <w:noProof/>
            <w:webHidden/>
          </w:rPr>
          <w:instrText xml:space="preserve"> PAGEREF _Toc161400644 \h </w:instrText>
        </w:r>
        <w:r w:rsidR="00783409">
          <w:rPr>
            <w:noProof/>
            <w:webHidden/>
          </w:rPr>
        </w:r>
        <w:r w:rsidR="00783409">
          <w:rPr>
            <w:noProof/>
            <w:webHidden/>
          </w:rPr>
          <w:fldChar w:fldCharType="separate"/>
        </w:r>
        <w:r w:rsidR="006D3572">
          <w:rPr>
            <w:noProof/>
            <w:webHidden/>
          </w:rPr>
          <w:t>243</w:t>
        </w:r>
        <w:r w:rsidR="00783409">
          <w:rPr>
            <w:noProof/>
            <w:webHidden/>
          </w:rPr>
          <w:fldChar w:fldCharType="end"/>
        </w:r>
      </w:hyperlink>
    </w:p>
    <w:p w14:paraId="5A2E85C8" w14:textId="0B370866" w:rsidR="00783409" w:rsidRDefault="00000000">
      <w:pPr>
        <w:pStyle w:val="TOC2"/>
        <w:tabs>
          <w:tab w:val="right" w:leader="dot" w:pos="9350"/>
        </w:tabs>
        <w:rPr>
          <w:rFonts w:asciiTheme="minorHAnsi" w:eastAsiaTheme="minorEastAsia" w:hAnsiTheme="minorHAnsi" w:cstheme="minorBidi"/>
          <w:bCs w:val="0"/>
          <w:iCs w:val="0"/>
          <w:noProof/>
          <w:kern w:val="2"/>
          <w:sz w:val="22"/>
          <w:szCs w:val="22"/>
          <w:lang w:eastAsia="en-US"/>
          <w14:ligatures w14:val="standardContextual"/>
        </w:rPr>
      </w:pPr>
      <w:hyperlink w:anchor="_Toc161400645" w:history="1">
        <w:r w:rsidR="00783409" w:rsidRPr="00DE0FEE">
          <w:rPr>
            <w:rStyle w:val="Hyperlink"/>
            <w:noProof/>
            <w:lang w:val="fr-CA"/>
          </w:rPr>
          <w:t>Index</w:t>
        </w:r>
        <w:r w:rsidR="00783409">
          <w:rPr>
            <w:noProof/>
            <w:webHidden/>
          </w:rPr>
          <w:tab/>
        </w:r>
        <w:r w:rsidR="00783409">
          <w:rPr>
            <w:noProof/>
            <w:webHidden/>
          </w:rPr>
          <w:fldChar w:fldCharType="begin"/>
        </w:r>
        <w:r w:rsidR="00783409">
          <w:rPr>
            <w:noProof/>
            <w:webHidden/>
          </w:rPr>
          <w:instrText xml:space="preserve"> PAGEREF _Toc161400645 \h </w:instrText>
        </w:r>
        <w:r w:rsidR="00783409">
          <w:rPr>
            <w:noProof/>
            <w:webHidden/>
          </w:rPr>
        </w:r>
        <w:r w:rsidR="00783409">
          <w:rPr>
            <w:noProof/>
            <w:webHidden/>
          </w:rPr>
          <w:fldChar w:fldCharType="separate"/>
        </w:r>
        <w:r w:rsidR="006D3572">
          <w:rPr>
            <w:noProof/>
            <w:webHidden/>
          </w:rPr>
          <w:t>247</w:t>
        </w:r>
        <w:r w:rsidR="00783409">
          <w:rPr>
            <w:noProof/>
            <w:webHidden/>
          </w:rPr>
          <w:fldChar w:fldCharType="end"/>
        </w:r>
      </w:hyperlink>
    </w:p>
    <w:p w14:paraId="4383D9DC" w14:textId="45CF3C12" w:rsidR="00750D83" w:rsidRPr="00441CD3" w:rsidRDefault="00E07EEB" w:rsidP="001F0CA0">
      <w:pPr>
        <w:pStyle w:val="TOC1"/>
        <w:sectPr w:rsidR="00750D83" w:rsidRPr="00441CD3" w:rsidSect="001D53FC">
          <w:footnotePr>
            <w:pos w:val="beneathText"/>
          </w:footnotePr>
          <w:type w:val="continuous"/>
          <w:pgSz w:w="12240" w:h="15840"/>
          <w:pgMar w:top="1440" w:right="1440" w:bottom="1440" w:left="1440" w:header="720" w:footer="634" w:gutter="0"/>
          <w:pgNumType w:fmt="lowerRoman"/>
          <w:cols w:space="720"/>
          <w:titlePg/>
          <w:docGrid w:linePitch="360"/>
        </w:sectPr>
      </w:pPr>
      <w:r>
        <w:rPr>
          <w:rFonts w:cs="Arial"/>
          <w:sz w:val="22"/>
          <w:szCs w:val="22"/>
        </w:rPr>
        <w:fldChar w:fldCharType="end"/>
      </w:r>
    </w:p>
    <w:p w14:paraId="198F163E" w14:textId="77777777" w:rsidR="00750D83" w:rsidRDefault="00750D83" w:rsidP="001F0CA0">
      <w:pPr>
        <w:pStyle w:val="TOC1"/>
      </w:pPr>
    </w:p>
    <w:p w14:paraId="53C78402" w14:textId="56EC9C6B" w:rsidR="006237AC" w:rsidRDefault="006237AC" w:rsidP="006237AC">
      <w:pPr>
        <w:tabs>
          <w:tab w:val="left" w:pos="6954"/>
        </w:tabs>
        <w:rPr>
          <w:rFonts w:ascii="Arial" w:hAnsi="Arial"/>
          <w:sz w:val="28"/>
        </w:rPr>
      </w:pPr>
      <w:r>
        <w:rPr>
          <w:rFonts w:ascii="Arial" w:hAnsi="Arial"/>
          <w:sz w:val="28"/>
        </w:rPr>
        <w:tab/>
      </w:r>
    </w:p>
    <w:p w14:paraId="3449948E" w14:textId="0E8672BE" w:rsidR="006237AC" w:rsidRPr="006237AC" w:rsidRDefault="006237AC" w:rsidP="006237AC">
      <w:pPr>
        <w:tabs>
          <w:tab w:val="left" w:pos="6954"/>
        </w:tabs>
        <w:sectPr w:rsidR="006237AC" w:rsidRPr="006237AC">
          <w:footnotePr>
            <w:pos w:val="beneathText"/>
          </w:footnotePr>
          <w:type w:val="continuous"/>
          <w:pgSz w:w="12240" w:h="15840"/>
          <w:pgMar w:top="1440" w:right="1440" w:bottom="1800" w:left="1800" w:header="720" w:footer="634" w:gutter="0"/>
          <w:pgNumType w:fmt="lowerRoman"/>
          <w:cols w:space="720"/>
          <w:docGrid w:linePitch="360"/>
        </w:sectPr>
      </w:pPr>
      <w:r>
        <w:tab/>
      </w:r>
    </w:p>
    <w:p w14:paraId="05D4D7F1" w14:textId="77777777" w:rsidR="00750D83" w:rsidRPr="00441CD3" w:rsidRDefault="00750D83" w:rsidP="00FD20DD">
      <w:pPr>
        <w:pStyle w:val="Heading2"/>
        <w:rPr>
          <w:sz w:val="22"/>
          <w:szCs w:val="22"/>
        </w:rPr>
      </w:pPr>
      <w:bookmarkStart w:id="7" w:name="_Toc161400564"/>
      <w:r w:rsidRPr="00441CD3">
        <w:lastRenderedPageBreak/>
        <w:t>Chapter 1: Introduction to TIU</w:t>
      </w:r>
      <w:bookmarkEnd w:id="7"/>
      <w:r w:rsidR="0030231B" w:rsidRPr="00441CD3">
        <w:fldChar w:fldCharType="begin"/>
      </w:r>
      <w:r w:rsidRPr="00441CD3">
        <w:instrText xml:space="preserve"> XE "Introduction to TIU" </w:instrText>
      </w:r>
      <w:r w:rsidR="0030231B" w:rsidRPr="00441CD3">
        <w:fldChar w:fldCharType="end"/>
      </w:r>
    </w:p>
    <w:p w14:paraId="516CEF8C" w14:textId="77777777" w:rsidR="00750D83" w:rsidRPr="00441CD3" w:rsidRDefault="00750D83" w:rsidP="001F0CA0"/>
    <w:p w14:paraId="5B2EB423" w14:textId="77777777" w:rsidR="00750D83" w:rsidRPr="00441CD3" w:rsidRDefault="00750D83" w:rsidP="001F0CA0">
      <w:pPr>
        <w:pStyle w:val="Heading3"/>
        <w:rPr>
          <w:rFonts w:ascii="Arial" w:hAnsi="Arial" w:cs="Arial"/>
          <w:sz w:val="18"/>
          <w:szCs w:val="18"/>
        </w:rPr>
      </w:pPr>
      <w:bookmarkStart w:id="8" w:name="_Toc161400565"/>
      <w:r w:rsidRPr="00441CD3">
        <w:t>Purpose of Text Integration Utilities</w:t>
      </w:r>
      <w:bookmarkEnd w:id="8"/>
      <w:r w:rsidR="0030231B" w:rsidRPr="00441CD3">
        <w:fldChar w:fldCharType="begin"/>
      </w:r>
      <w:r w:rsidRPr="00441CD3">
        <w:instrText xml:space="preserve"> XE "Purpose of Text Integration Utilities" </w:instrText>
      </w:r>
      <w:r w:rsidR="0030231B" w:rsidRPr="00441CD3">
        <w:fldChar w:fldCharType="end"/>
      </w:r>
    </w:p>
    <w:p w14:paraId="29C17A3C" w14:textId="77777777" w:rsidR="00750D83" w:rsidRPr="00441CD3" w:rsidRDefault="00750D83" w:rsidP="001F0CA0"/>
    <w:p w14:paraId="7E7B0943" w14:textId="77777777" w:rsidR="00750D83" w:rsidRPr="00441CD3" w:rsidRDefault="00750D83" w:rsidP="001F0CA0">
      <w:r w:rsidRPr="00441CD3">
        <w:t>The purpose of Text Integration Utilities (TIU) is to simplify the access and use of clinical documents for both clinical and administrative VAMC personnel, by standardizing the way clinical documents are managed. In connection with Authorization/ Subscription Utility (ASU), a hospital can set up policies and practices for determining who is responsible or has the privilege for performing various actions on required VHA documents.</w:t>
      </w:r>
    </w:p>
    <w:p w14:paraId="511F5BC1" w14:textId="77777777" w:rsidR="00750D83" w:rsidRPr="00441CD3" w:rsidRDefault="00750D83" w:rsidP="001F0CA0"/>
    <w:p w14:paraId="3B0FE43D" w14:textId="77777777" w:rsidR="00750D83" w:rsidRPr="00441CD3" w:rsidRDefault="00750D83" w:rsidP="001F0CA0">
      <w:r w:rsidRPr="00441CD3">
        <w:t xml:space="preserve">The initial release of Version 1.0 includes Discharge Summary and Progress Notes. Consult Reports was added with the release of Computerized Patient Record System (CPRS). TIU replaces and upgrades the previous versions of these </w:t>
      </w:r>
      <w:smartTag w:uri="urn:schemas-microsoft-com:office:smarttags" w:element="place">
        <w:r w:rsidRPr="00441CD3">
          <w:rPr>
            <w:b/>
          </w:rPr>
          <w:t>V</w:t>
        </w:r>
        <w:r w:rsidRPr="00441CD3">
          <w:rPr>
            <w:i/>
            <w:sz w:val="20"/>
            <w:szCs w:val="20"/>
          </w:rPr>
          <w:t>IST</w:t>
        </w:r>
        <w:r w:rsidRPr="00441CD3">
          <w:rPr>
            <w:b/>
          </w:rPr>
          <w:t>A</w:t>
        </w:r>
      </w:smartTag>
      <w:r w:rsidRPr="00441CD3">
        <w:t xml:space="preserve"> packages. It has also been designed to meet the needs of other clinical applications that address document handling. </w:t>
      </w:r>
    </w:p>
    <w:p w14:paraId="6BB3CBED" w14:textId="77777777" w:rsidR="00750D83" w:rsidRPr="00441CD3" w:rsidRDefault="00750D83" w:rsidP="001F0CA0"/>
    <w:p w14:paraId="6BA34625" w14:textId="77777777" w:rsidR="00750D83" w:rsidRPr="00441CD3" w:rsidRDefault="00750D83" w:rsidP="001F0CA0">
      <w:r w:rsidRPr="00441CD3">
        <w:t xml:space="preserve">TIU </w:t>
      </w:r>
      <w:r w:rsidR="00F97A53" w:rsidRPr="00441CD3">
        <w:t>allows</w:t>
      </w:r>
      <w:r w:rsidRPr="00441CD3">
        <w:t xml:space="preserve"> you </w:t>
      </w:r>
      <w:r w:rsidR="00F97A53" w:rsidRPr="00441CD3">
        <w:t xml:space="preserve">to </w:t>
      </w:r>
      <w:r w:rsidRPr="00441CD3">
        <w:t>continue to access Progress Notes and Discharge Summaries from OE/RR menus. The CPRS Graphical User Interface (GUI) allows point-and-click access to all Progress Notes, Discharge Summaries, and Consults TIU documents.</w:t>
      </w:r>
    </w:p>
    <w:p w14:paraId="71C6EDCD" w14:textId="77777777" w:rsidR="00750D83" w:rsidRPr="00441CD3" w:rsidRDefault="00750D83" w:rsidP="001F0CA0"/>
    <w:p w14:paraId="779DD51E" w14:textId="77777777" w:rsidR="00750D83" w:rsidRPr="00441CD3" w:rsidRDefault="00750D83" w:rsidP="001F0CA0">
      <w:pPr>
        <w:pStyle w:val="Heading3"/>
        <w:rPr>
          <w:rFonts w:cs="Times New Roman"/>
          <w:sz w:val="18"/>
          <w:szCs w:val="18"/>
        </w:rPr>
      </w:pPr>
      <w:bookmarkStart w:id="9" w:name="_Toc161400566"/>
      <w:r w:rsidRPr="00441CD3">
        <w:t>Benefits</w:t>
      </w:r>
      <w:bookmarkEnd w:id="9"/>
      <w:r w:rsidR="0030231B" w:rsidRPr="00441CD3">
        <w:fldChar w:fldCharType="begin"/>
      </w:r>
      <w:r w:rsidRPr="00441CD3">
        <w:instrText xml:space="preserve"> XE "Benefits" </w:instrText>
      </w:r>
      <w:r w:rsidR="0030231B" w:rsidRPr="00441CD3">
        <w:fldChar w:fldCharType="end"/>
      </w:r>
    </w:p>
    <w:p w14:paraId="7D05E5A4" w14:textId="77777777" w:rsidR="00750D83" w:rsidRPr="00441CD3" w:rsidRDefault="00750D83" w:rsidP="001F0CA0"/>
    <w:p w14:paraId="6647CD9F" w14:textId="77777777" w:rsidR="00750D83" w:rsidRPr="00441CD3" w:rsidRDefault="00750D83" w:rsidP="001F0CA0">
      <w:r w:rsidRPr="00441CD3">
        <w:rPr>
          <w:b/>
        </w:rPr>
        <w:t>a.</w:t>
      </w:r>
      <w:r w:rsidR="00E763C8">
        <w:rPr>
          <w:b/>
        </w:rPr>
        <w:t xml:space="preserve"> </w:t>
      </w:r>
      <w:r w:rsidRPr="00441CD3">
        <w:rPr>
          <w:b/>
        </w:rPr>
        <w:t>Standardized and common user interface</w:t>
      </w:r>
      <w:r w:rsidR="0030231B" w:rsidRPr="00441CD3">
        <w:fldChar w:fldCharType="begin"/>
      </w:r>
      <w:r w:rsidRPr="00441CD3">
        <w:instrText xml:space="preserve"> XE "Standardized user interface" </w:instrText>
      </w:r>
      <w:r w:rsidR="0030231B" w:rsidRPr="00441CD3">
        <w:fldChar w:fldCharType="end"/>
      </w:r>
    </w:p>
    <w:p w14:paraId="6BA82F24" w14:textId="77777777" w:rsidR="00750D83" w:rsidRPr="00441CD3" w:rsidRDefault="00750D83" w:rsidP="001F0CA0">
      <w:r w:rsidRPr="00441CD3">
        <w:t>Clinicians can go through the same program to enter, review, and sign discharge summaries, progress notes, and other clinical documents that may be set up locally for processing through TIU.</w:t>
      </w:r>
      <w:r w:rsidR="00E763C8">
        <w:t xml:space="preserve"> </w:t>
      </w:r>
    </w:p>
    <w:p w14:paraId="2E2564E0" w14:textId="77777777" w:rsidR="00750D83" w:rsidRPr="00441CD3" w:rsidRDefault="00750D83" w:rsidP="001F0CA0"/>
    <w:p w14:paraId="6B9BB552" w14:textId="77777777" w:rsidR="00750D83" w:rsidRPr="00441CD3" w:rsidRDefault="00750D83" w:rsidP="001F0CA0">
      <w:pPr>
        <w:rPr>
          <w:b/>
        </w:rPr>
      </w:pPr>
      <w:r w:rsidRPr="00441CD3">
        <w:rPr>
          <w:b/>
        </w:rPr>
        <w:t>b.</w:t>
      </w:r>
      <w:r w:rsidR="00E763C8">
        <w:rPr>
          <w:b/>
        </w:rPr>
        <w:t xml:space="preserve"> </w:t>
      </w:r>
      <w:r w:rsidRPr="00441CD3">
        <w:rPr>
          <w:b/>
        </w:rPr>
        <w:t>Integration</w:t>
      </w:r>
    </w:p>
    <w:p w14:paraId="4F8803B9" w14:textId="77777777" w:rsidR="00750D83" w:rsidRPr="00441CD3" w:rsidRDefault="00750D83" w:rsidP="001F0CA0">
      <w:r w:rsidRPr="00441CD3">
        <w:t>Clinicians and management can search for and retrieve clinical documents more efficiently because documents reside in a single location within the database. This is also a benefit for other uses such as Incomplete Record Tracking, quality management, results reporting, order checking, research, etc.</w:t>
      </w:r>
    </w:p>
    <w:p w14:paraId="3003B0A4" w14:textId="77777777" w:rsidR="00750D83" w:rsidRPr="00441CD3" w:rsidRDefault="00750D83" w:rsidP="001F0CA0">
      <w:pPr>
        <w:rPr>
          <w:b/>
        </w:rPr>
      </w:pPr>
    </w:p>
    <w:p w14:paraId="189C54A7" w14:textId="77777777" w:rsidR="00750D83" w:rsidRPr="00441CD3" w:rsidRDefault="00750D83" w:rsidP="001F0CA0">
      <w:pPr>
        <w:rPr>
          <w:b/>
        </w:rPr>
      </w:pPr>
      <w:r w:rsidRPr="00441CD3">
        <w:rPr>
          <w:b/>
        </w:rPr>
        <w:t>c.</w:t>
      </w:r>
      <w:r w:rsidR="00E763C8">
        <w:rPr>
          <w:b/>
        </w:rPr>
        <w:t xml:space="preserve"> </w:t>
      </w:r>
      <w:r w:rsidRPr="00441CD3">
        <w:rPr>
          <w:b/>
        </w:rPr>
        <w:t xml:space="preserve">Data Capture Flexibility </w:t>
      </w:r>
    </w:p>
    <w:p w14:paraId="406852AD" w14:textId="77777777" w:rsidR="00750D83" w:rsidRPr="00441CD3" w:rsidRDefault="00750D83" w:rsidP="001F0CA0">
      <w:r w:rsidRPr="00441CD3">
        <w:t>TIU accepts document input from a variety of data capture methodologies. Those initially supported are transcription and direct entry. TIU allows upload of ASCII</w:t>
      </w:r>
      <w:r w:rsidR="0030231B" w:rsidRPr="00441CD3">
        <w:fldChar w:fldCharType="begin"/>
      </w:r>
      <w:r w:rsidRPr="00441CD3">
        <w:instrText xml:space="preserve"> XE "ASCII" </w:instrText>
      </w:r>
      <w:r w:rsidR="0030231B" w:rsidRPr="00441CD3">
        <w:fldChar w:fldCharType="end"/>
      </w:r>
      <w:r w:rsidRPr="00441CD3">
        <w:t xml:space="preserve"> formatted documents into </w:t>
      </w:r>
      <w:smartTag w:uri="urn:schemas-microsoft-com:office:smarttags" w:element="place">
        <w:r w:rsidRPr="00441CD3">
          <w:rPr>
            <w:b/>
          </w:rPr>
          <w:t>V</w:t>
        </w:r>
        <w:r w:rsidRPr="00441CD3">
          <w:rPr>
            <w:i/>
            <w:sz w:val="20"/>
            <w:szCs w:val="20"/>
          </w:rPr>
          <w:t>IST</w:t>
        </w:r>
        <w:r w:rsidRPr="00441CD3">
          <w:rPr>
            <w:b/>
          </w:rPr>
          <w:t>A</w:t>
        </w:r>
      </w:smartTag>
      <w:r w:rsidRPr="00441CD3">
        <w:t>.</w:t>
      </w:r>
    </w:p>
    <w:p w14:paraId="7D387FAD" w14:textId="77777777" w:rsidR="00750D83" w:rsidRPr="00441CD3" w:rsidRDefault="00750D83" w:rsidP="001F0CA0">
      <w:pPr>
        <w:rPr>
          <w:b/>
        </w:rPr>
      </w:pPr>
    </w:p>
    <w:p w14:paraId="7B86FEF7" w14:textId="77777777" w:rsidR="00750D83" w:rsidRPr="00441CD3" w:rsidRDefault="00CF6534" w:rsidP="000D1A96">
      <w:pPr>
        <w:pStyle w:val="NormalPageTitle"/>
      </w:pPr>
      <w:r w:rsidRPr="00441CD3">
        <w:br w:type="page"/>
      </w:r>
      <w:r w:rsidR="00750D83" w:rsidRPr="00441CD3">
        <w:lastRenderedPageBreak/>
        <w:t>Benefits, cont’d</w:t>
      </w:r>
      <w:r w:rsidR="0030231B" w:rsidRPr="00441CD3">
        <w:fldChar w:fldCharType="begin"/>
      </w:r>
      <w:r w:rsidR="00750D83" w:rsidRPr="00441CD3">
        <w:instrText xml:space="preserve"> XE "Benefits" </w:instrText>
      </w:r>
      <w:r w:rsidR="0030231B" w:rsidRPr="00441CD3">
        <w:fldChar w:fldCharType="end"/>
      </w:r>
    </w:p>
    <w:p w14:paraId="04F031F6" w14:textId="77777777" w:rsidR="00750D83" w:rsidRPr="00441CD3" w:rsidRDefault="00750D83" w:rsidP="001F0CA0"/>
    <w:p w14:paraId="0DB950F5" w14:textId="77777777" w:rsidR="00750D83" w:rsidRPr="00441CD3" w:rsidRDefault="00750D83" w:rsidP="001F0CA0">
      <w:pPr>
        <w:rPr>
          <w:b/>
        </w:rPr>
      </w:pPr>
      <w:r w:rsidRPr="00441CD3">
        <w:rPr>
          <w:b/>
        </w:rPr>
        <w:t>d.</w:t>
      </w:r>
      <w:r w:rsidR="00E763C8">
        <w:rPr>
          <w:b/>
        </w:rPr>
        <w:t xml:space="preserve"> </w:t>
      </w:r>
      <w:r w:rsidRPr="00441CD3">
        <w:rPr>
          <w:b/>
        </w:rPr>
        <w:t>Links to Other Packages</w:t>
      </w:r>
      <w:r w:rsidR="0030231B" w:rsidRPr="00441CD3">
        <w:fldChar w:fldCharType="begin"/>
      </w:r>
      <w:r w:rsidRPr="00441CD3">
        <w:instrText xml:space="preserve"> XE "Linkages" </w:instrText>
      </w:r>
      <w:r w:rsidR="0030231B" w:rsidRPr="00441CD3">
        <w:fldChar w:fldCharType="end"/>
      </w:r>
      <w:r w:rsidRPr="00441CD3">
        <w:rPr>
          <w:b/>
        </w:rPr>
        <w:t>.</w:t>
      </w:r>
    </w:p>
    <w:p w14:paraId="19638F63" w14:textId="77777777" w:rsidR="00750D83" w:rsidRPr="00441CD3" w:rsidRDefault="00750D83" w:rsidP="009529AB">
      <w:pPr>
        <w:pStyle w:val="BodyTextIndent3"/>
        <w:ind w:left="0"/>
      </w:pPr>
      <w:r w:rsidRPr="00441CD3">
        <w:t xml:space="preserve">TIU interfaces, as appropriate, with such applications as Health Summary, Problem List, Patient Care Encounter/Visit Tracking, and Incomplete Record Tracking. Computerized Patient Record System (CPRS) further integrates </w:t>
      </w:r>
      <w:smartTag w:uri="urn:schemas-microsoft-com:office:smarttags" w:element="place">
        <w:r w:rsidRPr="00441CD3">
          <w:rPr>
            <w:b/>
          </w:rPr>
          <w:t>V</w:t>
        </w:r>
        <w:r w:rsidRPr="00441CD3">
          <w:rPr>
            <w:i/>
            <w:sz w:val="20"/>
            <w:szCs w:val="20"/>
          </w:rPr>
          <w:t>IST</w:t>
        </w:r>
        <w:r w:rsidRPr="00441CD3">
          <w:rPr>
            <w:b/>
          </w:rPr>
          <w:t>A</w:t>
        </w:r>
      </w:smartTag>
      <w:r w:rsidRPr="00441CD3">
        <w:t xml:space="preserve"> packages and allows point and click switching between packages.</w:t>
      </w:r>
    </w:p>
    <w:p w14:paraId="1B808E47" w14:textId="77777777" w:rsidR="00750D83" w:rsidRPr="00441CD3" w:rsidRDefault="00750D83" w:rsidP="001F0CA0">
      <w:pPr>
        <w:pStyle w:val="Helvetica"/>
      </w:pPr>
    </w:p>
    <w:p w14:paraId="2DDEEDF2" w14:textId="77777777" w:rsidR="00750D83" w:rsidRPr="00441CD3" w:rsidRDefault="00750D83" w:rsidP="001F0CA0">
      <w:r w:rsidRPr="00441CD3">
        <w:t xml:space="preserve">A new Health Summary component is available (through Patch GMTS*2.7*12), </w:t>
      </w:r>
      <w:r w:rsidRPr="00441CD3">
        <w:rPr>
          <w:i/>
        </w:rPr>
        <w:t>Selected Progress Notes</w:t>
      </w:r>
      <w:r w:rsidRPr="00441CD3">
        <w:t>, which allows selection of specific Progress Notes Titles for display on Health Summaries. The PN, DS, and CWAD components now extract data from TIU, rather than Progress Notes (GMRP), or Discharge Summary (GMRD). Care has been taken to assure that the formatting and content of the components have remained the same, except that the signature block information will now reflect the author's (and cosigner's) name and title at the time of signature, rather than displaying their current values at the time of output.</w:t>
      </w:r>
    </w:p>
    <w:p w14:paraId="5C5B2093" w14:textId="77777777" w:rsidR="00750D83" w:rsidRPr="00441CD3" w:rsidRDefault="00750D83" w:rsidP="001F0CA0">
      <w:pPr>
        <w:pStyle w:val="BodyTextIndent3"/>
      </w:pPr>
    </w:p>
    <w:p w14:paraId="2EFD8211" w14:textId="77777777" w:rsidR="00750D83" w:rsidRPr="00441CD3" w:rsidRDefault="00750D83" w:rsidP="001F0CA0">
      <w:pPr>
        <w:rPr>
          <w:b/>
        </w:rPr>
      </w:pPr>
      <w:r w:rsidRPr="00441CD3">
        <w:rPr>
          <w:b/>
        </w:rPr>
        <w:t>e.</w:t>
      </w:r>
      <w:r w:rsidR="00E763C8">
        <w:rPr>
          <w:b/>
        </w:rPr>
        <w:t xml:space="preserve"> </w:t>
      </w:r>
      <w:r w:rsidRPr="00441CD3">
        <w:rPr>
          <w:b/>
        </w:rPr>
        <w:t>Improved management of Documents.</w:t>
      </w:r>
    </w:p>
    <w:p w14:paraId="4E7397C6" w14:textId="77777777" w:rsidR="00750D83" w:rsidRPr="00441CD3" w:rsidRDefault="00750D83" w:rsidP="00B86930">
      <w:pPr>
        <w:numPr>
          <w:ilvl w:val="0"/>
          <w:numId w:val="2"/>
        </w:numPr>
      </w:pPr>
      <w:r w:rsidRPr="00441CD3">
        <w:t>TIU has a file structure called the Document Definition Hierarchy</w:t>
      </w:r>
      <w:r w:rsidR="0030231B" w:rsidRPr="00441CD3">
        <w:fldChar w:fldCharType="begin"/>
      </w:r>
      <w:r w:rsidRPr="00441CD3">
        <w:instrText xml:space="preserve"> XE "Document Definition Hierarchy" </w:instrText>
      </w:r>
      <w:r w:rsidR="0030231B" w:rsidRPr="00441CD3">
        <w:fldChar w:fldCharType="end"/>
      </w:r>
      <w:r w:rsidRPr="00441CD3">
        <w:t xml:space="preserve"> for defining elements and parameters of a document.</w:t>
      </w:r>
      <w:r w:rsidRPr="00441CD3">
        <w:rPr>
          <w:b/>
        </w:rPr>
        <w:t xml:space="preserve"> </w:t>
      </w:r>
      <w:r w:rsidRPr="00441CD3">
        <w:t>It allows</w:t>
      </w:r>
      <w:r w:rsidR="00711E77" w:rsidRPr="00441CD3">
        <w:t>:</w:t>
      </w:r>
      <w:r w:rsidRPr="00441CD3">
        <w:t xml:space="preserve"> </w:t>
      </w:r>
    </w:p>
    <w:p w14:paraId="4392595A" w14:textId="77777777" w:rsidR="00750D83" w:rsidRPr="00441CD3" w:rsidRDefault="00750D83" w:rsidP="00711E77">
      <w:pPr>
        <w:numPr>
          <w:ilvl w:val="1"/>
          <w:numId w:val="2"/>
        </w:numPr>
      </w:pPr>
      <w:r w:rsidRPr="00441CD3">
        <w:t>Inheritance of document characteristics, such as signing, cosigning, visit linkage, etc.</w:t>
      </w:r>
    </w:p>
    <w:p w14:paraId="607AA40A" w14:textId="77777777" w:rsidR="00750D83" w:rsidRPr="00441CD3" w:rsidRDefault="00750D83" w:rsidP="00711E77">
      <w:pPr>
        <w:numPr>
          <w:ilvl w:val="1"/>
          <w:numId w:val="2"/>
        </w:numPr>
      </w:pPr>
      <w:r w:rsidRPr="00441CD3">
        <w:t>Site definition of document characteristics</w:t>
      </w:r>
    </w:p>
    <w:p w14:paraId="5BF4055F" w14:textId="77777777" w:rsidR="00750D83" w:rsidRPr="00441CD3" w:rsidRDefault="00750D83" w:rsidP="00711E77">
      <w:pPr>
        <w:numPr>
          <w:ilvl w:val="1"/>
          <w:numId w:val="2"/>
        </w:numPr>
      </w:pPr>
      <w:r w:rsidRPr="00441CD3">
        <w:t>Shared components</w:t>
      </w:r>
    </w:p>
    <w:p w14:paraId="3B7F0360" w14:textId="77777777" w:rsidR="00750D83" w:rsidRPr="00441CD3" w:rsidRDefault="00750D83" w:rsidP="00711E77">
      <w:pPr>
        <w:numPr>
          <w:ilvl w:val="1"/>
          <w:numId w:val="2"/>
        </w:numPr>
      </w:pPr>
      <w:r w:rsidRPr="00441CD3">
        <w:t>Ownership (personal or class) of document definitions</w:t>
      </w:r>
    </w:p>
    <w:p w14:paraId="12B14901" w14:textId="77777777" w:rsidR="00750D83" w:rsidRPr="00441CD3" w:rsidRDefault="00750D83" w:rsidP="00711E77">
      <w:pPr>
        <w:numPr>
          <w:ilvl w:val="1"/>
          <w:numId w:val="2"/>
        </w:numPr>
      </w:pPr>
      <w:r w:rsidRPr="00441CD3">
        <w:t>Boilerplate text</w:t>
      </w:r>
      <w:r w:rsidR="0030231B" w:rsidRPr="00441CD3">
        <w:fldChar w:fldCharType="begin"/>
      </w:r>
      <w:r w:rsidRPr="00441CD3">
        <w:instrText xml:space="preserve"> XE "Boilerplate" </w:instrText>
      </w:r>
      <w:r w:rsidR="0030231B" w:rsidRPr="00441CD3">
        <w:fldChar w:fldCharType="end"/>
      </w:r>
      <w:r w:rsidRPr="00441CD3">
        <w:t xml:space="preserve"> functionality</w:t>
      </w:r>
    </w:p>
    <w:p w14:paraId="364A57A6" w14:textId="77777777" w:rsidR="00750D83" w:rsidRPr="00441CD3" w:rsidRDefault="00750D83" w:rsidP="00711E77">
      <w:pPr>
        <w:numPr>
          <w:ilvl w:val="1"/>
          <w:numId w:val="2"/>
        </w:numPr>
      </w:pPr>
      <w:r w:rsidRPr="00441CD3">
        <w:t>Interdisciplinary Note functionality.</w:t>
      </w:r>
    </w:p>
    <w:p w14:paraId="5D113C31" w14:textId="77777777" w:rsidR="009529AB" w:rsidRPr="00441CD3" w:rsidRDefault="00750D83" w:rsidP="00711E77">
      <w:pPr>
        <w:numPr>
          <w:ilvl w:val="1"/>
          <w:numId w:val="2"/>
        </w:numPr>
      </w:pPr>
      <w:r w:rsidRPr="00441CD3">
        <w:t xml:space="preserve">Embedded “Object” functionality which can extract data from </w:t>
      </w:r>
      <w:proofErr w:type="spellStart"/>
      <w:r w:rsidRPr="00441CD3">
        <w:t>other</w:t>
      </w:r>
      <w:r w:rsidRPr="00441CD3">
        <w:rPr>
          <w:b/>
        </w:rPr>
        <w:t>V</w:t>
      </w:r>
      <w:r w:rsidRPr="00441CD3">
        <w:rPr>
          <w:i/>
          <w:sz w:val="20"/>
          <w:szCs w:val="20"/>
        </w:rPr>
        <w:t>IST</w:t>
      </w:r>
      <w:r w:rsidRPr="00441CD3">
        <w:rPr>
          <w:b/>
        </w:rPr>
        <w:t>A</w:t>
      </w:r>
      <w:proofErr w:type="spellEnd"/>
      <w:r w:rsidRPr="00441CD3">
        <w:t xml:space="preserve"> packages and insert it into boilerplate text</w:t>
      </w:r>
    </w:p>
    <w:p w14:paraId="793F092D" w14:textId="77777777" w:rsidR="00711E77" w:rsidRPr="00441CD3" w:rsidRDefault="00711E77" w:rsidP="00711E77"/>
    <w:p w14:paraId="024FFA56" w14:textId="77777777" w:rsidR="00711E77" w:rsidRPr="00441CD3" w:rsidRDefault="00711E77" w:rsidP="00711E77">
      <w:pPr>
        <w:pStyle w:val="Heading3"/>
      </w:pPr>
      <w:bookmarkStart w:id="10" w:name="_Recent_Patches"/>
      <w:bookmarkStart w:id="11" w:name="_Toc161400567"/>
      <w:bookmarkEnd w:id="10"/>
      <w:r w:rsidRPr="00441CD3">
        <w:t>Recent Patches</w:t>
      </w:r>
      <w:bookmarkEnd w:id="11"/>
    </w:p>
    <w:p w14:paraId="5A5D1ADE" w14:textId="5C16790F" w:rsidR="004517C6" w:rsidRDefault="004517C6" w:rsidP="00E900D2">
      <w:pPr>
        <w:pStyle w:val="BodyText"/>
        <w:numPr>
          <w:ilvl w:val="0"/>
          <w:numId w:val="36"/>
        </w:numPr>
        <w:suppressAutoHyphens w:val="0"/>
        <w:spacing w:before="120"/>
        <w:ind w:left="720"/>
        <w:rPr>
          <w:b/>
          <w:bCs w:val="0"/>
        </w:rPr>
      </w:pPr>
      <w:bookmarkStart w:id="12" w:name="Patch_TIU_1_338"/>
      <w:bookmarkStart w:id="13" w:name="Patch_TIU_1_330"/>
      <w:bookmarkEnd w:id="12"/>
      <w:r>
        <w:rPr>
          <w:b/>
          <w:bCs w:val="0"/>
        </w:rPr>
        <w:t xml:space="preserve">Patch TIU*1.0*364 </w:t>
      </w:r>
      <w:r w:rsidR="00A14812">
        <w:rPr>
          <w:b/>
          <w:bCs w:val="0"/>
        </w:rPr>
        <w:t>–</w:t>
      </w:r>
      <w:r>
        <w:rPr>
          <w:b/>
          <w:bCs w:val="0"/>
        </w:rPr>
        <w:t xml:space="preserve"> </w:t>
      </w:r>
      <w:r w:rsidR="00A14812">
        <w:rPr>
          <w:b/>
          <w:bCs w:val="0"/>
        </w:rPr>
        <w:t>Updated TIU User Manual 508 Issues</w:t>
      </w:r>
    </w:p>
    <w:p w14:paraId="75699225" w14:textId="0D053650" w:rsidR="00A14812" w:rsidRDefault="00A14812" w:rsidP="00A14812">
      <w:pPr>
        <w:pStyle w:val="BodyText"/>
        <w:suppressAutoHyphens w:val="0"/>
        <w:spacing w:before="120"/>
        <w:ind w:left="720"/>
      </w:pPr>
      <w:r>
        <w:t>Fixes the following accessibility (508 compliance) issues:</w:t>
      </w:r>
    </w:p>
    <w:p w14:paraId="652F2C42" w14:textId="398B64F1" w:rsidR="00A14812" w:rsidRDefault="00A14812" w:rsidP="00A14812">
      <w:pPr>
        <w:pStyle w:val="BodyText"/>
        <w:numPr>
          <w:ilvl w:val="0"/>
          <w:numId w:val="39"/>
        </w:numPr>
        <w:suppressAutoHyphens w:val="0"/>
        <w:spacing w:before="120"/>
      </w:pPr>
      <w:r>
        <w:t xml:space="preserve">Sets </w:t>
      </w:r>
      <w:r w:rsidR="001E115E">
        <w:t xml:space="preserve">all </w:t>
      </w:r>
      <w:r>
        <w:t>the headers to Heading 1, Heading 2, Heading 3, Heading 4, and Heading 5</w:t>
      </w:r>
    </w:p>
    <w:p w14:paraId="1E03DA89" w14:textId="7FC5224B" w:rsidR="00BE142F" w:rsidRDefault="00A14812" w:rsidP="00DF31EC">
      <w:pPr>
        <w:pStyle w:val="BodyText"/>
        <w:numPr>
          <w:ilvl w:val="0"/>
          <w:numId w:val="39"/>
        </w:numPr>
        <w:suppressAutoHyphens w:val="0"/>
        <w:spacing w:before="120"/>
      </w:pPr>
      <w:r>
        <w:t>Fixes the tables</w:t>
      </w:r>
    </w:p>
    <w:p w14:paraId="75995303" w14:textId="0DCF0770" w:rsidR="00F71762" w:rsidRDefault="00F71762" w:rsidP="00E900D2">
      <w:pPr>
        <w:pStyle w:val="BodyText"/>
        <w:numPr>
          <w:ilvl w:val="0"/>
          <w:numId w:val="36"/>
        </w:numPr>
        <w:suppressAutoHyphens w:val="0"/>
        <w:spacing w:before="120"/>
        <w:ind w:left="720"/>
        <w:rPr>
          <w:b/>
          <w:bCs w:val="0"/>
        </w:rPr>
      </w:pPr>
      <w:r>
        <w:rPr>
          <w:b/>
          <w:bCs w:val="0"/>
        </w:rPr>
        <w:t xml:space="preserve">Patch TIU*1.0*359 - </w:t>
      </w:r>
      <w:r w:rsidRPr="00F71762">
        <w:rPr>
          <w:b/>
          <w:bCs w:val="0"/>
        </w:rPr>
        <w:t>LGBTQIA+ TIU/H</w:t>
      </w:r>
      <w:r>
        <w:rPr>
          <w:b/>
          <w:bCs w:val="0"/>
        </w:rPr>
        <w:t>ealth</w:t>
      </w:r>
      <w:r w:rsidRPr="00F71762">
        <w:rPr>
          <w:b/>
          <w:bCs w:val="0"/>
        </w:rPr>
        <w:t xml:space="preserve"> S</w:t>
      </w:r>
      <w:r>
        <w:rPr>
          <w:b/>
          <w:bCs w:val="0"/>
        </w:rPr>
        <w:t>ummary</w:t>
      </w:r>
      <w:r w:rsidRPr="00F71762">
        <w:rPr>
          <w:b/>
          <w:bCs w:val="0"/>
        </w:rPr>
        <w:t xml:space="preserve"> O</w:t>
      </w:r>
      <w:r>
        <w:rPr>
          <w:b/>
          <w:bCs w:val="0"/>
        </w:rPr>
        <w:t>bjects</w:t>
      </w:r>
    </w:p>
    <w:p w14:paraId="6E1D7EAE" w14:textId="791388D9" w:rsidR="00F71762" w:rsidRDefault="00F71762" w:rsidP="00F71762">
      <w:pPr>
        <w:pStyle w:val="BodyText"/>
        <w:suppressAutoHyphens w:val="0"/>
        <w:spacing w:before="120"/>
        <w:ind w:left="720"/>
      </w:pPr>
      <w:r>
        <w:t>Creates the following TIU/Health Summary Objects:</w:t>
      </w:r>
    </w:p>
    <w:p w14:paraId="7D75DC2C" w14:textId="30766EE8" w:rsidR="00F71762" w:rsidRDefault="00F71762" w:rsidP="00F71762">
      <w:pPr>
        <w:pStyle w:val="BodyText"/>
        <w:numPr>
          <w:ilvl w:val="0"/>
          <w:numId w:val="39"/>
        </w:numPr>
        <w:suppressAutoHyphens w:val="0"/>
        <w:spacing w:before="120"/>
      </w:pPr>
      <w:r w:rsidRPr="00F71762">
        <w:t>VA-MAS DEM GENDER IDENTITY</w:t>
      </w:r>
      <w:r>
        <w:t>: Displays</w:t>
      </w:r>
      <w:r w:rsidR="00AB6058">
        <w:t xml:space="preserve"> </w:t>
      </w:r>
      <w:r>
        <w:t xml:space="preserve">a patient’s </w:t>
      </w:r>
      <w:r w:rsidRPr="00F71762">
        <w:t>self-identified gender identity</w:t>
      </w:r>
      <w:r>
        <w:t>.</w:t>
      </w:r>
    </w:p>
    <w:p w14:paraId="34C1F9C9" w14:textId="11B98D2F" w:rsidR="00F71762" w:rsidRDefault="00F71762" w:rsidP="00F71762">
      <w:pPr>
        <w:pStyle w:val="BodyText"/>
        <w:numPr>
          <w:ilvl w:val="0"/>
          <w:numId w:val="39"/>
        </w:numPr>
        <w:suppressAutoHyphens w:val="0"/>
        <w:spacing w:before="120"/>
      </w:pPr>
      <w:r w:rsidRPr="00F71762">
        <w:t>VA-MAS DEM PRONOUNS</w:t>
      </w:r>
      <w:r>
        <w:t>: Displays</w:t>
      </w:r>
      <w:r w:rsidR="00AB6058">
        <w:t xml:space="preserve"> </w:t>
      </w:r>
      <w:r>
        <w:t xml:space="preserve">a patient’s </w:t>
      </w:r>
      <w:r w:rsidRPr="00F71762">
        <w:t>preferred pronouns</w:t>
      </w:r>
      <w:r>
        <w:t>.</w:t>
      </w:r>
    </w:p>
    <w:p w14:paraId="54F7885C" w14:textId="54624C33" w:rsidR="00F71762" w:rsidRPr="006214C8" w:rsidRDefault="00F71762" w:rsidP="006214C8">
      <w:pPr>
        <w:pStyle w:val="BodyText"/>
        <w:numPr>
          <w:ilvl w:val="0"/>
          <w:numId w:val="39"/>
        </w:numPr>
        <w:suppressAutoHyphens w:val="0"/>
        <w:spacing w:before="120"/>
      </w:pPr>
      <w:r w:rsidRPr="00F71762">
        <w:lastRenderedPageBreak/>
        <w:t>VA-MAS DEM SEXUAL ORIENTATION</w:t>
      </w:r>
      <w:r>
        <w:t>: Displays information</w:t>
      </w:r>
      <w:r w:rsidR="00AB6058">
        <w:t xml:space="preserve"> about </w:t>
      </w:r>
      <w:r>
        <w:t xml:space="preserve">a patient’s </w:t>
      </w:r>
      <w:r w:rsidRPr="00F71762">
        <w:t>sexual orientation</w:t>
      </w:r>
      <w:r>
        <w:t>.</w:t>
      </w:r>
    </w:p>
    <w:p w14:paraId="4DA543A7" w14:textId="4C5F0D98" w:rsidR="00E900D2" w:rsidRPr="00E900D2" w:rsidRDefault="00354DFB" w:rsidP="00E900D2">
      <w:pPr>
        <w:pStyle w:val="BodyText"/>
        <w:numPr>
          <w:ilvl w:val="0"/>
          <w:numId w:val="36"/>
        </w:numPr>
        <w:suppressAutoHyphens w:val="0"/>
        <w:spacing w:before="120"/>
        <w:ind w:left="720"/>
        <w:rPr>
          <w:b/>
          <w:bCs w:val="0"/>
        </w:rPr>
      </w:pPr>
      <w:r w:rsidRPr="00354DFB">
        <w:rPr>
          <w:b/>
          <w:bCs w:val="0"/>
        </w:rPr>
        <w:t>Patch TIU*1.0*343 – Audit editing of Signed Documents</w:t>
      </w:r>
      <w:r>
        <w:rPr>
          <w:b/>
          <w:bCs w:val="0"/>
        </w:rPr>
        <w:br/>
      </w:r>
      <w:r w:rsidRPr="00186B50">
        <w:t>Provides</w:t>
      </w:r>
      <w:r w:rsidRPr="00091D79">
        <w:t xml:space="preserve"> </w:t>
      </w:r>
      <w:r w:rsidRPr="00354DFB">
        <w:rPr>
          <w:bCs w:val="0"/>
          <w:color w:val="000000"/>
        </w:rPr>
        <w:t>conditional auditing to the TIU DOCUMENT file along with new functionality to access audit information for a document</w:t>
      </w:r>
      <w:r w:rsidR="005031FB">
        <w:rPr>
          <w:bCs w:val="0"/>
          <w:color w:val="000000"/>
        </w:rPr>
        <w:t>.</w:t>
      </w:r>
      <w:r w:rsidR="00E900D2">
        <w:rPr>
          <w:bCs w:val="0"/>
          <w:color w:val="000000"/>
        </w:rPr>
        <w:t xml:space="preserve"> </w:t>
      </w:r>
    </w:p>
    <w:p w14:paraId="66A504D3" w14:textId="535896D8" w:rsidR="00E900D2" w:rsidRPr="00E900D2" w:rsidRDefault="006A540D" w:rsidP="00E900D2">
      <w:pPr>
        <w:pStyle w:val="BodyText"/>
        <w:suppressAutoHyphens w:val="0"/>
        <w:spacing w:before="120"/>
        <w:ind w:left="720"/>
        <w:rPr>
          <w:b/>
          <w:bCs w:val="0"/>
        </w:rPr>
      </w:pPr>
      <w:r w:rsidRPr="00081CC5">
        <w:rPr>
          <w:sz w:val="40"/>
          <w:szCs w:val="40"/>
        </w:rPr>
        <w:sym w:font="Wingdings" w:char="F046"/>
      </w:r>
      <w:r w:rsidRPr="00081CC5">
        <w:tab/>
      </w:r>
      <w:r w:rsidRPr="008543EA">
        <w:rPr>
          <w:b/>
        </w:rPr>
        <w:t>NOTE:</w:t>
      </w:r>
      <w:r w:rsidRPr="00081CC5">
        <w:t xml:space="preserve"> </w:t>
      </w:r>
      <w:r w:rsidR="00E900D2" w:rsidRPr="00E900D2">
        <w:t xml:space="preserve">Auditing </w:t>
      </w:r>
      <w:r w:rsidR="00E900D2">
        <w:t>is</w:t>
      </w:r>
      <w:r w:rsidR="00E900D2" w:rsidRPr="00E900D2">
        <w:t xml:space="preserve"> performed on signed (legally authenticated) documents only.</w:t>
      </w:r>
    </w:p>
    <w:p w14:paraId="3D7FE5CE" w14:textId="4AF1CD31" w:rsidR="00152CC3" w:rsidRDefault="00152CC3" w:rsidP="005031FB">
      <w:pPr>
        <w:pStyle w:val="BodyText"/>
        <w:numPr>
          <w:ilvl w:val="0"/>
          <w:numId w:val="36"/>
        </w:numPr>
        <w:suppressAutoHyphens w:val="0"/>
        <w:spacing w:before="120" w:line="259" w:lineRule="auto"/>
        <w:ind w:left="720"/>
      </w:pPr>
      <w:r>
        <w:rPr>
          <w:b/>
        </w:rPr>
        <w:t xml:space="preserve">Patch TIU*1.0*338 </w:t>
      </w:r>
      <w:r w:rsidRPr="008B7F56">
        <w:rPr>
          <w:b/>
        </w:rPr>
        <w:t xml:space="preserve">– </w:t>
      </w:r>
      <w:r w:rsidRPr="00D77DB8">
        <w:rPr>
          <w:b/>
        </w:rPr>
        <w:t>Addresses the release of new Copy/Paste Tracking</w:t>
      </w:r>
      <w:r>
        <w:t xml:space="preserve"> </w:t>
      </w:r>
      <w:r w:rsidRPr="002D3D3F">
        <w:t>functionality</w:t>
      </w:r>
      <w:r>
        <w:t xml:space="preserve">, as well as a </w:t>
      </w:r>
      <w:r w:rsidRPr="002D3D3F">
        <w:t>corresponding</w:t>
      </w:r>
      <w:r w:rsidR="00745076">
        <w:t xml:space="preserve"> delimited</w:t>
      </w:r>
      <w:r w:rsidRPr="002D3D3F">
        <w:t xml:space="preserve"> report to assist</w:t>
      </w:r>
      <w:r>
        <w:t xml:space="preserve"> </w:t>
      </w:r>
      <w:r w:rsidRPr="002D3D3F">
        <w:t>with review processes based on the Copy/Paste Tracking data available. Th</w:t>
      </w:r>
      <w:r>
        <w:t>e</w:t>
      </w:r>
      <w:r w:rsidRPr="002D3D3F">
        <w:t xml:space="preserve"> patch also provides a new option</w:t>
      </w:r>
      <w:r>
        <w:t xml:space="preserve"> that delivers the </w:t>
      </w:r>
      <w:r w:rsidRPr="002D3D3F">
        <w:t>functionality for</w:t>
      </w:r>
      <w:r>
        <w:t xml:space="preserve"> </w:t>
      </w:r>
      <w:r w:rsidRPr="002D3D3F">
        <w:t>users to analyze, report, and fix entries in the TIU TEMPLATE (#8927)</w:t>
      </w:r>
      <w:r>
        <w:t xml:space="preserve"> f</w:t>
      </w:r>
      <w:r w:rsidRPr="002D3D3F">
        <w:t>ile for long lines that may cause wrapping issues when placed into a</w:t>
      </w:r>
      <w:r>
        <w:t xml:space="preserve"> </w:t>
      </w:r>
      <w:r w:rsidRPr="002D3D3F">
        <w:t xml:space="preserve">document. The new option TIU ANALYZE/UPDATE FILE 8927 </w:t>
      </w:r>
      <w:r>
        <w:t>has been added to</w:t>
      </w:r>
      <w:r w:rsidRPr="002D3D3F">
        <w:t xml:space="preserve"> the "TIU Template </w:t>
      </w:r>
      <w:proofErr w:type="spellStart"/>
      <w:r w:rsidRPr="002D3D3F">
        <w:t>Mgmt</w:t>
      </w:r>
      <w:proofErr w:type="spellEnd"/>
      <w:r w:rsidRPr="002D3D3F">
        <w:t xml:space="preserve"> Functions" [TIU IRM TEMPLATE MGMT] menu.</w:t>
      </w:r>
    </w:p>
    <w:p w14:paraId="4F14A556" w14:textId="5CC4D32E" w:rsidR="00152CC3" w:rsidRDefault="00152CC3" w:rsidP="00EB405C">
      <w:pPr>
        <w:spacing w:after="120"/>
        <w:ind w:left="720" w:right="-990"/>
      </w:pPr>
      <w:r w:rsidRPr="002D3D3F">
        <w:t>Th</w:t>
      </w:r>
      <w:r>
        <w:t>e</w:t>
      </w:r>
      <w:r w:rsidRPr="002D3D3F">
        <w:t xml:space="preserve"> patch </w:t>
      </w:r>
      <w:r w:rsidR="00EB405C">
        <w:t xml:space="preserve">also </w:t>
      </w:r>
      <w:r w:rsidRPr="002D3D3F">
        <w:t>fixes an issue when resolving filing errors that occur when</w:t>
      </w:r>
      <w:r>
        <w:t xml:space="preserve"> </w:t>
      </w:r>
      <w:r w:rsidRPr="002D3D3F">
        <w:t>uploading transcribed progress notes. Previously, certain filing errors</w:t>
      </w:r>
      <w:r>
        <w:t xml:space="preserve"> </w:t>
      </w:r>
      <w:r w:rsidRPr="002D3D3F">
        <w:t xml:space="preserve">were not able to be easily resolved from the view alert. This </w:t>
      </w:r>
      <w:r>
        <w:t>issue has been resolved with this patch.</w:t>
      </w:r>
    </w:p>
    <w:p w14:paraId="2F986961" w14:textId="77777777" w:rsidR="00152CC3" w:rsidRDefault="00152CC3" w:rsidP="00152CC3">
      <w:pPr>
        <w:spacing w:after="120"/>
        <w:ind w:right="-990"/>
        <w:rPr>
          <w:b/>
        </w:rPr>
      </w:pPr>
    </w:p>
    <w:p w14:paraId="3321DCF0" w14:textId="0ADCAE3A" w:rsidR="00B8713F" w:rsidRPr="008B7F56" w:rsidRDefault="00B8713F" w:rsidP="00B8713F">
      <w:pPr>
        <w:spacing w:after="120"/>
        <w:ind w:right="-990"/>
        <w:rPr>
          <w:b/>
        </w:rPr>
      </w:pPr>
      <w:r w:rsidRPr="008B7F56">
        <w:rPr>
          <w:b/>
        </w:rPr>
        <w:t>Patch TIU*1.0*330</w:t>
      </w:r>
      <w:bookmarkEnd w:id="13"/>
      <w:r w:rsidRPr="008B7F56">
        <w:rPr>
          <w:b/>
        </w:rPr>
        <w:t xml:space="preserve"> – Addresses functionality for two new Note Titles for the Cutover tool</w:t>
      </w:r>
    </w:p>
    <w:p w14:paraId="3525B157" w14:textId="77777777" w:rsidR="00B8713F" w:rsidRDefault="00B8713F" w:rsidP="00B8713F">
      <w:pPr>
        <w:pStyle w:val="TableParagraph"/>
        <w:tabs>
          <w:tab w:val="left" w:pos="793"/>
          <w:tab w:val="left" w:pos="794"/>
        </w:tabs>
        <w:spacing w:before="1"/>
        <w:ind w:right="394"/>
        <w:rPr>
          <w:sz w:val="24"/>
          <w:szCs w:val="24"/>
        </w:rPr>
      </w:pPr>
      <w:r>
        <w:rPr>
          <w:sz w:val="24"/>
          <w:szCs w:val="24"/>
        </w:rPr>
        <w:t>This patch creates a new Document Class</w:t>
      </w:r>
      <w:r w:rsidRPr="00B8713F">
        <w:rPr>
          <w:sz w:val="24"/>
          <w:szCs w:val="24"/>
        </w:rPr>
        <w:t xml:space="preserve"> </w:t>
      </w:r>
      <w:r>
        <w:rPr>
          <w:sz w:val="24"/>
          <w:szCs w:val="24"/>
        </w:rPr>
        <w:t>and two new note titles:</w:t>
      </w:r>
    </w:p>
    <w:p w14:paraId="02111B65" w14:textId="77777777" w:rsidR="00B8713F" w:rsidRDefault="00B8713F" w:rsidP="00C90B3F">
      <w:pPr>
        <w:pStyle w:val="TableParagraph"/>
        <w:numPr>
          <w:ilvl w:val="1"/>
          <w:numId w:val="32"/>
        </w:numPr>
        <w:tabs>
          <w:tab w:val="left" w:pos="793"/>
          <w:tab w:val="left" w:pos="794"/>
        </w:tabs>
        <w:spacing w:before="120" w:after="120" w:line="238" w:lineRule="auto"/>
        <w:ind w:left="720" w:right="720"/>
        <w:rPr>
          <w:sz w:val="24"/>
          <w:szCs w:val="24"/>
        </w:rPr>
      </w:pPr>
      <w:r w:rsidRPr="00B8713F">
        <w:rPr>
          <w:sz w:val="24"/>
          <w:szCs w:val="24"/>
        </w:rPr>
        <w:t>EHRM CUTOVER [PARENT</w:t>
      </w:r>
      <w:r w:rsidRPr="00B8713F">
        <w:rPr>
          <w:spacing w:val="-15"/>
          <w:sz w:val="24"/>
          <w:szCs w:val="24"/>
        </w:rPr>
        <w:t xml:space="preserve"> </w:t>
      </w:r>
      <w:r w:rsidRPr="00B8713F">
        <w:rPr>
          <w:sz w:val="24"/>
          <w:szCs w:val="24"/>
        </w:rPr>
        <w:t>FACILITY NAME]</w:t>
      </w:r>
    </w:p>
    <w:p w14:paraId="65549B6D" w14:textId="0EE837BC" w:rsidR="00B8713F" w:rsidRDefault="00B8713F" w:rsidP="00C90B3F">
      <w:pPr>
        <w:pStyle w:val="TableParagraph"/>
        <w:numPr>
          <w:ilvl w:val="1"/>
          <w:numId w:val="32"/>
        </w:numPr>
        <w:tabs>
          <w:tab w:val="left" w:pos="793"/>
          <w:tab w:val="left" w:pos="794"/>
        </w:tabs>
        <w:spacing w:before="120" w:after="120" w:line="238" w:lineRule="auto"/>
        <w:ind w:left="720" w:right="720"/>
        <w:rPr>
          <w:sz w:val="24"/>
          <w:szCs w:val="24"/>
        </w:rPr>
      </w:pPr>
      <w:r w:rsidRPr="00B8713F">
        <w:rPr>
          <w:sz w:val="24"/>
          <w:szCs w:val="24"/>
        </w:rPr>
        <w:t>EHRM CUTOVER CLINICAL REMINDERS [PARENT FACILITY NAME]</w:t>
      </w:r>
    </w:p>
    <w:p w14:paraId="365C8300" w14:textId="77777777" w:rsidR="008543EA" w:rsidRPr="008543EA" w:rsidRDefault="008543EA" w:rsidP="00854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33"/>
        <w:rPr>
          <w:color w:val="000000"/>
        </w:rPr>
      </w:pPr>
      <w:r w:rsidRPr="00081CC5">
        <w:rPr>
          <w:sz w:val="40"/>
          <w:szCs w:val="40"/>
        </w:rPr>
        <w:sym w:font="Wingdings" w:char="F046"/>
      </w:r>
      <w:r w:rsidRPr="00081CC5">
        <w:tab/>
      </w:r>
      <w:bookmarkStart w:id="14" w:name="Security_Key"/>
      <w:bookmarkEnd w:id="14"/>
      <w:r w:rsidRPr="008543EA">
        <w:rPr>
          <w:b/>
        </w:rPr>
        <w:t>NOTE:</w:t>
      </w:r>
      <w:r w:rsidRPr="00081CC5">
        <w:t xml:space="preserve"> </w:t>
      </w:r>
      <w:r>
        <w:t>The Cutover Note option requires the CPRS ORVCO Security Key.</w:t>
      </w:r>
    </w:p>
    <w:p w14:paraId="18471DA5" w14:textId="77777777" w:rsidR="008A6773" w:rsidRDefault="008A6773" w:rsidP="00F16AE2"/>
    <w:p w14:paraId="24A48F09" w14:textId="77777777" w:rsidR="00DC5D3C" w:rsidRDefault="00DC5D3C" w:rsidP="00EB0753">
      <w:pPr>
        <w:spacing w:after="120"/>
        <w:ind w:right="-990"/>
        <w:rPr>
          <w:b/>
        </w:rPr>
      </w:pPr>
      <w:bookmarkStart w:id="15" w:name="patch_or_3_420_start"/>
      <w:bookmarkStart w:id="16" w:name="TIU_324_PD_pg2"/>
      <w:bookmarkStart w:id="17" w:name="TIU_1_305_DescripStart"/>
      <w:bookmarkEnd w:id="15"/>
      <w:bookmarkEnd w:id="16"/>
      <w:r w:rsidRPr="00DC5D3C">
        <w:rPr>
          <w:b/>
        </w:rPr>
        <w:t>Patch TIU*1.0*324 – Address</w:t>
      </w:r>
      <w:r w:rsidR="00E763C8">
        <w:rPr>
          <w:b/>
        </w:rPr>
        <w:t>es</w:t>
      </w:r>
      <w:r w:rsidRPr="00DC5D3C">
        <w:rPr>
          <w:b/>
        </w:rPr>
        <w:t xml:space="preserve"> </w:t>
      </w:r>
      <w:r w:rsidR="00E763C8" w:rsidRPr="00DC5D3C">
        <w:rPr>
          <w:b/>
        </w:rPr>
        <w:t xml:space="preserve">functionality </w:t>
      </w:r>
      <w:r w:rsidRPr="00DC5D3C">
        <w:rPr>
          <w:b/>
        </w:rPr>
        <w:t>issues found with patch TIU*1.0*296</w:t>
      </w:r>
    </w:p>
    <w:p w14:paraId="5810036A" w14:textId="77777777" w:rsidR="00DC5D3C" w:rsidRPr="00DC5D3C" w:rsidRDefault="00DC5D3C" w:rsidP="00C90B3F">
      <w:pPr>
        <w:numPr>
          <w:ilvl w:val="0"/>
          <w:numId w:val="30"/>
        </w:numPr>
        <w:spacing w:after="120"/>
        <w:ind w:right="-990"/>
        <w:rPr>
          <w:b/>
        </w:rPr>
      </w:pPr>
      <w:r>
        <w:rPr>
          <w:rFonts w:cs="Arial"/>
        </w:rPr>
        <w:t xml:space="preserve">TIU*1.0*296 added </w:t>
      </w:r>
      <w:r w:rsidRPr="00DC5D3C">
        <w:t>TIU TEXT EVENTS.</w:t>
      </w:r>
      <w:r w:rsidR="00E763C8">
        <w:t xml:space="preserve"> </w:t>
      </w:r>
    </w:p>
    <w:p w14:paraId="795FEDB8" w14:textId="77777777" w:rsidR="00DC5D3C" w:rsidRPr="00DC5D3C" w:rsidRDefault="00DC5D3C" w:rsidP="00C90B3F">
      <w:pPr>
        <w:numPr>
          <w:ilvl w:val="0"/>
          <w:numId w:val="30"/>
        </w:numPr>
        <w:spacing w:after="120"/>
        <w:ind w:right="-990"/>
        <w:rPr>
          <w:b/>
        </w:rPr>
      </w:pPr>
      <w:r w:rsidRPr="00DC5D3C">
        <w:t>For the setup of the TIU TEXT EVENTS file (#8925.71)</w:t>
      </w:r>
      <w:r w:rsidR="00E763C8">
        <w:t xml:space="preserve"> </w:t>
      </w:r>
      <w:r w:rsidRPr="00DC5D3C">
        <w:t>the fields CASE SENSITIVE (.03) &amp; INCLUDE SPACES (.04) will no longer be prompted.</w:t>
      </w:r>
      <w:r w:rsidR="00E763C8">
        <w:t xml:space="preserve"> </w:t>
      </w:r>
      <w:r w:rsidRPr="00DC5D3C">
        <w:t>The search for defined events will not be case sensitive and spaces will be stripped from the search text as well as the TIU Note when determining if an alert will be sent.</w:t>
      </w:r>
    </w:p>
    <w:p w14:paraId="702FA17B" w14:textId="77777777" w:rsidR="00DC5D3C" w:rsidRPr="00DC5D3C" w:rsidRDefault="00DC5D3C" w:rsidP="00C90B3F">
      <w:pPr>
        <w:numPr>
          <w:ilvl w:val="0"/>
          <w:numId w:val="30"/>
        </w:numPr>
        <w:autoSpaceDE w:val="0"/>
        <w:autoSpaceDN w:val="0"/>
        <w:adjustRightInd w:val="0"/>
      </w:pPr>
      <w:r w:rsidRPr="00DC5D3C">
        <w:t>When the first IEN in file 8925.71 has INCLUDE SPACES = NO and the corresponding search text is not found in the note text, then no other TIU Events' search text will work.</w:t>
      </w:r>
      <w:r w:rsidR="00E763C8">
        <w:t xml:space="preserve"> </w:t>
      </w:r>
      <w:r w:rsidRPr="00DC5D3C">
        <w:t>The 'Include Spaces' functionality is also flawed in that when it was set to NO, spaces were only stripped from the TIU Note text and not from the search text.</w:t>
      </w:r>
      <w:r w:rsidR="00E763C8">
        <w:t xml:space="preserve"> </w:t>
      </w:r>
      <w:r w:rsidRPr="00DC5D3C">
        <w:t xml:space="preserve">This patch removes the prompt for INCLUDE SPACES from the option </w:t>
      </w:r>
      <w:r w:rsidRPr="00DC5D3C">
        <w:lastRenderedPageBreak/>
        <w:t xml:space="preserve">TIU TEXT EVENT EDIT and spaces will now be removed from both search text as well as TIU note text during the text search comparison. </w:t>
      </w:r>
    </w:p>
    <w:p w14:paraId="6E52CC6A" w14:textId="77777777" w:rsidR="00DC5D3C" w:rsidRDefault="00DC5D3C" w:rsidP="00EB0753">
      <w:pPr>
        <w:autoSpaceDE w:val="0"/>
        <w:autoSpaceDN w:val="0"/>
        <w:adjustRightInd w:val="0"/>
        <w:ind w:left="360"/>
      </w:pPr>
      <w:r w:rsidRPr="00DC5D3C">
        <w:t xml:space="preserve"> </w:t>
      </w:r>
    </w:p>
    <w:p w14:paraId="7978EB86" w14:textId="77777777" w:rsidR="00DC5D3C" w:rsidRPr="00DC5D3C" w:rsidRDefault="00DC5D3C" w:rsidP="00C90B3F">
      <w:pPr>
        <w:numPr>
          <w:ilvl w:val="0"/>
          <w:numId w:val="30"/>
        </w:numPr>
        <w:autoSpaceDE w:val="0"/>
        <w:autoSpaceDN w:val="0"/>
        <w:adjustRightInd w:val="0"/>
      </w:pPr>
      <w:r w:rsidRPr="00DC5D3C">
        <w:t>The Case Sensitivity functionality was not fully programmed and will be removed since case sensitivity would increase the odds of an alert not being sent due only to a case mismatch.</w:t>
      </w:r>
      <w:r w:rsidR="00E763C8">
        <w:t xml:space="preserve"> </w:t>
      </w:r>
      <w:r w:rsidRPr="00DC5D3C">
        <w:t>This patch removes the prompt for CASE SENSITIVE from the option TIU TEXT EVENT EDIT and the search will not be case sensitive.</w:t>
      </w:r>
    </w:p>
    <w:p w14:paraId="2EF07EF9" w14:textId="77777777" w:rsidR="00DC5D3C" w:rsidRPr="00DC5D3C" w:rsidRDefault="00DC5D3C" w:rsidP="00EB0753">
      <w:pPr>
        <w:autoSpaceDE w:val="0"/>
        <w:autoSpaceDN w:val="0"/>
        <w:adjustRightInd w:val="0"/>
        <w:ind w:left="360"/>
      </w:pPr>
    </w:p>
    <w:p w14:paraId="5B43E3B5" w14:textId="77777777" w:rsidR="00DC5D3C" w:rsidRDefault="00DC5D3C" w:rsidP="00C90B3F">
      <w:pPr>
        <w:numPr>
          <w:ilvl w:val="0"/>
          <w:numId w:val="30"/>
        </w:numPr>
        <w:autoSpaceDE w:val="0"/>
        <w:autoSpaceDN w:val="0"/>
        <w:adjustRightInd w:val="0"/>
      </w:pPr>
      <w:r w:rsidRPr="00DC5D3C">
        <w:t xml:space="preserve">When an addendum was signed it did not search for any text in that addendum because the parent IEN was passed to the routine instead of the addendum's IEN. After the installation of this patch, post signature code will now need to be set to </w:t>
      </w:r>
    </w:p>
    <w:p w14:paraId="56837B02" w14:textId="77777777" w:rsidR="00DC5D3C" w:rsidRPr="00DC5D3C" w:rsidRDefault="00DC5D3C" w:rsidP="00EB0753">
      <w:pPr>
        <w:autoSpaceDE w:val="0"/>
        <w:autoSpaceDN w:val="0"/>
        <w:adjustRightInd w:val="0"/>
        <w:ind w:left="360"/>
      </w:pPr>
      <w:r>
        <w:t>‘</w:t>
      </w:r>
      <w:r w:rsidRPr="00DC5D3C">
        <w:t>D TASK^TIUTIUS($S($G(DAORIG):DAORIG,1:DA))</w:t>
      </w:r>
      <w:r>
        <w:t>’</w:t>
      </w:r>
      <w:r w:rsidRPr="00DC5D3C">
        <w:t xml:space="preserve"> in order to correctly search</w:t>
      </w:r>
      <w:r w:rsidR="001E7A8A">
        <w:t xml:space="preserve"> </w:t>
      </w:r>
      <w:r w:rsidRPr="00DC5D3C">
        <w:t xml:space="preserve">either a parent note or addendum when each is signed. </w:t>
      </w:r>
    </w:p>
    <w:p w14:paraId="0D12D6EB" w14:textId="77777777" w:rsidR="00DC5D3C" w:rsidRPr="00DC5D3C" w:rsidRDefault="00DC5D3C" w:rsidP="001E7A8A">
      <w:pPr>
        <w:spacing w:after="120"/>
        <w:ind w:right="-990"/>
        <w:rPr>
          <w:b/>
        </w:rPr>
      </w:pPr>
    </w:p>
    <w:p w14:paraId="26CBAB06" w14:textId="77777777" w:rsidR="007844B3" w:rsidRPr="00131F96" w:rsidRDefault="007844B3" w:rsidP="007844B3">
      <w:pPr>
        <w:spacing w:after="120"/>
        <w:ind w:right="-990"/>
        <w:rPr>
          <w:b/>
        </w:rPr>
      </w:pPr>
      <w:r w:rsidRPr="00131F96">
        <w:rPr>
          <w:b/>
        </w:rPr>
        <w:t xml:space="preserve">Patch TIU*1*305 </w:t>
      </w:r>
      <w:bookmarkEnd w:id="17"/>
      <w:r w:rsidRPr="00131F96">
        <w:rPr>
          <w:b/>
        </w:rPr>
        <w:t>– Contingency Downtime Bookmark Progress Notes / Post-Signature Alerts</w:t>
      </w:r>
    </w:p>
    <w:p w14:paraId="6E6CBAC0" w14:textId="77777777" w:rsidR="007844B3" w:rsidRPr="00131F96" w:rsidRDefault="007844B3" w:rsidP="007844B3">
      <w:pPr>
        <w:pStyle w:val="ListParagraph"/>
        <w:spacing w:after="120"/>
      </w:pPr>
      <w:r w:rsidRPr="00131F96">
        <w:t xml:space="preserve">TIU*1.0*305 provides the following enhancements to </w:t>
      </w:r>
      <w:proofErr w:type="spellStart"/>
      <w:r w:rsidRPr="00131F96">
        <w:t>VistA</w:t>
      </w:r>
      <w:proofErr w:type="spellEnd"/>
      <w:r w:rsidRPr="00131F96">
        <w:t>:</w:t>
      </w:r>
    </w:p>
    <w:p w14:paraId="5C455315" w14:textId="77777777" w:rsidR="007844B3" w:rsidRPr="00131F96" w:rsidRDefault="007844B3" w:rsidP="00C90B3F">
      <w:pPr>
        <w:pStyle w:val="ListParagraph"/>
        <w:numPr>
          <w:ilvl w:val="0"/>
          <w:numId w:val="23"/>
        </w:numPr>
        <w:suppressAutoHyphens w:val="0"/>
        <w:spacing w:after="200"/>
        <w:ind w:right="-90"/>
        <w:contextualSpacing/>
      </w:pPr>
      <w:r w:rsidRPr="00131F96">
        <w:rPr>
          <w:rFonts w:cs="Arial"/>
          <w:lang w:val="x-none"/>
        </w:rPr>
        <w:t>Enables</w:t>
      </w:r>
      <w:r w:rsidRPr="00131F96">
        <w:t xml:space="preserve"> sites to add a progress note to the electronic record of all inpatients and outpatients who were seen during computer system downtime using the new option Contingency Downtime Bookmark Progress Notes [TIU DOWNTIME BOOKMARK PN] in the TIU Maintenance Menu [TIU IRM MAINTENANCE MENU]. The note must use a locally-approved title that has been mapped to the Veterans Health Administration (VHA) enterprise-standard COMPUTER DOWNTIME title. When creating the note, users can enter: the note title; whether the computer downtime was scheduled or unscheduled; outage start/end times; the author of the note; a date/time stamp to sequence the note in the note tree; clinics to which the outage applies; users to receive an email notification listing the patients affected and whether the note was successfully appended to each patient's record; an option to edit the TIU note text; and an electronic signature to perform an administrative closure of the note to enter it into the medical record. The progress note states that a computer outage occurred, and alerts the user to search the patient's paper records for non-electronic documentation created during the outage.</w:t>
      </w:r>
      <w:r w:rsidR="00E25177" w:rsidRPr="00131F96">
        <w:t xml:space="preserve"> The set-up and note content should be coordinated with the Chief, Health Information Management at each site. Only one progress note is filed for any patient with multiple appointments (whether inpatient, outpatient, or both) at different clinics during the outage period.</w:t>
      </w:r>
    </w:p>
    <w:p w14:paraId="6A9125DE" w14:textId="77777777" w:rsidR="007844B3" w:rsidRPr="00131F96" w:rsidRDefault="007844B3" w:rsidP="007844B3">
      <w:pPr>
        <w:pStyle w:val="ListParagraph"/>
        <w:suppressAutoHyphens w:val="0"/>
        <w:spacing w:after="200"/>
        <w:ind w:left="360"/>
        <w:contextualSpacing/>
      </w:pPr>
    </w:p>
    <w:p w14:paraId="5D669C4C" w14:textId="77777777" w:rsidR="007844B3" w:rsidRDefault="007844B3" w:rsidP="007844B3">
      <w:pPr>
        <w:pStyle w:val="ListParagraph"/>
        <w:suppressAutoHyphens w:val="0"/>
        <w:spacing w:after="200"/>
        <w:ind w:left="360"/>
        <w:contextualSpacing/>
        <w:rPr>
          <w:rFonts w:cs="Arial"/>
        </w:rPr>
      </w:pPr>
      <w:r w:rsidRPr="00131F96">
        <w:t>The patch deletes a site’s existing text in the BOILERPLATE TEXT field (#3) in the TIU DOCUMENT DEFINITION file (#8925.1) and replaces it with new standard TIU note text</w:t>
      </w:r>
      <w:r w:rsidRPr="00131F96">
        <w:rPr>
          <w:rFonts w:cs="Arial"/>
          <w:lang w:val="x-none"/>
        </w:rPr>
        <w:t>. This new text can be modified by users when creating downtime bookmark progress notes. The installation history for the patch will capture the data from the BOILERPLATE TEXT field so that local OIT personnel can retrieve the previous boilerplate text, if needed. The installation history can be reviewed using the Install File Print [XPD PRINT INSTALL FILE] option under the KIDS UTILITIES sub-menu.</w:t>
      </w:r>
    </w:p>
    <w:p w14:paraId="448709F8" w14:textId="77777777" w:rsidR="007844B3" w:rsidRPr="008279D4" w:rsidRDefault="007844B3" w:rsidP="007844B3">
      <w:pPr>
        <w:pStyle w:val="ListParagraph"/>
        <w:suppressAutoHyphens w:val="0"/>
        <w:spacing w:after="200"/>
        <w:ind w:left="360"/>
        <w:contextualSpacing/>
        <w:rPr>
          <w:rFonts w:cs="Arial"/>
        </w:rPr>
      </w:pPr>
    </w:p>
    <w:p w14:paraId="0B963A53" w14:textId="77777777" w:rsidR="007844B3" w:rsidRPr="00131F96" w:rsidRDefault="007844B3" w:rsidP="00C90B3F">
      <w:pPr>
        <w:pStyle w:val="ListParagraph"/>
        <w:numPr>
          <w:ilvl w:val="0"/>
          <w:numId w:val="24"/>
        </w:numPr>
        <w:suppressAutoHyphens w:val="0"/>
        <w:ind w:left="360"/>
        <w:contextualSpacing/>
      </w:pPr>
      <w:r w:rsidRPr="00131F96">
        <w:lastRenderedPageBreak/>
        <w:t xml:space="preserve">Enables clinicians and providers to create progress notes that automatically generate a post-signature alert to designated recipients based on the progress note title. The new option Create Post-Signature Alerts [TIUFPC CREATE POST-SIGNATURE] in the Document Definitions (Manager) [TIUF DOCUMENT DEFINITION MGR] menu allows Clinical Application Coordinators (CACs) or other supervisors to define who is alerted when a specific progress note title is used. The note title to define is selected at the "Select TIU DOCUMENT DEFINITION NAME:" prompt. The option then enables entry of the recipients to be notified (individual, mail group, or team list), whether to alert the Primary Care Provider, whether to print a chart copy at the patient's location, and to optionally select an output device for printing at another location. The notification is made through </w:t>
      </w:r>
      <w:proofErr w:type="spellStart"/>
      <w:r w:rsidRPr="00131F96">
        <w:t>VistA</w:t>
      </w:r>
      <w:proofErr w:type="spellEnd"/>
      <w:r w:rsidRPr="00131F96">
        <w:t xml:space="preserve"> Kernel Alerts and is sent to recipients immediately upon a clinician's entry of an electronic signature for the </w:t>
      </w:r>
      <w:bookmarkStart w:id="18" w:name="TIU_1_305_DescripEnd"/>
      <w:r w:rsidRPr="00131F96">
        <w:t>note</w:t>
      </w:r>
      <w:bookmarkEnd w:id="18"/>
      <w:r w:rsidRPr="00131F96">
        <w:t>.</w:t>
      </w:r>
    </w:p>
    <w:p w14:paraId="1D4843B8" w14:textId="77777777" w:rsidR="007844B3" w:rsidRPr="007844B3" w:rsidRDefault="007844B3" w:rsidP="007844B3">
      <w:pPr>
        <w:pStyle w:val="ListParagraph"/>
        <w:suppressAutoHyphens w:val="0"/>
        <w:contextualSpacing/>
      </w:pPr>
    </w:p>
    <w:p w14:paraId="785A9AD8" w14:textId="77777777" w:rsidR="000B34BA" w:rsidRPr="00664419" w:rsidRDefault="000B34BA" w:rsidP="000B34BA">
      <w:pPr>
        <w:spacing w:after="120"/>
        <w:rPr>
          <w:b/>
        </w:rPr>
      </w:pPr>
      <w:r w:rsidRPr="00664419">
        <w:rPr>
          <w:b/>
        </w:rPr>
        <w:t>Patch OR*3.0*420 – CPRS Lab Monitoring</w:t>
      </w:r>
    </w:p>
    <w:p w14:paraId="46F348BB" w14:textId="77777777" w:rsidR="000B34BA" w:rsidRDefault="000B34BA" w:rsidP="000B34BA">
      <w:pPr>
        <w:spacing w:after="120"/>
      </w:pPr>
      <w:r w:rsidRPr="00664419">
        <w:t xml:space="preserve">Patch OR*3.0*420 modifies the Pharmacy package in </w:t>
      </w:r>
      <w:proofErr w:type="spellStart"/>
      <w:r w:rsidRPr="00664419">
        <w:t>VistA</w:t>
      </w:r>
      <w:proofErr w:type="spellEnd"/>
      <w:r w:rsidRPr="00664419">
        <w:t xml:space="preserve"> to display the most recent associated lab results when a clinician is ordering medication using the CPRS Inpatient or Outpatient Medication Order dialogs. The lab results for the most recent lab test associated with an Orderable Item are displayed in the Information field in the Medication Order dialog </w:t>
      </w:r>
      <w:r>
        <w:t>after</w:t>
      </w:r>
      <w:r w:rsidRPr="00664419">
        <w:t xml:space="preserve"> an Orderable Item is selected. </w:t>
      </w:r>
      <w:r>
        <w:t>When</w:t>
      </w:r>
      <w:r w:rsidRPr="00664419">
        <w:t xml:space="preserve"> a dispense drug is chosen (by selecting a dosage in the order dialog), the lab test information is replaced by the National Standard Drug Information found in the MESSAGE (#101) field of the DRUG (#50) file. </w:t>
      </w:r>
    </w:p>
    <w:p w14:paraId="7E39F5F0" w14:textId="77777777" w:rsidR="000B34BA" w:rsidRPr="00664419" w:rsidRDefault="000B34BA" w:rsidP="000B34BA">
      <w:pPr>
        <w:spacing w:after="120"/>
      </w:pPr>
      <w:r w:rsidRPr="00664419">
        <w:t xml:space="preserve">A CAC or ADPAC </w:t>
      </w:r>
      <w:r>
        <w:t>must</w:t>
      </w:r>
      <w:r w:rsidRPr="00664419">
        <w:t xml:space="preserve"> set th</w:t>
      </w:r>
      <w:r>
        <w:t xml:space="preserve">e </w:t>
      </w:r>
      <w:r w:rsidRPr="00664419">
        <w:t xml:space="preserve">OR CPRS LAB DISPLAY ENABLED parameter to ON to activate this functionality at </w:t>
      </w:r>
      <w:r>
        <w:t>a</w:t>
      </w:r>
      <w:r w:rsidRPr="00664419">
        <w:t xml:space="preserve"> site.</w:t>
      </w:r>
    </w:p>
    <w:p w14:paraId="109CE762" w14:textId="77777777" w:rsidR="000B34BA" w:rsidRPr="00664419" w:rsidRDefault="000B34BA" w:rsidP="000B34BA">
      <w:pPr>
        <w:spacing w:after="120"/>
      </w:pPr>
      <w:r w:rsidRPr="00664419">
        <w:t xml:space="preserve">To optionally apply this functionality to Quick Orders, create a TIU OBJECT from routine ORWDPLM2 using the TIU Document Definitions option and then insert it into the comments field of the Quick Order. Upon selection of the Quick Order in CPRS, the monitored LAB results will appear on the Ordering screen. </w:t>
      </w:r>
    </w:p>
    <w:p w14:paraId="6E65635B" w14:textId="77777777" w:rsidR="000B34BA" w:rsidRPr="00664419" w:rsidRDefault="000B34BA" w:rsidP="000B34BA">
      <w:pPr>
        <w:spacing w:after="120"/>
      </w:pPr>
      <w:r w:rsidRPr="00664419">
        <w:t>The object method to insert into the TIU OBJECT is:</w:t>
      </w:r>
    </w:p>
    <w:p w14:paraId="42A18236" w14:textId="77777777" w:rsidR="000B34BA" w:rsidRPr="00664419" w:rsidRDefault="000B34BA" w:rsidP="000B34BA">
      <w:pPr>
        <w:spacing w:after="120"/>
      </w:pPr>
      <w:r w:rsidRPr="00664419">
        <w:t>S X=$$SL^ORWDPLM2(DFN,</w:t>
      </w:r>
    </w:p>
    <w:p w14:paraId="490D17AD" w14:textId="77777777" w:rsidR="000B34BA" w:rsidRPr="00664419" w:rsidRDefault="000B34BA" w:rsidP="000B34BA">
      <w:pPr>
        <w:spacing w:after="120"/>
      </w:pPr>
      <w:r w:rsidRPr="00664419">
        <w:t>$S($G(X0)]"":$P(X0,U),$G(NODE0)]"":$P(NODE0,U),1:""),"^TMP($J,""ORWDPLM2"")")</w:t>
      </w:r>
    </w:p>
    <w:p w14:paraId="16521B52" w14:textId="77777777" w:rsidR="000B34BA" w:rsidRPr="00664419" w:rsidRDefault="000B34BA" w:rsidP="000B34BA">
      <w:pPr>
        <w:spacing w:after="120"/>
      </w:pPr>
      <w:r w:rsidRPr="00664419">
        <w:t>The display is wrapped for ease of reading, but the object method must be entered as one single line.</w:t>
      </w:r>
    </w:p>
    <w:p w14:paraId="66EED99A" w14:textId="77777777" w:rsidR="000B34BA" w:rsidRDefault="000B34BA" w:rsidP="000B34BA">
      <w:pPr>
        <w:ind w:left="720" w:hanging="720"/>
      </w:pPr>
      <w:r w:rsidRPr="00664419">
        <w:rPr>
          <w:rFonts w:ascii="Wingdings" w:hAnsi="Wingdings"/>
          <w:sz w:val="52"/>
          <w:szCs w:val="52"/>
        </w:rPr>
        <w:t></w:t>
      </w:r>
      <w:r w:rsidRPr="00664419">
        <w:tab/>
      </w:r>
      <w:r w:rsidRPr="00664419">
        <w:rPr>
          <w:b/>
        </w:rPr>
        <w:t>Note:</w:t>
      </w:r>
      <w:r w:rsidRPr="00664419">
        <w:t xml:space="preserve"> The TIU OBJECT method will work for generalized Quick Orders only (orders assigned to Order Menus). It is not currently implemented for personal Quick Orders.</w:t>
      </w:r>
      <w:bookmarkStart w:id="19" w:name="patch_or_3_420_end"/>
      <w:bookmarkEnd w:id="19"/>
    </w:p>
    <w:p w14:paraId="741EC75A" w14:textId="77777777" w:rsidR="000B34BA" w:rsidRPr="00067912" w:rsidRDefault="000B34BA" w:rsidP="000B34BA">
      <w:pPr>
        <w:ind w:left="720" w:hanging="720"/>
      </w:pPr>
    </w:p>
    <w:p w14:paraId="5BD2C2CD" w14:textId="77777777" w:rsidR="00D81690" w:rsidRPr="00441CD3" w:rsidRDefault="00D81690" w:rsidP="00D81690">
      <w:pPr>
        <w:autoSpaceDE w:val="0"/>
        <w:autoSpaceDN w:val="0"/>
        <w:adjustRightInd w:val="0"/>
        <w:rPr>
          <w:b/>
        </w:rPr>
      </w:pPr>
      <w:bookmarkStart w:id="20" w:name="Page2"/>
      <w:bookmarkStart w:id="21" w:name="p2"/>
      <w:bookmarkEnd w:id="20"/>
      <w:bookmarkEnd w:id="21"/>
      <w:r w:rsidRPr="00441CD3">
        <w:rPr>
          <w:b/>
        </w:rPr>
        <w:t xml:space="preserve">Patch TIU*1*297 – </w:t>
      </w:r>
      <w:r w:rsidRPr="00441CD3">
        <w:rPr>
          <w:b/>
          <w:bCs w:val="0"/>
          <w:iCs w:val="0"/>
        </w:rPr>
        <w:t>TIU Unauthorized Abbreviation and Dictation Control</w:t>
      </w:r>
      <w:r w:rsidRPr="00441CD3">
        <w:rPr>
          <w:b/>
        </w:rPr>
        <w:t xml:space="preserve"> </w:t>
      </w:r>
    </w:p>
    <w:p w14:paraId="3F881D19" w14:textId="77777777" w:rsidR="00B72E62" w:rsidRPr="00441CD3" w:rsidRDefault="00D81690" w:rsidP="00D81690">
      <w:pPr>
        <w:suppressAutoHyphens w:val="0"/>
        <w:autoSpaceDE w:val="0"/>
        <w:autoSpaceDN w:val="0"/>
        <w:adjustRightInd w:val="0"/>
        <w:spacing w:before="120" w:after="120" w:line="276" w:lineRule="auto"/>
        <w:rPr>
          <w:rFonts w:eastAsia="Calibri"/>
          <w:bCs w:val="0"/>
          <w:iCs w:val="0"/>
          <w:lang w:eastAsia="x-none"/>
        </w:rPr>
      </w:pPr>
      <w:r w:rsidRPr="00441CD3">
        <w:rPr>
          <w:rFonts w:eastAsia="Calibri"/>
          <w:bCs w:val="0"/>
          <w:iCs w:val="0"/>
          <w:lang w:eastAsia="x-none"/>
        </w:rPr>
        <w:lastRenderedPageBreak/>
        <w:t>TIU*1*297 modifies the Text Integration Utilities (TIU) application</w:t>
      </w:r>
      <w:r w:rsidR="00FE0263" w:rsidRPr="00441CD3">
        <w:rPr>
          <w:rFonts w:eastAsia="Calibri"/>
          <w:bCs w:val="0"/>
          <w:iCs w:val="0"/>
          <w:lang w:eastAsia="x-none"/>
        </w:rPr>
        <w:t xml:space="preserve">. It introduces two new applications, TIU Unauthorized Abbreviation and TIU Dictation Control. It also contains a security privilege fix for TIU*1*296. </w:t>
      </w:r>
    </w:p>
    <w:p w14:paraId="63D10DC3" w14:textId="77777777" w:rsidR="00D81690" w:rsidRPr="00441CD3" w:rsidRDefault="00FE0263" w:rsidP="00D81690">
      <w:pPr>
        <w:suppressAutoHyphens w:val="0"/>
        <w:autoSpaceDE w:val="0"/>
        <w:autoSpaceDN w:val="0"/>
        <w:adjustRightInd w:val="0"/>
        <w:spacing w:before="120" w:after="120" w:line="276" w:lineRule="auto"/>
        <w:rPr>
          <w:rFonts w:eastAsia="Calibri"/>
          <w:bCs w:val="0"/>
          <w:iCs w:val="0"/>
          <w:lang w:eastAsia="en-US"/>
        </w:rPr>
      </w:pPr>
      <w:r w:rsidRPr="00441CD3">
        <w:rPr>
          <w:rFonts w:eastAsia="Calibri"/>
          <w:bCs w:val="0"/>
          <w:iCs w:val="0"/>
          <w:lang w:eastAsia="x-none"/>
        </w:rPr>
        <w:t>The TIU Unauthorized Abbreviation application searches and prevents</w:t>
      </w:r>
      <w:r w:rsidR="00E763C8">
        <w:rPr>
          <w:rFonts w:eastAsia="Calibri"/>
          <w:bCs w:val="0"/>
          <w:iCs w:val="0"/>
          <w:lang w:eastAsia="x-none"/>
        </w:rPr>
        <w:t xml:space="preserve"> </w:t>
      </w:r>
      <w:r w:rsidR="00D81690" w:rsidRPr="00441CD3">
        <w:rPr>
          <w:rFonts w:eastAsia="Calibri"/>
          <w:bCs w:val="0"/>
          <w:iCs w:val="0"/>
          <w:lang w:eastAsia="en-US"/>
        </w:rPr>
        <w:t>misinterpretation of a patient's "CPRS – Progress Note" due to misuse of unauthorized abbreviation(s).</w:t>
      </w:r>
      <w:r w:rsidRPr="00441CD3">
        <w:t xml:space="preserve"> </w:t>
      </w:r>
      <w:r w:rsidR="00D81690" w:rsidRPr="00441CD3">
        <w:rPr>
          <w:rFonts w:eastAsia="Calibri"/>
          <w:bCs w:val="0"/>
          <w:iCs w:val="0"/>
          <w:lang w:eastAsia="en-US"/>
        </w:rPr>
        <w:t>See chapter 18, “Unauthorized Abbreviations.”</w:t>
      </w:r>
    </w:p>
    <w:p w14:paraId="6609EF31" w14:textId="77777777" w:rsidR="00D81690" w:rsidRPr="00441CD3" w:rsidRDefault="00CE1C40" w:rsidP="00D81690">
      <w:pPr>
        <w:suppressAutoHyphens w:val="0"/>
        <w:autoSpaceDE w:val="0"/>
        <w:autoSpaceDN w:val="0"/>
        <w:adjustRightInd w:val="0"/>
        <w:spacing w:before="120" w:after="120" w:line="276" w:lineRule="auto"/>
        <w:rPr>
          <w:rFonts w:eastAsia="Calibri"/>
          <w:bCs w:val="0"/>
          <w:iCs w:val="0"/>
          <w:lang w:eastAsia="en-US"/>
        </w:rPr>
      </w:pPr>
      <w:r w:rsidRPr="00441CD3">
        <w:rPr>
          <w:rFonts w:eastAsia="Calibri"/>
          <w:bCs w:val="0"/>
          <w:iCs w:val="0"/>
          <w:lang w:eastAsia="en-US"/>
        </w:rPr>
        <w:t>The TIU Dictation Control application</w:t>
      </w:r>
      <w:r w:rsidR="00D81690" w:rsidRPr="00441CD3">
        <w:rPr>
          <w:rFonts w:eastAsia="Calibri"/>
          <w:bCs w:val="0"/>
          <w:iCs w:val="0"/>
          <w:lang w:eastAsia="en-US"/>
        </w:rPr>
        <w:t xml:space="preserve"> introduces functionality to allow a facility to control TIU dictation privileges in CPRS. See section entitled “TIU Dictation Control” in chapter 3, “TIU for Clinicians.”</w:t>
      </w:r>
    </w:p>
    <w:p w14:paraId="262A2696" w14:textId="77777777" w:rsidR="00B16EA2" w:rsidRPr="00441CD3" w:rsidRDefault="00B16EA2" w:rsidP="000B34BA">
      <w:pPr>
        <w:keepNext/>
        <w:spacing w:after="120"/>
        <w:rPr>
          <w:b/>
        </w:rPr>
      </w:pPr>
      <w:r w:rsidRPr="00441CD3">
        <w:rPr>
          <w:b/>
        </w:rPr>
        <w:t>Patch TIU*1*291 – CWAD/Postings Auto-Demotion Setup</w:t>
      </w:r>
    </w:p>
    <w:p w14:paraId="3A16FEAB" w14:textId="77777777" w:rsidR="00B16EA2" w:rsidRPr="00441CD3" w:rsidRDefault="00B16EA2" w:rsidP="009A089F">
      <w:pPr>
        <w:autoSpaceDE w:val="0"/>
        <w:autoSpaceDN w:val="0"/>
        <w:adjustRightInd w:val="0"/>
      </w:pPr>
      <w:r w:rsidRPr="00441CD3">
        <w:t>Patch TIU*1*291 introduces the new C</w:t>
      </w:r>
      <w:r w:rsidR="007C6137" w:rsidRPr="00441CD3">
        <w:t>risis</w:t>
      </w:r>
      <w:r w:rsidRPr="00441CD3">
        <w:t xml:space="preserve">, Warnings, </w:t>
      </w:r>
      <w:r w:rsidR="007C6137" w:rsidRPr="00441CD3">
        <w:t xml:space="preserve">Allergies and/or </w:t>
      </w:r>
      <w:r w:rsidRPr="00441CD3">
        <w:t xml:space="preserve">Adverse Reactions, and </w:t>
      </w:r>
      <w:r w:rsidR="007C6137" w:rsidRPr="00441CD3">
        <w:t xml:space="preserve">Advance </w:t>
      </w:r>
      <w:r w:rsidRPr="00441CD3">
        <w:t>Directives (CWAD) notes auto-demotion functionality. CWAD is a section of CPRS used for posting progress notes, which are more important than standard level notes. These progress notes are made more easily available throughout CPRS. The postings dialog box can become full of CWAD notes, resulting in important notes from being easily distinguishable from less important notes. The requested enhancement is to demote previously designated notes from the CWAD postings to a regular note status based on various criteria, such as the passage of time or a newer note of a particular title being written which supersedes the existing CWAD note. This is accomplished by converting an existing Class III application to Class I.</w:t>
      </w:r>
    </w:p>
    <w:p w14:paraId="1F34A61D" w14:textId="77777777" w:rsidR="00B16EA2" w:rsidRPr="00441CD3" w:rsidRDefault="00B16EA2" w:rsidP="00F16AE2"/>
    <w:p w14:paraId="41D55EA8" w14:textId="77777777" w:rsidR="00630D2E" w:rsidRPr="00441CD3" w:rsidRDefault="00630D2E" w:rsidP="00A77B32">
      <w:pPr>
        <w:spacing w:after="120"/>
        <w:rPr>
          <w:b/>
        </w:rPr>
      </w:pPr>
      <w:bookmarkStart w:id="22" w:name="Page3"/>
      <w:bookmarkEnd w:id="22"/>
      <w:r w:rsidRPr="00441CD3">
        <w:rPr>
          <w:b/>
        </w:rPr>
        <w:t>Patch TIU*1*296 – TIU Text Alerts</w:t>
      </w:r>
      <w:bookmarkStart w:id="23" w:name="TIU_1_296_A"/>
      <w:bookmarkEnd w:id="23"/>
    </w:p>
    <w:p w14:paraId="319D2EBF" w14:textId="77777777" w:rsidR="00182331" w:rsidRPr="00441CD3" w:rsidRDefault="00182331" w:rsidP="00182331">
      <w:pPr>
        <w:spacing w:after="120"/>
      </w:pPr>
      <w:r w:rsidRPr="00441CD3">
        <w:t>Patch TIU*1*296 modifies the TIU application to send a TIU alert to the appropriate service provider</w:t>
      </w:r>
      <w:r w:rsidR="00B779D2" w:rsidRPr="00441CD3">
        <w:t>(</w:t>
      </w:r>
      <w:r w:rsidRPr="00441CD3">
        <w:t>s</w:t>
      </w:r>
      <w:r w:rsidR="00B779D2" w:rsidRPr="00441CD3">
        <w:t>)</w:t>
      </w:r>
      <w:r w:rsidRPr="00441CD3">
        <w:t xml:space="preserve"> immediately after a staff member screens a patient and signs the associated note. The service provider</w:t>
      </w:r>
      <w:r w:rsidR="00B779D2" w:rsidRPr="00441CD3">
        <w:t>(</w:t>
      </w:r>
      <w:r w:rsidRPr="00441CD3">
        <w:t>s</w:t>
      </w:r>
      <w:r w:rsidR="00B779D2" w:rsidRPr="00441CD3">
        <w:t>)</w:t>
      </w:r>
      <w:r w:rsidRPr="00441CD3">
        <w:t xml:space="preserve"> will be alerted prior to the note being co-signed by the licensed clinician responsible for reviewing and approving the note. Prior to this modification, TIU alerts were not sent to all service providers. This resulted in missed opportunities to provide needed services for patients while the patients are on site, and forced staff to take time to contact patients and reschedule needed services.</w:t>
      </w:r>
    </w:p>
    <w:p w14:paraId="76171573" w14:textId="77777777" w:rsidR="00182331" w:rsidRPr="00441CD3" w:rsidRDefault="00182331" w:rsidP="00182331">
      <w:pPr>
        <w:spacing w:after="120"/>
      </w:pPr>
      <w:r w:rsidRPr="00441CD3">
        <w:t>This patch utilizes one new file (TIU TEXT EVENTS (#8925.71)) used to define the words or phrase that will be searched for in a TIU document (progress note, consult, etc.). If the words or phrase are found in the TIU document, then an alert is sent to the team</w:t>
      </w:r>
      <w:r w:rsidR="00B779D2" w:rsidRPr="00441CD3">
        <w:t>(s)</w:t>
      </w:r>
      <w:r w:rsidRPr="00441CD3">
        <w:t xml:space="preserve"> specifi</w:t>
      </w:r>
      <w:r w:rsidR="00E32D07" w:rsidRPr="00441CD3">
        <w:t>ed in the TIU TEXT EVENTS file.</w:t>
      </w:r>
    </w:p>
    <w:p w14:paraId="6E9EC23A" w14:textId="77777777" w:rsidR="00630D2E" w:rsidRPr="00441CD3" w:rsidRDefault="00182331" w:rsidP="00182331">
      <w:pPr>
        <w:spacing w:after="120"/>
      </w:pPr>
      <w:r w:rsidRPr="00441CD3">
        <w:t>A Text Event Edit [TIU TEXT EVENT EDIT] menu option was added to the TIU Maintenance Menu [TIU IRM MAINTENANCE MENU]. This option is used to set up a text event in the TIU TEXT EVENTS file.</w:t>
      </w:r>
    </w:p>
    <w:p w14:paraId="5B8E292C" w14:textId="77777777" w:rsidR="00630D2E" w:rsidRPr="00441CD3" w:rsidRDefault="00630D2E" w:rsidP="00D2045C">
      <w:pPr>
        <w:ind w:left="720" w:hanging="720"/>
      </w:pPr>
      <w:r w:rsidRPr="00441CD3">
        <w:rPr>
          <w:rFonts w:ascii="Wingdings" w:hAnsi="Wingdings"/>
          <w:sz w:val="52"/>
          <w:szCs w:val="52"/>
        </w:rPr>
        <w:t></w:t>
      </w:r>
      <w:r w:rsidRPr="00441CD3">
        <w:tab/>
      </w:r>
      <w:r w:rsidR="00622D2A" w:rsidRPr="00441CD3">
        <w:rPr>
          <w:b/>
        </w:rPr>
        <w:t>Note:</w:t>
      </w:r>
      <w:r w:rsidR="00622D2A" w:rsidRPr="00441CD3">
        <w:t xml:space="preserve"> </w:t>
      </w:r>
      <w:r w:rsidRPr="00441CD3">
        <w:t xml:space="preserve">Any TIU document that is to be used to trigger these alerts must have the MUMPS </w:t>
      </w:r>
      <w:r w:rsidRPr="00D2045C">
        <w:t xml:space="preserve">code </w:t>
      </w:r>
      <w:bookmarkStart w:id="24" w:name="TIU_324_PD_pg5"/>
      <w:bookmarkEnd w:id="24"/>
      <w:r w:rsidR="001E7A8A" w:rsidRPr="00D2045C">
        <w:rPr>
          <w:szCs w:val="20"/>
        </w:rPr>
        <w:t>‘D TASK^TIUTIUS($S($G(DAORIG):DAORIG,1:DA))’</w:t>
      </w:r>
      <w:r w:rsidR="001E7A8A" w:rsidRPr="00D2045C">
        <w:rPr>
          <w:rFonts w:ascii="r_ansi" w:hAnsi="r_ansi" w:cs="r_ansi"/>
          <w:szCs w:val="20"/>
        </w:rPr>
        <w:t xml:space="preserve"> </w:t>
      </w:r>
      <w:r w:rsidRPr="00D2045C">
        <w:t>entered</w:t>
      </w:r>
      <w:r w:rsidRPr="00441CD3">
        <w:t xml:space="preserve"> in the POST-SIGNATURE CODE field (#4.9) in the TIU DOCUMENT DEFINITION file (#8925.1).</w:t>
      </w:r>
      <w:r w:rsidR="00FE33A3" w:rsidRPr="00441CD3">
        <w:t xml:space="preserve"> This field can only be edited by IRM personnel.</w:t>
      </w:r>
      <w:bookmarkStart w:id="25" w:name="TIU_1_296_B"/>
      <w:bookmarkEnd w:id="25"/>
    </w:p>
    <w:p w14:paraId="77CE71CB" w14:textId="77777777" w:rsidR="00630D2E" w:rsidRPr="00441CD3" w:rsidRDefault="00630D2E" w:rsidP="00711E77">
      <w:pPr>
        <w:pStyle w:val="Heading3"/>
        <w:rPr>
          <w:rFonts w:ascii="Times New Roman" w:hAnsi="Times New Roman" w:cs="Times New Roman"/>
          <w:sz w:val="24"/>
          <w:szCs w:val="24"/>
        </w:rPr>
      </w:pPr>
    </w:p>
    <w:p w14:paraId="45F07FC4" w14:textId="77777777" w:rsidR="002743D0" w:rsidRPr="00441CD3" w:rsidRDefault="001F3354" w:rsidP="00A77B32">
      <w:pPr>
        <w:rPr>
          <w:b/>
        </w:rPr>
      </w:pPr>
      <w:r w:rsidRPr="00441CD3">
        <w:rPr>
          <w:b/>
        </w:rPr>
        <w:lastRenderedPageBreak/>
        <w:t>TIU*1*263</w:t>
      </w:r>
      <w:r w:rsidR="00D75B2C" w:rsidRPr="00441CD3">
        <w:rPr>
          <w:b/>
        </w:rPr>
        <w:t xml:space="preserve"> – Changes for ICD-10</w:t>
      </w:r>
    </w:p>
    <w:p w14:paraId="36626855" w14:textId="77777777" w:rsidR="001F3354" w:rsidRPr="00441CD3" w:rsidRDefault="001F3354" w:rsidP="001F3354">
      <w:pPr>
        <w:suppressAutoHyphens w:val="0"/>
        <w:autoSpaceDE w:val="0"/>
        <w:autoSpaceDN w:val="0"/>
        <w:adjustRightInd w:val="0"/>
      </w:pPr>
      <w:r w:rsidRPr="00441CD3">
        <w:rPr>
          <w:rFonts w:ascii="r_ansi" w:hAnsi="r_ansi" w:cs="r_ansi"/>
          <w:bCs w:val="0"/>
          <w:iCs w:val="0"/>
          <w:sz w:val="20"/>
          <w:szCs w:val="20"/>
          <w:lang w:eastAsia="en-US"/>
        </w:rPr>
        <w:t>T</w:t>
      </w:r>
      <w:r w:rsidRPr="00441CD3">
        <w:t xml:space="preserve">his patch is part of the Computerized </w:t>
      </w:r>
      <w:r w:rsidR="00311D14" w:rsidRPr="00441CD3">
        <w:t xml:space="preserve">Patient Records System CPRSv30 </w:t>
      </w:r>
      <w:r w:rsidRPr="00441CD3">
        <w:t>project. This project will modify t</w:t>
      </w:r>
      <w:r w:rsidR="00311D14" w:rsidRPr="00441CD3">
        <w:t xml:space="preserve">he Computerized Patient Record </w:t>
      </w:r>
      <w:r w:rsidRPr="00441CD3">
        <w:t>System, Text Integration Utilities, Con</w:t>
      </w:r>
      <w:r w:rsidR="00311D14" w:rsidRPr="00441CD3">
        <w:t>sults, Health Summary, Problem</w:t>
      </w:r>
      <w:r w:rsidRPr="00441CD3">
        <w:t xml:space="preserve"> List, Clinical Reminders, and Order E</w:t>
      </w:r>
      <w:r w:rsidR="00311D14" w:rsidRPr="00441CD3">
        <w:t>ntry/Results Reporting to meet</w:t>
      </w:r>
      <w:r w:rsidRPr="00441CD3">
        <w:t xml:space="preserve"> the requirements proposed by the Dept. of Health and Human Services </w:t>
      </w:r>
    </w:p>
    <w:p w14:paraId="78494E75" w14:textId="77777777" w:rsidR="001F3354" w:rsidRPr="00441CD3" w:rsidRDefault="001F3354" w:rsidP="001F3354">
      <w:pPr>
        <w:suppressAutoHyphens w:val="0"/>
        <w:autoSpaceDE w:val="0"/>
        <w:autoSpaceDN w:val="0"/>
        <w:adjustRightInd w:val="0"/>
      </w:pPr>
      <w:r w:rsidRPr="00441CD3">
        <w:t xml:space="preserve"> to adopt ICD-10 code set standards for Clinic Orders.</w:t>
      </w:r>
    </w:p>
    <w:p w14:paraId="2F53C695" w14:textId="77777777" w:rsidR="001F3354" w:rsidRPr="00441CD3" w:rsidRDefault="00E763C8" w:rsidP="001F3354">
      <w:pPr>
        <w:suppressAutoHyphens w:val="0"/>
        <w:autoSpaceDE w:val="0"/>
        <w:autoSpaceDN w:val="0"/>
        <w:adjustRightInd w:val="0"/>
      </w:pPr>
      <w:r>
        <w:t xml:space="preserve"> </w:t>
      </w:r>
    </w:p>
    <w:p w14:paraId="3BF60125" w14:textId="77777777" w:rsidR="001F3354" w:rsidRPr="00441CD3" w:rsidRDefault="001F3354" w:rsidP="001F3354">
      <w:pPr>
        <w:suppressAutoHyphens w:val="0"/>
        <w:autoSpaceDE w:val="0"/>
        <w:autoSpaceDN w:val="0"/>
        <w:adjustRightInd w:val="0"/>
      </w:pPr>
      <w:r w:rsidRPr="00441CD3">
        <w:t>This patch makes all changes to TIU that</w:t>
      </w:r>
      <w:r w:rsidR="00311D14" w:rsidRPr="00441CD3">
        <w:t xml:space="preserve"> are required to move from the</w:t>
      </w:r>
      <w:r w:rsidRPr="00441CD3">
        <w:t xml:space="preserve"> ICD-9 coding version to ICD-10.</w:t>
      </w:r>
      <w:r w:rsidR="00E763C8">
        <w:t xml:space="preserve"> </w:t>
      </w:r>
    </w:p>
    <w:p w14:paraId="6796B910" w14:textId="77777777" w:rsidR="001F3354" w:rsidRPr="00441CD3" w:rsidRDefault="00E763C8" w:rsidP="001F3354">
      <w:pPr>
        <w:suppressAutoHyphens w:val="0"/>
        <w:autoSpaceDE w:val="0"/>
        <w:autoSpaceDN w:val="0"/>
        <w:adjustRightInd w:val="0"/>
      </w:pPr>
      <w:r>
        <w:t xml:space="preserve"> </w:t>
      </w:r>
    </w:p>
    <w:p w14:paraId="1C4685BD" w14:textId="77777777" w:rsidR="001F3354" w:rsidRPr="00441CD3" w:rsidRDefault="001F3354" w:rsidP="00713DAB">
      <w:pPr>
        <w:keepNext/>
        <w:suppressAutoHyphens w:val="0"/>
        <w:autoSpaceDE w:val="0"/>
        <w:autoSpaceDN w:val="0"/>
        <w:adjustRightInd w:val="0"/>
        <w:rPr>
          <w:b/>
        </w:rPr>
      </w:pPr>
      <w:r w:rsidRPr="00441CD3">
        <w:rPr>
          <w:b/>
        </w:rPr>
        <w:t>Changes Made to Accommodate ICD-10:</w:t>
      </w:r>
    </w:p>
    <w:p w14:paraId="58855EDA" w14:textId="77777777" w:rsidR="001F3354" w:rsidRPr="00441CD3" w:rsidRDefault="00E763C8" w:rsidP="00713DAB">
      <w:pPr>
        <w:keepNext/>
        <w:suppressAutoHyphens w:val="0"/>
        <w:autoSpaceDE w:val="0"/>
        <w:autoSpaceDN w:val="0"/>
        <w:adjustRightInd w:val="0"/>
      </w:pPr>
      <w:r>
        <w:t xml:space="preserve">  </w:t>
      </w:r>
    </w:p>
    <w:p w14:paraId="0F94BE12" w14:textId="77777777" w:rsidR="00BC669E" w:rsidRPr="00441CD3" w:rsidRDefault="00BC669E" w:rsidP="00713DAB">
      <w:pPr>
        <w:pStyle w:val="Heading4"/>
        <w:keepNext/>
        <w:rPr>
          <w:sz w:val="24"/>
        </w:rPr>
      </w:pPr>
      <w:r w:rsidRPr="00441CD3">
        <w:rPr>
          <w:sz w:val="24"/>
        </w:rPr>
        <w:t xml:space="preserve">Progress Notes, </w:t>
      </w:r>
      <w:proofErr w:type="spellStart"/>
      <w:r w:rsidRPr="00441CD3">
        <w:rPr>
          <w:sz w:val="24"/>
        </w:rPr>
        <w:t>VistA</w:t>
      </w:r>
      <w:proofErr w:type="spellEnd"/>
    </w:p>
    <w:p w14:paraId="584C6917" w14:textId="77777777" w:rsidR="00BC669E" w:rsidRPr="00441CD3" w:rsidRDefault="00BC669E" w:rsidP="00C90B3F">
      <w:pPr>
        <w:pStyle w:val="ListParagraph"/>
        <w:numPr>
          <w:ilvl w:val="0"/>
          <w:numId w:val="23"/>
        </w:numPr>
        <w:suppressAutoHyphens w:val="0"/>
        <w:spacing w:after="200"/>
        <w:contextualSpacing/>
        <w:rPr>
          <w:rFonts w:cs="Arial"/>
        </w:rPr>
      </w:pPr>
      <w:r w:rsidRPr="00441CD3">
        <w:rPr>
          <w:rFonts w:cs="Arial"/>
          <w:lang w:val="x-none"/>
        </w:rPr>
        <w:t xml:space="preserve">The TIU package </w:t>
      </w:r>
      <w:r w:rsidRPr="00441CD3">
        <w:rPr>
          <w:rFonts w:cs="Arial"/>
        </w:rPr>
        <w:t xml:space="preserve">will </w:t>
      </w:r>
      <w:r w:rsidRPr="00441CD3">
        <w:rPr>
          <w:rFonts w:cs="Arial"/>
          <w:lang w:val="x-none"/>
        </w:rPr>
        <w:t xml:space="preserve">print and display ICD codes obtained from other </w:t>
      </w:r>
      <w:proofErr w:type="spellStart"/>
      <w:r w:rsidRPr="00441CD3">
        <w:rPr>
          <w:rFonts w:cs="Arial"/>
          <w:lang w:val="x-none"/>
        </w:rPr>
        <w:t>VistA</w:t>
      </w:r>
      <w:proofErr w:type="spellEnd"/>
      <w:r w:rsidRPr="00441CD3">
        <w:rPr>
          <w:rFonts w:cs="Arial"/>
          <w:lang w:val="x-none"/>
        </w:rPr>
        <w:t xml:space="preserve"> packages within </w:t>
      </w:r>
      <w:r w:rsidRPr="00441CD3">
        <w:rPr>
          <w:rFonts w:cs="Arial"/>
        </w:rPr>
        <w:t xml:space="preserve">a single </w:t>
      </w:r>
      <w:r w:rsidRPr="00441CD3">
        <w:rPr>
          <w:rFonts w:cs="Arial"/>
          <w:lang w:val="x-none"/>
        </w:rPr>
        <w:t>Progress Notes</w:t>
      </w:r>
      <w:r w:rsidRPr="00441CD3">
        <w:rPr>
          <w:rFonts w:cs="Arial"/>
        </w:rPr>
        <w:t xml:space="preserve"> that were captured at the time the data was entered, including:</w:t>
      </w:r>
    </w:p>
    <w:p w14:paraId="06688C2C" w14:textId="77777777" w:rsidR="00BC669E" w:rsidRPr="00441CD3" w:rsidRDefault="00BC669E" w:rsidP="00C90B3F">
      <w:pPr>
        <w:pStyle w:val="ListParagraph"/>
        <w:numPr>
          <w:ilvl w:val="1"/>
          <w:numId w:val="23"/>
        </w:numPr>
        <w:suppressAutoHyphens w:val="0"/>
        <w:spacing w:after="200"/>
        <w:contextualSpacing/>
        <w:rPr>
          <w:rFonts w:cs="Arial"/>
        </w:rPr>
      </w:pPr>
      <w:r w:rsidRPr="00441CD3">
        <w:rPr>
          <w:rFonts w:cs="Arial"/>
          <w:lang w:val="x-none"/>
        </w:rPr>
        <w:t>ICD-9-CM</w:t>
      </w:r>
      <w:r w:rsidRPr="00441CD3">
        <w:rPr>
          <w:rFonts w:cs="Arial"/>
        </w:rPr>
        <w:t xml:space="preserve"> diagnosis and procedure codes </w:t>
      </w:r>
    </w:p>
    <w:p w14:paraId="73D62E47" w14:textId="77777777" w:rsidR="00BC669E" w:rsidRPr="00441CD3" w:rsidRDefault="00BC669E" w:rsidP="00C90B3F">
      <w:pPr>
        <w:pStyle w:val="ListParagraph"/>
        <w:numPr>
          <w:ilvl w:val="1"/>
          <w:numId w:val="23"/>
        </w:numPr>
        <w:suppressAutoHyphens w:val="0"/>
        <w:spacing w:after="200"/>
        <w:contextualSpacing/>
        <w:rPr>
          <w:rFonts w:cs="Arial"/>
        </w:rPr>
      </w:pPr>
      <w:r w:rsidRPr="00441CD3">
        <w:rPr>
          <w:rFonts w:cs="Arial"/>
        </w:rPr>
        <w:t>I</w:t>
      </w:r>
      <w:r w:rsidRPr="00441CD3">
        <w:rPr>
          <w:rFonts w:cs="Arial"/>
          <w:lang w:val="x-none"/>
        </w:rPr>
        <w:t>CD-10-CM diagnosis</w:t>
      </w:r>
      <w:r w:rsidRPr="00441CD3">
        <w:rPr>
          <w:rFonts w:cs="Arial"/>
        </w:rPr>
        <w:t xml:space="preserve"> and </w:t>
      </w:r>
      <w:r w:rsidRPr="00441CD3">
        <w:rPr>
          <w:rFonts w:cs="Arial"/>
          <w:lang w:val="x-none"/>
        </w:rPr>
        <w:t>ICD-10-PCS</w:t>
      </w:r>
      <w:r w:rsidRPr="00441CD3">
        <w:rPr>
          <w:rFonts w:cs="Arial"/>
        </w:rPr>
        <w:t xml:space="preserve"> </w:t>
      </w:r>
      <w:r w:rsidRPr="00441CD3">
        <w:rPr>
          <w:rFonts w:cs="Arial"/>
          <w:lang w:val="x-none"/>
        </w:rPr>
        <w:t xml:space="preserve">procedure codes </w:t>
      </w:r>
    </w:p>
    <w:p w14:paraId="7ABA3FC4" w14:textId="77777777" w:rsidR="00BC669E" w:rsidRPr="00441CD3" w:rsidRDefault="00BC669E" w:rsidP="00C90B3F">
      <w:pPr>
        <w:pStyle w:val="ListParagraph"/>
        <w:numPr>
          <w:ilvl w:val="0"/>
          <w:numId w:val="23"/>
        </w:numPr>
        <w:suppressAutoHyphens w:val="0"/>
        <w:rPr>
          <w:rFonts w:cs="Arial"/>
        </w:rPr>
      </w:pPr>
      <w:r w:rsidRPr="00441CD3">
        <w:rPr>
          <w:rFonts w:cs="Arial"/>
        </w:rPr>
        <w:t xml:space="preserve">The </w:t>
      </w:r>
      <w:proofErr w:type="spellStart"/>
      <w:r w:rsidRPr="00441CD3">
        <w:rPr>
          <w:rFonts w:cs="Arial"/>
        </w:rPr>
        <w:t>VistA</w:t>
      </w:r>
      <w:proofErr w:type="spellEnd"/>
      <w:r w:rsidRPr="00441CD3">
        <w:rPr>
          <w:rFonts w:cs="Arial"/>
        </w:rPr>
        <w:t xml:space="preserve"> TIU package will print and display ICD codes </w:t>
      </w:r>
      <w:r w:rsidRPr="00441CD3">
        <w:rPr>
          <w:rFonts w:cs="Arial"/>
          <w:lang w:val="x-none"/>
        </w:rPr>
        <w:t>within a</w:t>
      </w:r>
      <w:r w:rsidRPr="00441CD3">
        <w:rPr>
          <w:rFonts w:cs="Arial"/>
        </w:rPr>
        <w:t xml:space="preserve"> </w:t>
      </w:r>
      <w:r w:rsidRPr="00441CD3">
        <w:rPr>
          <w:rFonts w:cs="Arial"/>
          <w:lang w:val="x-none"/>
        </w:rPr>
        <w:t>single progress note.</w:t>
      </w:r>
      <w:r w:rsidRPr="00441CD3">
        <w:rPr>
          <w:noProof/>
        </w:rPr>
        <w:t xml:space="preserve"> </w:t>
      </w:r>
    </w:p>
    <w:p w14:paraId="562D4AA6" w14:textId="77777777" w:rsidR="00BC669E" w:rsidRPr="00441CD3" w:rsidRDefault="00BC669E" w:rsidP="00BC669E">
      <w:pPr>
        <w:rPr>
          <w:rFonts w:cs="Arial"/>
        </w:rPr>
      </w:pPr>
    </w:p>
    <w:p w14:paraId="2295934E" w14:textId="77777777" w:rsidR="00BC669E" w:rsidRPr="00441CD3" w:rsidRDefault="00BC669E" w:rsidP="00BC669E">
      <w:pPr>
        <w:pStyle w:val="Heading4"/>
        <w:rPr>
          <w:sz w:val="24"/>
        </w:rPr>
      </w:pPr>
      <w:r w:rsidRPr="00441CD3">
        <w:rPr>
          <w:sz w:val="24"/>
        </w:rPr>
        <w:t>Progress Notes, CPRS</w:t>
      </w:r>
    </w:p>
    <w:p w14:paraId="5F40D85F" w14:textId="77777777" w:rsidR="00BC669E" w:rsidRPr="00441CD3" w:rsidRDefault="00BC669E" w:rsidP="00C90B3F">
      <w:pPr>
        <w:pStyle w:val="ListParagraph"/>
        <w:numPr>
          <w:ilvl w:val="0"/>
          <w:numId w:val="24"/>
        </w:numPr>
        <w:suppressAutoHyphens w:val="0"/>
        <w:ind w:left="360"/>
        <w:contextualSpacing/>
      </w:pPr>
      <w:r w:rsidRPr="00441CD3">
        <w:t>The CPRS TIU application will print and display ICD-9 and ICD-10 diagnosis codes, procedure codes, obtained from other packages within Progress Notes at the time the data was entered.</w:t>
      </w:r>
    </w:p>
    <w:p w14:paraId="55B9A7D3" w14:textId="77777777" w:rsidR="00BC669E" w:rsidRPr="00441CD3" w:rsidRDefault="00BC669E" w:rsidP="00C90B3F">
      <w:pPr>
        <w:pStyle w:val="ListParagraph"/>
        <w:numPr>
          <w:ilvl w:val="0"/>
          <w:numId w:val="24"/>
        </w:numPr>
        <w:suppressAutoHyphens w:val="0"/>
        <w:spacing w:after="200"/>
        <w:ind w:left="360"/>
      </w:pPr>
      <w:r w:rsidRPr="00441CD3">
        <w:t xml:space="preserve">The CPRS TIU package will print and display ICD codes </w:t>
      </w:r>
      <w:r w:rsidRPr="00441CD3">
        <w:rPr>
          <w:lang w:val="x-none"/>
        </w:rPr>
        <w:t>within a single progress note</w:t>
      </w:r>
      <w:r w:rsidRPr="00441CD3">
        <w:t>.</w:t>
      </w:r>
      <w:r w:rsidRPr="00441CD3">
        <w:rPr>
          <w:rFonts w:ascii="Calibri" w:hAnsi="Calibri"/>
          <w:noProof/>
          <w:sz w:val="22"/>
        </w:rPr>
        <w:t xml:space="preserve"> </w:t>
      </w:r>
    </w:p>
    <w:p w14:paraId="4E683865" w14:textId="77777777" w:rsidR="00BC669E" w:rsidRPr="00441CD3" w:rsidRDefault="00BC669E" w:rsidP="00BC669E">
      <w:pPr>
        <w:pStyle w:val="Heading4"/>
        <w:rPr>
          <w:sz w:val="24"/>
        </w:rPr>
      </w:pPr>
      <w:r w:rsidRPr="00441CD3">
        <w:rPr>
          <w:sz w:val="24"/>
        </w:rPr>
        <w:t>Discharge Summary</w:t>
      </w:r>
    </w:p>
    <w:p w14:paraId="0F48665E" w14:textId="77777777" w:rsidR="00BC669E" w:rsidRPr="00441CD3" w:rsidRDefault="00BC669E" w:rsidP="00C90B3F">
      <w:pPr>
        <w:pStyle w:val="ListParagraph"/>
        <w:numPr>
          <w:ilvl w:val="0"/>
          <w:numId w:val="25"/>
        </w:numPr>
        <w:suppressAutoHyphens w:val="0"/>
      </w:pPr>
      <w:r w:rsidRPr="00441CD3">
        <w:rPr>
          <w:lang w:val="x-none"/>
        </w:rPr>
        <w:t xml:space="preserve">The </w:t>
      </w:r>
      <w:proofErr w:type="spellStart"/>
      <w:r w:rsidRPr="00441CD3">
        <w:rPr>
          <w:lang w:val="x-none"/>
        </w:rPr>
        <w:t>VistA</w:t>
      </w:r>
      <w:proofErr w:type="spellEnd"/>
      <w:r w:rsidRPr="00441CD3">
        <w:rPr>
          <w:lang w:val="x-none"/>
        </w:rPr>
        <w:t xml:space="preserve"> TIU package </w:t>
      </w:r>
      <w:r w:rsidRPr="00441CD3">
        <w:t xml:space="preserve">will </w:t>
      </w:r>
      <w:r w:rsidRPr="00441CD3">
        <w:rPr>
          <w:lang w:val="x-none"/>
        </w:rPr>
        <w:t>print and display ICD</w:t>
      </w:r>
      <w:r w:rsidRPr="00441CD3">
        <w:t>-9 and ICD-10 diagnosis and procedure</w:t>
      </w:r>
      <w:r w:rsidRPr="00441CD3">
        <w:rPr>
          <w:lang w:val="x-none"/>
        </w:rPr>
        <w:t xml:space="preserve"> codes </w:t>
      </w:r>
      <w:r w:rsidRPr="00441CD3">
        <w:t xml:space="preserve">and descriptions </w:t>
      </w:r>
      <w:r w:rsidRPr="00441CD3">
        <w:rPr>
          <w:lang w:val="x-none"/>
        </w:rPr>
        <w:t xml:space="preserve">obtained from other </w:t>
      </w:r>
      <w:proofErr w:type="spellStart"/>
      <w:r w:rsidRPr="00441CD3">
        <w:rPr>
          <w:lang w:val="x-none"/>
        </w:rPr>
        <w:t>VistA</w:t>
      </w:r>
      <w:proofErr w:type="spellEnd"/>
      <w:r w:rsidRPr="00441CD3">
        <w:rPr>
          <w:lang w:val="x-none"/>
        </w:rPr>
        <w:t xml:space="preserve"> packages within </w:t>
      </w:r>
      <w:r w:rsidRPr="00441CD3">
        <w:t>Discharge Summaries that were captured at the time the data was entered.</w:t>
      </w:r>
      <w:r w:rsidRPr="00441CD3">
        <w:rPr>
          <w:rFonts w:ascii="Calibri" w:hAnsi="Calibri"/>
          <w:noProof/>
          <w:sz w:val="22"/>
        </w:rPr>
        <w:t xml:space="preserve"> </w:t>
      </w:r>
    </w:p>
    <w:p w14:paraId="678BD84C" w14:textId="77777777" w:rsidR="00BC669E" w:rsidRPr="00441CD3" w:rsidRDefault="00BC669E" w:rsidP="00BC669E"/>
    <w:p w14:paraId="7AF5C5A1" w14:textId="77777777" w:rsidR="00BC669E" w:rsidRPr="00441CD3" w:rsidRDefault="00BC669E" w:rsidP="00BC669E">
      <w:pPr>
        <w:pStyle w:val="Heading4"/>
        <w:rPr>
          <w:sz w:val="24"/>
        </w:rPr>
      </w:pPr>
      <w:r w:rsidRPr="00441CD3">
        <w:rPr>
          <w:sz w:val="24"/>
        </w:rPr>
        <w:t>Patient Data Objects</w:t>
      </w:r>
    </w:p>
    <w:p w14:paraId="41ABB284" w14:textId="77777777" w:rsidR="00BC669E" w:rsidRPr="00441CD3" w:rsidRDefault="00BC669E" w:rsidP="00C90B3F">
      <w:pPr>
        <w:pStyle w:val="ListParagraph"/>
        <w:numPr>
          <w:ilvl w:val="0"/>
          <w:numId w:val="23"/>
        </w:numPr>
        <w:suppressAutoHyphens w:val="0"/>
        <w:spacing w:after="200"/>
        <w:contextualSpacing/>
        <w:rPr>
          <w:rFonts w:cs="Arial"/>
        </w:rPr>
      </w:pPr>
      <w:r w:rsidRPr="00441CD3">
        <w:t>Patient Data Object</w:t>
      </w:r>
      <w:r w:rsidRPr="00441CD3">
        <w:rPr>
          <w:lang w:val="x-none"/>
        </w:rPr>
        <w:t xml:space="preserve"> </w:t>
      </w:r>
      <w:r w:rsidRPr="00441CD3">
        <w:rPr>
          <w:rFonts w:cs="Arial"/>
          <w:lang w:val="x-none"/>
        </w:rPr>
        <w:t>VA-WRIISC Active Problems</w:t>
      </w:r>
      <w:r w:rsidRPr="00441CD3">
        <w:rPr>
          <w:rFonts w:cs="Arial"/>
        </w:rPr>
        <w:t xml:space="preserve"> will be modified to print and display ICD-10-CM diagnosis codes.</w:t>
      </w:r>
    </w:p>
    <w:p w14:paraId="72EC43B2" w14:textId="77777777" w:rsidR="00BC669E" w:rsidRPr="00441CD3" w:rsidRDefault="00BC669E" w:rsidP="00BC669E">
      <w:pPr>
        <w:suppressAutoHyphens w:val="0"/>
        <w:autoSpaceDE w:val="0"/>
        <w:autoSpaceDN w:val="0"/>
        <w:adjustRightInd w:val="0"/>
        <w:ind w:left="360"/>
      </w:pPr>
      <w:r w:rsidRPr="00441CD3">
        <w:t>NOTE:</w:t>
      </w:r>
    </w:p>
    <w:p w14:paraId="6CEE0A62" w14:textId="77777777" w:rsidR="00BC669E" w:rsidRPr="00441CD3" w:rsidRDefault="00BC669E" w:rsidP="00BC669E">
      <w:pPr>
        <w:suppressAutoHyphens w:val="0"/>
        <w:autoSpaceDE w:val="0"/>
        <w:autoSpaceDN w:val="0"/>
        <w:adjustRightInd w:val="0"/>
        <w:spacing w:after="240"/>
        <w:ind w:left="360"/>
      </w:pPr>
      <w:r w:rsidRPr="00441CD3">
        <w:t xml:space="preserve"> TIU Object VA-WRIISC ACTIVE PROBLEMS is the only nationally distributed TIU Object which includes Diagnoses/Problems. </w:t>
      </w:r>
    </w:p>
    <w:p w14:paraId="03114239" w14:textId="77777777" w:rsidR="00BC669E" w:rsidRPr="00441CD3" w:rsidRDefault="00BC669E" w:rsidP="00BC669E">
      <w:pPr>
        <w:pStyle w:val="Heading4"/>
        <w:rPr>
          <w:sz w:val="24"/>
        </w:rPr>
      </w:pPr>
      <w:r w:rsidRPr="00441CD3">
        <w:rPr>
          <w:sz w:val="24"/>
        </w:rPr>
        <w:t>Health Summary</w:t>
      </w:r>
    </w:p>
    <w:p w14:paraId="4826387B" w14:textId="77777777" w:rsidR="00BC669E" w:rsidRPr="00441CD3" w:rsidRDefault="00BC669E" w:rsidP="00C90B3F">
      <w:pPr>
        <w:pStyle w:val="ListParagraph"/>
        <w:numPr>
          <w:ilvl w:val="0"/>
          <w:numId w:val="25"/>
        </w:numPr>
        <w:tabs>
          <w:tab w:val="center" w:pos="360"/>
        </w:tabs>
        <w:suppressAutoHyphens w:val="0"/>
        <w:spacing w:after="200"/>
        <w:contextualSpacing/>
      </w:pPr>
      <w:r w:rsidRPr="00441CD3">
        <w:rPr>
          <w:lang w:val="x-none"/>
        </w:rPr>
        <w:t xml:space="preserve">The </w:t>
      </w:r>
      <w:proofErr w:type="spellStart"/>
      <w:r w:rsidRPr="00441CD3">
        <w:rPr>
          <w:lang w:val="x-none"/>
        </w:rPr>
        <w:t>VistA</w:t>
      </w:r>
      <w:proofErr w:type="spellEnd"/>
      <w:r w:rsidRPr="00441CD3">
        <w:rPr>
          <w:lang w:val="x-none"/>
        </w:rPr>
        <w:t xml:space="preserve"> TIU package </w:t>
      </w:r>
      <w:r w:rsidRPr="00441CD3">
        <w:t xml:space="preserve">will </w:t>
      </w:r>
      <w:r w:rsidRPr="00441CD3">
        <w:rPr>
          <w:lang w:val="x-none"/>
        </w:rPr>
        <w:t>print and display ICD</w:t>
      </w:r>
      <w:r w:rsidRPr="00441CD3">
        <w:t xml:space="preserve">-9 diagnosis </w:t>
      </w:r>
      <w:r w:rsidRPr="00441CD3">
        <w:rPr>
          <w:lang w:val="x-none"/>
        </w:rPr>
        <w:t>codes</w:t>
      </w:r>
      <w:r w:rsidRPr="00441CD3">
        <w:t xml:space="preserve"> </w:t>
      </w:r>
      <w:r w:rsidRPr="00441CD3">
        <w:rPr>
          <w:lang w:val="x-none"/>
        </w:rPr>
        <w:t xml:space="preserve">obtained from other </w:t>
      </w:r>
      <w:proofErr w:type="spellStart"/>
      <w:r w:rsidRPr="00441CD3">
        <w:rPr>
          <w:lang w:val="x-none"/>
        </w:rPr>
        <w:t>VistA</w:t>
      </w:r>
      <w:proofErr w:type="spellEnd"/>
      <w:r w:rsidRPr="00441CD3">
        <w:rPr>
          <w:lang w:val="x-none"/>
        </w:rPr>
        <w:t xml:space="preserve"> packages within </w:t>
      </w:r>
      <w:r w:rsidRPr="00441CD3">
        <w:t>Health Summaries which display PN or DS.</w:t>
      </w:r>
    </w:p>
    <w:p w14:paraId="7D51B43A" w14:textId="77777777" w:rsidR="00BC669E" w:rsidRPr="00441CD3" w:rsidRDefault="00BC669E" w:rsidP="001F3354">
      <w:pPr>
        <w:suppressAutoHyphens w:val="0"/>
        <w:autoSpaceDE w:val="0"/>
        <w:autoSpaceDN w:val="0"/>
        <w:adjustRightInd w:val="0"/>
      </w:pPr>
    </w:p>
    <w:p w14:paraId="427C1B58" w14:textId="77777777" w:rsidR="00BC669E" w:rsidRPr="00441CD3" w:rsidRDefault="00BC669E" w:rsidP="001F3354">
      <w:pPr>
        <w:suppressAutoHyphens w:val="0"/>
        <w:autoSpaceDE w:val="0"/>
        <w:autoSpaceDN w:val="0"/>
        <w:adjustRightInd w:val="0"/>
        <w:rPr>
          <w:b/>
        </w:rPr>
      </w:pPr>
      <w:r w:rsidRPr="00441CD3">
        <w:rPr>
          <w:b/>
        </w:rPr>
        <w:t>Problem List</w:t>
      </w:r>
    </w:p>
    <w:p w14:paraId="2E31C5A1" w14:textId="77777777" w:rsidR="00BC669E" w:rsidRPr="00441CD3" w:rsidRDefault="00BC669E" w:rsidP="00C90B3F">
      <w:pPr>
        <w:numPr>
          <w:ilvl w:val="0"/>
          <w:numId w:val="25"/>
        </w:numPr>
        <w:suppressAutoHyphens w:val="0"/>
        <w:autoSpaceDE w:val="0"/>
        <w:autoSpaceDN w:val="0"/>
        <w:adjustRightInd w:val="0"/>
      </w:pPr>
      <w:r w:rsidRPr="00441CD3">
        <w:lastRenderedPageBreak/>
        <w:t xml:space="preserve">TIU </w:t>
      </w:r>
      <w:proofErr w:type="spellStart"/>
      <w:r w:rsidRPr="00441CD3">
        <w:t>VistA</w:t>
      </w:r>
      <w:proofErr w:type="spellEnd"/>
      <w:r w:rsidRPr="00441CD3">
        <w:t xml:space="preserve"> protocols permitting users to link problems directly to a TIU Progress Note have been disabled.</w:t>
      </w:r>
      <w:r w:rsidR="00E763C8">
        <w:t xml:space="preserve"> </w:t>
      </w:r>
      <w:r w:rsidRPr="00441CD3">
        <w:t>Note: This means that all problems linked directly to Progress Notes will predate this patch and will therefore be ICD-9 problems.</w:t>
      </w:r>
    </w:p>
    <w:p w14:paraId="46776FFA" w14:textId="77777777" w:rsidR="001F3354" w:rsidRPr="00441CD3" w:rsidRDefault="00E763C8" w:rsidP="001F3354">
      <w:pPr>
        <w:suppressAutoHyphens w:val="0"/>
        <w:autoSpaceDE w:val="0"/>
        <w:autoSpaceDN w:val="0"/>
        <w:adjustRightInd w:val="0"/>
      </w:pPr>
      <w:r>
        <w:t xml:space="preserve">  </w:t>
      </w:r>
    </w:p>
    <w:p w14:paraId="6F0FB664" w14:textId="77777777" w:rsidR="00BC669E" w:rsidRPr="00441CD3" w:rsidRDefault="00BC669E" w:rsidP="00DB6D4A">
      <w:pPr>
        <w:rPr>
          <w:b/>
        </w:rPr>
      </w:pPr>
    </w:p>
    <w:p w14:paraId="48D4FBBC" w14:textId="77777777" w:rsidR="00DB6D4A" w:rsidRPr="00441CD3" w:rsidRDefault="00DB6D4A" w:rsidP="00DB6D4A">
      <w:pPr>
        <w:rPr>
          <w:b/>
        </w:rPr>
      </w:pPr>
      <w:r w:rsidRPr="00441CD3">
        <w:rPr>
          <w:b/>
        </w:rPr>
        <w:t>Patch TIU*1*279</w:t>
      </w:r>
      <w:r w:rsidR="00095711" w:rsidRPr="00441CD3">
        <w:rPr>
          <w:b/>
        </w:rPr>
        <w:t xml:space="preserve"> – Create Missing Patient PRF TIU</w:t>
      </w:r>
      <w:r w:rsidRPr="00441CD3">
        <w:t xml:space="preserve"> installs one new Progress Note Title into the TIU DOCUMENT DEFINITION file (8925.1) </w:t>
      </w:r>
      <w:r w:rsidRPr="00441CD3">
        <w:rPr>
          <w:bCs w:val="0"/>
          <w:iCs w:val="0"/>
          <w:sz w:val="23"/>
          <w:szCs w:val="23"/>
          <w:lang w:eastAsia="en-US"/>
        </w:rPr>
        <w:t xml:space="preserve">PATIENT RECORD FLAG CATEGORY I – MISSING PATIENT. The patch installation links the title to the existing document class, PATIENT RECORD FLAG CAT I. This title will be automatically linked to the MISSING PATIENT </w:t>
      </w:r>
      <w:proofErr w:type="spellStart"/>
      <w:r w:rsidRPr="00441CD3">
        <w:rPr>
          <w:bCs w:val="0"/>
          <w:iCs w:val="0"/>
          <w:sz w:val="23"/>
          <w:szCs w:val="23"/>
          <w:lang w:eastAsia="en-US"/>
        </w:rPr>
        <w:t>Patient</w:t>
      </w:r>
      <w:proofErr w:type="spellEnd"/>
      <w:r w:rsidRPr="00441CD3">
        <w:rPr>
          <w:bCs w:val="0"/>
          <w:iCs w:val="0"/>
          <w:sz w:val="23"/>
          <w:szCs w:val="23"/>
          <w:lang w:eastAsia="en-US"/>
        </w:rPr>
        <w:t xml:space="preserve"> Record Flag during the install of DG*5.3*869.</w:t>
      </w:r>
    </w:p>
    <w:p w14:paraId="2DCA3A3C" w14:textId="77777777" w:rsidR="00DB6D4A" w:rsidRPr="00441CD3" w:rsidRDefault="00DB6D4A" w:rsidP="001D53FC"/>
    <w:p w14:paraId="4228C898" w14:textId="77777777" w:rsidR="00E17CCE" w:rsidRPr="00441CD3" w:rsidRDefault="00E17CCE" w:rsidP="00E17CCE">
      <w:pPr>
        <w:rPr>
          <w:b/>
        </w:rPr>
      </w:pPr>
      <w:bookmarkStart w:id="26" w:name="p265"/>
      <w:bookmarkStart w:id="27" w:name="Page4"/>
      <w:bookmarkEnd w:id="26"/>
      <w:bookmarkEnd w:id="27"/>
      <w:r w:rsidRPr="00441CD3">
        <w:rPr>
          <w:b/>
          <w:iCs w:val="0"/>
          <w:sz w:val="23"/>
          <w:szCs w:val="23"/>
          <w:lang w:eastAsia="en-US"/>
        </w:rPr>
        <w:t>Patch TIU*1*275</w:t>
      </w:r>
      <w:r w:rsidR="00095711" w:rsidRPr="00441CD3">
        <w:rPr>
          <w:b/>
          <w:iCs w:val="0"/>
          <w:sz w:val="23"/>
          <w:szCs w:val="23"/>
          <w:lang w:eastAsia="en-US"/>
        </w:rPr>
        <w:t xml:space="preserve"> – USH LEGAL SOLUTION</w:t>
      </w:r>
      <w:r w:rsidRPr="00441CD3">
        <w:rPr>
          <w:b/>
          <w:iCs w:val="0"/>
          <w:sz w:val="23"/>
          <w:szCs w:val="23"/>
          <w:lang w:eastAsia="en-US"/>
        </w:rPr>
        <w:t xml:space="preserve"> </w:t>
      </w:r>
      <w:r w:rsidRPr="00441CD3">
        <w:rPr>
          <w:bCs w:val="0"/>
          <w:iCs w:val="0"/>
          <w:sz w:val="23"/>
          <w:szCs w:val="23"/>
          <w:lang w:eastAsia="en-US"/>
        </w:rPr>
        <w:t>installs one new Progress Note Title into the TIU DOCUMENT DEFINITION file (8925.1): PATIENT RECORD FLAG CATEGORY I – URGENT ADDRESS AS FEMALE. The patch installation links the title to the existing document class, PATIENT RECORD FLAG CAT I. This title will be automatically linked to the URGENT ADDRESS AS FEMALE Patient Record Flag during the install of DG*5.3*864.</w:t>
      </w:r>
    </w:p>
    <w:p w14:paraId="31A43CEC" w14:textId="77777777" w:rsidR="00E17CCE" w:rsidRPr="00441CD3" w:rsidRDefault="00E17CCE" w:rsidP="002743D0">
      <w:pPr>
        <w:rPr>
          <w:b/>
        </w:rPr>
      </w:pPr>
    </w:p>
    <w:p w14:paraId="04C1EB13" w14:textId="77777777" w:rsidR="002743D0" w:rsidRPr="00441CD3" w:rsidRDefault="002743D0" w:rsidP="002743D0">
      <w:bookmarkStart w:id="28" w:name="Page5"/>
      <w:bookmarkEnd w:id="28"/>
      <w:r w:rsidRPr="00441CD3">
        <w:rPr>
          <w:b/>
        </w:rPr>
        <w:t>Patch TIU*1*265</w:t>
      </w:r>
      <w:r w:rsidR="00095711" w:rsidRPr="00441CD3">
        <w:rPr>
          <w:b/>
        </w:rPr>
        <w:t xml:space="preserve"> - </w:t>
      </w:r>
      <w:r w:rsidR="00095711" w:rsidRPr="00441CD3">
        <w:rPr>
          <w:b/>
          <w:bCs w:val="0"/>
          <w:iCs w:val="0"/>
          <w:sz w:val="22"/>
          <w:szCs w:val="20"/>
          <w:lang w:eastAsia="en-US"/>
        </w:rPr>
        <w:t>PRF CAT I - HIGH RISK FOR SUICIDE</w:t>
      </w:r>
      <w:r w:rsidRPr="00441CD3">
        <w:rPr>
          <w:b/>
          <w:sz w:val="28"/>
        </w:rPr>
        <w:t xml:space="preserve"> </w:t>
      </w:r>
      <w:r w:rsidRPr="00441CD3">
        <w:t>supports the Improve Veteran Mental Health (IVMH) initiative, High Risk Mental Health (HRMH) -National Reminder &amp; Flag.</w:t>
      </w:r>
    </w:p>
    <w:p w14:paraId="1E63FA5E" w14:textId="77777777" w:rsidR="002743D0" w:rsidRPr="00441CD3" w:rsidRDefault="002743D0" w:rsidP="002743D0">
      <w:r w:rsidRPr="00441CD3">
        <w:t xml:space="preserve"> This patch installs one new Title into the TIU DOCUMENT DEFINITION file (8925.1): PATIENT RECORD FLAG CATEGORY I - HIGH RISK FOR SUICIDE</w:t>
      </w:r>
    </w:p>
    <w:p w14:paraId="7C88A00B" w14:textId="77777777" w:rsidR="002743D0" w:rsidRPr="00441CD3" w:rsidRDefault="00E763C8" w:rsidP="002743D0">
      <w:r>
        <w:t xml:space="preserve"> </w:t>
      </w:r>
    </w:p>
    <w:p w14:paraId="2070B32B" w14:textId="77777777" w:rsidR="002743D0" w:rsidRPr="00441CD3" w:rsidRDefault="002743D0" w:rsidP="002743D0">
      <w:r w:rsidRPr="00441CD3">
        <w:t>PATIENT RECORD FLAG CATEGORY I - HIGH RISK FOR SUICIDE is used with the new Patient Record Flag.</w:t>
      </w:r>
    </w:p>
    <w:p w14:paraId="1E964520" w14:textId="77777777" w:rsidR="002743D0" w:rsidRPr="00441CD3" w:rsidRDefault="002743D0" w:rsidP="002743D0">
      <w:pPr>
        <w:ind w:left="90"/>
      </w:pPr>
    </w:p>
    <w:p w14:paraId="05E6A190" w14:textId="77777777" w:rsidR="002743D0" w:rsidRPr="00441CD3" w:rsidRDefault="002743D0" w:rsidP="002743D0">
      <w:r w:rsidRPr="00441CD3">
        <w:rPr>
          <w:b/>
        </w:rPr>
        <w:t>Patch TIU*1*261</w:t>
      </w:r>
      <w:r w:rsidRPr="00441CD3">
        <w:t xml:space="preserve"> permits an authorized user to rescind an Advance Directive document by changing the title to RESCINDED ADVANCE DIRECTIVE.</w:t>
      </w:r>
      <w:r w:rsidR="00E763C8">
        <w:t xml:space="preserve"> </w:t>
      </w:r>
    </w:p>
    <w:p w14:paraId="7BD0C8FB" w14:textId="77777777" w:rsidR="002743D0" w:rsidRPr="00441CD3" w:rsidRDefault="002743D0" w:rsidP="002743D0"/>
    <w:p w14:paraId="13BB43D1" w14:textId="77777777" w:rsidR="002743D0" w:rsidRPr="00441CD3" w:rsidRDefault="002743D0" w:rsidP="002743D0">
      <w:r w:rsidRPr="00441CD3">
        <w:rPr>
          <w:b/>
        </w:rPr>
        <w:t>Patch TIU*1*261</w:t>
      </w:r>
      <w:r w:rsidRPr="00441CD3">
        <w:t xml:space="preserve"> supports Imaging patch MAG*3.0*121, which provides the ability to watermark images "RESCINDED".</w:t>
      </w:r>
    </w:p>
    <w:p w14:paraId="12255B81" w14:textId="77777777" w:rsidR="002743D0" w:rsidRPr="00441CD3" w:rsidRDefault="002743D0" w:rsidP="002743D0"/>
    <w:p w14:paraId="3E342EA4" w14:textId="77777777" w:rsidR="002743D0" w:rsidRPr="00441CD3" w:rsidRDefault="002743D0" w:rsidP="002743D0">
      <w:r w:rsidRPr="00441CD3">
        <w:rPr>
          <w:rFonts w:ascii="Wingdings" w:hAnsi="Wingdings"/>
          <w:sz w:val="52"/>
          <w:szCs w:val="52"/>
        </w:rPr>
        <w:t></w:t>
      </w:r>
      <w:r w:rsidRPr="00441CD3">
        <w:tab/>
      </w:r>
      <w:r w:rsidRPr="00441CD3">
        <w:rPr>
          <w:b/>
        </w:rPr>
        <w:t>Note: EXACT TITLE NAMES are REQUIRED</w:t>
      </w:r>
    </w:p>
    <w:p w14:paraId="72EE2E0E" w14:textId="77777777" w:rsidR="002743D0" w:rsidRPr="00441CD3" w:rsidRDefault="002743D0" w:rsidP="002743D0">
      <w:r w:rsidRPr="00441CD3">
        <w:t>The title of the Advance Directive to be rescinded must be ADVANCE DIRECTIVE</w:t>
      </w:r>
    </w:p>
    <w:p w14:paraId="3669BF2E" w14:textId="77777777" w:rsidR="002743D0" w:rsidRPr="00441CD3" w:rsidRDefault="002743D0" w:rsidP="002743D0">
      <w:r w:rsidRPr="00441CD3">
        <w:t xml:space="preserve"> The title it is changed to when it is being rescinded must be RESCINDED ADVANCE DIRECTIVE</w:t>
      </w:r>
    </w:p>
    <w:p w14:paraId="11D8175D" w14:textId="77777777" w:rsidR="002743D0" w:rsidRPr="00441CD3" w:rsidRDefault="002743D0" w:rsidP="002743D0"/>
    <w:p w14:paraId="2A05017C" w14:textId="77777777" w:rsidR="002743D0" w:rsidRPr="00441CD3" w:rsidRDefault="002743D0" w:rsidP="002743D0">
      <w:r w:rsidRPr="00441CD3">
        <w:t xml:space="preserve"> Both LOCAL and National Standard titles must be as above.</w:t>
      </w:r>
      <w:r w:rsidR="00E763C8">
        <w:t xml:space="preserve"> </w:t>
      </w:r>
      <w:r w:rsidRPr="00441CD3">
        <w:t>Variations on either title will cause the Change Title action to fail to watermark images as rescinded.</w:t>
      </w:r>
    </w:p>
    <w:p w14:paraId="0C486FC8" w14:textId="78A7404F" w:rsidR="002743D0" w:rsidRPr="00441CD3" w:rsidRDefault="002743D0" w:rsidP="002743D0">
      <w:r w:rsidRPr="00441CD3">
        <w:t xml:space="preserve"> These exact titles are required by policy.</w:t>
      </w:r>
      <w:r w:rsidR="00E763C8">
        <w:t xml:space="preserve"> </w:t>
      </w:r>
      <w:r w:rsidRPr="00441CD3">
        <w:t>See the VHA HANDBOOK 1004.02 section on Advance Directives:</w:t>
      </w:r>
      <w:r w:rsidR="00F804C3">
        <w:t xml:space="preserve"> REDACTED</w:t>
      </w:r>
    </w:p>
    <w:p w14:paraId="51F503A0" w14:textId="77777777" w:rsidR="00CB5396" w:rsidRPr="00441CD3" w:rsidRDefault="00CB5396" w:rsidP="002743D0">
      <w:pPr>
        <w:ind w:left="90"/>
      </w:pPr>
    </w:p>
    <w:p w14:paraId="3F990544" w14:textId="77777777" w:rsidR="002743D0" w:rsidRPr="00441CD3" w:rsidRDefault="002743D0" w:rsidP="002743D0">
      <w:pPr>
        <w:ind w:left="90"/>
      </w:pPr>
      <w:r w:rsidRPr="00441CD3">
        <w:rPr>
          <w:b/>
        </w:rPr>
        <w:t>Patch TIU*1*159</w:t>
      </w:r>
      <w:r w:rsidRPr="00441CD3">
        <w:t xml:space="preserve"> implements the War-Related Illness and Injury Study Centers (WRIISC</w:t>
      </w:r>
      <w:r w:rsidRPr="00441CD3">
        <w:fldChar w:fldCharType="begin"/>
      </w:r>
      <w:r w:rsidRPr="00441CD3">
        <w:instrText xml:space="preserve"> XE "WRIISC" </w:instrText>
      </w:r>
      <w:r w:rsidRPr="00441CD3">
        <w:fldChar w:fldCharType="end"/>
      </w:r>
      <w:r w:rsidRPr="00441CD3">
        <w:t xml:space="preserve"> pronounced “risk”) note title and template. The associated note title is WRIISC</w:t>
      </w:r>
      <w:r w:rsidRPr="00441CD3">
        <w:fldChar w:fldCharType="begin"/>
      </w:r>
      <w:r w:rsidRPr="00441CD3">
        <w:instrText xml:space="preserve"> XE "WRIISC" </w:instrText>
      </w:r>
      <w:r w:rsidRPr="00441CD3">
        <w:fldChar w:fldCharType="end"/>
      </w:r>
      <w:r w:rsidRPr="00441CD3">
        <w:t xml:space="preserve"> ASSESSMENT NOTE. This note is described in the memo </w:t>
      </w:r>
      <w:r w:rsidRPr="00441CD3">
        <w:rPr>
          <w:i/>
        </w:rPr>
        <w:t xml:space="preserve">Description of </w:t>
      </w:r>
      <w:r w:rsidRPr="00441CD3">
        <w:rPr>
          <w:i/>
        </w:rPr>
        <w:lastRenderedPageBreak/>
        <w:t>WRIISC Programs and Associated Referral Process</w:t>
      </w:r>
      <w:r w:rsidRPr="00441CD3">
        <w:t xml:space="preserve"> accompanying the patch. To get it to work properly a Clinical Coordinator authorized to edit shared templates must perform the following steps from the CPRS GUI:</w:t>
      </w:r>
    </w:p>
    <w:p w14:paraId="6C6BCA02" w14:textId="77777777" w:rsidR="002743D0" w:rsidRPr="00441CD3" w:rsidRDefault="002743D0" w:rsidP="002743D0">
      <w:pPr>
        <w:pStyle w:val="ListMember"/>
      </w:pPr>
    </w:p>
    <w:p w14:paraId="7E31936D" w14:textId="77777777" w:rsidR="002743D0" w:rsidRPr="00441CD3" w:rsidRDefault="002743D0" w:rsidP="00C90B3F">
      <w:pPr>
        <w:pStyle w:val="ListMember"/>
        <w:numPr>
          <w:ilvl w:val="0"/>
          <w:numId w:val="22"/>
        </w:numPr>
      </w:pPr>
      <w:r w:rsidRPr="00441CD3">
        <w:t>Go to the Notes tab.</w:t>
      </w:r>
    </w:p>
    <w:p w14:paraId="4EF1C198" w14:textId="77777777" w:rsidR="002743D0" w:rsidRPr="00441CD3" w:rsidRDefault="002743D0" w:rsidP="00C90B3F">
      <w:pPr>
        <w:pStyle w:val="ListMember"/>
        <w:numPr>
          <w:ilvl w:val="0"/>
          <w:numId w:val="22"/>
        </w:numPr>
      </w:pPr>
      <w:r w:rsidRPr="00441CD3">
        <w:t>From the Options menu, select Edit Shared Templates.</w:t>
      </w:r>
    </w:p>
    <w:p w14:paraId="2B9CCDF2" w14:textId="77777777" w:rsidR="002743D0" w:rsidRPr="00441CD3" w:rsidRDefault="002743D0" w:rsidP="00C90B3F">
      <w:pPr>
        <w:pStyle w:val="ListMember"/>
        <w:numPr>
          <w:ilvl w:val="0"/>
          <w:numId w:val="22"/>
        </w:numPr>
      </w:pPr>
      <w:r w:rsidRPr="00441CD3">
        <w:t>In the Shared Templates pane highlight document Titles.</w:t>
      </w:r>
    </w:p>
    <w:p w14:paraId="39957BB4" w14:textId="77777777" w:rsidR="002743D0" w:rsidRPr="00441CD3" w:rsidRDefault="002743D0" w:rsidP="00C90B3F">
      <w:pPr>
        <w:pStyle w:val="ListMember"/>
        <w:numPr>
          <w:ilvl w:val="0"/>
          <w:numId w:val="22"/>
        </w:numPr>
      </w:pPr>
      <w:r w:rsidRPr="00441CD3">
        <w:t>From the Tools menu select Import Template.</w:t>
      </w:r>
    </w:p>
    <w:p w14:paraId="36B78A79" w14:textId="77777777" w:rsidR="002743D0" w:rsidRPr="00441CD3" w:rsidRDefault="002743D0" w:rsidP="00C90B3F">
      <w:pPr>
        <w:pStyle w:val="ListMember"/>
        <w:numPr>
          <w:ilvl w:val="0"/>
          <w:numId w:val="22"/>
        </w:numPr>
      </w:pPr>
      <w:r w:rsidRPr="00441CD3">
        <w:t xml:space="preserve">Select </w:t>
      </w:r>
      <w:r w:rsidRPr="00441CD3">
        <w:rPr>
          <w:rFonts w:ascii="TimesNewRomanPSMT" w:hAnsi="TimesNewRomanPSMT" w:cs="TimesNewRomanPSMT"/>
          <w:color w:val="000000"/>
        </w:rPr>
        <w:t>WRIISCASSESSMENT.TXML</w:t>
      </w:r>
      <w:r w:rsidRPr="00441CD3">
        <w:rPr>
          <w:color w:val="000000"/>
        </w:rPr>
        <w:t xml:space="preserve"> </w:t>
      </w:r>
      <w:r w:rsidRPr="00441CD3">
        <w:t>and press Open.</w:t>
      </w:r>
    </w:p>
    <w:p w14:paraId="3A4814E1" w14:textId="77777777" w:rsidR="002743D0" w:rsidRPr="00441CD3" w:rsidRDefault="002743D0" w:rsidP="00C90B3F">
      <w:pPr>
        <w:pStyle w:val="ListMember"/>
        <w:numPr>
          <w:ilvl w:val="0"/>
          <w:numId w:val="22"/>
        </w:numPr>
      </w:pPr>
      <w:r w:rsidRPr="00441CD3">
        <w:t>Highlight the WRIISC ASSESSMENT template.</w:t>
      </w:r>
    </w:p>
    <w:p w14:paraId="7A55DC2B" w14:textId="77777777" w:rsidR="002743D0" w:rsidRPr="00441CD3" w:rsidRDefault="002743D0" w:rsidP="00C90B3F">
      <w:pPr>
        <w:pStyle w:val="ListMember"/>
        <w:numPr>
          <w:ilvl w:val="0"/>
          <w:numId w:val="22"/>
        </w:numPr>
      </w:pPr>
      <w:r w:rsidRPr="00441CD3">
        <w:t>In the Associated Title list box, select WRIISC ASSESSMENT NOTE.</w:t>
      </w:r>
    </w:p>
    <w:p w14:paraId="4AEC550E" w14:textId="77777777" w:rsidR="002743D0" w:rsidRPr="00441CD3" w:rsidRDefault="002743D0" w:rsidP="00C90B3F">
      <w:pPr>
        <w:pStyle w:val="ListMember"/>
        <w:numPr>
          <w:ilvl w:val="0"/>
          <w:numId w:val="22"/>
        </w:numPr>
      </w:pPr>
      <w:r w:rsidRPr="00441CD3">
        <w:t>Press OK.</w:t>
      </w:r>
    </w:p>
    <w:p w14:paraId="6787E89A" w14:textId="77777777" w:rsidR="002743D0" w:rsidRPr="00441CD3" w:rsidRDefault="002743D0" w:rsidP="002743D0">
      <w:pPr>
        <w:pStyle w:val="Helvetica"/>
      </w:pPr>
    </w:p>
    <w:p w14:paraId="63F35913" w14:textId="77777777" w:rsidR="002743D0" w:rsidRPr="00441CD3" w:rsidRDefault="002743D0" w:rsidP="002743D0">
      <w:pPr>
        <w:pStyle w:val="Helvetica"/>
      </w:pPr>
      <w:r w:rsidRPr="00441CD3">
        <w:t xml:space="preserve">Once these steps have been performed, the template and note title will work for all CPRS users. Further information about setting up shared templates is available in the </w:t>
      </w:r>
      <w:r w:rsidRPr="00441CD3">
        <w:rPr>
          <w:i/>
        </w:rPr>
        <w:t>Computerized Patient Record System (CPRS) User Guide</w:t>
      </w:r>
      <w:r w:rsidRPr="00441CD3">
        <w:t xml:space="preserve"> in the section on Creating Personal Document Templates.</w:t>
      </w:r>
    </w:p>
    <w:p w14:paraId="09AD14C8" w14:textId="77777777" w:rsidR="002743D0" w:rsidRPr="00441CD3" w:rsidRDefault="002743D0" w:rsidP="002743D0">
      <w:pPr>
        <w:pStyle w:val="Helvetica"/>
      </w:pPr>
    </w:p>
    <w:p w14:paraId="5002FF31" w14:textId="77777777" w:rsidR="002743D0" w:rsidRPr="00441CD3" w:rsidRDefault="002743D0" w:rsidP="00F16AE2"/>
    <w:p w14:paraId="1E04E008" w14:textId="77777777" w:rsidR="002743D0" w:rsidRPr="00441CD3" w:rsidRDefault="00E763C8" w:rsidP="002743D0">
      <w:r>
        <w:t xml:space="preserve"> </w:t>
      </w:r>
    </w:p>
    <w:p w14:paraId="3C135598" w14:textId="77777777" w:rsidR="00750D83" w:rsidRPr="00441CD3" w:rsidRDefault="00750D83" w:rsidP="00FD20DD">
      <w:pPr>
        <w:pStyle w:val="Heading2"/>
      </w:pPr>
      <w:r w:rsidRPr="00441CD3">
        <w:br w:type="page"/>
      </w:r>
      <w:bookmarkStart w:id="29" w:name="_Toc161400568"/>
      <w:r w:rsidRPr="00441CD3">
        <w:lastRenderedPageBreak/>
        <w:t>Chapter 2: Orientation</w:t>
      </w:r>
      <w:bookmarkEnd w:id="29"/>
      <w:r w:rsidRPr="00441CD3">
        <w:t xml:space="preserve"> </w:t>
      </w:r>
      <w:r w:rsidR="0030231B" w:rsidRPr="00441CD3">
        <w:fldChar w:fldCharType="begin"/>
      </w:r>
      <w:r w:rsidRPr="00441CD3">
        <w:instrText xml:space="preserve"> XE "Introduction to the TIU User Manual" </w:instrText>
      </w:r>
      <w:r w:rsidR="0030231B" w:rsidRPr="00441CD3">
        <w:fldChar w:fldCharType="end"/>
      </w:r>
    </w:p>
    <w:p w14:paraId="4CC77505" w14:textId="77777777" w:rsidR="00750D83" w:rsidRPr="00441CD3" w:rsidRDefault="00750D83" w:rsidP="001F0CA0">
      <w:pPr>
        <w:pStyle w:val="TOC3"/>
      </w:pPr>
    </w:p>
    <w:p w14:paraId="1AE121A0" w14:textId="77777777" w:rsidR="00750D83" w:rsidRPr="00441CD3" w:rsidRDefault="00750D83" w:rsidP="006F54DB">
      <w:pPr>
        <w:pStyle w:val="Heading3"/>
        <w:rPr>
          <w:rFonts w:cs="Times New Roman"/>
          <w:sz w:val="24"/>
          <w:szCs w:val="24"/>
        </w:rPr>
      </w:pPr>
      <w:bookmarkStart w:id="30" w:name="_Toc161400569"/>
      <w:r w:rsidRPr="00441CD3">
        <w:t xml:space="preserve">Manual </w:t>
      </w:r>
      <w:r w:rsidRPr="00FD20DD">
        <w:t>organization</w:t>
      </w:r>
      <w:bookmarkEnd w:id="30"/>
      <w:r w:rsidR="0030231B" w:rsidRPr="00441CD3">
        <w:fldChar w:fldCharType="begin"/>
      </w:r>
      <w:r w:rsidRPr="00441CD3">
        <w:instrText xml:space="preserve"> XE "Manual organization" </w:instrText>
      </w:r>
      <w:r w:rsidR="0030231B" w:rsidRPr="00441CD3">
        <w:fldChar w:fldCharType="end"/>
      </w:r>
    </w:p>
    <w:p w14:paraId="49D3C4AD" w14:textId="77777777" w:rsidR="00750D83" w:rsidRPr="00441CD3" w:rsidRDefault="00750D83" w:rsidP="001F0CA0">
      <w:pPr>
        <w:rPr>
          <w:b/>
        </w:rPr>
      </w:pPr>
    </w:p>
    <w:p w14:paraId="5C2CFA9C" w14:textId="77777777" w:rsidR="00750D83" w:rsidRPr="00441CD3" w:rsidRDefault="00750D83" w:rsidP="009529AB">
      <w:r w:rsidRPr="00441CD3">
        <w:t>This manual is divided into four major sections:</w:t>
      </w:r>
    </w:p>
    <w:p w14:paraId="449723BD"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917"/>
        <w:gridCol w:w="5126"/>
      </w:tblGrid>
      <w:tr w:rsidR="00750D83" w:rsidRPr="00441CD3" w14:paraId="2148F118" w14:textId="77777777" w:rsidTr="00E62940">
        <w:trPr>
          <w:cnfStyle w:val="100000000000" w:firstRow="1" w:lastRow="0" w:firstColumn="0" w:lastColumn="0" w:oddVBand="0" w:evenVBand="0" w:oddHBand="0" w:evenHBand="0" w:firstRowFirstColumn="0" w:firstRowLastColumn="0" w:lastRowFirstColumn="0" w:lastRowLastColumn="0"/>
        </w:trPr>
        <w:tc>
          <w:tcPr>
            <w:tcW w:w="2917" w:type="dxa"/>
            <w:shd w:val="clear" w:color="auto" w:fill="D9D9D9" w:themeFill="background1" w:themeFillShade="D9"/>
          </w:tcPr>
          <w:p w14:paraId="7542E72B" w14:textId="77777777" w:rsidR="00750D83" w:rsidRPr="003629B1" w:rsidRDefault="00750D83" w:rsidP="009529AB">
            <w:pPr>
              <w:rPr>
                <w:rFonts w:ascii="Arial" w:hAnsi="Arial" w:cs="Arial"/>
                <w:b w:val="0"/>
                <w:bCs/>
                <w:sz w:val="22"/>
                <w:szCs w:val="22"/>
              </w:rPr>
            </w:pPr>
            <w:r w:rsidRPr="003629B1">
              <w:rPr>
                <w:rFonts w:ascii="Arial" w:hAnsi="Arial" w:cs="Arial"/>
                <w:b w:val="0"/>
                <w:bCs/>
                <w:sz w:val="22"/>
                <w:szCs w:val="22"/>
              </w:rPr>
              <w:t>Section</w:t>
            </w:r>
          </w:p>
        </w:tc>
        <w:tc>
          <w:tcPr>
            <w:tcW w:w="5126" w:type="dxa"/>
            <w:shd w:val="clear" w:color="auto" w:fill="D9D9D9" w:themeFill="background1" w:themeFillShade="D9"/>
          </w:tcPr>
          <w:p w14:paraId="22AB50D6" w14:textId="77777777" w:rsidR="00750D83" w:rsidRPr="003629B1" w:rsidRDefault="00750D83" w:rsidP="009529AB">
            <w:pPr>
              <w:rPr>
                <w:rFonts w:ascii="Arial" w:hAnsi="Arial" w:cs="Arial"/>
                <w:b w:val="0"/>
                <w:bCs/>
                <w:sz w:val="22"/>
                <w:szCs w:val="22"/>
              </w:rPr>
            </w:pPr>
            <w:r w:rsidRPr="003629B1">
              <w:rPr>
                <w:rFonts w:ascii="Arial" w:hAnsi="Arial" w:cs="Arial"/>
                <w:b w:val="0"/>
                <w:bCs/>
                <w:sz w:val="22"/>
                <w:szCs w:val="22"/>
              </w:rPr>
              <w:t>Purpose</w:t>
            </w:r>
          </w:p>
        </w:tc>
      </w:tr>
      <w:tr w:rsidR="00750D83" w:rsidRPr="00441CD3" w14:paraId="0B39B120" w14:textId="77777777" w:rsidTr="00E62940">
        <w:tc>
          <w:tcPr>
            <w:tcW w:w="2917" w:type="dxa"/>
          </w:tcPr>
          <w:p w14:paraId="0655E6E9" w14:textId="77777777" w:rsidR="00750D83" w:rsidRPr="00441CD3" w:rsidRDefault="00750D83" w:rsidP="009529AB">
            <w:pPr>
              <w:pStyle w:val="TableEntry"/>
              <w:rPr>
                <w:sz w:val="24"/>
              </w:rPr>
            </w:pPr>
            <w:r w:rsidRPr="00441CD3">
              <w:rPr>
                <w:sz w:val="24"/>
              </w:rPr>
              <w:t>I: Introduction</w:t>
            </w:r>
          </w:p>
        </w:tc>
        <w:tc>
          <w:tcPr>
            <w:tcW w:w="5126" w:type="dxa"/>
          </w:tcPr>
          <w:p w14:paraId="28882D2C" w14:textId="77777777" w:rsidR="00750D83" w:rsidRPr="00441CD3" w:rsidRDefault="00750D83" w:rsidP="009529AB">
            <w:pPr>
              <w:pStyle w:val="TableEntry"/>
              <w:rPr>
                <w:sz w:val="24"/>
              </w:rPr>
            </w:pPr>
            <w:r w:rsidRPr="00441CD3">
              <w:rPr>
                <w:sz w:val="24"/>
              </w:rPr>
              <w:t>Presents overviews of TIU software and the User Manual.</w:t>
            </w:r>
          </w:p>
        </w:tc>
      </w:tr>
      <w:tr w:rsidR="00750D83" w:rsidRPr="00441CD3" w14:paraId="596C942C" w14:textId="77777777" w:rsidTr="00E62940">
        <w:tc>
          <w:tcPr>
            <w:tcW w:w="2917" w:type="dxa"/>
          </w:tcPr>
          <w:p w14:paraId="3F4CDEAF" w14:textId="77777777" w:rsidR="00750D83" w:rsidRPr="00441CD3" w:rsidRDefault="00750D83" w:rsidP="009529AB">
            <w:pPr>
              <w:pStyle w:val="TableEntry"/>
              <w:rPr>
                <w:sz w:val="24"/>
              </w:rPr>
            </w:pPr>
            <w:r w:rsidRPr="00441CD3">
              <w:rPr>
                <w:sz w:val="24"/>
              </w:rPr>
              <w:t>II: Using TIU</w:t>
            </w:r>
          </w:p>
        </w:tc>
        <w:tc>
          <w:tcPr>
            <w:tcW w:w="5126" w:type="dxa"/>
          </w:tcPr>
          <w:p w14:paraId="0307B30C" w14:textId="77777777" w:rsidR="00750D83" w:rsidRPr="00441CD3" w:rsidRDefault="00750D83" w:rsidP="009529AB">
            <w:pPr>
              <w:pStyle w:val="TableEntry"/>
              <w:rPr>
                <w:sz w:val="24"/>
              </w:rPr>
            </w:pPr>
            <w:r w:rsidRPr="00441CD3">
              <w:rPr>
                <w:sz w:val="24"/>
              </w:rPr>
              <w:t>Describes and demonstrates how to use the basic entry and reporting functions of TIU. This section is divided into sub-sections for the four major users of TIU: clinicians, MRTs, MIS Managers, and transcriptionists.</w:t>
            </w:r>
          </w:p>
        </w:tc>
      </w:tr>
      <w:tr w:rsidR="00750D83" w:rsidRPr="00441CD3" w14:paraId="57874A2B" w14:textId="77777777" w:rsidTr="00E62940">
        <w:tc>
          <w:tcPr>
            <w:tcW w:w="2917" w:type="dxa"/>
          </w:tcPr>
          <w:p w14:paraId="357D3A66" w14:textId="77777777" w:rsidR="00750D83" w:rsidRPr="00441CD3" w:rsidRDefault="00750D83" w:rsidP="009529AB">
            <w:pPr>
              <w:pStyle w:val="TableEntry"/>
              <w:rPr>
                <w:sz w:val="24"/>
              </w:rPr>
            </w:pPr>
            <w:r w:rsidRPr="00441CD3">
              <w:rPr>
                <w:sz w:val="24"/>
              </w:rPr>
              <w:t>III: Managing TIU</w:t>
            </w:r>
          </w:p>
        </w:tc>
        <w:tc>
          <w:tcPr>
            <w:tcW w:w="5126" w:type="dxa"/>
          </w:tcPr>
          <w:p w14:paraId="20362071" w14:textId="77777777" w:rsidR="00750D83" w:rsidRPr="00441CD3" w:rsidRDefault="00750D83" w:rsidP="009529AB">
            <w:pPr>
              <w:pStyle w:val="TableEntry"/>
              <w:rPr>
                <w:sz w:val="24"/>
              </w:rPr>
            </w:pPr>
            <w:r w:rsidRPr="00441CD3">
              <w:rPr>
                <w:sz w:val="24"/>
              </w:rPr>
              <w:t>Describes the options and tools available to coordinators and IRMS for assigning menus, setting parameters, and other management functions. Also includes Troubleshooting and Helpful Hints.</w:t>
            </w:r>
          </w:p>
        </w:tc>
      </w:tr>
      <w:tr w:rsidR="00750D83" w:rsidRPr="00441CD3" w14:paraId="3177F4FF" w14:textId="77777777" w:rsidTr="00E62940">
        <w:tc>
          <w:tcPr>
            <w:tcW w:w="2917" w:type="dxa"/>
          </w:tcPr>
          <w:p w14:paraId="7C353985" w14:textId="77777777" w:rsidR="00750D83" w:rsidRPr="00441CD3" w:rsidRDefault="00750D83" w:rsidP="009529AB">
            <w:pPr>
              <w:pStyle w:val="TableEntry"/>
              <w:rPr>
                <w:sz w:val="24"/>
              </w:rPr>
            </w:pPr>
            <w:r w:rsidRPr="00441CD3">
              <w:rPr>
                <w:sz w:val="24"/>
              </w:rPr>
              <w:t>Glossary and Index</w:t>
            </w:r>
          </w:p>
        </w:tc>
        <w:tc>
          <w:tcPr>
            <w:tcW w:w="5126" w:type="dxa"/>
          </w:tcPr>
          <w:p w14:paraId="20ECA4B8" w14:textId="77777777" w:rsidR="00750D83" w:rsidRPr="00441CD3" w:rsidRDefault="00750D83" w:rsidP="009529AB">
            <w:pPr>
              <w:pStyle w:val="TableEntry"/>
              <w:rPr>
                <w:sz w:val="24"/>
              </w:rPr>
            </w:pPr>
            <w:r w:rsidRPr="00441CD3">
              <w:rPr>
                <w:sz w:val="24"/>
              </w:rPr>
              <w:t>Definitions of terms and the index to the manual.</w:t>
            </w:r>
          </w:p>
        </w:tc>
      </w:tr>
    </w:tbl>
    <w:p w14:paraId="61FE9F6B" w14:textId="77777777" w:rsidR="00750D83" w:rsidRPr="00441CD3" w:rsidRDefault="00750D83" w:rsidP="001F0CA0">
      <w:pPr>
        <w:rPr>
          <w:b/>
        </w:rPr>
      </w:pPr>
    </w:p>
    <w:p w14:paraId="0036C256" w14:textId="77777777" w:rsidR="00750D83" w:rsidRPr="00441CD3" w:rsidRDefault="00750D83" w:rsidP="001F0CA0">
      <w:pPr>
        <w:rPr>
          <w:b/>
        </w:rPr>
      </w:pPr>
      <w:r w:rsidRPr="00441CD3">
        <w:rPr>
          <w:b/>
        </w:rPr>
        <w:t>How each chapter is formatted</w:t>
      </w:r>
    </w:p>
    <w:p w14:paraId="4FCA1763" w14:textId="77777777" w:rsidR="00750D83" w:rsidRPr="00441CD3" w:rsidRDefault="00750D83" w:rsidP="001F0CA0">
      <w:pPr>
        <w:rPr>
          <w:b/>
        </w:rPr>
      </w:pPr>
    </w:p>
    <w:p w14:paraId="16F00903" w14:textId="77777777" w:rsidR="00750D83" w:rsidRPr="00441CD3" w:rsidRDefault="00750D83" w:rsidP="001F0CA0">
      <w:r w:rsidRPr="00441CD3">
        <w:t>Each chapter generally follows the format of:</w:t>
      </w:r>
    </w:p>
    <w:p w14:paraId="11966400" w14:textId="77777777" w:rsidR="00750D83" w:rsidRPr="00441CD3" w:rsidRDefault="00750D83" w:rsidP="006A34BC">
      <w:pPr>
        <w:numPr>
          <w:ilvl w:val="0"/>
          <w:numId w:val="2"/>
        </w:numPr>
      </w:pPr>
      <w:r w:rsidRPr="00441CD3">
        <w:t>Brief overview</w:t>
      </w:r>
    </w:p>
    <w:p w14:paraId="51871869" w14:textId="77777777" w:rsidR="00750D83" w:rsidRPr="00441CD3" w:rsidRDefault="00750D83" w:rsidP="006A34BC">
      <w:pPr>
        <w:numPr>
          <w:ilvl w:val="0"/>
          <w:numId w:val="2"/>
        </w:numPr>
      </w:pPr>
      <w:r w:rsidRPr="00441CD3">
        <w:t>Description of process (step-by-step description of how to use functions, if appropriate)</w:t>
      </w:r>
    </w:p>
    <w:p w14:paraId="46C047C4" w14:textId="77777777" w:rsidR="00750D83" w:rsidRPr="00441CD3" w:rsidRDefault="00750D83" w:rsidP="006A34BC">
      <w:pPr>
        <w:numPr>
          <w:ilvl w:val="0"/>
          <w:numId w:val="2"/>
        </w:numPr>
      </w:pPr>
      <w:r w:rsidRPr="00441CD3">
        <w:t>Examples</w:t>
      </w:r>
    </w:p>
    <w:p w14:paraId="598DF8F4" w14:textId="77777777" w:rsidR="00750D83" w:rsidRPr="00441CD3" w:rsidRDefault="00750D83" w:rsidP="001F0CA0"/>
    <w:p w14:paraId="36947ECF" w14:textId="77777777" w:rsidR="00750D83" w:rsidRPr="00441CD3" w:rsidRDefault="00750D83" w:rsidP="001F0CA0">
      <w:pPr>
        <w:pStyle w:val="Heading3"/>
        <w:rPr>
          <w:rFonts w:cs="Times New Roman"/>
          <w:sz w:val="24"/>
          <w:szCs w:val="24"/>
        </w:rPr>
      </w:pPr>
      <w:bookmarkStart w:id="31" w:name="_Toc161400570"/>
      <w:r w:rsidRPr="00441CD3">
        <w:t>Online documentation: Intranet</w:t>
      </w:r>
      <w:bookmarkEnd w:id="31"/>
      <w:r w:rsidR="0030231B" w:rsidRPr="00441CD3">
        <w:fldChar w:fldCharType="begin"/>
      </w:r>
      <w:r w:rsidRPr="00441CD3">
        <w:instrText xml:space="preserve"> XE "Intranet" </w:instrText>
      </w:r>
      <w:r w:rsidR="0030231B" w:rsidRPr="00441CD3">
        <w:fldChar w:fldCharType="end"/>
      </w:r>
    </w:p>
    <w:p w14:paraId="79D1A0B0" w14:textId="77777777" w:rsidR="00750D83" w:rsidRPr="00441CD3" w:rsidRDefault="00750D83" w:rsidP="001F0CA0"/>
    <w:p w14:paraId="7A0E89CD" w14:textId="77777777" w:rsidR="00750D83" w:rsidRPr="00441CD3" w:rsidRDefault="00750D83" w:rsidP="001F0CA0">
      <w:r w:rsidRPr="00441CD3">
        <w:t>Online Documentation for this product is available on the intranet at the following address:</w:t>
      </w:r>
    </w:p>
    <w:p w14:paraId="1AC98612" w14:textId="77777777" w:rsidR="00750D83" w:rsidRPr="00441CD3" w:rsidRDefault="00000000" w:rsidP="001F0CA0">
      <w:hyperlink r:id="rId19" w:history="1">
        <w:r w:rsidR="00750D83" w:rsidRPr="00441CD3">
          <w:rPr>
            <w:rStyle w:val="Hyperlink"/>
          </w:rPr>
          <w:t>http://www.va.gov/vdl/</w:t>
        </w:r>
      </w:hyperlink>
    </w:p>
    <w:p w14:paraId="4029191C" w14:textId="77777777" w:rsidR="00750D83" w:rsidRPr="00441CD3" w:rsidRDefault="00750D83" w:rsidP="001F0CA0">
      <w:r w:rsidRPr="00441CD3">
        <w:t xml:space="preserve">This address takes you to the Clinical Products page, which has a listing of all the clinical software manuals. Click on the </w:t>
      </w:r>
      <w:r w:rsidR="00711E77" w:rsidRPr="00441CD3">
        <w:t xml:space="preserve">CPRS: </w:t>
      </w:r>
      <w:r w:rsidRPr="00441CD3">
        <w:t xml:space="preserve">Text Integration Utilities link and it will take you to the TIU Homepage. </w:t>
      </w:r>
    </w:p>
    <w:p w14:paraId="03B52656" w14:textId="77777777" w:rsidR="00750D83" w:rsidRPr="00441CD3" w:rsidRDefault="00750D83" w:rsidP="001F0CA0"/>
    <w:p w14:paraId="578C5894" w14:textId="77777777" w:rsidR="00750D83" w:rsidRPr="00441CD3" w:rsidRDefault="00711E77" w:rsidP="001F0CA0">
      <w:r w:rsidRPr="00441CD3">
        <w:rPr>
          <w:rFonts w:ascii="Wingdings" w:hAnsi="Wingdings"/>
          <w:b/>
          <w:sz w:val="52"/>
          <w:szCs w:val="52"/>
        </w:rPr>
        <w:t></w:t>
      </w:r>
      <w:r w:rsidRPr="00441CD3">
        <w:rPr>
          <w:b/>
        </w:rPr>
        <w:t xml:space="preserve">Note: </w:t>
      </w:r>
      <w:r w:rsidR="00750D83" w:rsidRPr="00441CD3">
        <w:t>Remember to bookmark this site for future reference.</w:t>
      </w:r>
    </w:p>
    <w:p w14:paraId="3E2F0D78" w14:textId="77777777" w:rsidR="00750D83" w:rsidRPr="00441CD3" w:rsidRDefault="00750D83" w:rsidP="001F0CA0"/>
    <w:p w14:paraId="2E24770E" w14:textId="77777777" w:rsidR="006A34BC" w:rsidRPr="00441CD3" w:rsidRDefault="006A34BC" w:rsidP="00F16AE2"/>
    <w:p w14:paraId="47F83258" w14:textId="77777777" w:rsidR="006A34BC" w:rsidRPr="00441CD3" w:rsidRDefault="006A34BC" w:rsidP="00F16AE2"/>
    <w:p w14:paraId="17B04724" w14:textId="77777777" w:rsidR="006A34BC" w:rsidRPr="00441CD3" w:rsidRDefault="006A34BC" w:rsidP="00F16AE2"/>
    <w:p w14:paraId="2FB1EA74" w14:textId="77777777" w:rsidR="00850C57" w:rsidRDefault="00850C57">
      <w:pPr>
        <w:suppressAutoHyphens w:val="0"/>
        <w:rPr>
          <w:rFonts w:ascii="New Century Schlbk" w:hAnsi="New Century Schlbk" w:cs="New Century Schlbk"/>
          <w:b/>
          <w:sz w:val="28"/>
          <w:szCs w:val="28"/>
        </w:rPr>
      </w:pPr>
      <w:r>
        <w:br w:type="page"/>
      </w:r>
    </w:p>
    <w:p w14:paraId="60A5FC81" w14:textId="346206F6" w:rsidR="00750D83" w:rsidRPr="00441CD3" w:rsidRDefault="00750D83" w:rsidP="001F0CA0">
      <w:pPr>
        <w:pStyle w:val="Heading3"/>
      </w:pPr>
      <w:bookmarkStart w:id="32" w:name="_Toc161400571"/>
      <w:r w:rsidRPr="00441CD3">
        <w:lastRenderedPageBreak/>
        <w:t>Special Instructions for the new V</w:t>
      </w:r>
      <w:r w:rsidRPr="00441CD3">
        <w:rPr>
          <w:sz w:val="20"/>
          <w:szCs w:val="20"/>
        </w:rPr>
        <w:t>IST</w:t>
      </w:r>
      <w:r w:rsidRPr="00441CD3">
        <w:t>A Computer User</w:t>
      </w:r>
      <w:bookmarkEnd w:id="32"/>
      <w:r w:rsidR="0030231B" w:rsidRPr="00441CD3">
        <w:fldChar w:fldCharType="begin"/>
      </w:r>
      <w:r w:rsidRPr="00441CD3">
        <w:instrText xml:space="preserve"> XE "Special Instructions for the First Time Computer User" </w:instrText>
      </w:r>
      <w:r w:rsidR="0030231B" w:rsidRPr="00441CD3">
        <w:fldChar w:fldCharType="end"/>
      </w:r>
    </w:p>
    <w:p w14:paraId="5AD4C531" w14:textId="77777777" w:rsidR="00750D83" w:rsidRPr="00441CD3" w:rsidRDefault="00750D83" w:rsidP="001F0CA0"/>
    <w:p w14:paraId="2F9DCAF5" w14:textId="77777777" w:rsidR="00750D83" w:rsidRPr="00441CD3" w:rsidRDefault="00750D83" w:rsidP="001F0CA0">
      <w:r w:rsidRPr="00441CD3">
        <w:t>If you are unfamiliar with this package or other Veterans Health Information Systems and Technology Architecture (V</w:t>
      </w:r>
      <w:r w:rsidRPr="00441CD3">
        <w:rPr>
          <w:sz w:val="20"/>
          <w:szCs w:val="20"/>
        </w:rPr>
        <w:t>IST</w:t>
      </w:r>
      <w:r w:rsidRPr="00441CD3">
        <w:t xml:space="preserve">A) software applications, we recommend that you study the DHCP </w:t>
      </w:r>
      <w:r w:rsidRPr="00441CD3">
        <w:rPr>
          <w:i/>
        </w:rPr>
        <w:t>User’s Guide to Computing.</w:t>
      </w:r>
      <w:r w:rsidRPr="00441CD3">
        <w:t xml:space="preserve"> This orientation guide is a comprehensive handbook for first-time users of any </w:t>
      </w:r>
      <w:r w:rsidR="006A34BC" w:rsidRPr="00441CD3">
        <w:t>V</w:t>
      </w:r>
      <w:r w:rsidR="006A34BC" w:rsidRPr="00441CD3">
        <w:rPr>
          <w:sz w:val="20"/>
          <w:szCs w:val="20"/>
        </w:rPr>
        <w:t>IST</w:t>
      </w:r>
      <w:r w:rsidR="006A34BC" w:rsidRPr="00441CD3">
        <w:t xml:space="preserve">A </w:t>
      </w:r>
      <w:r w:rsidRPr="00441CD3">
        <w:t>application to help you become familiar with basic computer terms and the components of a computer. It is reproduced and distributed periodically by the Kernel Development Group. To request a copy, contact your local Information Resources Management Service (IRMS) staff.</w:t>
      </w:r>
    </w:p>
    <w:p w14:paraId="537FF0E5" w14:textId="77777777" w:rsidR="00750D83" w:rsidRPr="00441CD3" w:rsidRDefault="00750D83" w:rsidP="001F0CA0"/>
    <w:p w14:paraId="6E495D80" w14:textId="77777777" w:rsidR="00750D83" w:rsidRPr="00441CD3" w:rsidRDefault="00750D83" w:rsidP="001F0CA0">
      <w:pPr>
        <w:pStyle w:val="Heading3"/>
      </w:pPr>
      <w:bookmarkStart w:id="33" w:name="_Toc161400572"/>
      <w:r w:rsidRPr="00441CD3">
        <w:t>Graphic Conventions Used in This Manual</w:t>
      </w:r>
      <w:bookmarkEnd w:id="33"/>
      <w:r w:rsidR="0030231B" w:rsidRPr="00441CD3">
        <w:fldChar w:fldCharType="begin"/>
      </w:r>
      <w:r w:rsidRPr="00441CD3">
        <w:instrText xml:space="preserve"> XE "Graphic Conventions" </w:instrText>
      </w:r>
      <w:r w:rsidR="0030231B" w:rsidRPr="00441CD3">
        <w:fldChar w:fldCharType="end"/>
      </w:r>
      <w:r w:rsidRPr="00441CD3">
        <w:t xml:space="preserve"> </w:t>
      </w:r>
    </w:p>
    <w:p w14:paraId="0F94EF50" w14:textId="77777777" w:rsidR="00750D83" w:rsidRPr="00441CD3" w:rsidRDefault="00750D83" w:rsidP="001F0CA0">
      <w:pPr>
        <w:rPr>
          <w:b/>
        </w:rPr>
      </w:pPr>
    </w:p>
    <w:p w14:paraId="5FAD949F" w14:textId="77777777" w:rsidR="00750D83" w:rsidRPr="00441CD3" w:rsidRDefault="00750D83" w:rsidP="001F0CA0">
      <w:r w:rsidRPr="00441CD3">
        <w:rPr>
          <w:b/>
        </w:rPr>
        <w:t>&lt;Enter&gt;</w:t>
      </w:r>
      <w:r w:rsidR="0030231B" w:rsidRPr="00441CD3">
        <w:fldChar w:fldCharType="begin"/>
      </w:r>
      <w:r w:rsidRPr="00441CD3">
        <w:instrText xml:space="preserve"> XE "&lt;Enter&gt;" </w:instrText>
      </w:r>
      <w:r w:rsidR="0030231B" w:rsidRPr="00441CD3">
        <w:fldChar w:fldCharType="end"/>
      </w:r>
      <w:r w:rsidRPr="00441CD3">
        <w:t xml:space="preserve"> </w:t>
      </w:r>
    </w:p>
    <w:p w14:paraId="212B7952" w14:textId="77777777" w:rsidR="00750D83" w:rsidRPr="00441CD3" w:rsidRDefault="00750D83" w:rsidP="001F0CA0">
      <w:r w:rsidRPr="00441CD3">
        <w:t>The Enter or Return key</w:t>
      </w:r>
      <w:r w:rsidRPr="00441CD3">
        <w:rPr>
          <w:b/>
        </w:rPr>
        <w:t>.</w:t>
      </w:r>
      <w:r w:rsidRPr="00441CD3">
        <w:t xml:space="preserve"> It is pressed after every response you enter or when you wish to bypass a prompt, accept a default (//), or return to a previous action. In this manual, it is only included in examples when it might be unclear that such a keystroke must be entered.</w:t>
      </w:r>
    </w:p>
    <w:p w14:paraId="1BDA054D" w14:textId="77777777" w:rsidR="00750D83" w:rsidRPr="00441CD3" w:rsidRDefault="00750D83" w:rsidP="001F0CA0"/>
    <w:p w14:paraId="160A0B87" w14:textId="77777777" w:rsidR="00750D83" w:rsidRPr="00441CD3" w:rsidRDefault="00750D83" w:rsidP="001F0CA0">
      <w:r w:rsidRPr="00441CD3">
        <w:rPr>
          <w:b/>
        </w:rPr>
        <w:t>Option examples</w:t>
      </w:r>
      <w:r w:rsidRPr="00441CD3">
        <w:t xml:space="preserve"> </w:t>
      </w:r>
    </w:p>
    <w:p w14:paraId="1A69087F" w14:textId="77777777" w:rsidR="00750D83" w:rsidRPr="00441CD3" w:rsidRDefault="00750D83" w:rsidP="001F0CA0">
      <w:r w:rsidRPr="00441CD3">
        <w:t>Menus and examples of computer dialogue that you see on the screen are shown in boxes:</w:t>
      </w:r>
    </w:p>
    <w:p w14:paraId="4A77AA6E" w14:textId="77777777" w:rsidR="00750D83" w:rsidRPr="00441CD3" w:rsidRDefault="00750D83" w:rsidP="001F0CA0"/>
    <w:p w14:paraId="6BD223F0" w14:textId="77777777" w:rsidR="00750D83" w:rsidRPr="00441CD3" w:rsidRDefault="00750D83" w:rsidP="001F0CA0">
      <w:r w:rsidRPr="00441CD3">
        <w:t xml:space="preserve">Select Menu Option: </w:t>
      </w:r>
    </w:p>
    <w:p w14:paraId="77B99031" w14:textId="77777777" w:rsidR="00750D83" w:rsidRPr="00441CD3" w:rsidRDefault="00750D83" w:rsidP="001F0CA0"/>
    <w:p w14:paraId="24DD981F" w14:textId="77777777" w:rsidR="00750D83" w:rsidRPr="00441CD3" w:rsidRDefault="00750D83" w:rsidP="001F0CA0">
      <w:r w:rsidRPr="00441CD3">
        <w:rPr>
          <w:b/>
        </w:rPr>
        <w:t>User responses</w:t>
      </w:r>
      <w:r w:rsidR="0030231B" w:rsidRPr="00441CD3">
        <w:fldChar w:fldCharType="begin"/>
      </w:r>
      <w:r w:rsidRPr="00441CD3">
        <w:instrText xml:space="preserve"> XE "User responses" </w:instrText>
      </w:r>
      <w:r w:rsidR="0030231B" w:rsidRPr="00441CD3">
        <w:fldChar w:fldCharType="end"/>
      </w:r>
      <w:r w:rsidR="00E763C8">
        <w:rPr>
          <w:b/>
        </w:rPr>
        <w:t xml:space="preserve"> </w:t>
      </w:r>
    </w:p>
    <w:p w14:paraId="64219B86" w14:textId="77777777" w:rsidR="00750D83" w:rsidRPr="00441CD3" w:rsidRDefault="00750D83" w:rsidP="001F0CA0">
      <w:r w:rsidRPr="00441CD3">
        <w:t xml:space="preserve">User responses are shown in </w:t>
      </w:r>
      <w:r w:rsidRPr="00441CD3">
        <w:rPr>
          <w:b/>
        </w:rPr>
        <w:t>boldface</w:t>
      </w:r>
      <w:r w:rsidRPr="00441CD3">
        <w:t>.</w:t>
      </w:r>
    </w:p>
    <w:p w14:paraId="785861B5" w14:textId="77777777" w:rsidR="00750D83" w:rsidRPr="00441CD3" w:rsidRDefault="00750D83" w:rsidP="001F0CA0"/>
    <w:p w14:paraId="71A94A85" w14:textId="77777777" w:rsidR="00750D83" w:rsidRPr="00441CD3" w:rsidRDefault="00750D83" w:rsidP="001F0CA0">
      <w:pPr>
        <w:rPr>
          <w:b/>
        </w:rPr>
      </w:pPr>
      <w:r w:rsidRPr="00441CD3">
        <w:t xml:space="preserve">Select PATIENT NAME: </w:t>
      </w:r>
      <w:r w:rsidRPr="00441CD3">
        <w:rPr>
          <w:b/>
        </w:rPr>
        <w:t>TIUPATIENT,ONE</w:t>
      </w:r>
    </w:p>
    <w:p w14:paraId="069CD492" w14:textId="77777777" w:rsidR="00750D83" w:rsidRPr="00441CD3" w:rsidRDefault="00750D83" w:rsidP="001F0CA0"/>
    <w:p w14:paraId="49938914" w14:textId="77777777" w:rsidR="00750D83" w:rsidRPr="00441CD3" w:rsidRDefault="00750D83" w:rsidP="001F0CA0">
      <w:r w:rsidRPr="00441CD3">
        <w:rPr>
          <w:rFonts w:ascii="Wingdings" w:hAnsi="Wingdings"/>
          <w:sz w:val="32"/>
          <w:szCs w:val="32"/>
        </w:rPr>
        <w:t></w:t>
      </w:r>
      <w:r w:rsidRPr="00441CD3">
        <w:rPr>
          <w:sz w:val="32"/>
          <w:szCs w:val="32"/>
        </w:rPr>
        <w:t xml:space="preserve"> </w:t>
      </w:r>
      <w:r w:rsidRPr="00441CD3">
        <w:rPr>
          <w:b/>
        </w:rPr>
        <w:t>NOTE</w:t>
      </w:r>
      <w:r w:rsidRPr="00441CD3">
        <w:t xml:space="preserve"> </w:t>
      </w:r>
    </w:p>
    <w:p w14:paraId="3BFEAC44" w14:textId="77777777" w:rsidR="00750D83" w:rsidRPr="00441CD3" w:rsidRDefault="00750D83" w:rsidP="001F0CA0">
      <w:r w:rsidRPr="00441CD3">
        <w:t>The pointing finger with a NOTE is used to call your attention to something especially significant.</w:t>
      </w:r>
    </w:p>
    <w:p w14:paraId="34238B0A" w14:textId="77777777" w:rsidR="00750D83" w:rsidRPr="00441CD3" w:rsidRDefault="00750D83" w:rsidP="001F0CA0">
      <w:r w:rsidRPr="00441CD3">
        <w:tab/>
      </w:r>
    </w:p>
    <w:p w14:paraId="5299CC68" w14:textId="77777777" w:rsidR="00750D83" w:rsidRPr="00441CD3" w:rsidRDefault="00750D83" w:rsidP="001F0CA0">
      <w:r w:rsidRPr="00441CD3">
        <w:tab/>
      </w:r>
      <w:r w:rsidRPr="00441CD3">
        <w:rPr>
          <w:i/>
        </w:rPr>
        <w:t>Example</w:t>
      </w:r>
      <w:r w:rsidRPr="00441CD3">
        <w:t>:</w:t>
      </w:r>
    </w:p>
    <w:p w14:paraId="7143A073" w14:textId="77777777" w:rsidR="00750D83" w:rsidRPr="00441CD3" w:rsidRDefault="00750D83" w:rsidP="001F0CA0">
      <w:r w:rsidRPr="00441CD3">
        <w:tab/>
      </w:r>
      <w:r w:rsidRPr="00441CD3">
        <w:rPr>
          <w:rFonts w:ascii="Wingdings" w:hAnsi="Wingdings"/>
          <w:sz w:val="32"/>
          <w:szCs w:val="32"/>
        </w:rPr>
        <w:t></w:t>
      </w:r>
      <w:r w:rsidRPr="00441CD3">
        <w:rPr>
          <w:sz w:val="32"/>
          <w:szCs w:val="32"/>
        </w:rPr>
        <w:t xml:space="preserve"> </w:t>
      </w:r>
      <w:r w:rsidRPr="00441CD3">
        <w:rPr>
          <w:b/>
        </w:rPr>
        <w:t>NOTE</w:t>
      </w:r>
      <w:r w:rsidRPr="00441CD3">
        <w:t>:</w:t>
      </w:r>
      <w:r w:rsidR="00E763C8">
        <w:t xml:space="preserve"> </w:t>
      </w:r>
      <w:r w:rsidRPr="00441CD3">
        <w:t xml:space="preserve">You can respond to many prompts by typing the first few letters of a name, option, or action. </w:t>
      </w:r>
    </w:p>
    <w:p w14:paraId="4A6F407B" w14:textId="77777777" w:rsidR="00750D83" w:rsidRPr="00441CD3" w:rsidRDefault="00750D83" w:rsidP="001F0CA0"/>
    <w:p w14:paraId="29098D52" w14:textId="77777777" w:rsidR="00902F05" w:rsidRPr="00441CD3" w:rsidRDefault="00750D83" w:rsidP="001F0CA0">
      <w:r w:rsidRPr="00441CD3">
        <w:t xml:space="preserve">Select PATIENT NAME: </w:t>
      </w:r>
      <w:r w:rsidRPr="00441CD3">
        <w:rPr>
          <w:b/>
        </w:rPr>
        <w:t>TIUPATIENT,O</w:t>
      </w:r>
      <w:r w:rsidR="00E763C8">
        <w:rPr>
          <w:b/>
        </w:rPr>
        <w:t xml:space="preserve">   </w:t>
      </w:r>
      <w:r w:rsidRPr="00441CD3">
        <w:rPr>
          <w:b/>
        </w:rPr>
        <w:t xml:space="preserve"> </w:t>
      </w:r>
      <w:r w:rsidRPr="00441CD3">
        <w:t>TIUPATIENT,ONE</w:t>
      </w:r>
    </w:p>
    <w:p w14:paraId="6E7F4612" w14:textId="77777777" w:rsidR="00750D83" w:rsidRPr="00441CD3" w:rsidRDefault="00902F05" w:rsidP="001F0CA0">
      <w:pPr>
        <w:pStyle w:val="Heading3"/>
      </w:pPr>
      <w:r w:rsidRPr="00441CD3">
        <w:br w:type="page"/>
      </w:r>
      <w:bookmarkStart w:id="34" w:name="_Toc161400573"/>
      <w:r w:rsidR="00750D83" w:rsidRPr="00441CD3">
        <w:lastRenderedPageBreak/>
        <w:t xml:space="preserve">TIU and </w:t>
      </w:r>
      <w:proofErr w:type="spellStart"/>
      <w:r w:rsidR="00750D83" w:rsidRPr="00441CD3">
        <w:t>V</w:t>
      </w:r>
      <w:r w:rsidR="006A34BC" w:rsidRPr="00441CD3">
        <w:t>ist</w:t>
      </w:r>
      <w:r w:rsidR="00750D83" w:rsidRPr="00441CD3">
        <w:t>A</w:t>
      </w:r>
      <w:proofErr w:type="spellEnd"/>
      <w:r w:rsidR="00750D83" w:rsidRPr="00441CD3">
        <w:t xml:space="preserve"> Conventions</w:t>
      </w:r>
      <w:bookmarkEnd w:id="34"/>
      <w:r w:rsidR="0030231B" w:rsidRPr="00441CD3">
        <w:fldChar w:fldCharType="begin"/>
      </w:r>
      <w:r w:rsidR="00750D83" w:rsidRPr="00441CD3">
        <w:instrText xml:space="preserve"> XE "TIU and VISTA Conventions" </w:instrText>
      </w:r>
      <w:r w:rsidR="0030231B" w:rsidRPr="00441CD3">
        <w:fldChar w:fldCharType="end"/>
      </w:r>
    </w:p>
    <w:p w14:paraId="23B02517" w14:textId="77777777" w:rsidR="00750D83" w:rsidRPr="00441CD3" w:rsidRDefault="00750D83" w:rsidP="001F0CA0"/>
    <w:p w14:paraId="378BA345" w14:textId="77777777" w:rsidR="00750D83" w:rsidRPr="00441CD3" w:rsidRDefault="00750D83" w:rsidP="001F0CA0">
      <w:pPr>
        <w:pStyle w:val="TOC3"/>
      </w:pPr>
      <w:r w:rsidRPr="00441CD3">
        <w:t>^ , ^^, ^^^</w:t>
      </w:r>
      <w:r w:rsidR="00E763C8">
        <w:t xml:space="preserve"> </w:t>
      </w:r>
      <w:r w:rsidRPr="00441CD3">
        <w:t xml:space="preserve"> </w:t>
      </w:r>
    </w:p>
    <w:p w14:paraId="03036596" w14:textId="77777777" w:rsidR="00750D83" w:rsidRPr="00441CD3" w:rsidRDefault="00750D83" w:rsidP="001F0CA0">
      <w:pPr>
        <w:pStyle w:val="TOC3"/>
        <w:rPr>
          <w:b/>
        </w:rPr>
      </w:pPr>
      <w:r w:rsidRPr="00441CD3">
        <w:rPr>
          <w:b/>
        </w:rPr>
        <w:t>Enter the up-arrow (also known as a caret or circumflex) at a prompt</w:t>
      </w:r>
      <w:r w:rsidR="00E763C8">
        <w:rPr>
          <w:b/>
        </w:rPr>
        <w:t xml:space="preserve"> </w:t>
      </w:r>
      <w:r w:rsidRPr="00441CD3">
        <w:rPr>
          <w:b/>
        </w:rPr>
        <w:t xml:space="preserve">to exit the current option, menu, sequence of prompts, or help. To get completely out of your current context and back to your original menu, you may need to enter two or three up-arrows. For example, when you’re reviewing a list of documents, one up-arrow takes you to the next document; you need to enter two up-arrows to get out of the option. </w:t>
      </w:r>
    </w:p>
    <w:p w14:paraId="345CE4F7" w14:textId="77777777" w:rsidR="00750D83" w:rsidRPr="00441CD3" w:rsidRDefault="00750D83" w:rsidP="001F0CA0">
      <w:pPr>
        <w:rPr>
          <w:b/>
        </w:rPr>
      </w:pPr>
    </w:p>
    <w:p w14:paraId="6AC8976B" w14:textId="77777777" w:rsidR="00750D83" w:rsidRPr="00441CD3" w:rsidRDefault="00750D83" w:rsidP="001F0CA0">
      <w:pPr>
        <w:rPr>
          <w:b/>
        </w:rPr>
      </w:pPr>
      <w:r w:rsidRPr="00441CD3">
        <w:rPr>
          <w:b/>
        </w:rPr>
        <w:t>&gt; &gt;</w:t>
      </w:r>
    </w:p>
    <w:p w14:paraId="2C65E3DA" w14:textId="77777777" w:rsidR="00750D83" w:rsidRPr="00441CD3" w:rsidRDefault="00750D83" w:rsidP="001F0CA0">
      <w:r w:rsidRPr="00441CD3">
        <w:t xml:space="preserve">TIU screens can contain more information to the right of the main screen display. To see this information, enter the &gt; character. To return to the main screen, enter the &lt; character. </w:t>
      </w:r>
    </w:p>
    <w:p w14:paraId="5BE2DEF6" w14:textId="77777777" w:rsidR="00750D83" w:rsidRPr="00441CD3" w:rsidRDefault="00750D83" w:rsidP="001F0CA0">
      <w:r w:rsidRPr="00441CD3">
        <w:rPr>
          <w:rFonts w:ascii="Wingdings" w:hAnsi="Wingdings"/>
          <w:sz w:val="32"/>
          <w:szCs w:val="32"/>
        </w:rPr>
        <w:t></w:t>
      </w:r>
      <w:r w:rsidRPr="00441CD3">
        <w:rPr>
          <w:sz w:val="32"/>
          <w:szCs w:val="32"/>
        </w:rPr>
        <w:t xml:space="preserve"> </w:t>
      </w:r>
      <w:r w:rsidRPr="00441CD3">
        <w:rPr>
          <w:b/>
        </w:rPr>
        <w:t>NOTE</w:t>
      </w:r>
      <w:r w:rsidRPr="00441CD3">
        <w:t>: The arrow keys on the keypads of some keyboards can sometimes be used for navigation in List Manager applications, but this depends on the operating system. So if you get funny characters on your screen when you use those arrows, use the &gt; and &lt; symbols on the comma and period keys (the greater-than and less-than symbols).</w:t>
      </w:r>
    </w:p>
    <w:p w14:paraId="2990691F" w14:textId="77777777" w:rsidR="00750D83" w:rsidRPr="00441CD3" w:rsidRDefault="00750D83" w:rsidP="001F0CA0"/>
    <w:p w14:paraId="241D975D" w14:textId="77777777" w:rsidR="00750D83" w:rsidRPr="00441CD3" w:rsidRDefault="00750D83" w:rsidP="001F0CA0">
      <w:pPr>
        <w:rPr>
          <w:b/>
        </w:rPr>
      </w:pPr>
      <w:r w:rsidRPr="00441CD3">
        <w:rPr>
          <w:b/>
        </w:rPr>
        <w:t>Online Help</w:t>
      </w:r>
      <w:r w:rsidR="0030231B" w:rsidRPr="00441CD3">
        <w:rPr>
          <w:b/>
        </w:rPr>
        <w:fldChar w:fldCharType="begin"/>
      </w:r>
      <w:r w:rsidRPr="00441CD3">
        <w:rPr>
          <w:b/>
        </w:rPr>
        <w:instrText xml:space="preserve"> XE "Online Help" </w:instrText>
      </w:r>
      <w:r w:rsidR="0030231B" w:rsidRPr="00441CD3">
        <w:rPr>
          <w:b/>
        </w:rPr>
        <w:fldChar w:fldCharType="end"/>
      </w:r>
      <w:r w:rsidRPr="00441CD3">
        <w:rPr>
          <w:b/>
        </w:rPr>
        <w:t xml:space="preserve"> ?, ??, ???</w:t>
      </w:r>
    </w:p>
    <w:p w14:paraId="1E44A11B" w14:textId="77777777" w:rsidR="00750D83" w:rsidRPr="00441CD3" w:rsidRDefault="00750D83" w:rsidP="001F0CA0">
      <w:r w:rsidRPr="00441CD3">
        <w:tab/>
        <w:t>Online help is available by entering one, two, or three question marks at a prompt. One question mark elicits a brief statement of what information is appropriate for responding to the prompt; two question marks shows a list (and sometimes descriptions) of more actions; and three question marks provide more detailed help, including a list of possible answers, if appropriate.</w:t>
      </w:r>
    </w:p>
    <w:p w14:paraId="49E545E0" w14:textId="77777777" w:rsidR="00750D83" w:rsidRPr="00441CD3" w:rsidRDefault="00750D83" w:rsidP="001F0CA0"/>
    <w:p w14:paraId="7BB67DA2" w14:textId="77777777" w:rsidR="00750D83" w:rsidRPr="00441CD3" w:rsidRDefault="00750D83" w:rsidP="001F0CA0">
      <w:r w:rsidRPr="00441CD3">
        <w:rPr>
          <w:b/>
        </w:rPr>
        <w:t>Defaults</w:t>
      </w:r>
      <w:r w:rsidR="0030231B" w:rsidRPr="00441CD3">
        <w:fldChar w:fldCharType="begin"/>
      </w:r>
      <w:r w:rsidRPr="00441CD3">
        <w:instrText xml:space="preserve"> XE "Defaults" </w:instrText>
      </w:r>
      <w:r w:rsidR="0030231B" w:rsidRPr="00441CD3">
        <w:fldChar w:fldCharType="end"/>
      </w:r>
      <w:r w:rsidRPr="00441CD3">
        <w:rPr>
          <w:b/>
        </w:rPr>
        <w:t xml:space="preserve"> (//) </w:t>
      </w:r>
      <w:r w:rsidRPr="00441CD3">
        <w:t xml:space="preserve">Defaults are responses provided to speed up your entry process. They are either the most common responses, the safest responses, or the previous response. Examples: </w:t>
      </w:r>
    </w:p>
    <w:p w14:paraId="22FEB932" w14:textId="77777777" w:rsidR="00750D83" w:rsidRPr="00441CD3" w:rsidRDefault="00750D83" w:rsidP="001F0CA0">
      <w:r w:rsidRPr="00441CD3">
        <w:tab/>
      </w:r>
      <w:r w:rsidRPr="00441CD3">
        <w:rPr>
          <w:i/>
        </w:rPr>
        <w:t>Most common</w:t>
      </w:r>
      <w:r w:rsidRPr="00441CD3">
        <w:t>:</w:t>
      </w:r>
      <w:r w:rsidRPr="00441CD3">
        <w:tab/>
        <w:t xml:space="preserve">Enter the ending date: NOW// </w:t>
      </w:r>
    </w:p>
    <w:p w14:paraId="21138B0F" w14:textId="77777777" w:rsidR="00750D83" w:rsidRPr="00441CD3" w:rsidRDefault="00750D83" w:rsidP="001F0CA0">
      <w:r w:rsidRPr="00441CD3">
        <w:tab/>
      </w:r>
      <w:r w:rsidRPr="00441CD3">
        <w:rPr>
          <w:i/>
        </w:rPr>
        <w:t>Safest:</w:t>
      </w:r>
      <w:r w:rsidRPr="00441CD3">
        <w:rPr>
          <w:i/>
        </w:rPr>
        <w:tab/>
      </w:r>
      <w:r w:rsidRPr="00441CD3">
        <w:t>Do you wish to delete the entire entry: NO//</w:t>
      </w:r>
    </w:p>
    <w:p w14:paraId="05CA7467" w14:textId="77777777" w:rsidR="00750D83" w:rsidRPr="00441CD3" w:rsidRDefault="00750D83" w:rsidP="001F0CA0">
      <w:r w:rsidRPr="00441CD3">
        <w:tab/>
      </w:r>
      <w:r w:rsidRPr="00441CD3">
        <w:rPr>
          <w:i/>
        </w:rPr>
        <w:t>Last entered</w:t>
      </w:r>
      <w:r w:rsidRPr="00441CD3">
        <w:rPr>
          <w:i/>
        </w:rPr>
        <w:tab/>
      </w:r>
      <w:r w:rsidRPr="00441CD3">
        <w:t>Enter the Provider Name: TIUPROVIDER,THREE//</w:t>
      </w:r>
    </w:p>
    <w:p w14:paraId="42E03E80" w14:textId="77777777" w:rsidR="00750D83" w:rsidRPr="00441CD3" w:rsidRDefault="00750D83" w:rsidP="001F0CA0"/>
    <w:p w14:paraId="28818CC4" w14:textId="2F4AAF85" w:rsidR="00FA53C4" w:rsidRDefault="00750D83" w:rsidP="00155BD0">
      <w:pPr>
        <w:pStyle w:val="NormalPageTitle"/>
      </w:pPr>
      <w:r w:rsidRPr="00441CD3">
        <w:br w:type="page"/>
      </w:r>
      <w:r w:rsidRPr="00441CD3">
        <w:lastRenderedPageBreak/>
        <w:t>List Manager Screen Display</w:t>
      </w:r>
    </w:p>
    <w:p w14:paraId="0B4FF3ED" w14:textId="78B32E87" w:rsidR="00750D83" w:rsidRPr="00441CD3" w:rsidRDefault="00750D83" w:rsidP="001F0CA0">
      <w:pPr>
        <w:rPr>
          <w:rFonts w:ascii="Arial" w:hAnsi="Arial" w:cs="Arial"/>
        </w:rPr>
      </w:pPr>
      <w:r w:rsidRPr="00441CD3">
        <w:rPr>
          <w:rFonts w:ascii="Arial" w:hAnsi="Arial" w:cs="Arial"/>
        </w:rPr>
        <w:tab/>
      </w:r>
    </w:p>
    <w:p w14:paraId="154D6F5E" w14:textId="58AA1635" w:rsidR="00750D83" w:rsidRPr="00441CD3" w:rsidRDefault="00071C60" w:rsidP="006A34BC">
      <w:pPr>
        <w:ind w:left="720"/>
      </w:pPr>
      <w:r>
        <w:rPr>
          <w:noProof/>
        </w:rPr>
        <w:drawing>
          <wp:inline distT="0" distB="0" distL="0" distR="0" wp14:anchorId="1022E57E" wp14:editId="397A9334">
            <wp:extent cx="5486400" cy="2112010"/>
            <wp:effectExtent l="0" t="0" r="0" b="2540"/>
            <wp:docPr id="237" name="Picture 237" descr="List Manager screen display with callout boxes to Screen Title, number of pages indicated, Header area, List area, Action area, and Messa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tiuum-1.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112010"/>
                    </a:xfrm>
                    <a:prstGeom prst="rect">
                      <a:avLst/>
                    </a:prstGeom>
                  </pic:spPr>
                </pic:pic>
              </a:graphicData>
            </a:graphic>
          </wp:inline>
        </w:drawing>
      </w:r>
    </w:p>
    <w:p w14:paraId="56B61954" w14:textId="77777777" w:rsidR="00750D83" w:rsidRPr="00441CD3" w:rsidRDefault="00750D83" w:rsidP="001F0CA0"/>
    <w:p w14:paraId="22F67D7D" w14:textId="77777777" w:rsidR="00750D83" w:rsidRPr="00441CD3" w:rsidRDefault="00750D83" w:rsidP="001F0CA0">
      <w:r w:rsidRPr="00441CD3">
        <w:t>TIU uses the List Manager utility</w:t>
      </w:r>
      <w:r w:rsidR="0030231B" w:rsidRPr="00441CD3">
        <w:fldChar w:fldCharType="begin"/>
      </w:r>
      <w:r w:rsidRPr="00441CD3">
        <w:instrText xml:space="preserve"> XE "List Manager utility" </w:instrText>
      </w:r>
      <w:r w:rsidR="0030231B" w:rsidRPr="00441CD3">
        <w:fldChar w:fldCharType="end"/>
      </w:r>
      <w:r w:rsidRPr="00441CD3">
        <w:t xml:space="preserve"> which enables TIU (and other applications) to display a list of items in a screen format. </w:t>
      </w:r>
    </w:p>
    <w:p w14:paraId="6538F34F" w14:textId="77777777" w:rsidR="00750D83" w:rsidRPr="00441CD3" w:rsidRDefault="00750D83" w:rsidP="001F0CA0"/>
    <w:p w14:paraId="54DB01CD" w14:textId="77777777" w:rsidR="00750D83" w:rsidRPr="00441CD3" w:rsidRDefault="00750D83" w:rsidP="001F0CA0">
      <w:r w:rsidRPr="00441CD3">
        <w:rPr>
          <w:b/>
        </w:rPr>
        <w:t>Screen title</w:t>
      </w:r>
      <w:r w:rsidRPr="00441CD3">
        <w:tab/>
      </w:r>
    </w:p>
    <w:p w14:paraId="70E10916" w14:textId="77777777" w:rsidR="00750D83" w:rsidRPr="00441CD3" w:rsidRDefault="00750D83" w:rsidP="001F0CA0">
      <w:r w:rsidRPr="00441CD3">
        <w:t>The screen title changes according to what type of information List Manager is displaying (e.g., Progress Notes, Discharge Summary, etc.).</w:t>
      </w:r>
    </w:p>
    <w:p w14:paraId="04267540" w14:textId="77777777" w:rsidR="00750D83" w:rsidRPr="00441CD3" w:rsidRDefault="00750D83" w:rsidP="001F0CA0"/>
    <w:p w14:paraId="526CCD39" w14:textId="77777777" w:rsidR="00750D83" w:rsidRPr="00441CD3" w:rsidRDefault="00750D83" w:rsidP="001F0CA0">
      <w:r w:rsidRPr="00441CD3">
        <w:rPr>
          <w:b/>
        </w:rPr>
        <w:t>Header area</w:t>
      </w:r>
      <w:r w:rsidRPr="00441CD3">
        <w:t xml:space="preserve"> </w:t>
      </w:r>
      <w:r w:rsidRPr="00441CD3">
        <w:tab/>
      </w:r>
    </w:p>
    <w:p w14:paraId="3309EDA8" w14:textId="77777777" w:rsidR="00750D83" w:rsidRPr="00441CD3" w:rsidRDefault="00750D83" w:rsidP="001F0CA0">
      <w:r w:rsidRPr="00441CD3">
        <w:t xml:space="preserve">The header area is a “fixed” (non-scrollable) area that displays patient information. </w:t>
      </w:r>
    </w:p>
    <w:p w14:paraId="1EEF19BA" w14:textId="77777777" w:rsidR="00750D83" w:rsidRPr="00441CD3" w:rsidRDefault="00750D83" w:rsidP="001F0CA0"/>
    <w:p w14:paraId="55BACA4A" w14:textId="77777777" w:rsidR="00750D83" w:rsidRPr="00441CD3" w:rsidRDefault="00750D83" w:rsidP="001F0CA0">
      <w:pPr>
        <w:rPr>
          <w:b/>
        </w:rPr>
      </w:pPr>
      <w:r w:rsidRPr="00441CD3">
        <w:rPr>
          <w:b/>
        </w:rPr>
        <w:t>List area</w:t>
      </w:r>
      <w:r w:rsidR="0030231B" w:rsidRPr="00441CD3">
        <w:fldChar w:fldCharType="begin"/>
      </w:r>
      <w:r w:rsidRPr="00441CD3">
        <w:instrText xml:space="preserve"> XE "List area" </w:instrText>
      </w:r>
      <w:r w:rsidR="0030231B" w:rsidRPr="00441CD3">
        <w:fldChar w:fldCharType="end"/>
      </w:r>
      <w:r w:rsidRPr="00441CD3">
        <w:rPr>
          <w:b/>
        </w:rPr>
        <w:t xml:space="preserve"> </w:t>
      </w:r>
      <w:r w:rsidRPr="00441CD3">
        <w:rPr>
          <w:b/>
        </w:rPr>
        <w:tab/>
      </w:r>
    </w:p>
    <w:p w14:paraId="79EF4AED" w14:textId="77777777" w:rsidR="00750D83" w:rsidRPr="00441CD3" w:rsidRDefault="00750D83" w:rsidP="001F0CA0">
      <w:r w:rsidRPr="00441CD3">
        <w:t>(scrolling region</w:t>
      </w:r>
      <w:r w:rsidR="0030231B" w:rsidRPr="00441CD3">
        <w:fldChar w:fldCharType="begin"/>
      </w:r>
      <w:r w:rsidRPr="00441CD3">
        <w:instrText xml:space="preserve"> XE "Scrolling region" </w:instrText>
      </w:r>
      <w:r w:rsidR="0030231B" w:rsidRPr="00441CD3">
        <w:fldChar w:fldCharType="end"/>
      </w:r>
      <w:r w:rsidRPr="00441CD3">
        <w:t>) This area scrolls if there are more items than will fit on one page. It displays a list of items, such as Unsigned Progress Notes, that you can take action on. If there’s more than one page of items, it’s listed in the upper right-hand corner of the screen (Page 1 of #).</w:t>
      </w:r>
    </w:p>
    <w:p w14:paraId="6C1A6254" w14:textId="77777777" w:rsidR="00750D83" w:rsidRPr="00441CD3" w:rsidRDefault="00750D83" w:rsidP="001F0CA0"/>
    <w:p w14:paraId="4B3B10A6" w14:textId="77777777" w:rsidR="00750D83" w:rsidRPr="00441CD3" w:rsidRDefault="00750D83" w:rsidP="001F0CA0">
      <w:r w:rsidRPr="00441CD3">
        <w:rPr>
          <w:b/>
        </w:rPr>
        <w:t>Message window</w:t>
      </w:r>
      <w:r w:rsidR="0030231B" w:rsidRPr="00441CD3">
        <w:fldChar w:fldCharType="begin"/>
      </w:r>
      <w:r w:rsidRPr="00441CD3">
        <w:instrText xml:space="preserve"> XE "Message window" </w:instrText>
      </w:r>
      <w:r w:rsidR="0030231B" w:rsidRPr="00441CD3">
        <w:fldChar w:fldCharType="end"/>
      </w:r>
      <w:r w:rsidRPr="00441CD3">
        <w:t xml:space="preserve"> </w:t>
      </w:r>
      <w:r w:rsidRPr="00441CD3">
        <w:tab/>
      </w:r>
    </w:p>
    <w:p w14:paraId="33FA8BF1" w14:textId="77777777" w:rsidR="00750D83" w:rsidRPr="00441CD3" w:rsidRDefault="00750D83" w:rsidP="001F0CA0">
      <w:pPr>
        <w:pStyle w:val="NormalPageTitle"/>
      </w:pPr>
      <w:r w:rsidRPr="00441CD3">
        <w:t>This section displays a plus (+) sign</w:t>
      </w:r>
      <w:r w:rsidR="0030231B" w:rsidRPr="00441CD3">
        <w:fldChar w:fldCharType="begin"/>
      </w:r>
      <w:r w:rsidRPr="00441CD3">
        <w:instrText xml:space="preserve"> XE "Plus (+) sign" </w:instrText>
      </w:r>
      <w:r w:rsidR="0030231B" w:rsidRPr="00441CD3">
        <w:fldChar w:fldCharType="end"/>
      </w:r>
      <w:r w:rsidRPr="00441CD3">
        <w:t>, minus (-), or &gt;&gt; sign</w:t>
      </w:r>
      <w:r w:rsidR="0030231B" w:rsidRPr="00441CD3">
        <w:fldChar w:fldCharType="begin"/>
      </w:r>
      <w:r w:rsidRPr="00441CD3">
        <w:instrText xml:space="preserve"> XE "Minus (-) sign" </w:instrText>
      </w:r>
      <w:r w:rsidR="0030231B" w:rsidRPr="00441CD3">
        <w:fldChar w:fldCharType="end"/>
      </w:r>
      <w:r w:rsidRPr="00441CD3">
        <w:t xml:space="preserve">, or informational text (i.e., Enter ?? for more actions). If you enter a plus sign at the action prompt, List Manager “jumps” forward a page. If a minus sign is displayed and you enter it at the action prompt, List Manager “jumps” back a screen. The plus, minus, and &gt; signs are only valid actions if they are displayed in the message window. </w:t>
      </w:r>
      <w:r w:rsidRPr="00441CD3">
        <w:br w:type="page"/>
      </w:r>
      <w:r w:rsidRPr="00441CD3">
        <w:lastRenderedPageBreak/>
        <w:t>List Manager Screen Display cont’d</w:t>
      </w:r>
    </w:p>
    <w:p w14:paraId="2DD77C03" w14:textId="77777777" w:rsidR="00750D83" w:rsidRPr="00441CD3" w:rsidRDefault="00750D83" w:rsidP="001F0CA0">
      <w:pPr>
        <w:rPr>
          <w:b/>
        </w:rPr>
      </w:pPr>
    </w:p>
    <w:p w14:paraId="3EBD424D" w14:textId="77777777" w:rsidR="00750D83" w:rsidRPr="00441CD3" w:rsidRDefault="00750D83" w:rsidP="001F0CA0">
      <w:r w:rsidRPr="00441CD3">
        <w:rPr>
          <w:b/>
        </w:rPr>
        <w:t>Action area</w:t>
      </w:r>
      <w:r w:rsidRPr="00441CD3">
        <w:tab/>
      </w:r>
    </w:p>
    <w:p w14:paraId="7DA55B30" w14:textId="77777777" w:rsidR="00750D83" w:rsidRPr="00441CD3" w:rsidRDefault="00750D83" w:rsidP="001F0CA0">
      <w:r w:rsidRPr="00441CD3">
        <w:t>A list of actions display in this area of the screen. If you enter a double question mark (??) at the “Select Item(s)” prompt, you are shown a “hidden” list of additional actions that are available to use.</w:t>
      </w:r>
    </w:p>
    <w:p w14:paraId="4BA82AC3" w14:textId="77777777" w:rsidR="00750D83" w:rsidRPr="00441CD3" w:rsidRDefault="00750D83" w:rsidP="001F0CA0"/>
    <w:p w14:paraId="0D7D4B17" w14:textId="77777777" w:rsidR="00750D83" w:rsidRPr="00441CD3" w:rsidRDefault="00750D83" w:rsidP="001F0CA0">
      <w:pPr>
        <w:rPr>
          <w:sz w:val="18"/>
          <w:szCs w:val="18"/>
        </w:rPr>
      </w:pPr>
      <w:r w:rsidRPr="00441CD3">
        <w:rPr>
          <w:b/>
        </w:rPr>
        <w:t>Entering Actions</w:t>
      </w:r>
      <w:r w:rsidR="0030231B" w:rsidRPr="00441CD3">
        <w:fldChar w:fldCharType="begin"/>
      </w:r>
      <w:r w:rsidRPr="00441CD3">
        <w:instrText xml:space="preserve"> XE "Actions" </w:instrText>
      </w:r>
      <w:r w:rsidR="0030231B" w:rsidRPr="00441CD3">
        <w:fldChar w:fldCharType="end"/>
      </w:r>
    </w:p>
    <w:p w14:paraId="1AB67970" w14:textId="77777777" w:rsidR="00750D83" w:rsidRPr="00441CD3" w:rsidRDefault="00750D83" w:rsidP="001F0CA0"/>
    <w:p w14:paraId="655D8D7C" w14:textId="77777777" w:rsidR="00750D83" w:rsidRPr="00441CD3" w:rsidRDefault="00750D83" w:rsidP="001F0CA0">
      <w:r w:rsidRPr="00441CD3">
        <w:t xml:space="preserve">The List Manager utility </w:t>
      </w:r>
      <w:r w:rsidR="00F97A53" w:rsidRPr="00441CD3">
        <w:t>allows</w:t>
      </w:r>
      <w:r w:rsidRPr="00441CD3">
        <w:t xml:space="preserve"> you</w:t>
      </w:r>
      <w:r w:rsidR="00F97A53" w:rsidRPr="00441CD3">
        <w:t xml:space="preserve"> to</w:t>
      </w:r>
      <w:r w:rsidRPr="00441CD3">
        <w:t>:</w:t>
      </w:r>
    </w:p>
    <w:p w14:paraId="5109B90B" w14:textId="77777777" w:rsidR="00750D83" w:rsidRPr="00441CD3" w:rsidRDefault="00750D83" w:rsidP="001F0CA0">
      <w:r w:rsidRPr="00441CD3">
        <w:t>browse through the list</w:t>
      </w:r>
    </w:p>
    <w:p w14:paraId="7D0CC385" w14:textId="77777777" w:rsidR="00750D83" w:rsidRPr="00441CD3" w:rsidRDefault="00750D83" w:rsidP="001F0CA0">
      <w:r w:rsidRPr="00441CD3">
        <w:t>select items that need action</w:t>
      </w:r>
    </w:p>
    <w:p w14:paraId="6DB5AE10" w14:textId="77777777" w:rsidR="00750D83" w:rsidRPr="00441CD3" w:rsidRDefault="00750D83" w:rsidP="001F0CA0">
      <w:r w:rsidRPr="00441CD3">
        <w:t>take action against those items</w:t>
      </w:r>
    </w:p>
    <w:p w14:paraId="6DE3999D" w14:textId="77777777" w:rsidR="00750D83" w:rsidRPr="00441CD3" w:rsidRDefault="00750D83" w:rsidP="001F0CA0">
      <w:r w:rsidRPr="00441CD3">
        <w:t>select other actions without leaving the option</w:t>
      </w:r>
    </w:p>
    <w:p w14:paraId="4F891B56" w14:textId="77777777" w:rsidR="00750D83" w:rsidRPr="00441CD3" w:rsidRDefault="00750D83" w:rsidP="001F0CA0"/>
    <w:p w14:paraId="59EAA375" w14:textId="77777777" w:rsidR="00750D83" w:rsidRPr="00441CD3" w:rsidRDefault="00750D83" w:rsidP="001F0CA0">
      <w:r w:rsidRPr="00441CD3">
        <w:t xml:space="preserve">Actions are entered by typing the name or abbreviation at the “Select Action” prompt. </w:t>
      </w:r>
    </w:p>
    <w:p w14:paraId="198DAAF4" w14:textId="77777777" w:rsidR="00750D83" w:rsidRPr="00441CD3" w:rsidRDefault="00750D83" w:rsidP="001F0CA0"/>
    <w:p w14:paraId="6AE4183F" w14:textId="77777777" w:rsidR="00750D83" w:rsidRPr="00441CD3" w:rsidRDefault="00750D83" w:rsidP="001F0CA0">
      <w:r w:rsidRPr="00441CD3">
        <w:rPr>
          <w:b/>
        </w:rPr>
        <w:t>Shortcut</w:t>
      </w:r>
      <w:r w:rsidR="0030231B" w:rsidRPr="00441CD3">
        <w:fldChar w:fldCharType="begin"/>
      </w:r>
      <w:r w:rsidRPr="00441CD3">
        <w:instrText xml:space="preserve"> XE "Shortcut" </w:instrText>
      </w:r>
      <w:r w:rsidR="0030231B" w:rsidRPr="00441CD3">
        <w:fldChar w:fldCharType="end"/>
      </w:r>
      <w:r w:rsidRPr="00441CD3">
        <w:rPr>
          <w:b/>
        </w:rPr>
        <w:t xml:space="preserve">: </w:t>
      </w:r>
      <w:r w:rsidRPr="00441CD3">
        <w:t>Actions may also be preselected by typing the action abbreviation, then the number of the document on the list (Example: ED=1 will let you edit entry 1, Consult Report.</w:t>
      </w:r>
    </w:p>
    <w:p w14:paraId="4B831F46" w14:textId="77777777" w:rsidR="00750D83" w:rsidRPr="00441CD3" w:rsidRDefault="00750D83" w:rsidP="001F0CA0"/>
    <w:p w14:paraId="005399F9" w14:textId="77777777" w:rsidR="00750D83" w:rsidRPr="00441CD3" w:rsidRDefault="00750D83" w:rsidP="001F0CA0">
      <w:pPr>
        <w:pStyle w:val="NormalPageTitle"/>
      </w:pPr>
      <w:r w:rsidRPr="00441CD3">
        <w:t>Besides the actions specific to the option you are working in, List Manager provides generic actions applicable to any List Manager screen. Enter a double question mark (??) at the “Select Action” prompt for a list of all actions available. The abbreviation for each action is shown in brackets following the action name. These actions are described on the next page.</w:t>
      </w:r>
      <w:r w:rsidRPr="00441CD3">
        <w:br w:type="page"/>
      </w:r>
      <w:r w:rsidRPr="00441CD3">
        <w:rPr>
          <w:bCs/>
          <w:iCs/>
        </w:rPr>
        <w:lastRenderedPageBreak/>
        <w:t>List Manager Screen Display, cont’d</w:t>
      </w:r>
      <w:r w:rsidR="0030231B" w:rsidRPr="00441CD3">
        <w:fldChar w:fldCharType="begin"/>
      </w:r>
      <w:r w:rsidRPr="00441CD3">
        <w:instrText xml:space="preserve"> XE "Screen Display" </w:instrText>
      </w:r>
      <w:r w:rsidR="0030231B" w:rsidRPr="00441CD3">
        <w:fldChar w:fldCharType="end"/>
      </w:r>
    </w:p>
    <w:p w14:paraId="22469B42" w14:textId="77777777" w:rsidR="00233568" w:rsidRPr="00441CD3" w:rsidRDefault="00233568" w:rsidP="001F0CA0"/>
    <w:p w14:paraId="09BEF67E" w14:textId="77777777" w:rsidR="00233568" w:rsidRPr="00441CD3" w:rsidRDefault="00233568" w:rsidP="001F0CA0">
      <w:bookmarkStart w:id="35" w:name="tiu_220_C"/>
      <w:bookmarkStart w:id="36" w:name="Hidden_Menu"/>
      <w:r w:rsidRPr="00441CD3">
        <w:t>The following</w:t>
      </w:r>
      <w:bookmarkEnd w:id="35"/>
      <w:r w:rsidRPr="00441CD3">
        <w:t xml:space="preserve"> ac</w:t>
      </w:r>
      <w:bookmarkEnd w:id="36"/>
      <w:r w:rsidRPr="00441CD3">
        <w:t>tions are available</w:t>
      </w:r>
      <w:r w:rsidR="0030231B" w:rsidRPr="00441CD3">
        <w:fldChar w:fldCharType="begin"/>
      </w:r>
      <w:r w:rsidRPr="00441CD3">
        <w:instrText xml:space="preserve"> XE "hidden action menu" </w:instrText>
      </w:r>
      <w:r w:rsidR="0030231B" w:rsidRPr="00441CD3">
        <w:fldChar w:fldCharType="end"/>
      </w:r>
      <w:r w:rsidRPr="00441CD3">
        <w:t xml:space="preserve"> (enter ?? to see these):</w:t>
      </w:r>
    </w:p>
    <w:p w14:paraId="7E02F485" w14:textId="77777777" w:rsidR="00233568" w:rsidRPr="00441CD3" w:rsidRDefault="00233568" w:rsidP="001F0CA0">
      <w:pPr>
        <w:pStyle w:val="capture"/>
        <w:rPr>
          <w:lang w:eastAsia="en-US"/>
        </w:rPr>
      </w:pPr>
      <w:r w:rsidRPr="00441CD3">
        <w:rPr>
          <w:lang w:eastAsia="en-US"/>
        </w:rPr>
        <w:t>+</w:t>
      </w:r>
      <w:r w:rsidR="00E763C8">
        <w:rPr>
          <w:lang w:eastAsia="en-US"/>
        </w:rPr>
        <w:t xml:space="preserve">  </w:t>
      </w:r>
      <w:r w:rsidRPr="00441CD3">
        <w:rPr>
          <w:lang w:eastAsia="en-US"/>
        </w:rPr>
        <w:t>Next screen</w:t>
      </w:r>
      <w:r w:rsidR="00E763C8">
        <w:rPr>
          <w:lang w:eastAsia="en-US"/>
        </w:rPr>
        <w:t xml:space="preserve">     </w:t>
      </w:r>
      <w:r w:rsidRPr="00441CD3">
        <w:rPr>
          <w:lang w:eastAsia="en-US"/>
        </w:rPr>
        <w:t>GO</w:t>
      </w:r>
      <w:r w:rsidR="00E763C8">
        <w:rPr>
          <w:lang w:eastAsia="en-US"/>
        </w:rPr>
        <w:t xml:space="preserve"> </w:t>
      </w:r>
      <w:r w:rsidRPr="00441CD3">
        <w:rPr>
          <w:lang w:eastAsia="en-US"/>
        </w:rPr>
        <w:t xml:space="preserve"> </w:t>
      </w:r>
      <w:proofErr w:type="spellStart"/>
      <w:r w:rsidRPr="00441CD3">
        <w:rPr>
          <w:lang w:eastAsia="en-US"/>
        </w:rPr>
        <w:t>Go</w:t>
      </w:r>
      <w:proofErr w:type="spellEnd"/>
      <w:r w:rsidRPr="00441CD3">
        <w:rPr>
          <w:lang w:eastAsia="en-US"/>
        </w:rPr>
        <w:t xml:space="preserve"> to Page</w:t>
      </w:r>
      <w:r w:rsidR="00E763C8">
        <w:rPr>
          <w:lang w:eastAsia="en-US"/>
        </w:rPr>
        <w:t xml:space="preserve">     </w:t>
      </w:r>
      <w:r w:rsidRPr="00441CD3">
        <w:rPr>
          <w:lang w:eastAsia="en-US"/>
        </w:rPr>
        <w:t xml:space="preserve"> DD</w:t>
      </w:r>
      <w:r w:rsidR="00E763C8">
        <w:rPr>
          <w:lang w:eastAsia="en-US"/>
        </w:rPr>
        <w:t xml:space="preserve"> </w:t>
      </w:r>
      <w:r w:rsidRPr="00441CD3">
        <w:rPr>
          <w:lang w:eastAsia="en-US"/>
        </w:rPr>
        <w:t xml:space="preserve"> Detailed Display</w:t>
      </w:r>
    </w:p>
    <w:p w14:paraId="526B8DB9" w14:textId="77777777" w:rsidR="00233568" w:rsidRPr="00441CD3" w:rsidRDefault="00233568" w:rsidP="001F0CA0">
      <w:pPr>
        <w:pStyle w:val="capture"/>
        <w:rPr>
          <w:lang w:eastAsia="en-US"/>
        </w:rPr>
      </w:pPr>
      <w:r w:rsidRPr="00441CD3">
        <w:rPr>
          <w:lang w:eastAsia="en-US"/>
        </w:rPr>
        <w:t>-</w:t>
      </w:r>
      <w:r w:rsidR="00E763C8">
        <w:rPr>
          <w:lang w:eastAsia="en-US"/>
        </w:rPr>
        <w:t xml:space="preserve">  </w:t>
      </w:r>
      <w:r w:rsidRPr="00441CD3">
        <w:rPr>
          <w:lang w:eastAsia="en-US"/>
        </w:rPr>
        <w:t>Previous Screen</w:t>
      </w:r>
      <w:r w:rsidR="00E763C8">
        <w:rPr>
          <w:lang w:eastAsia="en-US"/>
        </w:rPr>
        <w:t xml:space="preserve">   </w:t>
      </w:r>
      <w:r w:rsidRPr="00441CD3">
        <w:rPr>
          <w:lang w:eastAsia="en-US"/>
        </w:rPr>
        <w:t>RD</w:t>
      </w:r>
      <w:r w:rsidR="00E763C8">
        <w:rPr>
          <w:lang w:eastAsia="en-US"/>
        </w:rPr>
        <w:t xml:space="preserve"> </w:t>
      </w:r>
      <w:r w:rsidRPr="00441CD3">
        <w:rPr>
          <w:lang w:eastAsia="en-US"/>
        </w:rPr>
        <w:t xml:space="preserve"> Re Display Screen</w:t>
      </w:r>
      <w:r w:rsidR="00E763C8">
        <w:rPr>
          <w:lang w:eastAsia="en-US"/>
        </w:rPr>
        <w:t xml:space="preserve">  </w:t>
      </w:r>
      <w:r w:rsidRPr="00441CD3">
        <w:rPr>
          <w:lang w:eastAsia="en-US"/>
        </w:rPr>
        <w:t>EC</w:t>
      </w:r>
      <w:r w:rsidR="00E763C8">
        <w:rPr>
          <w:lang w:eastAsia="en-US"/>
        </w:rPr>
        <w:t xml:space="preserve"> </w:t>
      </w:r>
      <w:r w:rsidRPr="00441CD3">
        <w:rPr>
          <w:lang w:eastAsia="en-US"/>
        </w:rPr>
        <w:t xml:space="preserve"> Edit Cosigner</w:t>
      </w:r>
    </w:p>
    <w:p w14:paraId="0328D258" w14:textId="77777777" w:rsidR="00233568" w:rsidRPr="00441CD3" w:rsidRDefault="00233568" w:rsidP="001F0CA0">
      <w:pPr>
        <w:pStyle w:val="capture"/>
        <w:rPr>
          <w:lang w:eastAsia="en-US"/>
        </w:rPr>
      </w:pPr>
      <w:r w:rsidRPr="00441CD3">
        <w:rPr>
          <w:lang w:eastAsia="en-US"/>
        </w:rPr>
        <w:t>FS</w:t>
      </w:r>
      <w:r w:rsidR="00E763C8">
        <w:rPr>
          <w:lang w:eastAsia="en-US"/>
        </w:rPr>
        <w:t xml:space="preserve"> </w:t>
      </w:r>
      <w:r w:rsidRPr="00441CD3">
        <w:rPr>
          <w:lang w:eastAsia="en-US"/>
        </w:rPr>
        <w:t xml:space="preserve"> First Screen</w:t>
      </w:r>
      <w:r w:rsidR="00E763C8">
        <w:rPr>
          <w:lang w:eastAsia="en-US"/>
        </w:rPr>
        <w:t xml:space="preserve">    </w:t>
      </w:r>
      <w:r w:rsidRPr="00441CD3">
        <w:rPr>
          <w:lang w:eastAsia="en-US"/>
        </w:rPr>
        <w:t xml:space="preserve"> ADPL Auto Display(On/Off) CT</w:t>
      </w:r>
      <w:r w:rsidR="00E763C8">
        <w:rPr>
          <w:lang w:eastAsia="en-US"/>
        </w:rPr>
        <w:t xml:space="preserve"> </w:t>
      </w:r>
      <w:r w:rsidRPr="00441CD3">
        <w:rPr>
          <w:lang w:eastAsia="en-US"/>
        </w:rPr>
        <w:t xml:space="preserve"> Change Title</w:t>
      </w:r>
    </w:p>
    <w:p w14:paraId="501A2F2B" w14:textId="77777777" w:rsidR="00233568" w:rsidRPr="00441CD3" w:rsidRDefault="00233568" w:rsidP="001F0CA0">
      <w:pPr>
        <w:pStyle w:val="capture"/>
        <w:rPr>
          <w:lang w:eastAsia="en-US"/>
        </w:rPr>
      </w:pPr>
      <w:r w:rsidRPr="00441CD3">
        <w:rPr>
          <w:lang w:eastAsia="en-US"/>
        </w:rPr>
        <w:t>LS</w:t>
      </w:r>
      <w:r w:rsidR="00E763C8">
        <w:rPr>
          <w:lang w:eastAsia="en-US"/>
        </w:rPr>
        <w:t xml:space="preserve"> </w:t>
      </w:r>
      <w:r w:rsidRPr="00441CD3">
        <w:rPr>
          <w:lang w:eastAsia="en-US"/>
        </w:rPr>
        <w:t xml:space="preserve"> Last Screen</w:t>
      </w:r>
      <w:r w:rsidR="00E763C8">
        <w:rPr>
          <w:lang w:eastAsia="en-US"/>
        </w:rPr>
        <w:t xml:space="preserve">     </w:t>
      </w:r>
      <w:r w:rsidRPr="00441CD3">
        <w:rPr>
          <w:lang w:eastAsia="en-US"/>
        </w:rPr>
        <w:t>Q</w:t>
      </w:r>
      <w:r w:rsidR="00E763C8">
        <w:rPr>
          <w:lang w:eastAsia="en-US"/>
        </w:rPr>
        <w:t xml:space="preserve">  </w:t>
      </w:r>
      <w:r w:rsidRPr="00441CD3">
        <w:rPr>
          <w:lang w:eastAsia="en-US"/>
        </w:rPr>
        <w:t>Quit</w:t>
      </w:r>
      <w:r w:rsidR="00E763C8">
        <w:rPr>
          <w:lang w:eastAsia="en-US"/>
        </w:rPr>
        <w:t xml:space="preserve">        </w:t>
      </w:r>
      <w:r w:rsidRPr="00441CD3">
        <w:rPr>
          <w:lang w:eastAsia="en-US"/>
        </w:rPr>
        <w:t xml:space="preserve"> CWAD </w:t>
      </w:r>
      <w:proofErr w:type="spellStart"/>
      <w:r w:rsidRPr="00441CD3">
        <w:rPr>
          <w:lang w:eastAsia="en-US"/>
        </w:rPr>
        <w:t>CWAD</w:t>
      </w:r>
      <w:proofErr w:type="spellEnd"/>
      <w:r w:rsidRPr="00441CD3">
        <w:rPr>
          <w:lang w:eastAsia="en-US"/>
        </w:rPr>
        <w:t xml:space="preserve"> Display</w:t>
      </w:r>
    </w:p>
    <w:p w14:paraId="17905D1E" w14:textId="77777777" w:rsidR="00233568" w:rsidRPr="00441CD3" w:rsidRDefault="00233568" w:rsidP="001F0CA0">
      <w:pPr>
        <w:pStyle w:val="capture"/>
        <w:rPr>
          <w:lang w:eastAsia="en-US"/>
        </w:rPr>
      </w:pPr>
      <w:r w:rsidRPr="00441CD3">
        <w:rPr>
          <w:lang w:eastAsia="en-US"/>
        </w:rPr>
        <w:t>UP</w:t>
      </w:r>
      <w:r w:rsidR="00E763C8">
        <w:rPr>
          <w:lang w:eastAsia="en-US"/>
        </w:rPr>
        <w:t xml:space="preserve"> </w:t>
      </w:r>
      <w:r w:rsidRPr="00441CD3">
        <w:rPr>
          <w:lang w:eastAsia="en-US"/>
        </w:rPr>
        <w:t xml:space="preserve"> </w:t>
      </w:r>
      <w:proofErr w:type="spellStart"/>
      <w:r w:rsidRPr="00441CD3">
        <w:rPr>
          <w:lang w:eastAsia="en-US"/>
        </w:rPr>
        <w:t>Up</w:t>
      </w:r>
      <w:proofErr w:type="spellEnd"/>
      <w:r w:rsidRPr="00441CD3">
        <w:rPr>
          <w:lang w:eastAsia="en-US"/>
        </w:rPr>
        <w:t xml:space="preserve"> a Line</w:t>
      </w:r>
      <w:r w:rsidR="00E763C8">
        <w:rPr>
          <w:lang w:eastAsia="en-US"/>
        </w:rPr>
        <w:t xml:space="preserve">      </w:t>
      </w:r>
      <w:r w:rsidRPr="00441CD3">
        <w:rPr>
          <w:lang w:eastAsia="en-US"/>
        </w:rPr>
        <w:t>&gt;</w:t>
      </w:r>
      <w:r w:rsidR="00E763C8">
        <w:rPr>
          <w:lang w:eastAsia="en-US"/>
        </w:rPr>
        <w:t xml:space="preserve">  </w:t>
      </w:r>
      <w:r w:rsidRPr="00441CD3">
        <w:rPr>
          <w:lang w:eastAsia="en-US"/>
        </w:rPr>
        <w:t>Shift View to Right</w:t>
      </w:r>
    </w:p>
    <w:p w14:paraId="1850FFDF" w14:textId="77777777" w:rsidR="00233568" w:rsidRPr="00441CD3" w:rsidRDefault="00233568" w:rsidP="001F0CA0">
      <w:pPr>
        <w:pStyle w:val="capture"/>
        <w:rPr>
          <w:lang w:eastAsia="en-US"/>
        </w:rPr>
      </w:pPr>
      <w:r w:rsidRPr="00441CD3">
        <w:rPr>
          <w:lang w:eastAsia="en-US"/>
        </w:rPr>
        <w:t>DN</w:t>
      </w:r>
      <w:r w:rsidR="00E763C8">
        <w:rPr>
          <w:lang w:eastAsia="en-US"/>
        </w:rPr>
        <w:t xml:space="preserve"> </w:t>
      </w:r>
      <w:r w:rsidRPr="00441CD3">
        <w:rPr>
          <w:lang w:eastAsia="en-US"/>
        </w:rPr>
        <w:t xml:space="preserve"> Down a Line</w:t>
      </w:r>
      <w:r w:rsidR="00E763C8">
        <w:rPr>
          <w:lang w:eastAsia="en-US"/>
        </w:rPr>
        <w:t xml:space="preserve">     </w:t>
      </w:r>
      <w:r w:rsidRPr="00441CD3">
        <w:rPr>
          <w:lang w:eastAsia="en-US"/>
        </w:rPr>
        <w:t>&lt;</w:t>
      </w:r>
      <w:r w:rsidR="00E763C8">
        <w:rPr>
          <w:lang w:eastAsia="en-US"/>
        </w:rPr>
        <w:t xml:space="preserve">  </w:t>
      </w:r>
      <w:r w:rsidRPr="00441CD3">
        <w:rPr>
          <w:lang w:eastAsia="en-US"/>
        </w:rPr>
        <w:t>Shift View to Left</w:t>
      </w:r>
    </w:p>
    <w:p w14:paraId="7674DBC9" w14:textId="77777777" w:rsidR="00750D83" w:rsidRPr="00441CD3" w:rsidRDefault="00750D83" w:rsidP="001F0CA0"/>
    <w:p w14:paraId="7C209CAF" w14:textId="77777777" w:rsidR="00750D83" w:rsidRPr="00441CD3" w:rsidRDefault="00750D83" w:rsidP="001F0CA0">
      <w:pPr>
        <w:rPr>
          <w:rFonts w:cs="New Century Schlbk"/>
          <w:b/>
          <w:color w:val="FFFFFF"/>
        </w:rPr>
      </w:pPr>
      <w:r w:rsidRPr="00441CD3">
        <w:rPr>
          <w:b/>
        </w:rPr>
        <w:t>Generic (hidden) actions</w:t>
      </w:r>
      <w:r w:rsidR="0030231B" w:rsidRPr="00441CD3">
        <w:fldChar w:fldCharType="begin"/>
      </w:r>
      <w:r w:rsidRPr="00441CD3">
        <w:instrText xml:space="preserve"> XE "Hidden actions" </w:instrText>
      </w:r>
      <w:r w:rsidR="0030231B" w:rsidRPr="00441CD3">
        <w:fldChar w:fldCharType="end"/>
      </w:r>
    </w:p>
    <w:tbl>
      <w:tblPr>
        <w:tblStyle w:val="GridTable1Light"/>
        <w:tblW w:w="8838" w:type="dxa"/>
        <w:tblLayout w:type="fixed"/>
        <w:tblLook w:val="0020" w:firstRow="1" w:lastRow="0" w:firstColumn="0" w:lastColumn="0" w:noHBand="0" w:noVBand="0"/>
      </w:tblPr>
      <w:tblGrid>
        <w:gridCol w:w="2970"/>
        <w:gridCol w:w="5868"/>
      </w:tblGrid>
      <w:tr w:rsidR="00750D83" w:rsidRPr="00441CD3" w14:paraId="7A702506" w14:textId="77777777" w:rsidTr="00E62940">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D9D9D9" w:themeFill="background1" w:themeFillShade="D9"/>
          </w:tcPr>
          <w:p w14:paraId="0A27F0B8" w14:textId="77777777" w:rsidR="00750D83" w:rsidRPr="00441CD3" w:rsidRDefault="00750D83" w:rsidP="003629B1">
            <w:pPr>
              <w:pStyle w:val="TableHeading"/>
              <w:jc w:val="left"/>
            </w:pPr>
            <w:r w:rsidRPr="00441CD3">
              <w:t>Action</w:t>
            </w:r>
          </w:p>
        </w:tc>
        <w:tc>
          <w:tcPr>
            <w:tcW w:w="5868" w:type="dxa"/>
            <w:shd w:val="clear" w:color="auto" w:fill="D9D9D9" w:themeFill="background1" w:themeFillShade="D9"/>
          </w:tcPr>
          <w:p w14:paraId="394A8229" w14:textId="77777777" w:rsidR="00750D83" w:rsidRPr="00441CD3" w:rsidRDefault="00750D83" w:rsidP="003629B1">
            <w:pPr>
              <w:pStyle w:val="TableHeading"/>
              <w:jc w:val="left"/>
            </w:pPr>
            <w:r w:rsidRPr="00441CD3">
              <w:t>Description</w:t>
            </w:r>
          </w:p>
        </w:tc>
      </w:tr>
      <w:tr w:rsidR="00750D83" w:rsidRPr="00441CD3" w14:paraId="714F6C06" w14:textId="77777777" w:rsidTr="00E62940">
        <w:tc>
          <w:tcPr>
            <w:tcW w:w="2970" w:type="dxa"/>
          </w:tcPr>
          <w:p w14:paraId="3B4957FB" w14:textId="77777777" w:rsidR="00750D83" w:rsidRPr="00441CD3" w:rsidRDefault="00750D83" w:rsidP="001F0CA0">
            <w:pPr>
              <w:pStyle w:val="TableBold"/>
              <w:rPr>
                <w:sz w:val="22"/>
              </w:rPr>
            </w:pPr>
            <w:r w:rsidRPr="00441CD3">
              <w:rPr>
                <w:sz w:val="22"/>
              </w:rPr>
              <w:t>Next Screen [+]</w:t>
            </w:r>
          </w:p>
        </w:tc>
        <w:tc>
          <w:tcPr>
            <w:tcW w:w="5868" w:type="dxa"/>
          </w:tcPr>
          <w:p w14:paraId="07C11B51" w14:textId="77777777" w:rsidR="00750D83" w:rsidRPr="00441CD3" w:rsidRDefault="00750D83" w:rsidP="001F0CA0">
            <w:pPr>
              <w:pStyle w:val="TableEntry"/>
              <w:rPr>
                <w:sz w:val="22"/>
              </w:rPr>
            </w:pPr>
            <w:r w:rsidRPr="00441CD3">
              <w:rPr>
                <w:sz w:val="22"/>
              </w:rPr>
              <w:t xml:space="preserve">Move to the next screen (may be shown as a default) </w:t>
            </w:r>
          </w:p>
          <w:p w14:paraId="1641B1D1" w14:textId="77777777" w:rsidR="00750D83" w:rsidRPr="00441CD3" w:rsidRDefault="00750D83" w:rsidP="001F0CA0">
            <w:pPr>
              <w:pStyle w:val="TableEntry"/>
              <w:rPr>
                <w:sz w:val="22"/>
              </w:rPr>
            </w:pPr>
          </w:p>
        </w:tc>
      </w:tr>
      <w:tr w:rsidR="00750D83" w:rsidRPr="00441CD3" w14:paraId="0F7DBDFD" w14:textId="77777777" w:rsidTr="00E62940">
        <w:tc>
          <w:tcPr>
            <w:tcW w:w="2970" w:type="dxa"/>
          </w:tcPr>
          <w:p w14:paraId="0EF01EDD" w14:textId="77777777" w:rsidR="00750D83" w:rsidRPr="00441CD3" w:rsidRDefault="00750D83" w:rsidP="001F0CA0">
            <w:pPr>
              <w:pStyle w:val="TableBold"/>
              <w:rPr>
                <w:sz w:val="22"/>
              </w:rPr>
            </w:pPr>
            <w:r w:rsidRPr="00441CD3">
              <w:rPr>
                <w:sz w:val="22"/>
              </w:rPr>
              <w:t>Previous Screen [-]</w:t>
            </w:r>
          </w:p>
        </w:tc>
        <w:tc>
          <w:tcPr>
            <w:tcW w:w="5868" w:type="dxa"/>
          </w:tcPr>
          <w:p w14:paraId="2CDCC15A" w14:textId="77777777" w:rsidR="00750D83" w:rsidRPr="00441CD3" w:rsidRDefault="00750D83" w:rsidP="001F0CA0">
            <w:pPr>
              <w:pStyle w:val="TableEntry"/>
              <w:rPr>
                <w:sz w:val="22"/>
              </w:rPr>
            </w:pPr>
            <w:r w:rsidRPr="00441CD3">
              <w:rPr>
                <w:sz w:val="22"/>
              </w:rPr>
              <w:t>Move to the previous screen</w:t>
            </w:r>
          </w:p>
          <w:p w14:paraId="2BF274F6" w14:textId="77777777" w:rsidR="00750D83" w:rsidRPr="00441CD3" w:rsidRDefault="00750D83" w:rsidP="001F0CA0">
            <w:pPr>
              <w:pStyle w:val="TableEntry"/>
              <w:rPr>
                <w:sz w:val="22"/>
              </w:rPr>
            </w:pPr>
          </w:p>
        </w:tc>
      </w:tr>
      <w:tr w:rsidR="00750D83" w:rsidRPr="00441CD3" w14:paraId="495E7E0F" w14:textId="77777777" w:rsidTr="00E62940">
        <w:tc>
          <w:tcPr>
            <w:tcW w:w="2970" w:type="dxa"/>
          </w:tcPr>
          <w:p w14:paraId="65EE445C" w14:textId="77777777" w:rsidR="00750D83" w:rsidRPr="00441CD3" w:rsidRDefault="00750D83" w:rsidP="001F0CA0">
            <w:pPr>
              <w:pStyle w:val="TableBold"/>
              <w:rPr>
                <w:sz w:val="22"/>
              </w:rPr>
            </w:pPr>
            <w:r w:rsidRPr="00441CD3">
              <w:rPr>
                <w:sz w:val="22"/>
              </w:rPr>
              <w:t>Up a Line [UP]</w:t>
            </w:r>
          </w:p>
        </w:tc>
        <w:tc>
          <w:tcPr>
            <w:tcW w:w="5868" w:type="dxa"/>
          </w:tcPr>
          <w:p w14:paraId="00C17922" w14:textId="77777777" w:rsidR="00750D83" w:rsidRPr="00441CD3" w:rsidRDefault="00750D83" w:rsidP="001F0CA0">
            <w:pPr>
              <w:pStyle w:val="TableEntry"/>
              <w:rPr>
                <w:sz w:val="22"/>
              </w:rPr>
            </w:pPr>
            <w:r w:rsidRPr="00441CD3">
              <w:rPr>
                <w:sz w:val="22"/>
              </w:rPr>
              <w:t>Move up one line</w:t>
            </w:r>
          </w:p>
          <w:p w14:paraId="1950BC8F" w14:textId="77777777" w:rsidR="00750D83" w:rsidRPr="00441CD3" w:rsidRDefault="00750D83" w:rsidP="001F0CA0">
            <w:pPr>
              <w:pStyle w:val="TableEntry"/>
              <w:rPr>
                <w:sz w:val="22"/>
              </w:rPr>
            </w:pPr>
          </w:p>
        </w:tc>
      </w:tr>
      <w:tr w:rsidR="00750D83" w:rsidRPr="00441CD3" w14:paraId="632C25C8" w14:textId="77777777" w:rsidTr="00E62940">
        <w:tc>
          <w:tcPr>
            <w:tcW w:w="2970" w:type="dxa"/>
          </w:tcPr>
          <w:p w14:paraId="4916EF0F" w14:textId="77777777" w:rsidR="00750D83" w:rsidRPr="00441CD3" w:rsidRDefault="00750D83" w:rsidP="001F0CA0">
            <w:pPr>
              <w:pStyle w:val="TableBold"/>
              <w:rPr>
                <w:sz w:val="22"/>
              </w:rPr>
            </w:pPr>
            <w:r w:rsidRPr="00441CD3">
              <w:rPr>
                <w:sz w:val="22"/>
              </w:rPr>
              <w:t>Down a Line [DN]</w:t>
            </w:r>
          </w:p>
        </w:tc>
        <w:tc>
          <w:tcPr>
            <w:tcW w:w="5868" w:type="dxa"/>
          </w:tcPr>
          <w:p w14:paraId="0FDE004C" w14:textId="77777777" w:rsidR="00750D83" w:rsidRPr="00441CD3" w:rsidRDefault="00750D83" w:rsidP="001F0CA0">
            <w:pPr>
              <w:pStyle w:val="TableEntry"/>
              <w:rPr>
                <w:sz w:val="22"/>
              </w:rPr>
            </w:pPr>
            <w:r w:rsidRPr="00441CD3">
              <w:rPr>
                <w:sz w:val="22"/>
              </w:rPr>
              <w:t>Move down one line</w:t>
            </w:r>
          </w:p>
          <w:p w14:paraId="52BE2206" w14:textId="77777777" w:rsidR="00750D83" w:rsidRPr="00441CD3" w:rsidRDefault="00750D83" w:rsidP="001F0CA0">
            <w:pPr>
              <w:pStyle w:val="TableEntry"/>
              <w:rPr>
                <w:sz w:val="22"/>
              </w:rPr>
            </w:pPr>
          </w:p>
        </w:tc>
      </w:tr>
      <w:tr w:rsidR="00750D83" w:rsidRPr="00441CD3" w14:paraId="2191A4B7" w14:textId="77777777" w:rsidTr="00E62940">
        <w:tc>
          <w:tcPr>
            <w:tcW w:w="2970" w:type="dxa"/>
          </w:tcPr>
          <w:p w14:paraId="2FB24F2F" w14:textId="77777777" w:rsidR="00750D83" w:rsidRPr="00441CD3" w:rsidRDefault="00750D83" w:rsidP="001F0CA0">
            <w:pPr>
              <w:pStyle w:val="TableBold"/>
              <w:rPr>
                <w:sz w:val="22"/>
              </w:rPr>
            </w:pPr>
            <w:r w:rsidRPr="00441CD3">
              <w:rPr>
                <w:sz w:val="22"/>
              </w:rPr>
              <w:t>Shift View to Right [&gt;]</w:t>
            </w:r>
          </w:p>
        </w:tc>
        <w:tc>
          <w:tcPr>
            <w:tcW w:w="5868" w:type="dxa"/>
          </w:tcPr>
          <w:p w14:paraId="66949CA2" w14:textId="77777777" w:rsidR="00750D83" w:rsidRPr="00441CD3" w:rsidRDefault="00750D83" w:rsidP="001F0CA0">
            <w:pPr>
              <w:pStyle w:val="TableEntry"/>
              <w:rPr>
                <w:sz w:val="22"/>
              </w:rPr>
            </w:pPr>
            <w:r w:rsidRPr="00441CD3">
              <w:rPr>
                <w:sz w:val="22"/>
              </w:rPr>
              <w:t>Move the screen to the right if the screen width is more than 80 characters</w:t>
            </w:r>
          </w:p>
          <w:p w14:paraId="6E49D588" w14:textId="77777777" w:rsidR="00750D83" w:rsidRPr="00441CD3" w:rsidRDefault="00750D83" w:rsidP="001F0CA0">
            <w:pPr>
              <w:pStyle w:val="TableEntry"/>
              <w:rPr>
                <w:sz w:val="22"/>
              </w:rPr>
            </w:pPr>
          </w:p>
        </w:tc>
      </w:tr>
      <w:tr w:rsidR="00750D83" w:rsidRPr="00441CD3" w14:paraId="1A770792" w14:textId="77777777" w:rsidTr="00E62940">
        <w:tc>
          <w:tcPr>
            <w:tcW w:w="2970" w:type="dxa"/>
          </w:tcPr>
          <w:p w14:paraId="6B68BFF1" w14:textId="77777777" w:rsidR="00750D83" w:rsidRPr="00441CD3" w:rsidRDefault="00750D83" w:rsidP="001F0CA0">
            <w:pPr>
              <w:pStyle w:val="TableBold"/>
              <w:rPr>
                <w:sz w:val="22"/>
              </w:rPr>
            </w:pPr>
            <w:r w:rsidRPr="00441CD3">
              <w:rPr>
                <w:sz w:val="22"/>
              </w:rPr>
              <w:t>Shift View to Left [&lt;]</w:t>
            </w:r>
          </w:p>
        </w:tc>
        <w:tc>
          <w:tcPr>
            <w:tcW w:w="5868" w:type="dxa"/>
          </w:tcPr>
          <w:p w14:paraId="2C987AFC" w14:textId="77777777" w:rsidR="00750D83" w:rsidRPr="00441CD3" w:rsidRDefault="00750D83" w:rsidP="001F0CA0">
            <w:pPr>
              <w:pStyle w:val="TableEntry"/>
              <w:rPr>
                <w:sz w:val="22"/>
              </w:rPr>
            </w:pPr>
            <w:r w:rsidRPr="00441CD3">
              <w:rPr>
                <w:sz w:val="22"/>
              </w:rPr>
              <w:t>Move the screen to the left if the screen width is more than 80 characters</w:t>
            </w:r>
          </w:p>
          <w:p w14:paraId="70B2E7E4" w14:textId="77777777" w:rsidR="00750D83" w:rsidRPr="00441CD3" w:rsidRDefault="00750D83" w:rsidP="001F0CA0">
            <w:pPr>
              <w:pStyle w:val="TableEntry"/>
              <w:rPr>
                <w:sz w:val="22"/>
              </w:rPr>
            </w:pPr>
          </w:p>
        </w:tc>
      </w:tr>
      <w:tr w:rsidR="00750D83" w:rsidRPr="00441CD3" w14:paraId="31C0C57F" w14:textId="77777777" w:rsidTr="00E62940">
        <w:tc>
          <w:tcPr>
            <w:tcW w:w="2970" w:type="dxa"/>
          </w:tcPr>
          <w:p w14:paraId="636A3BB0" w14:textId="77777777" w:rsidR="00750D83" w:rsidRPr="00441CD3" w:rsidRDefault="00750D83" w:rsidP="001F0CA0">
            <w:pPr>
              <w:pStyle w:val="TableBold"/>
              <w:rPr>
                <w:sz w:val="22"/>
              </w:rPr>
            </w:pPr>
            <w:r w:rsidRPr="00441CD3">
              <w:rPr>
                <w:sz w:val="22"/>
              </w:rPr>
              <w:t>First Screen [FS]</w:t>
            </w:r>
          </w:p>
        </w:tc>
        <w:tc>
          <w:tcPr>
            <w:tcW w:w="5868" w:type="dxa"/>
          </w:tcPr>
          <w:p w14:paraId="7D80ABFF" w14:textId="77777777" w:rsidR="00750D83" w:rsidRPr="00441CD3" w:rsidRDefault="00750D83" w:rsidP="001F0CA0">
            <w:pPr>
              <w:pStyle w:val="TableEntry"/>
              <w:rPr>
                <w:sz w:val="22"/>
              </w:rPr>
            </w:pPr>
            <w:r w:rsidRPr="00441CD3">
              <w:rPr>
                <w:sz w:val="22"/>
              </w:rPr>
              <w:t>Move to the first screen</w:t>
            </w:r>
          </w:p>
          <w:p w14:paraId="4C534667" w14:textId="77777777" w:rsidR="00750D83" w:rsidRPr="00441CD3" w:rsidRDefault="00750D83" w:rsidP="001F0CA0">
            <w:pPr>
              <w:pStyle w:val="TableEntry"/>
              <w:rPr>
                <w:sz w:val="22"/>
              </w:rPr>
            </w:pPr>
          </w:p>
        </w:tc>
      </w:tr>
      <w:tr w:rsidR="00750D83" w:rsidRPr="00441CD3" w14:paraId="6D0551B0" w14:textId="77777777" w:rsidTr="00E62940">
        <w:tc>
          <w:tcPr>
            <w:tcW w:w="2970" w:type="dxa"/>
          </w:tcPr>
          <w:p w14:paraId="4B655813" w14:textId="77777777" w:rsidR="00750D83" w:rsidRPr="00441CD3" w:rsidRDefault="00750D83" w:rsidP="001F0CA0">
            <w:pPr>
              <w:pStyle w:val="TableBold"/>
              <w:rPr>
                <w:sz w:val="22"/>
              </w:rPr>
            </w:pPr>
            <w:r w:rsidRPr="00441CD3">
              <w:rPr>
                <w:sz w:val="22"/>
              </w:rPr>
              <w:t>Last Screen [LS]</w:t>
            </w:r>
          </w:p>
        </w:tc>
        <w:tc>
          <w:tcPr>
            <w:tcW w:w="5868" w:type="dxa"/>
          </w:tcPr>
          <w:p w14:paraId="09F0C0EC" w14:textId="77777777" w:rsidR="00750D83" w:rsidRPr="00441CD3" w:rsidRDefault="00750D83" w:rsidP="001F0CA0">
            <w:pPr>
              <w:pStyle w:val="TableEntry"/>
              <w:rPr>
                <w:sz w:val="22"/>
              </w:rPr>
            </w:pPr>
            <w:r w:rsidRPr="00441CD3">
              <w:rPr>
                <w:sz w:val="22"/>
              </w:rPr>
              <w:t>Move to the last screen</w:t>
            </w:r>
          </w:p>
          <w:p w14:paraId="7425E669" w14:textId="77777777" w:rsidR="00750D83" w:rsidRPr="00441CD3" w:rsidRDefault="00750D83" w:rsidP="001F0CA0">
            <w:pPr>
              <w:pStyle w:val="TableEntry"/>
              <w:rPr>
                <w:sz w:val="22"/>
              </w:rPr>
            </w:pPr>
          </w:p>
        </w:tc>
      </w:tr>
      <w:tr w:rsidR="00750D83" w:rsidRPr="00441CD3" w14:paraId="0D550B01" w14:textId="77777777" w:rsidTr="00E62940">
        <w:tc>
          <w:tcPr>
            <w:tcW w:w="2970" w:type="dxa"/>
          </w:tcPr>
          <w:p w14:paraId="001BBD69" w14:textId="77777777" w:rsidR="00750D83" w:rsidRPr="00441CD3" w:rsidRDefault="00750D83" w:rsidP="001F0CA0">
            <w:pPr>
              <w:pStyle w:val="TableBold"/>
              <w:rPr>
                <w:sz w:val="22"/>
              </w:rPr>
            </w:pPr>
            <w:r w:rsidRPr="00441CD3">
              <w:rPr>
                <w:sz w:val="22"/>
              </w:rPr>
              <w:t>Go to Page [GO]</w:t>
            </w:r>
          </w:p>
        </w:tc>
        <w:tc>
          <w:tcPr>
            <w:tcW w:w="5868" w:type="dxa"/>
          </w:tcPr>
          <w:p w14:paraId="433E0AFC" w14:textId="77777777" w:rsidR="00750D83" w:rsidRPr="00441CD3" w:rsidRDefault="00750D83" w:rsidP="001F0CA0">
            <w:pPr>
              <w:pStyle w:val="TableEntry"/>
              <w:rPr>
                <w:sz w:val="22"/>
              </w:rPr>
            </w:pPr>
            <w:r w:rsidRPr="00441CD3">
              <w:rPr>
                <w:sz w:val="22"/>
              </w:rPr>
              <w:t>Move to any selected page in the list</w:t>
            </w:r>
          </w:p>
          <w:p w14:paraId="3E3834F9" w14:textId="77777777" w:rsidR="00750D83" w:rsidRPr="00441CD3" w:rsidRDefault="00750D83" w:rsidP="001F0CA0">
            <w:pPr>
              <w:pStyle w:val="TableEntry"/>
              <w:rPr>
                <w:sz w:val="22"/>
              </w:rPr>
            </w:pPr>
          </w:p>
        </w:tc>
      </w:tr>
      <w:tr w:rsidR="00750D83" w:rsidRPr="00441CD3" w14:paraId="27608A83" w14:textId="77777777" w:rsidTr="00E62940">
        <w:tc>
          <w:tcPr>
            <w:tcW w:w="2970" w:type="dxa"/>
          </w:tcPr>
          <w:p w14:paraId="1293D0FA" w14:textId="77777777" w:rsidR="00750D83" w:rsidRPr="00441CD3" w:rsidRDefault="00750D83" w:rsidP="001F0CA0">
            <w:pPr>
              <w:pStyle w:val="TableBold"/>
              <w:rPr>
                <w:sz w:val="22"/>
              </w:rPr>
            </w:pPr>
            <w:r w:rsidRPr="00441CD3">
              <w:rPr>
                <w:sz w:val="22"/>
              </w:rPr>
              <w:t>Re Display Screen [RD]</w:t>
            </w:r>
          </w:p>
        </w:tc>
        <w:tc>
          <w:tcPr>
            <w:tcW w:w="5868" w:type="dxa"/>
          </w:tcPr>
          <w:p w14:paraId="4BC4AF5B" w14:textId="77777777" w:rsidR="00750D83" w:rsidRPr="00441CD3" w:rsidRDefault="00750D83" w:rsidP="001F0CA0">
            <w:pPr>
              <w:pStyle w:val="TableEntry"/>
              <w:rPr>
                <w:sz w:val="22"/>
              </w:rPr>
            </w:pPr>
            <w:r w:rsidRPr="00441CD3">
              <w:rPr>
                <w:sz w:val="22"/>
              </w:rPr>
              <w:t>Redisplay the current screen</w:t>
            </w:r>
          </w:p>
          <w:p w14:paraId="53881A29" w14:textId="77777777" w:rsidR="00750D83" w:rsidRPr="00441CD3" w:rsidRDefault="00750D83" w:rsidP="001F0CA0">
            <w:pPr>
              <w:pStyle w:val="TableEntry"/>
              <w:rPr>
                <w:sz w:val="22"/>
              </w:rPr>
            </w:pPr>
          </w:p>
        </w:tc>
      </w:tr>
      <w:tr w:rsidR="00750D83" w:rsidRPr="00441CD3" w14:paraId="110D631F" w14:textId="77777777" w:rsidTr="00E62940">
        <w:tc>
          <w:tcPr>
            <w:tcW w:w="2970" w:type="dxa"/>
          </w:tcPr>
          <w:p w14:paraId="3DAE817B" w14:textId="77777777" w:rsidR="00750D83" w:rsidRPr="00441CD3" w:rsidRDefault="00750D83" w:rsidP="001F0CA0">
            <w:pPr>
              <w:pStyle w:val="TableBold"/>
              <w:rPr>
                <w:sz w:val="22"/>
              </w:rPr>
            </w:pPr>
            <w:r w:rsidRPr="00441CD3">
              <w:rPr>
                <w:sz w:val="22"/>
              </w:rPr>
              <w:t>Print Screen [PS]</w:t>
            </w:r>
          </w:p>
        </w:tc>
        <w:tc>
          <w:tcPr>
            <w:tcW w:w="5868" w:type="dxa"/>
          </w:tcPr>
          <w:p w14:paraId="6AAA26DE" w14:textId="77777777" w:rsidR="00750D83" w:rsidRPr="00441CD3" w:rsidRDefault="00750D83" w:rsidP="001F0CA0">
            <w:pPr>
              <w:pStyle w:val="TableEntry"/>
              <w:rPr>
                <w:sz w:val="22"/>
              </w:rPr>
            </w:pPr>
            <w:r w:rsidRPr="00441CD3">
              <w:rPr>
                <w:sz w:val="22"/>
              </w:rPr>
              <w:t>Prints the header and the portion of the list currently displayed</w:t>
            </w:r>
          </w:p>
          <w:p w14:paraId="1CA21507" w14:textId="77777777" w:rsidR="00750D83" w:rsidRPr="00441CD3" w:rsidRDefault="00750D83" w:rsidP="001F0CA0">
            <w:pPr>
              <w:pStyle w:val="TableEntry"/>
              <w:rPr>
                <w:sz w:val="22"/>
              </w:rPr>
            </w:pPr>
          </w:p>
        </w:tc>
      </w:tr>
      <w:tr w:rsidR="00750D83" w:rsidRPr="00441CD3" w14:paraId="4301151D" w14:textId="77777777" w:rsidTr="00E62940">
        <w:tc>
          <w:tcPr>
            <w:tcW w:w="2970" w:type="dxa"/>
          </w:tcPr>
          <w:p w14:paraId="49A04ADE" w14:textId="77777777" w:rsidR="00750D83" w:rsidRPr="00441CD3" w:rsidRDefault="00750D83" w:rsidP="001F0CA0">
            <w:pPr>
              <w:pStyle w:val="TableBold"/>
              <w:rPr>
                <w:sz w:val="22"/>
              </w:rPr>
            </w:pPr>
            <w:r w:rsidRPr="00441CD3">
              <w:rPr>
                <w:sz w:val="22"/>
              </w:rPr>
              <w:t>Print List [PL]</w:t>
            </w:r>
          </w:p>
        </w:tc>
        <w:tc>
          <w:tcPr>
            <w:tcW w:w="5868" w:type="dxa"/>
          </w:tcPr>
          <w:p w14:paraId="2564FFBD" w14:textId="77777777" w:rsidR="00750D83" w:rsidRPr="00441CD3" w:rsidRDefault="00750D83" w:rsidP="001F0CA0">
            <w:pPr>
              <w:pStyle w:val="TableEntry"/>
              <w:rPr>
                <w:sz w:val="22"/>
              </w:rPr>
            </w:pPr>
            <w:r w:rsidRPr="00441CD3">
              <w:rPr>
                <w:sz w:val="22"/>
              </w:rPr>
              <w:t>Prints the list of entries currently displayed</w:t>
            </w:r>
          </w:p>
          <w:p w14:paraId="2EB3CE60" w14:textId="77777777" w:rsidR="00750D83" w:rsidRPr="00441CD3" w:rsidRDefault="00750D83" w:rsidP="001F0CA0">
            <w:pPr>
              <w:pStyle w:val="TableEntry"/>
              <w:rPr>
                <w:sz w:val="22"/>
              </w:rPr>
            </w:pPr>
          </w:p>
        </w:tc>
      </w:tr>
      <w:tr w:rsidR="00750D83" w:rsidRPr="00441CD3" w14:paraId="713722E8" w14:textId="77777777" w:rsidTr="00E62940">
        <w:tc>
          <w:tcPr>
            <w:tcW w:w="2970" w:type="dxa"/>
          </w:tcPr>
          <w:p w14:paraId="1B93C404" w14:textId="77777777" w:rsidR="00750D83" w:rsidRPr="00441CD3" w:rsidRDefault="00750D83" w:rsidP="001F0CA0">
            <w:pPr>
              <w:pStyle w:val="TableBold"/>
              <w:rPr>
                <w:sz w:val="22"/>
              </w:rPr>
            </w:pPr>
            <w:r w:rsidRPr="00441CD3">
              <w:rPr>
                <w:sz w:val="22"/>
              </w:rPr>
              <w:t>Search List [SL]</w:t>
            </w:r>
          </w:p>
        </w:tc>
        <w:tc>
          <w:tcPr>
            <w:tcW w:w="5868" w:type="dxa"/>
          </w:tcPr>
          <w:p w14:paraId="0ED39610" w14:textId="77777777" w:rsidR="00750D83" w:rsidRPr="00441CD3" w:rsidRDefault="00750D83" w:rsidP="001F0CA0">
            <w:pPr>
              <w:pStyle w:val="TableEntry"/>
              <w:rPr>
                <w:sz w:val="22"/>
              </w:rPr>
            </w:pPr>
            <w:r w:rsidRPr="00441CD3">
              <w:rPr>
                <w:sz w:val="22"/>
              </w:rPr>
              <w:t>Finds selected text in list of entries</w:t>
            </w:r>
          </w:p>
          <w:p w14:paraId="663097A9" w14:textId="77777777" w:rsidR="00750D83" w:rsidRPr="00441CD3" w:rsidRDefault="00750D83" w:rsidP="001F0CA0">
            <w:pPr>
              <w:pStyle w:val="TableEntry"/>
              <w:rPr>
                <w:sz w:val="22"/>
              </w:rPr>
            </w:pPr>
          </w:p>
        </w:tc>
      </w:tr>
      <w:tr w:rsidR="00750D83" w:rsidRPr="00441CD3" w14:paraId="0C4D5EB3" w14:textId="77777777" w:rsidTr="00E62940">
        <w:tc>
          <w:tcPr>
            <w:tcW w:w="2970" w:type="dxa"/>
          </w:tcPr>
          <w:p w14:paraId="6B43096D" w14:textId="77777777" w:rsidR="00750D83" w:rsidRPr="00441CD3" w:rsidRDefault="00750D83" w:rsidP="001F0CA0">
            <w:pPr>
              <w:pStyle w:val="TableBold"/>
              <w:rPr>
                <w:sz w:val="22"/>
              </w:rPr>
            </w:pPr>
            <w:r w:rsidRPr="00441CD3">
              <w:rPr>
                <w:sz w:val="22"/>
              </w:rPr>
              <w:t>Auto Display (On/Off) [ADPL]</w:t>
            </w:r>
          </w:p>
        </w:tc>
        <w:tc>
          <w:tcPr>
            <w:tcW w:w="5868" w:type="dxa"/>
          </w:tcPr>
          <w:p w14:paraId="05CD9137" w14:textId="77777777" w:rsidR="00750D83" w:rsidRPr="00441CD3" w:rsidRDefault="00750D83" w:rsidP="001F0CA0">
            <w:pPr>
              <w:pStyle w:val="TableEntry"/>
              <w:rPr>
                <w:sz w:val="22"/>
              </w:rPr>
            </w:pPr>
            <w:r w:rsidRPr="00441CD3">
              <w:rPr>
                <w:sz w:val="22"/>
              </w:rPr>
              <w:t>Toggles the menu of actions to be displayed/not displayed automatically</w:t>
            </w:r>
          </w:p>
          <w:p w14:paraId="3A488CC6" w14:textId="77777777" w:rsidR="00750D83" w:rsidRPr="00441CD3" w:rsidRDefault="00750D83" w:rsidP="001F0CA0">
            <w:pPr>
              <w:pStyle w:val="TableEntry"/>
              <w:rPr>
                <w:sz w:val="22"/>
              </w:rPr>
            </w:pPr>
          </w:p>
        </w:tc>
      </w:tr>
      <w:tr w:rsidR="00750D83" w:rsidRPr="00441CD3" w14:paraId="52383422" w14:textId="77777777" w:rsidTr="00E62940">
        <w:tc>
          <w:tcPr>
            <w:tcW w:w="2970" w:type="dxa"/>
          </w:tcPr>
          <w:p w14:paraId="0F36B98B" w14:textId="77777777" w:rsidR="00750D83" w:rsidRPr="00441CD3" w:rsidRDefault="00750D83" w:rsidP="001F0CA0">
            <w:pPr>
              <w:pStyle w:val="TableBold"/>
              <w:rPr>
                <w:sz w:val="22"/>
              </w:rPr>
            </w:pPr>
            <w:r w:rsidRPr="00441CD3">
              <w:rPr>
                <w:sz w:val="22"/>
              </w:rPr>
              <w:t>Change Title (CT)</w:t>
            </w:r>
          </w:p>
        </w:tc>
        <w:tc>
          <w:tcPr>
            <w:tcW w:w="5868" w:type="dxa"/>
          </w:tcPr>
          <w:p w14:paraId="4178CC08" w14:textId="77777777" w:rsidR="00750D83" w:rsidRPr="00441CD3" w:rsidRDefault="00F97A53" w:rsidP="001F0CA0">
            <w:pPr>
              <w:pStyle w:val="TableEntry"/>
              <w:rPr>
                <w:sz w:val="22"/>
              </w:rPr>
            </w:pPr>
            <w:r w:rsidRPr="00441CD3">
              <w:rPr>
                <w:sz w:val="22"/>
              </w:rPr>
              <w:t>Allows</w:t>
            </w:r>
            <w:r w:rsidR="00750D83" w:rsidRPr="00441CD3">
              <w:rPr>
                <w:sz w:val="22"/>
              </w:rPr>
              <w:t xml:space="preserve"> you</w:t>
            </w:r>
            <w:r w:rsidRPr="00441CD3">
              <w:rPr>
                <w:sz w:val="22"/>
              </w:rPr>
              <w:t xml:space="preserve"> to</w:t>
            </w:r>
            <w:r w:rsidR="00750D83" w:rsidRPr="00441CD3">
              <w:rPr>
                <w:sz w:val="22"/>
              </w:rPr>
              <w:t xml:space="preserve"> change the Title of a note from, e.g., a CWAD note to a Nursing Note</w:t>
            </w:r>
          </w:p>
        </w:tc>
      </w:tr>
      <w:tr w:rsidR="00750D83" w:rsidRPr="00441CD3" w14:paraId="27724BB8" w14:textId="77777777" w:rsidTr="00E62940">
        <w:tc>
          <w:tcPr>
            <w:tcW w:w="2970" w:type="dxa"/>
          </w:tcPr>
          <w:p w14:paraId="5134E566" w14:textId="77777777" w:rsidR="00750D83" w:rsidRPr="00441CD3" w:rsidRDefault="00750D83" w:rsidP="001F0CA0">
            <w:pPr>
              <w:pStyle w:val="TableBold"/>
              <w:rPr>
                <w:sz w:val="22"/>
              </w:rPr>
            </w:pPr>
            <w:r w:rsidRPr="00441CD3">
              <w:rPr>
                <w:sz w:val="22"/>
              </w:rPr>
              <w:t>CWAD Display (CWAD)</w:t>
            </w:r>
          </w:p>
          <w:p w14:paraId="75516D37" w14:textId="77777777" w:rsidR="00750D83" w:rsidRPr="00441CD3" w:rsidRDefault="00750D83" w:rsidP="001F0CA0">
            <w:pPr>
              <w:pStyle w:val="TableBold"/>
              <w:rPr>
                <w:sz w:val="22"/>
              </w:rPr>
            </w:pPr>
          </w:p>
        </w:tc>
        <w:tc>
          <w:tcPr>
            <w:tcW w:w="5868" w:type="dxa"/>
          </w:tcPr>
          <w:p w14:paraId="4FD7DE27" w14:textId="77777777" w:rsidR="00750D83" w:rsidRPr="00441CD3" w:rsidRDefault="00750D83" w:rsidP="001F0CA0">
            <w:pPr>
              <w:pStyle w:val="TableEntry"/>
              <w:rPr>
                <w:sz w:val="22"/>
              </w:rPr>
            </w:pPr>
            <w:r w:rsidRPr="00441CD3">
              <w:rPr>
                <w:sz w:val="22"/>
              </w:rPr>
              <w:t>Displays details of any CWAD notes available</w:t>
            </w:r>
          </w:p>
        </w:tc>
      </w:tr>
    </w:tbl>
    <w:p w14:paraId="66CFAB9B" w14:textId="77777777" w:rsidR="00233568" w:rsidRPr="00441CD3" w:rsidRDefault="00233568" w:rsidP="001F0CA0">
      <w:pPr>
        <w:rPr>
          <w:rFonts w:ascii="Arial" w:hAnsi="Arial" w:cs="Arial"/>
        </w:rPr>
      </w:pPr>
      <w:bookmarkStart w:id="37" w:name="TIU_220a"/>
      <w:r w:rsidRPr="00441CD3">
        <w:rPr>
          <w:b/>
        </w:rPr>
        <w:br w:type="page"/>
      </w:r>
      <w:r w:rsidRPr="00441CD3">
        <w:rPr>
          <w:b/>
          <w:i/>
        </w:rPr>
        <w:lastRenderedPageBreak/>
        <w:t>List Manager Screen Display, cont’d</w:t>
      </w:r>
    </w:p>
    <w:p w14:paraId="47F74A60" w14:textId="77777777" w:rsidR="00233568" w:rsidRPr="00441CD3" w:rsidRDefault="00233568" w:rsidP="001F0CA0"/>
    <w:tbl>
      <w:tblPr>
        <w:tblStyle w:val="GridTable1Light"/>
        <w:tblW w:w="8298" w:type="dxa"/>
        <w:tblLayout w:type="fixed"/>
        <w:tblLook w:val="0020" w:firstRow="1" w:lastRow="0" w:firstColumn="0" w:lastColumn="0" w:noHBand="0" w:noVBand="0"/>
      </w:tblPr>
      <w:tblGrid>
        <w:gridCol w:w="2970"/>
        <w:gridCol w:w="5328"/>
      </w:tblGrid>
      <w:tr w:rsidR="00233568" w:rsidRPr="00441CD3" w14:paraId="4CB20A46" w14:textId="77777777" w:rsidTr="00E62940">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D9D9D9" w:themeFill="background1" w:themeFillShade="D9"/>
          </w:tcPr>
          <w:p w14:paraId="74ED2262" w14:textId="77777777" w:rsidR="00233568" w:rsidRPr="00441CD3" w:rsidRDefault="00233568" w:rsidP="003629B1">
            <w:pPr>
              <w:pStyle w:val="TableHeading"/>
              <w:jc w:val="left"/>
            </w:pPr>
            <w:r w:rsidRPr="00441CD3">
              <w:t>Action</w:t>
            </w:r>
          </w:p>
        </w:tc>
        <w:tc>
          <w:tcPr>
            <w:tcW w:w="5328" w:type="dxa"/>
            <w:shd w:val="clear" w:color="auto" w:fill="D9D9D9" w:themeFill="background1" w:themeFillShade="D9"/>
          </w:tcPr>
          <w:p w14:paraId="484CFDD1" w14:textId="77777777" w:rsidR="00233568" w:rsidRPr="00441CD3" w:rsidRDefault="00233568" w:rsidP="003629B1">
            <w:pPr>
              <w:pStyle w:val="TableHeading"/>
              <w:jc w:val="left"/>
              <w:rPr>
                <w:rFonts w:eastAsia="Arial Unicode MS"/>
                <w:lang w:eastAsia="en-US"/>
              </w:rPr>
            </w:pPr>
            <w:r w:rsidRPr="00441CD3">
              <w:rPr>
                <w:rFonts w:eastAsia="Arial Unicode MS"/>
                <w:lang w:eastAsia="en-US"/>
              </w:rPr>
              <w:t>Description</w:t>
            </w:r>
          </w:p>
        </w:tc>
      </w:tr>
      <w:tr w:rsidR="007A56CE" w:rsidRPr="00441CD3" w14:paraId="049419A3" w14:textId="77777777" w:rsidTr="00E62940">
        <w:tc>
          <w:tcPr>
            <w:tcW w:w="2970" w:type="dxa"/>
          </w:tcPr>
          <w:p w14:paraId="654106FB" w14:textId="77777777" w:rsidR="007A56CE" w:rsidRPr="00441CD3" w:rsidRDefault="007A56CE" w:rsidP="001F0CA0">
            <w:pPr>
              <w:pStyle w:val="TableBold"/>
              <w:rPr>
                <w:sz w:val="22"/>
              </w:rPr>
            </w:pPr>
            <w:bookmarkStart w:id="38" w:name="EC"/>
            <w:r w:rsidRPr="00441CD3">
              <w:rPr>
                <w:sz w:val="22"/>
              </w:rPr>
              <w:t>Edit Cosigner</w:t>
            </w:r>
            <w:bookmarkEnd w:id="37"/>
            <w:r w:rsidR="00233568" w:rsidRPr="00441CD3">
              <w:rPr>
                <w:sz w:val="22"/>
              </w:rPr>
              <w:t xml:space="preserve"> [EC]</w:t>
            </w:r>
            <w:bookmarkEnd w:id="38"/>
            <w:r w:rsidR="0030231B" w:rsidRPr="00441CD3">
              <w:rPr>
                <w:sz w:val="22"/>
              </w:rPr>
              <w:fldChar w:fldCharType="begin"/>
            </w:r>
            <w:r w:rsidR="00233568" w:rsidRPr="00441CD3">
              <w:rPr>
                <w:sz w:val="22"/>
              </w:rPr>
              <w:instrText xml:space="preserve"> XE "Edit Cosigner [EC]" </w:instrText>
            </w:r>
            <w:r w:rsidR="0030231B" w:rsidRPr="00441CD3">
              <w:rPr>
                <w:sz w:val="22"/>
              </w:rPr>
              <w:fldChar w:fldCharType="end"/>
            </w:r>
          </w:p>
        </w:tc>
        <w:tc>
          <w:tcPr>
            <w:tcW w:w="5328" w:type="dxa"/>
          </w:tcPr>
          <w:p w14:paraId="0AB5A613" w14:textId="77777777" w:rsidR="007A56CE" w:rsidRPr="00441CD3" w:rsidRDefault="005E1CFA" w:rsidP="001F0CA0">
            <w:pPr>
              <w:pStyle w:val="TableEntry"/>
              <w:rPr>
                <w:rFonts w:eastAsia="Arial Unicode MS"/>
                <w:sz w:val="22"/>
                <w:lang w:eastAsia="en-US"/>
              </w:rPr>
            </w:pPr>
            <w:bookmarkStart w:id="39" w:name="tiu_219_C"/>
            <w:r w:rsidRPr="00441CD3">
              <w:rPr>
                <w:rFonts w:eastAsia="Arial Unicode MS"/>
                <w:sz w:val="22"/>
                <w:lang w:eastAsia="en-US"/>
              </w:rPr>
              <w:t>Allows</w:t>
            </w:r>
            <w:bookmarkEnd w:id="39"/>
            <w:r w:rsidRPr="00441CD3">
              <w:rPr>
                <w:rFonts w:eastAsia="Arial Unicode MS"/>
                <w:sz w:val="22"/>
                <w:lang w:eastAsia="en-US"/>
              </w:rPr>
              <w:t xml:space="preserve"> authorized users to modify the Expected Cosigner</w:t>
            </w:r>
            <w:r w:rsidR="0030231B" w:rsidRPr="00441CD3">
              <w:rPr>
                <w:rFonts w:eastAsia="Arial Unicode MS"/>
                <w:sz w:val="22"/>
                <w:lang w:eastAsia="en-US"/>
              </w:rPr>
              <w:fldChar w:fldCharType="begin"/>
            </w:r>
            <w:r w:rsidR="00A447FC" w:rsidRPr="00441CD3">
              <w:rPr>
                <w:sz w:val="22"/>
              </w:rPr>
              <w:instrText xml:space="preserve"> XE "</w:instrText>
            </w:r>
            <w:r w:rsidR="00A447FC" w:rsidRPr="00441CD3">
              <w:rPr>
                <w:rFonts w:eastAsia="Arial Unicode MS"/>
                <w:sz w:val="22"/>
                <w:lang w:eastAsia="en-US"/>
              </w:rPr>
              <w:instrText>modify the Expected Cosigner</w:instrText>
            </w:r>
            <w:r w:rsidR="00A447FC" w:rsidRPr="00441CD3">
              <w:rPr>
                <w:sz w:val="22"/>
              </w:rPr>
              <w:instrText xml:space="preserve">" </w:instrText>
            </w:r>
            <w:r w:rsidR="0030231B" w:rsidRPr="00441CD3">
              <w:rPr>
                <w:rFonts w:eastAsia="Arial Unicode MS"/>
                <w:sz w:val="22"/>
                <w:lang w:eastAsia="en-US"/>
              </w:rPr>
              <w:fldChar w:fldCharType="end"/>
            </w:r>
            <w:r w:rsidRPr="00441CD3">
              <w:rPr>
                <w:rFonts w:eastAsia="Arial Unicode MS"/>
                <w:sz w:val="22"/>
                <w:lang w:eastAsia="en-US"/>
              </w:rPr>
              <w:t xml:space="preserve"> (Attending Physician for Discharge Summaries) of documents without having access to the text of the document. It is intended for Clinical Coordinators when they need to change the Expected Cosigner of a document whose</w:t>
            </w:r>
            <w:r w:rsidR="00DA09FF" w:rsidRPr="00441CD3">
              <w:rPr>
                <w:rFonts w:eastAsia="Arial Unicode MS"/>
                <w:sz w:val="22"/>
                <w:lang w:eastAsia="en-US"/>
              </w:rPr>
              <w:t xml:space="preserve"> Expected Cosigner </w:t>
            </w:r>
            <w:r w:rsidRPr="00441CD3">
              <w:rPr>
                <w:rFonts w:eastAsia="Arial Unicode MS"/>
                <w:sz w:val="22"/>
                <w:lang w:eastAsia="en-US"/>
              </w:rPr>
              <w:t>cannot be</w:t>
            </w:r>
            <w:r w:rsidR="00DA09FF" w:rsidRPr="00441CD3">
              <w:rPr>
                <w:rFonts w:eastAsia="Arial Unicode MS"/>
                <w:sz w:val="22"/>
                <w:lang w:eastAsia="en-US"/>
              </w:rPr>
              <w:t xml:space="preserve"> otherwise changed </w:t>
            </w:r>
            <w:r w:rsidRPr="00441CD3">
              <w:rPr>
                <w:rFonts w:eastAsia="Arial Unicode MS"/>
                <w:sz w:val="22"/>
                <w:lang w:eastAsia="en-US"/>
              </w:rPr>
              <w:t xml:space="preserve">because it is already signed. It permits </w:t>
            </w:r>
            <w:r w:rsidR="00DA09FF" w:rsidRPr="00441CD3">
              <w:rPr>
                <w:rFonts w:eastAsia="Arial Unicode MS"/>
                <w:sz w:val="22"/>
                <w:lang w:eastAsia="en-US"/>
              </w:rPr>
              <w:t xml:space="preserve">the </w:t>
            </w:r>
            <w:r w:rsidRPr="00441CD3">
              <w:rPr>
                <w:rFonts w:eastAsia="Arial Unicode MS"/>
                <w:sz w:val="22"/>
                <w:lang w:eastAsia="en-US"/>
              </w:rPr>
              <w:t xml:space="preserve">Expected Cosigner </w:t>
            </w:r>
            <w:r w:rsidR="00DA09FF" w:rsidRPr="00441CD3">
              <w:rPr>
                <w:rFonts w:eastAsia="Arial Unicode MS"/>
                <w:sz w:val="22"/>
                <w:lang w:eastAsia="en-US"/>
              </w:rPr>
              <w:t xml:space="preserve">field to be </w:t>
            </w:r>
            <w:r w:rsidRPr="00441CD3">
              <w:rPr>
                <w:rFonts w:eastAsia="Arial Unicode MS"/>
                <w:sz w:val="22"/>
                <w:lang w:eastAsia="en-US"/>
              </w:rPr>
              <w:t>edit</w:t>
            </w:r>
            <w:r w:rsidR="00DA09FF" w:rsidRPr="00441CD3">
              <w:rPr>
                <w:rFonts w:eastAsia="Arial Unicode MS"/>
                <w:sz w:val="22"/>
                <w:lang w:eastAsia="en-US"/>
              </w:rPr>
              <w:t>ed</w:t>
            </w:r>
            <w:r w:rsidR="0030231B" w:rsidRPr="00441CD3">
              <w:rPr>
                <w:rFonts w:eastAsia="Arial Unicode MS"/>
                <w:sz w:val="22"/>
                <w:lang w:eastAsia="en-US"/>
              </w:rPr>
              <w:fldChar w:fldCharType="begin"/>
            </w:r>
            <w:r w:rsidR="00162E18" w:rsidRPr="00441CD3">
              <w:rPr>
                <w:sz w:val="22"/>
              </w:rPr>
              <w:instrText xml:space="preserve"> XE "</w:instrText>
            </w:r>
            <w:r w:rsidR="00162E18" w:rsidRPr="00441CD3">
              <w:rPr>
                <w:rFonts w:eastAsia="Arial Unicode MS"/>
                <w:sz w:val="22"/>
                <w:lang w:eastAsia="en-US"/>
              </w:rPr>
              <w:instrText>allow edit</w:instrText>
            </w:r>
            <w:r w:rsidR="00162E18" w:rsidRPr="00441CD3">
              <w:rPr>
                <w:sz w:val="22"/>
              </w:rPr>
              <w:instrText xml:space="preserve">" </w:instrText>
            </w:r>
            <w:r w:rsidR="0030231B" w:rsidRPr="00441CD3">
              <w:rPr>
                <w:rFonts w:eastAsia="Arial Unicode MS"/>
                <w:sz w:val="22"/>
                <w:lang w:eastAsia="en-US"/>
              </w:rPr>
              <w:fldChar w:fldCharType="end"/>
            </w:r>
            <w:r w:rsidR="00DA09FF" w:rsidRPr="00441CD3">
              <w:rPr>
                <w:rFonts w:eastAsia="Arial Unicode MS"/>
                <w:sz w:val="22"/>
                <w:lang w:eastAsia="en-US"/>
              </w:rPr>
              <w:t xml:space="preserve"> for</w:t>
            </w:r>
            <w:r w:rsidRPr="00441CD3">
              <w:rPr>
                <w:rFonts w:eastAsia="Arial Unicode MS"/>
                <w:sz w:val="22"/>
                <w:lang w:eastAsia="en-US"/>
              </w:rPr>
              <w:t xml:space="preserve"> unsigned or </w:t>
            </w:r>
            <w:proofErr w:type="spellStart"/>
            <w:r w:rsidRPr="00441CD3">
              <w:rPr>
                <w:rFonts w:eastAsia="Arial Unicode MS"/>
                <w:sz w:val="22"/>
                <w:lang w:eastAsia="en-US"/>
              </w:rPr>
              <w:t>uncosigned</w:t>
            </w:r>
            <w:proofErr w:type="spellEnd"/>
            <w:r w:rsidRPr="00441CD3">
              <w:rPr>
                <w:rFonts w:eastAsia="Arial Unicode MS"/>
                <w:sz w:val="22"/>
                <w:lang w:eastAsia="en-US"/>
              </w:rPr>
              <w:t xml:space="preserve"> documents of type Progress Notes, Consults, </w:t>
            </w:r>
            <w:r w:rsidR="00162E18" w:rsidRPr="00441CD3">
              <w:rPr>
                <w:rFonts w:eastAsia="Arial Unicode MS"/>
                <w:sz w:val="22"/>
                <w:lang w:eastAsia="en-US"/>
              </w:rPr>
              <w:t xml:space="preserve">Clinical Procedures, </w:t>
            </w:r>
            <w:r w:rsidRPr="00441CD3">
              <w:rPr>
                <w:rFonts w:eastAsia="Arial Unicode MS"/>
                <w:sz w:val="22"/>
                <w:lang w:eastAsia="en-US"/>
              </w:rPr>
              <w:t xml:space="preserve">or Discharge Summaries. </w:t>
            </w:r>
          </w:p>
          <w:p w14:paraId="75B0E70A" w14:textId="77777777" w:rsidR="009B71B3" w:rsidRPr="00441CD3" w:rsidRDefault="009B71B3" w:rsidP="001F0CA0">
            <w:pPr>
              <w:pStyle w:val="TableEntry"/>
              <w:rPr>
                <w:rFonts w:eastAsia="Arial Unicode MS"/>
                <w:sz w:val="22"/>
                <w:lang w:eastAsia="en-US"/>
              </w:rPr>
            </w:pPr>
          </w:p>
          <w:p w14:paraId="1E9C570E" w14:textId="77777777" w:rsidR="009B71B3" w:rsidRPr="00441CD3" w:rsidRDefault="009B71B3" w:rsidP="001F0CA0">
            <w:pPr>
              <w:pStyle w:val="TableEntry"/>
              <w:rPr>
                <w:rFonts w:eastAsia="Arial Unicode MS"/>
                <w:sz w:val="22"/>
                <w:lang w:eastAsia="en-US"/>
              </w:rPr>
            </w:pPr>
            <w:r w:rsidRPr="00441CD3">
              <w:rPr>
                <w:b/>
                <w:sz w:val="22"/>
                <w:lang w:val="en-GB"/>
              </w:rPr>
              <w:t>Note:</w:t>
            </w:r>
            <w:r w:rsidRPr="00441CD3">
              <w:rPr>
                <w:b/>
                <w:sz w:val="22"/>
                <w:lang w:val="en-GB"/>
              </w:rPr>
              <w:tab/>
            </w:r>
            <w:r w:rsidRPr="00441CD3">
              <w:rPr>
                <w:sz w:val="22"/>
                <w:lang w:val="en-GB"/>
              </w:rPr>
              <w:t>Recent changes enforce limits on cosigning privileges. No provider may be a cosigner on Discharge Summaries</w:t>
            </w:r>
            <w:r w:rsidR="0030231B" w:rsidRPr="00441CD3">
              <w:rPr>
                <w:sz w:val="22"/>
                <w:lang w:val="en-GB"/>
              </w:rPr>
              <w:fldChar w:fldCharType="begin"/>
            </w:r>
            <w:r w:rsidRPr="00441CD3">
              <w:rPr>
                <w:sz w:val="22"/>
              </w:rPr>
              <w:instrText xml:space="preserve"> XE "</w:instrText>
            </w:r>
            <w:r w:rsidRPr="00441CD3">
              <w:rPr>
                <w:sz w:val="22"/>
                <w:lang w:val="en-GB"/>
              </w:rPr>
              <w:instrText>Discharge Summaries</w:instrText>
            </w:r>
            <w:r w:rsidRPr="00441CD3">
              <w:rPr>
                <w:sz w:val="22"/>
              </w:rPr>
              <w:instrText xml:space="preserve">" </w:instrText>
            </w:r>
            <w:r w:rsidR="0030231B" w:rsidRPr="00441CD3">
              <w:rPr>
                <w:sz w:val="22"/>
                <w:lang w:val="en-GB"/>
              </w:rPr>
              <w:fldChar w:fldCharType="end"/>
            </w:r>
            <w:r w:rsidRPr="00441CD3">
              <w:rPr>
                <w:sz w:val="22"/>
                <w:lang w:val="en-GB"/>
              </w:rPr>
              <w:t xml:space="preserve"> if the provider requires a </w:t>
            </w:r>
            <w:proofErr w:type="spellStart"/>
            <w:r w:rsidRPr="00441CD3">
              <w:rPr>
                <w:sz w:val="22"/>
                <w:lang w:val="en-GB"/>
              </w:rPr>
              <w:t>cosignature</w:t>
            </w:r>
            <w:proofErr w:type="spellEnd"/>
            <w:r w:rsidRPr="00441CD3">
              <w:rPr>
                <w:sz w:val="22"/>
                <w:lang w:val="en-GB"/>
              </w:rPr>
              <w:t xml:space="preserve">. To correct expected cosigners who were erroneously assigned before this restriction went into effect, perform a search on </w:t>
            </w:r>
            <w:proofErr w:type="spellStart"/>
            <w:r w:rsidRPr="00441CD3">
              <w:rPr>
                <w:sz w:val="22"/>
                <w:lang w:val="en-GB"/>
              </w:rPr>
              <w:t>uncosigned</w:t>
            </w:r>
            <w:proofErr w:type="spellEnd"/>
            <w:r w:rsidRPr="00441CD3">
              <w:rPr>
                <w:sz w:val="22"/>
                <w:lang w:val="en-GB"/>
              </w:rPr>
              <w:t xml:space="preserve"> notes, then use the (hidden) Edit Cosigner (EC) action to correct any problems.</w:t>
            </w:r>
          </w:p>
          <w:p w14:paraId="6EC487A1" w14:textId="77777777" w:rsidR="005E1CFA" w:rsidRPr="00441CD3" w:rsidRDefault="005E1CFA" w:rsidP="001F0CA0">
            <w:pPr>
              <w:pStyle w:val="TableEntry"/>
              <w:rPr>
                <w:rFonts w:eastAsia="Arial Unicode MS"/>
                <w:sz w:val="22"/>
                <w:lang w:eastAsia="en-US"/>
              </w:rPr>
            </w:pPr>
          </w:p>
        </w:tc>
      </w:tr>
      <w:tr w:rsidR="00750D83" w:rsidRPr="00441CD3" w14:paraId="2AAE11AE" w14:textId="77777777" w:rsidTr="00E62940">
        <w:tc>
          <w:tcPr>
            <w:tcW w:w="2970" w:type="dxa"/>
          </w:tcPr>
          <w:p w14:paraId="40A8364A" w14:textId="77777777" w:rsidR="00750D83" w:rsidRPr="00441CD3" w:rsidRDefault="00750D83" w:rsidP="001F0CA0">
            <w:pPr>
              <w:pStyle w:val="TableBold"/>
              <w:rPr>
                <w:sz w:val="22"/>
              </w:rPr>
            </w:pPr>
            <w:r w:rsidRPr="00441CD3">
              <w:rPr>
                <w:sz w:val="22"/>
              </w:rPr>
              <w:t>Quit [QU]</w:t>
            </w:r>
          </w:p>
          <w:p w14:paraId="103797F1" w14:textId="77777777" w:rsidR="00750D83" w:rsidRPr="00441CD3" w:rsidRDefault="00750D83" w:rsidP="001F0CA0">
            <w:pPr>
              <w:pStyle w:val="TableBold"/>
              <w:rPr>
                <w:sz w:val="22"/>
              </w:rPr>
            </w:pPr>
          </w:p>
        </w:tc>
        <w:tc>
          <w:tcPr>
            <w:tcW w:w="5328" w:type="dxa"/>
          </w:tcPr>
          <w:p w14:paraId="3FCCB0F9" w14:textId="77777777" w:rsidR="00750D83" w:rsidRPr="00441CD3" w:rsidRDefault="00750D83" w:rsidP="001F0CA0">
            <w:pPr>
              <w:pStyle w:val="TableEntry"/>
              <w:rPr>
                <w:sz w:val="22"/>
              </w:rPr>
            </w:pPr>
            <w:r w:rsidRPr="00441CD3">
              <w:rPr>
                <w:sz w:val="22"/>
              </w:rPr>
              <w:t>Exits the screen (may be shown as a default)</w:t>
            </w:r>
          </w:p>
        </w:tc>
      </w:tr>
    </w:tbl>
    <w:p w14:paraId="72E91627" w14:textId="77777777" w:rsidR="00750D83" w:rsidRPr="00441CD3" w:rsidRDefault="00750D83" w:rsidP="001F0CA0">
      <w:pPr>
        <w:sectPr w:rsidR="00750D83" w:rsidRPr="00441CD3" w:rsidSect="00173514">
          <w:headerReference w:type="even" r:id="rId21"/>
          <w:headerReference w:type="default" r:id="rId22"/>
          <w:footerReference w:type="even" r:id="rId23"/>
          <w:footerReference w:type="default" r:id="rId24"/>
          <w:footnotePr>
            <w:pos w:val="beneathText"/>
          </w:footnotePr>
          <w:pgSz w:w="12240" w:h="15840"/>
          <w:pgMar w:top="1440" w:right="1800" w:bottom="1440" w:left="1800" w:header="720" w:footer="720" w:gutter="0"/>
          <w:pgNumType w:start="1"/>
          <w:cols w:space="720"/>
          <w:docGrid w:linePitch="360"/>
        </w:sectPr>
      </w:pPr>
    </w:p>
    <w:p w14:paraId="7303BD1E" w14:textId="77777777" w:rsidR="00750D83" w:rsidRPr="00441CD3" w:rsidRDefault="00750D83" w:rsidP="00FD20DD">
      <w:pPr>
        <w:pStyle w:val="Heading2"/>
      </w:pPr>
      <w:bookmarkStart w:id="40" w:name="_Toc161400574"/>
      <w:r w:rsidRPr="00441CD3">
        <w:lastRenderedPageBreak/>
        <w:t>Chapter 3: TIU for Clinicians</w:t>
      </w:r>
      <w:bookmarkEnd w:id="40"/>
    </w:p>
    <w:p w14:paraId="717B17EA" w14:textId="77777777" w:rsidR="00750D83" w:rsidRPr="00441CD3" w:rsidRDefault="00750D83" w:rsidP="001F0CA0"/>
    <w:p w14:paraId="1A515B21" w14:textId="77777777" w:rsidR="00750D83" w:rsidRPr="00441CD3" w:rsidRDefault="00750D83" w:rsidP="001F0CA0">
      <w:pPr>
        <w:pStyle w:val="Heading3"/>
        <w:rPr>
          <w:rFonts w:cs="Times New Roman"/>
          <w:sz w:val="24"/>
          <w:szCs w:val="24"/>
        </w:rPr>
      </w:pPr>
      <w:bookmarkStart w:id="41" w:name="_Toc161400575"/>
      <w:r w:rsidRPr="00441CD3">
        <w:t>Progress Notes/Discharge Summary Menu</w:t>
      </w:r>
      <w:bookmarkEnd w:id="41"/>
      <w:r w:rsidR="0030231B" w:rsidRPr="00441CD3">
        <w:fldChar w:fldCharType="begin"/>
      </w:r>
      <w:r w:rsidRPr="00441CD3">
        <w:instrText xml:space="preserve"> XE "Progress Notes/Discharge Summary [TIU] Menu" </w:instrText>
      </w:r>
      <w:r w:rsidR="0030231B" w:rsidRPr="00441CD3">
        <w:fldChar w:fldCharType="end"/>
      </w:r>
    </w:p>
    <w:p w14:paraId="3E21C2DA" w14:textId="77777777" w:rsidR="00750D83" w:rsidRPr="00441CD3" w:rsidRDefault="00750D83" w:rsidP="001F0CA0"/>
    <w:p w14:paraId="303CF213" w14:textId="77777777" w:rsidR="00750D83" w:rsidRPr="00441CD3" w:rsidRDefault="00750D83" w:rsidP="001F0CA0">
      <w:r w:rsidRPr="00441CD3">
        <w:t>This is the main TIU menu for clinicians</w:t>
      </w:r>
      <w:r w:rsidR="0030231B" w:rsidRPr="00441CD3">
        <w:fldChar w:fldCharType="begin"/>
      </w:r>
      <w:r w:rsidRPr="00441CD3">
        <w:instrText xml:space="preserve"> XE "Clinicians" </w:instrText>
      </w:r>
      <w:r w:rsidR="0030231B" w:rsidRPr="00441CD3">
        <w:fldChar w:fldCharType="end"/>
      </w:r>
      <w:r w:rsidRPr="00441CD3">
        <w:t xml:space="preserve">. It includes all of the options necessary for clinicians to manage their Progress Notes, Discharge Summaries, and other clinical documents which may be set up locally, either separately or in an integrated fashion. TIU also </w:t>
      </w:r>
      <w:r w:rsidR="00F97A53" w:rsidRPr="00441CD3">
        <w:t>allows</w:t>
      </w:r>
      <w:r w:rsidRPr="00441CD3">
        <w:t xml:space="preserve"> you</w:t>
      </w:r>
      <w:r w:rsidR="00F97A53" w:rsidRPr="00441CD3">
        <w:t xml:space="preserve"> to</w:t>
      </w:r>
      <w:r w:rsidRPr="00441CD3">
        <w:t xml:space="preserve"> continue to access Progress Notes and Discharge Summaries through OE/RR menus. CPRS allows point and click access to all Progress Notes, Discharge Summaries, and Consults TIU documents.</w:t>
      </w:r>
    </w:p>
    <w:p w14:paraId="2D1F8451" w14:textId="77777777" w:rsidR="00750D83" w:rsidRPr="00441CD3" w:rsidRDefault="00750D83" w:rsidP="001F0CA0"/>
    <w:p w14:paraId="2D23E0DB" w14:textId="2FB1607B" w:rsidR="00750D83" w:rsidRDefault="00750D83" w:rsidP="001F0CA0">
      <w:r w:rsidRPr="00441CD3">
        <w:t xml:space="preserve">The Progress Notes/Discharge Summary (TIU) menu also includes a Personal Preferences menu that </w:t>
      </w:r>
      <w:r w:rsidR="00F97A53" w:rsidRPr="00441CD3">
        <w:t>allows</w:t>
      </w:r>
      <w:r w:rsidRPr="00441CD3">
        <w:t xml:space="preserve"> clinicians</w:t>
      </w:r>
      <w:r w:rsidR="00F97A53" w:rsidRPr="00441CD3">
        <w:t xml:space="preserve"> to</w:t>
      </w:r>
      <w:r w:rsidRPr="00441CD3">
        <w:t xml:space="preserve"> change their own parameters for viewing clinical documents.</w:t>
      </w:r>
    </w:p>
    <w:p w14:paraId="329DB6ED" w14:textId="29C83294" w:rsidR="00E62940" w:rsidRPr="00E62940" w:rsidRDefault="00E62940" w:rsidP="001F0CA0">
      <w:pPr>
        <w:rPr>
          <w:b/>
          <w:bCs w:val="0"/>
        </w:rPr>
      </w:pPr>
      <w:r>
        <w:rPr>
          <w:b/>
          <w:bCs w:val="0"/>
        </w:rPr>
        <w:tab/>
      </w:r>
      <w:r>
        <w:rPr>
          <w:b/>
          <w:bCs w:val="0"/>
        </w:rPr>
        <w:tab/>
      </w:r>
    </w:p>
    <w:tbl>
      <w:tblPr>
        <w:tblStyle w:val="GridTable1Light"/>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8"/>
        <w:gridCol w:w="5057"/>
      </w:tblGrid>
      <w:tr w:rsidR="00057498" w:rsidRPr="00441CD3" w14:paraId="286CECEC" w14:textId="77777777" w:rsidTr="00057498">
        <w:trPr>
          <w:cnfStyle w:val="100000000000" w:firstRow="1" w:lastRow="0" w:firstColumn="0" w:lastColumn="0" w:oddVBand="0" w:evenVBand="0" w:oddHBand="0" w:evenHBand="0" w:firstRowFirstColumn="0" w:firstRowLastColumn="0" w:lastRowFirstColumn="0" w:lastRowLastColumn="0"/>
        </w:trPr>
        <w:tc>
          <w:tcPr>
            <w:tcW w:w="2700" w:type="dxa"/>
            <w:tcBorders>
              <w:bottom w:val="none" w:sz="0" w:space="0" w:color="auto"/>
            </w:tcBorders>
            <w:shd w:val="clear" w:color="auto" w:fill="D9D9D9" w:themeFill="background1" w:themeFillShade="D9"/>
          </w:tcPr>
          <w:p w14:paraId="15496530" w14:textId="7F167396" w:rsidR="00057498" w:rsidRPr="00057498" w:rsidRDefault="00057498" w:rsidP="001F0CA0">
            <w:pPr>
              <w:pStyle w:val="TableBold"/>
              <w:rPr>
                <w:b/>
                <w:bCs/>
                <w:sz w:val="24"/>
              </w:rPr>
            </w:pPr>
            <w:r w:rsidRPr="00057498">
              <w:rPr>
                <w:b/>
                <w:bCs/>
                <w:sz w:val="24"/>
              </w:rPr>
              <w:t>Option Name</w:t>
            </w:r>
          </w:p>
        </w:tc>
        <w:tc>
          <w:tcPr>
            <w:tcW w:w="5055" w:type="dxa"/>
            <w:tcBorders>
              <w:bottom w:val="none" w:sz="0" w:space="0" w:color="auto"/>
            </w:tcBorders>
            <w:shd w:val="clear" w:color="auto" w:fill="D9D9D9" w:themeFill="background1" w:themeFillShade="D9"/>
          </w:tcPr>
          <w:p w14:paraId="3BBBA31A" w14:textId="3E14F462" w:rsidR="00057498" w:rsidRPr="00E62940" w:rsidRDefault="00057498" w:rsidP="001F0CA0">
            <w:pPr>
              <w:pStyle w:val="TableEntry"/>
              <w:rPr>
                <w:sz w:val="24"/>
              </w:rPr>
            </w:pPr>
            <w:r>
              <w:rPr>
                <w:sz w:val="24"/>
              </w:rPr>
              <w:t>Description</w:t>
            </w:r>
          </w:p>
        </w:tc>
      </w:tr>
      <w:tr w:rsidR="001D53FC" w:rsidRPr="00441CD3" w14:paraId="58A8B45B" w14:textId="77777777" w:rsidTr="00057498">
        <w:tc>
          <w:tcPr>
            <w:tcW w:w="2700" w:type="dxa"/>
          </w:tcPr>
          <w:p w14:paraId="5D8D0472" w14:textId="77777777" w:rsidR="001D53FC" w:rsidRPr="00E62940" w:rsidRDefault="001D53FC" w:rsidP="001F0CA0">
            <w:pPr>
              <w:pStyle w:val="TableBold"/>
              <w:rPr>
                <w:b w:val="0"/>
                <w:bCs w:val="0"/>
                <w:sz w:val="24"/>
              </w:rPr>
            </w:pPr>
            <w:r w:rsidRPr="00E62940">
              <w:rPr>
                <w:sz w:val="24"/>
              </w:rPr>
              <w:t xml:space="preserve">Progress Notes User Menu </w:t>
            </w:r>
            <w:r w:rsidRPr="00E62940">
              <w:rPr>
                <w:sz w:val="24"/>
              </w:rPr>
              <w:fldChar w:fldCharType="begin"/>
            </w:r>
            <w:r w:rsidRPr="00E62940">
              <w:rPr>
                <w:sz w:val="24"/>
              </w:rPr>
              <w:instrText xml:space="preserve"> XE "Progress Notes User Menu" </w:instrText>
            </w:r>
            <w:r w:rsidRPr="00E62940">
              <w:rPr>
                <w:sz w:val="24"/>
              </w:rPr>
              <w:fldChar w:fldCharType="end"/>
            </w:r>
          </w:p>
        </w:tc>
        <w:tc>
          <w:tcPr>
            <w:tcW w:w="5055" w:type="dxa"/>
          </w:tcPr>
          <w:p w14:paraId="05F07624" w14:textId="77777777" w:rsidR="001D53FC" w:rsidRPr="00E62940" w:rsidRDefault="001D53FC" w:rsidP="001F0CA0">
            <w:pPr>
              <w:pStyle w:val="TableEntry"/>
              <w:rPr>
                <w:b/>
                <w:bCs w:val="0"/>
                <w:sz w:val="24"/>
              </w:rPr>
            </w:pPr>
            <w:r w:rsidRPr="00E62940">
              <w:rPr>
                <w:sz w:val="24"/>
              </w:rPr>
              <w:t>This menu includes options for reviewing, entering, printing, and signing progress notes, either by individual patient or by multiple patients.</w:t>
            </w:r>
          </w:p>
          <w:p w14:paraId="74F0E5B1" w14:textId="77777777" w:rsidR="001D53FC" w:rsidRPr="00441CD3" w:rsidRDefault="001D53FC" w:rsidP="001F0CA0">
            <w:pPr>
              <w:pStyle w:val="TableEntry"/>
              <w:rPr>
                <w:sz w:val="24"/>
              </w:rPr>
            </w:pPr>
          </w:p>
        </w:tc>
      </w:tr>
      <w:tr w:rsidR="001D53FC" w:rsidRPr="00441CD3" w14:paraId="197000B9" w14:textId="77777777" w:rsidTr="00057498">
        <w:tc>
          <w:tcPr>
            <w:tcW w:w="2700" w:type="dxa"/>
          </w:tcPr>
          <w:p w14:paraId="5B1BE70A" w14:textId="77777777" w:rsidR="001D53FC" w:rsidRPr="00441CD3" w:rsidRDefault="001D53FC" w:rsidP="001F0CA0">
            <w:pPr>
              <w:pStyle w:val="TableBold"/>
              <w:rPr>
                <w:sz w:val="24"/>
              </w:rPr>
            </w:pPr>
            <w:r w:rsidRPr="00441CD3">
              <w:rPr>
                <w:sz w:val="24"/>
              </w:rPr>
              <w:t>Discharge Summary User Menu</w:t>
            </w:r>
            <w:r w:rsidRPr="00441CD3">
              <w:rPr>
                <w:sz w:val="24"/>
              </w:rPr>
              <w:fldChar w:fldCharType="begin"/>
            </w:r>
            <w:r w:rsidRPr="00441CD3">
              <w:rPr>
                <w:sz w:val="24"/>
              </w:rPr>
              <w:instrText xml:space="preserve"> XE "Discharge Summary User Menu" </w:instrText>
            </w:r>
            <w:r w:rsidRPr="00441CD3">
              <w:rPr>
                <w:sz w:val="24"/>
              </w:rPr>
              <w:fldChar w:fldCharType="end"/>
            </w:r>
            <w:r w:rsidRPr="00441CD3">
              <w:rPr>
                <w:sz w:val="24"/>
              </w:rPr>
              <w:t xml:space="preserve"> </w:t>
            </w:r>
          </w:p>
        </w:tc>
        <w:tc>
          <w:tcPr>
            <w:tcW w:w="5055" w:type="dxa"/>
          </w:tcPr>
          <w:p w14:paraId="587B5E9F" w14:textId="77777777" w:rsidR="001D53FC" w:rsidRPr="00441CD3" w:rsidRDefault="001D53FC" w:rsidP="001F0CA0">
            <w:pPr>
              <w:pStyle w:val="TableEntry"/>
              <w:rPr>
                <w:sz w:val="24"/>
              </w:rPr>
            </w:pPr>
            <w:r w:rsidRPr="00441CD3">
              <w:rPr>
                <w:sz w:val="24"/>
              </w:rPr>
              <w:t>This menu includes options for reviewing, entering, printing, and signing discharge summaries, either by individual patient or by multiple patients.</w:t>
            </w:r>
          </w:p>
          <w:p w14:paraId="0FE9DA7F" w14:textId="77777777" w:rsidR="001D53FC" w:rsidRPr="00441CD3" w:rsidRDefault="001D53FC" w:rsidP="001F0CA0">
            <w:pPr>
              <w:pStyle w:val="TableEntry"/>
              <w:rPr>
                <w:sz w:val="24"/>
              </w:rPr>
            </w:pPr>
          </w:p>
        </w:tc>
      </w:tr>
      <w:tr w:rsidR="001D53FC" w:rsidRPr="00441CD3" w14:paraId="180CE07F" w14:textId="77777777" w:rsidTr="00057498">
        <w:tc>
          <w:tcPr>
            <w:tcW w:w="2700" w:type="dxa"/>
          </w:tcPr>
          <w:p w14:paraId="78D870BA" w14:textId="77777777" w:rsidR="001D53FC" w:rsidRPr="00441CD3" w:rsidRDefault="001D53FC" w:rsidP="001F0CA0">
            <w:pPr>
              <w:pStyle w:val="TableBold"/>
              <w:rPr>
                <w:sz w:val="24"/>
              </w:rPr>
            </w:pPr>
            <w:r w:rsidRPr="00441CD3">
              <w:rPr>
                <w:sz w:val="24"/>
              </w:rPr>
              <w:t xml:space="preserve">Integrated Document Management </w:t>
            </w:r>
            <w:r w:rsidRPr="00441CD3">
              <w:rPr>
                <w:sz w:val="24"/>
              </w:rPr>
              <w:fldChar w:fldCharType="begin"/>
            </w:r>
            <w:r w:rsidRPr="00441CD3">
              <w:rPr>
                <w:sz w:val="24"/>
              </w:rPr>
              <w:instrText xml:space="preserve"> XE "Integrated Document Management" </w:instrText>
            </w:r>
            <w:r w:rsidRPr="00441CD3">
              <w:rPr>
                <w:sz w:val="24"/>
              </w:rPr>
              <w:fldChar w:fldCharType="end"/>
            </w:r>
          </w:p>
        </w:tc>
        <w:tc>
          <w:tcPr>
            <w:tcW w:w="5055" w:type="dxa"/>
          </w:tcPr>
          <w:p w14:paraId="22698044" w14:textId="77777777" w:rsidR="001D53FC" w:rsidRPr="00441CD3" w:rsidRDefault="001D53FC" w:rsidP="001F0CA0">
            <w:pPr>
              <w:pStyle w:val="TableEntry"/>
              <w:rPr>
                <w:sz w:val="24"/>
              </w:rPr>
            </w:pPr>
            <w:r w:rsidRPr="00441CD3">
              <w:rPr>
                <w:sz w:val="24"/>
              </w:rPr>
              <w:t xml:space="preserve">This menu </w:t>
            </w:r>
            <w:r w:rsidR="00F97A53" w:rsidRPr="00441CD3">
              <w:rPr>
                <w:sz w:val="24"/>
              </w:rPr>
              <w:t>allows</w:t>
            </w:r>
            <w:r w:rsidRPr="00441CD3">
              <w:rPr>
                <w:sz w:val="24"/>
              </w:rPr>
              <w:t xml:space="preserve"> clinicians</w:t>
            </w:r>
            <w:r w:rsidR="00F97A53" w:rsidRPr="00441CD3">
              <w:rPr>
                <w:sz w:val="24"/>
              </w:rPr>
              <w:t xml:space="preserve"> to</w:t>
            </w:r>
            <w:r w:rsidRPr="00441CD3">
              <w:rPr>
                <w:sz w:val="24"/>
              </w:rPr>
              <w:t xml:space="preserve"> perform actions on progress notes, discharge summaries, and other clinical documents from a single menu</w:t>
            </w:r>
          </w:p>
          <w:p w14:paraId="446A6B5F" w14:textId="77777777" w:rsidR="001D53FC" w:rsidRPr="00441CD3" w:rsidRDefault="001D53FC" w:rsidP="001F0CA0">
            <w:pPr>
              <w:pStyle w:val="TableEntry"/>
              <w:rPr>
                <w:sz w:val="24"/>
              </w:rPr>
            </w:pPr>
            <w:r w:rsidRPr="00441CD3">
              <w:rPr>
                <w:sz w:val="24"/>
              </w:rPr>
              <w:t>For example, a clinician may want to bring up all his unsigned documents.</w:t>
            </w:r>
          </w:p>
          <w:p w14:paraId="41A5FDF8" w14:textId="77777777" w:rsidR="001D53FC" w:rsidRPr="00441CD3" w:rsidRDefault="001D53FC" w:rsidP="001F0CA0">
            <w:pPr>
              <w:pStyle w:val="TableEntry"/>
              <w:rPr>
                <w:sz w:val="24"/>
              </w:rPr>
            </w:pPr>
          </w:p>
        </w:tc>
      </w:tr>
      <w:tr w:rsidR="00E62940" w:rsidRPr="00441CD3" w14:paraId="032FF03F" w14:textId="77777777" w:rsidTr="00057498">
        <w:tc>
          <w:tcPr>
            <w:tcW w:w="2695" w:type="dxa"/>
          </w:tcPr>
          <w:p w14:paraId="2E6C69A0" w14:textId="77777777" w:rsidR="00E62940" w:rsidRPr="00E62940" w:rsidRDefault="00E62940" w:rsidP="001F0CA0">
            <w:pPr>
              <w:pStyle w:val="TableEntry"/>
              <w:rPr>
                <w:b/>
                <w:bCs w:val="0"/>
                <w:sz w:val="24"/>
              </w:rPr>
            </w:pPr>
            <w:r w:rsidRPr="00E62940">
              <w:rPr>
                <w:b/>
                <w:bCs w:val="0"/>
                <w:sz w:val="24"/>
              </w:rPr>
              <w:t>Personal Preferences</w:t>
            </w:r>
          </w:p>
        </w:tc>
        <w:tc>
          <w:tcPr>
            <w:tcW w:w="5060" w:type="dxa"/>
          </w:tcPr>
          <w:p w14:paraId="00ACE092" w14:textId="0FE71063" w:rsidR="00E62940" w:rsidRPr="00441CD3" w:rsidRDefault="00E62940" w:rsidP="001F0CA0">
            <w:pPr>
              <w:pStyle w:val="TableEntry"/>
              <w:rPr>
                <w:sz w:val="24"/>
              </w:rPr>
            </w:pPr>
          </w:p>
        </w:tc>
      </w:tr>
    </w:tbl>
    <w:p w14:paraId="274A3F91" w14:textId="77777777" w:rsidR="00750D83" w:rsidRPr="00441CD3" w:rsidRDefault="00750D83" w:rsidP="001F0CA0"/>
    <w:p w14:paraId="66756FCC" w14:textId="77777777" w:rsidR="00750D83" w:rsidRPr="00441CD3" w:rsidRDefault="00750D83" w:rsidP="001F0CA0"/>
    <w:p w14:paraId="424EC1F2" w14:textId="77777777" w:rsidR="00750D83" w:rsidRPr="00441CD3" w:rsidRDefault="00750D83" w:rsidP="00B443EC">
      <w:pPr>
        <w:pStyle w:val="Heading3"/>
      </w:pPr>
      <w:r w:rsidRPr="00441CD3">
        <w:br w:type="page"/>
      </w:r>
      <w:bookmarkStart w:id="42" w:name="_Toc161400576"/>
      <w:r w:rsidRPr="00441CD3">
        <w:lastRenderedPageBreak/>
        <w:t>Using Progress Notes through CPRS</w:t>
      </w:r>
      <w:bookmarkEnd w:id="42"/>
      <w:r w:rsidRPr="00441CD3">
        <w:t xml:space="preserve"> </w:t>
      </w:r>
      <w:r w:rsidR="0030231B" w:rsidRPr="00441CD3">
        <w:fldChar w:fldCharType="begin"/>
      </w:r>
      <w:r w:rsidRPr="00441CD3">
        <w:instrText xml:space="preserve"> XE "Progress Notes/Discharge Summary [TIU] Menu" </w:instrText>
      </w:r>
      <w:r w:rsidR="0030231B" w:rsidRPr="00441CD3">
        <w:fldChar w:fldCharType="end"/>
      </w:r>
    </w:p>
    <w:p w14:paraId="62733CC6" w14:textId="77777777" w:rsidR="00750D83" w:rsidRPr="00441CD3" w:rsidRDefault="00750D83" w:rsidP="001F0CA0"/>
    <w:p w14:paraId="79EF6C4A" w14:textId="77777777" w:rsidR="00750D83" w:rsidRPr="00441CD3" w:rsidRDefault="00750D83" w:rsidP="001F0CA0">
      <w:r w:rsidRPr="00441CD3">
        <w:t>Clinicians enter and review Progress Notes through CPRS</w:t>
      </w:r>
      <w:r w:rsidR="0030231B" w:rsidRPr="00441CD3">
        <w:fldChar w:fldCharType="begin"/>
      </w:r>
      <w:r w:rsidRPr="00441CD3">
        <w:instrText xml:space="preserve"> XE "CPRS" </w:instrText>
      </w:r>
      <w:r w:rsidR="0030231B" w:rsidRPr="00441CD3">
        <w:fldChar w:fldCharType="end"/>
      </w:r>
      <w:r w:rsidRPr="00441CD3">
        <w:t xml:space="preserve"> (Computerized Patient Record System</w:t>
      </w:r>
      <w:r w:rsidR="0030231B" w:rsidRPr="00441CD3">
        <w:fldChar w:fldCharType="begin"/>
      </w:r>
      <w:r w:rsidRPr="00441CD3">
        <w:instrText xml:space="preserve"> XE "Computerized Patient Record System" </w:instrText>
      </w:r>
      <w:r w:rsidR="0030231B" w:rsidRPr="00441CD3">
        <w:fldChar w:fldCharType="end"/>
      </w:r>
      <w:r w:rsidRPr="00441CD3">
        <w:t xml:space="preserve">) </w:t>
      </w:r>
      <w:proofErr w:type="spellStart"/>
      <w:r w:rsidR="00E2225F" w:rsidRPr="00441CD3">
        <w:t>VistA</w:t>
      </w:r>
      <w:proofErr w:type="spellEnd"/>
      <w:r w:rsidR="00E2225F" w:rsidRPr="00441CD3">
        <w:t xml:space="preserve"> and List Manager or through the CPRS GUI</w:t>
      </w:r>
      <w:r w:rsidRPr="00441CD3">
        <w:t>. Here we give an example of reviewing Notes through the List Manager version of CPRS. The GUI version ha</w:t>
      </w:r>
      <w:r w:rsidR="00E2225F" w:rsidRPr="00441CD3">
        <w:t>s a different sequence of steps</w:t>
      </w:r>
      <w:r w:rsidRPr="00441CD3">
        <w:t>.</w:t>
      </w:r>
    </w:p>
    <w:p w14:paraId="711A5674" w14:textId="77777777" w:rsidR="00750D83" w:rsidRPr="00441CD3" w:rsidRDefault="00750D83" w:rsidP="001F0CA0"/>
    <w:p w14:paraId="1A739ED9" w14:textId="77777777" w:rsidR="00750D83" w:rsidRPr="00441CD3" w:rsidRDefault="00750D83" w:rsidP="001F0CA0">
      <w:pPr>
        <w:rPr>
          <w:b/>
        </w:rPr>
      </w:pPr>
      <w:r w:rsidRPr="00441CD3">
        <w:rPr>
          <w:b/>
        </w:rPr>
        <w:t>Example: Reviewing and signing Notes through CPRS</w:t>
      </w:r>
    </w:p>
    <w:p w14:paraId="60A1A44D" w14:textId="77777777" w:rsidR="00750D83" w:rsidRPr="00441CD3" w:rsidRDefault="0030231B" w:rsidP="001F0CA0">
      <w:pPr>
        <w:rPr>
          <w:b/>
        </w:rPr>
      </w:pPr>
      <w:r w:rsidRPr="00441CD3">
        <w:fldChar w:fldCharType="begin"/>
      </w:r>
      <w:r w:rsidR="00750D83" w:rsidRPr="00441CD3">
        <w:instrText xml:space="preserve"> XE "Reviewing Notes" </w:instrText>
      </w:r>
      <w:r w:rsidRPr="00441CD3">
        <w:fldChar w:fldCharType="end"/>
      </w:r>
    </w:p>
    <w:p w14:paraId="34290407" w14:textId="77777777" w:rsidR="00750D83" w:rsidRPr="00441CD3" w:rsidRDefault="00750D83" w:rsidP="001F0CA0">
      <w:r w:rsidRPr="00441CD3">
        <w:rPr>
          <w:b/>
        </w:rPr>
        <w:t>1.</w:t>
      </w:r>
      <w:r w:rsidR="00E763C8">
        <w:rPr>
          <w:b/>
        </w:rPr>
        <w:t xml:space="preserve"> </w:t>
      </w:r>
      <w:r w:rsidRPr="00441CD3">
        <w:t>Select the Clinician Menu from your CPRS menu.</w:t>
      </w:r>
    </w:p>
    <w:p w14:paraId="248C4328" w14:textId="77777777" w:rsidR="00750D83" w:rsidRPr="00441CD3" w:rsidRDefault="00750D83" w:rsidP="001F0CA0"/>
    <w:p w14:paraId="33F91B5E" w14:textId="77777777" w:rsidR="00750D83" w:rsidRPr="00441CD3" w:rsidRDefault="00E763C8" w:rsidP="00B443EC">
      <w:pPr>
        <w:pStyle w:val="capture"/>
      </w:pPr>
      <w:r>
        <w:t xml:space="preserve"> </w:t>
      </w:r>
      <w:r w:rsidR="00750D83" w:rsidRPr="00441CD3">
        <w:t xml:space="preserve"> OE</w:t>
      </w:r>
      <w:r>
        <w:t xml:space="preserve">  </w:t>
      </w:r>
      <w:r w:rsidR="00750D83" w:rsidRPr="00441CD3">
        <w:t xml:space="preserve"> CPRS Clinician Menu</w:t>
      </w:r>
    </w:p>
    <w:p w14:paraId="769BA3B6" w14:textId="77777777" w:rsidR="00750D83" w:rsidRPr="00441CD3" w:rsidRDefault="00E763C8" w:rsidP="00B443EC">
      <w:pPr>
        <w:pStyle w:val="capture"/>
      </w:pPr>
      <w:r>
        <w:t xml:space="preserve"> </w:t>
      </w:r>
      <w:r w:rsidR="00750D83" w:rsidRPr="00441CD3">
        <w:t xml:space="preserve"> RR</w:t>
      </w:r>
      <w:r>
        <w:t xml:space="preserve">  </w:t>
      </w:r>
      <w:r w:rsidR="00750D83" w:rsidRPr="00441CD3">
        <w:t xml:space="preserve"> Results Reporting Menu</w:t>
      </w:r>
    </w:p>
    <w:p w14:paraId="4BE470A8" w14:textId="77777777" w:rsidR="00750D83" w:rsidRPr="00441CD3" w:rsidRDefault="00E763C8" w:rsidP="00B443EC">
      <w:pPr>
        <w:pStyle w:val="capture"/>
      </w:pPr>
      <w:r>
        <w:t xml:space="preserve"> </w:t>
      </w:r>
      <w:r w:rsidR="00750D83" w:rsidRPr="00441CD3">
        <w:t xml:space="preserve"> AD</w:t>
      </w:r>
      <w:r>
        <w:t xml:space="preserve">  </w:t>
      </w:r>
      <w:r w:rsidR="00750D83" w:rsidRPr="00441CD3">
        <w:t xml:space="preserve"> Add New Orders</w:t>
      </w:r>
    </w:p>
    <w:p w14:paraId="15C2BA78" w14:textId="77777777" w:rsidR="00750D83" w:rsidRPr="00441CD3" w:rsidRDefault="00E763C8" w:rsidP="00B443EC">
      <w:pPr>
        <w:pStyle w:val="capture"/>
      </w:pPr>
      <w:r>
        <w:t xml:space="preserve"> </w:t>
      </w:r>
      <w:r w:rsidR="00750D83" w:rsidRPr="00441CD3">
        <w:t xml:space="preserve"> RO</w:t>
      </w:r>
      <w:r>
        <w:t xml:space="preserve">  </w:t>
      </w:r>
      <w:r w:rsidR="00750D83" w:rsidRPr="00441CD3">
        <w:t xml:space="preserve"> Act On Existing Orders</w:t>
      </w:r>
    </w:p>
    <w:p w14:paraId="6A785479" w14:textId="77777777" w:rsidR="00750D83" w:rsidRPr="00441CD3" w:rsidRDefault="00E763C8" w:rsidP="00B443EC">
      <w:pPr>
        <w:pStyle w:val="capture"/>
      </w:pPr>
      <w:r>
        <w:t xml:space="preserve"> </w:t>
      </w:r>
      <w:r w:rsidR="00750D83" w:rsidRPr="00441CD3">
        <w:t xml:space="preserve"> PP</w:t>
      </w:r>
      <w:r>
        <w:t xml:space="preserve">  </w:t>
      </w:r>
      <w:r w:rsidR="00750D83" w:rsidRPr="00441CD3">
        <w:t xml:space="preserve"> Personal Preferences ...</w:t>
      </w:r>
    </w:p>
    <w:p w14:paraId="254D9FB8" w14:textId="77777777" w:rsidR="00750D83" w:rsidRPr="00441CD3" w:rsidRDefault="00750D83" w:rsidP="00B443EC">
      <w:pPr>
        <w:pStyle w:val="capture"/>
      </w:pPr>
      <w:r w:rsidRPr="00441CD3">
        <w:t xml:space="preserve">Select Clinician Menu Option: </w:t>
      </w:r>
      <w:r w:rsidRPr="00441CD3">
        <w:rPr>
          <w:b/>
        </w:rPr>
        <w:t>OE</w:t>
      </w:r>
      <w:r w:rsidR="00E763C8">
        <w:t xml:space="preserve"> </w:t>
      </w:r>
      <w:r w:rsidRPr="00441CD3">
        <w:t>CPRS Clinician Menu</w:t>
      </w:r>
    </w:p>
    <w:p w14:paraId="2DF50FB1" w14:textId="77777777" w:rsidR="00750D83" w:rsidRPr="00441CD3" w:rsidRDefault="00750D83" w:rsidP="001F0CA0">
      <w:pPr>
        <w:rPr>
          <w:b/>
        </w:rPr>
      </w:pPr>
    </w:p>
    <w:p w14:paraId="2D67B578" w14:textId="77777777" w:rsidR="00750D83" w:rsidRPr="00441CD3" w:rsidRDefault="00750D83" w:rsidP="001F0CA0">
      <w:r w:rsidRPr="00441CD3">
        <w:rPr>
          <w:b/>
        </w:rPr>
        <w:t>2.</w:t>
      </w:r>
      <w:r w:rsidR="00E763C8">
        <w:rPr>
          <w:b/>
        </w:rPr>
        <w:t xml:space="preserve"> </w:t>
      </w:r>
      <w:r w:rsidRPr="00441CD3">
        <w:t>The Patient Selection screen is displayed. If you have a patient or team list defined, the patients are on this display.</w:t>
      </w:r>
    </w:p>
    <w:p w14:paraId="7EA990F6" w14:textId="77777777" w:rsidR="00750D83" w:rsidRPr="00441CD3" w:rsidRDefault="00750D83" w:rsidP="001F0CA0"/>
    <w:p w14:paraId="4A2B1B70" w14:textId="77777777" w:rsidR="00750D83" w:rsidRPr="00441CD3" w:rsidRDefault="00750D83" w:rsidP="00B443EC">
      <w:pPr>
        <w:pStyle w:val="capture"/>
        <w:rPr>
          <w:u w:val="single"/>
        </w:rPr>
      </w:pPr>
      <w:r w:rsidRPr="00441CD3">
        <w:rPr>
          <w:b/>
          <w:u w:val="single"/>
        </w:rPr>
        <w:t>Ward 2B</w:t>
      </w:r>
      <w:r w:rsidR="00E763C8">
        <w:rPr>
          <w:b/>
          <w:u w:val="single"/>
        </w:rPr>
        <w:t xml:space="preserve"> </w:t>
      </w:r>
      <w:r w:rsidR="00E763C8">
        <w:rPr>
          <w:u w:val="single"/>
        </w:rPr>
        <w:t xml:space="preserve">          </w:t>
      </w:r>
      <w:r w:rsidRPr="00441CD3">
        <w:rPr>
          <w:u w:val="single"/>
        </w:rPr>
        <w:t xml:space="preserve"> Mar 17, 1997 17:07:09</w:t>
      </w:r>
      <w:r w:rsidR="00E763C8">
        <w:rPr>
          <w:u w:val="single"/>
        </w:rPr>
        <w:t xml:space="preserve">   </w:t>
      </w:r>
      <w:r w:rsidRPr="00441CD3">
        <w:rPr>
          <w:u w:val="single"/>
        </w:rPr>
        <w:t>Page:</w:t>
      </w:r>
      <w:r w:rsidR="00E763C8">
        <w:rPr>
          <w:u w:val="single"/>
        </w:rPr>
        <w:t xml:space="preserve"> </w:t>
      </w:r>
      <w:r w:rsidRPr="00441CD3">
        <w:rPr>
          <w:u w:val="single"/>
        </w:rPr>
        <w:t xml:space="preserve"> 1 of</w:t>
      </w:r>
      <w:r w:rsidR="00E763C8">
        <w:rPr>
          <w:u w:val="single"/>
        </w:rPr>
        <w:t xml:space="preserve">  </w:t>
      </w:r>
      <w:r w:rsidRPr="00441CD3">
        <w:rPr>
          <w:u w:val="single"/>
        </w:rPr>
        <w:t>1</w:t>
      </w:r>
    </w:p>
    <w:p w14:paraId="72C86B14" w14:textId="77777777" w:rsidR="00750D83" w:rsidRPr="00441CD3" w:rsidRDefault="00750D83" w:rsidP="00B443EC">
      <w:pPr>
        <w:pStyle w:val="capture"/>
      </w:pPr>
      <w:r w:rsidRPr="00441CD3">
        <w:t>Current patient: ** No patient selected **</w:t>
      </w:r>
    </w:p>
    <w:p w14:paraId="0DC0E4D7" w14:textId="77777777" w:rsidR="00750D83" w:rsidRPr="00441CD3" w:rsidRDefault="00750D83" w:rsidP="00B443EC">
      <w:pPr>
        <w:pStyle w:val="capture"/>
      </w:pPr>
    </w:p>
    <w:p w14:paraId="3C17C846" w14:textId="77777777" w:rsidR="00750D83" w:rsidRPr="00441CD3" w:rsidRDefault="00E763C8" w:rsidP="00B443EC">
      <w:pPr>
        <w:pStyle w:val="capture"/>
        <w:rPr>
          <w:u w:val="single"/>
        </w:rPr>
      </w:pPr>
      <w:r>
        <w:rPr>
          <w:u w:val="single"/>
        </w:rPr>
        <w:t xml:space="preserve">  </w:t>
      </w:r>
      <w:r w:rsidR="00750D83" w:rsidRPr="00441CD3">
        <w:rPr>
          <w:u w:val="single"/>
        </w:rPr>
        <w:t xml:space="preserve"> Patient Name</w:t>
      </w:r>
      <w:r>
        <w:rPr>
          <w:u w:val="single"/>
        </w:rPr>
        <w:t xml:space="preserve">         </w:t>
      </w:r>
      <w:r w:rsidR="00750D83" w:rsidRPr="00441CD3">
        <w:rPr>
          <w:u w:val="single"/>
        </w:rPr>
        <w:t xml:space="preserve"> ID</w:t>
      </w:r>
      <w:r>
        <w:rPr>
          <w:u w:val="single"/>
        </w:rPr>
        <w:t xml:space="preserve">    </w:t>
      </w:r>
      <w:r w:rsidR="00750D83" w:rsidRPr="00441CD3">
        <w:rPr>
          <w:u w:val="single"/>
        </w:rPr>
        <w:t>DOB</w:t>
      </w:r>
      <w:r>
        <w:rPr>
          <w:u w:val="single"/>
        </w:rPr>
        <w:t xml:space="preserve">      </w:t>
      </w:r>
      <w:r w:rsidR="00750D83" w:rsidRPr="00441CD3">
        <w:rPr>
          <w:u w:val="single"/>
        </w:rPr>
        <w:t>Room-Bed</w:t>
      </w:r>
      <w:r w:rsidR="00750D83" w:rsidRPr="00441CD3">
        <w:rPr>
          <w:u w:val="single"/>
        </w:rPr>
        <w:tab/>
      </w:r>
    </w:p>
    <w:p w14:paraId="776AF9CC" w14:textId="77777777" w:rsidR="00750D83" w:rsidRPr="00441CD3" w:rsidRDefault="00750D83" w:rsidP="00B443EC">
      <w:pPr>
        <w:pStyle w:val="capture"/>
      </w:pPr>
      <w:r w:rsidRPr="00441CD3">
        <w:t>1</w:t>
      </w:r>
      <w:r w:rsidR="00E763C8">
        <w:t xml:space="preserve">  </w:t>
      </w:r>
      <w:r w:rsidRPr="00441CD3">
        <w:t>TIUPATIENT,ONE</w:t>
      </w:r>
      <w:r w:rsidR="00E763C8">
        <w:t xml:space="preserve">        </w:t>
      </w:r>
      <w:r w:rsidRPr="00441CD3">
        <w:t xml:space="preserve"> (3456)</w:t>
      </w:r>
      <w:r w:rsidR="00E763C8">
        <w:t xml:space="preserve">  </w:t>
      </w:r>
      <w:r w:rsidRPr="00441CD3">
        <w:t>Jan 01, 1951</w:t>
      </w:r>
    </w:p>
    <w:p w14:paraId="5DFDF52D" w14:textId="77777777" w:rsidR="00750D83" w:rsidRPr="00441CD3" w:rsidRDefault="00750D83" w:rsidP="00B443EC">
      <w:pPr>
        <w:pStyle w:val="capture"/>
      </w:pPr>
      <w:r w:rsidRPr="00441CD3">
        <w:t>2</w:t>
      </w:r>
      <w:r w:rsidR="00E763C8">
        <w:t xml:space="preserve">  </w:t>
      </w:r>
      <w:r w:rsidRPr="00441CD3">
        <w:t>TIUPATIENT,THREE</w:t>
      </w:r>
      <w:r w:rsidR="00E763C8">
        <w:t xml:space="preserve">       </w:t>
      </w:r>
      <w:r w:rsidRPr="00441CD3">
        <w:t xml:space="preserve"> (1996)</w:t>
      </w:r>
      <w:r w:rsidR="00E763C8">
        <w:t xml:space="preserve">  </w:t>
      </w:r>
      <w:r w:rsidRPr="00441CD3">
        <w:t>Mar 05, 1949</w:t>
      </w:r>
    </w:p>
    <w:p w14:paraId="72B3B91A" w14:textId="77777777" w:rsidR="00750D83" w:rsidRPr="00441CD3" w:rsidRDefault="00750D83" w:rsidP="00B443EC">
      <w:pPr>
        <w:pStyle w:val="capture"/>
      </w:pPr>
      <w:r w:rsidRPr="00441CD3">
        <w:t>3</w:t>
      </w:r>
      <w:r w:rsidR="00E763C8">
        <w:t xml:space="preserve">  </w:t>
      </w:r>
      <w:r w:rsidRPr="00441CD3">
        <w:t>TIUPATIENT,FIVE</w:t>
      </w:r>
      <w:r w:rsidR="00E763C8">
        <w:t xml:space="preserve">        </w:t>
      </w:r>
      <w:r w:rsidRPr="00441CD3">
        <w:t>(3779)</w:t>
      </w:r>
      <w:r w:rsidR="00E763C8">
        <w:t xml:space="preserve">  </w:t>
      </w:r>
      <w:r w:rsidRPr="00441CD3">
        <w:t>Nov 19, 1991</w:t>
      </w:r>
    </w:p>
    <w:p w14:paraId="73D12104" w14:textId="77777777" w:rsidR="00750D83" w:rsidRPr="00441CD3" w:rsidRDefault="00750D83" w:rsidP="00B443EC">
      <w:pPr>
        <w:pStyle w:val="capture"/>
      </w:pPr>
      <w:r w:rsidRPr="00441CD3">
        <w:t>4</w:t>
      </w:r>
      <w:r w:rsidR="00E763C8">
        <w:t xml:space="preserve">  </w:t>
      </w:r>
      <w:r w:rsidRPr="00441CD3">
        <w:t>TIUPATIENT,SEVEN</w:t>
      </w:r>
      <w:r w:rsidR="00E763C8">
        <w:t xml:space="preserve">       </w:t>
      </w:r>
      <w:r w:rsidRPr="00441CD3">
        <w:t xml:space="preserve"> (3234)</w:t>
      </w:r>
      <w:r w:rsidR="00E763C8">
        <w:t xml:space="preserve">  </w:t>
      </w:r>
      <w:r w:rsidRPr="00441CD3">
        <w:t>Mar 03, 1966</w:t>
      </w:r>
    </w:p>
    <w:p w14:paraId="38EC78FC" w14:textId="77777777" w:rsidR="00750D83" w:rsidRPr="00441CD3" w:rsidRDefault="00F71DF4" w:rsidP="00B443EC">
      <w:pPr>
        <w:pStyle w:val="capture"/>
      </w:pPr>
      <w:r w:rsidRPr="00441CD3">
        <w:rPr>
          <w:noProof/>
        </w:rPr>
        <mc:AlternateContent>
          <mc:Choice Requires="wps">
            <w:drawing>
              <wp:anchor distT="0" distB="0" distL="114935" distR="114935" simplePos="0" relativeHeight="251651072" behindDoc="0" locked="0" layoutInCell="1" allowOverlap="1" wp14:anchorId="668A7734" wp14:editId="01F0BFC9">
                <wp:simplePos x="0" y="0"/>
                <wp:positionH relativeFrom="column">
                  <wp:posOffset>4693285</wp:posOffset>
                </wp:positionH>
                <wp:positionV relativeFrom="paragraph">
                  <wp:posOffset>27940</wp:posOffset>
                </wp:positionV>
                <wp:extent cx="1183005" cy="1538605"/>
                <wp:effectExtent l="6985" t="5715" r="10160" b="8255"/>
                <wp:wrapNone/>
                <wp:docPr id="211"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538605"/>
                        </a:xfrm>
                        <a:prstGeom prst="rect">
                          <a:avLst/>
                        </a:prstGeom>
                        <a:solidFill>
                          <a:srgbClr val="FFFFFF"/>
                        </a:solidFill>
                        <a:ln w="6350">
                          <a:solidFill>
                            <a:srgbClr val="000000"/>
                          </a:solidFill>
                          <a:miter lim="800000"/>
                          <a:headEnd/>
                          <a:tailEnd/>
                        </a:ln>
                      </wps:spPr>
                      <wps:txbx>
                        <w:txbxContent>
                          <w:p w14:paraId="4A8A6EA4" w14:textId="77777777" w:rsidR="003111CC" w:rsidRDefault="003111CC" w:rsidP="001F0CA0">
                            <w:pPr>
                              <w:pStyle w:val="Callout"/>
                            </w:pPr>
                            <w:r>
                              <w:t>If you have a patient list defined in your personal preferences it is displayed here. If not, just enter a patient name.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7734" id="_x0000_t202" coordsize="21600,21600" o:spt="202" path="m,l,21600r21600,l21600,xe">
                <v:stroke joinstyle="miter"/>
                <v:path gradientshapeok="t" o:connecttype="rect"/>
              </v:shapetype>
              <v:shape id="Text Box 53" o:spid="_x0000_s1026" type="#_x0000_t202" alt="&quot;&quot;" style="position:absolute;margin-left:369.55pt;margin-top:2.2pt;width:93.15pt;height:121.1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" strokeweight=".5pt">
                <v:textbox inset="7.45pt,3.85pt,7.45pt,3.85pt">
                  <w:txbxContent>
                    <w:p w14:paraId="4A8A6EA4" w14:textId="77777777" w:rsidR="003111CC" w:rsidRDefault="003111CC" w:rsidP="001F0CA0">
                      <w:pPr>
                        <w:pStyle w:val="Callout"/>
                      </w:pPr>
                      <w:r>
                        <w:t>If you have a patient list defined in your personal preferences it is displayed here. If not, just enter a patient name.</w:t>
                      </w:r>
                    </w:p>
                  </w:txbxContent>
                </v:textbox>
              </v:shape>
            </w:pict>
          </mc:Fallback>
        </mc:AlternateContent>
      </w:r>
      <w:r w:rsidR="00750D83" w:rsidRPr="00441CD3">
        <w:t>5</w:t>
      </w:r>
      <w:r w:rsidR="00E763C8">
        <w:t xml:space="preserve">  </w:t>
      </w:r>
      <w:r w:rsidR="00750D83" w:rsidRPr="00441CD3">
        <w:t>TIUPATIENT,TEN</w:t>
      </w:r>
      <w:r w:rsidR="00E763C8">
        <w:t xml:space="preserve">        </w:t>
      </w:r>
      <w:r w:rsidR="00750D83" w:rsidRPr="00441CD3">
        <w:t xml:space="preserve"> (2432)</w:t>
      </w:r>
      <w:r w:rsidR="00E763C8">
        <w:t xml:space="preserve">  </w:t>
      </w:r>
      <w:r w:rsidR="00750D83" w:rsidRPr="00441CD3">
        <w:t>Apr 04, 1932</w:t>
      </w:r>
    </w:p>
    <w:p w14:paraId="62EA2FFD" w14:textId="77777777" w:rsidR="00750D83" w:rsidRPr="00441CD3" w:rsidRDefault="00750D83" w:rsidP="00B443EC">
      <w:pPr>
        <w:pStyle w:val="capture"/>
      </w:pPr>
      <w:r w:rsidRPr="00441CD3">
        <w:t>6</w:t>
      </w:r>
      <w:r w:rsidR="00E763C8">
        <w:t xml:space="preserve">  </w:t>
      </w:r>
      <w:r w:rsidRPr="00441CD3">
        <w:t>TIUPATIENT,NINE</w:t>
      </w:r>
      <w:r w:rsidR="00E763C8">
        <w:t xml:space="preserve">        </w:t>
      </w:r>
      <w:r w:rsidRPr="00441CD3">
        <w:t>(2591)</w:t>
      </w:r>
      <w:r w:rsidR="00E763C8">
        <w:t xml:space="preserve">  </w:t>
      </w:r>
      <w:r w:rsidRPr="00441CD3">
        <w:t>Apr 25, 1931</w:t>
      </w:r>
      <w:r w:rsidR="00E763C8">
        <w:t xml:space="preserve"> </w:t>
      </w:r>
      <w:r w:rsidRPr="00441CD3">
        <w:t xml:space="preserve"> 9-B</w:t>
      </w:r>
    </w:p>
    <w:p w14:paraId="4D3FF1F3" w14:textId="77777777" w:rsidR="00750D83" w:rsidRPr="00441CD3" w:rsidRDefault="00750D83" w:rsidP="00B443EC">
      <w:pPr>
        <w:pStyle w:val="capture"/>
      </w:pPr>
      <w:r w:rsidRPr="00441CD3">
        <w:t>7</w:t>
      </w:r>
      <w:r w:rsidR="00E763C8">
        <w:t xml:space="preserve">  </w:t>
      </w:r>
      <w:r w:rsidRPr="00441CD3">
        <w:t>TIUPATIENT,ELEVEN</w:t>
      </w:r>
      <w:r w:rsidR="00E763C8">
        <w:t xml:space="preserve">       </w:t>
      </w:r>
      <w:r w:rsidRPr="00441CD3">
        <w:t>(8910)</w:t>
      </w:r>
      <w:r w:rsidR="00E763C8">
        <w:t xml:space="preserve">  </w:t>
      </w:r>
      <w:r w:rsidRPr="00441CD3">
        <w:t>Jan 01, 1934</w:t>
      </w:r>
      <w:r w:rsidR="00E763C8">
        <w:t xml:space="preserve"> </w:t>
      </w:r>
      <w:r w:rsidRPr="00441CD3">
        <w:t xml:space="preserve"> A-4</w:t>
      </w:r>
    </w:p>
    <w:p w14:paraId="2931C67A" w14:textId="77777777" w:rsidR="00750D83" w:rsidRPr="00441CD3" w:rsidRDefault="00750D83" w:rsidP="00B443EC">
      <w:pPr>
        <w:pStyle w:val="capture"/>
      </w:pPr>
      <w:r w:rsidRPr="00441CD3">
        <w:t>8</w:t>
      </w:r>
      <w:r w:rsidR="00E763C8">
        <w:t xml:space="preserve">  </w:t>
      </w:r>
      <w:r w:rsidRPr="00441CD3">
        <w:t>TIUPATIENT,TWO</w:t>
      </w:r>
      <w:r w:rsidR="00E763C8">
        <w:t xml:space="preserve">        </w:t>
      </w:r>
      <w:r w:rsidRPr="00441CD3">
        <w:t xml:space="preserve"> (3243)</w:t>
      </w:r>
      <w:r w:rsidR="00E763C8">
        <w:t xml:space="preserve">  </w:t>
      </w:r>
      <w:r w:rsidRPr="00441CD3">
        <w:t>Apr 04, 1954</w:t>
      </w:r>
    </w:p>
    <w:p w14:paraId="75980FEE" w14:textId="77777777" w:rsidR="00750D83" w:rsidRPr="00441CD3" w:rsidRDefault="00750D83" w:rsidP="00B443EC">
      <w:pPr>
        <w:pStyle w:val="capture"/>
      </w:pPr>
      <w:r w:rsidRPr="00441CD3">
        <w:t>9</w:t>
      </w:r>
      <w:r w:rsidR="00E763C8">
        <w:t xml:space="preserve">  </w:t>
      </w:r>
      <w:r w:rsidRPr="00441CD3">
        <w:t>TIUPATIENT,FOURTEEN</w:t>
      </w:r>
      <w:r w:rsidR="00E763C8">
        <w:t xml:space="preserve">      </w:t>
      </w:r>
      <w:r w:rsidRPr="00441CD3">
        <w:t>(4723)</w:t>
      </w:r>
      <w:r w:rsidR="00E763C8">
        <w:t xml:space="preserve">  </w:t>
      </w:r>
      <w:r w:rsidRPr="00441CD3">
        <w:t>Oct 23, 1927</w:t>
      </w:r>
      <w:r w:rsidR="00E763C8">
        <w:t xml:space="preserve"> </w:t>
      </w:r>
      <w:r w:rsidRPr="00441CD3">
        <w:t xml:space="preserve"> A-2</w:t>
      </w:r>
    </w:p>
    <w:p w14:paraId="65A826F4" w14:textId="77777777" w:rsidR="00750D83" w:rsidRPr="00441CD3" w:rsidRDefault="00750D83" w:rsidP="00B443EC">
      <w:pPr>
        <w:pStyle w:val="capture"/>
      </w:pPr>
    </w:p>
    <w:p w14:paraId="7EEB4477" w14:textId="77777777" w:rsidR="00750D83" w:rsidRPr="00441CD3" w:rsidRDefault="00750D83" w:rsidP="00B443EC">
      <w:pPr>
        <w:pStyle w:val="capture"/>
        <w:rPr>
          <w:b/>
          <w:shd w:val="clear" w:color="auto" w:fill="000000"/>
        </w:rPr>
      </w:pPr>
      <w:r w:rsidRPr="00441CD3">
        <w:rPr>
          <w:b/>
          <w:shd w:val="clear" w:color="auto" w:fill="000000"/>
        </w:rPr>
        <w:t>Enter the number of the patient chart to be opened</w:t>
      </w:r>
      <w:r w:rsidRPr="00441CD3">
        <w:rPr>
          <w:b/>
          <w:shd w:val="clear" w:color="auto" w:fill="000000"/>
        </w:rPr>
        <w:tab/>
      </w:r>
    </w:p>
    <w:p w14:paraId="22AE83AA" w14:textId="77777777" w:rsidR="00750D83" w:rsidRPr="00441CD3" w:rsidRDefault="00750D83" w:rsidP="00B443EC">
      <w:pPr>
        <w:pStyle w:val="capture"/>
      </w:pPr>
      <w:r w:rsidRPr="00441CD3">
        <w:t>+</w:t>
      </w:r>
      <w:r w:rsidR="00E763C8">
        <w:t xml:space="preserve"> </w:t>
      </w:r>
      <w:r w:rsidRPr="00441CD3">
        <w:t xml:space="preserve"> Next Screen</w:t>
      </w:r>
      <w:r w:rsidR="00E763C8">
        <w:t xml:space="preserve">     </w:t>
      </w:r>
      <w:r w:rsidRPr="00441CD3">
        <w:t xml:space="preserve"> CG</w:t>
      </w:r>
      <w:r w:rsidR="00E763C8">
        <w:t xml:space="preserve"> </w:t>
      </w:r>
      <w:r w:rsidRPr="00441CD3">
        <w:t>Change List ...</w:t>
      </w:r>
      <w:r w:rsidR="00E763C8">
        <w:t xml:space="preserve">   </w:t>
      </w:r>
      <w:r w:rsidRPr="00441CD3">
        <w:t xml:space="preserve"> FD</w:t>
      </w:r>
      <w:r w:rsidR="00E763C8">
        <w:t xml:space="preserve"> </w:t>
      </w:r>
      <w:r w:rsidRPr="00441CD3">
        <w:t>Find Patient</w:t>
      </w:r>
    </w:p>
    <w:p w14:paraId="1BFDE31B" w14:textId="77777777" w:rsidR="00750D83" w:rsidRPr="00441CD3" w:rsidRDefault="00750D83" w:rsidP="00B443EC">
      <w:pPr>
        <w:pStyle w:val="capture"/>
      </w:pPr>
      <w:r w:rsidRPr="00441CD3">
        <w:t>-</w:t>
      </w:r>
      <w:r w:rsidR="00E763C8">
        <w:t xml:space="preserve"> </w:t>
      </w:r>
      <w:r w:rsidRPr="00441CD3">
        <w:t xml:space="preserve"> Previous Screen</w:t>
      </w:r>
      <w:r w:rsidR="00E763C8">
        <w:t xml:space="preserve">   </w:t>
      </w:r>
      <w:r w:rsidRPr="00441CD3">
        <w:t xml:space="preserve"> SV</w:t>
      </w:r>
      <w:r w:rsidR="00E763C8">
        <w:t xml:space="preserve"> </w:t>
      </w:r>
      <w:r w:rsidRPr="00441CD3">
        <w:t>Save as Default List</w:t>
      </w:r>
      <w:r w:rsidR="00E763C8">
        <w:t xml:space="preserve"> </w:t>
      </w:r>
      <w:r w:rsidRPr="00441CD3">
        <w:t>Q</w:t>
      </w:r>
      <w:r w:rsidR="00E763C8">
        <w:t xml:space="preserve"> </w:t>
      </w:r>
      <w:r w:rsidRPr="00441CD3">
        <w:t xml:space="preserve"> Close</w:t>
      </w:r>
    </w:p>
    <w:p w14:paraId="75FE4E2F" w14:textId="77777777" w:rsidR="00750D83" w:rsidRPr="00441CD3" w:rsidRDefault="00F71DF4" w:rsidP="00B443EC">
      <w:pPr>
        <w:pStyle w:val="capture"/>
      </w:pPr>
      <w:r w:rsidRPr="00441CD3">
        <w:rPr>
          <w:noProof/>
        </w:rPr>
        <mc:AlternateContent>
          <mc:Choice Requires="wps">
            <w:drawing>
              <wp:anchor distT="0" distB="0" distL="114300" distR="114300" simplePos="0" relativeHeight="251652096" behindDoc="0" locked="0" layoutInCell="1" allowOverlap="1" wp14:anchorId="098CC3D9" wp14:editId="312593BC">
                <wp:simplePos x="0" y="0"/>
                <wp:positionH relativeFrom="column">
                  <wp:posOffset>3973830</wp:posOffset>
                </wp:positionH>
                <wp:positionV relativeFrom="paragraph">
                  <wp:posOffset>64770</wp:posOffset>
                </wp:positionV>
                <wp:extent cx="719455" cy="0"/>
                <wp:effectExtent l="20955" t="55880" r="12065" b="58420"/>
                <wp:wrapNone/>
                <wp:docPr id="210" name="Line 54" descr="Screnshot of the Patient Selection Screen.  If you have a patient list defined in your personal preferences, it is displayed in &quot;Select Patient&quot;.  If not, you just enter a patient nam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945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BB43" id="Line 54" o:spid="_x0000_s1026" alt="Screnshot of the Patient Selection Screen.  If you have a patient list defined in your personal preferences, it is displayed in &quot;Select Patient&quot;.  If not, you just enter a patient name."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pt,5.1pt" to="369.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" strokeweight=".26mm">
                <v:stroke endarrow="block" joinstyle="miter"/>
              </v:line>
            </w:pict>
          </mc:Fallback>
        </mc:AlternateContent>
      </w:r>
      <w:r w:rsidR="00750D83" w:rsidRPr="00441CD3">
        <w:t xml:space="preserve">Select Patient: Close// </w:t>
      </w:r>
      <w:r w:rsidR="00750D83" w:rsidRPr="00441CD3">
        <w:rPr>
          <w:b/>
        </w:rPr>
        <w:t>1</w:t>
      </w:r>
      <w:r w:rsidR="00E763C8">
        <w:t xml:space="preserve">    </w:t>
      </w:r>
      <w:r w:rsidR="00750D83" w:rsidRPr="00441CD3">
        <w:t>TIUPATIENT,ONE</w:t>
      </w:r>
    </w:p>
    <w:p w14:paraId="380A56F0" w14:textId="77777777" w:rsidR="00750D83" w:rsidRPr="00441CD3" w:rsidRDefault="00750D83" w:rsidP="00B443EC">
      <w:pPr>
        <w:pStyle w:val="capture"/>
      </w:pPr>
      <w:r w:rsidRPr="00441CD3">
        <w:t>Searching for the patient's chart ...</w:t>
      </w:r>
    </w:p>
    <w:p w14:paraId="7FB60462" w14:textId="77777777" w:rsidR="00750D83" w:rsidRPr="00441CD3" w:rsidRDefault="00750D83" w:rsidP="001F0CA0"/>
    <w:p w14:paraId="04D32395" w14:textId="77777777" w:rsidR="00750D83" w:rsidRPr="00441CD3" w:rsidRDefault="00750D83" w:rsidP="001F0CA0">
      <w:r w:rsidRPr="00441CD3">
        <w:rPr>
          <w:b/>
        </w:rPr>
        <w:t>3.</w:t>
      </w:r>
      <w:r w:rsidR="00E763C8">
        <w:rPr>
          <w:b/>
        </w:rPr>
        <w:t xml:space="preserve"> </w:t>
      </w:r>
      <w:r w:rsidRPr="00441CD3">
        <w:t>Select a patient by:</w:t>
      </w:r>
    </w:p>
    <w:p w14:paraId="3308C7E6" w14:textId="77777777" w:rsidR="00750D83" w:rsidRPr="00441CD3" w:rsidRDefault="00750D83" w:rsidP="00B86930">
      <w:pPr>
        <w:numPr>
          <w:ilvl w:val="0"/>
          <w:numId w:val="3"/>
        </w:numPr>
      </w:pPr>
      <w:r w:rsidRPr="00441CD3">
        <w:t>Entering a name from a list (if you have one defined and set as your default</w:t>
      </w:r>
    </w:p>
    <w:p w14:paraId="72E981F1" w14:textId="77777777" w:rsidR="00750D83" w:rsidRPr="00441CD3" w:rsidRDefault="00750D83" w:rsidP="00B86930">
      <w:pPr>
        <w:numPr>
          <w:ilvl w:val="0"/>
          <w:numId w:val="3"/>
        </w:numPr>
      </w:pPr>
      <w:r w:rsidRPr="00441CD3">
        <w:t xml:space="preserve">Entering a patient’s name (or last initial + last 4 letters of SSN) </w:t>
      </w:r>
    </w:p>
    <w:p w14:paraId="032AEE05" w14:textId="77777777" w:rsidR="00750D83" w:rsidRPr="00441CD3" w:rsidRDefault="00750D83" w:rsidP="00B86930">
      <w:pPr>
        <w:numPr>
          <w:ilvl w:val="0"/>
          <w:numId w:val="3"/>
        </w:numPr>
      </w:pPr>
      <w:r w:rsidRPr="00441CD3">
        <w:t>Entering FD (Find Patient</w:t>
      </w:r>
      <w:r w:rsidR="0030231B" w:rsidRPr="00441CD3">
        <w:fldChar w:fldCharType="begin"/>
      </w:r>
      <w:r w:rsidRPr="00441CD3">
        <w:instrText xml:space="preserve"> XE "Find Patient" </w:instrText>
      </w:r>
      <w:r w:rsidR="0030231B" w:rsidRPr="00441CD3">
        <w:fldChar w:fldCharType="end"/>
      </w:r>
      <w:r w:rsidRPr="00441CD3">
        <w:t xml:space="preserve">), entering a ward or clinic name, then selecting a patient name from the list that appears. </w:t>
      </w:r>
      <w:r w:rsidRPr="00441CD3">
        <w:br w:type="page"/>
      </w:r>
      <w:r w:rsidRPr="00441CD3">
        <w:rPr>
          <w:b/>
          <w:i/>
        </w:rPr>
        <w:lastRenderedPageBreak/>
        <w:t>Example: Reviewing Notes, cont’d</w:t>
      </w:r>
    </w:p>
    <w:p w14:paraId="20F9E5D9" w14:textId="77777777" w:rsidR="00750D83" w:rsidRPr="00441CD3" w:rsidRDefault="00750D83" w:rsidP="001F0CA0"/>
    <w:p w14:paraId="2DF379DF" w14:textId="77777777" w:rsidR="00750D83" w:rsidRPr="00441CD3" w:rsidRDefault="00750D83" w:rsidP="001F0CA0">
      <w:r w:rsidRPr="00441CD3">
        <w:rPr>
          <w:b/>
        </w:rPr>
        <w:t>4.</w:t>
      </w:r>
      <w:r w:rsidR="00E763C8">
        <w:rPr>
          <w:b/>
        </w:rPr>
        <w:t xml:space="preserve"> </w:t>
      </w:r>
      <w:r w:rsidRPr="00441CD3">
        <w:t>The “Cover Sheet” for the patient’s record is displayed. Select Chart Contents.</w:t>
      </w:r>
    </w:p>
    <w:p w14:paraId="709727CA" w14:textId="77777777" w:rsidR="00750D83" w:rsidRPr="00441CD3" w:rsidRDefault="00750D83" w:rsidP="001F0CA0"/>
    <w:p w14:paraId="71DE7108" w14:textId="77777777" w:rsidR="00750D83" w:rsidRPr="00441CD3" w:rsidRDefault="00750D83" w:rsidP="00B443EC">
      <w:pPr>
        <w:pStyle w:val="capture"/>
        <w:rPr>
          <w:u w:val="single"/>
        </w:rPr>
      </w:pPr>
      <w:r w:rsidRPr="00441CD3">
        <w:rPr>
          <w:b/>
          <w:u w:val="single"/>
        </w:rPr>
        <w:t>Cover Sheet</w:t>
      </w:r>
      <w:r w:rsidR="00E763C8">
        <w:rPr>
          <w:u w:val="single"/>
        </w:rPr>
        <w:t xml:space="preserve">         </w:t>
      </w:r>
      <w:r w:rsidRPr="00441CD3">
        <w:rPr>
          <w:u w:val="single"/>
        </w:rPr>
        <w:t xml:space="preserve"> Mar 17, 1997 17:07:50</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2</w:t>
      </w:r>
    </w:p>
    <w:p w14:paraId="7DA33B76" w14:textId="77777777" w:rsidR="00750D83" w:rsidRPr="00441CD3" w:rsidRDefault="00750D83" w:rsidP="00B443EC">
      <w:pPr>
        <w:pStyle w:val="capture"/>
      </w:pPr>
      <w:r w:rsidRPr="00441CD3">
        <w:t>TIUPATIENT,ONE</w:t>
      </w:r>
      <w:r w:rsidR="00E763C8">
        <w:t xml:space="preserve"> </w:t>
      </w:r>
      <w:r w:rsidRPr="00441CD3">
        <w:t xml:space="preserve"> 666-12-3456</w:t>
      </w:r>
      <w:r w:rsidR="00E763C8">
        <w:t xml:space="preserve">      </w:t>
      </w:r>
      <w:r w:rsidRPr="00441CD3">
        <w:t xml:space="preserve"> 2B</w:t>
      </w:r>
      <w:r w:rsidR="00E763C8">
        <w:t xml:space="preserve">     </w:t>
      </w:r>
      <w:r w:rsidRPr="00441CD3">
        <w:t xml:space="preserve"> JAN 1,1951 (46)</w:t>
      </w:r>
      <w:r w:rsidR="00E763C8">
        <w:t xml:space="preserve"> </w:t>
      </w:r>
      <w:r w:rsidRPr="00441CD3">
        <w:t xml:space="preserve"> &lt;CW&gt;</w:t>
      </w:r>
    </w:p>
    <w:p w14:paraId="7A2D0BEF" w14:textId="77777777" w:rsidR="00750D83" w:rsidRPr="00441CD3" w:rsidRDefault="00750D83" w:rsidP="00B443EC">
      <w:pPr>
        <w:pStyle w:val="capture"/>
      </w:pPr>
    </w:p>
    <w:p w14:paraId="2D2FC996" w14:textId="77777777" w:rsidR="00750D83" w:rsidRPr="00441CD3" w:rsidRDefault="00E763C8" w:rsidP="00B443EC">
      <w:pPr>
        <w:pStyle w:val="capture"/>
      </w:pPr>
      <w:r>
        <w:t xml:space="preserve">  </w:t>
      </w:r>
      <w:r w:rsidR="00750D83" w:rsidRPr="00441CD3">
        <w:t xml:space="preserve"> Item</w:t>
      </w:r>
      <w:r>
        <w:t xml:space="preserve">                    </w:t>
      </w:r>
      <w:r w:rsidR="00750D83" w:rsidRPr="00441CD3">
        <w:t>Entered</w:t>
      </w:r>
      <w:r w:rsidR="00750D83" w:rsidRPr="00441CD3">
        <w:tab/>
      </w:r>
      <w:r w:rsidR="00750D83" w:rsidRPr="00441CD3">
        <w:tab/>
      </w:r>
      <w:r w:rsidR="00750D83" w:rsidRPr="00441CD3">
        <w:tab/>
      </w:r>
    </w:p>
    <w:p w14:paraId="1D55396A" w14:textId="77777777" w:rsidR="00750D83" w:rsidRPr="00441CD3" w:rsidRDefault="00E763C8" w:rsidP="00B443EC">
      <w:pPr>
        <w:pStyle w:val="capture"/>
      </w:pPr>
      <w:r>
        <w:t xml:space="preserve">  </w:t>
      </w:r>
      <w:r w:rsidR="00750D83" w:rsidRPr="00441CD3">
        <w:t xml:space="preserve"> Allergies/Adverse Reactions</w:t>
      </w:r>
      <w:r>
        <w:t xml:space="preserve">        </w:t>
      </w:r>
      <w:r w:rsidR="00750D83" w:rsidRPr="00441CD3">
        <w:t>|</w:t>
      </w:r>
    </w:p>
    <w:p w14:paraId="69885AA4" w14:textId="77777777" w:rsidR="00750D83" w:rsidRPr="00441CD3" w:rsidRDefault="00750D83" w:rsidP="00B443EC">
      <w:pPr>
        <w:pStyle w:val="capture"/>
      </w:pPr>
      <w:r w:rsidRPr="00441CD3">
        <w:t xml:space="preserve"> 1</w:t>
      </w:r>
      <w:r w:rsidR="00E763C8">
        <w:t xml:space="preserve"> </w:t>
      </w:r>
      <w:r w:rsidRPr="00441CD3">
        <w:t xml:space="preserve"> PENICILLIN 1 (rash, </w:t>
      </w:r>
      <w:proofErr w:type="spellStart"/>
      <w:r w:rsidRPr="00441CD3">
        <w:t>nausea,vomiting</w:t>
      </w:r>
      <w:proofErr w:type="spellEnd"/>
      <w:r w:rsidRPr="00441CD3">
        <w:t>)</w:t>
      </w:r>
      <w:r w:rsidR="00E763C8">
        <w:t xml:space="preserve">   </w:t>
      </w:r>
      <w:r w:rsidRPr="00441CD3">
        <w:t xml:space="preserve"> | 01/03/97</w:t>
      </w:r>
      <w:r w:rsidR="00E763C8">
        <w:t xml:space="preserve">           </w:t>
      </w:r>
    </w:p>
    <w:p w14:paraId="2F0A3C31" w14:textId="77777777" w:rsidR="00750D83" w:rsidRPr="00441CD3" w:rsidRDefault="00E763C8" w:rsidP="00B443EC">
      <w:pPr>
        <w:pStyle w:val="capture"/>
      </w:pPr>
      <w:r>
        <w:t xml:space="preserve">                        </w:t>
      </w:r>
      <w:r w:rsidR="00750D83" w:rsidRPr="00441CD3">
        <w:t>|</w:t>
      </w:r>
    </w:p>
    <w:p w14:paraId="36B3EBE2" w14:textId="77777777" w:rsidR="00750D83" w:rsidRPr="00441CD3" w:rsidRDefault="00E763C8" w:rsidP="00B443EC">
      <w:pPr>
        <w:pStyle w:val="capture"/>
      </w:pPr>
      <w:r>
        <w:t xml:space="preserve">  </w:t>
      </w:r>
      <w:r w:rsidR="00750D83" w:rsidRPr="00441CD3">
        <w:t xml:space="preserve"> </w:t>
      </w:r>
      <w:r w:rsidR="00750D83" w:rsidRPr="00441CD3">
        <w:rPr>
          <w:u w:val="single"/>
        </w:rPr>
        <w:t>Patient Postings</w:t>
      </w:r>
      <w:r>
        <w:t xml:space="preserve">             </w:t>
      </w:r>
      <w:r w:rsidR="00750D83" w:rsidRPr="00441CD3">
        <w:t xml:space="preserve"> |</w:t>
      </w:r>
    </w:p>
    <w:p w14:paraId="2F6D0CE7" w14:textId="77777777" w:rsidR="00750D83" w:rsidRPr="00441CD3" w:rsidRDefault="00750D83" w:rsidP="00B443EC">
      <w:pPr>
        <w:pStyle w:val="capture"/>
      </w:pPr>
      <w:r w:rsidRPr="00441CD3">
        <w:t>2</w:t>
      </w:r>
      <w:r w:rsidR="00E763C8">
        <w:t xml:space="preserve">  </w:t>
      </w:r>
      <w:r w:rsidRPr="00441CD3">
        <w:t>CRISIS NOTE</w:t>
      </w:r>
      <w:r w:rsidR="00E763C8">
        <w:t xml:space="preserve">                </w:t>
      </w:r>
      <w:r w:rsidRPr="00441CD3">
        <w:t>| 02/24/97 08:28</w:t>
      </w:r>
    </w:p>
    <w:p w14:paraId="0594BE8E" w14:textId="77777777" w:rsidR="00750D83" w:rsidRPr="00441CD3" w:rsidRDefault="00750D83" w:rsidP="00B443EC">
      <w:pPr>
        <w:pStyle w:val="capture"/>
      </w:pPr>
      <w:r w:rsidRPr="00441CD3">
        <w:t>3</w:t>
      </w:r>
      <w:r w:rsidR="00E763C8">
        <w:t xml:space="preserve">  </w:t>
      </w:r>
      <w:r w:rsidRPr="00441CD3">
        <w:t>CRISIS NOTE</w:t>
      </w:r>
      <w:r w:rsidR="00E763C8">
        <w:t xml:space="preserve">                </w:t>
      </w:r>
      <w:r w:rsidRPr="00441CD3">
        <w:t>| 12/03/96 10:44</w:t>
      </w:r>
    </w:p>
    <w:p w14:paraId="365F0FC0" w14:textId="77777777" w:rsidR="00750D83" w:rsidRPr="00441CD3" w:rsidRDefault="00750D83" w:rsidP="00B443EC">
      <w:pPr>
        <w:pStyle w:val="capture"/>
      </w:pPr>
      <w:r w:rsidRPr="00441CD3">
        <w:t>4</w:t>
      </w:r>
      <w:r w:rsidR="00E763C8">
        <w:t xml:space="preserve">  </w:t>
      </w:r>
      <w:r w:rsidRPr="00441CD3">
        <w:t>CLINICAL WARNING</w:t>
      </w:r>
      <w:r w:rsidR="00E763C8">
        <w:t xml:space="preserve">             </w:t>
      </w:r>
      <w:r w:rsidRPr="00441CD3">
        <w:t xml:space="preserve"> | 02/21/97 09:16</w:t>
      </w:r>
    </w:p>
    <w:p w14:paraId="77EBFB22" w14:textId="77777777" w:rsidR="00750D83" w:rsidRPr="00441CD3" w:rsidRDefault="00750D83" w:rsidP="00B443EC">
      <w:pPr>
        <w:pStyle w:val="capture"/>
      </w:pPr>
      <w:r w:rsidRPr="00441CD3">
        <w:t>5</w:t>
      </w:r>
      <w:r w:rsidR="00E763C8">
        <w:t xml:space="preserve">  </w:t>
      </w:r>
      <w:r w:rsidRPr="00441CD3">
        <w:t>CLINICAL WARNING</w:t>
      </w:r>
      <w:r w:rsidR="00E763C8">
        <w:t xml:space="preserve">             </w:t>
      </w:r>
      <w:r w:rsidRPr="00441CD3">
        <w:t xml:space="preserve"> | 01/15/97</w:t>
      </w:r>
    </w:p>
    <w:p w14:paraId="330E4502" w14:textId="77777777" w:rsidR="00750D83" w:rsidRPr="00441CD3" w:rsidRDefault="00E763C8" w:rsidP="00B443EC">
      <w:pPr>
        <w:pStyle w:val="capture"/>
      </w:pPr>
      <w:r>
        <w:t xml:space="preserve">                        </w:t>
      </w:r>
      <w:r w:rsidR="00750D83" w:rsidRPr="00441CD3">
        <w:t>|</w:t>
      </w:r>
    </w:p>
    <w:p w14:paraId="457A28BB" w14:textId="77777777" w:rsidR="00750D83" w:rsidRPr="00441CD3" w:rsidRDefault="00E763C8" w:rsidP="00B443EC">
      <w:pPr>
        <w:pStyle w:val="capture"/>
      </w:pPr>
      <w:r>
        <w:t xml:space="preserve">  </w:t>
      </w:r>
      <w:r w:rsidR="00750D83" w:rsidRPr="00441CD3">
        <w:t xml:space="preserve"> </w:t>
      </w:r>
      <w:r w:rsidR="00750D83" w:rsidRPr="00441CD3">
        <w:rPr>
          <w:u w:val="single"/>
        </w:rPr>
        <w:t>Recent Vitals</w:t>
      </w:r>
      <w:r>
        <w:t xml:space="preserve">               </w:t>
      </w:r>
      <w:r w:rsidR="00750D83" w:rsidRPr="00441CD3">
        <w:t>|</w:t>
      </w:r>
    </w:p>
    <w:p w14:paraId="7A7960F3" w14:textId="77777777" w:rsidR="00750D83" w:rsidRPr="00441CD3" w:rsidRDefault="00E763C8" w:rsidP="00B443EC">
      <w:pPr>
        <w:pStyle w:val="capture"/>
      </w:pPr>
      <w:r>
        <w:t xml:space="preserve">  </w:t>
      </w:r>
      <w:r w:rsidR="00750D83" w:rsidRPr="00441CD3">
        <w:t xml:space="preserve"> No data available</w:t>
      </w:r>
      <w:r>
        <w:t xml:space="preserve">             </w:t>
      </w:r>
      <w:r w:rsidR="00750D83" w:rsidRPr="00441CD3">
        <w:t>|</w:t>
      </w:r>
    </w:p>
    <w:p w14:paraId="1D89545F" w14:textId="77777777" w:rsidR="00750D83" w:rsidRPr="00441CD3" w:rsidRDefault="00E763C8" w:rsidP="00B443EC">
      <w:pPr>
        <w:pStyle w:val="capture"/>
      </w:pPr>
      <w:r>
        <w:t xml:space="preserve">                        </w:t>
      </w:r>
      <w:r w:rsidR="00750D83" w:rsidRPr="00441CD3">
        <w:t>|</w:t>
      </w:r>
    </w:p>
    <w:p w14:paraId="3876915C" w14:textId="77777777" w:rsidR="00750D83" w:rsidRPr="00441CD3" w:rsidRDefault="00E763C8" w:rsidP="00B443EC">
      <w:pPr>
        <w:pStyle w:val="capture"/>
      </w:pPr>
      <w:r>
        <w:t xml:space="preserve">  </w:t>
      </w:r>
      <w:r w:rsidR="00750D83" w:rsidRPr="00441CD3">
        <w:t xml:space="preserve"> </w:t>
      </w:r>
      <w:r w:rsidR="00750D83" w:rsidRPr="00441CD3">
        <w:rPr>
          <w:u w:val="single"/>
        </w:rPr>
        <w:t>Immunizations</w:t>
      </w:r>
      <w:r>
        <w:t xml:space="preserve">               </w:t>
      </w:r>
      <w:r w:rsidR="00750D83" w:rsidRPr="00441CD3">
        <w:t>|</w:t>
      </w:r>
    </w:p>
    <w:p w14:paraId="37B34FE3" w14:textId="77777777" w:rsidR="00750D83" w:rsidRPr="00441CD3" w:rsidRDefault="00E763C8" w:rsidP="00B443EC">
      <w:pPr>
        <w:pStyle w:val="capture"/>
      </w:pPr>
      <w:r>
        <w:t xml:space="preserve">  </w:t>
      </w:r>
      <w:r w:rsidR="00750D83" w:rsidRPr="00441CD3">
        <w:t xml:space="preserve"> No immunizations found.</w:t>
      </w:r>
      <w:r>
        <w:t xml:space="preserve">          </w:t>
      </w:r>
      <w:r w:rsidR="00750D83" w:rsidRPr="00441CD3">
        <w:t>|</w:t>
      </w:r>
    </w:p>
    <w:p w14:paraId="750C8CA8" w14:textId="77777777" w:rsidR="00750D83" w:rsidRPr="00441CD3" w:rsidRDefault="00E763C8" w:rsidP="00B443EC">
      <w:pPr>
        <w:pStyle w:val="capture"/>
      </w:pPr>
      <w:r>
        <w:t xml:space="preserve">                        </w:t>
      </w:r>
      <w:r w:rsidR="00750D83" w:rsidRPr="00441CD3">
        <w:t>|</w:t>
      </w:r>
    </w:p>
    <w:p w14:paraId="7D7CF706" w14:textId="77777777" w:rsidR="00750D83" w:rsidRPr="00441CD3" w:rsidRDefault="00750D83" w:rsidP="00B443EC">
      <w:pPr>
        <w:pStyle w:val="capture"/>
        <w:rPr>
          <w:b/>
          <w:shd w:val="clear" w:color="auto" w:fill="000000"/>
        </w:rPr>
      </w:pPr>
      <w:r w:rsidRPr="00441CD3">
        <w:rPr>
          <w:b/>
          <w:shd w:val="clear" w:color="auto" w:fill="000000"/>
        </w:rPr>
        <w:t>+</w:t>
      </w:r>
      <w:r w:rsidR="00E763C8">
        <w:rPr>
          <w:b/>
          <w:shd w:val="clear" w:color="auto" w:fill="000000"/>
        </w:rPr>
        <w:t xml:space="preserve">   </w:t>
      </w:r>
      <w:r w:rsidRPr="00441CD3">
        <w:rPr>
          <w:b/>
          <w:shd w:val="clear" w:color="auto" w:fill="000000"/>
        </w:rPr>
        <w:t xml:space="preserve"> Enter the numbers of the items you wish to act on.</w:t>
      </w:r>
      <w:r w:rsidR="00E763C8">
        <w:rPr>
          <w:b/>
          <w:shd w:val="clear" w:color="auto" w:fill="000000"/>
        </w:rPr>
        <w:t xml:space="preserve">      </w:t>
      </w:r>
      <w:r w:rsidRPr="00441CD3">
        <w:rPr>
          <w:b/>
          <w:shd w:val="clear" w:color="auto" w:fill="000000"/>
        </w:rPr>
        <w:t xml:space="preserve"> &gt;&gt;&gt;</w:t>
      </w:r>
    </w:p>
    <w:p w14:paraId="3E1D93E5" w14:textId="77777777" w:rsidR="00750D83" w:rsidRPr="00441CD3" w:rsidRDefault="00750D83" w:rsidP="00B443EC">
      <w:pPr>
        <w:pStyle w:val="capture"/>
      </w:pPr>
      <w:r w:rsidRPr="00441CD3">
        <w:t>NW</w:t>
      </w:r>
      <w:r w:rsidR="00E763C8">
        <w:t xml:space="preserve"> </w:t>
      </w:r>
      <w:r w:rsidRPr="00441CD3">
        <w:t>Document New Allergy</w:t>
      </w:r>
      <w:r w:rsidR="00E763C8">
        <w:t xml:space="preserve"> </w:t>
      </w:r>
      <w:r w:rsidRPr="00441CD3">
        <w:t>CG</w:t>
      </w:r>
      <w:r w:rsidR="00E763C8">
        <w:t xml:space="preserve"> </w:t>
      </w:r>
      <w:r w:rsidRPr="00441CD3">
        <w:t>(Change List ...)</w:t>
      </w:r>
      <w:r w:rsidR="00E763C8">
        <w:t xml:space="preserve">  </w:t>
      </w:r>
      <w:r w:rsidRPr="00441CD3">
        <w:t xml:space="preserve"> SP</w:t>
      </w:r>
      <w:r w:rsidR="00E763C8">
        <w:t xml:space="preserve"> </w:t>
      </w:r>
      <w:r w:rsidRPr="00441CD3">
        <w:t>Select New Patient</w:t>
      </w:r>
    </w:p>
    <w:p w14:paraId="0FBF95A1" w14:textId="77777777" w:rsidR="00750D83" w:rsidRPr="00441CD3" w:rsidRDefault="00750D83" w:rsidP="00B443EC">
      <w:pPr>
        <w:pStyle w:val="capture"/>
      </w:pPr>
      <w:r w:rsidRPr="00441CD3">
        <w:t>+</w:t>
      </w:r>
      <w:r w:rsidR="00E763C8">
        <w:t xml:space="preserve"> </w:t>
      </w:r>
      <w:r w:rsidRPr="00441CD3">
        <w:t xml:space="preserve"> Next Screen</w:t>
      </w:r>
      <w:r w:rsidR="00E763C8">
        <w:t xml:space="preserve">     </w:t>
      </w:r>
      <w:r w:rsidRPr="00441CD3">
        <w:t xml:space="preserve"> CC</w:t>
      </w:r>
      <w:r w:rsidR="00E763C8">
        <w:t xml:space="preserve"> </w:t>
      </w:r>
      <w:r w:rsidRPr="00441CD3">
        <w:t>Chart Contents ...</w:t>
      </w:r>
      <w:r w:rsidR="00E763C8">
        <w:t xml:space="preserve">  </w:t>
      </w:r>
      <w:r w:rsidRPr="00441CD3">
        <w:t>Q</w:t>
      </w:r>
      <w:r w:rsidR="00E763C8">
        <w:t xml:space="preserve"> </w:t>
      </w:r>
      <w:r w:rsidRPr="00441CD3">
        <w:t xml:space="preserve"> Close Patient Chart</w:t>
      </w:r>
    </w:p>
    <w:p w14:paraId="43DC085F" w14:textId="77777777" w:rsidR="00750D83" w:rsidRPr="00441CD3" w:rsidRDefault="00750D83" w:rsidP="00B443EC">
      <w:pPr>
        <w:pStyle w:val="capture"/>
      </w:pPr>
    </w:p>
    <w:p w14:paraId="6B39F7E8" w14:textId="77777777" w:rsidR="00750D83" w:rsidRPr="00441CD3" w:rsidRDefault="00F71DF4" w:rsidP="00B443EC">
      <w:pPr>
        <w:pStyle w:val="capture"/>
        <w:rPr>
          <w:b/>
        </w:rPr>
      </w:pPr>
      <w:r w:rsidRPr="00441CD3">
        <w:rPr>
          <w:noProof/>
        </w:rPr>
        <mc:AlternateContent>
          <mc:Choice Requires="wps">
            <w:drawing>
              <wp:anchor distT="0" distB="0" distL="114300" distR="114300" simplePos="0" relativeHeight="251654144" behindDoc="0" locked="0" layoutInCell="1" allowOverlap="1" wp14:anchorId="19CAD5F1" wp14:editId="3ABDF7CF">
                <wp:simplePos x="0" y="0"/>
                <wp:positionH relativeFrom="column">
                  <wp:posOffset>2148840</wp:posOffset>
                </wp:positionH>
                <wp:positionV relativeFrom="paragraph">
                  <wp:posOffset>114300</wp:posOffset>
                </wp:positionV>
                <wp:extent cx="0" cy="202565"/>
                <wp:effectExtent l="53340" t="18415" r="60960" b="7620"/>
                <wp:wrapNone/>
                <wp:docPr id="209" name="Line 56" descr="Screenshot of the Coversheet for the patient's reco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256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D868B" id="Line 56" o:spid="_x0000_s1026" alt="Screenshot of the Coversheet for the patient's record."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9pt" to="169.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" strokeweight=".26mm">
                <v:stroke endarrow="block" joinstyle="miter"/>
              </v:line>
            </w:pict>
          </mc:Fallback>
        </mc:AlternateContent>
      </w:r>
      <w:r w:rsidR="00750D83" w:rsidRPr="00441CD3">
        <w:t xml:space="preserve">Select: Next Screen// </w:t>
      </w:r>
      <w:r w:rsidR="00750D83" w:rsidRPr="00441CD3">
        <w:rPr>
          <w:b/>
        </w:rPr>
        <w:t>cc</w:t>
      </w:r>
      <w:r w:rsidR="00E763C8">
        <w:rPr>
          <w:b/>
        </w:rPr>
        <w:t xml:space="preserve"> </w:t>
      </w:r>
      <w:r w:rsidR="00750D83" w:rsidRPr="00441CD3">
        <w:rPr>
          <w:b/>
        </w:rPr>
        <w:t xml:space="preserve"> CHART CONTENTS</w:t>
      </w:r>
    </w:p>
    <w:p w14:paraId="29E85F7E" w14:textId="77777777" w:rsidR="00750D83" w:rsidRPr="00441CD3" w:rsidRDefault="00750D83" w:rsidP="001F0CA0"/>
    <w:p w14:paraId="52A420F1" w14:textId="77777777" w:rsidR="00750D83" w:rsidRPr="00441CD3" w:rsidRDefault="00F71DF4" w:rsidP="001F0CA0">
      <w:pPr>
        <w:rPr>
          <w:b/>
        </w:rPr>
      </w:pPr>
      <w:r w:rsidRPr="00441CD3">
        <w:rPr>
          <w:noProof/>
        </w:rPr>
        <mc:AlternateContent>
          <mc:Choice Requires="wps">
            <w:drawing>
              <wp:anchor distT="0" distB="0" distL="114935" distR="114935" simplePos="0" relativeHeight="251653120" behindDoc="0" locked="0" layoutInCell="1" allowOverlap="1" wp14:anchorId="280F68A9" wp14:editId="0BFA3533">
                <wp:simplePos x="0" y="0"/>
                <wp:positionH relativeFrom="column">
                  <wp:posOffset>1598930</wp:posOffset>
                </wp:positionH>
                <wp:positionV relativeFrom="paragraph">
                  <wp:posOffset>22860</wp:posOffset>
                </wp:positionV>
                <wp:extent cx="1583055" cy="441960"/>
                <wp:effectExtent l="8255" t="5080" r="8890" b="10160"/>
                <wp:wrapNone/>
                <wp:docPr id="208"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41960"/>
                        </a:xfrm>
                        <a:prstGeom prst="rect">
                          <a:avLst/>
                        </a:prstGeom>
                        <a:solidFill>
                          <a:srgbClr val="FFFFFF"/>
                        </a:solidFill>
                        <a:ln w="6350">
                          <a:solidFill>
                            <a:srgbClr val="000000"/>
                          </a:solidFill>
                          <a:miter lim="800000"/>
                          <a:headEnd/>
                          <a:tailEnd/>
                        </a:ln>
                      </wps:spPr>
                      <wps:txbx>
                        <w:txbxContent>
                          <w:p w14:paraId="527C0986" w14:textId="77777777" w:rsidR="003111CC" w:rsidRDefault="003111CC" w:rsidP="001F0CA0">
                            <w:pPr>
                              <w:pStyle w:val="Callout"/>
                            </w:pPr>
                            <w:r>
                              <w:rPr>
                                <w:b/>
                              </w:rPr>
                              <w:t>Shortcut</w:t>
                            </w:r>
                            <w:r>
                              <w:t>: Enter CC;N to bypass the next screen.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F68A9" id="Text Box 55" o:spid="_x0000_s1027" type="#_x0000_t202" alt="&quot;&quot;" style="position:absolute;margin-left:125.9pt;margin-top:1.8pt;width:124.65pt;height:34.8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" strokeweight=".5pt">
                <v:textbox inset=".25pt,.25pt,.25pt,.25pt">
                  <w:txbxContent>
                    <w:p w14:paraId="527C0986" w14:textId="77777777" w:rsidR="003111CC" w:rsidRDefault="003111CC" w:rsidP="001F0CA0">
                      <w:pPr>
                        <w:pStyle w:val="Callout"/>
                      </w:pPr>
                      <w:r>
                        <w:rPr>
                          <w:b/>
                        </w:rPr>
                        <w:t>Shortcut</w:t>
                      </w:r>
                      <w:r>
                        <w:t>: Enter CC;N to bypass the next screen.</w:t>
                      </w:r>
                    </w:p>
                  </w:txbxContent>
                </v:textbox>
              </v:shape>
            </w:pict>
          </mc:Fallback>
        </mc:AlternateContent>
      </w:r>
    </w:p>
    <w:p w14:paraId="7D9091EB" w14:textId="77777777" w:rsidR="00750D83" w:rsidRPr="00441CD3" w:rsidRDefault="00750D83" w:rsidP="001F0CA0">
      <w:pPr>
        <w:rPr>
          <w:b/>
        </w:rPr>
      </w:pPr>
    </w:p>
    <w:p w14:paraId="2E3AD271" w14:textId="77777777" w:rsidR="00750D83" w:rsidRPr="00441CD3" w:rsidRDefault="00750D83" w:rsidP="001F0CA0">
      <w:pPr>
        <w:rPr>
          <w:b/>
        </w:rPr>
      </w:pPr>
    </w:p>
    <w:p w14:paraId="21A80C73" w14:textId="77777777" w:rsidR="00750D83" w:rsidRPr="00441CD3" w:rsidRDefault="00750D83" w:rsidP="001F0CA0">
      <w:r w:rsidRPr="00441CD3">
        <w:rPr>
          <w:b/>
        </w:rPr>
        <w:t>5.</w:t>
      </w:r>
      <w:r w:rsidR="00E763C8">
        <w:rPr>
          <w:b/>
        </w:rPr>
        <w:t xml:space="preserve"> </w:t>
      </w:r>
      <w:r w:rsidRPr="00441CD3">
        <w:t>A new set of actions is displayed. These are the Contents or categories of the Patient Chart (also known as “Tabs.”) Select the Notes tab.</w:t>
      </w:r>
    </w:p>
    <w:p w14:paraId="46F2519F" w14:textId="77777777" w:rsidR="00750D83" w:rsidRPr="00441CD3" w:rsidRDefault="00750D83" w:rsidP="001F0CA0">
      <w:pPr>
        <w:rPr>
          <w:b/>
        </w:rPr>
      </w:pPr>
    </w:p>
    <w:p w14:paraId="5932234B" w14:textId="77777777" w:rsidR="00750D83" w:rsidRPr="00441CD3" w:rsidRDefault="00750D83" w:rsidP="00B443EC">
      <w:pPr>
        <w:pStyle w:val="capture"/>
        <w:rPr>
          <w:u w:val="single"/>
        </w:rPr>
      </w:pPr>
      <w:r w:rsidRPr="00441CD3">
        <w:rPr>
          <w:b/>
          <w:u w:val="single"/>
        </w:rPr>
        <w:t>Cover Sheet</w:t>
      </w:r>
      <w:r w:rsidR="00E763C8">
        <w:rPr>
          <w:b/>
          <w:u w:val="single"/>
        </w:rPr>
        <w:t xml:space="preserve">         </w:t>
      </w:r>
      <w:r w:rsidRPr="00441CD3">
        <w:rPr>
          <w:b/>
          <w:u w:val="single"/>
        </w:rPr>
        <w:t xml:space="preserve"> </w:t>
      </w:r>
      <w:r w:rsidRPr="00441CD3">
        <w:rPr>
          <w:u w:val="single"/>
        </w:rPr>
        <w:t>Mar 17, 1997 17:07:50</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 xml:space="preserve"> 2</w:t>
      </w:r>
    </w:p>
    <w:p w14:paraId="7380C89D" w14:textId="77777777" w:rsidR="00750D83" w:rsidRPr="00441CD3" w:rsidRDefault="00750D83" w:rsidP="00B443EC">
      <w:pPr>
        <w:pStyle w:val="capture"/>
      </w:pPr>
      <w:r w:rsidRPr="00441CD3">
        <w:t>TIUPATIENT,ONE</w:t>
      </w:r>
      <w:r w:rsidR="00E763C8">
        <w:t xml:space="preserve"> </w:t>
      </w:r>
      <w:r w:rsidRPr="00441CD3">
        <w:t xml:space="preserve"> 666-12-3456</w:t>
      </w:r>
      <w:r w:rsidR="00E763C8">
        <w:t xml:space="preserve">      </w:t>
      </w:r>
      <w:r w:rsidRPr="00441CD3">
        <w:t xml:space="preserve"> 2B</w:t>
      </w:r>
      <w:r w:rsidR="00E763C8">
        <w:t xml:space="preserve">     </w:t>
      </w:r>
      <w:r w:rsidRPr="00441CD3">
        <w:t xml:space="preserve"> JAN 1,1951 (46)</w:t>
      </w:r>
      <w:r w:rsidR="00E763C8">
        <w:t xml:space="preserve"> </w:t>
      </w:r>
      <w:r w:rsidRPr="00441CD3">
        <w:t xml:space="preserve"> &lt;CW&gt;</w:t>
      </w:r>
    </w:p>
    <w:p w14:paraId="2E9D1D1B" w14:textId="77777777" w:rsidR="00750D83" w:rsidRPr="00441CD3" w:rsidRDefault="00750D83" w:rsidP="00B443EC">
      <w:pPr>
        <w:pStyle w:val="capture"/>
      </w:pPr>
    </w:p>
    <w:p w14:paraId="5C726834" w14:textId="77777777" w:rsidR="00750D83" w:rsidRPr="00441CD3" w:rsidRDefault="00E763C8" w:rsidP="00B443EC">
      <w:pPr>
        <w:pStyle w:val="capture"/>
        <w:rPr>
          <w:u w:val="single"/>
        </w:rPr>
      </w:pPr>
      <w:r>
        <w:rPr>
          <w:u w:val="single"/>
        </w:rPr>
        <w:t xml:space="preserve">  </w:t>
      </w:r>
      <w:r w:rsidR="00750D83" w:rsidRPr="00441CD3">
        <w:rPr>
          <w:u w:val="single"/>
        </w:rPr>
        <w:t xml:space="preserve"> Alert</w:t>
      </w:r>
      <w:r>
        <w:rPr>
          <w:u w:val="single"/>
        </w:rPr>
        <w:t xml:space="preserve">                    </w:t>
      </w:r>
      <w:r w:rsidR="00750D83" w:rsidRPr="00441CD3">
        <w:rPr>
          <w:u w:val="single"/>
        </w:rPr>
        <w:t>Entered</w:t>
      </w:r>
      <w:r w:rsidR="00750D83" w:rsidRPr="00441CD3">
        <w:rPr>
          <w:u w:val="single"/>
        </w:rPr>
        <w:tab/>
      </w:r>
    </w:p>
    <w:p w14:paraId="2C14731A" w14:textId="77777777" w:rsidR="00750D83" w:rsidRPr="00441CD3" w:rsidRDefault="00E763C8" w:rsidP="00B443EC">
      <w:pPr>
        <w:pStyle w:val="capture"/>
      </w:pPr>
      <w:r>
        <w:t xml:space="preserve">  </w:t>
      </w:r>
      <w:r w:rsidR="00750D83" w:rsidRPr="00441CD3">
        <w:t xml:space="preserve"> Allergies/Adverse Reactions</w:t>
      </w:r>
      <w:r>
        <w:t xml:space="preserve">       </w:t>
      </w:r>
      <w:r w:rsidR="00750D83" w:rsidRPr="00441CD3">
        <w:t>|</w:t>
      </w:r>
    </w:p>
    <w:p w14:paraId="2790689D" w14:textId="77777777" w:rsidR="00750D83" w:rsidRPr="00441CD3" w:rsidRDefault="00750D83" w:rsidP="00B443EC">
      <w:pPr>
        <w:pStyle w:val="capture"/>
      </w:pPr>
      <w:r w:rsidRPr="00441CD3">
        <w:t>1</w:t>
      </w:r>
      <w:r w:rsidR="00E763C8">
        <w:t xml:space="preserve"> </w:t>
      </w:r>
      <w:r w:rsidRPr="00441CD3">
        <w:t xml:space="preserve"> PENICILLIN 1 (rash, </w:t>
      </w:r>
      <w:proofErr w:type="spellStart"/>
      <w:r w:rsidRPr="00441CD3">
        <w:t>nausea,vomiting</w:t>
      </w:r>
      <w:proofErr w:type="spellEnd"/>
      <w:r w:rsidRPr="00441CD3">
        <w:t>)</w:t>
      </w:r>
      <w:r w:rsidR="00E763C8">
        <w:t xml:space="preserve">   </w:t>
      </w:r>
      <w:r w:rsidRPr="00441CD3">
        <w:t>| 01/03/97</w:t>
      </w:r>
      <w:r w:rsidR="00E763C8">
        <w:t xml:space="preserve">           </w:t>
      </w:r>
    </w:p>
    <w:p w14:paraId="6A0A2367" w14:textId="77777777" w:rsidR="00750D83" w:rsidRPr="00441CD3" w:rsidRDefault="00E763C8" w:rsidP="00B443EC">
      <w:pPr>
        <w:pStyle w:val="capture"/>
      </w:pPr>
      <w:r>
        <w:t xml:space="preserve">                       </w:t>
      </w:r>
      <w:r w:rsidR="00750D83" w:rsidRPr="00441CD3">
        <w:t>|</w:t>
      </w:r>
    </w:p>
    <w:p w14:paraId="21FD147D" w14:textId="77777777" w:rsidR="00750D83" w:rsidRPr="00441CD3" w:rsidRDefault="00E763C8" w:rsidP="00B443EC">
      <w:pPr>
        <w:pStyle w:val="capture"/>
      </w:pPr>
      <w:r>
        <w:t xml:space="preserve">  </w:t>
      </w:r>
      <w:r w:rsidR="00750D83" w:rsidRPr="00441CD3">
        <w:t xml:space="preserve"> </w:t>
      </w:r>
      <w:r w:rsidR="00750D83" w:rsidRPr="00441CD3">
        <w:rPr>
          <w:u w:val="single"/>
        </w:rPr>
        <w:t>Patient Postings</w:t>
      </w:r>
      <w:r>
        <w:t xml:space="preserve">            </w:t>
      </w:r>
      <w:r w:rsidR="00750D83" w:rsidRPr="00441CD3">
        <w:t xml:space="preserve"> |</w:t>
      </w:r>
    </w:p>
    <w:p w14:paraId="0507D2BC" w14:textId="77777777" w:rsidR="00750D83" w:rsidRPr="00441CD3" w:rsidRDefault="00750D83" w:rsidP="00B443EC">
      <w:pPr>
        <w:pStyle w:val="capture"/>
      </w:pPr>
      <w:r w:rsidRPr="00441CD3">
        <w:t>2</w:t>
      </w:r>
      <w:r w:rsidR="00E763C8">
        <w:t xml:space="preserve">  </w:t>
      </w:r>
      <w:r w:rsidRPr="00441CD3">
        <w:t>CRISIS NOTE</w:t>
      </w:r>
      <w:r w:rsidR="00E763C8">
        <w:t xml:space="preserve">               </w:t>
      </w:r>
      <w:r w:rsidRPr="00441CD3">
        <w:t>| 02/24/97 08:28</w:t>
      </w:r>
    </w:p>
    <w:p w14:paraId="182C292D" w14:textId="77777777" w:rsidR="00750D83" w:rsidRPr="00441CD3" w:rsidRDefault="00750D83" w:rsidP="00B443EC">
      <w:pPr>
        <w:pStyle w:val="capture"/>
      </w:pPr>
      <w:r w:rsidRPr="00441CD3">
        <w:t>3</w:t>
      </w:r>
      <w:r w:rsidR="00E763C8">
        <w:t xml:space="preserve">  </w:t>
      </w:r>
      <w:r w:rsidRPr="00441CD3">
        <w:t>CRISIS NOTE</w:t>
      </w:r>
      <w:r w:rsidR="00E763C8">
        <w:t xml:space="preserve">               </w:t>
      </w:r>
      <w:r w:rsidRPr="00441CD3">
        <w:t>| 12/03/96 10:44</w:t>
      </w:r>
    </w:p>
    <w:p w14:paraId="713463A2" w14:textId="77777777" w:rsidR="00750D83" w:rsidRPr="00441CD3" w:rsidRDefault="00750D83" w:rsidP="00B443EC">
      <w:pPr>
        <w:pStyle w:val="capture"/>
      </w:pPr>
      <w:r w:rsidRPr="00441CD3">
        <w:t>4</w:t>
      </w:r>
      <w:r w:rsidR="00E763C8">
        <w:t xml:space="preserve">  </w:t>
      </w:r>
      <w:r w:rsidRPr="00441CD3">
        <w:t>CLINICAL WARNING</w:t>
      </w:r>
      <w:r w:rsidR="00E763C8">
        <w:t xml:space="preserve">            </w:t>
      </w:r>
      <w:r w:rsidRPr="00441CD3">
        <w:t xml:space="preserve"> | 02/21/97 09:16</w:t>
      </w:r>
    </w:p>
    <w:p w14:paraId="01DF3837" w14:textId="77777777" w:rsidR="00750D83" w:rsidRPr="00441CD3" w:rsidRDefault="00750D83" w:rsidP="00B443EC">
      <w:pPr>
        <w:pStyle w:val="capture"/>
      </w:pPr>
      <w:r w:rsidRPr="00441CD3">
        <w:t>5</w:t>
      </w:r>
      <w:r w:rsidR="00E763C8">
        <w:t xml:space="preserve">  </w:t>
      </w:r>
      <w:r w:rsidRPr="00441CD3">
        <w:t>CLINICAL WARNING</w:t>
      </w:r>
      <w:r w:rsidR="00E763C8">
        <w:t xml:space="preserve">            </w:t>
      </w:r>
      <w:r w:rsidRPr="00441CD3">
        <w:t xml:space="preserve"> | 01/15/97</w:t>
      </w:r>
    </w:p>
    <w:p w14:paraId="6B7C3AEB" w14:textId="77777777" w:rsidR="00750D83" w:rsidRPr="00441CD3" w:rsidRDefault="00E763C8" w:rsidP="00B443EC">
      <w:pPr>
        <w:pStyle w:val="capture"/>
      </w:pPr>
      <w:r>
        <w:t xml:space="preserve">                       </w:t>
      </w:r>
      <w:r w:rsidR="00750D83" w:rsidRPr="00441CD3">
        <w:t>|</w:t>
      </w:r>
    </w:p>
    <w:p w14:paraId="17ED3845" w14:textId="77777777" w:rsidR="00750D83" w:rsidRPr="00441CD3" w:rsidRDefault="00E763C8" w:rsidP="00B443EC">
      <w:pPr>
        <w:pStyle w:val="capture"/>
      </w:pPr>
      <w:r>
        <w:t xml:space="preserve">  </w:t>
      </w:r>
      <w:r w:rsidR="00750D83" w:rsidRPr="00441CD3">
        <w:t xml:space="preserve"> </w:t>
      </w:r>
      <w:r w:rsidR="00750D83" w:rsidRPr="00441CD3">
        <w:rPr>
          <w:u w:val="single"/>
        </w:rPr>
        <w:t>Recent Vitals</w:t>
      </w:r>
      <w:r>
        <w:t xml:space="preserve">              </w:t>
      </w:r>
      <w:r w:rsidR="00750D83" w:rsidRPr="00441CD3">
        <w:t>|</w:t>
      </w:r>
    </w:p>
    <w:p w14:paraId="02947308" w14:textId="77777777" w:rsidR="00750D83" w:rsidRPr="00441CD3" w:rsidRDefault="00E763C8" w:rsidP="00B443EC">
      <w:pPr>
        <w:pStyle w:val="capture"/>
      </w:pPr>
      <w:r>
        <w:t xml:space="preserve">  </w:t>
      </w:r>
      <w:r w:rsidR="00750D83" w:rsidRPr="00441CD3">
        <w:t xml:space="preserve"> No data available</w:t>
      </w:r>
      <w:r>
        <w:t xml:space="preserve">            </w:t>
      </w:r>
      <w:r w:rsidR="00750D83" w:rsidRPr="00441CD3">
        <w:t>|</w:t>
      </w:r>
    </w:p>
    <w:p w14:paraId="140DA3B8" w14:textId="77777777" w:rsidR="00750D83" w:rsidRPr="00441CD3" w:rsidRDefault="00750D83" w:rsidP="00B443EC">
      <w:pPr>
        <w:pStyle w:val="capture"/>
      </w:pPr>
      <w:r w:rsidRPr="00441CD3">
        <w:t xml:space="preserve"> </w:t>
      </w:r>
    </w:p>
    <w:p w14:paraId="6A4E8AF5" w14:textId="77777777" w:rsidR="00750D83" w:rsidRPr="00441CD3" w:rsidRDefault="00750D83" w:rsidP="00B443EC">
      <w:pPr>
        <w:pStyle w:val="capture"/>
        <w:rPr>
          <w:b/>
          <w:shd w:val="clear" w:color="auto" w:fill="000000"/>
        </w:rPr>
      </w:pPr>
      <w:r w:rsidRPr="00441CD3">
        <w:rPr>
          <w:b/>
          <w:shd w:val="clear" w:color="auto" w:fill="000000"/>
        </w:rPr>
        <w:t>+</w:t>
      </w:r>
      <w:r w:rsidR="00E763C8">
        <w:rPr>
          <w:b/>
          <w:shd w:val="clear" w:color="auto" w:fill="000000"/>
        </w:rPr>
        <w:t xml:space="preserve">   </w:t>
      </w:r>
      <w:r w:rsidRPr="00441CD3">
        <w:rPr>
          <w:b/>
          <w:shd w:val="clear" w:color="auto" w:fill="000000"/>
        </w:rPr>
        <w:t xml:space="preserve"> Enter the numbers of the items you wish to act on.</w:t>
      </w:r>
      <w:r w:rsidR="00E763C8">
        <w:rPr>
          <w:b/>
          <w:shd w:val="clear" w:color="auto" w:fill="000000"/>
        </w:rPr>
        <w:t xml:space="preserve">      </w:t>
      </w:r>
      <w:r w:rsidRPr="00441CD3">
        <w:rPr>
          <w:b/>
          <w:shd w:val="clear" w:color="auto" w:fill="000000"/>
        </w:rPr>
        <w:t xml:space="preserve"> &gt;&gt;&gt;</w:t>
      </w:r>
    </w:p>
    <w:p w14:paraId="6235C3ED" w14:textId="77777777" w:rsidR="00750D83" w:rsidRPr="00441CD3" w:rsidRDefault="00E763C8" w:rsidP="00B443EC">
      <w:pPr>
        <w:pStyle w:val="capture"/>
      </w:pPr>
      <w:r>
        <w:rPr>
          <w:b/>
        </w:rPr>
        <w:t xml:space="preserve"> </w:t>
      </w:r>
      <w:r w:rsidR="00750D83" w:rsidRPr="00441CD3">
        <w:t>Cover Sheet</w:t>
      </w:r>
      <w:r>
        <w:t xml:space="preserve">    </w:t>
      </w:r>
      <w:r w:rsidR="00750D83" w:rsidRPr="00441CD3">
        <w:t xml:space="preserve"> Orders</w:t>
      </w:r>
      <w:r>
        <w:t xml:space="preserve">       </w:t>
      </w:r>
      <w:r w:rsidR="00750D83" w:rsidRPr="00441CD3">
        <w:t>Imaging</w:t>
      </w:r>
      <w:r>
        <w:t xml:space="preserve">      </w:t>
      </w:r>
      <w:r w:rsidR="00750D83" w:rsidRPr="00441CD3">
        <w:t xml:space="preserve"> Reports</w:t>
      </w:r>
    </w:p>
    <w:p w14:paraId="43AA3CA8" w14:textId="77777777" w:rsidR="00750D83" w:rsidRPr="00441CD3" w:rsidRDefault="00E763C8" w:rsidP="00B443EC">
      <w:pPr>
        <w:pStyle w:val="capture"/>
      </w:pPr>
      <w:r>
        <w:t xml:space="preserve"> </w:t>
      </w:r>
      <w:r w:rsidR="00750D83" w:rsidRPr="00441CD3">
        <w:t>Problems</w:t>
      </w:r>
      <w:r>
        <w:t xml:space="preserve">      </w:t>
      </w:r>
      <w:r w:rsidR="00750D83" w:rsidRPr="00441CD3">
        <w:t>Meds</w:t>
      </w:r>
      <w:r>
        <w:t xml:space="preserve">        </w:t>
      </w:r>
      <w:r w:rsidR="00750D83" w:rsidRPr="00441CD3">
        <w:t>Consults</w:t>
      </w:r>
    </w:p>
    <w:p w14:paraId="74E5BF89" w14:textId="77777777" w:rsidR="00750D83" w:rsidRPr="00441CD3" w:rsidRDefault="00E763C8" w:rsidP="00B443EC">
      <w:pPr>
        <w:pStyle w:val="capture"/>
      </w:pPr>
      <w:r>
        <w:t xml:space="preserve"> </w:t>
      </w:r>
      <w:r w:rsidR="00750D83" w:rsidRPr="00441CD3">
        <w:t>Notes</w:t>
      </w:r>
      <w:r>
        <w:t xml:space="preserve">       </w:t>
      </w:r>
      <w:r w:rsidR="00750D83" w:rsidRPr="00441CD3">
        <w:t xml:space="preserve"> Labs</w:t>
      </w:r>
      <w:r>
        <w:t xml:space="preserve">        </w:t>
      </w:r>
      <w:r w:rsidR="00750D83" w:rsidRPr="00441CD3">
        <w:t>D/C Summaries</w:t>
      </w:r>
    </w:p>
    <w:p w14:paraId="2CF1E80D" w14:textId="77777777" w:rsidR="00750D83" w:rsidRPr="00441CD3" w:rsidRDefault="00750D83" w:rsidP="00B443EC">
      <w:pPr>
        <w:pStyle w:val="capture"/>
      </w:pPr>
      <w:r w:rsidRPr="00441CD3">
        <w:t xml:space="preserve">Select chart component: </w:t>
      </w:r>
      <w:r w:rsidRPr="00441CD3">
        <w:rPr>
          <w:b/>
        </w:rPr>
        <w:t>N</w:t>
      </w:r>
      <w:r w:rsidR="00E763C8">
        <w:t xml:space="preserve"> </w:t>
      </w:r>
      <w:r w:rsidRPr="00441CD3">
        <w:t xml:space="preserve"> Notes</w:t>
      </w:r>
    </w:p>
    <w:p w14:paraId="5760092C" w14:textId="77777777" w:rsidR="00CE72DB" w:rsidRPr="00441CD3" w:rsidRDefault="00750D83" w:rsidP="00B443EC">
      <w:pPr>
        <w:pStyle w:val="capture"/>
      </w:pPr>
      <w:r w:rsidRPr="00441CD3">
        <w:t>Searching for the patient's chart ...</w:t>
      </w:r>
    </w:p>
    <w:p w14:paraId="1A4CBDA5" w14:textId="77777777" w:rsidR="00750D83" w:rsidRPr="00441CD3" w:rsidRDefault="00CE72DB" w:rsidP="00CE72DB">
      <w:pPr>
        <w:pStyle w:val="NormalPageTitle"/>
      </w:pPr>
      <w:r w:rsidRPr="00441CD3">
        <w:br w:type="page"/>
      </w:r>
      <w:r w:rsidR="00902F05" w:rsidRPr="00441CD3">
        <w:lastRenderedPageBreak/>
        <w:t xml:space="preserve"> </w:t>
      </w:r>
      <w:r w:rsidR="00750D83" w:rsidRPr="00441CD3">
        <w:t>Example: Reviewing Notes, cont’d</w:t>
      </w:r>
    </w:p>
    <w:p w14:paraId="0D14228F" w14:textId="77777777" w:rsidR="00750D83" w:rsidRPr="00441CD3" w:rsidRDefault="00750D83" w:rsidP="001F0CA0"/>
    <w:p w14:paraId="587E8397" w14:textId="77777777" w:rsidR="00750D83" w:rsidRPr="00441CD3" w:rsidRDefault="00750D83" w:rsidP="001F0CA0">
      <w:r w:rsidRPr="00441CD3">
        <w:rPr>
          <w:b/>
        </w:rPr>
        <w:t>6.</w:t>
      </w:r>
      <w:r w:rsidR="00E763C8">
        <w:rPr>
          <w:b/>
        </w:rPr>
        <w:t xml:space="preserve"> </w:t>
      </w:r>
      <w:r w:rsidRPr="00441CD3">
        <w:t>The patient’s completed progress notes are displayed. This is the default set up through Personal Preferences. You can “change view” to see a different status, such as unsigned notes.</w:t>
      </w:r>
    </w:p>
    <w:p w14:paraId="088B282D" w14:textId="77777777" w:rsidR="00750D83" w:rsidRPr="00441CD3" w:rsidRDefault="00750D83" w:rsidP="001F0CA0">
      <w:pPr>
        <w:rPr>
          <w:b/>
        </w:rPr>
      </w:pPr>
    </w:p>
    <w:p w14:paraId="5D910489" w14:textId="77777777" w:rsidR="00750D83" w:rsidRPr="00441CD3" w:rsidRDefault="00750D83" w:rsidP="00CE72DB">
      <w:pPr>
        <w:pStyle w:val="capture"/>
        <w:rPr>
          <w:u w:val="single"/>
        </w:rPr>
      </w:pPr>
      <w:r w:rsidRPr="00441CD3">
        <w:rPr>
          <w:b/>
          <w:u w:val="single"/>
        </w:rPr>
        <w:t>Completed Progress Notes</w:t>
      </w:r>
      <w:r w:rsidR="00E763C8">
        <w:rPr>
          <w:b/>
          <w:u w:val="single"/>
        </w:rPr>
        <w:t xml:space="preserve">   </w:t>
      </w:r>
      <w:r w:rsidRPr="00441CD3">
        <w:rPr>
          <w:u w:val="single"/>
        </w:rPr>
        <w:t>Mar 17, 1997 17:10:56</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1F67F2D5" w14:textId="77777777" w:rsidR="00750D83" w:rsidRPr="00441CD3" w:rsidRDefault="00750D83" w:rsidP="00CE72DB">
      <w:pPr>
        <w:pStyle w:val="capture"/>
      </w:pPr>
      <w:r w:rsidRPr="00441CD3">
        <w:t>TIUPATIENT,ONE</w:t>
      </w:r>
      <w:r w:rsidR="00E763C8">
        <w:t xml:space="preserve"> </w:t>
      </w:r>
      <w:r w:rsidRPr="00441CD3">
        <w:t xml:space="preserve"> 666-12-3456</w:t>
      </w:r>
      <w:r w:rsidR="00E763C8">
        <w:t xml:space="preserve">      </w:t>
      </w:r>
      <w:r w:rsidRPr="00441CD3">
        <w:t xml:space="preserve"> 2B</w:t>
      </w:r>
      <w:r w:rsidR="00E763C8">
        <w:t xml:space="preserve">     </w:t>
      </w:r>
      <w:r w:rsidRPr="00441CD3">
        <w:t>JAN 1,1951 (46)</w:t>
      </w:r>
      <w:r w:rsidR="00E763C8">
        <w:t xml:space="preserve"> </w:t>
      </w:r>
      <w:r w:rsidRPr="00441CD3">
        <w:t xml:space="preserve"> &lt;CW&gt;</w:t>
      </w:r>
    </w:p>
    <w:p w14:paraId="71DBA0E7" w14:textId="77777777" w:rsidR="00750D83" w:rsidRPr="00441CD3" w:rsidRDefault="00750D83" w:rsidP="00CE72DB">
      <w:pPr>
        <w:pStyle w:val="capture"/>
      </w:pPr>
    </w:p>
    <w:p w14:paraId="11B8C1B8" w14:textId="77777777" w:rsidR="00750D83" w:rsidRPr="00441CD3" w:rsidRDefault="00E763C8" w:rsidP="00CE72DB">
      <w:pPr>
        <w:pStyle w:val="capture"/>
        <w:rPr>
          <w:u w:val="single"/>
        </w:rPr>
      </w:pPr>
      <w:r>
        <w:rPr>
          <w:u w:val="single"/>
        </w:rPr>
        <w:t xml:space="preserve">  </w:t>
      </w:r>
      <w:r w:rsidR="00750D83" w:rsidRPr="00441CD3">
        <w:rPr>
          <w:u w:val="single"/>
        </w:rPr>
        <w:t xml:space="preserve"> Title</w:t>
      </w:r>
      <w:r>
        <w:rPr>
          <w:u w:val="single"/>
        </w:rPr>
        <w:t xml:space="preserve">                 </w:t>
      </w:r>
      <w:r w:rsidR="00750D83" w:rsidRPr="00441CD3">
        <w:rPr>
          <w:u w:val="single"/>
        </w:rPr>
        <w:t xml:space="preserve"> Written</w:t>
      </w:r>
      <w:r>
        <w:rPr>
          <w:u w:val="single"/>
        </w:rPr>
        <w:t xml:space="preserve">    </w:t>
      </w:r>
      <w:r w:rsidR="00750D83" w:rsidRPr="00441CD3">
        <w:rPr>
          <w:u w:val="single"/>
        </w:rPr>
        <w:t xml:space="preserve"> Sig Status</w:t>
      </w:r>
    </w:p>
    <w:p w14:paraId="77EC76CC" w14:textId="77777777" w:rsidR="00750D83" w:rsidRPr="00441CD3" w:rsidRDefault="00750D83" w:rsidP="00CE72DB">
      <w:pPr>
        <w:pStyle w:val="capture"/>
      </w:pPr>
      <w:r w:rsidRPr="00441CD3">
        <w:t>1</w:t>
      </w:r>
      <w:r w:rsidR="00E763C8">
        <w:t xml:space="preserve">  </w:t>
      </w:r>
      <w:r w:rsidRPr="00441CD3">
        <w:t>CRISIS NOTE</w:t>
      </w:r>
      <w:r w:rsidR="00E763C8">
        <w:t xml:space="preserve">              </w:t>
      </w:r>
      <w:r w:rsidRPr="00441CD3">
        <w:t>| 02/24/97 08:28</w:t>
      </w:r>
      <w:r w:rsidR="00E763C8">
        <w:t xml:space="preserve"> </w:t>
      </w:r>
      <w:r w:rsidRPr="00441CD3">
        <w:t>completed</w:t>
      </w:r>
    </w:p>
    <w:p w14:paraId="459670D6" w14:textId="77777777" w:rsidR="00750D83" w:rsidRPr="00441CD3" w:rsidRDefault="00750D83" w:rsidP="00CE72DB">
      <w:pPr>
        <w:pStyle w:val="capture"/>
      </w:pPr>
      <w:r w:rsidRPr="00441CD3">
        <w:t>2</w:t>
      </w:r>
      <w:r w:rsidR="00E763C8">
        <w:t xml:space="preserve">  </w:t>
      </w:r>
      <w:r w:rsidRPr="00441CD3">
        <w:t>CLINICAL WARNING</w:t>
      </w:r>
      <w:r w:rsidR="00E763C8">
        <w:t xml:space="preserve">           </w:t>
      </w:r>
      <w:r w:rsidRPr="00441CD3">
        <w:t xml:space="preserve"> | 02/21/97 09:16</w:t>
      </w:r>
      <w:r w:rsidR="00E763C8">
        <w:t xml:space="preserve"> </w:t>
      </w:r>
      <w:r w:rsidRPr="00441CD3">
        <w:t>completed</w:t>
      </w:r>
    </w:p>
    <w:p w14:paraId="37739DFB" w14:textId="77777777" w:rsidR="00750D83" w:rsidRPr="00441CD3" w:rsidRDefault="00750D83" w:rsidP="00CE72DB">
      <w:pPr>
        <w:pStyle w:val="capture"/>
      </w:pPr>
      <w:r w:rsidRPr="00441CD3">
        <w:t>3</w:t>
      </w:r>
      <w:r w:rsidR="00E763C8">
        <w:t xml:space="preserve">  </w:t>
      </w:r>
      <w:r w:rsidRPr="00441CD3">
        <w:t>General Note</w:t>
      </w:r>
      <w:r w:rsidR="00E763C8">
        <w:t xml:space="preserve">             </w:t>
      </w:r>
      <w:r w:rsidRPr="00441CD3">
        <w:t xml:space="preserve"> | 01/24/97 14:18</w:t>
      </w:r>
      <w:r w:rsidR="00E763C8">
        <w:t xml:space="preserve"> </w:t>
      </w:r>
      <w:r w:rsidRPr="00441CD3">
        <w:t>completed</w:t>
      </w:r>
    </w:p>
    <w:p w14:paraId="698070A9" w14:textId="77777777" w:rsidR="00750D83" w:rsidRPr="00441CD3" w:rsidRDefault="00750D83" w:rsidP="00CE72DB">
      <w:pPr>
        <w:pStyle w:val="capture"/>
      </w:pPr>
      <w:r w:rsidRPr="00441CD3">
        <w:t>4</w:t>
      </w:r>
      <w:r w:rsidR="00E763C8">
        <w:t xml:space="preserve">  </w:t>
      </w:r>
      <w:r w:rsidRPr="00441CD3">
        <w:t>CLINICAL WARNING</w:t>
      </w:r>
      <w:r w:rsidR="00E763C8">
        <w:t xml:space="preserve">           </w:t>
      </w:r>
      <w:r w:rsidRPr="00441CD3">
        <w:t xml:space="preserve"> | 01/15/97</w:t>
      </w:r>
      <w:r w:rsidR="00E763C8">
        <w:t xml:space="preserve">    </w:t>
      </w:r>
      <w:r w:rsidRPr="00441CD3">
        <w:t>completed</w:t>
      </w:r>
    </w:p>
    <w:p w14:paraId="7F6EF25C" w14:textId="77777777" w:rsidR="00750D83" w:rsidRPr="00441CD3" w:rsidRDefault="00750D83" w:rsidP="00CE72DB">
      <w:pPr>
        <w:pStyle w:val="capture"/>
      </w:pPr>
      <w:r w:rsidRPr="00441CD3">
        <w:t>5</w:t>
      </w:r>
      <w:r w:rsidR="00E763C8">
        <w:t xml:space="preserve">  </w:t>
      </w:r>
      <w:r w:rsidRPr="00441CD3">
        <w:t>SOAP - GENERAL NOTE</w:t>
      </w:r>
      <w:r w:rsidR="00E763C8">
        <w:t xml:space="preserve">          </w:t>
      </w:r>
      <w:r w:rsidRPr="00441CD3">
        <w:t>| 12/04/96 14:39</w:t>
      </w:r>
      <w:r w:rsidR="00E763C8">
        <w:t xml:space="preserve"> </w:t>
      </w:r>
      <w:r w:rsidRPr="00441CD3">
        <w:t>completed</w:t>
      </w:r>
    </w:p>
    <w:p w14:paraId="5E54B3FF" w14:textId="77777777" w:rsidR="00750D83" w:rsidRPr="00441CD3" w:rsidRDefault="00750D83" w:rsidP="00CE72DB">
      <w:pPr>
        <w:pStyle w:val="capture"/>
      </w:pPr>
      <w:r w:rsidRPr="00441CD3">
        <w:t>6</w:t>
      </w:r>
      <w:r w:rsidR="00E763C8">
        <w:t xml:space="preserve">  </w:t>
      </w:r>
      <w:r w:rsidRPr="00441CD3">
        <w:t>SOAP - GENERAL NOTE</w:t>
      </w:r>
      <w:r w:rsidR="00E763C8">
        <w:t xml:space="preserve">          </w:t>
      </w:r>
      <w:r w:rsidRPr="00441CD3">
        <w:t>| 12/04/96 11:32</w:t>
      </w:r>
      <w:r w:rsidR="00E763C8">
        <w:t xml:space="preserve"> </w:t>
      </w:r>
      <w:r w:rsidRPr="00441CD3">
        <w:t>completed</w:t>
      </w:r>
    </w:p>
    <w:p w14:paraId="728A3226" w14:textId="77777777" w:rsidR="00750D83" w:rsidRPr="00441CD3" w:rsidRDefault="00750D83" w:rsidP="00CE72DB">
      <w:pPr>
        <w:pStyle w:val="capture"/>
      </w:pPr>
      <w:r w:rsidRPr="00441CD3">
        <w:t>7</w:t>
      </w:r>
      <w:r w:rsidR="00E763C8">
        <w:t xml:space="preserve">  </w:t>
      </w:r>
      <w:r w:rsidRPr="00441CD3">
        <w:t>CRISIS NOTE</w:t>
      </w:r>
      <w:r w:rsidR="00E763C8">
        <w:t xml:space="preserve">              </w:t>
      </w:r>
      <w:r w:rsidRPr="00441CD3">
        <w:t>| 12/03/96 10:44</w:t>
      </w:r>
      <w:r w:rsidR="00E763C8">
        <w:t xml:space="preserve"> </w:t>
      </w:r>
      <w:r w:rsidRPr="00441CD3">
        <w:t>completed</w:t>
      </w:r>
    </w:p>
    <w:p w14:paraId="3AB2C6F4" w14:textId="77777777" w:rsidR="00750D83" w:rsidRPr="00441CD3" w:rsidRDefault="00750D83" w:rsidP="00CE72DB">
      <w:pPr>
        <w:pStyle w:val="capture"/>
      </w:pPr>
      <w:r w:rsidRPr="00441CD3">
        <w:t>8</w:t>
      </w:r>
      <w:r w:rsidR="00E763C8">
        <w:t xml:space="preserve">  </w:t>
      </w:r>
      <w:r w:rsidRPr="00441CD3">
        <w:t>SOAP - GENERAL NOTE</w:t>
      </w:r>
      <w:r w:rsidR="00E763C8">
        <w:t xml:space="preserve">          </w:t>
      </w:r>
      <w:r w:rsidRPr="00441CD3">
        <w:t>| 12/03/96 10:31</w:t>
      </w:r>
      <w:r w:rsidR="00E763C8">
        <w:t xml:space="preserve"> </w:t>
      </w:r>
      <w:r w:rsidRPr="00441CD3">
        <w:t>completed</w:t>
      </w:r>
    </w:p>
    <w:p w14:paraId="77874EE3" w14:textId="77777777" w:rsidR="00750D83" w:rsidRPr="00441CD3" w:rsidRDefault="00750D83" w:rsidP="00CE72DB">
      <w:pPr>
        <w:pStyle w:val="capture"/>
      </w:pPr>
      <w:r w:rsidRPr="00441CD3">
        <w:t>9</w:t>
      </w:r>
      <w:r w:rsidR="00E763C8">
        <w:t xml:space="preserve">  </w:t>
      </w:r>
      <w:r w:rsidRPr="00441CD3">
        <w:t>SOAP - GENERAL NOTE</w:t>
      </w:r>
      <w:r w:rsidR="00E763C8">
        <w:t xml:space="preserve">          </w:t>
      </w:r>
      <w:r w:rsidRPr="00441CD3">
        <w:t>| 11/22/96 12:37</w:t>
      </w:r>
      <w:r w:rsidR="00E763C8">
        <w:t xml:space="preserve"> </w:t>
      </w:r>
      <w:r w:rsidRPr="00441CD3">
        <w:t>completed</w:t>
      </w:r>
    </w:p>
    <w:p w14:paraId="1CEA48E9" w14:textId="77777777" w:rsidR="00750D83" w:rsidRPr="00441CD3" w:rsidRDefault="00750D83" w:rsidP="00CE72DB">
      <w:pPr>
        <w:pStyle w:val="capture"/>
      </w:pPr>
    </w:p>
    <w:p w14:paraId="62FBE297" w14:textId="77777777" w:rsidR="00750D83" w:rsidRPr="00441CD3" w:rsidRDefault="00750D83" w:rsidP="00CE72DB">
      <w:pPr>
        <w:pStyle w:val="capture"/>
      </w:pPr>
    </w:p>
    <w:p w14:paraId="7430B3C9" w14:textId="77777777" w:rsidR="00750D83" w:rsidRPr="00441CD3" w:rsidRDefault="00750D83" w:rsidP="00CE72DB">
      <w:pPr>
        <w:pStyle w:val="capture"/>
      </w:pPr>
    </w:p>
    <w:p w14:paraId="0B6E2CAB" w14:textId="77777777" w:rsidR="00750D83" w:rsidRPr="00441CD3" w:rsidRDefault="00750D83" w:rsidP="00CE72DB">
      <w:pPr>
        <w:pStyle w:val="capture"/>
      </w:pPr>
    </w:p>
    <w:p w14:paraId="1CB45F56" w14:textId="77777777" w:rsidR="00750D83" w:rsidRPr="00441CD3" w:rsidRDefault="00750D83" w:rsidP="00CE72DB">
      <w:pPr>
        <w:pStyle w:val="capture"/>
      </w:pPr>
    </w:p>
    <w:p w14:paraId="4EBA1718" w14:textId="77777777" w:rsidR="00750D83" w:rsidRPr="00441CD3" w:rsidRDefault="00750D83" w:rsidP="00CE72DB">
      <w:pPr>
        <w:pStyle w:val="capture"/>
      </w:pPr>
    </w:p>
    <w:p w14:paraId="5414DE0B" w14:textId="77777777" w:rsidR="00750D83" w:rsidRPr="00441CD3" w:rsidRDefault="00E763C8" w:rsidP="00CE72DB">
      <w:pPr>
        <w:pStyle w:val="capture"/>
        <w:rPr>
          <w:b/>
          <w:shd w:val="clear" w:color="auto" w:fill="000000"/>
        </w:rPr>
      </w:pPr>
      <w:r>
        <w:rPr>
          <w:b/>
          <w:shd w:val="clear" w:color="auto" w:fill="000000"/>
        </w:rPr>
        <w:t xml:space="preserve">   </w:t>
      </w:r>
      <w:r w:rsidR="00750D83" w:rsidRPr="00441CD3">
        <w:rPr>
          <w:b/>
          <w:shd w:val="clear" w:color="auto" w:fill="000000"/>
        </w:rPr>
        <w:t xml:space="preserve"> Enter the numbers of the items you wish to act on.</w:t>
      </w:r>
      <w:r>
        <w:rPr>
          <w:b/>
          <w:shd w:val="clear" w:color="auto" w:fill="000000"/>
        </w:rPr>
        <w:t xml:space="preserve">      </w:t>
      </w:r>
      <w:r w:rsidR="00750D83" w:rsidRPr="00441CD3">
        <w:rPr>
          <w:b/>
          <w:shd w:val="clear" w:color="auto" w:fill="000000"/>
        </w:rPr>
        <w:t xml:space="preserve"> &gt;&gt;&gt;</w:t>
      </w:r>
    </w:p>
    <w:p w14:paraId="3F971C2B" w14:textId="77777777" w:rsidR="00750D83" w:rsidRPr="00441CD3" w:rsidRDefault="00750D83" w:rsidP="00CE72DB">
      <w:pPr>
        <w:pStyle w:val="capture"/>
      </w:pPr>
      <w:r w:rsidRPr="00441CD3">
        <w:t>NW</w:t>
      </w:r>
      <w:r w:rsidR="00E763C8">
        <w:t xml:space="preserve"> </w:t>
      </w:r>
      <w:r w:rsidRPr="00441CD3">
        <w:t>Write New Note</w:t>
      </w:r>
      <w:r w:rsidR="00E763C8">
        <w:t xml:space="preserve">    </w:t>
      </w:r>
      <w:r w:rsidRPr="00441CD3">
        <w:t>CG</w:t>
      </w:r>
      <w:r w:rsidR="00E763C8">
        <w:t xml:space="preserve"> </w:t>
      </w:r>
      <w:r w:rsidRPr="00441CD3">
        <w:t>Change List ...</w:t>
      </w:r>
      <w:r w:rsidR="00E763C8">
        <w:t xml:space="preserve">  </w:t>
      </w:r>
      <w:r w:rsidRPr="00441CD3">
        <w:t xml:space="preserve"> SP</w:t>
      </w:r>
      <w:r w:rsidR="00E763C8">
        <w:t xml:space="preserve"> </w:t>
      </w:r>
      <w:r w:rsidRPr="00441CD3">
        <w:t>Select New Patient</w:t>
      </w:r>
    </w:p>
    <w:p w14:paraId="23208519" w14:textId="77777777" w:rsidR="00750D83" w:rsidRPr="00441CD3" w:rsidRDefault="00750D83" w:rsidP="00CE72DB">
      <w:pPr>
        <w:pStyle w:val="capture"/>
      </w:pPr>
      <w:r w:rsidRPr="00441CD3">
        <w:t>+</w:t>
      </w:r>
      <w:r w:rsidR="00E763C8">
        <w:t xml:space="preserve"> </w:t>
      </w:r>
      <w:r w:rsidRPr="00441CD3">
        <w:t xml:space="preserve"> Next Screen</w:t>
      </w:r>
      <w:r w:rsidR="00E763C8">
        <w:t xml:space="preserve">     </w:t>
      </w:r>
      <w:r w:rsidRPr="00441CD3">
        <w:t xml:space="preserve"> CC</w:t>
      </w:r>
      <w:r w:rsidR="00E763C8">
        <w:t xml:space="preserve"> </w:t>
      </w:r>
      <w:r w:rsidRPr="00441CD3">
        <w:t>Chart Contents ...</w:t>
      </w:r>
      <w:r w:rsidR="00E763C8">
        <w:t xml:space="preserve"> </w:t>
      </w:r>
      <w:r w:rsidRPr="00441CD3">
        <w:t>Q</w:t>
      </w:r>
      <w:r w:rsidR="00E763C8">
        <w:t xml:space="preserve"> </w:t>
      </w:r>
      <w:r w:rsidRPr="00441CD3">
        <w:t xml:space="preserve"> Close Patient Chart</w:t>
      </w:r>
    </w:p>
    <w:p w14:paraId="319EE401" w14:textId="77777777" w:rsidR="00750D83" w:rsidRPr="00441CD3" w:rsidRDefault="00750D83" w:rsidP="00CE72DB">
      <w:pPr>
        <w:pStyle w:val="capture"/>
      </w:pPr>
    </w:p>
    <w:p w14:paraId="379DBEA0" w14:textId="77777777" w:rsidR="00750D83" w:rsidRPr="00441CD3" w:rsidRDefault="00750D83" w:rsidP="00CE72DB">
      <w:pPr>
        <w:pStyle w:val="capture"/>
      </w:pPr>
      <w:r w:rsidRPr="00441CD3">
        <w:t>Select: Chart Contents//</w:t>
      </w:r>
      <w:r w:rsidRPr="00441CD3">
        <w:rPr>
          <w:b/>
        </w:rPr>
        <w:t xml:space="preserve"> CG</w:t>
      </w:r>
      <w:r w:rsidR="00E763C8">
        <w:rPr>
          <w:b/>
        </w:rPr>
        <w:t xml:space="preserve"> </w:t>
      </w:r>
      <w:r w:rsidRPr="00441CD3">
        <w:rPr>
          <w:b/>
        </w:rPr>
        <w:t xml:space="preserve"> </w:t>
      </w:r>
      <w:r w:rsidRPr="00441CD3">
        <w:t>CHANGE LIST</w:t>
      </w:r>
    </w:p>
    <w:p w14:paraId="39A6C5CF" w14:textId="77777777" w:rsidR="00750D83" w:rsidRPr="00441CD3" w:rsidRDefault="00750D83" w:rsidP="00CE72DB">
      <w:pPr>
        <w:pStyle w:val="capture"/>
      </w:pPr>
      <w:r w:rsidRPr="00441CD3">
        <w:t xml:space="preserve"> Date range</w:t>
      </w:r>
      <w:r w:rsidR="00E763C8">
        <w:t xml:space="preserve">        </w:t>
      </w:r>
      <w:r w:rsidRPr="00441CD3">
        <w:t>Status</w:t>
      </w:r>
    </w:p>
    <w:p w14:paraId="4DFF6D31" w14:textId="77777777" w:rsidR="00750D83" w:rsidRPr="00441CD3" w:rsidRDefault="00E763C8" w:rsidP="00CE72DB">
      <w:pPr>
        <w:pStyle w:val="capture"/>
        <w:rPr>
          <w:b/>
        </w:rPr>
      </w:pPr>
      <w:r>
        <w:rPr>
          <w:b/>
        </w:rPr>
        <w:t xml:space="preserve"> </w:t>
      </w:r>
    </w:p>
    <w:p w14:paraId="5B0CC638" w14:textId="77777777" w:rsidR="00750D83" w:rsidRPr="00441CD3" w:rsidRDefault="00750D83" w:rsidP="001F0CA0"/>
    <w:p w14:paraId="141D2EE2" w14:textId="77777777" w:rsidR="00750D83" w:rsidRPr="00441CD3" w:rsidRDefault="00750D83" w:rsidP="00CE72DB">
      <w:pPr>
        <w:pStyle w:val="capture"/>
      </w:pPr>
      <w:r w:rsidRPr="00441CD3">
        <w:t xml:space="preserve">Select attribute(s) to change: </w:t>
      </w:r>
      <w:r w:rsidRPr="00441CD3">
        <w:rPr>
          <w:b/>
        </w:rPr>
        <w:t>S</w:t>
      </w:r>
      <w:r w:rsidR="00E763C8">
        <w:rPr>
          <w:b/>
        </w:rPr>
        <w:t xml:space="preserve"> </w:t>
      </w:r>
      <w:r w:rsidRPr="00441CD3">
        <w:rPr>
          <w:b/>
        </w:rPr>
        <w:t xml:space="preserve"> </w:t>
      </w:r>
      <w:r w:rsidRPr="00441CD3">
        <w:t>STATUS</w:t>
      </w:r>
    </w:p>
    <w:p w14:paraId="3E9C5417" w14:textId="77777777" w:rsidR="00750D83" w:rsidRPr="00441CD3" w:rsidRDefault="00750D83" w:rsidP="00CE72DB">
      <w:pPr>
        <w:pStyle w:val="capture"/>
        <w:rPr>
          <w:b/>
        </w:rPr>
      </w:pPr>
      <w:r w:rsidRPr="00441CD3">
        <w:t>Select Signature Status: completed//</w:t>
      </w:r>
      <w:r w:rsidRPr="00441CD3">
        <w:rPr>
          <w:b/>
        </w:rPr>
        <w:t>??</w:t>
      </w:r>
    </w:p>
    <w:p w14:paraId="0E52D4D8" w14:textId="77777777" w:rsidR="00750D83" w:rsidRPr="00441CD3" w:rsidRDefault="00750D83" w:rsidP="00CE72DB">
      <w:pPr>
        <w:pStyle w:val="capture"/>
      </w:pPr>
    </w:p>
    <w:p w14:paraId="1ABC17D2" w14:textId="77777777" w:rsidR="00750D83" w:rsidRPr="00441CD3" w:rsidRDefault="00750D83" w:rsidP="00CE72DB">
      <w:pPr>
        <w:pStyle w:val="capture"/>
      </w:pPr>
      <w:r w:rsidRPr="00441CD3">
        <w:t>Enter the signature status you would like to screen on</w:t>
      </w:r>
    </w:p>
    <w:p w14:paraId="3CEA935A" w14:textId="77777777" w:rsidR="00750D83" w:rsidRPr="00441CD3" w:rsidRDefault="00750D83" w:rsidP="00CE72DB">
      <w:pPr>
        <w:pStyle w:val="capture"/>
      </w:pPr>
      <w:r w:rsidRPr="00441CD3">
        <w:t>Choose from:</w:t>
      </w:r>
    </w:p>
    <w:p w14:paraId="0E23C927" w14:textId="77777777" w:rsidR="00750D83" w:rsidRPr="00441CD3" w:rsidRDefault="00E763C8" w:rsidP="00CE72DB">
      <w:pPr>
        <w:pStyle w:val="capture"/>
      </w:pPr>
      <w:r>
        <w:t xml:space="preserve"> </w:t>
      </w:r>
      <w:r w:rsidR="00750D83" w:rsidRPr="00441CD3">
        <w:t xml:space="preserve"> amended</w:t>
      </w:r>
    </w:p>
    <w:p w14:paraId="0DE88E66" w14:textId="77777777" w:rsidR="00750D83" w:rsidRPr="00441CD3" w:rsidRDefault="00E763C8" w:rsidP="00CE72DB">
      <w:pPr>
        <w:pStyle w:val="capture"/>
      </w:pPr>
      <w:r>
        <w:t xml:space="preserve"> </w:t>
      </w:r>
      <w:r w:rsidR="00750D83" w:rsidRPr="00441CD3">
        <w:t xml:space="preserve"> completed</w:t>
      </w:r>
    </w:p>
    <w:p w14:paraId="2DAB9F7F" w14:textId="77777777" w:rsidR="00750D83" w:rsidRPr="00441CD3" w:rsidRDefault="00E763C8" w:rsidP="00CE72DB">
      <w:pPr>
        <w:pStyle w:val="capture"/>
      </w:pPr>
      <w:r>
        <w:t xml:space="preserve"> </w:t>
      </w:r>
      <w:r w:rsidR="00750D83" w:rsidRPr="00441CD3">
        <w:t xml:space="preserve"> deleted</w:t>
      </w:r>
    </w:p>
    <w:p w14:paraId="2C1286B5" w14:textId="77777777" w:rsidR="00750D83" w:rsidRPr="00441CD3" w:rsidRDefault="00E763C8" w:rsidP="00CE72DB">
      <w:pPr>
        <w:pStyle w:val="capture"/>
      </w:pPr>
      <w:r>
        <w:t xml:space="preserve"> </w:t>
      </w:r>
      <w:r w:rsidR="00750D83" w:rsidRPr="00441CD3">
        <w:t xml:space="preserve"> purged</w:t>
      </w:r>
    </w:p>
    <w:p w14:paraId="5DC690BD" w14:textId="77777777" w:rsidR="00750D83" w:rsidRPr="00441CD3" w:rsidRDefault="00E763C8" w:rsidP="00CE72DB">
      <w:pPr>
        <w:pStyle w:val="capture"/>
      </w:pPr>
      <w:r>
        <w:t xml:space="preserve"> </w:t>
      </w:r>
      <w:r w:rsidR="00750D83" w:rsidRPr="00441CD3">
        <w:t xml:space="preserve"> </w:t>
      </w:r>
      <w:proofErr w:type="spellStart"/>
      <w:r w:rsidR="00750D83" w:rsidRPr="00441CD3">
        <w:t>uncosigned</w:t>
      </w:r>
      <w:proofErr w:type="spellEnd"/>
    </w:p>
    <w:p w14:paraId="25AB8B56" w14:textId="77777777" w:rsidR="00750D83" w:rsidRPr="00441CD3" w:rsidRDefault="00E763C8" w:rsidP="00CE72DB">
      <w:pPr>
        <w:pStyle w:val="capture"/>
      </w:pPr>
      <w:r>
        <w:t xml:space="preserve"> </w:t>
      </w:r>
      <w:r w:rsidR="00750D83" w:rsidRPr="00441CD3">
        <w:t xml:space="preserve"> undictated</w:t>
      </w:r>
    </w:p>
    <w:p w14:paraId="410D3291" w14:textId="77777777" w:rsidR="00750D83" w:rsidRPr="00441CD3" w:rsidRDefault="00E763C8" w:rsidP="00CE72DB">
      <w:pPr>
        <w:pStyle w:val="capture"/>
      </w:pPr>
      <w:r>
        <w:t xml:space="preserve"> </w:t>
      </w:r>
      <w:r w:rsidR="00750D83" w:rsidRPr="00441CD3">
        <w:t xml:space="preserve"> unreleased</w:t>
      </w:r>
    </w:p>
    <w:p w14:paraId="3259B3BA" w14:textId="77777777" w:rsidR="00750D83" w:rsidRPr="00441CD3" w:rsidRDefault="00E763C8" w:rsidP="00CE72DB">
      <w:pPr>
        <w:pStyle w:val="capture"/>
      </w:pPr>
      <w:r>
        <w:t xml:space="preserve"> </w:t>
      </w:r>
      <w:r w:rsidR="00750D83" w:rsidRPr="00441CD3">
        <w:t xml:space="preserve"> unsigned</w:t>
      </w:r>
    </w:p>
    <w:p w14:paraId="3650B240" w14:textId="77777777" w:rsidR="00750D83" w:rsidRPr="00441CD3" w:rsidRDefault="00E763C8" w:rsidP="00CE72DB">
      <w:pPr>
        <w:pStyle w:val="capture"/>
      </w:pPr>
      <w:r>
        <w:t xml:space="preserve"> </w:t>
      </w:r>
      <w:r w:rsidR="00750D83" w:rsidRPr="00441CD3">
        <w:t xml:space="preserve"> </w:t>
      </w:r>
      <w:proofErr w:type="spellStart"/>
      <w:r w:rsidR="00750D83" w:rsidRPr="00441CD3">
        <w:t>untranscribed</w:t>
      </w:r>
      <w:proofErr w:type="spellEnd"/>
    </w:p>
    <w:p w14:paraId="50D30642" w14:textId="77777777" w:rsidR="00750D83" w:rsidRPr="00441CD3" w:rsidRDefault="00E763C8" w:rsidP="00CE72DB">
      <w:pPr>
        <w:pStyle w:val="capture"/>
      </w:pPr>
      <w:r>
        <w:t xml:space="preserve"> </w:t>
      </w:r>
      <w:r w:rsidR="00750D83" w:rsidRPr="00441CD3">
        <w:t xml:space="preserve"> unverified</w:t>
      </w:r>
    </w:p>
    <w:p w14:paraId="4AA3F6FB" w14:textId="77777777" w:rsidR="00750D83" w:rsidRPr="00441CD3" w:rsidRDefault="00750D83" w:rsidP="00CE72DB">
      <w:pPr>
        <w:pStyle w:val="capture"/>
      </w:pPr>
    </w:p>
    <w:p w14:paraId="0F46CF55" w14:textId="77777777" w:rsidR="00750D83" w:rsidRPr="00441CD3" w:rsidRDefault="00750D83" w:rsidP="00CE72DB">
      <w:pPr>
        <w:pStyle w:val="capture"/>
      </w:pPr>
      <w:r w:rsidRPr="00441CD3">
        <w:t>Select Signature Status: completed//</w:t>
      </w:r>
      <w:proofErr w:type="spellStart"/>
      <w:r w:rsidRPr="00441CD3">
        <w:rPr>
          <w:b/>
        </w:rPr>
        <w:t>UN</w:t>
      </w:r>
      <w:r w:rsidRPr="00441CD3">
        <w:t>Signed</w:t>
      </w:r>
      <w:proofErr w:type="spellEnd"/>
    </w:p>
    <w:p w14:paraId="2A8CA2AF" w14:textId="77777777" w:rsidR="00750D83" w:rsidRPr="00441CD3" w:rsidRDefault="00750D83" w:rsidP="00CE72DB">
      <w:pPr>
        <w:pStyle w:val="capture"/>
      </w:pPr>
      <w:r w:rsidRPr="00441CD3">
        <w:t>Searching for the patient's chart ...</w:t>
      </w:r>
    </w:p>
    <w:p w14:paraId="7049CCE4" w14:textId="77777777" w:rsidR="00750D83" w:rsidRPr="00441CD3" w:rsidRDefault="00750D83" w:rsidP="001F0CA0"/>
    <w:p w14:paraId="5A46454E" w14:textId="77777777" w:rsidR="00750D83" w:rsidRPr="00441CD3" w:rsidRDefault="00750D83" w:rsidP="00CE72DB">
      <w:pPr>
        <w:pStyle w:val="NormalPageTitle"/>
      </w:pPr>
      <w:r w:rsidRPr="00441CD3">
        <w:br w:type="page"/>
      </w:r>
      <w:r w:rsidRPr="00441CD3">
        <w:lastRenderedPageBreak/>
        <w:t>Example: Reviewing Notes, cont’d</w:t>
      </w:r>
    </w:p>
    <w:p w14:paraId="54DDB28D" w14:textId="77777777" w:rsidR="00750D83" w:rsidRPr="00441CD3" w:rsidRDefault="00750D83" w:rsidP="001F0CA0"/>
    <w:p w14:paraId="5817B6AB" w14:textId="77777777" w:rsidR="00750D83" w:rsidRPr="00441CD3" w:rsidRDefault="00750D83" w:rsidP="001F0CA0">
      <w:r w:rsidRPr="00441CD3">
        <w:rPr>
          <w:b/>
        </w:rPr>
        <w:t>7.</w:t>
      </w:r>
      <w:r w:rsidR="00E763C8">
        <w:rPr>
          <w:b/>
        </w:rPr>
        <w:t xml:space="preserve"> </w:t>
      </w:r>
      <w:r w:rsidRPr="00441CD3">
        <w:t>The patient’s unsigned notes are displayed.</w:t>
      </w:r>
    </w:p>
    <w:p w14:paraId="20C7AA18" w14:textId="77777777" w:rsidR="00750D83" w:rsidRPr="00441CD3" w:rsidRDefault="00750D83" w:rsidP="001F0CA0"/>
    <w:p w14:paraId="26D52ABE" w14:textId="77777777" w:rsidR="00750D83" w:rsidRPr="00441CD3" w:rsidRDefault="00750D83" w:rsidP="00CE72DB">
      <w:pPr>
        <w:pStyle w:val="capture"/>
        <w:rPr>
          <w:u w:val="single"/>
        </w:rPr>
      </w:pPr>
      <w:r w:rsidRPr="00441CD3">
        <w:rPr>
          <w:b/>
          <w:u w:val="single"/>
        </w:rPr>
        <w:t>Unsigned Progress Notes</w:t>
      </w:r>
      <w:r w:rsidR="00E763C8">
        <w:rPr>
          <w:u w:val="single"/>
        </w:rPr>
        <w:t xml:space="preserve">   </w:t>
      </w:r>
      <w:r w:rsidRPr="00441CD3">
        <w:rPr>
          <w:u w:val="single"/>
        </w:rPr>
        <w:t xml:space="preserve"> Mar 17, 1997 17:13:22</w:t>
      </w:r>
      <w:r w:rsidR="00E763C8">
        <w:rPr>
          <w:u w:val="single"/>
        </w:rPr>
        <w:t xml:space="preserve">   </w:t>
      </w:r>
      <w:r w:rsidRPr="00441CD3">
        <w:rPr>
          <w:u w:val="single"/>
        </w:rPr>
        <w:t>Page:</w:t>
      </w:r>
      <w:r w:rsidR="00E763C8">
        <w:rPr>
          <w:u w:val="single"/>
        </w:rPr>
        <w:t xml:space="preserve"> </w:t>
      </w:r>
      <w:r w:rsidRPr="00441CD3">
        <w:rPr>
          <w:u w:val="single"/>
        </w:rPr>
        <w:t xml:space="preserve"> 1 of</w:t>
      </w:r>
      <w:r w:rsidR="00E763C8">
        <w:rPr>
          <w:u w:val="single"/>
        </w:rPr>
        <w:t xml:space="preserve">  </w:t>
      </w:r>
      <w:r w:rsidRPr="00441CD3">
        <w:rPr>
          <w:u w:val="single"/>
        </w:rPr>
        <w:t>1</w:t>
      </w:r>
    </w:p>
    <w:p w14:paraId="5AD59490" w14:textId="77777777" w:rsidR="00750D83" w:rsidRPr="00441CD3" w:rsidRDefault="00750D83" w:rsidP="00CE72DB">
      <w:pPr>
        <w:pStyle w:val="capture"/>
      </w:pPr>
      <w:r w:rsidRPr="00441CD3">
        <w:t>TIUPATIENT,ONE</w:t>
      </w:r>
      <w:r w:rsidR="00E763C8">
        <w:t xml:space="preserve"> </w:t>
      </w:r>
      <w:r w:rsidRPr="00441CD3">
        <w:t xml:space="preserve"> 666-12-3456</w:t>
      </w:r>
      <w:r w:rsidR="00E763C8">
        <w:t xml:space="preserve">      </w:t>
      </w:r>
      <w:r w:rsidRPr="00441CD3">
        <w:t xml:space="preserve"> 2B</w:t>
      </w:r>
      <w:r w:rsidR="00E763C8">
        <w:t xml:space="preserve">     </w:t>
      </w:r>
      <w:r w:rsidRPr="00441CD3">
        <w:t xml:space="preserve"> JAN 1,1951 (46)</w:t>
      </w:r>
      <w:r w:rsidR="00E763C8">
        <w:t xml:space="preserve"> </w:t>
      </w:r>
      <w:r w:rsidRPr="00441CD3">
        <w:t xml:space="preserve"> &lt;CW&gt;</w:t>
      </w:r>
    </w:p>
    <w:p w14:paraId="4EB13479" w14:textId="77777777" w:rsidR="00750D83" w:rsidRPr="00441CD3" w:rsidRDefault="00750D83" w:rsidP="00CE72DB">
      <w:pPr>
        <w:pStyle w:val="capture"/>
      </w:pPr>
    </w:p>
    <w:p w14:paraId="7F36EFD4" w14:textId="77777777" w:rsidR="00750D83" w:rsidRPr="00441CD3" w:rsidRDefault="00E763C8" w:rsidP="00CE72DB">
      <w:pPr>
        <w:pStyle w:val="capture"/>
        <w:rPr>
          <w:u w:val="single"/>
        </w:rPr>
      </w:pPr>
      <w:r>
        <w:rPr>
          <w:u w:val="single"/>
        </w:rPr>
        <w:t xml:space="preserve">  </w:t>
      </w:r>
      <w:r w:rsidR="00750D83" w:rsidRPr="00441CD3">
        <w:rPr>
          <w:u w:val="single"/>
        </w:rPr>
        <w:t xml:space="preserve"> Title</w:t>
      </w:r>
      <w:r>
        <w:rPr>
          <w:u w:val="single"/>
        </w:rPr>
        <w:t xml:space="preserve">                   </w:t>
      </w:r>
      <w:r w:rsidR="00750D83" w:rsidRPr="00441CD3">
        <w:rPr>
          <w:u w:val="single"/>
        </w:rPr>
        <w:t xml:space="preserve"> Written</w:t>
      </w:r>
      <w:r>
        <w:rPr>
          <w:u w:val="single"/>
        </w:rPr>
        <w:t xml:space="preserve">    </w:t>
      </w:r>
      <w:r w:rsidR="00750D83" w:rsidRPr="00441CD3">
        <w:rPr>
          <w:u w:val="single"/>
        </w:rPr>
        <w:t>Sig Status</w:t>
      </w:r>
    </w:p>
    <w:p w14:paraId="799B8B1A" w14:textId="77777777" w:rsidR="00750D83" w:rsidRPr="00441CD3" w:rsidRDefault="00750D83" w:rsidP="00CE72DB">
      <w:pPr>
        <w:pStyle w:val="capture"/>
      </w:pPr>
      <w:r w:rsidRPr="00441CD3">
        <w:t>1</w:t>
      </w:r>
      <w:r w:rsidR="00E763C8">
        <w:t xml:space="preserve">  </w:t>
      </w:r>
      <w:r w:rsidRPr="00441CD3">
        <w:t>Addendum to CLINICAL WARNING</w:t>
      </w:r>
      <w:r w:rsidR="00E763C8">
        <w:t xml:space="preserve">       </w:t>
      </w:r>
      <w:r w:rsidRPr="00441CD3">
        <w:t>| 01/28/97</w:t>
      </w:r>
      <w:r w:rsidR="00E763C8">
        <w:t xml:space="preserve">    </w:t>
      </w:r>
      <w:r w:rsidRPr="00441CD3">
        <w:t>unsigned</w:t>
      </w:r>
    </w:p>
    <w:p w14:paraId="5F3464A5" w14:textId="77777777" w:rsidR="00750D83" w:rsidRPr="00441CD3" w:rsidRDefault="00750D83" w:rsidP="00CE72DB">
      <w:pPr>
        <w:pStyle w:val="capture"/>
      </w:pPr>
    </w:p>
    <w:p w14:paraId="7806060C" w14:textId="77777777" w:rsidR="00750D83" w:rsidRPr="00441CD3" w:rsidRDefault="00750D83" w:rsidP="00CE72DB">
      <w:pPr>
        <w:pStyle w:val="capture"/>
      </w:pPr>
    </w:p>
    <w:p w14:paraId="1A230115" w14:textId="77777777" w:rsidR="00750D83" w:rsidRPr="00441CD3" w:rsidRDefault="00750D83" w:rsidP="00CE72DB">
      <w:pPr>
        <w:pStyle w:val="capture"/>
      </w:pPr>
    </w:p>
    <w:p w14:paraId="4BED4CE2" w14:textId="77777777" w:rsidR="00750D83" w:rsidRPr="00441CD3" w:rsidRDefault="00750D83" w:rsidP="00CE72DB">
      <w:pPr>
        <w:pStyle w:val="capture"/>
      </w:pPr>
    </w:p>
    <w:p w14:paraId="69AB542A" w14:textId="77777777" w:rsidR="00750D83" w:rsidRPr="00441CD3" w:rsidRDefault="00750D83" w:rsidP="00CE72DB">
      <w:pPr>
        <w:pStyle w:val="capture"/>
      </w:pPr>
    </w:p>
    <w:p w14:paraId="6CC8B5D5" w14:textId="77777777" w:rsidR="00750D83" w:rsidRPr="00441CD3" w:rsidRDefault="00750D83" w:rsidP="00CE72DB">
      <w:pPr>
        <w:pStyle w:val="capture"/>
      </w:pPr>
    </w:p>
    <w:p w14:paraId="6AF49FC4" w14:textId="77777777" w:rsidR="00750D83" w:rsidRPr="00441CD3" w:rsidRDefault="00E763C8" w:rsidP="00CE72DB">
      <w:pPr>
        <w:pStyle w:val="capture"/>
        <w:rPr>
          <w:shd w:val="clear" w:color="auto" w:fill="000000"/>
        </w:rPr>
      </w:pPr>
      <w:r>
        <w:rPr>
          <w:shd w:val="clear" w:color="auto" w:fill="000000"/>
        </w:rPr>
        <w:t xml:space="preserve">    </w:t>
      </w:r>
      <w:r w:rsidR="00750D83" w:rsidRPr="00441CD3">
        <w:rPr>
          <w:shd w:val="clear" w:color="auto" w:fill="000000"/>
        </w:rPr>
        <w:t>Enter the numbers of the items you wish to act on.</w:t>
      </w:r>
      <w:r>
        <w:rPr>
          <w:shd w:val="clear" w:color="auto" w:fill="000000"/>
        </w:rPr>
        <w:t xml:space="preserve">      </w:t>
      </w:r>
      <w:r w:rsidR="00750D83" w:rsidRPr="00441CD3">
        <w:rPr>
          <w:shd w:val="clear" w:color="auto" w:fill="000000"/>
        </w:rPr>
        <w:t xml:space="preserve"> &gt;&gt;&gt;</w:t>
      </w:r>
    </w:p>
    <w:p w14:paraId="45A217EA" w14:textId="77777777" w:rsidR="00750D83" w:rsidRPr="00441CD3" w:rsidRDefault="00750D83" w:rsidP="00CE72DB">
      <w:pPr>
        <w:pStyle w:val="capture"/>
      </w:pPr>
      <w:r w:rsidRPr="00441CD3">
        <w:t>NW</w:t>
      </w:r>
      <w:r w:rsidR="00E763C8">
        <w:t xml:space="preserve"> </w:t>
      </w:r>
      <w:r w:rsidRPr="00441CD3">
        <w:t>Write New Note</w:t>
      </w:r>
      <w:r w:rsidR="00E763C8">
        <w:t xml:space="preserve">    </w:t>
      </w:r>
      <w:r w:rsidRPr="00441CD3">
        <w:t>CG</w:t>
      </w:r>
      <w:r w:rsidR="00E763C8">
        <w:t xml:space="preserve"> </w:t>
      </w:r>
      <w:r w:rsidRPr="00441CD3">
        <w:t>Change List ...</w:t>
      </w:r>
      <w:r w:rsidR="00E763C8">
        <w:t xml:space="preserve">   </w:t>
      </w:r>
      <w:r w:rsidRPr="00441CD3">
        <w:t xml:space="preserve"> SP</w:t>
      </w:r>
      <w:r w:rsidR="00E763C8">
        <w:t xml:space="preserve"> </w:t>
      </w:r>
      <w:r w:rsidRPr="00441CD3">
        <w:t>Select New Patient</w:t>
      </w:r>
    </w:p>
    <w:p w14:paraId="767C53A1" w14:textId="77777777" w:rsidR="00750D83" w:rsidRPr="00441CD3" w:rsidRDefault="00750D83" w:rsidP="00CE72DB">
      <w:pPr>
        <w:pStyle w:val="capture"/>
      </w:pPr>
      <w:r w:rsidRPr="00441CD3">
        <w:t>+</w:t>
      </w:r>
      <w:r w:rsidR="00E763C8">
        <w:t xml:space="preserve"> </w:t>
      </w:r>
      <w:r w:rsidRPr="00441CD3">
        <w:t xml:space="preserve"> Next Screen</w:t>
      </w:r>
      <w:r w:rsidR="00E763C8">
        <w:t xml:space="preserve">     </w:t>
      </w:r>
      <w:r w:rsidRPr="00441CD3">
        <w:t xml:space="preserve"> CC</w:t>
      </w:r>
      <w:r w:rsidR="00E763C8">
        <w:t xml:space="preserve"> </w:t>
      </w:r>
      <w:r w:rsidRPr="00441CD3">
        <w:t>Chart Contents ...</w:t>
      </w:r>
      <w:r w:rsidR="00E763C8">
        <w:t xml:space="preserve">  </w:t>
      </w:r>
      <w:r w:rsidRPr="00441CD3">
        <w:t>Q</w:t>
      </w:r>
      <w:r w:rsidR="00E763C8">
        <w:t xml:space="preserve"> </w:t>
      </w:r>
      <w:r w:rsidRPr="00441CD3">
        <w:t xml:space="preserve"> Close Patient Chart</w:t>
      </w:r>
    </w:p>
    <w:p w14:paraId="1AA14FB6" w14:textId="77777777" w:rsidR="00750D83" w:rsidRPr="00441CD3" w:rsidRDefault="00750D83" w:rsidP="00CE72DB">
      <w:pPr>
        <w:pStyle w:val="capture"/>
      </w:pPr>
    </w:p>
    <w:p w14:paraId="397BB549" w14:textId="77777777" w:rsidR="00750D83" w:rsidRPr="00441CD3" w:rsidRDefault="00750D83" w:rsidP="00CE72DB">
      <w:pPr>
        <w:pStyle w:val="capture"/>
      </w:pPr>
      <w:r w:rsidRPr="00441CD3">
        <w:t>Select: Chart Contents//</w:t>
      </w:r>
    </w:p>
    <w:p w14:paraId="59E685E3" w14:textId="77777777" w:rsidR="00750D83" w:rsidRPr="00441CD3" w:rsidRDefault="00750D83" w:rsidP="001F0CA0">
      <w:pPr>
        <w:rPr>
          <w:b/>
        </w:rPr>
      </w:pPr>
    </w:p>
    <w:p w14:paraId="7BAB4388" w14:textId="77777777" w:rsidR="00750D83" w:rsidRPr="00441CD3" w:rsidRDefault="00750D83" w:rsidP="001F0CA0">
      <w:pPr>
        <w:rPr>
          <w:b/>
        </w:rPr>
      </w:pPr>
      <w:r w:rsidRPr="00441CD3">
        <w:rPr>
          <w:b/>
        </w:rPr>
        <w:t>Example: Writing a note</w:t>
      </w:r>
    </w:p>
    <w:p w14:paraId="744AB216" w14:textId="77777777" w:rsidR="00750D83" w:rsidRPr="00441CD3" w:rsidRDefault="00750D83" w:rsidP="001F0CA0"/>
    <w:p w14:paraId="709EF598" w14:textId="77777777" w:rsidR="00750D83" w:rsidRPr="00441CD3" w:rsidRDefault="00750D83" w:rsidP="00CE72DB">
      <w:pPr>
        <w:pStyle w:val="capture"/>
      </w:pPr>
      <w:r w:rsidRPr="00441CD3">
        <w:t xml:space="preserve">Select: Chart Contents// </w:t>
      </w:r>
      <w:r w:rsidRPr="00441CD3">
        <w:rPr>
          <w:b/>
        </w:rPr>
        <w:t>NW</w:t>
      </w:r>
      <w:r w:rsidR="00E763C8">
        <w:t xml:space="preserve"> </w:t>
      </w:r>
      <w:r w:rsidRPr="00441CD3">
        <w:t xml:space="preserve"> Write New Note</w:t>
      </w:r>
    </w:p>
    <w:p w14:paraId="1D40AEF3" w14:textId="77777777" w:rsidR="00750D83" w:rsidRPr="00441CD3" w:rsidRDefault="00750D83" w:rsidP="00CE72DB">
      <w:pPr>
        <w:pStyle w:val="capture"/>
      </w:pPr>
      <w:r w:rsidRPr="00441CD3">
        <w:t>Available note(s):</w:t>
      </w:r>
      <w:r w:rsidR="00E763C8">
        <w:t xml:space="preserve"> </w:t>
      </w:r>
      <w:r w:rsidRPr="00441CD3">
        <w:t>11/22/96 thru 02/24/97</w:t>
      </w:r>
      <w:r w:rsidR="00E763C8">
        <w:t xml:space="preserve"> </w:t>
      </w:r>
      <w:r w:rsidRPr="00441CD3">
        <w:t>(9)</w:t>
      </w:r>
    </w:p>
    <w:p w14:paraId="558454F3" w14:textId="77777777" w:rsidR="00750D83" w:rsidRPr="00441CD3" w:rsidRDefault="00750D83" w:rsidP="00CE72DB">
      <w:pPr>
        <w:pStyle w:val="capture"/>
        <w:rPr>
          <w:b/>
        </w:rPr>
      </w:pPr>
      <w:r w:rsidRPr="00441CD3">
        <w:t xml:space="preserve">Do you wish to review any of these notes? NO// </w:t>
      </w:r>
      <w:r w:rsidRPr="00441CD3">
        <w:rPr>
          <w:b/>
        </w:rPr>
        <w:t>YES</w:t>
      </w:r>
    </w:p>
    <w:p w14:paraId="50BBE2B7" w14:textId="77777777" w:rsidR="00750D83" w:rsidRPr="00441CD3" w:rsidRDefault="00750D83" w:rsidP="001F0CA0"/>
    <w:p w14:paraId="52F56AA9" w14:textId="77777777" w:rsidR="00750D83" w:rsidRPr="00441CD3" w:rsidRDefault="00E763C8" w:rsidP="00CE72DB">
      <w:pPr>
        <w:pStyle w:val="capture"/>
      </w:pPr>
      <w:r>
        <w:t xml:space="preserve">           </w:t>
      </w:r>
      <w:r w:rsidR="00750D83" w:rsidRPr="00441CD3">
        <w:t xml:space="preserve"> --- Select note(s) to review ---</w:t>
      </w:r>
    </w:p>
    <w:p w14:paraId="2C09A99E" w14:textId="77777777" w:rsidR="00750D83" w:rsidRPr="00441CD3" w:rsidRDefault="00750D83" w:rsidP="00CE72DB">
      <w:pPr>
        <w:pStyle w:val="capture"/>
      </w:pPr>
    </w:p>
    <w:p w14:paraId="09BCCC2C" w14:textId="77777777" w:rsidR="00750D83" w:rsidRPr="00441CD3" w:rsidRDefault="00750D83" w:rsidP="00CE72DB">
      <w:pPr>
        <w:pStyle w:val="capture"/>
      </w:pPr>
      <w:r w:rsidRPr="00441CD3">
        <w:t>Please specify a date range from which to select note(s):</w:t>
      </w:r>
    </w:p>
    <w:p w14:paraId="2AF1692F" w14:textId="77777777" w:rsidR="00750D83" w:rsidRPr="00441CD3" w:rsidRDefault="00750D83" w:rsidP="00CE72DB">
      <w:pPr>
        <w:pStyle w:val="capture"/>
      </w:pPr>
      <w:r w:rsidRPr="00441CD3">
        <w:t>List Notes Beginning: 11/22/96//</w:t>
      </w:r>
      <w:r w:rsidRPr="00441CD3">
        <w:rPr>
          <w:b/>
          <w:sz w:val="20"/>
          <w:szCs w:val="20"/>
        </w:rPr>
        <w:t>&lt;Enter&gt;</w:t>
      </w:r>
      <w:r w:rsidR="00E763C8">
        <w:t xml:space="preserve"> </w:t>
      </w:r>
      <w:r w:rsidRPr="00441CD3">
        <w:t xml:space="preserve"> (NOV 22, 1996)</w:t>
      </w:r>
    </w:p>
    <w:p w14:paraId="0A5D0891" w14:textId="77777777" w:rsidR="00750D83" w:rsidRPr="00441CD3" w:rsidRDefault="00E763C8" w:rsidP="00CE72DB">
      <w:pPr>
        <w:pStyle w:val="capture"/>
      </w:pPr>
      <w:r>
        <w:t xml:space="preserve">        </w:t>
      </w:r>
      <w:r w:rsidR="00750D83" w:rsidRPr="00441CD3">
        <w:t>Thru: 02/24/97//</w:t>
      </w:r>
      <w:r w:rsidR="00750D83" w:rsidRPr="00441CD3">
        <w:rPr>
          <w:b/>
          <w:sz w:val="20"/>
          <w:szCs w:val="20"/>
        </w:rPr>
        <w:t>&lt;Enter&gt;</w:t>
      </w:r>
      <w:r>
        <w:t xml:space="preserve"> </w:t>
      </w:r>
      <w:r w:rsidR="00750D83" w:rsidRPr="00441CD3">
        <w:t xml:space="preserve"> (FEB 24, 1997)</w:t>
      </w:r>
    </w:p>
    <w:p w14:paraId="2E1E6A02" w14:textId="77777777" w:rsidR="00750D83" w:rsidRPr="00441CD3" w:rsidRDefault="00750D83" w:rsidP="00CE72DB">
      <w:pPr>
        <w:pStyle w:val="capture"/>
      </w:pPr>
    </w:p>
    <w:p w14:paraId="5FD5A591" w14:textId="77777777" w:rsidR="00750D83" w:rsidRPr="00441CD3" w:rsidRDefault="00750D83" w:rsidP="00CE72DB">
      <w:pPr>
        <w:pStyle w:val="capture"/>
      </w:pPr>
      <w:r w:rsidRPr="00441CD3">
        <w:t>1</w:t>
      </w:r>
      <w:r w:rsidR="00E763C8">
        <w:t xml:space="preserve"> </w:t>
      </w:r>
      <w:r w:rsidRPr="00441CD3">
        <w:t xml:space="preserve"> 02/24/97 08:28</w:t>
      </w:r>
      <w:r w:rsidR="00E763C8">
        <w:t xml:space="preserve"> </w:t>
      </w:r>
      <w:r w:rsidRPr="00441CD3">
        <w:t>CRISIS NOTE</w:t>
      </w:r>
      <w:r w:rsidR="00E763C8">
        <w:t xml:space="preserve">             </w:t>
      </w:r>
      <w:r w:rsidRPr="00441CD3">
        <w:t xml:space="preserve"> Two </w:t>
      </w:r>
      <w:proofErr w:type="spellStart"/>
      <w:r w:rsidRPr="00441CD3">
        <w:t>TIUProvider</w:t>
      </w:r>
      <w:proofErr w:type="spellEnd"/>
    </w:p>
    <w:p w14:paraId="223D9986" w14:textId="77777777" w:rsidR="00750D83" w:rsidRPr="00441CD3" w:rsidRDefault="00E763C8" w:rsidP="00CE72DB">
      <w:pPr>
        <w:pStyle w:val="capture"/>
      </w:pPr>
      <w:r>
        <w:t xml:space="preserve">           </w:t>
      </w:r>
      <w:r w:rsidR="00750D83" w:rsidRPr="00441CD3">
        <w:t>Adm: 09/21/95</w:t>
      </w:r>
    </w:p>
    <w:p w14:paraId="30376819" w14:textId="77777777" w:rsidR="00750D83" w:rsidRPr="00441CD3" w:rsidRDefault="00750D83" w:rsidP="00CE72DB">
      <w:pPr>
        <w:pStyle w:val="capture"/>
      </w:pPr>
      <w:r w:rsidRPr="00441CD3">
        <w:t>2</w:t>
      </w:r>
      <w:r w:rsidR="00E763C8">
        <w:t xml:space="preserve"> </w:t>
      </w:r>
      <w:r w:rsidRPr="00441CD3">
        <w:t xml:space="preserve"> 02/21/97 09:16</w:t>
      </w:r>
      <w:r w:rsidR="00E763C8">
        <w:t xml:space="preserve"> </w:t>
      </w:r>
      <w:r w:rsidRPr="00441CD3">
        <w:t>CLINICAL WARNING</w:t>
      </w:r>
      <w:r w:rsidR="00E763C8">
        <w:t xml:space="preserve">           </w:t>
      </w:r>
      <w:r w:rsidRPr="00441CD3">
        <w:t xml:space="preserve">Sixteen </w:t>
      </w:r>
      <w:proofErr w:type="spellStart"/>
      <w:r w:rsidRPr="00441CD3">
        <w:t>TIUProvider</w:t>
      </w:r>
      <w:proofErr w:type="spellEnd"/>
    </w:p>
    <w:p w14:paraId="58A14652" w14:textId="77777777" w:rsidR="00750D83" w:rsidRPr="00441CD3" w:rsidRDefault="00E763C8" w:rsidP="00CE72DB">
      <w:pPr>
        <w:pStyle w:val="capture"/>
      </w:pPr>
      <w:r>
        <w:t xml:space="preserve">           </w:t>
      </w:r>
      <w:r w:rsidR="00750D83" w:rsidRPr="00441CD3">
        <w:t>Adm: 09/21/95</w:t>
      </w:r>
    </w:p>
    <w:p w14:paraId="3E139D51" w14:textId="77777777" w:rsidR="00750D83" w:rsidRPr="00441CD3" w:rsidRDefault="00750D83" w:rsidP="00CE72DB">
      <w:pPr>
        <w:pStyle w:val="capture"/>
      </w:pPr>
      <w:r w:rsidRPr="00441CD3">
        <w:t>3</w:t>
      </w:r>
      <w:r w:rsidR="00E763C8">
        <w:t xml:space="preserve"> </w:t>
      </w:r>
      <w:r w:rsidRPr="00441CD3">
        <w:t xml:space="preserve"> 01/24/97 14:18</w:t>
      </w:r>
      <w:r w:rsidR="00E763C8">
        <w:t xml:space="preserve"> </w:t>
      </w:r>
      <w:r w:rsidRPr="00441CD3">
        <w:t>General Note</w:t>
      </w:r>
      <w:r w:rsidR="00E763C8">
        <w:t xml:space="preserve">             </w:t>
      </w:r>
      <w:r w:rsidRPr="00441CD3">
        <w:t xml:space="preserve">Three </w:t>
      </w:r>
      <w:proofErr w:type="spellStart"/>
      <w:r w:rsidRPr="00441CD3">
        <w:t>TIUProvider</w:t>
      </w:r>
      <w:proofErr w:type="spellEnd"/>
    </w:p>
    <w:p w14:paraId="11870AFD" w14:textId="77777777" w:rsidR="00750D83" w:rsidRPr="00441CD3" w:rsidRDefault="00E763C8" w:rsidP="00CE72DB">
      <w:pPr>
        <w:pStyle w:val="capture"/>
      </w:pPr>
      <w:r>
        <w:t xml:space="preserve">           </w:t>
      </w:r>
      <w:r w:rsidR="00750D83" w:rsidRPr="00441CD3">
        <w:t>Adm: 09/21/95</w:t>
      </w:r>
    </w:p>
    <w:p w14:paraId="04BD483B" w14:textId="77777777" w:rsidR="00750D83" w:rsidRPr="00441CD3" w:rsidRDefault="00E763C8" w:rsidP="00CE72DB">
      <w:pPr>
        <w:pStyle w:val="capture"/>
      </w:pPr>
      <w:r>
        <w:t xml:space="preserve">  </w:t>
      </w:r>
      <w:r w:rsidR="00750D83" w:rsidRPr="00441CD3">
        <w:t>SUBJECT: TEST</w:t>
      </w:r>
    </w:p>
    <w:p w14:paraId="6C88BB60" w14:textId="77777777" w:rsidR="00750D83" w:rsidRPr="00441CD3" w:rsidRDefault="00750D83" w:rsidP="00CE72DB">
      <w:pPr>
        <w:pStyle w:val="capture"/>
      </w:pPr>
      <w:r w:rsidRPr="00441CD3">
        <w:t>4</w:t>
      </w:r>
      <w:r w:rsidR="00E763C8">
        <w:t xml:space="preserve"> </w:t>
      </w:r>
      <w:r w:rsidRPr="00441CD3">
        <w:t xml:space="preserve"> 01/15/97 00:00</w:t>
      </w:r>
      <w:r w:rsidR="00E763C8">
        <w:t xml:space="preserve"> </w:t>
      </w:r>
      <w:r w:rsidRPr="00441CD3">
        <w:t>CLINICAL WARNING</w:t>
      </w:r>
      <w:r w:rsidR="00E763C8">
        <w:t xml:space="preserve">           </w:t>
      </w:r>
      <w:r w:rsidRPr="00441CD3">
        <w:t xml:space="preserve">One </w:t>
      </w:r>
      <w:proofErr w:type="spellStart"/>
      <w:r w:rsidRPr="00441CD3">
        <w:t>TIUProvider</w:t>
      </w:r>
      <w:proofErr w:type="spellEnd"/>
      <w:r w:rsidRPr="00441CD3">
        <w:t>, MD</w:t>
      </w:r>
    </w:p>
    <w:p w14:paraId="548937B4" w14:textId="77777777" w:rsidR="00750D83" w:rsidRPr="00441CD3" w:rsidRDefault="00E763C8" w:rsidP="00CE72DB">
      <w:pPr>
        <w:pStyle w:val="capture"/>
      </w:pPr>
      <w:r>
        <w:t xml:space="preserve">          </w:t>
      </w:r>
      <w:r w:rsidR="00750D83" w:rsidRPr="00441CD3">
        <w:t>Visit: 08/14/95</w:t>
      </w:r>
    </w:p>
    <w:p w14:paraId="2F2AC889" w14:textId="77777777" w:rsidR="00750D83" w:rsidRPr="00441CD3" w:rsidRDefault="00750D83" w:rsidP="00CE72DB">
      <w:pPr>
        <w:pStyle w:val="capture"/>
      </w:pPr>
      <w:r w:rsidRPr="00441CD3">
        <w:t>5</w:t>
      </w:r>
      <w:r w:rsidR="00E763C8">
        <w:t xml:space="preserve"> </w:t>
      </w:r>
      <w:r w:rsidRPr="00441CD3">
        <w:t xml:space="preserve"> 12/04/96 14:39</w:t>
      </w:r>
      <w:r w:rsidR="00E763C8">
        <w:t xml:space="preserve"> </w:t>
      </w:r>
      <w:r w:rsidRPr="00441CD3">
        <w:t>SOAP - GENERAL NOTE</w:t>
      </w:r>
      <w:r w:rsidR="00E763C8">
        <w:t xml:space="preserve">         </w:t>
      </w:r>
      <w:r w:rsidRPr="00441CD3">
        <w:t xml:space="preserve"> Three </w:t>
      </w:r>
      <w:proofErr w:type="spellStart"/>
      <w:r w:rsidRPr="00441CD3">
        <w:t>TIUProvider</w:t>
      </w:r>
      <w:proofErr w:type="spellEnd"/>
    </w:p>
    <w:p w14:paraId="175C08F0" w14:textId="77777777" w:rsidR="00750D83" w:rsidRPr="00441CD3" w:rsidRDefault="00E763C8" w:rsidP="00CE72DB">
      <w:pPr>
        <w:pStyle w:val="capture"/>
      </w:pPr>
      <w:r>
        <w:t xml:space="preserve">           </w:t>
      </w:r>
      <w:r w:rsidR="00750D83" w:rsidRPr="00441CD3">
        <w:t>Adm: 09/21/95</w:t>
      </w:r>
    </w:p>
    <w:p w14:paraId="40CF9882" w14:textId="77777777" w:rsidR="00750D83" w:rsidRPr="00441CD3" w:rsidRDefault="00750D83" w:rsidP="00CE72DB">
      <w:pPr>
        <w:pStyle w:val="capture"/>
        <w:rPr>
          <w:b/>
          <w:sz w:val="20"/>
          <w:szCs w:val="20"/>
        </w:rPr>
      </w:pPr>
      <w:r w:rsidRPr="00441CD3">
        <w:t>Choose Notes:</w:t>
      </w:r>
      <w:r w:rsidR="00E763C8">
        <w:t xml:space="preserve"> </w:t>
      </w:r>
      <w:r w:rsidRPr="00441CD3">
        <w:t xml:space="preserve">(1-5): </w:t>
      </w:r>
      <w:r w:rsidRPr="00441CD3">
        <w:rPr>
          <w:b/>
          <w:sz w:val="20"/>
          <w:szCs w:val="20"/>
        </w:rPr>
        <w:t>&lt;Enter&gt;</w:t>
      </w:r>
    </w:p>
    <w:p w14:paraId="771A8B57" w14:textId="77777777" w:rsidR="00750D83" w:rsidRPr="00441CD3" w:rsidRDefault="00750D83" w:rsidP="00CE72DB">
      <w:pPr>
        <w:pStyle w:val="capture"/>
      </w:pPr>
    </w:p>
    <w:p w14:paraId="506079D2" w14:textId="77777777" w:rsidR="00902F05" w:rsidRPr="00441CD3" w:rsidRDefault="00750D83" w:rsidP="00CE72DB">
      <w:pPr>
        <w:pStyle w:val="capture"/>
      </w:pPr>
      <w:r w:rsidRPr="00441CD3">
        <w:t>Nothing selected.</w:t>
      </w:r>
    </w:p>
    <w:p w14:paraId="202E58D0" w14:textId="77777777" w:rsidR="00750D83" w:rsidRPr="00441CD3" w:rsidRDefault="00902F05" w:rsidP="00CE72DB">
      <w:pPr>
        <w:pStyle w:val="NormalPageTitle"/>
        <w:rPr>
          <w:rFonts w:ascii="Courier New" w:hAnsi="Courier New" w:cs="Courier New"/>
          <w:sz w:val="18"/>
          <w:szCs w:val="18"/>
        </w:rPr>
      </w:pPr>
      <w:r w:rsidRPr="00441CD3">
        <w:br w:type="page"/>
      </w:r>
      <w:r w:rsidR="00750D83" w:rsidRPr="00441CD3">
        <w:lastRenderedPageBreak/>
        <w:t>Example: Writing a note, cont’d</w:t>
      </w:r>
    </w:p>
    <w:p w14:paraId="2D11F024" w14:textId="77777777" w:rsidR="00750D83" w:rsidRPr="00441CD3" w:rsidRDefault="00750D83" w:rsidP="001F0CA0"/>
    <w:p w14:paraId="243660FC" w14:textId="77777777" w:rsidR="00750D83" w:rsidRPr="00441CD3" w:rsidRDefault="00750D83" w:rsidP="00CE72DB">
      <w:pPr>
        <w:pStyle w:val="capture"/>
      </w:pPr>
      <w:r w:rsidRPr="00441CD3">
        <w:t>Personal PROGRESS NOTES Title List for NINE TIUPROVIDER</w:t>
      </w:r>
    </w:p>
    <w:p w14:paraId="55335719" w14:textId="77777777" w:rsidR="00750D83" w:rsidRPr="00441CD3" w:rsidRDefault="00E763C8" w:rsidP="00CE72DB">
      <w:pPr>
        <w:pStyle w:val="capture"/>
      </w:pPr>
      <w:r>
        <w:t xml:space="preserve"> </w:t>
      </w:r>
      <w:r w:rsidR="00750D83" w:rsidRPr="00441CD3">
        <w:t xml:space="preserve"> 1</w:t>
      </w:r>
      <w:r>
        <w:t xml:space="preserve">  </w:t>
      </w:r>
      <w:r w:rsidR="00750D83" w:rsidRPr="00441CD3">
        <w:t>Crisis Note</w:t>
      </w:r>
    </w:p>
    <w:p w14:paraId="2DA132B9" w14:textId="77777777" w:rsidR="00750D83" w:rsidRPr="00441CD3" w:rsidRDefault="00E763C8" w:rsidP="00CE72DB">
      <w:pPr>
        <w:pStyle w:val="capture"/>
      </w:pPr>
      <w:r>
        <w:t xml:space="preserve"> </w:t>
      </w:r>
      <w:r w:rsidR="00750D83" w:rsidRPr="00441CD3">
        <w:t xml:space="preserve"> 2</w:t>
      </w:r>
      <w:r>
        <w:t xml:space="preserve">  </w:t>
      </w:r>
      <w:r w:rsidR="00750D83" w:rsidRPr="00441CD3">
        <w:t>Advance Directive</w:t>
      </w:r>
    </w:p>
    <w:p w14:paraId="1C23B87A" w14:textId="77777777" w:rsidR="00750D83" w:rsidRPr="00441CD3" w:rsidRDefault="00E763C8" w:rsidP="00CE72DB">
      <w:pPr>
        <w:pStyle w:val="capture"/>
      </w:pPr>
      <w:r>
        <w:t xml:space="preserve"> </w:t>
      </w:r>
      <w:r w:rsidR="00750D83" w:rsidRPr="00441CD3">
        <w:t xml:space="preserve"> 3</w:t>
      </w:r>
      <w:r>
        <w:t xml:space="preserve">  </w:t>
      </w:r>
      <w:r w:rsidR="00750D83" w:rsidRPr="00441CD3">
        <w:t>Adverse Reactions</w:t>
      </w:r>
    </w:p>
    <w:p w14:paraId="2168EEEC" w14:textId="77777777" w:rsidR="00750D83" w:rsidRPr="00441CD3" w:rsidRDefault="00E763C8" w:rsidP="00CE72DB">
      <w:pPr>
        <w:pStyle w:val="capture"/>
      </w:pPr>
      <w:r>
        <w:t xml:space="preserve"> </w:t>
      </w:r>
      <w:r w:rsidR="00750D83" w:rsidRPr="00441CD3">
        <w:t xml:space="preserve"> 4</w:t>
      </w:r>
      <w:r>
        <w:t xml:space="preserve">  </w:t>
      </w:r>
      <w:r w:rsidR="00750D83" w:rsidRPr="00441CD3">
        <w:t>Other Title</w:t>
      </w:r>
    </w:p>
    <w:p w14:paraId="51A29BF7" w14:textId="77777777" w:rsidR="00750D83" w:rsidRPr="00441CD3" w:rsidRDefault="00750D83" w:rsidP="00CE72DB">
      <w:pPr>
        <w:pStyle w:val="capture"/>
      </w:pPr>
      <w:r w:rsidRPr="00441CD3">
        <w:t>TITLE:</w:t>
      </w:r>
      <w:r w:rsidR="00E763C8">
        <w:t xml:space="preserve"> </w:t>
      </w:r>
      <w:r w:rsidRPr="00441CD3">
        <w:t xml:space="preserve">(1-4): </w:t>
      </w:r>
      <w:r w:rsidRPr="00441CD3">
        <w:rPr>
          <w:b/>
        </w:rPr>
        <w:t>3</w:t>
      </w:r>
      <w:r w:rsidR="00E763C8">
        <w:t xml:space="preserve">  </w:t>
      </w:r>
      <w:r w:rsidRPr="00441CD3">
        <w:t>Adverse React/Allergy</w:t>
      </w:r>
    </w:p>
    <w:p w14:paraId="66463077" w14:textId="77777777" w:rsidR="00750D83" w:rsidRPr="00441CD3" w:rsidRDefault="00750D83" w:rsidP="00CE72DB">
      <w:pPr>
        <w:pStyle w:val="capture"/>
      </w:pPr>
    </w:p>
    <w:p w14:paraId="2DBE27FD" w14:textId="77777777" w:rsidR="00750D83" w:rsidRPr="00441CD3" w:rsidRDefault="00750D83" w:rsidP="00CE72DB">
      <w:pPr>
        <w:pStyle w:val="capture"/>
      </w:pPr>
      <w:r w:rsidRPr="00441CD3">
        <w:t>Creating new progress note...</w:t>
      </w:r>
    </w:p>
    <w:p w14:paraId="7310D7D1" w14:textId="77777777" w:rsidR="00750D83" w:rsidRPr="00441CD3" w:rsidRDefault="00E763C8" w:rsidP="00CE72DB">
      <w:pPr>
        <w:pStyle w:val="capture"/>
      </w:pPr>
      <w:r>
        <w:t xml:space="preserve">     </w:t>
      </w:r>
      <w:r w:rsidR="00750D83" w:rsidRPr="00441CD3">
        <w:t>Patient Location:</w:t>
      </w:r>
      <w:r>
        <w:t xml:space="preserve"> </w:t>
      </w:r>
      <w:r w:rsidR="00750D83" w:rsidRPr="00441CD3">
        <w:t>2B</w:t>
      </w:r>
    </w:p>
    <w:p w14:paraId="683474FE" w14:textId="77777777" w:rsidR="00750D83" w:rsidRPr="00441CD3" w:rsidRDefault="00E763C8" w:rsidP="00CE72DB">
      <w:pPr>
        <w:pStyle w:val="capture"/>
      </w:pPr>
      <w:r>
        <w:t xml:space="preserve"> </w:t>
      </w:r>
      <w:r w:rsidR="00750D83" w:rsidRPr="00441CD3">
        <w:t xml:space="preserve"> Date/time of Admission:</w:t>
      </w:r>
      <w:r>
        <w:t xml:space="preserve"> </w:t>
      </w:r>
      <w:r w:rsidR="00750D83" w:rsidRPr="00441CD3">
        <w:t>09/21/95 10:00</w:t>
      </w:r>
    </w:p>
    <w:p w14:paraId="3F792F15" w14:textId="77777777" w:rsidR="00750D83" w:rsidRPr="00441CD3" w:rsidRDefault="00E763C8" w:rsidP="00CE72DB">
      <w:pPr>
        <w:pStyle w:val="capture"/>
      </w:pPr>
      <w:r>
        <w:t xml:space="preserve">    </w:t>
      </w:r>
      <w:r w:rsidR="00750D83" w:rsidRPr="00441CD3">
        <w:t xml:space="preserve"> Date/time of Note:</w:t>
      </w:r>
      <w:r>
        <w:t xml:space="preserve"> </w:t>
      </w:r>
      <w:r w:rsidR="00750D83" w:rsidRPr="00441CD3">
        <w:t>NOW</w:t>
      </w:r>
    </w:p>
    <w:p w14:paraId="2710074E" w14:textId="77777777" w:rsidR="00750D83" w:rsidRPr="00441CD3" w:rsidRDefault="00E763C8" w:rsidP="00CE72DB">
      <w:pPr>
        <w:pStyle w:val="capture"/>
      </w:pPr>
      <w:r>
        <w:t xml:space="preserve">      </w:t>
      </w:r>
      <w:r w:rsidR="00750D83" w:rsidRPr="00441CD3">
        <w:t>Author of Note:</w:t>
      </w:r>
      <w:r>
        <w:t xml:space="preserve"> </w:t>
      </w:r>
      <w:r w:rsidR="00750D83" w:rsidRPr="00441CD3">
        <w:t>TIUPROVIER,NINE</w:t>
      </w:r>
    </w:p>
    <w:p w14:paraId="2CF50A89" w14:textId="77777777" w:rsidR="00750D83" w:rsidRPr="00441CD3" w:rsidRDefault="00E763C8" w:rsidP="00CE72DB">
      <w:pPr>
        <w:pStyle w:val="capture"/>
        <w:rPr>
          <w:b/>
          <w:sz w:val="20"/>
          <w:szCs w:val="20"/>
        </w:rPr>
      </w:pPr>
      <w:r>
        <w:t xml:space="preserve"> </w:t>
      </w:r>
      <w:r w:rsidR="00750D83" w:rsidRPr="00441CD3">
        <w:t xml:space="preserve"> ...OK? YES// </w:t>
      </w:r>
      <w:r w:rsidR="00750D83" w:rsidRPr="00441CD3">
        <w:rPr>
          <w:b/>
          <w:sz w:val="20"/>
          <w:szCs w:val="20"/>
        </w:rPr>
        <w:t>&lt;Enter&gt;</w:t>
      </w:r>
    </w:p>
    <w:p w14:paraId="4FA20362" w14:textId="77777777" w:rsidR="00750D83" w:rsidRPr="00441CD3" w:rsidRDefault="00750D83" w:rsidP="00CE72DB">
      <w:pPr>
        <w:pStyle w:val="capture"/>
      </w:pPr>
    </w:p>
    <w:p w14:paraId="1568A9BC" w14:textId="77777777" w:rsidR="00750D83" w:rsidRPr="00441CD3" w:rsidRDefault="00750D83" w:rsidP="00CE72DB">
      <w:pPr>
        <w:pStyle w:val="capture"/>
      </w:pPr>
      <w:r w:rsidRPr="00441CD3">
        <w:t>SUBJECT (OPTIONAL description):</w:t>
      </w:r>
    </w:p>
    <w:p w14:paraId="6B4450AF" w14:textId="77777777" w:rsidR="00750D83" w:rsidRPr="00441CD3" w:rsidRDefault="00750D83" w:rsidP="00CE72DB">
      <w:pPr>
        <w:pStyle w:val="capture"/>
      </w:pPr>
      <w:r w:rsidRPr="00441CD3">
        <w:t>Calling text editor, please wait...</w:t>
      </w:r>
    </w:p>
    <w:p w14:paraId="36D83D0A" w14:textId="77777777" w:rsidR="00750D83" w:rsidRPr="00441CD3" w:rsidRDefault="00E763C8" w:rsidP="00CE72DB">
      <w:pPr>
        <w:pStyle w:val="capture"/>
        <w:rPr>
          <w:b/>
        </w:rPr>
      </w:pPr>
      <w:r>
        <w:t xml:space="preserve"> </w:t>
      </w:r>
      <w:r w:rsidR="00750D83" w:rsidRPr="00441CD3">
        <w:t>1&gt;</w:t>
      </w:r>
      <w:r w:rsidR="00750D83" w:rsidRPr="00441CD3">
        <w:rPr>
          <w:b/>
        </w:rPr>
        <w:t>TEST</w:t>
      </w:r>
    </w:p>
    <w:p w14:paraId="20AA7F07" w14:textId="77777777" w:rsidR="00750D83" w:rsidRPr="00441CD3" w:rsidRDefault="00E763C8" w:rsidP="00CE72DB">
      <w:pPr>
        <w:pStyle w:val="capture"/>
        <w:rPr>
          <w:b/>
        </w:rPr>
      </w:pPr>
      <w:r>
        <w:t xml:space="preserve"> </w:t>
      </w:r>
      <w:r w:rsidR="00750D83" w:rsidRPr="00441CD3">
        <w:t xml:space="preserve">2&gt; </w:t>
      </w:r>
      <w:r w:rsidR="00750D83" w:rsidRPr="00441CD3">
        <w:rPr>
          <w:b/>
        </w:rPr>
        <w:t>&lt;Enter&gt;</w:t>
      </w:r>
    </w:p>
    <w:p w14:paraId="47D7F394" w14:textId="77777777" w:rsidR="00750D83" w:rsidRPr="00441CD3" w:rsidRDefault="00750D83" w:rsidP="00CE72DB">
      <w:pPr>
        <w:pStyle w:val="capture"/>
      </w:pPr>
      <w:r w:rsidRPr="00441CD3">
        <w:t>EDIT Option:</w:t>
      </w:r>
    </w:p>
    <w:p w14:paraId="42A84BE8" w14:textId="77777777" w:rsidR="00750D83" w:rsidRPr="00441CD3" w:rsidRDefault="00750D83" w:rsidP="00CE72DB">
      <w:pPr>
        <w:pStyle w:val="capture"/>
        <w:rPr>
          <w:b/>
          <w:sz w:val="20"/>
          <w:szCs w:val="20"/>
        </w:rPr>
      </w:pPr>
      <w:r w:rsidRPr="00441CD3">
        <w:t xml:space="preserve">Save changes? YES// </w:t>
      </w:r>
      <w:r w:rsidRPr="00441CD3">
        <w:rPr>
          <w:b/>
          <w:sz w:val="20"/>
          <w:szCs w:val="20"/>
        </w:rPr>
        <w:t>&lt;Enter&gt;</w:t>
      </w:r>
    </w:p>
    <w:p w14:paraId="4D74E6A3" w14:textId="77777777" w:rsidR="00750D83" w:rsidRPr="00441CD3" w:rsidRDefault="00750D83" w:rsidP="00CE72DB">
      <w:pPr>
        <w:pStyle w:val="capture"/>
      </w:pPr>
    </w:p>
    <w:p w14:paraId="18C0CF83" w14:textId="77777777" w:rsidR="00750D83" w:rsidRPr="00441CD3" w:rsidRDefault="00750D83" w:rsidP="00CE72DB">
      <w:pPr>
        <w:pStyle w:val="capture"/>
      </w:pPr>
      <w:r w:rsidRPr="00441CD3">
        <w:t>Saving Adverse React/Allergy with changes...</w:t>
      </w:r>
    </w:p>
    <w:p w14:paraId="37E59554" w14:textId="77777777" w:rsidR="00750D83" w:rsidRPr="00441CD3" w:rsidRDefault="00750D83" w:rsidP="00CE72DB">
      <w:pPr>
        <w:pStyle w:val="capture"/>
      </w:pPr>
      <w:r w:rsidRPr="00441CD3">
        <w:t>Enter your Current Signature Code: XXX</w:t>
      </w:r>
      <w:r w:rsidR="00E763C8">
        <w:t xml:space="preserve"> </w:t>
      </w:r>
      <w:r w:rsidRPr="00441CD3">
        <w:t xml:space="preserve"> SIGNATURE VERIFIED..</w:t>
      </w:r>
    </w:p>
    <w:p w14:paraId="7D9E8EF4" w14:textId="77777777" w:rsidR="00750D83" w:rsidRPr="00441CD3" w:rsidRDefault="00750D83" w:rsidP="00CE72DB">
      <w:pPr>
        <w:pStyle w:val="capture"/>
        <w:rPr>
          <w:b/>
        </w:rPr>
      </w:pPr>
      <w:r w:rsidRPr="00441CD3">
        <w:t xml:space="preserve">Print this note? No// </w:t>
      </w:r>
      <w:r w:rsidRPr="00441CD3">
        <w:rPr>
          <w:b/>
        </w:rPr>
        <w:t>YES</w:t>
      </w:r>
    </w:p>
    <w:p w14:paraId="46DF25DE" w14:textId="77777777" w:rsidR="00750D83" w:rsidRPr="00441CD3" w:rsidRDefault="00750D83" w:rsidP="00CE72DB">
      <w:pPr>
        <w:pStyle w:val="capture"/>
        <w:rPr>
          <w:b/>
          <w:sz w:val="20"/>
          <w:szCs w:val="20"/>
        </w:rPr>
      </w:pPr>
      <w:r w:rsidRPr="00441CD3">
        <w:t>Do you want WORK copies or CHART copies? CHART//</w:t>
      </w:r>
      <w:r w:rsidRPr="00441CD3">
        <w:rPr>
          <w:b/>
          <w:sz w:val="20"/>
          <w:szCs w:val="20"/>
        </w:rPr>
        <w:t>&lt;Enter&gt;</w:t>
      </w:r>
    </w:p>
    <w:p w14:paraId="79BC9FF8" w14:textId="77777777" w:rsidR="00750D83" w:rsidRPr="00441CD3" w:rsidRDefault="00750D83" w:rsidP="00CE72DB">
      <w:pPr>
        <w:pStyle w:val="capture"/>
      </w:pPr>
      <w:r w:rsidRPr="00441CD3">
        <w:t xml:space="preserve">DEVICE: HOME// </w:t>
      </w:r>
      <w:r w:rsidRPr="00441CD3">
        <w:rPr>
          <w:b/>
          <w:sz w:val="20"/>
          <w:szCs w:val="20"/>
        </w:rPr>
        <w:t>&lt;Enter&gt;</w:t>
      </w:r>
      <w:r w:rsidR="00E763C8">
        <w:t xml:space="preserve"> </w:t>
      </w:r>
      <w:r w:rsidRPr="00441CD3">
        <w:t>VAX</w:t>
      </w:r>
    </w:p>
    <w:p w14:paraId="5451E3A1" w14:textId="77777777" w:rsidR="00750D83" w:rsidRPr="00441CD3" w:rsidRDefault="00750D83" w:rsidP="001F0CA0">
      <w:pPr>
        <w:rPr>
          <w:b/>
        </w:rPr>
      </w:pPr>
    </w:p>
    <w:p w14:paraId="64967F1D" w14:textId="77777777" w:rsidR="00750D83" w:rsidRPr="00441CD3" w:rsidRDefault="00750D83" w:rsidP="00CE72DB">
      <w:pPr>
        <w:pStyle w:val="capture"/>
      </w:pPr>
      <w:r w:rsidRPr="00441CD3">
        <w:t>--------------------------------------------------------------------------</w:t>
      </w:r>
    </w:p>
    <w:p w14:paraId="7C975D63" w14:textId="77777777" w:rsidR="00750D83" w:rsidRPr="00441CD3" w:rsidRDefault="00750D83" w:rsidP="00CE72DB">
      <w:pPr>
        <w:pStyle w:val="capture"/>
      </w:pPr>
      <w:r w:rsidRPr="00441CD3">
        <w:t>TIUPATIENT,ONE</w:t>
      </w:r>
      <w:r w:rsidR="00E763C8">
        <w:t xml:space="preserve"> </w:t>
      </w:r>
      <w:r w:rsidRPr="00441CD3">
        <w:t xml:space="preserve"> 666-12-3456</w:t>
      </w:r>
      <w:r w:rsidR="00E763C8">
        <w:t xml:space="preserve">                </w:t>
      </w:r>
      <w:r w:rsidRPr="00441CD3">
        <w:t xml:space="preserve"> Progress Notes</w:t>
      </w:r>
    </w:p>
    <w:p w14:paraId="55E6A7B5" w14:textId="77777777" w:rsidR="00750D83" w:rsidRPr="00441CD3" w:rsidRDefault="00750D83" w:rsidP="00CE72DB">
      <w:pPr>
        <w:pStyle w:val="capture"/>
      </w:pPr>
      <w:r w:rsidRPr="00441CD3">
        <w:t>--------------------------------------------------------------------------</w:t>
      </w:r>
    </w:p>
    <w:p w14:paraId="0CBCB7A1" w14:textId="77777777" w:rsidR="00750D83" w:rsidRPr="00441CD3" w:rsidRDefault="00750D83" w:rsidP="00CE72DB">
      <w:pPr>
        <w:pStyle w:val="capture"/>
      </w:pPr>
      <w:r w:rsidRPr="00441CD3">
        <w:t>NOTE DATED: 03/17/97 17:15</w:t>
      </w:r>
      <w:r w:rsidR="00E763C8">
        <w:t xml:space="preserve">  </w:t>
      </w:r>
      <w:r w:rsidRPr="00441CD3">
        <w:t>ADVERSE REACT/ALLERGY</w:t>
      </w:r>
    </w:p>
    <w:p w14:paraId="3EDD4C0B" w14:textId="77777777" w:rsidR="00750D83" w:rsidRPr="00441CD3" w:rsidRDefault="00750D83" w:rsidP="00CE72DB">
      <w:pPr>
        <w:pStyle w:val="capture"/>
      </w:pPr>
      <w:r w:rsidRPr="00441CD3">
        <w:t>ADMITTED: 09/21/95 10:00 2B</w:t>
      </w:r>
    </w:p>
    <w:p w14:paraId="4ABB1072" w14:textId="77777777" w:rsidR="00750D83" w:rsidRPr="00441CD3" w:rsidRDefault="00750D83" w:rsidP="00CE72DB">
      <w:pPr>
        <w:pStyle w:val="capture"/>
      </w:pPr>
      <w:r w:rsidRPr="00441CD3">
        <w:t>TEST</w:t>
      </w:r>
    </w:p>
    <w:p w14:paraId="0572C613" w14:textId="77777777" w:rsidR="00750D83" w:rsidRPr="00441CD3" w:rsidRDefault="00750D83" w:rsidP="00CE72DB">
      <w:pPr>
        <w:pStyle w:val="capture"/>
      </w:pPr>
    </w:p>
    <w:p w14:paraId="1F258685" w14:textId="77777777" w:rsidR="00750D83" w:rsidRPr="00441CD3" w:rsidRDefault="00E763C8" w:rsidP="00CE72DB">
      <w:pPr>
        <w:pStyle w:val="capture"/>
      </w:pPr>
      <w:r>
        <w:t xml:space="preserve">         </w:t>
      </w:r>
      <w:r w:rsidR="00750D83" w:rsidRPr="00441CD3">
        <w:t>Signed by: /es/ NINE TIUPROVIDER</w:t>
      </w:r>
    </w:p>
    <w:p w14:paraId="7DA657F5" w14:textId="77777777" w:rsidR="00750D83" w:rsidRPr="00441CD3" w:rsidRDefault="00E763C8" w:rsidP="00CE72DB">
      <w:pPr>
        <w:pStyle w:val="capture"/>
      </w:pPr>
      <w:r>
        <w:t xml:space="preserve">                 </w:t>
      </w:r>
      <w:r w:rsidR="00750D83" w:rsidRPr="00441CD3">
        <w:t>NINE TIUPROVIDER 03/17/97 17:15</w:t>
      </w:r>
    </w:p>
    <w:p w14:paraId="71894252" w14:textId="77777777" w:rsidR="00750D83" w:rsidRPr="00441CD3" w:rsidRDefault="00750D83" w:rsidP="00CE72DB">
      <w:pPr>
        <w:pStyle w:val="capture"/>
        <w:rPr>
          <w:b/>
          <w:sz w:val="20"/>
          <w:szCs w:val="20"/>
        </w:rPr>
      </w:pPr>
      <w:r w:rsidRPr="00441CD3">
        <w:t xml:space="preserve">Enter RETURN to continue or '^' to exit: </w:t>
      </w:r>
      <w:r w:rsidRPr="00441CD3">
        <w:rPr>
          <w:b/>
          <w:sz w:val="20"/>
          <w:szCs w:val="20"/>
        </w:rPr>
        <w:t>&lt;Enter&gt;</w:t>
      </w:r>
    </w:p>
    <w:p w14:paraId="39C2286B" w14:textId="77777777" w:rsidR="00750D83" w:rsidRPr="00441CD3" w:rsidRDefault="00750D83" w:rsidP="00CE72DB">
      <w:pPr>
        <w:pStyle w:val="capture"/>
      </w:pPr>
    </w:p>
    <w:p w14:paraId="6895689C" w14:textId="77777777" w:rsidR="00750D83" w:rsidRPr="00441CD3" w:rsidRDefault="00750D83" w:rsidP="00CE72DB">
      <w:pPr>
        <w:pStyle w:val="capture"/>
      </w:pPr>
      <w:r w:rsidRPr="00441CD3">
        <w:t xml:space="preserve">You may enter another Progress Note. Press RETURN to exit. </w:t>
      </w:r>
    </w:p>
    <w:p w14:paraId="46DB1D69" w14:textId="77777777" w:rsidR="00750D83" w:rsidRPr="00441CD3" w:rsidRDefault="00750D83" w:rsidP="00CE72DB">
      <w:pPr>
        <w:pStyle w:val="capture"/>
        <w:rPr>
          <w:b/>
          <w:sz w:val="20"/>
          <w:szCs w:val="20"/>
        </w:rPr>
      </w:pPr>
      <w:r w:rsidRPr="00441CD3">
        <w:t xml:space="preserve">Select PATIENT NAME: </w:t>
      </w:r>
      <w:r w:rsidRPr="00441CD3">
        <w:rPr>
          <w:b/>
          <w:sz w:val="20"/>
          <w:szCs w:val="20"/>
        </w:rPr>
        <w:t>&lt;Enter&gt;</w:t>
      </w:r>
    </w:p>
    <w:p w14:paraId="5F041ED5" w14:textId="77777777" w:rsidR="00750D83" w:rsidRPr="00441CD3" w:rsidRDefault="00750D83" w:rsidP="00CE72DB">
      <w:pPr>
        <w:pStyle w:val="capture"/>
        <w:rPr>
          <w:b/>
        </w:rPr>
      </w:pPr>
    </w:p>
    <w:p w14:paraId="3C1FBB7A" w14:textId="77777777" w:rsidR="00750D83" w:rsidRPr="00441CD3" w:rsidRDefault="00750D83" w:rsidP="001F0CA0"/>
    <w:p w14:paraId="286818F4" w14:textId="77777777" w:rsidR="00D81690" w:rsidRPr="00441CD3" w:rsidRDefault="00750D83" w:rsidP="00D81690">
      <w:pPr>
        <w:pStyle w:val="Heading3"/>
      </w:pPr>
      <w:r w:rsidRPr="00441CD3">
        <w:br w:type="page"/>
      </w:r>
      <w:bookmarkStart w:id="43" w:name="p20"/>
      <w:bookmarkStart w:id="44" w:name="_Toc461102217"/>
      <w:bookmarkStart w:id="45" w:name="_Toc471381891"/>
      <w:bookmarkStart w:id="46" w:name="_Toc472604664"/>
      <w:bookmarkStart w:id="47" w:name="_Toc161400577"/>
      <w:bookmarkEnd w:id="43"/>
      <w:r w:rsidR="00D81690" w:rsidRPr="00441CD3">
        <w:lastRenderedPageBreak/>
        <w:t>TIU Dictation Control</w:t>
      </w:r>
      <w:bookmarkEnd w:id="44"/>
      <w:bookmarkEnd w:id="45"/>
      <w:bookmarkEnd w:id="46"/>
      <w:bookmarkEnd w:id="47"/>
    </w:p>
    <w:p w14:paraId="3C92161E" w14:textId="77777777" w:rsidR="00D81690" w:rsidRPr="00441CD3" w:rsidRDefault="00D81690" w:rsidP="00D81690">
      <w:pPr>
        <w:spacing w:before="120"/>
      </w:pPr>
      <w:r w:rsidRPr="00441CD3">
        <w:t>TIU*1*297</w:t>
      </w:r>
      <w:r w:rsidRPr="00441CD3">
        <w:rPr>
          <w:rFonts w:eastAsia="Calibri"/>
        </w:rPr>
        <w:t xml:space="preserve"> added functionality to allow a facility to control TIU dictation privileges by division </w:t>
      </w:r>
      <w:r w:rsidRPr="00441CD3">
        <w:rPr>
          <w:color w:val="000000"/>
        </w:rPr>
        <w:t xml:space="preserve">for TIU documents of any type (Op reports, DC Summaries, Consults, etc.). </w:t>
      </w:r>
      <w:r w:rsidRPr="00441CD3">
        <w:rPr>
          <w:bCs w:val="0"/>
          <w:iCs w:val="0"/>
          <w:color w:val="000000"/>
          <w:lang w:eastAsia="en-US"/>
        </w:rPr>
        <w:t>Authors should initiate a note stub with a unique ID number and dictation instructions. The unique ID number is generated by the system. It is normally not disclosed to the user. However, in this case, it is disclosed as part of the dictation instructions, for easy identification.</w:t>
      </w:r>
    </w:p>
    <w:p w14:paraId="4B674FB2" w14:textId="77777777" w:rsidR="00D81690" w:rsidRPr="00441CD3" w:rsidRDefault="00D81690" w:rsidP="00D81690">
      <w:pPr>
        <w:spacing w:before="120"/>
      </w:pPr>
      <w:r w:rsidRPr="00441CD3">
        <w:rPr>
          <w:b/>
        </w:rPr>
        <w:t>S</w:t>
      </w:r>
      <w:r w:rsidRPr="00441CD3">
        <w:t>ite</w:t>
      </w:r>
      <w:r w:rsidRPr="00441CD3">
        <w:rPr>
          <w:b/>
        </w:rPr>
        <w:t>s</w:t>
      </w:r>
      <w:r w:rsidRPr="00441CD3">
        <w:t xml:space="preserve"> may choose whether to use this functionality. </w:t>
      </w:r>
    </w:p>
    <w:p w14:paraId="55692E7D" w14:textId="77777777" w:rsidR="00D81690" w:rsidRPr="00441CD3" w:rsidRDefault="00D81690" w:rsidP="00D81690">
      <w:pPr>
        <w:spacing w:before="120"/>
      </w:pPr>
      <w:r w:rsidRPr="00441CD3">
        <w:t>Dictation privileges are</w:t>
      </w:r>
      <w:r w:rsidRPr="00441CD3">
        <w:rPr>
          <w:b/>
        </w:rPr>
        <w:t xml:space="preserve"> </w:t>
      </w:r>
      <w:r w:rsidRPr="00441CD3">
        <w:t>controlled by two new fields that were added to the TIU PARAMETERS File (#8925.99).</w:t>
      </w:r>
    </w:p>
    <w:p w14:paraId="3F294E8C" w14:textId="77777777" w:rsidR="00D81690" w:rsidRPr="00441CD3" w:rsidRDefault="00D81690" w:rsidP="00D81690">
      <w:pPr>
        <w:spacing w:before="120"/>
      </w:pPr>
      <w:r w:rsidRPr="00441CD3">
        <w:rPr>
          <w:bCs w:val="0"/>
          <w:iCs w:val="0"/>
          <w:color w:val="000000"/>
          <w:lang w:eastAsia="en-US"/>
        </w:rPr>
        <w:t>The two new fields added to the TIU PARAMETERS File (#8925.99) are:</w:t>
      </w:r>
    </w:p>
    <w:p w14:paraId="2EB7223C" w14:textId="77777777" w:rsidR="00D81690" w:rsidRPr="00441CD3" w:rsidRDefault="00D81690" w:rsidP="00D81690">
      <w:pPr>
        <w:numPr>
          <w:ilvl w:val="0"/>
          <w:numId w:val="2"/>
        </w:numPr>
        <w:spacing w:before="120"/>
      </w:pPr>
      <w:r w:rsidRPr="00441CD3">
        <w:t>ENABLE DICTATION CONTROL (</w:t>
      </w:r>
      <w:r w:rsidR="00AD2277" w:rsidRPr="00441CD3">
        <w:t xml:space="preserve">Field </w:t>
      </w:r>
      <w:r w:rsidRPr="00441CD3">
        <w:t xml:space="preserve">#.23), which can be answered </w:t>
      </w:r>
      <w:r w:rsidRPr="00441CD3">
        <w:rPr>
          <w:b/>
        </w:rPr>
        <w:t>YES</w:t>
      </w:r>
      <w:r w:rsidRPr="00441CD3">
        <w:t xml:space="preserve"> to </w:t>
      </w:r>
      <w:r w:rsidR="00CE1C40" w:rsidRPr="00441CD3">
        <w:t>activate</w:t>
      </w:r>
      <w:r w:rsidRPr="00441CD3">
        <w:t xml:space="preserve"> the patch functionality. An answer of </w:t>
      </w:r>
      <w:r w:rsidRPr="00441CD3">
        <w:rPr>
          <w:b/>
        </w:rPr>
        <w:t>NO</w:t>
      </w:r>
      <w:r w:rsidRPr="00441CD3">
        <w:t xml:space="preserve"> or nothing disables the functionality.</w:t>
      </w:r>
    </w:p>
    <w:p w14:paraId="42A91550" w14:textId="77777777" w:rsidR="00D81690" w:rsidRPr="00441CD3" w:rsidRDefault="00D81690" w:rsidP="00D81690">
      <w:pPr>
        <w:numPr>
          <w:ilvl w:val="0"/>
          <w:numId w:val="2"/>
        </w:numPr>
        <w:spacing w:before="120"/>
      </w:pPr>
      <w:r w:rsidRPr="00441CD3">
        <w:t>DICTATION INSTRUCTIONS (</w:t>
      </w:r>
      <w:r w:rsidR="00AD2277" w:rsidRPr="00441CD3">
        <w:t xml:space="preserve">Field </w:t>
      </w:r>
      <w:r w:rsidRPr="00441CD3">
        <w:t>#</w:t>
      </w:r>
      <w:r w:rsidR="003E4DE2" w:rsidRPr="00441CD3">
        <w:t>6</w:t>
      </w:r>
      <w:r w:rsidRPr="00441CD3">
        <w:t xml:space="preserve">), a word processing field, </w:t>
      </w:r>
      <w:r w:rsidR="00191EDC" w:rsidRPr="00441CD3">
        <w:t xml:space="preserve">which </w:t>
      </w:r>
      <w:r w:rsidRPr="00441CD3">
        <w:t xml:space="preserve">allows sites to enter site-specific dictation instructions. Within this field, sites may reference the variables TIUDA, TIUL5, and TIUINST by placing them between vertical bars, Example |TIUDA|. TIUDA will be the internal entry number of the current document, TIUL5 will be the last 5 digits of TIUDA and TIUINST will be the internal entry number of the INSTITUTION of the currently logged- in user. Kernel’s software-wide variables, defined in the kernel technical manual, and </w:t>
      </w:r>
      <w:proofErr w:type="spellStart"/>
      <w:r w:rsidRPr="00441CD3">
        <w:t>FileMan’s</w:t>
      </w:r>
      <w:proofErr w:type="spellEnd"/>
      <w:r w:rsidRPr="00441CD3">
        <w:t xml:space="preserve"> package-wide variables, defined in the </w:t>
      </w:r>
      <w:proofErr w:type="spellStart"/>
      <w:r w:rsidRPr="00441CD3">
        <w:t>FileMan</w:t>
      </w:r>
      <w:proofErr w:type="spellEnd"/>
      <w:r w:rsidRPr="00441CD3">
        <w:t xml:space="preserve"> technical manual, may be used as well.</w:t>
      </w:r>
    </w:p>
    <w:p w14:paraId="6BA37CC5" w14:textId="77777777" w:rsidR="00D81690" w:rsidRPr="00441CD3" w:rsidRDefault="00D81690" w:rsidP="00D81690">
      <w:pPr>
        <w:spacing w:before="120"/>
      </w:pPr>
      <w:r w:rsidRPr="00441CD3">
        <w:t>These new fields may be modified by using the TIU BASIC PARAMETERS EDIT option.</w:t>
      </w:r>
    </w:p>
    <w:p w14:paraId="79F6822E" w14:textId="0E81EE3E" w:rsidR="00483477" w:rsidRDefault="000010E3" w:rsidP="00483477">
      <w:pPr>
        <w:spacing w:before="120"/>
        <w:rPr>
          <w:color w:val="000000"/>
        </w:rPr>
      </w:pPr>
      <w:r w:rsidRPr="00441CD3">
        <w:t>Set the “Enable Dictation Control” Field (#23) to “</w:t>
      </w:r>
      <w:r w:rsidR="00191EDC" w:rsidRPr="00441CD3">
        <w:t>Y</w:t>
      </w:r>
      <w:r w:rsidRPr="00441CD3">
        <w:t xml:space="preserve">es” to activate the </w:t>
      </w:r>
      <w:r w:rsidR="00D81690" w:rsidRPr="00441CD3">
        <w:t>functionality</w:t>
      </w:r>
      <w:r w:rsidRPr="00441CD3">
        <w:t xml:space="preserve">. </w:t>
      </w:r>
      <w:r w:rsidR="00CB2D24" w:rsidRPr="00441CD3">
        <w:rPr>
          <w:color w:val="000000"/>
        </w:rPr>
        <w:t>Enter “BEGIN-DICTATION” in the first line of the text in the CPRS progress note to trigger replacement of the progress NOTE by the “Dictation Instruction” in Field (#6).</w:t>
      </w:r>
    </w:p>
    <w:p w14:paraId="299D8130" w14:textId="39B1175A" w:rsidR="00305893" w:rsidRPr="00441CD3" w:rsidRDefault="00305893" w:rsidP="00483477">
      <w:pPr>
        <w:spacing w:before="120"/>
        <w:rPr>
          <w:rFonts w:eastAsia="Calibri"/>
          <w:bCs w:val="0"/>
          <w:iCs w:val="0"/>
          <w:color w:val="000000"/>
          <w:lang w:eastAsia="en-US"/>
        </w:rPr>
      </w:pPr>
      <w:r>
        <w:rPr>
          <w:color w:val="000000"/>
        </w:rPr>
        <w:t>The patch also introduced a new routine, TIUDCT, modified existing routine, TIULP, and introduced a new security key, TIUDCT. The TIUDCT security key must be assigned to the CPRS users who are authorized to dictate TIU documents and transcription personal such as the Facility Chief (HIM) and the Transcription Supervisor/Staff.</w:t>
      </w:r>
    </w:p>
    <w:p w14:paraId="23D3483D" w14:textId="77777777" w:rsidR="00D81690" w:rsidRPr="00441CD3" w:rsidRDefault="00D81690" w:rsidP="00D81690">
      <w:pPr>
        <w:spacing w:before="120"/>
      </w:pPr>
      <w:r w:rsidRPr="00441CD3">
        <w:t xml:space="preserve">Template TIU BASIC PARAMETER EDIT INPUT TIU PARAMETERS File (#8925.99) was modified to allow </w:t>
      </w:r>
      <w:r w:rsidRPr="00441CD3">
        <w:rPr>
          <w:rFonts w:eastAsia="Calibri"/>
        </w:rPr>
        <w:t xml:space="preserve">a facility to control TIU dictation privileges, request dictating authors </w:t>
      </w:r>
      <w:r w:rsidRPr="00441CD3">
        <w:t>to initiate a note stub</w:t>
      </w:r>
      <w:r w:rsidRPr="00441CD3">
        <w:rPr>
          <w:b/>
        </w:rPr>
        <w:t>,</w:t>
      </w:r>
      <w:r w:rsidRPr="00441CD3">
        <w:t xml:space="preserve"> and dictate a unique ID number with dictation instructions.</w:t>
      </w:r>
    </w:p>
    <w:p w14:paraId="7B871C08" w14:textId="77777777" w:rsidR="00D81690" w:rsidRPr="00441CD3" w:rsidRDefault="00D81690" w:rsidP="00D81690">
      <w:pPr>
        <w:suppressAutoHyphens w:val="0"/>
        <w:spacing w:before="120"/>
        <w:rPr>
          <w:bCs w:val="0"/>
          <w:iCs w:val="0"/>
          <w:color w:val="000000"/>
          <w:lang w:eastAsia="en-US"/>
        </w:rPr>
      </w:pPr>
      <w:r w:rsidRPr="00441CD3">
        <w:rPr>
          <w:bCs w:val="0"/>
          <w:iCs w:val="0"/>
          <w:color w:val="000000"/>
          <w:lang w:eastAsia="en-US"/>
        </w:rPr>
        <w:t xml:space="preserve">The TIU PARAMETERS file is based on the INSTITUTION File (#4). This functionality is enabled/disabled at the division level. Each division may have its own parameters, which can be controlled separately, allowing divisions to have different sets of TIU Dictation Instructions, </w:t>
      </w:r>
      <w:r w:rsidRPr="00441CD3">
        <w:rPr>
          <w:b/>
          <w:bCs w:val="0"/>
          <w:iCs w:val="0"/>
          <w:color w:val="000000"/>
          <w:lang w:eastAsia="en-US"/>
        </w:rPr>
        <w:t>provided</w:t>
      </w:r>
      <w:r w:rsidRPr="00441CD3">
        <w:rPr>
          <w:bCs w:val="0"/>
          <w:iCs w:val="0"/>
          <w:color w:val="000000"/>
          <w:lang w:eastAsia="en-US"/>
        </w:rPr>
        <w:t xml:space="preserve"> the site’s divisions were set up as separate institutions.</w:t>
      </w:r>
    </w:p>
    <w:p w14:paraId="094B5C61" w14:textId="77777777" w:rsidR="00D81690" w:rsidRPr="00441CD3" w:rsidRDefault="00D81690" w:rsidP="00D81690">
      <w:pPr>
        <w:spacing w:before="120"/>
        <w:rPr>
          <w:bCs w:val="0"/>
          <w:iCs w:val="0"/>
        </w:rPr>
      </w:pPr>
      <w:r w:rsidRPr="00441CD3">
        <w:lastRenderedPageBreak/>
        <w:t>New Service Request, NSR 20141003 – TIU Dictation Control, was resolved with this patch.</w:t>
      </w:r>
    </w:p>
    <w:p w14:paraId="2B239BAE" w14:textId="77777777" w:rsidR="00D81690" w:rsidRPr="00441CD3" w:rsidRDefault="00D81690" w:rsidP="00D81690">
      <w:pPr>
        <w:keepNext/>
        <w:spacing w:before="120"/>
        <w:rPr>
          <w:b/>
        </w:rPr>
      </w:pPr>
      <w:r w:rsidRPr="00441CD3">
        <w:rPr>
          <w:b/>
        </w:rPr>
        <w:t>Dictation Instructions Example:</w:t>
      </w:r>
    </w:p>
    <w:p w14:paraId="10181CA9" w14:textId="77777777" w:rsidR="00D81690" w:rsidRPr="00441CD3" w:rsidRDefault="00D81690" w:rsidP="00D81690">
      <w:pPr>
        <w:suppressAutoHyphens w:val="0"/>
        <w:spacing w:before="120"/>
        <w:rPr>
          <w:rFonts w:eastAsia="Calibri"/>
          <w:bCs w:val="0"/>
          <w:iCs w:val="0"/>
          <w:lang w:eastAsia="en-US"/>
        </w:rPr>
      </w:pPr>
      <w:r w:rsidRPr="00441CD3">
        <w:rPr>
          <w:rFonts w:eastAsia="Calibri"/>
          <w:bCs w:val="0"/>
          <w:iCs w:val="0"/>
          <w:lang w:eastAsia="en-US"/>
        </w:rPr>
        <w:t xml:space="preserve">Enter </w:t>
      </w:r>
      <w:r w:rsidRPr="00441CD3">
        <w:rPr>
          <w:rFonts w:eastAsia="Calibri"/>
          <w:b/>
          <w:bCs w:val="0"/>
          <w:iCs w:val="0"/>
          <w:lang w:eastAsia="en-US"/>
        </w:rPr>
        <w:t>YES</w:t>
      </w:r>
      <w:r w:rsidRPr="00441CD3">
        <w:rPr>
          <w:rFonts w:eastAsia="Calibri"/>
          <w:bCs w:val="0"/>
          <w:iCs w:val="0"/>
          <w:lang w:eastAsia="en-US"/>
        </w:rPr>
        <w:t xml:space="preserve"> to </w:t>
      </w:r>
      <w:r w:rsidR="00CE1C40" w:rsidRPr="00441CD3">
        <w:rPr>
          <w:rFonts w:eastAsia="Calibri"/>
          <w:bCs w:val="0"/>
          <w:iCs w:val="0"/>
          <w:lang w:eastAsia="en-US"/>
        </w:rPr>
        <w:t>activate</w:t>
      </w:r>
      <w:r w:rsidRPr="00441CD3">
        <w:rPr>
          <w:rFonts w:eastAsia="Calibri"/>
          <w:bCs w:val="0"/>
          <w:iCs w:val="0"/>
          <w:lang w:eastAsia="en-US"/>
        </w:rPr>
        <w:t xml:space="preserve"> DICTATION CONTROL. Add site specific instructions for your site in the DICTATION INSTRUCTIONS field using your TIU BASIC PARAMETER EDIT option.</w:t>
      </w:r>
    </w:p>
    <w:p w14:paraId="08102696"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spacing w:before="24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Select OPTION NAME:</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TIU BASIC PARAMETER EDIT</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 xml:space="preserve"> Basic TIU Parameters</w:t>
      </w:r>
    </w:p>
    <w:p w14:paraId="6EA4FBE4"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Basic TIU Parameters</w:t>
      </w:r>
    </w:p>
    <w:p w14:paraId="4A604AE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First edit Division-wide parameters:</w:t>
      </w:r>
    </w:p>
    <w:p w14:paraId="6B2610C6"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p>
    <w:p w14:paraId="2E5E771D"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Select INSTITUTION: ?</w:t>
      </w:r>
    </w:p>
    <w:p w14:paraId="790C5EAF"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Answer with TIU PARAMETERS INSTITUTION</w:t>
      </w:r>
    </w:p>
    <w:p w14:paraId="6A9966E4"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Choose from:</w:t>
      </w:r>
    </w:p>
    <w:p w14:paraId="1A0D3AD5"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ALBANY</w:t>
      </w: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w:t>
      </w:r>
    </w:p>
    <w:p w14:paraId="0896B67A"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TROY</w:t>
      </w: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w:t>
      </w:r>
    </w:p>
    <w:p w14:paraId="18E32989"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ZZ DUP WASHINGTON VAMC</w:t>
      </w: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w:t>
      </w:r>
    </w:p>
    <w:p w14:paraId="5DBD1D9F"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p>
    <w:p w14:paraId="3B264716"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p>
    <w:p w14:paraId="4681E72A"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You may enter a new TIU PARAMETERS, if you wish</w:t>
      </w:r>
    </w:p>
    <w:p w14:paraId="008E1DBD"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Enter your Institution.</w:t>
      </w:r>
    </w:p>
    <w:p w14:paraId="67178937"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 Answer with INSTITUTION NAME</w:t>
      </w:r>
    </w:p>
    <w:p w14:paraId="0CF7ED9C"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 Do you want the entire INSTITUTION List? N</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(No)</w:t>
      </w:r>
    </w:p>
    <w:p w14:paraId="1E63247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Select INSTITUTION: ALBANY</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 xml:space="preserve"> NY</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VAMC</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500</w:t>
      </w:r>
      <w:r w:rsidR="00E763C8">
        <w:rPr>
          <w:rFonts w:ascii="Courier New" w:eastAsia="Calibri" w:hAnsi="Courier New" w:cs="Courier New"/>
          <w:bCs w:val="0"/>
          <w:iCs w:val="0"/>
          <w:sz w:val="18"/>
          <w:szCs w:val="18"/>
          <w:lang w:eastAsia="en-US"/>
        </w:rPr>
        <w:t xml:space="preserve"> </w:t>
      </w:r>
    </w:p>
    <w:p w14:paraId="5C7A6B7A"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...OK? Yes//</w:t>
      </w: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 xml:space="preserve"> (Yes)</w:t>
      </w:r>
    </w:p>
    <w:p w14:paraId="5F7A1264"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p>
    <w:p w14:paraId="692075D2"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ENABLE ELECTRONIC SIGNATURE: YES// </w:t>
      </w:r>
    </w:p>
    <w:p w14:paraId="1D54DDEC"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ENABLE NOTIFICATIONS DATE: JUN 13,1995// </w:t>
      </w:r>
    </w:p>
    <w:p w14:paraId="5BD25809"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GRACE PERIOD FOR SIGNATURE: 5// </w:t>
      </w:r>
    </w:p>
    <w:p w14:paraId="2F883F0A"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FUTURE APPOINTMENT RANGE: </w:t>
      </w:r>
    </w:p>
    <w:p w14:paraId="18E74072"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CHARACTERS PER LINE: 66// </w:t>
      </w:r>
    </w:p>
    <w:p w14:paraId="7AA018C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OPTIMIZE LIST BUILDING FOR: performance// </w:t>
      </w:r>
    </w:p>
    <w:p w14:paraId="6AE3491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SUPPRESS REVIEW NOTES PROMPT: NO// </w:t>
      </w:r>
    </w:p>
    <w:p w14:paraId="2C778CDD"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DEFAULT PRIMARY PROVIDER: AUTHOR (IF PROVIDER)// </w:t>
      </w:r>
    </w:p>
    <w:p w14:paraId="0163B2DC"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BLANK CHARACTER STRING: @@@// </w:t>
      </w:r>
    </w:p>
    <w:p w14:paraId="68D15AB7"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START OF ADD SGNR ALERT PERIOD: </w:t>
      </w:r>
    </w:p>
    <w:p w14:paraId="4292128C"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END OF ADD SGNR ALERT PERIOD: </w:t>
      </w:r>
    </w:p>
    <w:p w14:paraId="78DE51A8"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 xml:space="preserve">LENGTH OF SIGNER ALERT PERIOD: </w:t>
      </w:r>
    </w:p>
    <w:p w14:paraId="03EFA13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ENABLE DICTATION CONTROL: Y</w:t>
      </w:r>
      <w:r w:rsidR="00E763C8">
        <w:rPr>
          <w:rFonts w:ascii="Courier New" w:eastAsia="Calibri" w:hAnsi="Courier New" w:cs="Courier New"/>
          <w:bCs w:val="0"/>
          <w:iCs w:val="0"/>
          <w:sz w:val="18"/>
          <w:szCs w:val="18"/>
          <w:lang w:eastAsia="en-US"/>
        </w:rPr>
        <w:t xml:space="preserve"> </w:t>
      </w:r>
      <w:r w:rsidRPr="00441CD3">
        <w:rPr>
          <w:rFonts w:ascii="Courier New" w:eastAsia="Calibri" w:hAnsi="Courier New" w:cs="Courier New"/>
          <w:bCs w:val="0"/>
          <w:iCs w:val="0"/>
          <w:sz w:val="18"/>
          <w:szCs w:val="18"/>
          <w:lang w:eastAsia="en-US"/>
        </w:rPr>
        <w:t>YES</w:t>
      </w:r>
    </w:p>
    <w:p w14:paraId="1B081572"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sidRPr="00441CD3">
        <w:rPr>
          <w:rFonts w:ascii="Courier New" w:eastAsia="Calibri" w:hAnsi="Courier New" w:cs="Courier New"/>
          <w:bCs w:val="0"/>
          <w:iCs w:val="0"/>
          <w:sz w:val="18"/>
          <w:szCs w:val="18"/>
          <w:lang w:eastAsia="en-US"/>
        </w:rPr>
        <w:t>DICTATION INSTRUCTIONS:</w:t>
      </w:r>
    </w:p>
    <w:p w14:paraId="202B69D1"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No existing text</w:t>
      </w:r>
    </w:p>
    <w:p w14:paraId="3C8741A1"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sz w:val="18"/>
          <w:szCs w:val="18"/>
          <w:lang w:eastAsia="en-US"/>
        </w:rPr>
      </w:pPr>
      <w:r>
        <w:rPr>
          <w:rFonts w:ascii="Courier New" w:eastAsia="Calibri" w:hAnsi="Courier New" w:cs="Courier New"/>
          <w:bCs w:val="0"/>
          <w:iCs w:val="0"/>
          <w:sz w:val="18"/>
          <w:szCs w:val="18"/>
          <w:lang w:eastAsia="en-US"/>
        </w:rPr>
        <w:t xml:space="preserve"> </w:t>
      </w:r>
      <w:r w:rsidR="00D81690" w:rsidRPr="00441CD3">
        <w:rPr>
          <w:rFonts w:ascii="Courier New" w:eastAsia="Calibri" w:hAnsi="Courier New" w:cs="Courier New"/>
          <w:bCs w:val="0"/>
          <w:iCs w:val="0"/>
          <w:sz w:val="18"/>
          <w:szCs w:val="18"/>
          <w:lang w:eastAsia="en-US"/>
        </w:rPr>
        <w:t>Edit? NO// YES</w:t>
      </w:r>
    </w:p>
    <w:p w14:paraId="2BED9B00" w14:textId="77777777" w:rsidR="00D81690" w:rsidRPr="00441CD3" w:rsidRDefault="00D81690" w:rsidP="00D81690">
      <w:pPr>
        <w:rPr>
          <w:b/>
          <w:sz w:val="16"/>
          <w:szCs w:val="16"/>
        </w:rPr>
      </w:pPr>
    </w:p>
    <w:p w14:paraId="55601CD9"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spacing w:before="24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This note can ONLY be dictated using the Site Name VA DICTATION SYSTEM.</w:t>
      </w:r>
      <w:r w:rsidR="00E763C8">
        <w:rPr>
          <w:rFonts w:ascii="Courier New" w:eastAsia="Calibri" w:hAnsi="Courier New" w:cs="Courier New"/>
          <w:bCs w:val="0"/>
          <w:iCs w:val="0"/>
          <w:color w:val="000000"/>
          <w:sz w:val="18"/>
          <w:szCs w:val="18"/>
          <w:lang w:eastAsia="en-US"/>
        </w:rPr>
        <w:t xml:space="preserve"> </w:t>
      </w:r>
    </w:p>
    <w:p w14:paraId="633FA678"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Begin dictation by stating "DICTATING PROGRESS NOTE #|TIUL5|." </w:t>
      </w:r>
    </w:p>
    <w:p w14:paraId="1BE22A2E"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In house, dial 45354 or from outside VA, 555-1212. </w:t>
      </w:r>
    </w:p>
    <w:p w14:paraId="4E78DF5B"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Enter your Dictation ID followed by the # key. </w:t>
      </w:r>
    </w:p>
    <w:p w14:paraId="0E1D8C30"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Enter appropriate work type followed by the # key. </w:t>
      </w:r>
    </w:p>
    <w:p w14:paraId="1E97D70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Enter the patient's 9-digit SSN followed by the # key.</w:t>
      </w:r>
    </w:p>
    <w:p w14:paraId="42209C87"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p>
    <w:p w14:paraId="7821CC58"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Press 2 to begin dictating. </w:t>
      </w:r>
    </w:p>
    <w:p w14:paraId="43A93BFD"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Wait for the record tone to end. </w:t>
      </w:r>
    </w:p>
    <w:p w14:paraId="4E6F21AA"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p>
    <w:p w14:paraId="186B5EE9"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Press 2 again to pause anytime during dictation. </w:t>
      </w:r>
    </w:p>
    <w:p w14:paraId="6A24D68D"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You may pause up to 5 minutes.</w:t>
      </w:r>
    </w:p>
    <w:p w14:paraId="2247CB1F"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p>
    <w:p w14:paraId="37482D51"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If</w:t>
      </w:r>
      <w:r w:rsidR="00E763C8">
        <w:rPr>
          <w:rFonts w:ascii="Courier New" w:eastAsia="Calibri" w:hAnsi="Courier New" w:cs="Courier New"/>
          <w:bCs w:val="0"/>
          <w:iCs w:val="0"/>
          <w:color w:val="000000"/>
          <w:sz w:val="18"/>
          <w:szCs w:val="18"/>
          <w:lang w:eastAsia="en-US"/>
        </w:rPr>
        <w:t xml:space="preserve"> </w:t>
      </w:r>
      <w:r w:rsidRPr="00441CD3">
        <w:rPr>
          <w:rFonts w:ascii="Courier New" w:eastAsia="Calibri" w:hAnsi="Courier New" w:cs="Courier New"/>
          <w:bCs w:val="0"/>
          <w:iCs w:val="0"/>
          <w:color w:val="000000"/>
          <w:sz w:val="18"/>
          <w:szCs w:val="18"/>
          <w:lang w:eastAsia="en-US"/>
        </w:rPr>
        <w:t xml:space="preserve">you do not press 2 to pause, the system will warn you of disconnect </w:t>
      </w:r>
    </w:p>
    <w:p w14:paraId="66FF5A16"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when no recording has taken place for over 60 seconds. </w:t>
      </w:r>
    </w:p>
    <w:p w14:paraId="6D2FD9C7"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p>
    <w:p w14:paraId="5FC294B0"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lastRenderedPageBreak/>
        <w:t xml:space="preserve">For STAT/Rush dictation, press 6 anytime during dictation then press 2 to </w:t>
      </w:r>
    </w:p>
    <w:p w14:paraId="46CF0545"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reactivate dictation mode. </w:t>
      </w:r>
    </w:p>
    <w:p w14:paraId="0F0A0009"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p>
    <w:p w14:paraId="0DB01631"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 xml:space="preserve">When you have completed dictating the report: </w:t>
      </w:r>
    </w:p>
    <w:p w14:paraId="374FFCC4"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5 to disconnect, or</w:t>
      </w:r>
    </w:p>
    <w:p w14:paraId="12A0B011"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8 to dictate another report</w:t>
      </w:r>
    </w:p>
    <w:p w14:paraId="398F2CE1"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To "rewind" in dictation mode:</w:t>
      </w:r>
    </w:p>
    <w:p w14:paraId="44B99020"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3 to rewind 10 seconds.</w:t>
      </w:r>
    </w:p>
    <w:p w14:paraId="1DDAF40B"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7 for continuous rewind. Wait, press 3 to play back.</w:t>
      </w:r>
    </w:p>
    <w:p w14:paraId="73D10A5B"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77 to rewind to beginning of report.</w:t>
      </w:r>
    </w:p>
    <w:p w14:paraId="35874663" w14:textId="77777777" w:rsidR="00D81690" w:rsidRPr="00441CD3" w:rsidRDefault="00D81690"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sidRPr="00441CD3">
        <w:rPr>
          <w:rFonts w:ascii="Courier New" w:eastAsia="Calibri" w:hAnsi="Courier New" w:cs="Courier New"/>
          <w:bCs w:val="0"/>
          <w:iCs w:val="0"/>
          <w:color w:val="000000"/>
          <w:sz w:val="18"/>
          <w:szCs w:val="18"/>
          <w:lang w:eastAsia="en-US"/>
        </w:rPr>
        <w:t>To edit the last words dictated:</w:t>
      </w:r>
    </w:p>
    <w:p w14:paraId="21A40B39"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ourier New" w:eastAsia="Calibri" w:hAnsi="Courier New" w:cs="Courier New"/>
          <w:bCs w:val="0"/>
          <w:iCs w:val="0"/>
          <w:color w:val="000000"/>
          <w:sz w:val="18"/>
          <w:szCs w:val="18"/>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3 or 73 to rewind to the last correct word.</w:t>
      </w:r>
    </w:p>
    <w:p w14:paraId="2D4F5995" w14:textId="77777777" w:rsidR="00D81690" w:rsidRPr="00441CD3" w:rsidRDefault="00E763C8" w:rsidP="00D81690">
      <w:pPr>
        <w:pBdr>
          <w:top w:val="single" w:sz="4" w:space="1" w:color="4F81BD"/>
          <w:left w:val="single" w:sz="4" w:space="4" w:color="4F81BD"/>
          <w:bottom w:val="single" w:sz="4" w:space="1" w:color="4F81BD"/>
          <w:right w:val="single" w:sz="4" w:space="4" w:color="4F81BD"/>
        </w:pBdr>
        <w:suppressAutoHyphens w:val="0"/>
        <w:rPr>
          <w:rFonts w:ascii="Calibri" w:eastAsia="Calibri" w:hAnsi="Calibri"/>
          <w:bCs w:val="0"/>
          <w:i/>
          <w:iCs w:val="0"/>
          <w:color w:val="0070C0"/>
          <w:sz w:val="22"/>
          <w:szCs w:val="22"/>
          <w:lang w:eastAsia="en-US"/>
        </w:rPr>
      </w:pPr>
      <w:r>
        <w:rPr>
          <w:rFonts w:ascii="Courier New" w:eastAsia="Calibri" w:hAnsi="Courier New" w:cs="Courier New"/>
          <w:bCs w:val="0"/>
          <w:iCs w:val="0"/>
          <w:color w:val="000000"/>
          <w:sz w:val="18"/>
          <w:szCs w:val="18"/>
          <w:lang w:eastAsia="en-US"/>
        </w:rPr>
        <w:t xml:space="preserve">    </w:t>
      </w:r>
      <w:r w:rsidR="00D81690" w:rsidRPr="00441CD3">
        <w:rPr>
          <w:rFonts w:ascii="Courier New" w:eastAsia="Calibri" w:hAnsi="Courier New" w:cs="Courier New"/>
          <w:bCs w:val="0"/>
          <w:iCs w:val="0"/>
          <w:color w:val="000000"/>
          <w:sz w:val="18"/>
          <w:szCs w:val="18"/>
          <w:lang w:eastAsia="en-US"/>
        </w:rPr>
        <w:t>Press 2 to STOP playback and START recording.</w:t>
      </w:r>
    </w:p>
    <w:p w14:paraId="582C74BB" w14:textId="77777777" w:rsidR="00D81690" w:rsidRPr="00441CD3" w:rsidRDefault="00D81690" w:rsidP="00D81690">
      <w:pPr>
        <w:suppressAutoHyphens w:val="0"/>
      </w:pPr>
    </w:p>
    <w:p w14:paraId="3C870E57" w14:textId="77777777" w:rsidR="00D81690" w:rsidRPr="00441CD3" w:rsidRDefault="003E4DE2" w:rsidP="00D81690">
      <w:pPr>
        <w:suppressAutoHyphens w:val="0"/>
        <w:spacing w:after="120"/>
        <w:rPr>
          <w:rFonts w:ascii="Courier New" w:eastAsia="Calibri" w:hAnsi="Courier New" w:cs="Courier New"/>
          <w:bCs w:val="0"/>
          <w:iCs w:val="0"/>
          <w:color w:val="000000"/>
          <w:sz w:val="18"/>
          <w:szCs w:val="18"/>
          <w:lang w:eastAsia="en-US"/>
        </w:rPr>
      </w:pPr>
      <w:r w:rsidRPr="00441CD3">
        <w:t xml:space="preserve">Type the words </w:t>
      </w:r>
      <w:r w:rsidRPr="00441CD3">
        <w:rPr>
          <w:color w:val="000000"/>
        </w:rPr>
        <w:t>“BEGIN-DICTATION”</w:t>
      </w:r>
      <w:r w:rsidRPr="00441CD3">
        <w:t xml:space="preserve"> on the first line in a CPRS progress </w:t>
      </w:r>
      <w:r w:rsidR="000010E3" w:rsidRPr="00441CD3">
        <w:t>note</w:t>
      </w:r>
      <w:r w:rsidRPr="00441CD3">
        <w:t xml:space="preserve"> then click “Save Without Signature.”</w:t>
      </w:r>
      <w:r w:rsidR="00D81690" w:rsidRPr="00441CD3">
        <w:t xml:space="preserve"> </w:t>
      </w:r>
    </w:p>
    <w:p w14:paraId="243DE25E" w14:textId="77777777" w:rsidR="00D81690" w:rsidRPr="00441CD3" w:rsidRDefault="00D62474" w:rsidP="00D81690">
      <w:pPr>
        <w:suppressAutoHyphens w:val="0"/>
        <w:rPr>
          <w:rFonts w:ascii="Courier New" w:eastAsia="Calibri" w:hAnsi="Courier New" w:cs="Courier New"/>
          <w:bCs w:val="0"/>
          <w:iCs w:val="0"/>
          <w:color w:val="000000"/>
          <w:sz w:val="18"/>
          <w:szCs w:val="18"/>
          <w:lang w:eastAsia="en-US"/>
        </w:rPr>
      </w:pPr>
      <w:r w:rsidRPr="00441CD3">
        <w:rPr>
          <w:noProof/>
          <w:lang w:eastAsia="en-US"/>
        </w:rPr>
        <w:t xml:space="preserve"> </w:t>
      </w:r>
      <w:r w:rsidR="00F71DF4" w:rsidRPr="00441CD3">
        <w:rPr>
          <w:noProof/>
          <w:lang w:eastAsia="en-US"/>
        </w:rPr>
        <w:drawing>
          <wp:inline distT="0" distB="0" distL="0" distR="0" wp14:anchorId="0D3B1F37" wp14:editId="524F65D3">
            <wp:extent cx="4454525" cy="2943225"/>
            <wp:effectExtent l="0" t="0" r="3175" b="9525"/>
            <wp:docPr id="159" name="Picture 1" descr="CRS Progres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4525" cy="2943225"/>
                    </a:xfrm>
                    <a:prstGeom prst="rect">
                      <a:avLst/>
                    </a:prstGeom>
                    <a:noFill/>
                    <a:ln>
                      <a:noFill/>
                    </a:ln>
                  </pic:spPr>
                </pic:pic>
              </a:graphicData>
            </a:graphic>
          </wp:inline>
        </w:drawing>
      </w:r>
    </w:p>
    <w:p w14:paraId="752203EA" w14:textId="77777777" w:rsidR="00804872" w:rsidRPr="00441CD3" w:rsidRDefault="00804872" w:rsidP="00CF3730">
      <w:pPr>
        <w:spacing w:before="120"/>
      </w:pPr>
    </w:p>
    <w:p w14:paraId="6F69AC72" w14:textId="12A83259" w:rsidR="00D81690" w:rsidRDefault="00F71DF4" w:rsidP="00603447">
      <w:pPr>
        <w:pStyle w:val="ListParagraph"/>
        <w:suppressAutoHyphens w:val="0"/>
        <w:contextualSpacing/>
        <w:rPr>
          <w:rFonts w:ascii="Calibri" w:eastAsia="Calibri" w:hAnsi="Calibri"/>
          <w:bCs w:val="0"/>
          <w:iCs w:val="0"/>
          <w:sz w:val="22"/>
          <w:szCs w:val="22"/>
          <w:lang w:eastAsia="en-US"/>
        </w:rPr>
      </w:pPr>
      <w:r w:rsidRPr="00441CD3">
        <w:rPr>
          <w:noProof/>
          <w:bdr w:val="single" w:sz="4" w:space="0" w:color="auto"/>
          <w:lang w:eastAsia="en-US"/>
        </w:rPr>
        <w:drawing>
          <wp:inline distT="0" distB="0" distL="0" distR="0" wp14:anchorId="39272EA8" wp14:editId="37D28BA2">
            <wp:extent cx="5486400" cy="2209800"/>
            <wp:effectExtent l="0" t="0" r="0" b="0"/>
            <wp:docPr id="160" name="Picture 12" descr="Screenshot of a Progres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 descr="Screenshot of a Progress No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r w:rsidR="00D81690" w:rsidRPr="00441CD3">
        <w:br w:type="page"/>
      </w:r>
      <w:r w:rsidR="00804872" w:rsidRPr="00441CD3">
        <w:rPr>
          <w:bCs w:val="0"/>
          <w:iCs w:val="0"/>
          <w:lang w:eastAsia="en-US"/>
        </w:rPr>
        <w:lastRenderedPageBreak/>
        <w:t>The dictation number appears on the right side of the screen. Follow the instructions displayed in the body of the note.</w:t>
      </w:r>
    </w:p>
    <w:p w14:paraId="1DEDED9D" w14:textId="1F809B96" w:rsidR="00603447" w:rsidRDefault="00603447" w:rsidP="00804872">
      <w:pPr>
        <w:spacing w:before="120" w:after="120"/>
        <w:rPr>
          <w:rFonts w:ascii="Calibri" w:eastAsia="Calibri" w:hAnsi="Calibri"/>
          <w:bCs w:val="0"/>
          <w:iCs w:val="0"/>
          <w:sz w:val="22"/>
          <w:szCs w:val="22"/>
          <w:lang w:eastAsia="en-US"/>
        </w:rPr>
      </w:pPr>
      <w:r w:rsidRPr="00441CD3">
        <w:rPr>
          <w:noProof/>
        </w:rPr>
        <w:drawing>
          <wp:inline distT="0" distB="0" distL="0" distR="0" wp14:anchorId="23DD8D74" wp14:editId="74A5EEBA">
            <wp:extent cx="5405755" cy="5600700"/>
            <wp:effectExtent l="0" t="0" r="4445" b="0"/>
            <wp:docPr id="207" name="Picture 5" descr="Screenshot of the Discharg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5" descr="Screenshot of the Discharge Summ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5755" cy="5600700"/>
                    </a:xfrm>
                    <a:prstGeom prst="rect">
                      <a:avLst/>
                    </a:prstGeom>
                    <a:noFill/>
                    <a:ln>
                      <a:noFill/>
                    </a:ln>
                  </pic:spPr>
                </pic:pic>
              </a:graphicData>
            </a:graphic>
          </wp:inline>
        </w:drawing>
      </w:r>
    </w:p>
    <w:p w14:paraId="43EE13F6" w14:textId="77777777" w:rsidR="00603447" w:rsidRPr="00441CD3" w:rsidRDefault="00603447" w:rsidP="00804872">
      <w:pPr>
        <w:spacing w:before="120" w:after="120"/>
        <w:rPr>
          <w:rFonts w:ascii="Calibri" w:eastAsia="Calibri" w:hAnsi="Calibri"/>
          <w:bCs w:val="0"/>
          <w:iCs w:val="0"/>
          <w:sz w:val="22"/>
          <w:szCs w:val="22"/>
          <w:lang w:eastAsia="en-US"/>
        </w:rPr>
      </w:pPr>
    </w:p>
    <w:p w14:paraId="440994FD" w14:textId="77777777" w:rsidR="00CB73B5" w:rsidRPr="00441CD3" w:rsidRDefault="00804872" w:rsidP="00191EDC">
      <w:pPr>
        <w:autoSpaceDE w:val="0"/>
        <w:autoSpaceDN w:val="0"/>
        <w:adjustRightInd w:val="0"/>
        <w:spacing w:after="60"/>
        <w:rPr>
          <w:iCs w:val="0"/>
          <w:color w:val="000000"/>
          <w:lang w:eastAsia="en-US"/>
        </w:rPr>
      </w:pPr>
      <w:r w:rsidRPr="00441CD3">
        <w:rPr>
          <w:bCs w:val="0"/>
          <w:iCs w:val="0"/>
          <w:lang w:eastAsia="en-US"/>
        </w:rPr>
        <w:br w:type="page"/>
      </w:r>
      <w:r w:rsidR="00CB73B5" w:rsidRPr="00441CD3">
        <w:rPr>
          <w:bCs w:val="0"/>
          <w:iCs w:val="0"/>
          <w:color w:val="000000"/>
          <w:lang w:eastAsia="en-US"/>
        </w:rPr>
        <w:lastRenderedPageBreak/>
        <w:t>Sites not having the following business rules must determine the need to create them</w:t>
      </w:r>
      <w:r w:rsidR="00E763C8">
        <w:rPr>
          <w:bCs w:val="0"/>
          <w:iCs w:val="0"/>
          <w:color w:val="000000"/>
          <w:lang w:eastAsia="en-US"/>
        </w:rPr>
        <w:t xml:space="preserve"> </w:t>
      </w:r>
      <w:r w:rsidR="00CB73B5" w:rsidRPr="00441CD3">
        <w:rPr>
          <w:bCs w:val="0"/>
          <w:iCs w:val="0"/>
          <w:color w:val="000000"/>
          <w:lang w:eastAsia="en-US"/>
        </w:rPr>
        <w:t>through “</w:t>
      </w:r>
      <w:r w:rsidR="00CB73B5" w:rsidRPr="00441CD3">
        <w:rPr>
          <w:b/>
          <w:iCs w:val="0"/>
          <w:color w:val="000000"/>
          <w:lang w:eastAsia="en-US"/>
        </w:rPr>
        <w:t xml:space="preserve">USR CLASS MANAGEMENT MENU” </w:t>
      </w:r>
      <w:r w:rsidR="00CB73B5" w:rsidRPr="00441CD3">
        <w:rPr>
          <w:bCs w:val="0"/>
          <w:iCs w:val="0"/>
          <w:color w:val="000000"/>
          <w:lang w:eastAsia="en-US"/>
        </w:rPr>
        <w:t>as indicated below:</w:t>
      </w:r>
    </w:p>
    <w:p w14:paraId="3EA58640"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USR AUTHORIZATION/SUBSCRIPTION LIST (TIU Business Rules)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JUN 23, 2017@08:09</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PAGE 1</w:t>
      </w:r>
    </w:p>
    <w:p w14:paraId="6F1C2501"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DOCUMENT DEFINITION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STATUS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ACTION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By User Class</w:t>
      </w:r>
      <w:r w:rsidR="00E763C8">
        <w:rPr>
          <w:rFonts w:ascii="Courier New" w:hAnsi="Courier New" w:cs="Courier New"/>
          <w:bCs w:val="0"/>
          <w:iCs w:val="0"/>
          <w:sz w:val="18"/>
          <w:szCs w:val="18"/>
          <w:lang w:eastAsia="en-US"/>
        </w:rPr>
        <w:t xml:space="preserve">     </w:t>
      </w:r>
    </w:p>
    <w:p w14:paraId="25C49CD0"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w:t>
      </w:r>
    </w:p>
    <w:p w14:paraId="02C09E60"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32886EF1"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CLINICAL DOCUMENTS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(CLASS)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UNDICTATED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VIEW</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USER</w:t>
      </w:r>
      <w:r w:rsidR="00E763C8">
        <w:rPr>
          <w:rFonts w:ascii="Courier New" w:hAnsi="Courier New" w:cs="Courier New"/>
          <w:bCs w:val="0"/>
          <w:iCs w:val="0"/>
          <w:sz w:val="18"/>
          <w:szCs w:val="18"/>
          <w:lang w:eastAsia="en-US"/>
        </w:rPr>
        <w:t xml:space="preserve"> </w:t>
      </w:r>
    </w:p>
    <w:p w14:paraId="3714D185"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CLINICAL DOCUMENTS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(CLASS)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UNDICTATED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EDIT RECORD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TRANSCRIPTIONIST</w:t>
      </w:r>
    </w:p>
    <w:p w14:paraId="34B6AE1D"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OPERATION REPORTS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(DOCUMENT CLASS) UNDICTATED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EDIT RECORD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USER</w:t>
      </w:r>
      <w:r w:rsidR="00E763C8">
        <w:rPr>
          <w:rFonts w:ascii="Courier New" w:hAnsi="Courier New" w:cs="Courier New"/>
          <w:bCs w:val="0"/>
          <w:iCs w:val="0"/>
          <w:sz w:val="18"/>
          <w:szCs w:val="18"/>
          <w:lang w:eastAsia="en-US"/>
        </w:rPr>
        <w:t xml:space="preserve"> </w:t>
      </w:r>
    </w:p>
    <w:p w14:paraId="5F425D5C"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TIU Maintenance Menu Option: 3 User Class Management</w:t>
      </w:r>
    </w:p>
    <w:p w14:paraId="10046F90"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15389253" w14:textId="77777777" w:rsidR="00804872" w:rsidRPr="00441CD3" w:rsidRDefault="00E763C8"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 User Class Management Menu ---</w:t>
      </w:r>
    </w:p>
    <w:p w14:paraId="365237AB"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0B2E79D6" w14:textId="77777777" w:rsidR="00804872" w:rsidRPr="00441CD3" w:rsidRDefault="00E763C8"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 xml:space="preserve"> 1</w:t>
      </w: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User Class Definition</w:t>
      </w:r>
    </w:p>
    <w:p w14:paraId="1104AAA3" w14:textId="77777777" w:rsidR="00804872" w:rsidRPr="00441CD3" w:rsidRDefault="00E763C8"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 xml:space="preserve"> 2</w:t>
      </w: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List Membership by User</w:t>
      </w:r>
    </w:p>
    <w:p w14:paraId="7B12E2E9" w14:textId="77777777" w:rsidR="00804872" w:rsidRPr="00441CD3" w:rsidRDefault="00E763C8"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 xml:space="preserve"> 3</w:t>
      </w: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List Membership by Class</w:t>
      </w:r>
    </w:p>
    <w:p w14:paraId="1E981196" w14:textId="77777777" w:rsidR="00804872" w:rsidRPr="00441CD3" w:rsidRDefault="00E763C8"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 xml:space="preserve"> 5</w:t>
      </w:r>
      <w:r>
        <w:rPr>
          <w:rFonts w:ascii="Courier New" w:hAnsi="Courier New" w:cs="Courier New"/>
          <w:bCs w:val="0"/>
          <w:iCs w:val="0"/>
          <w:sz w:val="18"/>
          <w:szCs w:val="18"/>
          <w:lang w:eastAsia="en-US"/>
        </w:rPr>
        <w:t xml:space="preserve">   </w:t>
      </w:r>
      <w:r w:rsidR="00804872" w:rsidRPr="00441CD3">
        <w:rPr>
          <w:rFonts w:ascii="Courier New" w:hAnsi="Courier New" w:cs="Courier New"/>
          <w:bCs w:val="0"/>
          <w:iCs w:val="0"/>
          <w:sz w:val="18"/>
          <w:szCs w:val="18"/>
          <w:lang w:eastAsia="en-US"/>
        </w:rPr>
        <w:t>Manage Business Rules</w:t>
      </w:r>
    </w:p>
    <w:p w14:paraId="4AE77498"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2C70C18A"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User Class Management Option: 5 Manage Business Rules</w:t>
      </w:r>
    </w:p>
    <w:p w14:paraId="7CBD8832"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SEARCH CATEGORY: DOCUMENT DEFINITION//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w:t>
      </w:r>
    </w:p>
    <w:p w14:paraId="0E1EE7CB" w14:textId="77777777" w:rsidR="00804872" w:rsidRPr="00441CD3" w:rsidRDefault="00804872" w:rsidP="00191EDC">
      <w:pPr>
        <w:suppressAutoHyphens w:val="0"/>
        <w:autoSpaceDE w:val="0"/>
        <w:autoSpaceDN w:val="0"/>
        <w:adjustRightInd w:val="0"/>
        <w:spacing w:after="60"/>
        <w:rPr>
          <w:b/>
          <w:iCs w:val="0"/>
          <w:lang w:eastAsia="en-US"/>
        </w:rPr>
      </w:pPr>
      <w:r w:rsidRPr="00441CD3">
        <w:rPr>
          <w:b/>
          <w:iCs w:val="0"/>
          <w:lang w:eastAsia="en-US"/>
        </w:rPr>
        <w:t>Suggested Set-Up Example 1</w:t>
      </w:r>
    </w:p>
    <w:p w14:paraId="52AF1383"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Action: Next Screen// AD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Add Rule</w:t>
      </w:r>
      <w:r w:rsidR="00E763C8">
        <w:rPr>
          <w:rFonts w:ascii="Courier New" w:hAnsi="Courier New" w:cs="Courier New"/>
          <w:bCs w:val="0"/>
          <w:iCs w:val="0"/>
          <w:sz w:val="18"/>
          <w:szCs w:val="18"/>
          <w:lang w:eastAsia="en-US"/>
        </w:rPr>
        <w:t xml:space="preserve"> </w:t>
      </w:r>
    </w:p>
    <w:p w14:paraId="218C6E58"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Please Enter a New Business Rule:</w:t>
      </w:r>
    </w:p>
    <w:p w14:paraId="2371F312"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6586CFDB"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DOCUMENT DEFINITION: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CLINICAL DOCUMENTS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CLASS (or the document or class appropriate for site)</w:t>
      </w:r>
    </w:p>
    <w:p w14:paraId="7FE0E7FC"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DOCUMENT DEFINITION: CLINICAL DOCUMENTS// </w:t>
      </w:r>
    </w:p>
    <w:p w14:paraId="7230B02C"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STATUS: UNDICTATED</w:t>
      </w:r>
      <w:r w:rsidR="00E763C8">
        <w:rPr>
          <w:rFonts w:ascii="Courier New" w:hAnsi="Courier New" w:cs="Courier New"/>
          <w:bCs w:val="0"/>
          <w:iCs w:val="0"/>
          <w:sz w:val="18"/>
          <w:szCs w:val="18"/>
          <w:lang w:eastAsia="en-US"/>
        </w:rPr>
        <w:t xml:space="preserve"> </w:t>
      </w:r>
    </w:p>
    <w:p w14:paraId="50E36B1D"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ACTION: VIEW</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w:t>
      </w:r>
    </w:p>
    <w:p w14:paraId="3F911D5D"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USER CLASS: USER (or class that contains all medical record user classes)</w:t>
      </w:r>
    </w:p>
    <w:p w14:paraId="3D204CDB"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AND FLAG: </w:t>
      </w:r>
    </w:p>
    <w:p w14:paraId="1B313FC2"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USER ROLE: </w:t>
      </w:r>
    </w:p>
    <w:p w14:paraId="4B67B2EB"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DESCRIPTION:</w:t>
      </w:r>
    </w:p>
    <w:p w14:paraId="6447B91C" w14:textId="77777777" w:rsidR="00804872" w:rsidRPr="00441CD3" w:rsidRDefault="00804872" w:rsidP="00191EDC">
      <w:pPr>
        <w:suppressAutoHyphens w:val="0"/>
        <w:autoSpaceDE w:val="0"/>
        <w:autoSpaceDN w:val="0"/>
        <w:adjustRightInd w:val="0"/>
        <w:spacing w:before="60" w:after="60"/>
        <w:rPr>
          <w:b/>
          <w:iCs w:val="0"/>
          <w:lang w:eastAsia="en-US"/>
        </w:rPr>
      </w:pPr>
      <w:r w:rsidRPr="00441CD3">
        <w:rPr>
          <w:b/>
          <w:iCs w:val="0"/>
          <w:lang w:eastAsia="en-US"/>
        </w:rPr>
        <w:t>Suggested Set-Up Example 2</w:t>
      </w:r>
    </w:p>
    <w:p w14:paraId="2E955BE9"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Action: Next Screen// AD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Add Rule</w:t>
      </w:r>
      <w:r w:rsidR="00E763C8">
        <w:rPr>
          <w:rFonts w:ascii="Courier New" w:hAnsi="Courier New" w:cs="Courier New"/>
          <w:bCs w:val="0"/>
          <w:iCs w:val="0"/>
          <w:sz w:val="18"/>
          <w:szCs w:val="18"/>
          <w:lang w:eastAsia="en-US"/>
        </w:rPr>
        <w:t xml:space="preserve"> </w:t>
      </w:r>
    </w:p>
    <w:p w14:paraId="32F3D356"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Please Enter a New Business Rule:</w:t>
      </w:r>
    </w:p>
    <w:p w14:paraId="4EFF4DFA"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335F5174"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DOCUMENT DEFINITION: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CLINICAL DOCUMENTS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CLASS (or the document or class appropriate for site)</w:t>
      </w:r>
    </w:p>
    <w:p w14:paraId="6AC49C9D"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DOCUMENT DEFINITION: CLINICAL DOCUMENTS// </w:t>
      </w:r>
    </w:p>
    <w:p w14:paraId="13B92C32"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STATUS: UNDICTATED</w:t>
      </w:r>
      <w:r w:rsidR="00E763C8">
        <w:rPr>
          <w:rFonts w:ascii="Courier New" w:hAnsi="Courier New" w:cs="Courier New"/>
          <w:bCs w:val="0"/>
          <w:iCs w:val="0"/>
          <w:sz w:val="18"/>
          <w:szCs w:val="18"/>
          <w:lang w:eastAsia="en-US"/>
        </w:rPr>
        <w:t xml:space="preserve"> </w:t>
      </w:r>
    </w:p>
    <w:p w14:paraId="41E14910"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ACTION: EDIT RECORD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w:t>
      </w:r>
    </w:p>
    <w:p w14:paraId="7ABCCEEA"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USER CLASS: TRANSCRIPTIONIST (or the TIU USR class appropriate for site)</w:t>
      </w:r>
    </w:p>
    <w:p w14:paraId="385ADA9F"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AND FLAG: </w:t>
      </w:r>
    </w:p>
    <w:p w14:paraId="1081EA18"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USER ROLE: </w:t>
      </w:r>
    </w:p>
    <w:p w14:paraId="62FE5682"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DESCRIPTION:</w:t>
      </w:r>
    </w:p>
    <w:p w14:paraId="0985E593" w14:textId="77777777" w:rsidR="006A540D" w:rsidRDefault="006A540D">
      <w:pPr>
        <w:suppressAutoHyphens w:val="0"/>
        <w:rPr>
          <w:b/>
          <w:iCs w:val="0"/>
          <w:lang w:eastAsia="en-US"/>
        </w:rPr>
      </w:pPr>
      <w:r>
        <w:rPr>
          <w:b/>
          <w:iCs w:val="0"/>
          <w:lang w:eastAsia="en-US"/>
        </w:rPr>
        <w:br w:type="page"/>
      </w:r>
    </w:p>
    <w:p w14:paraId="5249B77B" w14:textId="3B7EC630" w:rsidR="00804872" w:rsidRPr="00441CD3" w:rsidRDefault="00804872" w:rsidP="00191EDC">
      <w:pPr>
        <w:suppressAutoHyphens w:val="0"/>
        <w:autoSpaceDE w:val="0"/>
        <w:autoSpaceDN w:val="0"/>
        <w:adjustRightInd w:val="0"/>
        <w:spacing w:before="60" w:after="60"/>
        <w:rPr>
          <w:b/>
          <w:iCs w:val="0"/>
          <w:lang w:eastAsia="en-US"/>
        </w:rPr>
      </w:pPr>
      <w:r w:rsidRPr="00441CD3">
        <w:rPr>
          <w:b/>
          <w:iCs w:val="0"/>
          <w:lang w:eastAsia="en-US"/>
        </w:rPr>
        <w:lastRenderedPageBreak/>
        <w:t>Suggested Set-Up Example 3</w:t>
      </w:r>
    </w:p>
    <w:p w14:paraId="7110C5FE"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Action: Next Screen// ADD</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w:t>
      </w:r>
      <w:proofErr w:type="spellStart"/>
      <w:r w:rsidRPr="00441CD3">
        <w:rPr>
          <w:rFonts w:ascii="Courier New" w:hAnsi="Courier New" w:cs="Courier New"/>
          <w:bCs w:val="0"/>
          <w:iCs w:val="0"/>
          <w:sz w:val="18"/>
          <w:szCs w:val="18"/>
          <w:lang w:eastAsia="en-US"/>
        </w:rPr>
        <w:t>Add</w:t>
      </w:r>
      <w:proofErr w:type="spellEnd"/>
      <w:r w:rsidRPr="00441CD3">
        <w:rPr>
          <w:rFonts w:ascii="Courier New" w:hAnsi="Courier New" w:cs="Courier New"/>
          <w:bCs w:val="0"/>
          <w:iCs w:val="0"/>
          <w:sz w:val="18"/>
          <w:szCs w:val="18"/>
          <w:lang w:eastAsia="en-US"/>
        </w:rPr>
        <w:t xml:space="preserve"> Rule</w:t>
      </w:r>
      <w:r w:rsidR="00E763C8">
        <w:rPr>
          <w:rFonts w:ascii="Courier New" w:hAnsi="Courier New" w:cs="Courier New"/>
          <w:bCs w:val="0"/>
          <w:iCs w:val="0"/>
          <w:sz w:val="18"/>
          <w:szCs w:val="18"/>
          <w:lang w:eastAsia="en-US"/>
        </w:rPr>
        <w:t xml:space="preserve"> </w:t>
      </w:r>
    </w:p>
    <w:p w14:paraId="2B889916"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Please Enter a New Business Rule:</w:t>
      </w:r>
    </w:p>
    <w:p w14:paraId="3265A58D"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p>
    <w:p w14:paraId="008CF3C9"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Select DOCUMENT DEFINITION: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OPERATION REPORTS</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 xml:space="preserve"> DOCUMENT CLASS (or the document or class appropriate for site)</w:t>
      </w:r>
    </w:p>
    <w:p w14:paraId="3A71062A"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DOCUMENT DEFINITION: OPERATION REPORTS// </w:t>
      </w:r>
    </w:p>
    <w:p w14:paraId="1D06502E"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STATUS: UNDICTATED</w:t>
      </w:r>
      <w:r w:rsidR="00E763C8">
        <w:rPr>
          <w:rFonts w:ascii="Courier New" w:hAnsi="Courier New" w:cs="Courier New"/>
          <w:bCs w:val="0"/>
          <w:iCs w:val="0"/>
          <w:sz w:val="18"/>
          <w:szCs w:val="18"/>
          <w:lang w:eastAsia="en-US"/>
        </w:rPr>
        <w:t xml:space="preserve"> </w:t>
      </w:r>
    </w:p>
    <w:p w14:paraId="163EA844"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ACTION:</w:t>
      </w:r>
      <w:r w:rsidR="00E763C8">
        <w:rPr>
          <w:rFonts w:ascii="Courier New" w:hAnsi="Courier New" w:cs="Courier New"/>
          <w:bCs w:val="0"/>
          <w:iCs w:val="0"/>
          <w:sz w:val="18"/>
          <w:szCs w:val="18"/>
          <w:lang w:eastAsia="en-US"/>
        </w:rPr>
        <w:t xml:space="preserve"> </w:t>
      </w:r>
      <w:r w:rsidRPr="00441CD3">
        <w:rPr>
          <w:rFonts w:ascii="Courier New" w:hAnsi="Courier New" w:cs="Courier New"/>
          <w:bCs w:val="0"/>
          <w:iCs w:val="0"/>
          <w:sz w:val="18"/>
          <w:szCs w:val="18"/>
          <w:lang w:eastAsia="en-US"/>
        </w:rPr>
        <w:t>EDIT RECORD</w:t>
      </w:r>
      <w:r w:rsidR="00E763C8">
        <w:rPr>
          <w:rFonts w:ascii="Courier New" w:hAnsi="Courier New" w:cs="Courier New"/>
          <w:bCs w:val="0"/>
          <w:iCs w:val="0"/>
          <w:sz w:val="18"/>
          <w:szCs w:val="18"/>
          <w:lang w:eastAsia="en-US"/>
        </w:rPr>
        <w:t xml:space="preserve">     </w:t>
      </w:r>
    </w:p>
    <w:p w14:paraId="7CC9EAFA"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USER CLASS: USER</w:t>
      </w:r>
      <w:r w:rsidR="00E763C8">
        <w:rPr>
          <w:rFonts w:ascii="Courier New" w:hAnsi="Courier New" w:cs="Courier New"/>
          <w:bCs w:val="0"/>
          <w:iCs w:val="0"/>
          <w:sz w:val="18"/>
          <w:szCs w:val="18"/>
          <w:lang w:eastAsia="en-US"/>
        </w:rPr>
        <w:t xml:space="preserve"> </w:t>
      </w:r>
    </w:p>
    <w:p w14:paraId="69487473"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AND FLAG: </w:t>
      </w:r>
    </w:p>
    <w:p w14:paraId="1BA854E5"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 xml:space="preserve">USER ROLE: </w:t>
      </w:r>
    </w:p>
    <w:p w14:paraId="23CD84FF" w14:textId="77777777" w:rsidR="00804872" w:rsidRPr="00441CD3" w:rsidRDefault="00804872" w:rsidP="00FC6EED">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urier New" w:hAnsi="Courier New" w:cs="Courier New"/>
          <w:bCs w:val="0"/>
          <w:iCs w:val="0"/>
          <w:sz w:val="18"/>
          <w:szCs w:val="18"/>
          <w:lang w:eastAsia="en-US"/>
        </w:rPr>
      </w:pPr>
      <w:r w:rsidRPr="00441CD3">
        <w:rPr>
          <w:rFonts w:ascii="Courier New" w:hAnsi="Courier New" w:cs="Courier New"/>
          <w:bCs w:val="0"/>
          <w:iCs w:val="0"/>
          <w:sz w:val="18"/>
          <w:szCs w:val="18"/>
          <w:lang w:eastAsia="en-US"/>
        </w:rPr>
        <w:t>DESCRIPTION:</w:t>
      </w:r>
    </w:p>
    <w:p w14:paraId="1E740022" w14:textId="77777777" w:rsidR="00750D83" w:rsidRPr="00441CD3" w:rsidRDefault="00D81690" w:rsidP="00D81690">
      <w:pPr>
        <w:pStyle w:val="Heading3"/>
      </w:pPr>
      <w:r w:rsidRPr="00441CD3">
        <w:br w:type="page"/>
      </w:r>
      <w:bookmarkStart w:id="48" w:name="_Toc161400578"/>
      <w:r w:rsidR="00750D83" w:rsidRPr="00441CD3">
        <w:lastRenderedPageBreak/>
        <w:t>Select Search</w:t>
      </w:r>
      <w:r w:rsidR="0030231B" w:rsidRPr="00441CD3">
        <w:fldChar w:fldCharType="begin"/>
      </w:r>
      <w:r w:rsidR="00750D83" w:rsidRPr="00441CD3">
        <w:instrText xml:space="preserve"> XE "Search" </w:instrText>
      </w:r>
      <w:r w:rsidR="0030231B" w:rsidRPr="00441CD3">
        <w:fldChar w:fldCharType="end"/>
      </w:r>
      <w:r w:rsidR="00750D83" w:rsidRPr="00441CD3">
        <w:t xml:space="preserve"> through CPRS</w:t>
      </w:r>
      <w:bookmarkEnd w:id="48"/>
      <w:r w:rsidR="0030231B" w:rsidRPr="00441CD3">
        <w:fldChar w:fldCharType="begin"/>
      </w:r>
      <w:r w:rsidR="00750D83" w:rsidRPr="00441CD3">
        <w:instrText xml:space="preserve"> XE "CPRS" </w:instrText>
      </w:r>
      <w:r w:rsidR="0030231B" w:rsidRPr="00441CD3">
        <w:fldChar w:fldCharType="end"/>
      </w:r>
    </w:p>
    <w:p w14:paraId="6335D57E" w14:textId="77777777" w:rsidR="00750D83" w:rsidRPr="00441CD3" w:rsidRDefault="00750D83" w:rsidP="001F0CA0"/>
    <w:p w14:paraId="234C2502" w14:textId="77777777" w:rsidR="00750D83" w:rsidRPr="00441CD3" w:rsidRDefault="00750D83" w:rsidP="001F0CA0">
      <w:r w:rsidRPr="00441CD3">
        <w:t>You can narrow your view to signed notes by author, unsigned notes, etc. You can also specify the date order your notes will appear in: ascending (oldest first) or descending (most recent first) order.</w:t>
      </w:r>
    </w:p>
    <w:p w14:paraId="3B347639" w14:textId="77777777" w:rsidR="00750D83" w:rsidRPr="00441CD3" w:rsidRDefault="00750D83" w:rsidP="001F0CA0"/>
    <w:p w14:paraId="66A840E5" w14:textId="77777777" w:rsidR="00750D83" w:rsidRPr="00441CD3" w:rsidRDefault="00750D83" w:rsidP="001F0CA0">
      <w:r w:rsidRPr="00441CD3">
        <w:rPr>
          <w:b/>
        </w:rPr>
        <w:t xml:space="preserve">Caution: </w:t>
      </w:r>
      <w:r w:rsidRPr="00441CD3">
        <w:t>Avoid selecting too large a date range or too general a category, as big searches are very system-intensive. This means that not only might it slow down your work, but everyone else’s as well.</w:t>
      </w:r>
    </w:p>
    <w:p w14:paraId="5FCE8960" w14:textId="77777777" w:rsidR="00750D83" w:rsidRPr="00441CD3" w:rsidRDefault="00750D83" w:rsidP="001F0CA0"/>
    <w:p w14:paraId="11790F34" w14:textId="77777777" w:rsidR="00750D83" w:rsidRPr="00441CD3" w:rsidRDefault="00750D83" w:rsidP="00B443EC">
      <w:pPr>
        <w:pStyle w:val="capture"/>
        <w:pBdr>
          <w:right w:val="single" w:sz="4" w:space="2" w:color="0000FF"/>
        </w:pBdr>
        <w:rPr>
          <w:u w:val="single"/>
        </w:rPr>
      </w:pPr>
      <w:r w:rsidRPr="00441CD3">
        <w:rPr>
          <w:b/>
          <w:u w:val="single"/>
        </w:rPr>
        <w:t>Progress Notes</w:t>
      </w:r>
      <w:r w:rsidR="00E763C8">
        <w:rPr>
          <w:u w:val="single"/>
        </w:rPr>
        <w:t xml:space="preserve">       </w:t>
      </w:r>
      <w:r w:rsidRPr="00441CD3">
        <w:rPr>
          <w:u w:val="single"/>
        </w:rPr>
        <w:t>Apr 09, 1997 14:42:58</w:t>
      </w:r>
      <w:r w:rsidR="00E763C8">
        <w:rPr>
          <w:u w:val="single"/>
        </w:rPr>
        <w:t xml:space="preserve">    </w:t>
      </w:r>
      <w:r w:rsidRPr="00441CD3">
        <w:rPr>
          <w:u w:val="single"/>
        </w:rPr>
        <w:t xml:space="preserve"> Page:</w:t>
      </w:r>
      <w:r w:rsidR="00E763C8">
        <w:rPr>
          <w:u w:val="single"/>
        </w:rPr>
        <w:t xml:space="preserve">  </w:t>
      </w:r>
      <w:r w:rsidRPr="00441CD3">
        <w:rPr>
          <w:u w:val="single"/>
        </w:rPr>
        <w:t xml:space="preserve"> 1 of</w:t>
      </w:r>
      <w:r w:rsidR="00E763C8">
        <w:rPr>
          <w:u w:val="single"/>
        </w:rPr>
        <w:t xml:space="preserve">  </w:t>
      </w:r>
      <w:r w:rsidRPr="00441CD3">
        <w:rPr>
          <w:u w:val="single"/>
        </w:rPr>
        <w:t>1</w:t>
      </w:r>
    </w:p>
    <w:p w14:paraId="6C4903DF" w14:textId="77777777" w:rsidR="00750D83" w:rsidRPr="00441CD3" w:rsidRDefault="00750D83" w:rsidP="00B443EC">
      <w:pPr>
        <w:pStyle w:val="capture"/>
        <w:pBdr>
          <w:right w:val="single" w:sz="4" w:space="2" w:color="0000FF"/>
        </w:pBdr>
      </w:pPr>
      <w:r w:rsidRPr="00441CD3">
        <w:t>&lt;CWA&gt;</w:t>
      </w:r>
      <w:r w:rsidR="00E763C8">
        <w:t xml:space="preserve">           </w:t>
      </w:r>
      <w:r w:rsidRPr="00441CD3">
        <w:t xml:space="preserve">P R O G R E S </w:t>
      </w:r>
      <w:proofErr w:type="spellStart"/>
      <w:r w:rsidRPr="00441CD3">
        <w:t>S</w:t>
      </w:r>
      <w:proofErr w:type="spellEnd"/>
      <w:r w:rsidR="00E763C8">
        <w:t xml:space="preserve"> </w:t>
      </w:r>
      <w:r w:rsidRPr="00441CD3">
        <w:t xml:space="preserve"> N O T E S</w:t>
      </w:r>
      <w:r w:rsidR="00E763C8">
        <w:t xml:space="preserve">    </w:t>
      </w:r>
      <w:r w:rsidRPr="00441CD3">
        <w:t>Last 15 note(s)</w:t>
      </w:r>
    </w:p>
    <w:p w14:paraId="482674E0" w14:textId="77777777" w:rsidR="00750D83" w:rsidRPr="00441CD3" w:rsidRDefault="00750D83" w:rsidP="00B443EC">
      <w:pPr>
        <w:pStyle w:val="capture"/>
        <w:pBdr>
          <w:right w:val="single" w:sz="4" w:space="2" w:color="0000FF"/>
        </w:pBdr>
      </w:pPr>
      <w:r w:rsidRPr="00441CD3">
        <w:t>TIUPATIENT,ONE</w:t>
      </w:r>
      <w:r w:rsidR="00E763C8">
        <w:t xml:space="preserve"> </w:t>
      </w:r>
      <w:r w:rsidRPr="00441CD3">
        <w:t xml:space="preserve"> 666-12-3456</w:t>
      </w:r>
      <w:r w:rsidR="00E763C8">
        <w:t xml:space="preserve"> </w:t>
      </w:r>
      <w:r w:rsidRPr="00441CD3">
        <w:t>2B/</w:t>
      </w:r>
      <w:r w:rsidR="00E763C8">
        <w:t xml:space="preserve">            </w:t>
      </w:r>
      <w:r w:rsidRPr="00441CD3">
        <w:t xml:space="preserve"> JAN 1,1951 (46)</w:t>
      </w:r>
    </w:p>
    <w:p w14:paraId="065EA0C0" w14:textId="77777777" w:rsidR="00750D83" w:rsidRPr="00441CD3" w:rsidRDefault="00E763C8" w:rsidP="00B443EC">
      <w:pPr>
        <w:pStyle w:val="capture"/>
        <w:pBdr>
          <w:right w:val="single" w:sz="4" w:space="2" w:color="0000FF"/>
        </w:pBdr>
        <w:rPr>
          <w:u w:val="single"/>
        </w:rPr>
      </w:pPr>
      <w:r>
        <w:rPr>
          <w:u w:val="single"/>
        </w:rPr>
        <w:t xml:space="preserve">   </w:t>
      </w:r>
      <w:r w:rsidR="00750D83" w:rsidRPr="00441CD3">
        <w:rPr>
          <w:u w:val="single"/>
        </w:rPr>
        <w:t xml:space="preserve"> Title</w:t>
      </w:r>
      <w:r>
        <w:rPr>
          <w:u w:val="single"/>
        </w:rPr>
        <w:t xml:space="preserve">             </w:t>
      </w:r>
      <w:r w:rsidR="00750D83" w:rsidRPr="00441CD3">
        <w:rPr>
          <w:u w:val="single"/>
        </w:rPr>
        <w:t xml:space="preserve"> Author</w:t>
      </w:r>
      <w:r>
        <w:rPr>
          <w:u w:val="single"/>
        </w:rPr>
        <w:t xml:space="preserve">     </w:t>
      </w:r>
      <w:r w:rsidR="00750D83" w:rsidRPr="00441CD3">
        <w:rPr>
          <w:u w:val="single"/>
        </w:rPr>
        <w:t>Date/Time</w:t>
      </w:r>
      <w:r w:rsidR="00750D83" w:rsidRPr="00441CD3">
        <w:rPr>
          <w:u w:val="single"/>
        </w:rPr>
        <w:tab/>
      </w:r>
    </w:p>
    <w:p w14:paraId="7749A463" w14:textId="77777777" w:rsidR="00750D83" w:rsidRPr="00441CD3" w:rsidRDefault="00750D83" w:rsidP="00B443EC">
      <w:pPr>
        <w:pStyle w:val="capture"/>
        <w:pBdr>
          <w:right w:val="single" w:sz="4" w:space="2" w:color="0000FF"/>
        </w:pBdr>
      </w:pPr>
      <w:r w:rsidRPr="00441CD3">
        <w:t>1</w:t>
      </w:r>
      <w:r w:rsidR="00E763C8">
        <w:t xml:space="preserve">   </w:t>
      </w:r>
      <w:r w:rsidRPr="00441CD3">
        <w:t>Psychology Notes</w:t>
      </w:r>
      <w:r w:rsidR="00E763C8">
        <w:t xml:space="preserve">      </w:t>
      </w:r>
      <w:r w:rsidRPr="00441CD3">
        <w:t>TIUPROVIDER,ONE 04/08/97 15:49</w:t>
      </w:r>
      <w:r w:rsidR="00E763C8">
        <w:t xml:space="preserve">  </w:t>
      </w:r>
      <w:r w:rsidRPr="00441CD3">
        <w:t xml:space="preserve"> </w:t>
      </w:r>
      <w:proofErr w:type="spellStart"/>
      <w:r w:rsidRPr="00441CD3">
        <w:t>compl</w:t>
      </w:r>
      <w:proofErr w:type="spellEnd"/>
    </w:p>
    <w:p w14:paraId="5F346479" w14:textId="77777777" w:rsidR="00750D83" w:rsidRPr="00441CD3" w:rsidRDefault="00750D83" w:rsidP="00B443EC">
      <w:pPr>
        <w:pStyle w:val="capture"/>
        <w:pBdr>
          <w:right w:val="single" w:sz="4" w:space="2" w:color="0000FF"/>
        </w:pBdr>
      </w:pPr>
      <w:r w:rsidRPr="00441CD3">
        <w:t>2</w:t>
      </w:r>
      <w:r w:rsidR="00E763C8">
        <w:t xml:space="preserve">   </w:t>
      </w:r>
      <w:r w:rsidRPr="00441CD3">
        <w:t>CRISIS NOTE</w:t>
      </w:r>
      <w:r w:rsidR="00E763C8">
        <w:t xml:space="preserve">        </w:t>
      </w:r>
      <w:r w:rsidRPr="00441CD3">
        <w:t xml:space="preserve"> TIUPROVIDER,THR 04/08/97 00:00</w:t>
      </w:r>
      <w:r w:rsidR="00E763C8">
        <w:t xml:space="preserve">  </w:t>
      </w:r>
      <w:r w:rsidRPr="00441CD3">
        <w:t xml:space="preserve"> </w:t>
      </w:r>
      <w:proofErr w:type="spellStart"/>
      <w:r w:rsidRPr="00441CD3">
        <w:t>compl</w:t>
      </w:r>
      <w:proofErr w:type="spellEnd"/>
    </w:p>
    <w:p w14:paraId="77FF4F32" w14:textId="77777777" w:rsidR="00750D83" w:rsidRPr="00441CD3" w:rsidRDefault="00750D83" w:rsidP="00B443EC">
      <w:pPr>
        <w:pStyle w:val="capture"/>
        <w:pBdr>
          <w:right w:val="single" w:sz="4" w:space="2" w:color="0000FF"/>
        </w:pBdr>
      </w:pPr>
      <w:r w:rsidRPr="00441CD3">
        <w:t>3</w:t>
      </w:r>
      <w:r w:rsidR="00E763C8">
        <w:t xml:space="preserve">   </w:t>
      </w:r>
      <w:r w:rsidRPr="00441CD3">
        <w:t>Adverse React/Allergy</w:t>
      </w:r>
      <w:r w:rsidR="00E763C8">
        <w:t xml:space="preserve">   </w:t>
      </w:r>
      <w:r w:rsidRPr="00441CD3">
        <w:t xml:space="preserve"> TIUPROVIDER,NIN 04/07/97 16:28</w:t>
      </w:r>
      <w:r w:rsidR="00E763C8">
        <w:t xml:space="preserve">  </w:t>
      </w:r>
      <w:r w:rsidRPr="00441CD3">
        <w:t xml:space="preserve"> </w:t>
      </w:r>
      <w:proofErr w:type="spellStart"/>
      <w:r w:rsidRPr="00441CD3">
        <w:t>compl</w:t>
      </w:r>
      <w:proofErr w:type="spellEnd"/>
    </w:p>
    <w:p w14:paraId="188E17D2" w14:textId="77777777" w:rsidR="00750D83" w:rsidRPr="00441CD3" w:rsidRDefault="00750D83" w:rsidP="00B443EC">
      <w:pPr>
        <w:pStyle w:val="capture"/>
        <w:pBdr>
          <w:right w:val="single" w:sz="4" w:space="2" w:color="0000FF"/>
        </w:pBdr>
      </w:pPr>
      <w:r w:rsidRPr="00441CD3">
        <w:t>6</w:t>
      </w:r>
      <w:r w:rsidR="00E763C8">
        <w:t xml:space="preserve">   </w:t>
      </w:r>
      <w:r w:rsidRPr="00441CD3">
        <w:t>Adverse React/Allergy</w:t>
      </w:r>
      <w:r w:rsidR="00E763C8">
        <w:t xml:space="preserve">   </w:t>
      </w:r>
      <w:r w:rsidRPr="00441CD3">
        <w:t xml:space="preserve"> TIUPROVIDER,NIN 04/03/97 19:31</w:t>
      </w:r>
      <w:r w:rsidR="00E763C8">
        <w:t xml:space="preserve">  </w:t>
      </w:r>
      <w:r w:rsidRPr="00441CD3">
        <w:t xml:space="preserve"> </w:t>
      </w:r>
      <w:proofErr w:type="spellStart"/>
      <w:r w:rsidRPr="00441CD3">
        <w:t>compl</w:t>
      </w:r>
      <w:proofErr w:type="spellEnd"/>
    </w:p>
    <w:p w14:paraId="1E348113" w14:textId="77777777" w:rsidR="00750D83" w:rsidRPr="00441CD3" w:rsidRDefault="00750D83" w:rsidP="00B443EC">
      <w:pPr>
        <w:pStyle w:val="capture"/>
        <w:pBdr>
          <w:right w:val="single" w:sz="4" w:space="2" w:color="0000FF"/>
        </w:pBdr>
      </w:pPr>
      <w:r w:rsidRPr="00441CD3">
        <w:t>7</w:t>
      </w:r>
      <w:r w:rsidR="00E763C8">
        <w:t xml:space="preserve">   </w:t>
      </w:r>
      <w:r w:rsidRPr="00441CD3">
        <w:t>Adverse React/Allergy</w:t>
      </w:r>
      <w:r w:rsidR="00E763C8">
        <w:t xml:space="preserve">   </w:t>
      </w:r>
      <w:r w:rsidRPr="00441CD3">
        <w:t xml:space="preserve"> TIUPROVIDER,NIN 03/17/97 17:15</w:t>
      </w:r>
      <w:r w:rsidR="00E763C8">
        <w:t xml:space="preserve">  </w:t>
      </w:r>
      <w:r w:rsidRPr="00441CD3">
        <w:t xml:space="preserve"> </w:t>
      </w:r>
      <w:proofErr w:type="spellStart"/>
      <w:r w:rsidRPr="00441CD3">
        <w:t>compl</w:t>
      </w:r>
      <w:proofErr w:type="spellEnd"/>
    </w:p>
    <w:p w14:paraId="5F4868B4" w14:textId="77777777" w:rsidR="00750D83" w:rsidRPr="00441CD3" w:rsidRDefault="00750D83" w:rsidP="00B443EC">
      <w:pPr>
        <w:pStyle w:val="capture"/>
        <w:pBdr>
          <w:right w:val="single" w:sz="4" w:space="2" w:color="0000FF"/>
        </w:pBdr>
      </w:pPr>
      <w:r w:rsidRPr="00441CD3">
        <w:t>8</w:t>
      </w:r>
      <w:r w:rsidR="00E763C8">
        <w:t xml:space="preserve">   </w:t>
      </w:r>
      <w:r w:rsidRPr="00441CD3">
        <w:t>CRISIS NOTE</w:t>
      </w:r>
      <w:r w:rsidR="00E763C8">
        <w:t xml:space="preserve">        </w:t>
      </w:r>
      <w:r w:rsidRPr="00441CD3">
        <w:t xml:space="preserve"> TIUPROVIDER,NIN 02/24/97 08:28</w:t>
      </w:r>
      <w:r w:rsidR="00E763C8">
        <w:t xml:space="preserve">  </w:t>
      </w:r>
      <w:r w:rsidRPr="00441CD3">
        <w:t xml:space="preserve"> </w:t>
      </w:r>
      <w:proofErr w:type="spellStart"/>
      <w:r w:rsidRPr="00441CD3">
        <w:t>compl</w:t>
      </w:r>
      <w:proofErr w:type="spellEnd"/>
    </w:p>
    <w:p w14:paraId="77E5A112" w14:textId="77777777" w:rsidR="00750D83" w:rsidRPr="00441CD3" w:rsidRDefault="00E763C8" w:rsidP="00B443EC">
      <w:pPr>
        <w:pStyle w:val="capture"/>
        <w:pBdr>
          <w:right w:val="single" w:sz="4" w:space="2" w:color="0000FF"/>
        </w:pBdr>
        <w:rPr>
          <w:b/>
          <w:shd w:val="clear" w:color="auto" w:fill="000000"/>
        </w:rPr>
      </w:pPr>
      <w:r>
        <w:rPr>
          <w:b/>
          <w:shd w:val="clear" w:color="auto" w:fill="000000"/>
        </w:rPr>
        <w:t xml:space="preserve">     </w:t>
      </w:r>
      <w:r w:rsidR="00750D83" w:rsidRPr="00441CD3">
        <w:rPr>
          <w:b/>
          <w:shd w:val="clear" w:color="auto" w:fill="000000"/>
        </w:rPr>
        <w:t>+ Next Screen</w:t>
      </w:r>
      <w:r>
        <w:rPr>
          <w:b/>
          <w:shd w:val="clear" w:color="auto" w:fill="000000"/>
        </w:rPr>
        <w:t xml:space="preserve"> </w:t>
      </w:r>
      <w:r w:rsidR="00750D83" w:rsidRPr="00441CD3">
        <w:rPr>
          <w:b/>
          <w:shd w:val="clear" w:color="auto" w:fill="000000"/>
        </w:rPr>
        <w:t>- Prev Screen</w:t>
      </w:r>
      <w:r>
        <w:rPr>
          <w:b/>
          <w:shd w:val="clear" w:color="auto" w:fill="000000"/>
        </w:rPr>
        <w:t xml:space="preserve">      </w:t>
      </w:r>
      <w:r w:rsidR="00750D83" w:rsidRPr="00441CD3">
        <w:rPr>
          <w:b/>
          <w:shd w:val="clear" w:color="auto" w:fill="000000"/>
        </w:rPr>
        <w:t>?? More Actions</w:t>
      </w:r>
      <w:r w:rsidR="00750D83" w:rsidRPr="00441CD3">
        <w:rPr>
          <w:b/>
          <w:shd w:val="clear" w:color="auto" w:fill="000000"/>
        </w:rPr>
        <w:tab/>
      </w:r>
    </w:p>
    <w:p w14:paraId="3F612E05" w14:textId="77777777" w:rsidR="00750D83" w:rsidRPr="00441CD3" w:rsidRDefault="00750D83" w:rsidP="00B443EC">
      <w:pPr>
        <w:pStyle w:val="capture"/>
        <w:pBdr>
          <w:right w:val="single" w:sz="4" w:space="2" w:color="0000FF"/>
        </w:pBdr>
      </w:pPr>
      <w:r w:rsidRPr="00441CD3">
        <w:t>NW</w:t>
      </w:r>
      <w:r w:rsidR="00E763C8">
        <w:t xml:space="preserve"> </w:t>
      </w:r>
      <w:r w:rsidRPr="00441CD3">
        <w:t xml:space="preserve"> New Note</w:t>
      </w:r>
      <w:r w:rsidR="00E763C8">
        <w:t xml:space="preserve">      </w:t>
      </w:r>
      <w:r w:rsidRPr="00441CD3">
        <w:t xml:space="preserve"> SP</w:t>
      </w:r>
      <w:r w:rsidR="00E763C8">
        <w:t xml:space="preserve"> </w:t>
      </w:r>
      <w:r w:rsidRPr="00441CD3">
        <w:t xml:space="preserve"> Select New Patient</w:t>
      </w:r>
      <w:r w:rsidR="00E763C8">
        <w:t xml:space="preserve"> </w:t>
      </w:r>
      <w:r w:rsidRPr="00441CD3">
        <w:t xml:space="preserve"> AD</w:t>
      </w:r>
      <w:r w:rsidR="00E763C8">
        <w:t xml:space="preserve"> </w:t>
      </w:r>
      <w:r w:rsidRPr="00441CD3">
        <w:t xml:space="preserve"> Make Addendum</w:t>
      </w:r>
    </w:p>
    <w:p w14:paraId="0E2F40AC" w14:textId="77777777" w:rsidR="00750D83" w:rsidRPr="00441CD3" w:rsidRDefault="00750D83" w:rsidP="00B443EC">
      <w:pPr>
        <w:pStyle w:val="capture"/>
        <w:pBdr>
          <w:right w:val="single" w:sz="4" w:space="2" w:color="0000FF"/>
        </w:pBdr>
      </w:pPr>
      <w:r w:rsidRPr="00441CD3">
        <w:t>B</w:t>
      </w:r>
      <w:r w:rsidR="00E763C8">
        <w:t xml:space="preserve">  </w:t>
      </w:r>
      <w:r w:rsidRPr="00441CD3">
        <w:t>Browse</w:t>
      </w:r>
      <w:r w:rsidR="00E763C8">
        <w:t xml:space="preserve">       </w:t>
      </w:r>
      <w:r w:rsidRPr="00441CD3">
        <w:t xml:space="preserve"> SS</w:t>
      </w:r>
      <w:r w:rsidR="00E763C8">
        <w:t xml:space="preserve"> </w:t>
      </w:r>
      <w:r w:rsidRPr="00441CD3">
        <w:t xml:space="preserve"> Select Search</w:t>
      </w:r>
      <w:r w:rsidR="00E763C8">
        <w:t xml:space="preserve">    </w:t>
      </w:r>
      <w:r w:rsidRPr="00441CD3">
        <w:t>$</w:t>
      </w:r>
      <w:r w:rsidR="00E763C8">
        <w:t xml:space="preserve">  </w:t>
      </w:r>
      <w:r w:rsidRPr="00441CD3">
        <w:t>Complete Note(s)</w:t>
      </w:r>
    </w:p>
    <w:p w14:paraId="45D0CB91" w14:textId="77777777" w:rsidR="00750D83" w:rsidRPr="00441CD3" w:rsidRDefault="00750D83" w:rsidP="00B443EC">
      <w:pPr>
        <w:pStyle w:val="capture"/>
        <w:pBdr>
          <w:right w:val="single" w:sz="4" w:space="2" w:color="0000FF"/>
        </w:pBdr>
      </w:pPr>
      <w:r w:rsidRPr="00441CD3">
        <w:t>PC</w:t>
      </w:r>
      <w:r w:rsidR="00E763C8">
        <w:t xml:space="preserve"> </w:t>
      </w:r>
      <w:r w:rsidRPr="00441CD3">
        <w:t xml:space="preserve"> Print Copy</w:t>
      </w:r>
      <w:r w:rsidR="00E763C8">
        <w:t xml:space="preserve">     </w:t>
      </w:r>
      <w:r w:rsidRPr="00441CD3">
        <w:t xml:space="preserve"> RS</w:t>
      </w:r>
      <w:r w:rsidR="00E763C8">
        <w:t xml:space="preserve"> </w:t>
      </w:r>
      <w:r w:rsidRPr="00441CD3">
        <w:t xml:space="preserve"> Reset to All Signed</w:t>
      </w:r>
      <w:r w:rsidR="00E763C8">
        <w:t xml:space="preserve"> </w:t>
      </w:r>
      <w:r w:rsidRPr="00441CD3">
        <w:t>Q</w:t>
      </w:r>
      <w:r w:rsidR="00E763C8">
        <w:t xml:space="preserve">  </w:t>
      </w:r>
      <w:r w:rsidRPr="00441CD3">
        <w:t>Quit</w:t>
      </w:r>
    </w:p>
    <w:p w14:paraId="761E65A5" w14:textId="77777777" w:rsidR="00750D83" w:rsidRPr="00441CD3" w:rsidRDefault="00750D83" w:rsidP="00B443EC">
      <w:pPr>
        <w:pStyle w:val="capture"/>
        <w:pBdr>
          <w:right w:val="single" w:sz="4" w:space="2" w:color="0000FF"/>
        </w:pBdr>
      </w:pPr>
      <w:r w:rsidRPr="00441CD3">
        <w:t>Select Action: Quit//</w:t>
      </w:r>
      <w:r w:rsidRPr="00441CD3">
        <w:rPr>
          <w:b/>
        </w:rPr>
        <w:t xml:space="preserve"> SS</w:t>
      </w:r>
      <w:r w:rsidR="00E763C8">
        <w:t xml:space="preserve"> </w:t>
      </w:r>
      <w:r w:rsidRPr="00441CD3">
        <w:t xml:space="preserve"> Select Search</w:t>
      </w:r>
    </w:p>
    <w:p w14:paraId="072E6155" w14:textId="77777777" w:rsidR="00750D83" w:rsidRPr="00441CD3" w:rsidRDefault="00750D83" w:rsidP="00CE72DB"/>
    <w:p w14:paraId="1958AD0F" w14:textId="77777777" w:rsidR="00750D83" w:rsidRPr="00441CD3" w:rsidRDefault="00750D83" w:rsidP="00B443EC">
      <w:pPr>
        <w:pStyle w:val="capture"/>
        <w:pBdr>
          <w:right w:val="single" w:sz="4" w:space="2" w:color="0000FF"/>
        </w:pBdr>
      </w:pPr>
      <w:r w:rsidRPr="00441CD3">
        <w:t>Valid selections are:</w:t>
      </w:r>
    </w:p>
    <w:p w14:paraId="79F3CE3F" w14:textId="77777777" w:rsidR="00750D83" w:rsidRPr="00441CD3" w:rsidRDefault="00E763C8" w:rsidP="00B443EC">
      <w:pPr>
        <w:pStyle w:val="capture"/>
        <w:pBdr>
          <w:right w:val="single" w:sz="4" w:space="2" w:color="0000FF"/>
        </w:pBdr>
      </w:pPr>
      <w:r>
        <w:t xml:space="preserve"> </w:t>
      </w:r>
      <w:r w:rsidR="00750D83" w:rsidRPr="00441CD3">
        <w:t>1 - signed notes (all)</w:t>
      </w:r>
      <w:r>
        <w:t xml:space="preserve"> </w:t>
      </w:r>
      <w:r w:rsidR="00750D83" w:rsidRPr="00441CD3">
        <w:t xml:space="preserve"> 2 - unsigned notes</w:t>
      </w:r>
      <w:r>
        <w:t xml:space="preserve">   </w:t>
      </w:r>
      <w:r w:rsidR="00750D83" w:rsidRPr="00441CD3">
        <w:t xml:space="preserve"> 3 - </w:t>
      </w:r>
      <w:proofErr w:type="spellStart"/>
      <w:r w:rsidR="00750D83" w:rsidRPr="00441CD3">
        <w:t>uncosigned</w:t>
      </w:r>
      <w:proofErr w:type="spellEnd"/>
      <w:r w:rsidR="00750D83" w:rsidRPr="00441CD3">
        <w:t xml:space="preserve"> notes</w:t>
      </w:r>
    </w:p>
    <w:p w14:paraId="193C30C3" w14:textId="77777777" w:rsidR="00750D83" w:rsidRPr="00441CD3" w:rsidRDefault="00E763C8" w:rsidP="00B443EC">
      <w:pPr>
        <w:pStyle w:val="capture"/>
        <w:pBdr>
          <w:right w:val="single" w:sz="4" w:space="2" w:color="0000FF"/>
        </w:pBdr>
      </w:pPr>
      <w:r>
        <w:t xml:space="preserve"> </w:t>
      </w:r>
      <w:r w:rsidR="00750D83" w:rsidRPr="00441CD3">
        <w:t>4 - signed notes/author</w:t>
      </w:r>
      <w:r>
        <w:t xml:space="preserve"> </w:t>
      </w:r>
      <w:r w:rsidR="00750D83" w:rsidRPr="00441CD3">
        <w:t>5 - signed notes/dates</w:t>
      </w:r>
    </w:p>
    <w:p w14:paraId="352775A4" w14:textId="77777777" w:rsidR="00750D83" w:rsidRPr="00441CD3" w:rsidRDefault="00750D83" w:rsidP="00B443EC">
      <w:pPr>
        <w:pStyle w:val="capture"/>
        <w:pBdr>
          <w:right w:val="single" w:sz="4" w:space="2" w:color="0000FF"/>
        </w:pBdr>
      </w:pPr>
    </w:p>
    <w:p w14:paraId="45D8F563" w14:textId="77777777" w:rsidR="00750D83" w:rsidRPr="00441CD3" w:rsidRDefault="00750D83" w:rsidP="00B443EC">
      <w:pPr>
        <w:pStyle w:val="capture"/>
        <w:pBdr>
          <w:right w:val="single" w:sz="4" w:space="2" w:color="0000FF"/>
        </w:pBdr>
      </w:pPr>
      <w:r w:rsidRPr="00441CD3">
        <w:t xml:space="preserve">Select context: 1// </w:t>
      </w:r>
      <w:r w:rsidRPr="00441CD3">
        <w:rPr>
          <w:b/>
        </w:rPr>
        <w:t>4</w:t>
      </w:r>
      <w:r w:rsidR="00E763C8">
        <w:t xml:space="preserve"> </w:t>
      </w:r>
      <w:r w:rsidRPr="00441CD3">
        <w:t>AUTHOR</w:t>
      </w:r>
    </w:p>
    <w:p w14:paraId="2F4AA484" w14:textId="77777777" w:rsidR="00750D83" w:rsidRPr="00441CD3" w:rsidRDefault="00750D83" w:rsidP="00B443EC">
      <w:pPr>
        <w:pStyle w:val="capture"/>
        <w:pBdr>
          <w:right w:val="single" w:sz="4" w:space="2" w:color="0000FF"/>
        </w:pBdr>
      </w:pPr>
      <w:r w:rsidRPr="00441CD3">
        <w:t xml:space="preserve">Select AUTHOR: TIUPROVIDER,TWO// </w:t>
      </w:r>
      <w:r w:rsidRPr="00441CD3">
        <w:rPr>
          <w:b/>
        </w:rPr>
        <w:t>&lt;Enter&gt;</w:t>
      </w:r>
      <w:r w:rsidR="00E763C8">
        <w:t xml:space="preserve">    </w:t>
      </w:r>
      <w:r w:rsidRPr="00441CD3">
        <w:t xml:space="preserve"> </w:t>
      </w:r>
      <w:proofErr w:type="spellStart"/>
      <w:r w:rsidRPr="00441CD3">
        <w:t>jg</w:t>
      </w:r>
      <w:proofErr w:type="spellEnd"/>
    </w:p>
    <w:p w14:paraId="5D9635B7" w14:textId="77777777" w:rsidR="00750D83" w:rsidRPr="00441CD3" w:rsidRDefault="00750D83" w:rsidP="00B443EC">
      <w:pPr>
        <w:pStyle w:val="capture"/>
        <w:pBdr>
          <w:right w:val="single" w:sz="4" w:space="2" w:color="0000FF"/>
        </w:pBdr>
        <w:rPr>
          <w:b/>
        </w:rPr>
      </w:pPr>
      <w:r w:rsidRPr="00441CD3">
        <w:t xml:space="preserve">Please Specify Sort Order: descending// </w:t>
      </w:r>
      <w:r w:rsidRPr="00441CD3">
        <w:rPr>
          <w:b/>
        </w:rPr>
        <w:t>?</w:t>
      </w:r>
    </w:p>
    <w:p w14:paraId="66979E8C" w14:textId="77777777" w:rsidR="00750D83" w:rsidRPr="00441CD3" w:rsidRDefault="00750D83" w:rsidP="00B443EC">
      <w:pPr>
        <w:pStyle w:val="capture"/>
        <w:pBdr>
          <w:right w:val="single" w:sz="4" w:space="2" w:color="0000FF"/>
        </w:pBdr>
      </w:pPr>
      <w:r w:rsidRPr="00441CD3">
        <w:t>Enter a code from the list.</w:t>
      </w:r>
    </w:p>
    <w:p w14:paraId="61AA3E5E" w14:textId="77777777" w:rsidR="00750D83" w:rsidRPr="00441CD3" w:rsidRDefault="00750D83" w:rsidP="00B443EC">
      <w:pPr>
        <w:pStyle w:val="capture"/>
        <w:pBdr>
          <w:right w:val="single" w:sz="4" w:space="2" w:color="0000FF"/>
        </w:pBdr>
      </w:pPr>
      <w:r w:rsidRPr="00441CD3">
        <w:t>Select one of the following:</w:t>
      </w:r>
    </w:p>
    <w:p w14:paraId="5B27905C" w14:textId="77777777" w:rsidR="00750D83" w:rsidRPr="00441CD3" w:rsidRDefault="00E763C8" w:rsidP="00B443EC">
      <w:pPr>
        <w:pStyle w:val="capture"/>
        <w:pBdr>
          <w:right w:val="single" w:sz="4" w:space="2" w:color="0000FF"/>
        </w:pBdr>
      </w:pPr>
      <w:r>
        <w:t xml:space="preserve">     </w:t>
      </w:r>
      <w:r w:rsidR="00750D83" w:rsidRPr="00441CD3">
        <w:t>A</w:t>
      </w:r>
      <w:r>
        <w:t xml:space="preserve">    </w:t>
      </w:r>
      <w:r w:rsidR="00750D83" w:rsidRPr="00441CD3">
        <w:t xml:space="preserve"> ascending (OLDEST FIRST)</w:t>
      </w:r>
    </w:p>
    <w:p w14:paraId="17DA0F10" w14:textId="77777777" w:rsidR="00750D83" w:rsidRPr="00441CD3" w:rsidRDefault="00E763C8" w:rsidP="00B443EC">
      <w:pPr>
        <w:pStyle w:val="capture"/>
        <w:pBdr>
          <w:right w:val="single" w:sz="4" w:space="2" w:color="0000FF"/>
        </w:pBdr>
      </w:pPr>
      <w:r>
        <w:t xml:space="preserve">     </w:t>
      </w:r>
      <w:r w:rsidR="00750D83" w:rsidRPr="00441CD3">
        <w:t>D</w:t>
      </w:r>
      <w:r>
        <w:t xml:space="preserve">    </w:t>
      </w:r>
      <w:r w:rsidR="00750D83" w:rsidRPr="00441CD3">
        <w:t xml:space="preserve"> descending (NEWEST FIRST)</w:t>
      </w:r>
    </w:p>
    <w:p w14:paraId="23809309" w14:textId="77777777" w:rsidR="00750D83" w:rsidRPr="00441CD3" w:rsidRDefault="00750D83" w:rsidP="00B443EC">
      <w:pPr>
        <w:pStyle w:val="capture"/>
        <w:pBdr>
          <w:right w:val="single" w:sz="4" w:space="2" w:color="0000FF"/>
        </w:pBdr>
      </w:pPr>
      <w:r w:rsidRPr="00441CD3">
        <w:t>Please Specify Sort Order: descending//</w:t>
      </w:r>
      <w:r w:rsidR="00E763C8">
        <w:t xml:space="preserve"> </w:t>
      </w:r>
      <w:r w:rsidRPr="00441CD3">
        <w:rPr>
          <w:b/>
        </w:rPr>
        <w:t>A</w:t>
      </w:r>
      <w:r w:rsidR="00E763C8">
        <w:t xml:space="preserve"> </w:t>
      </w:r>
      <w:r w:rsidRPr="00441CD3">
        <w:t>ascending (OLDEST FIRST)</w:t>
      </w:r>
    </w:p>
    <w:p w14:paraId="169578EB" w14:textId="77777777" w:rsidR="00750D83" w:rsidRPr="00441CD3" w:rsidRDefault="00750D83" w:rsidP="00B443EC">
      <w:pPr>
        <w:pStyle w:val="capture"/>
        <w:pBdr>
          <w:right w:val="single" w:sz="4" w:space="2" w:color="0000FF"/>
        </w:pBdr>
      </w:pPr>
      <w:r w:rsidRPr="00441CD3">
        <w:t>Searching for the progress notes.</w:t>
      </w:r>
    </w:p>
    <w:p w14:paraId="7F4C8F22" w14:textId="77777777" w:rsidR="00750D83" w:rsidRPr="00441CD3" w:rsidRDefault="00750D83" w:rsidP="00CE72DB"/>
    <w:p w14:paraId="371BFB4C" w14:textId="77777777" w:rsidR="00750D83" w:rsidRPr="00441CD3" w:rsidRDefault="00750D83" w:rsidP="00B443EC">
      <w:pPr>
        <w:pStyle w:val="capture"/>
        <w:pBdr>
          <w:right w:val="single" w:sz="4" w:space="2" w:color="0000FF"/>
        </w:pBdr>
        <w:rPr>
          <w:u w:val="single"/>
        </w:rPr>
      </w:pPr>
      <w:r w:rsidRPr="00441CD3">
        <w:rPr>
          <w:b/>
          <w:u w:val="single"/>
        </w:rPr>
        <w:t>Progress Notes</w:t>
      </w:r>
      <w:r w:rsidR="00E763C8">
        <w:rPr>
          <w:u w:val="single"/>
        </w:rPr>
        <w:t xml:space="preserve">      </w:t>
      </w:r>
      <w:r w:rsidRPr="00441CD3">
        <w:rPr>
          <w:u w:val="single"/>
        </w:rPr>
        <w:t xml:space="preserve"> Apr 09, 1997 14:42:50</w:t>
      </w:r>
      <w:r w:rsidR="00E763C8">
        <w:rPr>
          <w:u w:val="single"/>
        </w:rPr>
        <w:t xml:space="preserve">     </w:t>
      </w:r>
      <w:r w:rsidRPr="00441CD3">
        <w:rPr>
          <w:u w:val="single"/>
        </w:rPr>
        <w:t xml:space="preserve"> Page:</w:t>
      </w:r>
      <w:r w:rsidR="00E763C8">
        <w:rPr>
          <w:u w:val="single"/>
        </w:rPr>
        <w:t xml:space="preserve"> </w:t>
      </w:r>
      <w:r w:rsidRPr="00441CD3">
        <w:rPr>
          <w:u w:val="single"/>
        </w:rPr>
        <w:t xml:space="preserve"> 1 of</w:t>
      </w:r>
      <w:r w:rsidR="00E763C8">
        <w:rPr>
          <w:u w:val="single"/>
        </w:rPr>
        <w:t xml:space="preserve">  </w:t>
      </w:r>
      <w:r w:rsidRPr="00441CD3">
        <w:rPr>
          <w:u w:val="single"/>
        </w:rPr>
        <w:t>1</w:t>
      </w:r>
    </w:p>
    <w:p w14:paraId="47845479" w14:textId="77777777" w:rsidR="00750D83" w:rsidRPr="00441CD3" w:rsidRDefault="00750D83" w:rsidP="00B443EC">
      <w:pPr>
        <w:pStyle w:val="capture"/>
        <w:pBdr>
          <w:right w:val="single" w:sz="4" w:space="2" w:color="0000FF"/>
        </w:pBdr>
        <w:rPr>
          <w:lang w:val="pl-PL"/>
        </w:rPr>
      </w:pPr>
      <w:r w:rsidRPr="00441CD3">
        <w:rPr>
          <w:lang w:val="pl-PL"/>
        </w:rPr>
        <w:t>&lt;CWA&gt;</w:t>
      </w:r>
      <w:r w:rsidR="00E763C8">
        <w:rPr>
          <w:lang w:val="pl-PL"/>
        </w:rPr>
        <w:t xml:space="preserve">           </w:t>
      </w:r>
      <w:r w:rsidRPr="00441CD3">
        <w:rPr>
          <w:lang w:val="pl-PL"/>
        </w:rPr>
        <w:t>P R O G R E S S</w:t>
      </w:r>
      <w:r w:rsidR="00E763C8">
        <w:rPr>
          <w:lang w:val="pl-PL"/>
        </w:rPr>
        <w:t xml:space="preserve"> </w:t>
      </w:r>
      <w:r w:rsidRPr="00441CD3">
        <w:rPr>
          <w:lang w:val="pl-PL"/>
        </w:rPr>
        <w:t xml:space="preserve"> N O T E S</w:t>
      </w:r>
      <w:r w:rsidR="00E763C8">
        <w:rPr>
          <w:lang w:val="pl-PL"/>
        </w:rPr>
        <w:t xml:space="preserve">     </w:t>
      </w:r>
      <w:r w:rsidRPr="00441CD3">
        <w:rPr>
          <w:lang w:val="pl-PL"/>
        </w:rPr>
        <w:t>4 note(s)</w:t>
      </w:r>
    </w:p>
    <w:p w14:paraId="3AA972D6" w14:textId="77777777" w:rsidR="00750D83" w:rsidRPr="00441CD3" w:rsidRDefault="00750D83" w:rsidP="00B443EC">
      <w:pPr>
        <w:pStyle w:val="capture"/>
        <w:pBdr>
          <w:right w:val="single" w:sz="4" w:space="2" w:color="0000FF"/>
        </w:pBdr>
      </w:pPr>
      <w:r w:rsidRPr="00441CD3">
        <w:t>TIUPATIENT,ONE</w:t>
      </w:r>
      <w:r w:rsidR="00E763C8">
        <w:t xml:space="preserve">    </w:t>
      </w:r>
      <w:r w:rsidRPr="00441CD3">
        <w:t>666-12-3456</w:t>
      </w:r>
      <w:r w:rsidR="00E763C8">
        <w:t xml:space="preserve"> </w:t>
      </w:r>
      <w:r w:rsidRPr="00441CD3">
        <w:t>2B/</w:t>
      </w:r>
      <w:r w:rsidR="00E763C8">
        <w:t xml:space="preserve">          </w:t>
      </w:r>
      <w:r w:rsidRPr="00441CD3">
        <w:t xml:space="preserve"> JAN 1,1951 (46)</w:t>
      </w:r>
    </w:p>
    <w:p w14:paraId="11A73D28" w14:textId="77777777" w:rsidR="00750D83" w:rsidRPr="00441CD3" w:rsidRDefault="00E763C8" w:rsidP="00B443EC">
      <w:pPr>
        <w:pStyle w:val="capture"/>
        <w:pBdr>
          <w:right w:val="single" w:sz="4" w:space="2" w:color="0000FF"/>
        </w:pBdr>
        <w:rPr>
          <w:u w:val="single"/>
        </w:rPr>
      </w:pPr>
      <w:r>
        <w:rPr>
          <w:u w:val="single"/>
        </w:rPr>
        <w:t xml:space="preserve">   </w:t>
      </w:r>
      <w:r w:rsidR="00750D83" w:rsidRPr="00441CD3">
        <w:rPr>
          <w:u w:val="single"/>
        </w:rPr>
        <w:t xml:space="preserve"> Title</w:t>
      </w:r>
      <w:r>
        <w:rPr>
          <w:u w:val="single"/>
        </w:rPr>
        <w:t xml:space="preserve">              </w:t>
      </w:r>
      <w:r w:rsidR="00750D83" w:rsidRPr="00441CD3">
        <w:rPr>
          <w:u w:val="single"/>
        </w:rPr>
        <w:t xml:space="preserve"> Author</w:t>
      </w:r>
      <w:r>
        <w:rPr>
          <w:u w:val="single"/>
        </w:rPr>
        <w:t xml:space="preserve">     </w:t>
      </w:r>
      <w:r w:rsidR="00750D83" w:rsidRPr="00441CD3">
        <w:rPr>
          <w:u w:val="single"/>
        </w:rPr>
        <w:t>Date/Time</w:t>
      </w:r>
      <w:r w:rsidR="00750D83" w:rsidRPr="00441CD3">
        <w:rPr>
          <w:u w:val="single"/>
        </w:rPr>
        <w:tab/>
      </w:r>
      <w:r w:rsidR="00750D83" w:rsidRPr="00441CD3">
        <w:rPr>
          <w:u w:val="single"/>
        </w:rPr>
        <w:tab/>
      </w:r>
    </w:p>
    <w:p w14:paraId="57E1F0F6" w14:textId="77777777" w:rsidR="00750D83" w:rsidRPr="00441CD3" w:rsidRDefault="00750D83" w:rsidP="00B443EC">
      <w:pPr>
        <w:pStyle w:val="capture"/>
        <w:pBdr>
          <w:right w:val="single" w:sz="4" w:space="2" w:color="0000FF"/>
        </w:pBdr>
      </w:pPr>
      <w:r w:rsidRPr="00441CD3">
        <w:t>1</w:t>
      </w:r>
      <w:r w:rsidR="00E763C8">
        <w:t xml:space="preserve">   </w:t>
      </w:r>
      <w:r w:rsidRPr="00441CD3">
        <w:t>CRISIS NOTE</w:t>
      </w:r>
      <w:r w:rsidR="00E763C8">
        <w:t xml:space="preserve">         </w:t>
      </w:r>
      <w:r w:rsidRPr="00441CD3">
        <w:t xml:space="preserve"> TIUPROVIDER 02/24/97 08:28</w:t>
      </w:r>
      <w:r w:rsidR="00E763C8">
        <w:t xml:space="preserve">  </w:t>
      </w:r>
      <w:r w:rsidRPr="00441CD3">
        <w:t xml:space="preserve"> </w:t>
      </w:r>
      <w:proofErr w:type="spellStart"/>
      <w:r w:rsidRPr="00441CD3">
        <w:t>compl</w:t>
      </w:r>
      <w:proofErr w:type="spellEnd"/>
    </w:p>
    <w:p w14:paraId="11E5E782" w14:textId="77777777" w:rsidR="00750D83" w:rsidRPr="00441CD3" w:rsidRDefault="00750D83" w:rsidP="00B443EC">
      <w:pPr>
        <w:pStyle w:val="capture"/>
        <w:pBdr>
          <w:right w:val="single" w:sz="4" w:space="2" w:color="0000FF"/>
        </w:pBdr>
      </w:pPr>
      <w:r w:rsidRPr="00441CD3">
        <w:t>2</w:t>
      </w:r>
      <w:r w:rsidR="00E763C8">
        <w:t xml:space="preserve">   </w:t>
      </w:r>
      <w:r w:rsidRPr="00441CD3">
        <w:t>Adverse React/Allergy</w:t>
      </w:r>
      <w:r w:rsidR="00E763C8">
        <w:t xml:space="preserve">    </w:t>
      </w:r>
      <w:r w:rsidRPr="00441CD3">
        <w:t xml:space="preserve"> TIUPROVIDER 03/17/97 17:15</w:t>
      </w:r>
      <w:r w:rsidR="00E763C8">
        <w:t xml:space="preserve">  </w:t>
      </w:r>
      <w:r w:rsidRPr="00441CD3">
        <w:t xml:space="preserve"> </w:t>
      </w:r>
      <w:proofErr w:type="spellStart"/>
      <w:r w:rsidRPr="00441CD3">
        <w:t>compl</w:t>
      </w:r>
      <w:proofErr w:type="spellEnd"/>
    </w:p>
    <w:p w14:paraId="3BEF2D69" w14:textId="77777777" w:rsidR="00750D83" w:rsidRPr="00441CD3" w:rsidRDefault="00750D83" w:rsidP="00B443EC">
      <w:pPr>
        <w:pStyle w:val="capture"/>
        <w:pBdr>
          <w:right w:val="single" w:sz="4" w:space="2" w:color="0000FF"/>
        </w:pBdr>
      </w:pPr>
      <w:r w:rsidRPr="00441CD3">
        <w:t>3</w:t>
      </w:r>
      <w:r w:rsidR="00E763C8">
        <w:t xml:space="preserve">   </w:t>
      </w:r>
      <w:r w:rsidRPr="00441CD3">
        <w:t>Adverse React/Allergy</w:t>
      </w:r>
      <w:r w:rsidR="00E763C8">
        <w:t xml:space="preserve">    </w:t>
      </w:r>
      <w:r w:rsidRPr="00441CD3">
        <w:t xml:space="preserve"> TIUPROVIDER 04/03/97 19:31</w:t>
      </w:r>
      <w:r w:rsidR="00E763C8">
        <w:t xml:space="preserve">  </w:t>
      </w:r>
      <w:r w:rsidRPr="00441CD3">
        <w:t xml:space="preserve"> </w:t>
      </w:r>
      <w:proofErr w:type="spellStart"/>
      <w:r w:rsidRPr="00441CD3">
        <w:t>compl</w:t>
      </w:r>
      <w:proofErr w:type="spellEnd"/>
    </w:p>
    <w:p w14:paraId="61ADDE0C" w14:textId="77777777" w:rsidR="00750D83" w:rsidRPr="00441CD3" w:rsidRDefault="00750D83" w:rsidP="00B443EC">
      <w:pPr>
        <w:pStyle w:val="capture"/>
        <w:pBdr>
          <w:right w:val="single" w:sz="4" w:space="2" w:color="0000FF"/>
        </w:pBdr>
      </w:pPr>
      <w:r w:rsidRPr="00441CD3">
        <w:t>4</w:t>
      </w:r>
      <w:r w:rsidR="00E763C8">
        <w:t xml:space="preserve">   </w:t>
      </w:r>
      <w:r w:rsidRPr="00441CD3">
        <w:t>Adverse React/Allergy</w:t>
      </w:r>
      <w:r w:rsidR="00E763C8">
        <w:t xml:space="preserve">    </w:t>
      </w:r>
      <w:r w:rsidRPr="00441CD3">
        <w:t xml:space="preserve"> TIUPROVIDER 04/07/97 16:05</w:t>
      </w:r>
      <w:r w:rsidR="00E763C8">
        <w:t xml:space="preserve">  </w:t>
      </w:r>
      <w:r w:rsidRPr="00441CD3">
        <w:t xml:space="preserve"> </w:t>
      </w:r>
      <w:proofErr w:type="spellStart"/>
      <w:r w:rsidRPr="00441CD3">
        <w:t>compl</w:t>
      </w:r>
      <w:proofErr w:type="spellEnd"/>
    </w:p>
    <w:p w14:paraId="662C6872" w14:textId="77777777" w:rsidR="00750D83" w:rsidRPr="00441CD3" w:rsidRDefault="00750D83" w:rsidP="00B443EC">
      <w:pPr>
        <w:pStyle w:val="capture"/>
        <w:pBdr>
          <w:right w:val="single" w:sz="4" w:space="2" w:color="0000FF"/>
        </w:pBdr>
      </w:pPr>
    </w:p>
    <w:p w14:paraId="50AFC171" w14:textId="77777777" w:rsidR="00750D83" w:rsidRPr="00441CD3" w:rsidRDefault="00E763C8" w:rsidP="00B443EC">
      <w:pPr>
        <w:pStyle w:val="capture"/>
        <w:pBdr>
          <w:right w:val="single" w:sz="4" w:space="2" w:color="0000FF"/>
        </w:pBdr>
        <w:rPr>
          <w:b/>
          <w:shd w:val="clear" w:color="auto" w:fill="000000"/>
        </w:rPr>
      </w:pPr>
      <w:r>
        <w:rPr>
          <w:b/>
          <w:shd w:val="clear" w:color="auto" w:fill="000000"/>
        </w:rPr>
        <w:t xml:space="preserve">    </w:t>
      </w:r>
      <w:r w:rsidR="00750D83" w:rsidRPr="00441CD3">
        <w:rPr>
          <w:b/>
          <w:shd w:val="clear" w:color="auto" w:fill="000000"/>
        </w:rPr>
        <w:t xml:space="preserve"> + Next Screen</w:t>
      </w:r>
      <w:r>
        <w:rPr>
          <w:b/>
          <w:shd w:val="clear" w:color="auto" w:fill="000000"/>
        </w:rPr>
        <w:t xml:space="preserve">   </w:t>
      </w:r>
      <w:r w:rsidR="00750D83" w:rsidRPr="00441CD3">
        <w:rPr>
          <w:b/>
          <w:shd w:val="clear" w:color="auto" w:fill="000000"/>
        </w:rPr>
        <w:t>- Prev Screen</w:t>
      </w:r>
      <w:r>
        <w:rPr>
          <w:b/>
          <w:shd w:val="clear" w:color="auto" w:fill="000000"/>
        </w:rPr>
        <w:t xml:space="preserve">     </w:t>
      </w:r>
      <w:r w:rsidR="00750D83" w:rsidRPr="00441CD3">
        <w:rPr>
          <w:b/>
          <w:shd w:val="clear" w:color="auto" w:fill="000000"/>
        </w:rPr>
        <w:t>?? More Actions</w:t>
      </w:r>
      <w:r w:rsidR="00750D83" w:rsidRPr="00441CD3">
        <w:rPr>
          <w:b/>
          <w:shd w:val="clear" w:color="auto" w:fill="000000"/>
        </w:rPr>
        <w:tab/>
      </w:r>
      <w:r w:rsidR="00750D83" w:rsidRPr="00441CD3">
        <w:rPr>
          <w:b/>
          <w:shd w:val="clear" w:color="auto" w:fill="000000"/>
        </w:rPr>
        <w:tab/>
      </w:r>
    </w:p>
    <w:p w14:paraId="019CF8B3" w14:textId="77777777" w:rsidR="00750D83" w:rsidRPr="00441CD3" w:rsidRDefault="00750D83" w:rsidP="00B443EC">
      <w:pPr>
        <w:pStyle w:val="capture"/>
        <w:pBdr>
          <w:right w:val="single" w:sz="4" w:space="2" w:color="0000FF"/>
        </w:pBdr>
      </w:pPr>
      <w:r w:rsidRPr="00441CD3">
        <w:t>NW</w:t>
      </w:r>
      <w:r w:rsidR="00E763C8">
        <w:t xml:space="preserve"> </w:t>
      </w:r>
      <w:r w:rsidRPr="00441CD3">
        <w:t xml:space="preserve"> New Note</w:t>
      </w:r>
      <w:r w:rsidR="00E763C8">
        <w:t xml:space="preserve">      </w:t>
      </w:r>
      <w:r w:rsidRPr="00441CD3">
        <w:t xml:space="preserve"> SP</w:t>
      </w:r>
      <w:r w:rsidR="00E763C8">
        <w:t xml:space="preserve"> </w:t>
      </w:r>
      <w:r w:rsidRPr="00441CD3">
        <w:t xml:space="preserve"> Select New Patient</w:t>
      </w:r>
      <w:r w:rsidR="00E763C8">
        <w:t xml:space="preserve"> </w:t>
      </w:r>
      <w:r w:rsidRPr="00441CD3">
        <w:t xml:space="preserve"> AD</w:t>
      </w:r>
      <w:r w:rsidR="00E763C8">
        <w:t xml:space="preserve"> </w:t>
      </w:r>
      <w:r w:rsidRPr="00441CD3">
        <w:t xml:space="preserve"> Make Addendum</w:t>
      </w:r>
    </w:p>
    <w:p w14:paraId="7DFDAD09" w14:textId="77777777" w:rsidR="00750D83" w:rsidRPr="00441CD3" w:rsidRDefault="00750D83" w:rsidP="00B443EC">
      <w:pPr>
        <w:pStyle w:val="capture"/>
        <w:pBdr>
          <w:right w:val="single" w:sz="4" w:space="2" w:color="0000FF"/>
        </w:pBdr>
      </w:pPr>
      <w:r w:rsidRPr="00441CD3">
        <w:t>B</w:t>
      </w:r>
      <w:r w:rsidR="00E763C8">
        <w:t xml:space="preserve">  </w:t>
      </w:r>
      <w:r w:rsidRPr="00441CD3">
        <w:t>Browse</w:t>
      </w:r>
      <w:r w:rsidR="00E763C8">
        <w:t xml:space="preserve">       </w:t>
      </w:r>
      <w:r w:rsidRPr="00441CD3">
        <w:t xml:space="preserve"> SS</w:t>
      </w:r>
      <w:r w:rsidR="00E763C8">
        <w:t xml:space="preserve"> </w:t>
      </w:r>
      <w:r w:rsidRPr="00441CD3">
        <w:t xml:space="preserve"> Select Search</w:t>
      </w:r>
      <w:r w:rsidR="00E763C8">
        <w:t xml:space="preserve">    </w:t>
      </w:r>
      <w:r w:rsidRPr="00441CD3">
        <w:t>$</w:t>
      </w:r>
      <w:r w:rsidR="00E763C8">
        <w:t xml:space="preserve">  </w:t>
      </w:r>
      <w:r w:rsidRPr="00441CD3">
        <w:t>Complete Note(s)</w:t>
      </w:r>
    </w:p>
    <w:p w14:paraId="07E43373" w14:textId="77777777" w:rsidR="00750D83" w:rsidRPr="00441CD3" w:rsidRDefault="00750D83" w:rsidP="00B443EC">
      <w:pPr>
        <w:pStyle w:val="capture"/>
        <w:pBdr>
          <w:right w:val="single" w:sz="4" w:space="2" w:color="0000FF"/>
        </w:pBdr>
      </w:pPr>
      <w:r w:rsidRPr="00441CD3">
        <w:t>PC</w:t>
      </w:r>
      <w:r w:rsidR="00E763C8">
        <w:t xml:space="preserve"> </w:t>
      </w:r>
      <w:r w:rsidRPr="00441CD3">
        <w:t xml:space="preserve"> Print Copy</w:t>
      </w:r>
      <w:r w:rsidR="00E763C8">
        <w:t xml:space="preserve">     </w:t>
      </w:r>
      <w:r w:rsidRPr="00441CD3">
        <w:t xml:space="preserve"> RS</w:t>
      </w:r>
      <w:r w:rsidR="00E763C8">
        <w:t xml:space="preserve"> </w:t>
      </w:r>
      <w:r w:rsidRPr="00441CD3">
        <w:t xml:space="preserve"> Reset to All Signed</w:t>
      </w:r>
      <w:r w:rsidR="00E763C8">
        <w:t xml:space="preserve"> </w:t>
      </w:r>
      <w:r w:rsidRPr="00441CD3">
        <w:t>Q</w:t>
      </w:r>
      <w:r w:rsidR="00E763C8">
        <w:t xml:space="preserve">  </w:t>
      </w:r>
      <w:r w:rsidRPr="00441CD3">
        <w:t xml:space="preserve">Quit </w:t>
      </w:r>
    </w:p>
    <w:p w14:paraId="5896877C" w14:textId="77777777" w:rsidR="00B443EC" w:rsidRPr="00441CD3" w:rsidRDefault="00750D83" w:rsidP="00B443EC">
      <w:pPr>
        <w:pStyle w:val="capture"/>
        <w:pBdr>
          <w:right w:val="single" w:sz="4" w:space="2" w:color="0000FF"/>
        </w:pBdr>
      </w:pPr>
      <w:r w:rsidRPr="00441CD3">
        <w:t>Select Action: Quit//</w:t>
      </w:r>
    </w:p>
    <w:p w14:paraId="21D88F8B" w14:textId="77777777" w:rsidR="00750D83" w:rsidRPr="00441CD3" w:rsidRDefault="00B443EC" w:rsidP="00B443EC">
      <w:pPr>
        <w:pStyle w:val="Heading4"/>
      </w:pPr>
      <w:r w:rsidRPr="00441CD3">
        <w:br w:type="page"/>
      </w:r>
      <w:r w:rsidR="00750D83" w:rsidRPr="00441CD3">
        <w:lastRenderedPageBreak/>
        <w:t>Progress Notes Options</w:t>
      </w:r>
      <w:r w:rsidR="0030231B" w:rsidRPr="00441CD3">
        <w:fldChar w:fldCharType="begin"/>
      </w:r>
      <w:r w:rsidR="00750D83" w:rsidRPr="00441CD3">
        <w:instrText xml:space="preserve"> XE "Progress Notes" </w:instrText>
      </w:r>
      <w:r w:rsidR="0030231B" w:rsidRPr="00441CD3">
        <w:fldChar w:fldCharType="end"/>
      </w:r>
    </w:p>
    <w:p w14:paraId="0C0785C4" w14:textId="77777777" w:rsidR="00750D83" w:rsidRPr="00441CD3" w:rsidRDefault="00750D83" w:rsidP="001F0CA0"/>
    <w:p w14:paraId="17A36182" w14:textId="77777777" w:rsidR="00750D83" w:rsidRPr="00441CD3" w:rsidRDefault="00750D83" w:rsidP="001F0CA0">
      <w:r w:rsidRPr="00441CD3">
        <w:t xml:space="preserve">Clinicians can review, enter, print, and sign progress notes, either by individual patient or by multiple patients, through TIU. </w:t>
      </w:r>
    </w:p>
    <w:p w14:paraId="71E07FA1" w14:textId="77777777" w:rsidR="00750D83" w:rsidRPr="00441CD3" w:rsidRDefault="00750D83" w:rsidP="001F0CA0"/>
    <w:p w14:paraId="4C8D47A9" w14:textId="77777777" w:rsidR="00750D83" w:rsidRPr="00441CD3" w:rsidRDefault="00750D83" w:rsidP="001F0CA0">
      <w:r w:rsidRPr="00441CD3">
        <w:rPr>
          <w:rFonts w:ascii="Wingdings" w:hAnsi="Wingdings"/>
          <w:b/>
          <w:sz w:val="32"/>
          <w:szCs w:val="32"/>
        </w:rPr>
        <w:t></w:t>
      </w:r>
      <w:r w:rsidRPr="00441CD3">
        <w:rPr>
          <w:b/>
        </w:rPr>
        <w:t xml:space="preserve"> NOTE: </w:t>
      </w:r>
      <w:r w:rsidRPr="00441CD3">
        <w:t>When reviewing several notes sequentially, the up-arrow (^)</w:t>
      </w:r>
      <w:r w:rsidR="0030231B" w:rsidRPr="00441CD3">
        <w:fldChar w:fldCharType="begin"/>
      </w:r>
      <w:r w:rsidRPr="00441CD3">
        <w:instrText xml:space="preserve"> XE "Up-arrow (^)" </w:instrText>
      </w:r>
      <w:r w:rsidR="0030231B" w:rsidRPr="00441CD3">
        <w:fldChar w:fldCharType="end"/>
      </w:r>
      <w:r w:rsidRPr="00441CD3">
        <w:t xml:space="preserve"> entry takes you to the next note. To exit from the review, enter two up-arrows (^^).</w:t>
      </w:r>
    </w:p>
    <w:p w14:paraId="6303081E" w14:textId="77777777" w:rsidR="00750D83" w:rsidRPr="00441CD3" w:rsidRDefault="00750D83" w:rsidP="001F0CA0"/>
    <w:p w14:paraId="065B4C0E" w14:textId="77777777" w:rsidR="00750D83" w:rsidRPr="00441CD3" w:rsidRDefault="00750D83" w:rsidP="001F0CA0">
      <w:pPr>
        <w:rPr>
          <w:b/>
        </w:rPr>
      </w:pPr>
      <w:r w:rsidRPr="00441CD3">
        <w:rPr>
          <w:b/>
        </w:rPr>
        <w:t>Clinician's Progress Notes Menu</w:t>
      </w:r>
      <w:r w:rsidR="0030231B" w:rsidRPr="00441CD3">
        <w:fldChar w:fldCharType="begin"/>
      </w:r>
      <w:r w:rsidRPr="00441CD3">
        <w:instrText xml:space="preserve"> XE "Progress Notes Menu" </w:instrText>
      </w:r>
      <w:r w:rsidR="0030231B" w:rsidRPr="00441CD3">
        <w:fldChar w:fldCharType="end"/>
      </w:r>
      <w:r w:rsidRPr="00441CD3">
        <w:rPr>
          <w:b/>
        </w:rPr>
        <w:t xml:space="preserve"> </w:t>
      </w:r>
    </w:p>
    <w:p w14:paraId="778170CD" w14:textId="77777777" w:rsidR="00750D83" w:rsidRPr="00441CD3" w:rsidRDefault="00750D83" w:rsidP="001F0CA0"/>
    <w:tbl>
      <w:tblPr>
        <w:tblStyle w:val="GridTable1Light"/>
        <w:tblW w:w="8748" w:type="dxa"/>
        <w:tblLayout w:type="fixed"/>
        <w:tblLook w:val="0020" w:firstRow="1" w:lastRow="0" w:firstColumn="0" w:lastColumn="0" w:noHBand="0" w:noVBand="0"/>
      </w:tblPr>
      <w:tblGrid>
        <w:gridCol w:w="2425"/>
        <w:gridCol w:w="6323"/>
      </w:tblGrid>
      <w:tr w:rsidR="00750D83" w:rsidRPr="00441CD3" w14:paraId="1EDF3CB8" w14:textId="77777777" w:rsidTr="003629B1">
        <w:trPr>
          <w:cnfStyle w:val="100000000000" w:firstRow="1" w:lastRow="0" w:firstColumn="0" w:lastColumn="0" w:oddVBand="0" w:evenVBand="0" w:oddHBand="0" w:evenHBand="0" w:firstRowFirstColumn="0" w:firstRowLastColumn="0" w:lastRowFirstColumn="0" w:lastRowLastColumn="0"/>
        </w:trPr>
        <w:tc>
          <w:tcPr>
            <w:tcW w:w="2425" w:type="dxa"/>
            <w:shd w:val="clear" w:color="auto" w:fill="E7E6E6" w:themeFill="background2"/>
          </w:tcPr>
          <w:p w14:paraId="3BD15FC2" w14:textId="77777777" w:rsidR="00750D83" w:rsidRPr="00441CD3" w:rsidRDefault="00750D83" w:rsidP="003629B1">
            <w:pPr>
              <w:pStyle w:val="TableHeading"/>
              <w:jc w:val="left"/>
            </w:pPr>
            <w:r w:rsidRPr="00441CD3">
              <w:t>Option</w:t>
            </w:r>
          </w:p>
        </w:tc>
        <w:tc>
          <w:tcPr>
            <w:tcW w:w="6323" w:type="dxa"/>
            <w:shd w:val="clear" w:color="auto" w:fill="E7E6E6" w:themeFill="background2"/>
          </w:tcPr>
          <w:p w14:paraId="6A5375E8" w14:textId="77777777" w:rsidR="00750D83" w:rsidRPr="00441CD3" w:rsidRDefault="00750D83" w:rsidP="003629B1">
            <w:pPr>
              <w:pStyle w:val="TableHeading"/>
              <w:jc w:val="left"/>
            </w:pPr>
            <w:r w:rsidRPr="00441CD3">
              <w:t>Description</w:t>
            </w:r>
          </w:p>
        </w:tc>
      </w:tr>
      <w:tr w:rsidR="00750D83" w:rsidRPr="00441CD3" w14:paraId="08A1C4E7" w14:textId="77777777" w:rsidTr="00E62940">
        <w:tc>
          <w:tcPr>
            <w:tcW w:w="2425" w:type="dxa"/>
          </w:tcPr>
          <w:p w14:paraId="752926D9" w14:textId="77777777" w:rsidR="00750D83" w:rsidRPr="00441CD3" w:rsidRDefault="00750D83" w:rsidP="001F0CA0">
            <w:pPr>
              <w:pStyle w:val="TableEntry"/>
              <w:rPr>
                <w:sz w:val="24"/>
              </w:rPr>
            </w:pPr>
            <w:r w:rsidRPr="00441CD3">
              <w:rPr>
                <w:sz w:val="24"/>
              </w:rPr>
              <w:t>Entry of Progress Note</w:t>
            </w:r>
          </w:p>
          <w:p w14:paraId="46C44207" w14:textId="77777777" w:rsidR="00750D83" w:rsidRPr="00441CD3" w:rsidRDefault="00750D83" w:rsidP="001F0CA0">
            <w:pPr>
              <w:pStyle w:val="TableEntry"/>
              <w:rPr>
                <w:sz w:val="24"/>
              </w:rPr>
            </w:pPr>
          </w:p>
        </w:tc>
        <w:tc>
          <w:tcPr>
            <w:tcW w:w="6323" w:type="dxa"/>
          </w:tcPr>
          <w:p w14:paraId="7225CF4C" w14:textId="77777777" w:rsidR="00750D83" w:rsidRPr="00441CD3" w:rsidRDefault="00750D83" w:rsidP="001F0CA0">
            <w:pPr>
              <w:pStyle w:val="TableEntry"/>
              <w:rPr>
                <w:sz w:val="24"/>
              </w:rPr>
            </w:pPr>
            <w:r w:rsidRPr="00441CD3">
              <w:rPr>
                <w:sz w:val="24"/>
              </w:rPr>
              <w:t>This is the main option for entering a new progress note. You can also edit patient progress notes.</w:t>
            </w:r>
          </w:p>
          <w:p w14:paraId="2F8E7EC3" w14:textId="77777777" w:rsidR="00750D83" w:rsidRPr="00441CD3" w:rsidRDefault="00750D83" w:rsidP="001F0CA0">
            <w:pPr>
              <w:pStyle w:val="TableEntry"/>
              <w:rPr>
                <w:sz w:val="24"/>
              </w:rPr>
            </w:pPr>
          </w:p>
        </w:tc>
      </w:tr>
      <w:tr w:rsidR="00750D83" w:rsidRPr="00441CD3" w14:paraId="31861D57" w14:textId="77777777" w:rsidTr="00E62940">
        <w:tc>
          <w:tcPr>
            <w:tcW w:w="2425" w:type="dxa"/>
          </w:tcPr>
          <w:p w14:paraId="410B7F06" w14:textId="77777777" w:rsidR="00750D83" w:rsidRPr="00441CD3" w:rsidRDefault="00750D83" w:rsidP="001F0CA0">
            <w:pPr>
              <w:pStyle w:val="TableEntry"/>
              <w:rPr>
                <w:sz w:val="24"/>
              </w:rPr>
            </w:pPr>
            <w:r w:rsidRPr="00441CD3">
              <w:rPr>
                <w:sz w:val="24"/>
              </w:rPr>
              <w:t>Review Progress Notes by Patient</w:t>
            </w:r>
          </w:p>
        </w:tc>
        <w:tc>
          <w:tcPr>
            <w:tcW w:w="6323" w:type="dxa"/>
          </w:tcPr>
          <w:p w14:paraId="7114F05A" w14:textId="77777777" w:rsidR="00750D83" w:rsidRPr="00441CD3" w:rsidRDefault="00750D83" w:rsidP="001F0CA0">
            <w:pPr>
              <w:pStyle w:val="TableEntry"/>
              <w:rPr>
                <w:sz w:val="24"/>
              </w:rPr>
            </w:pPr>
            <w:r w:rsidRPr="00441CD3">
              <w:rPr>
                <w:sz w:val="24"/>
              </w:rPr>
              <w:t xml:space="preserve">This option </w:t>
            </w:r>
            <w:r w:rsidR="00F97A53" w:rsidRPr="00441CD3">
              <w:rPr>
                <w:sz w:val="24"/>
              </w:rPr>
              <w:t>allows</w:t>
            </w:r>
            <w:r w:rsidRPr="00441CD3">
              <w:rPr>
                <w:sz w:val="24"/>
              </w:rPr>
              <w:t xml:space="preserve"> you</w:t>
            </w:r>
            <w:r w:rsidR="00F97A53" w:rsidRPr="00441CD3">
              <w:rPr>
                <w:sz w:val="24"/>
              </w:rPr>
              <w:t xml:space="preserve"> to</w:t>
            </w:r>
            <w:r w:rsidRPr="00441CD3">
              <w:rPr>
                <w:sz w:val="24"/>
              </w:rPr>
              <w:t xml:space="preserve"> review, edit, or sign a selected patient’s progress notes, by selected criteria.</w:t>
            </w:r>
          </w:p>
          <w:p w14:paraId="4B55B178" w14:textId="77777777" w:rsidR="00750D83" w:rsidRPr="00441CD3" w:rsidRDefault="00750D83" w:rsidP="001F0CA0">
            <w:pPr>
              <w:pStyle w:val="TableEntry"/>
              <w:rPr>
                <w:sz w:val="24"/>
              </w:rPr>
            </w:pPr>
          </w:p>
        </w:tc>
      </w:tr>
      <w:tr w:rsidR="00750D83" w:rsidRPr="00441CD3" w14:paraId="4DEA51FB" w14:textId="77777777" w:rsidTr="00E62940">
        <w:tc>
          <w:tcPr>
            <w:tcW w:w="2425" w:type="dxa"/>
          </w:tcPr>
          <w:p w14:paraId="012056CB" w14:textId="77777777" w:rsidR="00750D83" w:rsidRPr="00441CD3" w:rsidRDefault="00750D83" w:rsidP="001F0CA0">
            <w:pPr>
              <w:pStyle w:val="TableEntry"/>
              <w:rPr>
                <w:sz w:val="24"/>
              </w:rPr>
            </w:pPr>
            <w:r w:rsidRPr="00441CD3">
              <w:rPr>
                <w:sz w:val="24"/>
              </w:rPr>
              <w:t>Review Progress Notes</w:t>
            </w:r>
          </w:p>
        </w:tc>
        <w:tc>
          <w:tcPr>
            <w:tcW w:w="6323" w:type="dxa"/>
          </w:tcPr>
          <w:p w14:paraId="50AE6876" w14:textId="77777777" w:rsidR="00750D83" w:rsidRPr="00441CD3" w:rsidRDefault="00750D83" w:rsidP="00F97A53">
            <w:pPr>
              <w:pStyle w:val="TableEntry"/>
              <w:rPr>
                <w:sz w:val="24"/>
              </w:rPr>
            </w:pPr>
            <w:r w:rsidRPr="00441CD3">
              <w:rPr>
                <w:sz w:val="24"/>
              </w:rPr>
              <w:t xml:space="preserve">This option </w:t>
            </w:r>
            <w:r w:rsidR="00F97A53" w:rsidRPr="00441CD3">
              <w:rPr>
                <w:sz w:val="24"/>
              </w:rPr>
              <w:t>allows</w:t>
            </w:r>
            <w:r w:rsidRPr="00441CD3">
              <w:rPr>
                <w:sz w:val="24"/>
              </w:rPr>
              <w:t xml:space="preserve"> clinicians</w:t>
            </w:r>
            <w:r w:rsidR="00F97A53" w:rsidRPr="00441CD3">
              <w:rPr>
                <w:sz w:val="24"/>
              </w:rPr>
              <w:t xml:space="preserve"> to</w:t>
            </w:r>
            <w:r w:rsidRPr="00441CD3">
              <w:rPr>
                <w:sz w:val="24"/>
              </w:rPr>
              <w:t xml:space="preserve"> get quickly to a patient’s list of notes, without preliminary prompts to select criteria for displaying notes.</w:t>
            </w:r>
          </w:p>
        </w:tc>
      </w:tr>
      <w:tr w:rsidR="00750D83" w:rsidRPr="00441CD3" w14:paraId="558341C3" w14:textId="77777777" w:rsidTr="00E62940">
        <w:tc>
          <w:tcPr>
            <w:tcW w:w="2425" w:type="dxa"/>
          </w:tcPr>
          <w:p w14:paraId="3157EAB1" w14:textId="77777777" w:rsidR="00750D83" w:rsidRPr="00441CD3" w:rsidRDefault="00750D83" w:rsidP="001F0CA0">
            <w:pPr>
              <w:pStyle w:val="TableEntry"/>
              <w:rPr>
                <w:sz w:val="24"/>
              </w:rPr>
            </w:pPr>
            <w:r w:rsidRPr="00441CD3">
              <w:rPr>
                <w:sz w:val="24"/>
              </w:rPr>
              <w:t>All MY UNSIGNED Progress Notes</w:t>
            </w:r>
          </w:p>
        </w:tc>
        <w:tc>
          <w:tcPr>
            <w:tcW w:w="6323" w:type="dxa"/>
          </w:tcPr>
          <w:p w14:paraId="14D36058" w14:textId="77777777" w:rsidR="00750D83" w:rsidRPr="00441CD3" w:rsidRDefault="00750D83" w:rsidP="001F0CA0">
            <w:pPr>
              <w:pStyle w:val="TableEntry"/>
              <w:rPr>
                <w:sz w:val="24"/>
              </w:rPr>
            </w:pPr>
            <w:r w:rsidRPr="00441CD3">
              <w:rPr>
                <w:sz w:val="24"/>
              </w:rPr>
              <w:t>This option retrieves all your unsigned progress notes for review, edit, or signature.</w:t>
            </w:r>
          </w:p>
          <w:p w14:paraId="0C23D3DB" w14:textId="77777777" w:rsidR="00750D83" w:rsidRPr="00441CD3" w:rsidRDefault="00750D83" w:rsidP="001F0CA0">
            <w:pPr>
              <w:pStyle w:val="TableEntry"/>
              <w:rPr>
                <w:sz w:val="24"/>
              </w:rPr>
            </w:pPr>
          </w:p>
        </w:tc>
      </w:tr>
      <w:tr w:rsidR="00750D83" w:rsidRPr="00441CD3" w14:paraId="7001FA93" w14:textId="77777777" w:rsidTr="00E62940">
        <w:tc>
          <w:tcPr>
            <w:tcW w:w="2425" w:type="dxa"/>
          </w:tcPr>
          <w:p w14:paraId="277EC170" w14:textId="77777777" w:rsidR="00750D83" w:rsidRPr="00441CD3" w:rsidRDefault="00750D83" w:rsidP="001F0CA0">
            <w:pPr>
              <w:pStyle w:val="TableEntry"/>
              <w:rPr>
                <w:sz w:val="24"/>
              </w:rPr>
            </w:pPr>
            <w:r w:rsidRPr="00441CD3">
              <w:rPr>
                <w:sz w:val="24"/>
              </w:rPr>
              <w:t>Show Progress Notes Across Patients</w:t>
            </w:r>
          </w:p>
        </w:tc>
        <w:tc>
          <w:tcPr>
            <w:tcW w:w="6323" w:type="dxa"/>
          </w:tcPr>
          <w:p w14:paraId="44CFB93C" w14:textId="77777777" w:rsidR="00750D83" w:rsidRPr="00441CD3" w:rsidRDefault="00750D83" w:rsidP="00F97A53">
            <w:pPr>
              <w:pStyle w:val="TableEntry"/>
              <w:rPr>
                <w:sz w:val="24"/>
              </w:rPr>
            </w:pPr>
            <w:r w:rsidRPr="00441CD3">
              <w:rPr>
                <w:sz w:val="24"/>
              </w:rPr>
              <w:t xml:space="preserve">This option </w:t>
            </w:r>
            <w:r w:rsidR="00F97A53" w:rsidRPr="00441CD3">
              <w:rPr>
                <w:sz w:val="24"/>
              </w:rPr>
              <w:t>allows</w:t>
            </w:r>
            <w:r w:rsidRPr="00441CD3">
              <w:rPr>
                <w:sz w:val="24"/>
              </w:rPr>
              <w:t xml:space="preserve"> you</w:t>
            </w:r>
            <w:r w:rsidR="00F97A53" w:rsidRPr="00441CD3">
              <w:rPr>
                <w:sz w:val="24"/>
              </w:rPr>
              <w:t xml:space="preserve"> to</w:t>
            </w:r>
            <w:r w:rsidRPr="00441CD3">
              <w:rPr>
                <w:sz w:val="24"/>
              </w:rPr>
              <w:t xml:space="preserve"> search for and review progress notes by many different criteria: status, type, date range, and category. </w:t>
            </w:r>
            <w:r w:rsidRPr="00441CD3">
              <w:rPr>
                <w:b/>
                <w:sz w:val="24"/>
              </w:rPr>
              <w:t xml:space="preserve">Caution: </w:t>
            </w:r>
            <w:r w:rsidRPr="00441CD3">
              <w:rPr>
                <w:sz w:val="24"/>
              </w:rPr>
              <w:t>Avoid selecting too large a date range or too general a category, as big searches are very system-intensive. This means that not only might it slow down your work, but everyone else’s as well.</w:t>
            </w:r>
          </w:p>
        </w:tc>
      </w:tr>
      <w:tr w:rsidR="00750D83" w:rsidRPr="00441CD3" w14:paraId="139B31CA" w14:textId="77777777" w:rsidTr="00E62940">
        <w:tc>
          <w:tcPr>
            <w:tcW w:w="2425" w:type="dxa"/>
          </w:tcPr>
          <w:p w14:paraId="16F6DA0F" w14:textId="77777777" w:rsidR="00750D83" w:rsidRPr="00441CD3" w:rsidRDefault="00750D83" w:rsidP="001F0CA0">
            <w:pPr>
              <w:pStyle w:val="TableEntry"/>
              <w:rPr>
                <w:sz w:val="24"/>
              </w:rPr>
            </w:pPr>
            <w:r w:rsidRPr="00441CD3">
              <w:rPr>
                <w:sz w:val="24"/>
              </w:rPr>
              <w:t>Progress Notes Print Options ...</w:t>
            </w:r>
          </w:p>
        </w:tc>
        <w:tc>
          <w:tcPr>
            <w:tcW w:w="6323" w:type="dxa"/>
          </w:tcPr>
          <w:p w14:paraId="17182048" w14:textId="77777777" w:rsidR="00750D83" w:rsidRPr="00441CD3" w:rsidRDefault="00750D83" w:rsidP="001F0CA0">
            <w:pPr>
              <w:pStyle w:val="TableEntry"/>
              <w:rPr>
                <w:sz w:val="24"/>
              </w:rPr>
            </w:pPr>
            <w:r w:rsidRPr="00441CD3">
              <w:rPr>
                <w:sz w:val="24"/>
              </w:rPr>
              <w:t>The options on this menu support the printing of chart or work copies, by author, location, patient, or ward. These options are described in Chapter 8.</w:t>
            </w:r>
          </w:p>
        </w:tc>
      </w:tr>
      <w:tr w:rsidR="00750D83" w:rsidRPr="00441CD3" w14:paraId="6311A64E" w14:textId="77777777" w:rsidTr="00E62940">
        <w:tc>
          <w:tcPr>
            <w:tcW w:w="2425" w:type="dxa"/>
          </w:tcPr>
          <w:p w14:paraId="43D1DEBC" w14:textId="77777777" w:rsidR="00750D83" w:rsidRPr="00441CD3" w:rsidRDefault="00750D83" w:rsidP="001F0CA0">
            <w:pPr>
              <w:pStyle w:val="TableEntry"/>
              <w:rPr>
                <w:sz w:val="24"/>
              </w:rPr>
            </w:pPr>
            <w:r w:rsidRPr="00441CD3">
              <w:rPr>
                <w:sz w:val="24"/>
              </w:rPr>
              <w:t>List Notes By Title</w:t>
            </w:r>
          </w:p>
        </w:tc>
        <w:tc>
          <w:tcPr>
            <w:tcW w:w="6323" w:type="dxa"/>
          </w:tcPr>
          <w:p w14:paraId="655AAFA8" w14:textId="77777777" w:rsidR="00750D83" w:rsidRPr="00441CD3" w:rsidRDefault="00750D83" w:rsidP="00F97A53">
            <w:pPr>
              <w:pStyle w:val="TableEntry"/>
              <w:rPr>
                <w:sz w:val="24"/>
              </w:rPr>
            </w:pPr>
            <w:r w:rsidRPr="00441CD3">
              <w:rPr>
                <w:sz w:val="24"/>
              </w:rPr>
              <w:t xml:space="preserve">This option </w:t>
            </w:r>
            <w:r w:rsidR="00F97A53" w:rsidRPr="00441CD3">
              <w:rPr>
                <w:sz w:val="24"/>
              </w:rPr>
              <w:t>allows</w:t>
            </w:r>
            <w:r w:rsidRPr="00441CD3">
              <w:rPr>
                <w:sz w:val="24"/>
              </w:rPr>
              <w:t xml:space="preserve"> you</w:t>
            </w:r>
            <w:r w:rsidR="00F97A53" w:rsidRPr="00441CD3">
              <w:rPr>
                <w:sz w:val="24"/>
              </w:rPr>
              <w:t xml:space="preserve"> to</w:t>
            </w:r>
            <w:r w:rsidRPr="00441CD3">
              <w:rPr>
                <w:sz w:val="24"/>
              </w:rPr>
              <w:t xml:space="preserve"> look up progress notes by title within a specified date range.</w:t>
            </w:r>
          </w:p>
        </w:tc>
      </w:tr>
      <w:tr w:rsidR="00750D83" w:rsidRPr="00441CD3" w14:paraId="7004769D" w14:textId="77777777" w:rsidTr="00E62940">
        <w:tc>
          <w:tcPr>
            <w:tcW w:w="2425" w:type="dxa"/>
          </w:tcPr>
          <w:p w14:paraId="3725FC37" w14:textId="77777777" w:rsidR="00750D83" w:rsidRPr="00441CD3" w:rsidRDefault="00750D83" w:rsidP="001F0CA0">
            <w:pPr>
              <w:pStyle w:val="TableEntry"/>
              <w:rPr>
                <w:sz w:val="24"/>
              </w:rPr>
            </w:pPr>
            <w:r w:rsidRPr="00441CD3">
              <w:rPr>
                <w:sz w:val="24"/>
              </w:rPr>
              <w:t>Search by Patient AND Title</w:t>
            </w:r>
          </w:p>
        </w:tc>
        <w:tc>
          <w:tcPr>
            <w:tcW w:w="6323" w:type="dxa"/>
          </w:tcPr>
          <w:p w14:paraId="4749A9D0" w14:textId="77777777" w:rsidR="00750D83" w:rsidRPr="00441CD3" w:rsidRDefault="00750D83" w:rsidP="00F97A53">
            <w:pPr>
              <w:pStyle w:val="TableEntry"/>
              <w:rPr>
                <w:sz w:val="24"/>
              </w:rPr>
            </w:pPr>
            <w:r w:rsidRPr="00441CD3">
              <w:rPr>
                <w:sz w:val="24"/>
              </w:rPr>
              <w:t xml:space="preserve">This option </w:t>
            </w:r>
            <w:r w:rsidR="00F97A53" w:rsidRPr="00441CD3">
              <w:rPr>
                <w:sz w:val="24"/>
              </w:rPr>
              <w:t xml:space="preserve">allows </w:t>
            </w:r>
            <w:r w:rsidRPr="00441CD3">
              <w:rPr>
                <w:sz w:val="24"/>
              </w:rPr>
              <w:t>you</w:t>
            </w:r>
            <w:r w:rsidR="00F97A53" w:rsidRPr="00441CD3">
              <w:rPr>
                <w:sz w:val="24"/>
              </w:rPr>
              <w:t xml:space="preserve"> to</w:t>
            </w:r>
            <w:r w:rsidRPr="00441CD3">
              <w:rPr>
                <w:sz w:val="24"/>
              </w:rPr>
              <w:t xml:space="preserve"> search for and review progress notes by patient, as well as many other criteria: status, type, date range, and category.</w:t>
            </w:r>
          </w:p>
        </w:tc>
      </w:tr>
      <w:tr w:rsidR="00750D83" w:rsidRPr="00441CD3" w14:paraId="29D108B2" w14:textId="77777777" w:rsidTr="00E62940">
        <w:tc>
          <w:tcPr>
            <w:tcW w:w="2425" w:type="dxa"/>
          </w:tcPr>
          <w:p w14:paraId="76474E02" w14:textId="77777777" w:rsidR="00750D83" w:rsidRPr="00441CD3" w:rsidRDefault="00750D83" w:rsidP="001F0CA0">
            <w:pPr>
              <w:pStyle w:val="TableEntry"/>
              <w:rPr>
                <w:sz w:val="24"/>
              </w:rPr>
            </w:pPr>
            <w:r w:rsidRPr="00441CD3">
              <w:rPr>
                <w:sz w:val="24"/>
              </w:rPr>
              <w:t>Personal Preferences...</w:t>
            </w:r>
          </w:p>
        </w:tc>
        <w:tc>
          <w:tcPr>
            <w:tcW w:w="6323" w:type="dxa"/>
          </w:tcPr>
          <w:p w14:paraId="28888F00" w14:textId="77777777" w:rsidR="00750D83" w:rsidRPr="00441CD3" w:rsidRDefault="00750D83" w:rsidP="001F0CA0">
            <w:pPr>
              <w:pStyle w:val="TableEntry"/>
              <w:rPr>
                <w:sz w:val="24"/>
              </w:rPr>
            </w:pPr>
            <w:r w:rsidRPr="00441CD3">
              <w:rPr>
                <w:sz w:val="24"/>
              </w:rPr>
              <w:t xml:space="preserve">The two options on this menu let you customize the way TIU operates for you; that is, which prompts will appear, what lists you will see to select from, etc. You can also specify the way documents are displayed on your review screens, by patient, by author, by type, in chronological or reverse chronological order, etc. </w:t>
            </w:r>
          </w:p>
          <w:p w14:paraId="19E2B89C" w14:textId="77777777" w:rsidR="00750D83" w:rsidRPr="00441CD3" w:rsidRDefault="00750D83" w:rsidP="001F0CA0">
            <w:pPr>
              <w:pStyle w:val="TableEntry"/>
              <w:rPr>
                <w:sz w:val="24"/>
              </w:rPr>
            </w:pPr>
          </w:p>
        </w:tc>
      </w:tr>
    </w:tbl>
    <w:p w14:paraId="53476E34" w14:textId="77777777" w:rsidR="00750D83" w:rsidRPr="00441CD3" w:rsidRDefault="00750D83" w:rsidP="001F0CA0"/>
    <w:p w14:paraId="765B9D0D" w14:textId="77777777" w:rsidR="00883275" w:rsidRPr="00441CD3" w:rsidRDefault="00883275" w:rsidP="00F16AE2"/>
    <w:p w14:paraId="33A4E599" w14:textId="77777777" w:rsidR="00750D83" w:rsidRPr="00441CD3" w:rsidRDefault="00750D83" w:rsidP="00CE72DB">
      <w:pPr>
        <w:pStyle w:val="Heading4"/>
      </w:pPr>
      <w:r w:rsidRPr="00441CD3">
        <w:lastRenderedPageBreak/>
        <w:t>Entry of Progress Note</w:t>
      </w:r>
      <w:r w:rsidR="0030231B" w:rsidRPr="00441CD3">
        <w:fldChar w:fldCharType="begin"/>
      </w:r>
      <w:r w:rsidRPr="00441CD3">
        <w:instrText xml:space="preserve"> XE "Entry of Progress Note" </w:instrText>
      </w:r>
      <w:r w:rsidR="0030231B" w:rsidRPr="00441CD3">
        <w:fldChar w:fldCharType="end"/>
      </w:r>
    </w:p>
    <w:p w14:paraId="5808EB62" w14:textId="77777777" w:rsidR="00750D83" w:rsidRPr="00441CD3" w:rsidRDefault="00750D83" w:rsidP="001F0CA0"/>
    <w:p w14:paraId="693AEF68" w14:textId="77777777" w:rsidR="00750D83" w:rsidRPr="00441CD3" w:rsidRDefault="00F214B8" w:rsidP="001F0CA0">
      <w:r w:rsidRPr="00441CD3">
        <w:t xml:space="preserve">This is the main </w:t>
      </w:r>
      <w:r w:rsidR="00750D83" w:rsidRPr="00441CD3">
        <w:t xml:space="preserve">option for entering a new progress note. You can also </w:t>
      </w:r>
      <w:r w:rsidR="00750D83" w:rsidRPr="00441CD3">
        <w:rPr>
          <w:i/>
        </w:rPr>
        <w:t>edit</w:t>
      </w:r>
      <w:r w:rsidR="00750D83" w:rsidRPr="00441CD3">
        <w:t xml:space="preserve"> patient progress notes.</w:t>
      </w:r>
    </w:p>
    <w:p w14:paraId="14FF5CB3" w14:textId="77777777" w:rsidR="00750D83" w:rsidRPr="00441CD3" w:rsidRDefault="00750D83" w:rsidP="001F0CA0">
      <w:r w:rsidRPr="00441CD3">
        <w:t xml:space="preserve"> </w:t>
      </w:r>
    </w:p>
    <w:p w14:paraId="2393F26E" w14:textId="77777777" w:rsidR="00750D83" w:rsidRPr="00441CD3" w:rsidRDefault="00750D83" w:rsidP="00A162FD">
      <w:pPr>
        <w:rPr>
          <w:b/>
        </w:rPr>
      </w:pPr>
      <w:r w:rsidRPr="00441CD3">
        <w:rPr>
          <w:b/>
        </w:rPr>
        <w:t>Example 1: Inpatient progress note</w:t>
      </w:r>
    </w:p>
    <w:p w14:paraId="7DC830A9" w14:textId="77777777" w:rsidR="00750D83" w:rsidRPr="00441CD3" w:rsidRDefault="00750D83" w:rsidP="001F0CA0"/>
    <w:p w14:paraId="03FFC746" w14:textId="77777777" w:rsidR="00750D83" w:rsidRPr="00441CD3" w:rsidRDefault="00750D83" w:rsidP="001F0CA0">
      <w:pPr>
        <w:rPr>
          <w:i/>
        </w:rPr>
      </w:pPr>
      <w:r w:rsidRPr="00441CD3">
        <w:rPr>
          <w:i/>
        </w:rPr>
        <w:t>Steps to use option:</w:t>
      </w:r>
    </w:p>
    <w:p w14:paraId="068C6FEC" w14:textId="77777777" w:rsidR="00750D83" w:rsidRPr="00441CD3" w:rsidRDefault="00750D83" w:rsidP="001F0CA0">
      <w:pPr>
        <w:rPr>
          <w:i/>
        </w:rPr>
      </w:pPr>
    </w:p>
    <w:p w14:paraId="54AE59A5" w14:textId="77777777" w:rsidR="00750D83" w:rsidRPr="00441CD3" w:rsidRDefault="00750D83" w:rsidP="001F0CA0">
      <w:r w:rsidRPr="00441CD3">
        <w:rPr>
          <w:b/>
        </w:rPr>
        <w:t xml:space="preserve">1. Select </w:t>
      </w:r>
      <w:r w:rsidRPr="00441CD3">
        <w:rPr>
          <w:b/>
          <w:i/>
        </w:rPr>
        <w:t>Entry of Progress Note</w:t>
      </w:r>
      <w:r w:rsidRPr="00441CD3">
        <w:rPr>
          <w:b/>
        </w:rPr>
        <w:t xml:space="preserve"> from your Progress Notes Menu. </w:t>
      </w:r>
      <w:r w:rsidRPr="00441CD3">
        <w:t>If you have a patient list set up (through Personal Preferences), it is displayed here.</w:t>
      </w:r>
    </w:p>
    <w:p w14:paraId="3FB1EF86" w14:textId="77777777" w:rsidR="00750D83" w:rsidRPr="00441CD3" w:rsidRDefault="00750D83" w:rsidP="001F0CA0">
      <w:pPr>
        <w:rPr>
          <w:i/>
        </w:rPr>
      </w:pPr>
    </w:p>
    <w:p w14:paraId="283EC6B1" w14:textId="77777777" w:rsidR="00750D83" w:rsidRPr="00441CD3" w:rsidRDefault="00750D83" w:rsidP="00CE72DB">
      <w:pPr>
        <w:pStyle w:val="capture"/>
      </w:pPr>
      <w:r w:rsidRPr="00441CD3">
        <w:t>Loading Ward Patient List...</w:t>
      </w:r>
    </w:p>
    <w:p w14:paraId="0B593411" w14:textId="77777777" w:rsidR="00750D83" w:rsidRPr="00441CD3" w:rsidRDefault="00E763C8" w:rsidP="00CE72DB">
      <w:pPr>
        <w:pStyle w:val="capture"/>
      </w:pPr>
      <w:r>
        <w:t xml:space="preserve">             </w:t>
      </w:r>
      <w:r w:rsidR="00750D83" w:rsidRPr="00441CD3">
        <w:t xml:space="preserve"> 2B ward list</w:t>
      </w:r>
    </w:p>
    <w:p w14:paraId="782F39C1" w14:textId="77777777" w:rsidR="00750D83" w:rsidRPr="00441CD3" w:rsidRDefault="00750D83" w:rsidP="00CE72DB">
      <w:pPr>
        <w:pStyle w:val="capture"/>
      </w:pPr>
    </w:p>
    <w:p w14:paraId="46C78930" w14:textId="77777777" w:rsidR="00750D83" w:rsidRPr="00441CD3" w:rsidRDefault="00750D83" w:rsidP="00CE72DB">
      <w:pPr>
        <w:pStyle w:val="capture"/>
      </w:pPr>
      <w:r w:rsidRPr="00441CD3">
        <w:t>1</w:t>
      </w:r>
      <w:r w:rsidR="00E763C8">
        <w:t xml:space="preserve">  </w:t>
      </w:r>
      <w:r w:rsidRPr="00441CD3">
        <w:t>TIUPATIENT,ONE</w:t>
      </w:r>
      <w:r w:rsidR="00E763C8">
        <w:t xml:space="preserve"> </w:t>
      </w:r>
      <w:r w:rsidRPr="00441CD3">
        <w:t xml:space="preserve"> (3456) ~</w:t>
      </w:r>
      <w:r w:rsidR="00E763C8">
        <w:t xml:space="preserve">     </w:t>
      </w:r>
      <w:r w:rsidRPr="00441CD3">
        <w:t>8</w:t>
      </w:r>
      <w:r w:rsidR="00E763C8">
        <w:t xml:space="preserve">  </w:t>
      </w:r>
      <w:r w:rsidRPr="00441CD3">
        <w:t>TIUPATIENT,TWO</w:t>
      </w:r>
      <w:r w:rsidR="00E763C8">
        <w:t xml:space="preserve"> </w:t>
      </w:r>
      <w:r w:rsidRPr="00441CD3">
        <w:t xml:space="preserve"> (3243) A-4</w:t>
      </w:r>
    </w:p>
    <w:p w14:paraId="6FE6DBD0" w14:textId="77777777" w:rsidR="00750D83" w:rsidRPr="00441CD3" w:rsidRDefault="00750D83" w:rsidP="00CE72DB">
      <w:pPr>
        <w:pStyle w:val="capture"/>
      </w:pPr>
      <w:r w:rsidRPr="00441CD3">
        <w:t>2</w:t>
      </w:r>
      <w:r w:rsidR="00E763C8">
        <w:t xml:space="preserve">  </w:t>
      </w:r>
      <w:r w:rsidRPr="00441CD3">
        <w:t>TIUPATIENT,NINE</w:t>
      </w:r>
      <w:r w:rsidR="00E763C8">
        <w:t xml:space="preserve"> </w:t>
      </w:r>
      <w:r w:rsidRPr="00441CD3">
        <w:t>(2591) ~</w:t>
      </w:r>
      <w:r w:rsidR="00E763C8">
        <w:t xml:space="preserve">     </w:t>
      </w:r>
      <w:r w:rsidRPr="00441CD3">
        <w:t>9</w:t>
      </w:r>
      <w:r w:rsidR="00E763C8">
        <w:t xml:space="preserve">  </w:t>
      </w:r>
      <w:r w:rsidRPr="00441CD3">
        <w:t>TIUPATIENT,EIGHT (3242) ~</w:t>
      </w:r>
    </w:p>
    <w:p w14:paraId="068BB18D" w14:textId="77777777" w:rsidR="00750D83" w:rsidRPr="00441CD3" w:rsidRDefault="00750D83" w:rsidP="00CE72DB">
      <w:pPr>
        <w:pStyle w:val="capture"/>
      </w:pPr>
      <w:r w:rsidRPr="00441CD3">
        <w:t>3</w:t>
      </w:r>
      <w:r w:rsidR="00E763C8">
        <w:t xml:space="preserve">  </w:t>
      </w:r>
      <w:r w:rsidRPr="00441CD3">
        <w:t>TIUPATIENT,FOUR</w:t>
      </w:r>
      <w:r w:rsidR="00E763C8">
        <w:t xml:space="preserve"> </w:t>
      </w:r>
      <w:r w:rsidRPr="00441CD3">
        <w:t>(2384) ~</w:t>
      </w:r>
      <w:r w:rsidR="00E763C8">
        <w:t xml:space="preserve">     </w:t>
      </w:r>
      <w:r w:rsidRPr="00441CD3">
        <w:t>10</w:t>
      </w:r>
      <w:r w:rsidR="00E763C8">
        <w:t xml:space="preserve"> </w:t>
      </w:r>
      <w:r w:rsidRPr="00441CD3">
        <w:t xml:space="preserve"> TIUPATIENT,TEN</w:t>
      </w:r>
      <w:r w:rsidR="00E763C8">
        <w:t xml:space="preserve"> </w:t>
      </w:r>
      <w:r w:rsidRPr="00441CD3">
        <w:t xml:space="preserve"> (2432) A-2</w:t>
      </w:r>
    </w:p>
    <w:p w14:paraId="382732C8" w14:textId="77777777" w:rsidR="00750D83" w:rsidRPr="00441CD3" w:rsidRDefault="00750D83" w:rsidP="00CE72DB">
      <w:pPr>
        <w:pStyle w:val="capture"/>
      </w:pPr>
      <w:r w:rsidRPr="00441CD3">
        <w:t>4</w:t>
      </w:r>
      <w:r w:rsidR="00E763C8">
        <w:t xml:space="preserve">  </w:t>
      </w:r>
      <w:r w:rsidRPr="00441CD3">
        <w:t>TIUPATIENT,SEVEN (3234) ~</w:t>
      </w:r>
      <w:r w:rsidR="00E763C8">
        <w:t xml:space="preserve">     </w:t>
      </w:r>
      <w:r w:rsidRPr="00441CD3">
        <w:t>11</w:t>
      </w:r>
      <w:r w:rsidR="00E763C8">
        <w:t xml:space="preserve"> </w:t>
      </w:r>
      <w:r w:rsidRPr="00441CD3">
        <w:t xml:space="preserve"> TIUPATIENT,TWELV (3213) A-1</w:t>
      </w:r>
    </w:p>
    <w:p w14:paraId="52D40436" w14:textId="77777777" w:rsidR="00750D83" w:rsidRPr="00441CD3" w:rsidRDefault="00750D83" w:rsidP="00CE72DB">
      <w:pPr>
        <w:pStyle w:val="capture"/>
      </w:pPr>
      <w:r w:rsidRPr="00441CD3">
        <w:t>5</w:t>
      </w:r>
      <w:r w:rsidR="00E763C8">
        <w:t xml:space="preserve">  </w:t>
      </w:r>
      <w:r w:rsidRPr="00441CD3">
        <w:t>TIUPATIENT,THREE (1996) ~</w:t>
      </w:r>
      <w:r w:rsidR="00E763C8">
        <w:t xml:space="preserve">     </w:t>
      </w:r>
      <w:r w:rsidRPr="00441CD3">
        <w:t>12</w:t>
      </w:r>
      <w:r w:rsidR="00E763C8">
        <w:t xml:space="preserve"> </w:t>
      </w:r>
      <w:r w:rsidRPr="00441CD3">
        <w:t xml:space="preserve"> TIUPATIENT,FOURT (4723) ~</w:t>
      </w:r>
    </w:p>
    <w:p w14:paraId="2AB2787D" w14:textId="77777777" w:rsidR="00750D83" w:rsidRPr="00441CD3" w:rsidRDefault="00750D83" w:rsidP="00CE72DB">
      <w:pPr>
        <w:pStyle w:val="capture"/>
      </w:pPr>
      <w:r w:rsidRPr="00441CD3">
        <w:t>6</w:t>
      </w:r>
      <w:r w:rsidR="00E763C8">
        <w:t xml:space="preserve">  </w:t>
      </w:r>
      <w:r w:rsidRPr="00441CD3">
        <w:t>TIUPATIENT,FIVE</w:t>
      </w:r>
      <w:r w:rsidR="00E763C8">
        <w:t xml:space="preserve"> </w:t>
      </w:r>
      <w:r w:rsidRPr="00441CD3">
        <w:t>(3779) ~</w:t>
      </w:r>
      <w:r w:rsidR="00E763C8">
        <w:t xml:space="preserve">     </w:t>
      </w:r>
      <w:r w:rsidRPr="00441CD3">
        <w:t>13</w:t>
      </w:r>
      <w:r w:rsidR="00E763C8">
        <w:t xml:space="preserve"> </w:t>
      </w:r>
      <w:r w:rsidRPr="00441CD3">
        <w:t xml:space="preserve"> TIUPATIENT,SIXTE (1321) A-3</w:t>
      </w:r>
    </w:p>
    <w:p w14:paraId="1BC52A54" w14:textId="77777777" w:rsidR="00750D83" w:rsidRPr="00441CD3" w:rsidRDefault="00750D83" w:rsidP="00CE72DB">
      <w:pPr>
        <w:pStyle w:val="capture"/>
      </w:pPr>
      <w:r w:rsidRPr="00441CD3">
        <w:t>7</w:t>
      </w:r>
      <w:r w:rsidR="00E763C8">
        <w:t xml:space="preserve">  </w:t>
      </w:r>
      <w:r w:rsidRPr="00441CD3">
        <w:t>TIUPATIENT,SIX</w:t>
      </w:r>
      <w:r w:rsidR="00E763C8">
        <w:t xml:space="preserve"> </w:t>
      </w:r>
      <w:r w:rsidRPr="00441CD3">
        <w:t xml:space="preserve"> (2476) 9-B</w:t>
      </w:r>
      <w:r w:rsidR="00E763C8">
        <w:t xml:space="preserve">    </w:t>
      </w:r>
      <w:r w:rsidRPr="00441CD3">
        <w:t>14</w:t>
      </w:r>
      <w:r w:rsidR="00E763C8">
        <w:t xml:space="preserve"> </w:t>
      </w:r>
      <w:r w:rsidRPr="00441CD3">
        <w:t xml:space="preserve"> TIUPATIENT,ELEVE (1414) ~</w:t>
      </w:r>
    </w:p>
    <w:p w14:paraId="75F5A6F6" w14:textId="77777777" w:rsidR="00750D83" w:rsidRPr="00441CD3" w:rsidRDefault="00750D83" w:rsidP="00CE72DB">
      <w:pPr>
        <w:pStyle w:val="capture"/>
      </w:pPr>
    </w:p>
    <w:p w14:paraId="6C133263" w14:textId="77777777" w:rsidR="00750D83" w:rsidRPr="00441CD3" w:rsidRDefault="00750D83" w:rsidP="001F0CA0">
      <w:pPr>
        <w:rPr>
          <w:b/>
        </w:rPr>
      </w:pPr>
    </w:p>
    <w:p w14:paraId="3780E618" w14:textId="77777777" w:rsidR="00750D83" w:rsidRPr="00441CD3" w:rsidRDefault="00750D83" w:rsidP="001F0CA0">
      <w:r w:rsidRPr="00441CD3">
        <w:rPr>
          <w:b/>
        </w:rPr>
        <w:t xml:space="preserve">2. Type in a patient name or a number from the list. </w:t>
      </w:r>
      <w:r w:rsidRPr="00441CD3">
        <w:t>Demographic data and CWAD (Cautions, Warnings, Adverse Reactions, and Directives) notes are displayed. You are prompted to choose if you want to see any of the previous Progress Notes for this patient.</w:t>
      </w:r>
    </w:p>
    <w:p w14:paraId="6707F05F" w14:textId="77777777" w:rsidR="00750D83" w:rsidRPr="00441CD3" w:rsidRDefault="00750D83" w:rsidP="001F0CA0">
      <w:pPr>
        <w:rPr>
          <w:b/>
        </w:rPr>
      </w:pPr>
    </w:p>
    <w:p w14:paraId="369D5B8E" w14:textId="77777777" w:rsidR="00750D83" w:rsidRPr="00441CD3" w:rsidRDefault="00750D83" w:rsidP="00CE72DB">
      <w:pPr>
        <w:pStyle w:val="capture"/>
      </w:pPr>
      <w:r w:rsidRPr="00441CD3">
        <w:t xml:space="preserve">Select Patient(s): </w:t>
      </w:r>
      <w:r w:rsidRPr="00441CD3">
        <w:rPr>
          <w:b/>
        </w:rPr>
        <w:t>7</w:t>
      </w:r>
      <w:r w:rsidR="00E763C8">
        <w:t xml:space="preserve">  </w:t>
      </w:r>
      <w:r w:rsidRPr="00441CD3">
        <w:t>TIUPATIENT,TWO 04-25-31</w:t>
      </w:r>
      <w:r w:rsidR="00E763C8">
        <w:t xml:space="preserve"> </w:t>
      </w:r>
      <w:r w:rsidRPr="00441CD3">
        <w:t xml:space="preserve"> 666043243P</w:t>
      </w:r>
      <w:r w:rsidR="00E763C8">
        <w:t xml:space="preserve">  </w:t>
      </w:r>
      <w:r w:rsidRPr="00441CD3">
        <w:t xml:space="preserve"> NO</w:t>
      </w:r>
      <w:r w:rsidR="00E763C8">
        <w:t xml:space="preserve">  </w:t>
      </w:r>
      <w:r w:rsidRPr="00441CD3">
        <w:t xml:space="preserve"> MILITARY RETIREE</w:t>
      </w:r>
    </w:p>
    <w:p w14:paraId="4DCE37C4" w14:textId="77777777" w:rsidR="00750D83" w:rsidRPr="00441CD3" w:rsidRDefault="00E763C8" w:rsidP="00CE72DB">
      <w:pPr>
        <w:pStyle w:val="capture"/>
      </w:pPr>
      <w:r>
        <w:t xml:space="preserve">      </w:t>
      </w:r>
      <w:r w:rsidR="00750D83" w:rsidRPr="00441CD3">
        <w:t>(6 notes)</w:t>
      </w:r>
      <w:r>
        <w:t xml:space="preserve"> </w:t>
      </w:r>
      <w:r w:rsidR="00750D83" w:rsidRPr="00441CD3">
        <w:t>W: 01/27/97 15:17</w:t>
      </w:r>
      <w:r>
        <w:t xml:space="preserve"> </w:t>
      </w:r>
      <w:r w:rsidR="00750D83" w:rsidRPr="00441CD3">
        <w:t>(addendum 02/08/97 17:19)</w:t>
      </w:r>
    </w:p>
    <w:p w14:paraId="7B3E4A98" w14:textId="77777777" w:rsidR="00750D83" w:rsidRPr="00441CD3" w:rsidRDefault="00E763C8" w:rsidP="00CE72DB">
      <w:pPr>
        <w:pStyle w:val="capture"/>
      </w:pPr>
      <w:r>
        <w:t xml:space="preserve">           </w:t>
      </w:r>
      <w:r w:rsidR="00750D83" w:rsidRPr="00441CD3">
        <w:t xml:space="preserve"> A: Known allergies</w:t>
      </w:r>
    </w:p>
    <w:p w14:paraId="1FC094BE" w14:textId="77777777" w:rsidR="00750D83" w:rsidRPr="00441CD3" w:rsidRDefault="00E763C8" w:rsidP="00CE72DB">
      <w:pPr>
        <w:pStyle w:val="capture"/>
      </w:pPr>
      <w:r>
        <w:t xml:space="preserve">      </w:t>
      </w:r>
      <w:r w:rsidR="00750D83" w:rsidRPr="00441CD3">
        <w:t>(1 note )</w:t>
      </w:r>
      <w:r>
        <w:t xml:space="preserve"> </w:t>
      </w:r>
      <w:r w:rsidR="00750D83" w:rsidRPr="00441CD3">
        <w:t>D: 03/26/97 13:02</w:t>
      </w:r>
    </w:p>
    <w:p w14:paraId="3A1709AD" w14:textId="77777777" w:rsidR="00750D83" w:rsidRPr="00441CD3" w:rsidRDefault="00750D83" w:rsidP="00CE72DB">
      <w:pPr>
        <w:pStyle w:val="capture"/>
      </w:pPr>
    </w:p>
    <w:p w14:paraId="20DB04B8" w14:textId="77777777" w:rsidR="00750D83" w:rsidRPr="00441CD3" w:rsidRDefault="00F71DF4" w:rsidP="00CE72DB">
      <w:pPr>
        <w:pStyle w:val="capture"/>
      </w:pPr>
      <w:r w:rsidRPr="00441CD3">
        <w:rPr>
          <w:noProof/>
        </w:rPr>
        <mc:AlternateContent>
          <mc:Choice Requires="wps">
            <w:drawing>
              <wp:anchor distT="0" distB="0" distL="114300" distR="114300" simplePos="0" relativeHeight="251656192" behindDoc="0" locked="0" layoutInCell="1" allowOverlap="1" wp14:anchorId="027CCE19" wp14:editId="53D47980">
                <wp:simplePos x="0" y="0"/>
                <wp:positionH relativeFrom="column">
                  <wp:posOffset>3065780</wp:posOffset>
                </wp:positionH>
                <wp:positionV relativeFrom="paragraph">
                  <wp:posOffset>98425</wp:posOffset>
                </wp:positionV>
                <wp:extent cx="182880" cy="548640"/>
                <wp:effectExtent l="55880" t="33655" r="8890" b="8255"/>
                <wp:wrapNone/>
                <wp:docPr id="206" name="Line 58" descr="Arrow pointing to the Available notes entry, which shows that there are 27 notes for the pati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817BC" id="Line 58" o:spid="_x0000_s1026" alt="Arrow pointing to the Available notes entry, which shows that there are 27 notes for the patient."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4pt,7.75pt" to="255.8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" strokeweight=".26mm">
                <v:stroke endarrow="block" joinstyle="miter"/>
              </v:line>
            </w:pict>
          </mc:Fallback>
        </mc:AlternateContent>
      </w:r>
      <w:r w:rsidR="00750D83" w:rsidRPr="00441CD3">
        <w:t>Available notes:</w:t>
      </w:r>
      <w:r w:rsidR="00E763C8">
        <w:t xml:space="preserve"> </w:t>
      </w:r>
      <w:r w:rsidR="00750D83" w:rsidRPr="00441CD3">
        <w:t>11/11/96 thru 04/15/97</w:t>
      </w:r>
      <w:r w:rsidR="00E763C8">
        <w:t xml:space="preserve"> </w:t>
      </w:r>
      <w:r w:rsidR="00750D83" w:rsidRPr="00441CD3">
        <w:t>(27)</w:t>
      </w:r>
    </w:p>
    <w:p w14:paraId="0D50DCA4" w14:textId="77777777" w:rsidR="00750D83" w:rsidRPr="00441CD3" w:rsidRDefault="00750D83" w:rsidP="00CE72DB">
      <w:pPr>
        <w:pStyle w:val="capture"/>
        <w:rPr>
          <w:b/>
          <w:sz w:val="20"/>
          <w:szCs w:val="20"/>
        </w:rPr>
      </w:pPr>
      <w:r w:rsidRPr="00441CD3">
        <w:t xml:space="preserve">Do you wish to see any of these notes? NO// </w:t>
      </w:r>
      <w:r w:rsidRPr="00441CD3">
        <w:rPr>
          <w:b/>
          <w:sz w:val="20"/>
          <w:szCs w:val="20"/>
        </w:rPr>
        <w:t>&lt;Enter&gt;</w:t>
      </w:r>
    </w:p>
    <w:p w14:paraId="722D323A" w14:textId="77777777" w:rsidR="00750D83" w:rsidRPr="00441CD3" w:rsidRDefault="00750D83" w:rsidP="00CE72DB">
      <w:pPr>
        <w:pStyle w:val="capture"/>
      </w:pPr>
    </w:p>
    <w:p w14:paraId="4AECD32E" w14:textId="77777777" w:rsidR="00750D83" w:rsidRPr="00441CD3" w:rsidRDefault="00750D83" w:rsidP="001F0CA0">
      <w:pPr>
        <w:rPr>
          <w:b/>
        </w:rPr>
      </w:pPr>
    </w:p>
    <w:p w14:paraId="7A6E6C24" w14:textId="77777777" w:rsidR="00750D83" w:rsidRPr="00441CD3" w:rsidRDefault="00F71DF4" w:rsidP="00CE72DB">
      <w:pPr>
        <w:pStyle w:val="NormalPageTitle"/>
      </w:pPr>
      <w:r w:rsidRPr="00441CD3">
        <w:rPr>
          <w:noProof/>
        </w:rPr>
        <mc:AlternateContent>
          <mc:Choice Requires="wps">
            <w:drawing>
              <wp:anchor distT="0" distB="0" distL="114935" distR="114935" simplePos="0" relativeHeight="251655168" behindDoc="0" locked="0" layoutInCell="1" allowOverlap="1" wp14:anchorId="2B5AA4C8" wp14:editId="59A04604">
                <wp:simplePos x="0" y="0"/>
                <wp:positionH relativeFrom="column">
                  <wp:posOffset>3065780</wp:posOffset>
                </wp:positionH>
                <wp:positionV relativeFrom="paragraph">
                  <wp:posOffset>62865</wp:posOffset>
                </wp:positionV>
                <wp:extent cx="1272540" cy="596265"/>
                <wp:effectExtent l="8255" t="10795" r="5080" b="12065"/>
                <wp:wrapNone/>
                <wp:docPr id="205"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96265"/>
                        </a:xfrm>
                        <a:prstGeom prst="rect">
                          <a:avLst/>
                        </a:prstGeom>
                        <a:solidFill>
                          <a:srgbClr val="FFFFFF"/>
                        </a:solidFill>
                        <a:ln w="6350">
                          <a:solidFill>
                            <a:srgbClr val="000000"/>
                          </a:solidFill>
                          <a:miter lim="800000"/>
                          <a:headEnd/>
                          <a:tailEnd/>
                        </a:ln>
                      </wps:spPr>
                      <wps:txbx>
                        <w:txbxContent>
                          <w:p w14:paraId="68563142" w14:textId="77777777" w:rsidR="003111CC" w:rsidRDefault="003111CC" w:rsidP="001F0CA0">
                            <w:pPr>
                              <w:pStyle w:val="Callout"/>
                            </w:pPr>
                            <w:r>
                              <w:t>This indicates that there are 27 notes for this patient.</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A4C8" id="Text Box 57" o:spid="_x0000_s1028" type="#_x0000_t202" alt="&quot;&quot;" style="position:absolute;margin-left:241.4pt;margin-top:4.95pt;width:100.2pt;height:46.9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" strokeweight=".5pt">
                <v:textbox inset=".25pt,.25pt,.25pt,.25pt">
                  <w:txbxContent>
                    <w:p w14:paraId="68563142" w14:textId="77777777" w:rsidR="003111CC" w:rsidRDefault="003111CC" w:rsidP="001F0CA0">
                      <w:pPr>
                        <w:pStyle w:val="Callout"/>
                      </w:pPr>
                      <w:r>
                        <w:t>This indicates that there are 27 notes for this patient.</w:t>
                      </w:r>
                    </w:p>
                  </w:txbxContent>
                </v:textbox>
              </v:shape>
            </w:pict>
          </mc:Fallback>
        </mc:AlternateContent>
      </w:r>
      <w:r w:rsidR="00750D83" w:rsidRPr="00441CD3">
        <w:br w:type="page"/>
      </w:r>
      <w:r w:rsidR="00750D83" w:rsidRPr="00441CD3">
        <w:lastRenderedPageBreak/>
        <w:t>Entry of Progress Note, cont’d</w:t>
      </w:r>
    </w:p>
    <w:p w14:paraId="79379883" w14:textId="77777777" w:rsidR="00750D83" w:rsidRPr="00441CD3" w:rsidRDefault="00750D83" w:rsidP="001F0CA0">
      <w:pPr>
        <w:rPr>
          <w:b/>
        </w:rPr>
      </w:pPr>
    </w:p>
    <w:p w14:paraId="64E2C81B" w14:textId="77777777" w:rsidR="00750D83" w:rsidRPr="00441CD3" w:rsidRDefault="00750D83" w:rsidP="001F0CA0">
      <w:r w:rsidRPr="00441CD3">
        <w:rPr>
          <w:b/>
        </w:rPr>
        <w:t>3.</w:t>
      </w:r>
      <w:r w:rsidR="00E763C8">
        <w:rPr>
          <w:b/>
        </w:rPr>
        <w:t xml:space="preserve"> </w:t>
      </w:r>
      <w:r w:rsidRPr="00441CD3">
        <w:rPr>
          <w:b/>
        </w:rPr>
        <w:t xml:space="preserve">Select a Title. </w:t>
      </w:r>
      <w:r w:rsidRPr="00441CD3">
        <w:t>If you have a personal Progress Notes title list set up through Personal Preferences, that list is displayed for you to choose from. Enter a Subject, if desired, and the text of the Progress Note.</w:t>
      </w:r>
    </w:p>
    <w:p w14:paraId="6B23B103" w14:textId="77777777" w:rsidR="00750D83" w:rsidRPr="00441CD3" w:rsidRDefault="00750D83" w:rsidP="001F0CA0">
      <w:pPr>
        <w:rPr>
          <w:b/>
        </w:rPr>
      </w:pPr>
    </w:p>
    <w:p w14:paraId="534AADEF" w14:textId="77777777" w:rsidR="00750D83" w:rsidRPr="00441CD3" w:rsidRDefault="00750D83" w:rsidP="00CE72DB">
      <w:pPr>
        <w:pStyle w:val="capture"/>
      </w:pPr>
      <w:r w:rsidRPr="00441CD3">
        <w:t>Personal PROGRESS NOTES Title List for THREE TIUPROVIDER</w:t>
      </w:r>
    </w:p>
    <w:p w14:paraId="72FF8EC0" w14:textId="77777777" w:rsidR="00750D83" w:rsidRPr="00441CD3" w:rsidRDefault="00750D83" w:rsidP="00CE72DB">
      <w:pPr>
        <w:pStyle w:val="capture"/>
      </w:pPr>
      <w:r w:rsidRPr="00441CD3">
        <w:t>1</w:t>
      </w:r>
      <w:r w:rsidR="00E763C8">
        <w:t xml:space="preserve">  </w:t>
      </w:r>
      <w:r w:rsidRPr="00441CD3">
        <w:t>Crisis Note</w:t>
      </w:r>
    </w:p>
    <w:p w14:paraId="51144F4A" w14:textId="77777777" w:rsidR="00750D83" w:rsidRPr="00441CD3" w:rsidRDefault="00E763C8" w:rsidP="00CE72DB">
      <w:pPr>
        <w:pStyle w:val="capture"/>
      </w:pPr>
      <w:r>
        <w:t xml:space="preserve"> </w:t>
      </w:r>
      <w:r w:rsidR="00750D83" w:rsidRPr="00441CD3">
        <w:t xml:space="preserve"> 2</w:t>
      </w:r>
      <w:r>
        <w:t xml:space="preserve">  </w:t>
      </w:r>
      <w:r w:rsidR="00750D83" w:rsidRPr="00441CD3">
        <w:t>Advance Directive</w:t>
      </w:r>
    </w:p>
    <w:p w14:paraId="1332A752" w14:textId="77777777" w:rsidR="00750D83" w:rsidRPr="00441CD3" w:rsidRDefault="00E763C8" w:rsidP="00CE72DB">
      <w:pPr>
        <w:pStyle w:val="capture"/>
      </w:pPr>
      <w:r>
        <w:t xml:space="preserve"> </w:t>
      </w:r>
      <w:r w:rsidR="00750D83" w:rsidRPr="00441CD3">
        <w:t xml:space="preserve"> 3</w:t>
      </w:r>
      <w:r>
        <w:t xml:space="preserve">  </w:t>
      </w:r>
      <w:r w:rsidR="00750D83" w:rsidRPr="00441CD3">
        <w:t>Adverse Reactions</w:t>
      </w:r>
    </w:p>
    <w:p w14:paraId="1949BBAD" w14:textId="77777777" w:rsidR="00750D83" w:rsidRPr="00441CD3" w:rsidRDefault="00E763C8" w:rsidP="00CE72DB">
      <w:pPr>
        <w:pStyle w:val="capture"/>
      </w:pPr>
      <w:r>
        <w:t xml:space="preserve"> </w:t>
      </w:r>
      <w:r w:rsidR="00750D83" w:rsidRPr="00441CD3">
        <w:t xml:space="preserve"> 4</w:t>
      </w:r>
      <w:r>
        <w:t xml:space="preserve">  </w:t>
      </w:r>
      <w:r w:rsidR="00750D83" w:rsidRPr="00441CD3">
        <w:t>Other Title</w:t>
      </w:r>
    </w:p>
    <w:p w14:paraId="3CB188E1" w14:textId="77777777" w:rsidR="00750D83" w:rsidRPr="00441CD3" w:rsidRDefault="00750D83" w:rsidP="00CE72DB">
      <w:pPr>
        <w:pStyle w:val="capture"/>
        <w:rPr>
          <w:b/>
          <w:sz w:val="20"/>
          <w:szCs w:val="20"/>
        </w:rPr>
      </w:pPr>
      <w:r w:rsidRPr="00441CD3">
        <w:t>TITLE:</w:t>
      </w:r>
      <w:r w:rsidR="00E763C8">
        <w:t xml:space="preserve"> </w:t>
      </w:r>
      <w:r w:rsidRPr="00441CD3">
        <w:t xml:space="preserve">(1-4): 3// </w:t>
      </w:r>
      <w:r w:rsidRPr="00441CD3">
        <w:rPr>
          <w:b/>
          <w:sz w:val="20"/>
          <w:szCs w:val="20"/>
        </w:rPr>
        <w:t>&lt;Enter&gt;</w:t>
      </w:r>
    </w:p>
    <w:p w14:paraId="01DCFFF3" w14:textId="77777777" w:rsidR="00750D83" w:rsidRPr="00441CD3" w:rsidRDefault="00E763C8" w:rsidP="00CE72DB">
      <w:pPr>
        <w:pStyle w:val="capture"/>
      </w:pPr>
      <w:r>
        <w:t xml:space="preserve">  </w:t>
      </w:r>
      <w:r w:rsidR="00750D83" w:rsidRPr="00441CD3">
        <w:t>Adverse React/Allergy</w:t>
      </w:r>
    </w:p>
    <w:p w14:paraId="1653C973" w14:textId="77777777" w:rsidR="00750D83" w:rsidRPr="00441CD3" w:rsidRDefault="00750D83" w:rsidP="00CE72DB">
      <w:pPr>
        <w:pStyle w:val="capture"/>
      </w:pPr>
    </w:p>
    <w:p w14:paraId="2763EECA" w14:textId="77777777" w:rsidR="00750D83" w:rsidRPr="00441CD3" w:rsidRDefault="00750D83" w:rsidP="00CE72DB">
      <w:pPr>
        <w:pStyle w:val="capture"/>
      </w:pPr>
      <w:r w:rsidRPr="00441CD3">
        <w:t>Creating new progress note...</w:t>
      </w:r>
    </w:p>
    <w:p w14:paraId="3FCC73BB" w14:textId="77777777" w:rsidR="00750D83" w:rsidRPr="00441CD3" w:rsidRDefault="00E763C8" w:rsidP="00CE72DB">
      <w:pPr>
        <w:pStyle w:val="capture"/>
      </w:pPr>
      <w:r>
        <w:t xml:space="preserve">     </w:t>
      </w:r>
      <w:r w:rsidR="00750D83" w:rsidRPr="00441CD3">
        <w:t>Patient Location:</w:t>
      </w:r>
      <w:r>
        <w:t xml:space="preserve"> </w:t>
      </w:r>
      <w:r w:rsidR="00750D83" w:rsidRPr="00441CD3">
        <w:t>1A</w:t>
      </w:r>
    </w:p>
    <w:p w14:paraId="21809731" w14:textId="77777777" w:rsidR="00750D83" w:rsidRPr="00441CD3" w:rsidRDefault="00E763C8" w:rsidP="00CE72DB">
      <w:pPr>
        <w:pStyle w:val="capture"/>
      </w:pPr>
      <w:r>
        <w:t xml:space="preserve">  </w:t>
      </w:r>
      <w:r w:rsidR="00750D83" w:rsidRPr="00441CD3">
        <w:t>Date/time of Admission:</w:t>
      </w:r>
      <w:r>
        <w:t xml:space="preserve"> </w:t>
      </w:r>
      <w:r w:rsidR="00750D83" w:rsidRPr="00441CD3">
        <w:t>05/30/97 10:43</w:t>
      </w:r>
    </w:p>
    <w:p w14:paraId="5D34E680" w14:textId="77777777" w:rsidR="00750D83" w:rsidRPr="00441CD3" w:rsidRDefault="00E763C8" w:rsidP="00CE72DB">
      <w:pPr>
        <w:pStyle w:val="capture"/>
      </w:pPr>
      <w:r>
        <w:t xml:space="preserve">    </w:t>
      </w:r>
      <w:r w:rsidR="00750D83" w:rsidRPr="00441CD3">
        <w:t xml:space="preserve"> Date/time of Note:</w:t>
      </w:r>
      <w:r>
        <w:t xml:space="preserve"> </w:t>
      </w:r>
      <w:r w:rsidR="00750D83" w:rsidRPr="00441CD3">
        <w:t>NOW</w:t>
      </w:r>
    </w:p>
    <w:p w14:paraId="517BA313" w14:textId="77777777" w:rsidR="00750D83" w:rsidRPr="00441CD3" w:rsidRDefault="00E763C8" w:rsidP="00CE72DB">
      <w:pPr>
        <w:pStyle w:val="capture"/>
      </w:pPr>
      <w:r>
        <w:t xml:space="preserve">      </w:t>
      </w:r>
      <w:r w:rsidR="00750D83" w:rsidRPr="00441CD3">
        <w:t>Author of Note:</w:t>
      </w:r>
      <w:r>
        <w:t xml:space="preserve"> </w:t>
      </w:r>
      <w:r w:rsidR="00750D83" w:rsidRPr="00441CD3">
        <w:t>TIUPROVIDER,NINE</w:t>
      </w:r>
    </w:p>
    <w:p w14:paraId="0F2C034C" w14:textId="77777777" w:rsidR="00750D83" w:rsidRPr="00441CD3" w:rsidRDefault="00E763C8" w:rsidP="00CE72DB">
      <w:pPr>
        <w:pStyle w:val="capture"/>
        <w:rPr>
          <w:b/>
          <w:sz w:val="20"/>
          <w:szCs w:val="20"/>
        </w:rPr>
      </w:pPr>
      <w:r>
        <w:t xml:space="preserve"> </w:t>
      </w:r>
      <w:r w:rsidR="00750D83" w:rsidRPr="00441CD3">
        <w:t xml:space="preserve"> ...OK? YES// </w:t>
      </w:r>
      <w:r w:rsidR="00750D83" w:rsidRPr="00441CD3">
        <w:rPr>
          <w:b/>
          <w:sz w:val="20"/>
          <w:szCs w:val="20"/>
        </w:rPr>
        <w:t>&lt;Enter&gt;</w:t>
      </w:r>
    </w:p>
    <w:p w14:paraId="26872399" w14:textId="77777777" w:rsidR="00750D83" w:rsidRPr="00441CD3" w:rsidRDefault="00750D83" w:rsidP="00CE72DB">
      <w:pPr>
        <w:pStyle w:val="capture"/>
        <w:rPr>
          <w:b/>
          <w:sz w:val="20"/>
          <w:szCs w:val="20"/>
        </w:rPr>
      </w:pPr>
      <w:r w:rsidRPr="00441CD3">
        <w:t xml:space="preserve">SUBJECT (OPTIONAL description): </w:t>
      </w:r>
      <w:r w:rsidRPr="00441CD3">
        <w:rPr>
          <w:b/>
          <w:sz w:val="20"/>
          <w:szCs w:val="20"/>
        </w:rPr>
        <w:t>&lt;Enter&gt;</w:t>
      </w:r>
    </w:p>
    <w:p w14:paraId="296D65C5" w14:textId="77777777" w:rsidR="00750D83" w:rsidRPr="00441CD3" w:rsidRDefault="00750D83" w:rsidP="00CE72DB">
      <w:pPr>
        <w:pStyle w:val="capture"/>
      </w:pPr>
    </w:p>
    <w:p w14:paraId="64E61174" w14:textId="77777777" w:rsidR="00750D83" w:rsidRPr="00441CD3" w:rsidRDefault="00750D83" w:rsidP="00CE72DB">
      <w:pPr>
        <w:pStyle w:val="capture"/>
      </w:pPr>
      <w:r w:rsidRPr="00441CD3">
        <w:t>Calling text editor, please wait...</w:t>
      </w:r>
    </w:p>
    <w:p w14:paraId="693875A4" w14:textId="77777777" w:rsidR="00750D83" w:rsidRPr="00441CD3" w:rsidRDefault="00E763C8" w:rsidP="00CE72DB">
      <w:pPr>
        <w:pStyle w:val="capture"/>
        <w:rPr>
          <w:b/>
        </w:rPr>
      </w:pPr>
      <w:r>
        <w:t xml:space="preserve"> </w:t>
      </w:r>
      <w:r w:rsidR="00750D83" w:rsidRPr="00441CD3">
        <w:t>1&gt;</w:t>
      </w:r>
      <w:r w:rsidR="00750D83" w:rsidRPr="00441CD3">
        <w:rPr>
          <w:b/>
        </w:rPr>
        <w:t xml:space="preserve">Mr. </w:t>
      </w:r>
      <w:proofErr w:type="spellStart"/>
      <w:r w:rsidR="00750D83" w:rsidRPr="00441CD3">
        <w:rPr>
          <w:b/>
        </w:rPr>
        <w:t>TIUPatient</w:t>
      </w:r>
      <w:proofErr w:type="spellEnd"/>
      <w:r w:rsidR="00750D83" w:rsidRPr="00441CD3">
        <w:rPr>
          <w:b/>
        </w:rPr>
        <w:t xml:space="preserve"> improving; renewed prescription.</w:t>
      </w:r>
    </w:p>
    <w:p w14:paraId="36060100" w14:textId="77777777" w:rsidR="00750D83" w:rsidRPr="00441CD3" w:rsidRDefault="00E763C8" w:rsidP="00CE72DB">
      <w:pPr>
        <w:pStyle w:val="capture"/>
        <w:rPr>
          <w:b/>
        </w:rPr>
      </w:pPr>
      <w:r>
        <w:t xml:space="preserve"> </w:t>
      </w:r>
      <w:r w:rsidR="00750D83" w:rsidRPr="00441CD3">
        <w:t xml:space="preserve">2&gt; </w:t>
      </w:r>
      <w:r w:rsidR="00750D83" w:rsidRPr="00441CD3">
        <w:rPr>
          <w:b/>
        </w:rPr>
        <w:t>&lt;Enter&gt;</w:t>
      </w:r>
    </w:p>
    <w:p w14:paraId="1F613079" w14:textId="77777777" w:rsidR="00750D83" w:rsidRPr="00441CD3" w:rsidRDefault="00750D83" w:rsidP="00CE72DB">
      <w:pPr>
        <w:pStyle w:val="capture"/>
      </w:pPr>
      <w:r w:rsidRPr="00441CD3">
        <w:t>EDIT Option:</w:t>
      </w:r>
    </w:p>
    <w:p w14:paraId="6E8D52C4" w14:textId="77777777" w:rsidR="00750D83" w:rsidRPr="00441CD3" w:rsidRDefault="00750D83" w:rsidP="00CE72DB">
      <w:pPr>
        <w:pStyle w:val="capture"/>
        <w:rPr>
          <w:b/>
          <w:sz w:val="20"/>
          <w:szCs w:val="20"/>
        </w:rPr>
      </w:pPr>
      <w:r w:rsidRPr="00441CD3">
        <w:t xml:space="preserve">Save changes? YES// </w:t>
      </w:r>
      <w:r w:rsidRPr="00441CD3">
        <w:rPr>
          <w:b/>
          <w:sz w:val="20"/>
          <w:szCs w:val="20"/>
        </w:rPr>
        <w:t>&lt;Enter&gt;</w:t>
      </w:r>
    </w:p>
    <w:p w14:paraId="3EAD2DFA" w14:textId="77777777" w:rsidR="00750D83" w:rsidRPr="00441CD3" w:rsidRDefault="00750D83" w:rsidP="00CE72DB">
      <w:pPr>
        <w:pStyle w:val="capture"/>
      </w:pPr>
      <w:r w:rsidRPr="00441CD3">
        <w:t>Saving Adverse React/Allergy with changes...</w:t>
      </w:r>
    </w:p>
    <w:p w14:paraId="14C9A491" w14:textId="77777777" w:rsidR="00750D83" w:rsidRPr="00441CD3" w:rsidRDefault="00750D83" w:rsidP="001F0CA0"/>
    <w:p w14:paraId="16BB12DD" w14:textId="77777777" w:rsidR="00750D83" w:rsidRPr="00441CD3" w:rsidRDefault="00750D83" w:rsidP="001F0CA0">
      <w:r w:rsidRPr="00441CD3">
        <w:rPr>
          <w:b/>
        </w:rPr>
        <w:t>4.</w:t>
      </w:r>
      <w:r w:rsidR="00E763C8">
        <w:rPr>
          <w:b/>
        </w:rPr>
        <w:t xml:space="preserve"> </w:t>
      </w:r>
      <w:r w:rsidRPr="00441CD3">
        <w:rPr>
          <w:b/>
        </w:rPr>
        <w:t xml:space="preserve">Enter your electronic signature code. </w:t>
      </w:r>
      <w:r w:rsidRPr="00441CD3">
        <w:t>If you wish to print the note (either a Work or Chart copy), answer yes to the next prompt, and enter a printer device name.</w:t>
      </w:r>
    </w:p>
    <w:p w14:paraId="21CF6701" w14:textId="77777777" w:rsidR="00750D83" w:rsidRPr="00441CD3" w:rsidRDefault="00750D83" w:rsidP="001F0CA0"/>
    <w:p w14:paraId="2CAF461D" w14:textId="77777777" w:rsidR="00750D83" w:rsidRPr="00441CD3" w:rsidRDefault="00750D83" w:rsidP="00CE72DB">
      <w:pPr>
        <w:pStyle w:val="capture"/>
      </w:pPr>
      <w:r w:rsidRPr="00441CD3">
        <w:t xml:space="preserve">Enter your Current Signature Code: </w:t>
      </w:r>
      <w:r w:rsidRPr="00441CD3">
        <w:rPr>
          <w:b/>
        </w:rPr>
        <w:t>XXX</w:t>
      </w:r>
      <w:r w:rsidR="00E763C8">
        <w:t xml:space="preserve"> </w:t>
      </w:r>
      <w:r w:rsidRPr="00441CD3">
        <w:t xml:space="preserve"> SIGNATURE VERIFIED..</w:t>
      </w:r>
    </w:p>
    <w:p w14:paraId="5B219B94" w14:textId="77777777" w:rsidR="00750D83" w:rsidRPr="00441CD3" w:rsidRDefault="00750D83" w:rsidP="00CE72DB">
      <w:pPr>
        <w:pStyle w:val="capture"/>
      </w:pPr>
      <w:r w:rsidRPr="00441CD3">
        <w:t>Print this note? No//</w:t>
      </w:r>
      <w:r w:rsidRPr="00441CD3">
        <w:rPr>
          <w:b/>
        </w:rPr>
        <w:t xml:space="preserve"> y</w:t>
      </w:r>
      <w:r w:rsidR="00E763C8">
        <w:t xml:space="preserve"> </w:t>
      </w:r>
      <w:r w:rsidRPr="00441CD3">
        <w:t>YES</w:t>
      </w:r>
    </w:p>
    <w:p w14:paraId="335A5CD3" w14:textId="77777777" w:rsidR="00750D83" w:rsidRPr="00441CD3" w:rsidRDefault="00750D83" w:rsidP="00CE72DB">
      <w:pPr>
        <w:pStyle w:val="capture"/>
      </w:pPr>
      <w:r w:rsidRPr="00441CD3">
        <w:t xml:space="preserve">Do you want WORK copies or CHART copies? CHART// </w:t>
      </w:r>
      <w:r w:rsidRPr="00441CD3">
        <w:rPr>
          <w:b/>
        </w:rPr>
        <w:t>w</w:t>
      </w:r>
      <w:r w:rsidR="00E763C8">
        <w:t xml:space="preserve"> </w:t>
      </w:r>
      <w:r w:rsidRPr="00441CD3">
        <w:t>WORK</w:t>
      </w:r>
    </w:p>
    <w:p w14:paraId="2CA7DF3F" w14:textId="77777777" w:rsidR="00750D83" w:rsidRPr="00441CD3" w:rsidRDefault="00750D83" w:rsidP="00CE72DB">
      <w:pPr>
        <w:pStyle w:val="capture"/>
      </w:pPr>
      <w:r w:rsidRPr="00441CD3">
        <w:t>DEVICE: HOME//</w:t>
      </w:r>
      <w:r w:rsidRPr="00441CD3">
        <w:rPr>
          <w:b/>
          <w:sz w:val="20"/>
          <w:szCs w:val="20"/>
        </w:rPr>
        <w:t>&lt;Enter&gt;</w:t>
      </w:r>
      <w:r w:rsidR="00E763C8">
        <w:t xml:space="preserve"> </w:t>
      </w:r>
      <w:r w:rsidRPr="00441CD3">
        <w:t xml:space="preserve"> VAX</w:t>
      </w:r>
    </w:p>
    <w:p w14:paraId="3F2C5080" w14:textId="77777777" w:rsidR="00750D83" w:rsidRPr="00441CD3" w:rsidRDefault="00750D83" w:rsidP="001F0CA0"/>
    <w:p w14:paraId="22190576" w14:textId="77777777" w:rsidR="00750D83" w:rsidRPr="00441CD3" w:rsidRDefault="00750D83" w:rsidP="001F0CA0">
      <w:r w:rsidRPr="00441CD3">
        <w:rPr>
          <w:b/>
        </w:rPr>
        <w:t xml:space="preserve">The note is printed. </w:t>
      </w:r>
      <w:r w:rsidRPr="00441CD3">
        <w:t>You are prompted to enter another note or to exit.</w:t>
      </w:r>
    </w:p>
    <w:p w14:paraId="34F333DE" w14:textId="77777777" w:rsidR="00750D83" w:rsidRPr="00441CD3" w:rsidRDefault="00750D83" w:rsidP="001F0CA0">
      <w:pPr>
        <w:rPr>
          <w:b/>
        </w:rPr>
      </w:pPr>
    </w:p>
    <w:p w14:paraId="7119A7BC" w14:textId="77777777" w:rsidR="00750D83" w:rsidRPr="00441CD3" w:rsidRDefault="00750D83" w:rsidP="00CE72DB">
      <w:pPr>
        <w:pStyle w:val="capture"/>
      </w:pPr>
      <w:r w:rsidRPr="00441CD3">
        <w:t>------------------------------------------------------------------------</w:t>
      </w:r>
    </w:p>
    <w:p w14:paraId="0044BA35" w14:textId="77777777" w:rsidR="00750D83" w:rsidRPr="00441CD3" w:rsidRDefault="00750D83" w:rsidP="00CE72DB">
      <w:pPr>
        <w:pStyle w:val="capture"/>
      </w:pPr>
      <w:r w:rsidRPr="00441CD3">
        <w:t>TIUPATIENT,SEVEN 666-04-3234P</w:t>
      </w:r>
      <w:r w:rsidR="00E763C8">
        <w:t xml:space="preserve">              </w:t>
      </w:r>
      <w:r w:rsidRPr="00441CD3">
        <w:t xml:space="preserve"> Progress Notes</w:t>
      </w:r>
    </w:p>
    <w:p w14:paraId="67A82DBC" w14:textId="77777777" w:rsidR="00750D83" w:rsidRPr="00441CD3" w:rsidRDefault="00750D83" w:rsidP="00CE72DB">
      <w:pPr>
        <w:pStyle w:val="capture"/>
      </w:pPr>
      <w:r w:rsidRPr="00441CD3">
        <w:t>------------------------------------------------------------------------</w:t>
      </w:r>
    </w:p>
    <w:p w14:paraId="39EF8520" w14:textId="77777777" w:rsidR="00750D83" w:rsidRPr="00441CD3" w:rsidRDefault="00750D83" w:rsidP="00CE72DB">
      <w:pPr>
        <w:pStyle w:val="capture"/>
      </w:pPr>
      <w:r w:rsidRPr="00441CD3">
        <w:t>NOTE DATED: 05/31/97 14:58</w:t>
      </w:r>
      <w:r w:rsidR="00E763C8">
        <w:t xml:space="preserve">  </w:t>
      </w:r>
      <w:r w:rsidRPr="00441CD3">
        <w:t>ADVERSE REACT/ALLERGY</w:t>
      </w:r>
    </w:p>
    <w:p w14:paraId="34D30035" w14:textId="77777777" w:rsidR="00750D83" w:rsidRPr="00441CD3" w:rsidRDefault="00750D83" w:rsidP="00CE72DB">
      <w:pPr>
        <w:pStyle w:val="capture"/>
      </w:pPr>
      <w:r w:rsidRPr="00441CD3">
        <w:t>ADMITTED: 05/30/97 10:43 1A</w:t>
      </w:r>
    </w:p>
    <w:p w14:paraId="1DBBB418" w14:textId="77777777" w:rsidR="00750D83" w:rsidRPr="00441CD3" w:rsidRDefault="00750D83" w:rsidP="00CE72DB">
      <w:pPr>
        <w:pStyle w:val="capture"/>
      </w:pPr>
      <w:r w:rsidRPr="00441CD3">
        <w:t xml:space="preserve">Mr. </w:t>
      </w:r>
      <w:proofErr w:type="spellStart"/>
      <w:r w:rsidRPr="00441CD3">
        <w:t>TIUPatient</w:t>
      </w:r>
      <w:proofErr w:type="spellEnd"/>
      <w:r w:rsidRPr="00441CD3">
        <w:t xml:space="preserve"> improving; renewed prescription.</w:t>
      </w:r>
    </w:p>
    <w:p w14:paraId="44F8B118" w14:textId="77777777" w:rsidR="00750D83" w:rsidRPr="00441CD3" w:rsidRDefault="00750D83" w:rsidP="00CE72DB">
      <w:pPr>
        <w:pStyle w:val="capture"/>
      </w:pPr>
    </w:p>
    <w:p w14:paraId="13AEBE49" w14:textId="77777777" w:rsidR="00750D83" w:rsidRPr="00441CD3" w:rsidRDefault="00E763C8" w:rsidP="00CE72DB">
      <w:pPr>
        <w:pStyle w:val="capture"/>
      </w:pPr>
      <w:r>
        <w:t xml:space="preserve">         </w:t>
      </w:r>
      <w:r w:rsidR="00750D83" w:rsidRPr="00441CD3">
        <w:t>Signed by: /es/ NINE TIUPROVIDER</w:t>
      </w:r>
    </w:p>
    <w:p w14:paraId="31C6C4D2" w14:textId="77777777" w:rsidR="00750D83" w:rsidRPr="00441CD3" w:rsidRDefault="00E763C8" w:rsidP="00CE72DB">
      <w:pPr>
        <w:pStyle w:val="capture"/>
      </w:pPr>
      <w:r>
        <w:t xml:space="preserve">                 </w:t>
      </w:r>
      <w:r w:rsidR="00750D83" w:rsidRPr="00441CD3">
        <w:t>NINE TIUPROVIDER 05/31/97 14:59</w:t>
      </w:r>
    </w:p>
    <w:p w14:paraId="31797F03" w14:textId="77777777" w:rsidR="00750D83" w:rsidRPr="00441CD3" w:rsidRDefault="00750D83" w:rsidP="00CE72DB">
      <w:pPr>
        <w:pStyle w:val="capture"/>
      </w:pPr>
      <w:r w:rsidRPr="00441CD3">
        <w:t xml:space="preserve">Enter RETURN to continue or '^' to exit: </w:t>
      </w:r>
    </w:p>
    <w:p w14:paraId="1D0A5DF3" w14:textId="77777777" w:rsidR="00750D83" w:rsidRPr="00441CD3" w:rsidRDefault="00750D83" w:rsidP="00CE72DB">
      <w:pPr>
        <w:pStyle w:val="capture"/>
      </w:pPr>
      <w:r w:rsidRPr="00441CD3">
        <w:t xml:space="preserve">You may enter another Progress Note. Press RETURN to exit. </w:t>
      </w:r>
    </w:p>
    <w:p w14:paraId="31C2EE2C" w14:textId="77777777" w:rsidR="00CE72DB" w:rsidRPr="00441CD3" w:rsidRDefault="00750D83" w:rsidP="00CE72DB">
      <w:pPr>
        <w:pStyle w:val="capture"/>
        <w:rPr>
          <w:b/>
          <w:sz w:val="20"/>
          <w:szCs w:val="20"/>
        </w:rPr>
      </w:pPr>
      <w:r w:rsidRPr="00441CD3">
        <w:t xml:space="preserve">Select PATIENT NAME: </w:t>
      </w:r>
      <w:r w:rsidRPr="00441CD3">
        <w:rPr>
          <w:b/>
          <w:sz w:val="20"/>
          <w:szCs w:val="20"/>
        </w:rPr>
        <w:t>&lt;Enter&gt;</w:t>
      </w:r>
    </w:p>
    <w:p w14:paraId="1E37DEFC" w14:textId="77777777" w:rsidR="00750D83" w:rsidRPr="00441CD3" w:rsidRDefault="00CE72DB" w:rsidP="00CE72DB">
      <w:pPr>
        <w:rPr>
          <w:b/>
          <w:sz w:val="20"/>
          <w:szCs w:val="20"/>
        </w:rPr>
      </w:pPr>
      <w:r w:rsidRPr="00441CD3">
        <w:br w:type="page"/>
      </w:r>
      <w:r w:rsidR="00750D83" w:rsidRPr="00441CD3">
        <w:rPr>
          <w:b/>
        </w:rPr>
        <w:lastRenderedPageBreak/>
        <w:t>Example 2:</w:t>
      </w:r>
      <w:r w:rsidR="00E763C8">
        <w:rPr>
          <w:b/>
        </w:rPr>
        <w:t xml:space="preserve"> </w:t>
      </w:r>
      <w:r w:rsidR="00750D83" w:rsidRPr="00441CD3">
        <w:rPr>
          <w:b/>
        </w:rPr>
        <w:t>Outpatient note</w:t>
      </w:r>
      <w:r w:rsidR="0030231B" w:rsidRPr="00441CD3">
        <w:rPr>
          <w:b/>
        </w:rPr>
        <w:fldChar w:fldCharType="begin"/>
      </w:r>
      <w:r w:rsidR="00750D83" w:rsidRPr="00441CD3">
        <w:rPr>
          <w:b/>
        </w:rPr>
        <w:instrText xml:space="preserve"> XE "Outpatient note" </w:instrText>
      </w:r>
      <w:r w:rsidR="0030231B" w:rsidRPr="00441CD3">
        <w:rPr>
          <w:b/>
        </w:rPr>
        <w:fldChar w:fldCharType="end"/>
      </w:r>
    </w:p>
    <w:p w14:paraId="60722A95" w14:textId="77777777" w:rsidR="00750D83" w:rsidRPr="00441CD3" w:rsidRDefault="00750D83" w:rsidP="001F0CA0">
      <w:pPr>
        <w:rPr>
          <w:b/>
        </w:rPr>
      </w:pPr>
    </w:p>
    <w:p w14:paraId="16D88972" w14:textId="77777777" w:rsidR="00750D83" w:rsidRPr="00441CD3" w:rsidRDefault="00750D83" w:rsidP="001F0CA0">
      <w:r w:rsidRPr="00441CD3">
        <w:t>Outpatient notes require more information than inpatient notes, because every outpatient encounter must now be associated with a visit to get workload credit. Most Progress Notes automatically get the visit data from Checkout or a scanned Encounter Form.</w:t>
      </w:r>
    </w:p>
    <w:p w14:paraId="0C1DA2CC" w14:textId="77777777" w:rsidR="00750D83" w:rsidRPr="00441CD3" w:rsidRDefault="00750D83" w:rsidP="001F0CA0">
      <w:pPr>
        <w:rPr>
          <w:i/>
        </w:rPr>
      </w:pPr>
      <w:r w:rsidRPr="00441CD3">
        <w:rPr>
          <w:i/>
        </w:rPr>
        <w:t>Steps to use option:</w:t>
      </w:r>
    </w:p>
    <w:p w14:paraId="67FB316A" w14:textId="77777777" w:rsidR="00750D83" w:rsidRPr="00441CD3" w:rsidRDefault="00750D83" w:rsidP="001F0CA0">
      <w:pPr>
        <w:rPr>
          <w:b/>
        </w:rPr>
      </w:pPr>
    </w:p>
    <w:p w14:paraId="2AA3B063" w14:textId="77777777" w:rsidR="00750D83" w:rsidRPr="00441CD3" w:rsidRDefault="00750D83" w:rsidP="001F0CA0">
      <w:pPr>
        <w:rPr>
          <w:rFonts w:ascii="Courier New" w:hAnsi="Courier New" w:cs="Courier New"/>
          <w:sz w:val="18"/>
          <w:szCs w:val="18"/>
        </w:rPr>
      </w:pPr>
      <w:r w:rsidRPr="00441CD3">
        <w:rPr>
          <w:b/>
        </w:rPr>
        <w:t xml:space="preserve">1. Select </w:t>
      </w:r>
      <w:r w:rsidRPr="00441CD3">
        <w:rPr>
          <w:b/>
          <w:i/>
        </w:rPr>
        <w:t>Entry of Progress Note</w:t>
      </w:r>
      <w:r w:rsidRPr="00441CD3">
        <w:rPr>
          <w:b/>
        </w:rPr>
        <w:t xml:space="preserve"> from your Progress Notes Menu.</w:t>
      </w:r>
      <w:r w:rsidRPr="00441CD3">
        <w:rPr>
          <w:rFonts w:ascii="Courier New" w:hAnsi="Courier New" w:cs="Courier New"/>
          <w:sz w:val="18"/>
          <w:szCs w:val="18"/>
        </w:rPr>
        <w:t xml:space="preserve"> </w:t>
      </w:r>
    </w:p>
    <w:p w14:paraId="64B289A0" w14:textId="77777777" w:rsidR="00750D83" w:rsidRPr="00441CD3" w:rsidRDefault="00750D83" w:rsidP="001F0CA0">
      <w:pPr>
        <w:rPr>
          <w:b/>
        </w:rPr>
      </w:pPr>
    </w:p>
    <w:p w14:paraId="305699CA" w14:textId="77777777" w:rsidR="00750D83" w:rsidRPr="00441CD3" w:rsidRDefault="00750D83" w:rsidP="001F0CA0">
      <w:pPr>
        <w:rPr>
          <w:b/>
        </w:rPr>
      </w:pPr>
      <w:r w:rsidRPr="00441CD3">
        <w:rPr>
          <w:b/>
        </w:rPr>
        <w:t>2. Type in a patient name.</w:t>
      </w:r>
    </w:p>
    <w:p w14:paraId="0556ABFC" w14:textId="77777777" w:rsidR="00750D83" w:rsidRPr="00441CD3" w:rsidRDefault="00750D83" w:rsidP="001F0CA0">
      <w:pPr>
        <w:rPr>
          <w:b/>
        </w:rPr>
      </w:pPr>
    </w:p>
    <w:p w14:paraId="69108E9A" w14:textId="77777777" w:rsidR="00750D83" w:rsidRPr="00441CD3" w:rsidRDefault="00750D83" w:rsidP="00CE72DB">
      <w:pPr>
        <w:pStyle w:val="capture"/>
      </w:pPr>
      <w:r w:rsidRPr="00441CD3">
        <w:t xml:space="preserve">Select Patient(s): </w:t>
      </w:r>
      <w:r w:rsidRPr="00441CD3">
        <w:rPr>
          <w:b/>
        </w:rPr>
        <w:t>TIUPATIENT,ONE</w:t>
      </w:r>
      <w:r w:rsidRPr="00441CD3">
        <w:t xml:space="preserve"> </w:t>
      </w:r>
      <w:proofErr w:type="spellStart"/>
      <w:r w:rsidRPr="00441CD3">
        <w:t>TIUPATIENT,ONE</w:t>
      </w:r>
      <w:proofErr w:type="spellEnd"/>
      <w:r w:rsidR="00E763C8">
        <w:t xml:space="preserve"> </w:t>
      </w:r>
      <w:r w:rsidRPr="00441CD3">
        <w:t>09-12-44</w:t>
      </w:r>
      <w:r w:rsidR="00E763C8">
        <w:t xml:space="preserve"> </w:t>
      </w:r>
      <w:r w:rsidRPr="00441CD3">
        <w:t>666233456</w:t>
      </w:r>
      <w:r w:rsidR="00E763C8">
        <w:t xml:space="preserve">  </w:t>
      </w:r>
      <w:r w:rsidRPr="00441CD3">
        <w:t>YES</w:t>
      </w:r>
      <w:r w:rsidR="00E763C8">
        <w:t xml:space="preserve">  </w:t>
      </w:r>
      <w:r w:rsidRPr="00441CD3">
        <w:t>SC VETERAN</w:t>
      </w:r>
    </w:p>
    <w:p w14:paraId="3B3BA2A8" w14:textId="77777777" w:rsidR="00750D83" w:rsidRPr="00441CD3" w:rsidRDefault="00E763C8" w:rsidP="00CE72DB">
      <w:pPr>
        <w:pStyle w:val="capture"/>
      </w:pPr>
      <w:r>
        <w:t xml:space="preserve">      </w:t>
      </w:r>
      <w:r w:rsidR="00750D83" w:rsidRPr="00441CD3">
        <w:t>(1 note )</w:t>
      </w:r>
      <w:r>
        <w:t xml:space="preserve"> </w:t>
      </w:r>
      <w:r w:rsidR="00750D83" w:rsidRPr="00441CD3">
        <w:t>C: 11/19/96</w:t>
      </w:r>
      <w:r>
        <w:t xml:space="preserve"> </w:t>
      </w:r>
      <w:r w:rsidR="00750D83" w:rsidRPr="00441CD3">
        <w:t xml:space="preserve"> (addendum 01/28/97 09:55)</w:t>
      </w:r>
    </w:p>
    <w:p w14:paraId="79DBD268" w14:textId="77777777" w:rsidR="00750D83" w:rsidRPr="00441CD3" w:rsidRDefault="00E763C8" w:rsidP="00CE72DB">
      <w:pPr>
        <w:pStyle w:val="capture"/>
      </w:pPr>
      <w:r>
        <w:t xml:space="preserve">           </w:t>
      </w:r>
      <w:r w:rsidR="00750D83" w:rsidRPr="00441CD3">
        <w:t xml:space="preserve"> A: Known allergies</w:t>
      </w:r>
    </w:p>
    <w:p w14:paraId="0123D5A6" w14:textId="77777777" w:rsidR="00750D83" w:rsidRPr="00441CD3" w:rsidRDefault="00750D83" w:rsidP="00CE72DB">
      <w:pPr>
        <w:pStyle w:val="capture"/>
      </w:pPr>
    </w:p>
    <w:p w14:paraId="56C7EA24" w14:textId="77777777" w:rsidR="00750D83" w:rsidRPr="00441CD3" w:rsidRDefault="00750D83" w:rsidP="00CE72DB">
      <w:pPr>
        <w:pStyle w:val="capture"/>
      </w:pPr>
      <w:r w:rsidRPr="00441CD3">
        <w:t>For Patient TIUPATIENT,ONE</w:t>
      </w:r>
    </w:p>
    <w:p w14:paraId="4E6E40B1" w14:textId="77777777" w:rsidR="00750D83" w:rsidRPr="00441CD3" w:rsidRDefault="00750D83" w:rsidP="001F0CA0">
      <w:pPr>
        <w:rPr>
          <w:i/>
        </w:rPr>
      </w:pPr>
    </w:p>
    <w:p w14:paraId="76B4B4E4" w14:textId="77777777" w:rsidR="00750D83" w:rsidRPr="00441CD3" w:rsidRDefault="00750D83" w:rsidP="001F0CA0">
      <w:r w:rsidRPr="00441CD3">
        <w:rPr>
          <w:b/>
        </w:rPr>
        <w:t xml:space="preserve">3. Type in a Progress Note Title. </w:t>
      </w:r>
      <w:r w:rsidRPr="00441CD3">
        <w:t xml:space="preserve">You can use an existing Title or create a new one. If you have created a personal document list through the Personal Preferences’ </w:t>
      </w:r>
      <w:r w:rsidRPr="00441CD3">
        <w:rPr>
          <w:i/>
        </w:rPr>
        <w:t>Document Management</w:t>
      </w:r>
      <w:r w:rsidRPr="00441CD3">
        <w:t xml:space="preserve"> option, that list is displayed here.</w:t>
      </w:r>
    </w:p>
    <w:p w14:paraId="0D8C92EE" w14:textId="77777777" w:rsidR="00750D83" w:rsidRPr="00441CD3" w:rsidRDefault="00750D83" w:rsidP="001F0CA0"/>
    <w:p w14:paraId="64ED70ED" w14:textId="77777777" w:rsidR="00750D83" w:rsidRPr="00441CD3" w:rsidRDefault="00750D83" w:rsidP="00CE72DB">
      <w:pPr>
        <w:pStyle w:val="capture"/>
      </w:pPr>
      <w:r w:rsidRPr="00441CD3">
        <w:t>Personal PROGRESS NOTES Title List for THREE TIUPROVIDER</w:t>
      </w:r>
    </w:p>
    <w:p w14:paraId="04122458" w14:textId="77777777" w:rsidR="00750D83" w:rsidRPr="00441CD3" w:rsidRDefault="00750D83" w:rsidP="00CE72DB">
      <w:pPr>
        <w:pStyle w:val="capture"/>
      </w:pPr>
    </w:p>
    <w:p w14:paraId="4708FB31" w14:textId="77777777" w:rsidR="00750D83" w:rsidRPr="00441CD3" w:rsidRDefault="00E763C8" w:rsidP="00CE72DB">
      <w:pPr>
        <w:pStyle w:val="capture"/>
      </w:pPr>
      <w:r>
        <w:t xml:space="preserve"> </w:t>
      </w:r>
      <w:r w:rsidR="00750D83" w:rsidRPr="00441CD3">
        <w:t xml:space="preserve"> 1</w:t>
      </w:r>
      <w:r>
        <w:t xml:space="preserve">  </w:t>
      </w:r>
      <w:r w:rsidR="00750D83" w:rsidRPr="00441CD3">
        <w:t>Crisis Note</w:t>
      </w:r>
    </w:p>
    <w:p w14:paraId="3E995B9F" w14:textId="77777777" w:rsidR="00750D83" w:rsidRPr="00441CD3" w:rsidRDefault="00E763C8" w:rsidP="00CE72DB">
      <w:pPr>
        <w:pStyle w:val="capture"/>
      </w:pPr>
      <w:r>
        <w:t xml:space="preserve"> </w:t>
      </w:r>
      <w:r w:rsidR="00750D83" w:rsidRPr="00441CD3">
        <w:t xml:space="preserve"> 2</w:t>
      </w:r>
      <w:r>
        <w:t xml:space="preserve">  </w:t>
      </w:r>
      <w:r w:rsidR="00750D83" w:rsidRPr="00441CD3">
        <w:t>Advance Directive</w:t>
      </w:r>
    </w:p>
    <w:p w14:paraId="1C5CADEB" w14:textId="77777777" w:rsidR="00750D83" w:rsidRPr="00441CD3" w:rsidRDefault="00E763C8" w:rsidP="00CE72DB">
      <w:pPr>
        <w:pStyle w:val="capture"/>
      </w:pPr>
      <w:r>
        <w:t xml:space="preserve"> </w:t>
      </w:r>
      <w:r w:rsidR="00750D83" w:rsidRPr="00441CD3">
        <w:t xml:space="preserve"> 3</w:t>
      </w:r>
      <w:r>
        <w:t xml:space="preserve">  </w:t>
      </w:r>
      <w:r w:rsidR="00750D83" w:rsidRPr="00441CD3">
        <w:t>Adverse Reactions</w:t>
      </w:r>
    </w:p>
    <w:p w14:paraId="2A88CAF7" w14:textId="77777777" w:rsidR="00750D83" w:rsidRPr="00441CD3" w:rsidRDefault="00E763C8" w:rsidP="00CE72DB">
      <w:pPr>
        <w:pStyle w:val="capture"/>
      </w:pPr>
      <w:r>
        <w:t xml:space="preserve"> </w:t>
      </w:r>
      <w:r w:rsidR="00750D83" w:rsidRPr="00441CD3">
        <w:t xml:space="preserve"> 4</w:t>
      </w:r>
      <w:r>
        <w:t xml:space="preserve">  </w:t>
      </w:r>
      <w:r w:rsidR="00750D83" w:rsidRPr="00441CD3">
        <w:t>Other Title</w:t>
      </w:r>
    </w:p>
    <w:p w14:paraId="5CDF4137" w14:textId="77777777" w:rsidR="00750D83" w:rsidRPr="00441CD3" w:rsidRDefault="00750D83" w:rsidP="00CE72DB">
      <w:pPr>
        <w:pStyle w:val="capture"/>
      </w:pPr>
    </w:p>
    <w:p w14:paraId="7BD5D2DD" w14:textId="77777777" w:rsidR="00750D83" w:rsidRPr="00441CD3" w:rsidRDefault="00750D83" w:rsidP="00CE72DB">
      <w:pPr>
        <w:pStyle w:val="capture"/>
      </w:pPr>
      <w:r w:rsidRPr="00441CD3">
        <w:t>TITLE:</w:t>
      </w:r>
      <w:r w:rsidR="00E763C8">
        <w:t xml:space="preserve"> </w:t>
      </w:r>
      <w:r w:rsidRPr="00441CD3">
        <w:t xml:space="preserve">(1-4): </w:t>
      </w:r>
      <w:r w:rsidRPr="00441CD3">
        <w:rPr>
          <w:b/>
        </w:rPr>
        <w:t>3</w:t>
      </w:r>
      <w:r w:rsidR="00E763C8">
        <w:t xml:space="preserve">  </w:t>
      </w:r>
      <w:r w:rsidRPr="00441CD3">
        <w:t>Adverse React/Allergy</w:t>
      </w:r>
    </w:p>
    <w:p w14:paraId="55075A1A" w14:textId="77777777" w:rsidR="00750D83" w:rsidRPr="00441CD3" w:rsidRDefault="00750D83" w:rsidP="001F0CA0"/>
    <w:p w14:paraId="16186DFE" w14:textId="77777777" w:rsidR="00750D83" w:rsidRPr="00441CD3" w:rsidRDefault="00750D83" w:rsidP="001F0CA0">
      <w:r w:rsidRPr="00441CD3">
        <w:rPr>
          <w:b/>
        </w:rPr>
        <w:t>4.</w:t>
      </w:r>
      <w:r w:rsidRPr="00441CD3">
        <w:t xml:space="preserve"> </w:t>
      </w:r>
      <w:r w:rsidRPr="00441CD3">
        <w:rPr>
          <w:b/>
        </w:rPr>
        <w:t>Since this is a note for an outpatient, you may be prompted to select an existing visit or create a new visit to associate the progress note with</w:t>
      </w:r>
      <w:r w:rsidRPr="00441CD3">
        <w:t>.</w:t>
      </w:r>
    </w:p>
    <w:p w14:paraId="424054E2" w14:textId="77777777" w:rsidR="00750D83" w:rsidRPr="00441CD3" w:rsidRDefault="00750D83" w:rsidP="001F0CA0">
      <w:r w:rsidRPr="00441CD3">
        <w:t>This patient is not currently admitted to the facility...</w:t>
      </w:r>
    </w:p>
    <w:p w14:paraId="39053100" w14:textId="77777777" w:rsidR="00750D83" w:rsidRPr="00441CD3" w:rsidRDefault="00750D83" w:rsidP="001F0CA0">
      <w:pPr>
        <w:rPr>
          <w:b/>
        </w:rPr>
      </w:pPr>
      <w:r w:rsidRPr="00441CD3">
        <w:t xml:space="preserve">Is this note for INPATIENT or OUTPATIENT care? OUTPATIENT// </w:t>
      </w:r>
      <w:r w:rsidRPr="00441CD3">
        <w:rPr>
          <w:b/>
        </w:rPr>
        <w:t>&lt;Enter&gt;</w:t>
      </w:r>
    </w:p>
    <w:p w14:paraId="1735B11B" w14:textId="77777777" w:rsidR="00750D83" w:rsidRPr="00441CD3" w:rsidRDefault="00750D83" w:rsidP="00CE72DB">
      <w:pPr>
        <w:pStyle w:val="capture"/>
      </w:pPr>
      <w:r w:rsidRPr="00441CD3">
        <w:t>The following VISITS are available:</w:t>
      </w:r>
    </w:p>
    <w:p w14:paraId="01D82610" w14:textId="77777777" w:rsidR="00750D83" w:rsidRPr="00441CD3" w:rsidRDefault="00E763C8" w:rsidP="00CE72DB">
      <w:pPr>
        <w:pStyle w:val="capture"/>
      </w:pPr>
      <w:r>
        <w:t xml:space="preserve"> </w:t>
      </w:r>
      <w:r w:rsidR="00750D83" w:rsidRPr="00441CD3">
        <w:t xml:space="preserve"> 1&gt;</w:t>
      </w:r>
      <w:r>
        <w:t xml:space="preserve"> </w:t>
      </w:r>
      <w:r w:rsidR="00750D83" w:rsidRPr="00441CD3">
        <w:t>FEB 24, 1997@09:00</w:t>
      </w:r>
      <w:r>
        <w:t xml:space="preserve">           </w:t>
      </w:r>
      <w:r w:rsidR="00750D83" w:rsidRPr="00441CD3">
        <w:t xml:space="preserve"> DIABETES CLINIC</w:t>
      </w:r>
    </w:p>
    <w:p w14:paraId="5C38F1B4" w14:textId="77777777" w:rsidR="00750D83" w:rsidRPr="00441CD3" w:rsidRDefault="00E763C8" w:rsidP="00CE72DB">
      <w:pPr>
        <w:pStyle w:val="capture"/>
      </w:pPr>
      <w:r>
        <w:t xml:space="preserve"> </w:t>
      </w:r>
      <w:r w:rsidR="00750D83" w:rsidRPr="00441CD3">
        <w:t xml:space="preserve"> 2&gt;</w:t>
      </w:r>
      <w:r>
        <w:t xml:space="preserve"> </w:t>
      </w:r>
      <w:r w:rsidR="00750D83" w:rsidRPr="00441CD3">
        <w:t>SEP 05, 1996@10:00</w:t>
      </w:r>
      <w:r>
        <w:t xml:space="preserve">           </w:t>
      </w:r>
      <w:r w:rsidR="00750D83" w:rsidRPr="00441CD3">
        <w:t xml:space="preserve"> CARDIOLOGY</w:t>
      </w:r>
    </w:p>
    <w:p w14:paraId="0F9D6195" w14:textId="77777777" w:rsidR="00750D83" w:rsidRPr="00441CD3" w:rsidRDefault="00750D83" w:rsidP="00CE72DB">
      <w:pPr>
        <w:pStyle w:val="capture"/>
      </w:pPr>
      <w:r w:rsidRPr="00441CD3">
        <w:t>CHOOSE 1-2 or &lt;N&gt;EW VISIT</w:t>
      </w:r>
    </w:p>
    <w:p w14:paraId="23B55DC8" w14:textId="77777777" w:rsidR="00750D83" w:rsidRPr="00441CD3" w:rsidRDefault="00750D83" w:rsidP="00CE72DB">
      <w:pPr>
        <w:pStyle w:val="capture"/>
      </w:pPr>
      <w:r w:rsidRPr="00441CD3">
        <w:t>&lt;RETURN&gt; TO CONTINUE</w:t>
      </w:r>
    </w:p>
    <w:p w14:paraId="7FDB9486" w14:textId="77777777" w:rsidR="00750D83" w:rsidRPr="00441CD3" w:rsidRDefault="00750D83" w:rsidP="00CE72DB">
      <w:pPr>
        <w:pStyle w:val="capture"/>
        <w:rPr>
          <w:b/>
        </w:rPr>
      </w:pPr>
      <w:r w:rsidRPr="00441CD3">
        <w:t xml:space="preserve">OR '^' TO QUIT: </w:t>
      </w:r>
      <w:r w:rsidRPr="00441CD3">
        <w:rPr>
          <w:b/>
        </w:rPr>
        <w:t>N</w:t>
      </w:r>
    </w:p>
    <w:p w14:paraId="25DDD4D6" w14:textId="77777777" w:rsidR="00750D83" w:rsidRPr="00441CD3" w:rsidRDefault="00750D83" w:rsidP="00CE72DB">
      <w:pPr>
        <w:pStyle w:val="capture"/>
      </w:pPr>
      <w:r w:rsidRPr="00441CD3">
        <w:t>Creating new progress note...</w:t>
      </w:r>
    </w:p>
    <w:p w14:paraId="4A3AEED5" w14:textId="77777777" w:rsidR="00750D83" w:rsidRPr="00441CD3" w:rsidRDefault="00E763C8" w:rsidP="00CE72DB">
      <w:pPr>
        <w:pStyle w:val="capture"/>
      </w:pPr>
      <w:r>
        <w:t xml:space="preserve">     </w:t>
      </w:r>
      <w:r w:rsidR="00750D83" w:rsidRPr="00441CD3">
        <w:t>Patient Location:</w:t>
      </w:r>
      <w:r>
        <w:t xml:space="preserve"> </w:t>
      </w:r>
      <w:r w:rsidR="00750D83" w:rsidRPr="00441CD3">
        <w:t>NUR 1A</w:t>
      </w:r>
    </w:p>
    <w:p w14:paraId="51E93A18" w14:textId="77777777" w:rsidR="00750D83" w:rsidRPr="00441CD3" w:rsidRDefault="00E763C8" w:rsidP="00CE72DB">
      <w:pPr>
        <w:pStyle w:val="capture"/>
      </w:pPr>
      <w:r>
        <w:t xml:space="preserve">    </w:t>
      </w:r>
      <w:r w:rsidR="00750D83" w:rsidRPr="00441CD3">
        <w:t>Date/time of Visit:</w:t>
      </w:r>
      <w:r>
        <w:t xml:space="preserve"> </w:t>
      </w:r>
      <w:r w:rsidR="00750D83" w:rsidRPr="00441CD3">
        <w:t>02/24/97 14:29</w:t>
      </w:r>
    </w:p>
    <w:p w14:paraId="7B6686F4" w14:textId="77777777" w:rsidR="00750D83" w:rsidRPr="00441CD3" w:rsidRDefault="00E763C8" w:rsidP="00CE72DB">
      <w:pPr>
        <w:pStyle w:val="capture"/>
      </w:pPr>
      <w:r>
        <w:t xml:space="preserve">    </w:t>
      </w:r>
      <w:r w:rsidR="00750D83" w:rsidRPr="00441CD3">
        <w:t xml:space="preserve"> Date/time of Note:</w:t>
      </w:r>
      <w:r>
        <w:t xml:space="preserve"> </w:t>
      </w:r>
      <w:r w:rsidR="00750D83" w:rsidRPr="00441CD3">
        <w:t>NOW</w:t>
      </w:r>
    </w:p>
    <w:p w14:paraId="27542F7C" w14:textId="77777777" w:rsidR="00750D83" w:rsidRPr="00441CD3" w:rsidRDefault="00E763C8" w:rsidP="00CE72DB">
      <w:pPr>
        <w:pStyle w:val="capture"/>
      </w:pPr>
      <w:r>
        <w:t xml:space="preserve">      </w:t>
      </w:r>
      <w:r w:rsidR="00750D83" w:rsidRPr="00441CD3">
        <w:t>Author of Note:</w:t>
      </w:r>
      <w:r>
        <w:t xml:space="preserve"> </w:t>
      </w:r>
      <w:r w:rsidR="00750D83" w:rsidRPr="00441CD3">
        <w:t>TIUPROVIDER,THREE</w:t>
      </w:r>
    </w:p>
    <w:p w14:paraId="63AE70CD" w14:textId="77777777" w:rsidR="00750D83" w:rsidRPr="00441CD3" w:rsidRDefault="00E763C8" w:rsidP="00CE72DB">
      <w:pPr>
        <w:pStyle w:val="capture"/>
        <w:rPr>
          <w:b/>
        </w:rPr>
      </w:pPr>
      <w:r>
        <w:t xml:space="preserve"> </w:t>
      </w:r>
      <w:r w:rsidR="00750D83" w:rsidRPr="00441CD3">
        <w:t xml:space="preserve"> ...OK? YES//</w:t>
      </w:r>
      <w:r w:rsidR="00750D83" w:rsidRPr="00441CD3">
        <w:rPr>
          <w:b/>
        </w:rPr>
        <w:t>&lt;Enter&gt;</w:t>
      </w:r>
    </w:p>
    <w:p w14:paraId="362A50A0" w14:textId="77777777" w:rsidR="00CE72DB" w:rsidRPr="00441CD3" w:rsidRDefault="00750D83" w:rsidP="00CE72DB">
      <w:pPr>
        <w:pStyle w:val="capture"/>
      </w:pPr>
      <w:r w:rsidRPr="00441CD3">
        <w:t xml:space="preserve">SERVICE: MEDICINE// </w:t>
      </w:r>
      <w:r w:rsidRPr="00441CD3">
        <w:rPr>
          <w:b/>
        </w:rPr>
        <w:t>&lt;Enter&gt;</w:t>
      </w:r>
      <w:r w:rsidR="00E763C8">
        <w:t xml:space="preserve">  </w:t>
      </w:r>
      <w:r w:rsidRPr="00441CD3">
        <w:t>111</w:t>
      </w:r>
    </w:p>
    <w:p w14:paraId="1063D009" w14:textId="77777777" w:rsidR="00750D83" w:rsidRPr="00441CD3" w:rsidRDefault="00CE72DB" w:rsidP="00CE72DB">
      <w:pPr>
        <w:pStyle w:val="NormalPageTitle"/>
      </w:pPr>
      <w:r w:rsidRPr="00441CD3">
        <w:br w:type="page"/>
      </w:r>
      <w:r w:rsidR="00750D83" w:rsidRPr="00441CD3">
        <w:lastRenderedPageBreak/>
        <w:t>Entry of Progress Note, cont’d</w:t>
      </w:r>
    </w:p>
    <w:p w14:paraId="6030AECD" w14:textId="77777777" w:rsidR="00750D83" w:rsidRPr="00441CD3" w:rsidRDefault="00750D83" w:rsidP="00F16AE2"/>
    <w:p w14:paraId="46AEDDE4" w14:textId="77777777" w:rsidR="00750D83" w:rsidRPr="00441CD3" w:rsidRDefault="00750D83" w:rsidP="001F0CA0">
      <w:pPr>
        <w:rPr>
          <w:b/>
        </w:rPr>
      </w:pPr>
      <w:r w:rsidRPr="00441CD3">
        <w:rPr>
          <w:b/>
        </w:rPr>
        <w:t>5.</w:t>
      </w:r>
      <w:r w:rsidRPr="00441CD3">
        <w:t xml:space="preserve"> </w:t>
      </w:r>
      <w:r w:rsidRPr="00441CD3">
        <w:rPr>
          <w:b/>
        </w:rPr>
        <w:t>Enter a subject for your note (optional).</w:t>
      </w:r>
    </w:p>
    <w:p w14:paraId="3D83517D" w14:textId="77777777" w:rsidR="00750D83" w:rsidRPr="00441CD3" w:rsidRDefault="00750D83" w:rsidP="001F0CA0">
      <w:pPr>
        <w:rPr>
          <w:b/>
        </w:rPr>
      </w:pPr>
    </w:p>
    <w:p w14:paraId="71DA0432" w14:textId="77777777" w:rsidR="00750D83" w:rsidRPr="00441CD3" w:rsidRDefault="00750D83" w:rsidP="00CE72DB">
      <w:pPr>
        <w:pStyle w:val="capture"/>
        <w:rPr>
          <w:b/>
        </w:rPr>
      </w:pPr>
      <w:r w:rsidRPr="00441CD3">
        <w:t xml:space="preserve">SUBJECT (OPTIONAL description): </w:t>
      </w:r>
      <w:r w:rsidRPr="00441CD3">
        <w:rPr>
          <w:b/>
        </w:rPr>
        <w:t>?</w:t>
      </w:r>
    </w:p>
    <w:p w14:paraId="53DFDF8F" w14:textId="77777777" w:rsidR="00750D83" w:rsidRPr="00441CD3" w:rsidRDefault="00E763C8" w:rsidP="00CE72DB">
      <w:pPr>
        <w:pStyle w:val="capture"/>
      </w:pPr>
      <w:r>
        <w:t xml:space="preserve"> </w:t>
      </w:r>
      <w:r w:rsidR="00750D83" w:rsidRPr="00441CD3">
        <w:t xml:space="preserve"> Enter a brief description (3-80 characters) of the contents </w:t>
      </w:r>
    </w:p>
    <w:p w14:paraId="4E905248" w14:textId="77777777" w:rsidR="00750D83" w:rsidRPr="00441CD3" w:rsidRDefault="00E763C8" w:rsidP="00CE72DB">
      <w:pPr>
        <w:pStyle w:val="capture"/>
      </w:pPr>
      <w:r>
        <w:t xml:space="preserve"> </w:t>
      </w:r>
      <w:r w:rsidR="00750D83" w:rsidRPr="00441CD3">
        <w:t xml:space="preserve"> of the document.</w:t>
      </w:r>
    </w:p>
    <w:p w14:paraId="11B16C20" w14:textId="77777777" w:rsidR="00750D83" w:rsidRPr="00441CD3" w:rsidRDefault="00750D83" w:rsidP="00CE72DB">
      <w:pPr>
        <w:pStyle w:val="capture"/>
        <w:rPr>
          <w:b/>
        </w:rPr>
      </w:pPr>
      <w:r w:rsidRPr="00441CD3">
        <w:t xml:space="preserve">SUBJECT (OPTIONAL description): </w:t>
      </w:r>
      <w:r w:rsidRPr="00441CD3">
        <w:rPr>
          <w:b/>
        </w:rPr>
        <w:t>Blue Note</w:t>
      </w:r>
    </w:p>
    <w:p w14:paraId="5E8DC48A" w14:textId="77777777" w:rsidR="00750D83" w:rsidRPr="00441CD3" w:rsidRDefault="00750D83" w:rsidP="001F0CA0"/>
    <w:p w14:paraId="7FB9D5D2" w14:textId="77777777" w:rsidR="00750D83" w:rsidRPr="00441CD3" w:rsidRDefault="00750D83" w:rsidP="001F0CA0">
      <w:r w:rsidRPr="00441CD3">
        <w:rPr>
          <w:b/>
        </w:rPr>
        <w:t>6.</w:t>
      </w:r>
      <w:r w:rsidRPr="00441CD3">
        <w:t xml:space="preserve"> </w:t>
      </w:r>
      <w:r w:rsidRPr="00441CD3">
        <w:rPr>
          <w:b/>
        </w:rPr>
        <w:t xml:space="preserve">Type in the text of the note. </w:t>
      </w:r>
      <w:r w:rsidRPr="00441CD3">
        <w:t xml:space="preserve">If it’s a SOAP Note or there’s a boilerplate for this, you can fill in the blanks or edit existing text. You can use the </w:t>
      </w:r>
      <w:proofErr w:type="spellStart"/>
      <w:r w:rsidRPr="00441CD3">
        <w:t>FileMan</w:t>
      </w:r>
      <w:proofErr w:type="spellEnd"/>
      <w:r w:rsidRPr="00441CD3">
        <w:t xml:space="preserve"> text editor or full-screen editor. Sign the Note when you’re finished.</w:t>
      </w:r>
    </w:p>
    <w:p w14:paraId="174CC484" w14:textId="77777777" w:rsidR="00750D83" w:rsidRPr="00441CD3" w:rsidRDefault="00750D83" w:rsidP="001F0CA0">
      <w:pPr>
        <w:rPr>
          <w:b/>
        </w:rPr>
      </w:pPr>
    </w:p>
    <w:p w14:paraId="771BACBA" w14:textId="77777777" w:rsidR="00750D83" w:rsidRPr="00441CD3" w:rsidRDefault="00750D83" w:rsidP="00CE72DB">
      <w:pPr>
        <w:pStyle w:val="capture"/>
      </w:pPr>
      <w:r w:rsidRPr="00441CD3">
        <w:t>Calling text editor, please wait...</w:t>
      </w:r>
    </w:p>
    <w:p w14:paraId="7BBE6549" w14:textId="77777777" w:rsidR="00750D83" w:rsidRPr="00441CD3" w:rsidRDefault="00E763C8" w:rsidP="00CE72DB">
      <w:pPr>
        <w:pStyle w:val="capture"/>
      </w:pPr>
      <w:r>
        <w:t xml:space="preserve"> </w:t>
      </w:r>
      <w:r w:rsidR="00750D83" w:rsidRPr="00441CD3">
        <w:t>1&gt;Follow-up visit to ensure compliance with regimen.</w:t>
      </w:r>
    </w:p>
    <w:p w14:paraId="52409C54" w14:textId="77777777" w:rsidR="00750D83" w:rsidRPr="00441CD3" w:rsidRDefault="00E763C8" w:rsidP="00CE72DB">
      <w:pPr>
        <w:pStyle w:val="capture"/>
        <w:rPr>
          <w:b/>
        </w:rPr>
      </w:pPr>
      <w:r>
        <w:t xml:space="preserve"> </w:t>
      </w:r>
      <w:r w:rsidR="00750D83" w:rsidRPr="00441CD3">
        <w:t>2&gt;</w:t>
      </w:r>
      <w:r w:rsidR="00750D83" w:rsidRPr="00441CD3">
        <w:rPr>
          <w:b/>
        </w:rPr>
        <w:t>&lt;Enter&gt;</w:t>
      </w:r>
    </w:p>
    <w:p w14:paraId="13BA1145" w14:textId="77777777" w:rsidR="00750D83" w:rsidRPr="00441CD3" w:rsidRDefault="00750D83" w:rsidP="00CE72DB">
      <w:pPr>
        <w:pStyle w:val="capture"/>
        <w:rPr>
          <w:b/>
        </w:rPr>
      </w:pPr>
      <w:r w:rsidRPr="00441CD3">
        <w:t>EDIT Option:</w:t>
      </w:r>
      <w:r w:rsidRPr="00441CD3">
        <w:rPr>
          <w:b/>
        </w:rPr>
        <w:t xml:space="preserve"> &lt;Enter&gt;</w:t>
      </w:r>
    </w:p>
    <w:p w14:paraId="643533DE" w14:textId="77777777" w:rsidR="00750D83" w:rsidRPr="00441CD3" w:rsidRDefault="00750D83" w:rsidP="00CE72DB">
      <w:pPr>
        <w:pStyle w:val="capture"/>
        <w:rPr>
          <w:b/>
        </w:rPr>
      </w:pPr>
      <w:r w:rsidRPr="00441CD3">
        <w:t>Save changes? YES//</w:t>
      </w:r>
      <w:r w:rsidRPr="00441CD3">
        <w:rPr>
          <w:b/>
        </w:rPr>
        <w:t>&lt;Enter&gt;</w:t>
      </w:r>
    </w:p>
    <w:p w14:paraId="6813C781" w14:textId="77777777" w:rsidR="00750D83" w:rsidRPr="00441CD3" w:rsidRDefault="00750D83" w:rsidP="00CE72DB">
      <w:pPr>
        <w:pStyle w:val="capture"/>
      </w:pPr>
      <w:r w:rsidRPr="00441CD3">
        <w:t>Saving General Note with changes...</w:t>
      </w:r>
    </w:p>
    <w:p w14:paraId="59D9835E" w14:textId="77777777" w:rsidR="00750D83" w:rsidRPr="00441CD3" w:rsidRDefault="00750D83" w:rsidP="00CE72DB">
      <w:pPr>
        <w:pStyle w:val="capture"/>
      </w:pPr>
      <w:r w:rsidRPr="00441CD3">
        <w:t xml:space="preserve">Enter your Current Signature Code: </w:t>
      </w:r>
      <w:r w:rsidRPr="00441CD3">
        <w:rPr>
          <w:b/>
        </w:rPr>
        <w:t>[HIDDEN CODE]</w:t>
      </w:r>
      <w:r w:rsidR="00E763C8">
        <w:t xml:space="preserve"> </w:t>
      </w:r>
      <w:r w:rsidRPr="00441CD3">
        <w:t xml:space="preserve"> SIGNATURE VERIFIED..</w:t>
      </w:r>
    </w:p>
    <w:p w14:paraId="08918F62" w14:textId="77777777" w:rsidR="00750D83" w:rsidRPr="00441CD3" w:rsidRDefault="00750D83" w:rsidP="001F0CA0"/>
    <w:p w14:paraId="53365B19" w14:textId="77777777" w:rsidR="00750D83" w:rsidRPr="00441CD3" w:rsidRDefault="00750D83" w:rsidP="001F0CA0">
      <w:pPr>
        <w:rPr>
          <w:b/>
        </w:rPr>
      </w:pPr>
      <w:r w:rsidRPr="00441CD3">
        <w:rPr>
          <w:b/>
        </w:rPr>
        <w:t>7.</w:t>
      </w:r>
      <w:r w:rsidRPr="00441CD3">
        <w:t xml:space="preserve"> </w:t>
      </w:r>
      <w:r w:rsidRPr="00441CD3">
        <w:rPr>
          <w:b/>
        </w:rPr>
        <w:t>Enter the Diagnosis</w:t>
      </w:r>
      <w:r w:rsidR="0030231B" w:rsidRPr="00441CD3">
        <w:fldChar w:fldCharType="begin"/>
      </w:r>
      <w:r w:rsidRPr="00441CD3">
        <w:instrText xml:space="preserve"> XE "Diagnosis" </w:instrText>
      </w:r>
      <w:r w:rsidR="0030231B" w:rsidRPr="00441CD3">
        <w:fldChar w:fldCharType="end"/>
      </w:r>
      <w:r w:rsidRPr="00441CD3">
        <w:rPr>
          <w:b/>
        </w:rPr>
        <w:t xml:space="preserve"> associated with this Progress Note.</w:t>
      </w:r>
    </w:p>
    <w:p w14:paraId="6751A645" w14:textId="77777777" w:rsidR="00750D83" w:rsidRPr="00441CD3" w:rsidRDefault="00750D83" w:rsidP="001F0CA0">
      <w:pPr>
        <w:rPr>
          <w:b/>
        </w:rPr>
      </w:pPr>
    </w:p>
    <w:p w14:paraId="42649D40" w14:textId="77777777" w:rsidR="00750D83" w:rsidRPr="00441CD3" w:rsidRDefault="00750D83" w:rsidP="001F0CA0">
      <w:pPr>
        <w:rPr>
          <w:b/>
        </w:rPr>
      </w:pPr>
      <w:r w:rsidRPr="00441CD3">
        <w:rPr>
          <w:b/>
        </w:rPr>
        <w:t>NOTE: To receive workload credit, VAMCs must now capture Provider, Diagnosis, and Procedure for all outpatient visits.</w:t>
      </w:r>
    </w:p>
    <w:p w14:paraId="28F18794" w14:textId="77777777" w:rsidR="00750D83" w:rsidRPr="00441CD3" w:rsidRDefault="00750D83" w:rsidP="001F0CA0"/>
    <w:p w14:paraId="54EAFEBF" w14:textId="77777777" w:rsidR="00750D83" w:rsidRPr="00441CD3" w:rsidRDefault="00750D83" w:rsidP="00CE72DB">
      <w:pPr>
        <w:pStyle w:val="capture"/>
      </w:pPr>
      <w:r w:rsidRPr="00441CD3">
        <w:t>Please Indicate the Diagnoses for which the Patient was Seen:</w:t>
      </w:r>
    </w:p>
    <w:p w14:paraId="563BD840" w14:textId="77777777" w:rsidR="00750D83" w:rsidRPr="00441CD3" w:rsidRDefault="00750D83" w:rsidP="00CE72DB">
      <w:pPr>
        <w:pStyle w:val="capture"/>
      </w:pPr>
      <w:r w:rsidRPr="00441CD3">
        <w:t>1</w:t>
      </w:r>
      <w:r w:rsidR="00E763C8">
        <w:t xml:space="preserve">   </w:t>
      </w:r>
      <w:r w:rsidRPr="00441CD3">
        <w:t>Abdominal Pain</w:t>
      </w:r>
    </w:p>
    <w:p w14:paraId="50E3FA8C" w14:textId="77777777" w:rsidR="00750D83" w:rsidRPr="00441CD3" w:rsidRDefault="00F71DF4" w:rsidP="00CE72DB">
      <w:pPr>
        <w:pStyle w:val="capture"/>
      </w:pPr>
      <w:r w:rsidRPr="00441CD3">
        <w:rPr>
          <w:noProof/>
        </w:rPr>
        <mc:AlternateContent>
          <mc:Choice Requires="wps">
            <w:drawing>
              <wp:anchor distT="0" distB="0" distL="114935" distR="114935" simplePos="0" relativeHeight="251644928" behindDoc="0" locked="0" layoutInCell="1" allowOverlap="1" wp14:anchorId="21A35F2E" wp14:editId="74AADE71">
                <wp:simplePos x="0" y="0"/>
                <wp:positionH relativeFrom="column">
                  <wp:posOffset>3519170</wp:posOffset>
                </wp:positionH>
                <wp:positionV relativeFrom="paragraph">
                  <wp:posOffset>62865</wp:posOffset>
                </wp:positionV>
                <wp:extent cx="1464945" cy="1111885"/>
                <wp:effectExtent l="13970" t="10795" r="6985" b="10795"/>
                <wp:wrapNone/>
                <wp:docPr id="204"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111885"/>
                        </a:xfrm>
                        <a:prstGeom prst="rect">
                          <a:avLst/>
                        </a:prstGeom>
                        <a:solidFill>
                          <a:srgbClr val="FFFFFF"/>
                        </a:solidFill>
                        <a:ln w="6350">
                          <a:solidFill>
                            <a:srgbClr val="000000"/>
                          </a:solidFill>
                          <a:miter lim="800000"/>
                          <a:headEnd/>
                          <a:tailEnd/>
                        </a:ln>
                      </wps:spPr>
                      <wps:txbx>
                        <w:txbxContent>
                          <w:p w14:paraId="74C58700" w14:textId="77777777" w:rsidR="003111CC" w:rsidRDefault="003111CC" w:rsidP="001F0CA0">
                            <w:pPr>
                              <w:pStyle w:val="Callout"/>
                            </w:pPr>
                            <w:r>
                              <w:t>A list of diagnoses relating to the type of Progress Note is presented for you to choose from.</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5F2E" id="Text Box 47" o:spid="_x0000_s1029" type="#_x0000_t202" alt="&quot;&quot;" style="position:absolute;margin-left:277.1pt;margin-top:4.95pt;width:115.35pt;height:87.5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" strokeweight=".5pt">
                <v:textbox inset="7.45pt,3.85pt,7.45pt,3.85pt">
                  <w:txbxContent>
                    <w:p w14:paraId="74C58700" w14:textId="77777777" w:rsidR="003111CC" w:rsidRDefault="003111CC" w:rsidP="001F0CA0">
                      <w:pPr>
                        <w:pStyle w:val="Callout"/>
                      </w:pPr>
                      <w:r>
                        <w:t>A list of diagnoses relating to the type of Progress Note is presented for you to choose from.</w:t>
                      </w:r>
                    </w:p>
                  </w:txbxContent>
                </v:textbox>
              </v:shape>
            </w:pict>
          </mc:Fallback>
        </mc:AlternateContent>
      </w:r>
      <w:r w:rsidR="00750D83" w:rsidRPr="00441CD3">
        <w:t>2</w:t>
      </w:r>
      <w:r w:rsidR="00E763C8">
        <w:t xml:space="preserve">   </w:t>
      </w:r>
      <w:r w:rsidR="00750D83" w:rsidRPr="00441CD3">
        <w:t>Abnormal EKG</w:t>
      </w:r>
    </w:p>
    <w:p w14:paraId="550FAAE5" w14:textId="77777777" w:rsidR="00750D83" w:rsidRPr="00441CD3" w:rsidRDefault="00750D83" w:rsidP="00CE72DB">
      <w:pPr>
        <w:pStyle w:val="capture"/>
      </w:pPr>
      <w:r w:rsidRPr="00441CD3">
        <w:t>3</w:t>
      </w:r>
      <w:r w:rsidR="00E763C8">
        <w:t xml:space="preserve">   </w:t>
      </w:r>
      <w:r w:rsidRPr="00441CD3">
        <w:t>Abrasion</w:t>
      </w:r>
    </w:p>
    <w:p w14:paraId="551BEB75" w14:textId="77777777" w:rsidR="00750D83" w:rsidRPr="00441CD3" w:rsidRDefault="00F71DF4" w:rsidP="00CE72DB">
      <w:pPr>
        <w:pStyle w:val="capture"/>
      </w:pPr>
      <w:r w:rsidRPr="00441CD3">
        <w:rPr>
          <w:noProof/>
        </w:rPr>
        <mc:AlternateContent>
          <mc:Choice Requires="wps">
            <w:drawing>
              <wp:anchor distT="0" distB="0" distL="114300" distR="114300" simplePos="0" relativeHeight="251645952" behindDoc="0" locked="0" layoutInCell="1" allowOverlap="1" wp14:anchorId="4224E6DC" wp14:editId="497D59D3">
                <wp:simplePos x="0" y="0"/>
                <wp:positionH relativeFrom="column">
                  <wp:posOffset>2788920</wp:posOffset>
                </wp:positionH>
                <wp:positionV relativeFrom="paragraph">
                  <wp:posOffset>73025</wp:posOffset>
                </wp:positionV>
                <wp:extent cx="640080" cy="0"/>
                <wp:effectExtent l="17145" t="53975" r="9525" b="60325"/>
                <wp:wrapNone/>
                <wp:docPr id="203" name="Line 48" descr="Arrow showing that a list of diagnoses relating to the type of Progress Note is presented for you to choose fro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20F54" id="Line 48" o:spid="_x0000_s1026" alt="Arrow showing that a list of diagnoses relating to the type of Progress Note is presented for you to choose from."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5.75pt" to="270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" strokeweight=".26mm">
                <v:stroke endarrow="block" joinstyle="miter"/>
              </v:line>
            </w:pict>
          </mc:Fallback>
        </mc:AlternateContent>
      </w:r>
      <w:r w:rsidR="00750D83" w:rsidRPr="00441CD3">
        <w:t>4</w:t>
      </w:r>
      <w:r w:rsidR="00E763C8">
        <w:t xml:space="preserve">   </w:t>
      </w:r>
      <w:r w:rsidR="00750D83" w:rsidRPr="00441CD3">
        <w:t>Abscess</w:t>
      </w:r>
    </w:p>
    <w:p w14:paraId="2B24C04C" w14:textId="77777777" w:rsidR="00750D83" w:rsidRPr="00441CD3" w:rsidRDefault="00750D83" w:rsidP="00CE72DB">
      <w:pPr>
        <w:pStyle w:val="capture"/>
      </w:pPr>
      <w:r w:rsidRPr="00441CD3">
        <w:t>5</w:t>
      </w:r>
      <w:r w:rsidR="00E763C8">
        <w:t xml:space="preserve">   </w:t>
      </w:r>
      <w:r w:rsidRPr="00441CD3">
        <w:t>Adverse Drug Reaction</w:t>
      </w:r>
    </w:p>
    <w:p w14:paraId="3BF1E074" w14:textId="77777777" w:rsidR="00750D83" w:rsidRPr="00441CD3" w:rsidRDefault="00750D83" w:rsidP="00CE72DB">
      <w:pPr>
        <w:pStyle w:val="capture"/>
      </w:pPr>
      <w:r w:rsidRPr="00441CD3">
        <w:t>6</w:t>
      </w:r>
      <w:r w:rsidR="00E763C8">
        <w:t xml:space="preserve">   </w:t>
      </w:r>
      <w:r w:rsidRPr="00441CD3">
        <w:t>AIDS/ARC</w:t>
      </w:r>
    </w:p>
    <w:p w14:paraId="493C8880" w14:textId="77777777" w:rsidR="00750D83" w:rsidRPr="00441CD3" w:rsidRDefault="00750D83" w:rsidP="00CE72DB">
      <w:pPr>
        <w:pStyle w:val="capture"/>
      </w:pPr>
      <w:r w:rsidRPr="00441CD3">
        <w:t>7</w:t>
      </w:r>
      <w:r w:rsidR="00E763C8">
        <w:t xml:space="preserve">   </w:t>
      </w:r>
      <w:r w:rsidRPr="00441CD3">
        <w:t>Alcoholic, intoxication</w:t>
      </w:r>
    </w:p>
    <w:p w14:paraId="324D5F7B" w14:textId="77777777" w:rsidR="00750D83" w:rsidRPr="00441CD3" w:rsidRDefault="00750D83" w:rsidP="00CE72DB">
      <w:pPr>
        <w:pStyle w:val="capture"/>
      </w:pPr>
      <w:r w:rsidRPr="00441CD3">
        <w:t>8</w:t>
      </w:r>
      <w:r w:rsidR="00E763C8">
        <w:t xml:space="preserve">   </w:t>
      </w:r>
      <w:r w:rsidRPr="00441CD3">
        <w:t>Alcoholism, Chronic</w:t>
      </w:r>
    </w:p>
    <w:p w14:paraId="5D54C860" w14:textId="77777777" w:rsidR="00750D83" w:rsidRPr="00441CD3" w:rsidRDefault="00750D83" w:rsidP="00CE72DB">
      <w:pPr>
        <w:pStyle w:val="capture"/>
      </w:pPr>
      <w:r w:rsidRPr="00441CD3">
        <w:t>9</w:t>
      </w:r>
      <w:r w:rsidR="00E763C8">
        <w:t xml:space="preserve">   </w:t>
      </w:r>
      <w:r w:rsidRPr="00441CD3">
        <w:t>Allergic Reaction</w:t>
      </w:r>
    </w:p>
    <w:p w14:paraId="1897EAC9" w14:textId="77777777" w:rsidR="00750D83" w:rsidRPr="00441CD3" w:rsidRDefault="00750D83" w:rsidP="00CE72DB">
      <w:pPr>
        <w:pStyle w:val="capture"/>
      </w:pPr>
      <w:r w:rsidRPr="00441CD3">
        <w:t>10</w:t>
      </w:r>
      <w:r w:rsidR="00E763C8">
        <w:t xml:space="preserve">  </w:t>
      </w:r>
      <w:r w:rsidRPr="00441CD3">
        <w:t xml:space="preserve"> Anemia</w:t>
      </w:r>
    </w:p>
    <w:p w14:paraId="1716E7AE" w14:textId="77777777" w:rsidR="00750D83" w:rsidRPr="00441CD3" w:rsidRDefault="00750D83" w:rsidP="00CE72DB">
      <w:pPr>
        <w:pStyle w:val="capture"/>
      </w:pPr>
      <w:r w:rsidRPr="00441CD3">
        <w:t>ANGINA:</w:t>
      </w:r>
    </w:p>
    <w:p w14:paraId="64C2BCB3" w14:textId="77777777" w:rsidR="00750D83" w:rsidRPr="00441CD3" w:rsidRDefault="00750D83" w:rsidP="00CE72DB">
      <w:pPr>
        <w:pStyle w:val="capture"/>
      </w:pPr>
      <w:r w:rsidRPr="00441CD3">
        <w:t>11</w:t>
      </w:r>
      <w:r w:rsidR="00E763C8">
        <w:t xml:space="preserve">  </w:t>
      </w:r>
      <w:r w:rsidRPr="00441CD3">
        <w:t xml:space="preserve"> Stable</w:t>
      </w:r>
    </w:p>
    <w:p w14:paraId="1DCE0B9A" w14:textId="77777777" w:rsidR="00750D83" w:rsidRPr="00441CD3" w:rsidRDefault="00750D83" w:rsidP="00CE72DB">
      <w:pPr>
        <w:pStyle w:val="capture"/>
      </w:pPr>
      <w:r w:rsidRPr="00441CD3">
        <w:t>12</w:t>
      </w:r>
      <w:r w:rsidR="00E763C8">
        <w:t xml:space="preserve">  </w:t>
      </w:r>
      <w:r w:rsidRPr="00441CD3">
        <w:t xml:space="preserve"> Unstable</w:t>
      </w:r>
    </w:p>
    <w:p w14:paraId="049FCDFE" w14:textId="77777777" w:rsidR="00750D83" w:rsidRPr="00441CD3" w:rsidRDefault="00750D83" w:rsidP="00CE72DB">
      <w:pPr>
        <w:pStyle w:val="capture"/>
      </w:pPr>
      <w:r w:rsidRPr="00441CD3">
        <w:t>13</w:t>
      </w:r>
      <w:r w:rsidR="00E763C8">
        <w:t xml:space="preserve">  </w:t>
      </w:r>
      <w:r w:rsidRPr="00441CD3">
        <w:t xml:space="preserve"> Anorexia</w:t>
      </w:r>
    </w:p>
    <w:p w14:paraId="01AE41D9" w14:textId="77777777" w:rsidR="00750D83" w:rsidRPr="00441CD3" w:rsidRDefault="00750D83" w:rsidP="00CE72DB">
      <w:pPr>
        <w:pStyle w:val="capture"/>
      </w:pPr>
      <w:r w:rsidRPr="00441CD3">
        <w:t>14</w:t>
      </w:r>
      <w:r w:rsidR="00E763C8">
        <w:t xml:space="preserve">  </w:t>
      </w:r>
      <w:r w:rsidRPr="00441CD3">
        <w:t xml:space="preserve"> Appendicitis, Acute</w:t>
      </w:r>
    </w:p>
    <w:p w14:paraId="1520DAA1" w14:textId="77777777" w:rsidR="00750D83" w:rsidRPr="00441CD3" w:rsidRDefault="00750D83" w:rsidP="00CE72DB">
      <w:pPr>
        <w:pStyle w:val="capture"/>
      </w:pPr>
      <w:r w:rsidRPr="00441CD3">
        <w:t>15</w:t>
      </w:r>
      <w:r w:rsidR="00E763C8">
        <w:t xml:space="preserve">  </w:t>
      </w:r>
      <w:r w:rsidRPr="00441CD3">
        <w:t xml:space="preserve"> Arthralgia</w:t>
      </w:r>
    </w:p>
    <w:p w14:paraId="28702031" w14:textId="77777777" w:rsidR="00750D83" w:rsidRPr="00441CD3" w:rsidRDefault="00750D83" w:rsidP="00CE72DB">
      <w:pPr>
        <w:pStyle w:val="capture"/>
      </w:pPr>
      <w:r w:rsidRPr="00441CD3">
        <w:t>ARTHRITIS</w:t>
      </w:r>
    </w:p>
    <w:p w14:paraId="708FD023" w14:textId="77777777" w:rsidR="00750D83" w:rsidRPr="00441CD3" w:rsidRDefault="00750D83" w:rsidP="00CE72DB">
      <w:pPr>
        <w:pStyle w:val="capture"/>
      </w:pPr>
      <w:r w:rsidRPr="00441CD3">
        <w:t>16</w:t>
      </w:r>
      <w:r w:rsidR="00E763C8">
        <w:t xml:space="preserve">  </w:t>
      </w:r>
      <w:r w:rsidRPr="00441CD3">
        <w:t xml:space="preserve"> Osteo</w:t>
      </w:r>
    </w:p>
    <w:p w14:paraId="5830D4D6" w14:textId="77777777" w:rsidR="00750D83" w:rsidRPr="00441CD3" w:rsidRDefault="00750D83" w:rsidP="00CE72DB">
      <w:pPr>
        <w:pStyle w:val="capture"/>
      </w:pPr>
      <w:r w:rsidRPr="00441CD3">
        <w:t>17</w:t>
      </w:r>
      <w:r w:rsidR="00E763C8">
        <w:t xml:space="preserve">  </w:t>
      </w:r>
      <w:r w:rsidRPr="00441CD3">
        <w:t xml:space="preserve"> Rheumatoid</w:t>
      </w:r>
    </w:p>
    <w:p w14:paraId="6461F4F9" w14:textId="77777777" w:rsidR="00750D83" w:rsidRPr="00441CD3" w:rsidRDefault="00750D83" w:rsidP="00CE72DB">
      <w:pPr>
        <w:pStyle w:val="capture"/>
      </w:pPr>
      <w:r w:rsidRPr="00441CD3">
        <w:t>18</w:t>
      </w:r>
      <w:r w:rsidR="00E763C8">
        <w:t xml:space="preserve">  </w:t>
      </w:r>
      <w:r w:rsidRPr="00441CD3">
        <w:t xml:space="preserve"> Ascites</w:t>
      </w:r>
    </w:p>
    <w:p w14:paraId="1CFFEF7E" w14:textId="77777777" w:rsidR="00750D83" w:rsidRPr="00441CD3" w:rsidRDefault="00750D83" w:rsidP="00CE72DB">
      <w:pPr>
        <w:pStyle w:val="capture"/>
      </w:pPr>
      <w:r w:rsidRPr="00441CD3">
        <w:t>19</w:t>
      </w:r>
      <w:r w:rsidR="00E763C8">
        <w:t xml:space="preserve">  </w:t>
      </w:r>
      <w:r w:rsidRPr="00441CD3">
        <w:t xml:space="preserve"> ASHD</w:t>
      </w:r>
    </w:p>
    <w:p w14:paraId="219371FE" w14:textId="77777777" w:rsidR="00750D83" w:rsidRPr="00441CD3" w:rsidRDefault="00750D83" w:rsidP="00CE72DB">
      <w:pPr>
        <w:pStyle w:val="capture"/>
      </w:pPr>
      <w:r w:rsidRPr="00441CD3">
        <w:t>20</w:t>
      </w:r>
      <w:r w:rsidR="00E763C8">
        <w:t xml:space="preserve">  </w:t>
      </w:r>
      <w:r w:rsidRPr="00441CD3">
        <w:t xml:space="preserve"> OTHER Diagnosis</w:t>
      </w:r>
    </w:p>
    <w:p w14:paraId="3088E01C" w14:textId="77777777" w:rsidR="00CE72DB" w:rsidRPr="00441CD3" w:rsidRDefault="00750D83" w:rsidP="00CE72DB">
      <w:pPr>
        <w:pStyle w:val="capture"/>
        <w:rPr>
          <w:b/>
        </w:rPr>
      </w:pPr>
      <w:r w:rsidRPr="00441CD3">
        <w:t>Select Diagnoses:</w:t>
      </w:r>
      <w:r w:rsidR="00E763C8">
        <w:t xml:space="preserve"> </w:t>
      </w:r>
      <w:r w:rsidRPr="00441CD3">
        <w:t xml:space="preserve">(1-20): </w:t>
      </w:r>
      <w:r w:rsidRPr="00441CD3">
        <w:rPr>
          <w:b/>
        </w:rPr>
        <w:t>9</w:t>
      </w:r>
    </w:p>
    <w:p w14:paraId="0E0A6CEA" w14:textId="77777777" w:rsidR="00883275" w:rsidRPr="00441CD3" w:rsidRDefault="00883275" w:rsidP="00CE72DB">
      <w:pPr>
        <w:pStyle w:val="NormalPageTitle"/>
      </w:pPr>
    </w:p>
    <w:p w14:paraId="4100FF36" w14:textId="77777777" w:rsidR="00883275" w:rsidRPr="00441CD3" w:rsidRDefault="00883275" w:rsidP="00883275">
      <w:pPr>
        <w:pStyle w:val="ListParagraph"/>
        <w:suppressAutoHyphens w:val="0"/>
        <w:contextualSpacing/>
        <w:rPr>
          <w:rFonts w:cs="Arial"/>
        </w:rPr>
      </w:pPr>
      <w:r w:rsidRPr="00441CD3">
        <w:rPr>
          <w:b/>
        </w:rPr>
        <w:t>NOTE: As of patch TIU*1*263,</w:t>
      </w:r>
      <w:r w:rsidR="00E763C8">
        <w:rPr>
          <w:b/>
        </w:rPr>
        <w:t xml:space="preserve"> </w:t>
      </w:r>
      <w:r w:rsidRPr="00441CD3">
        <w:rPr>
          <w:b/>
        </w:rPr>
        <w:t xml:space="preserve">Changes for ICD-10, </w:t>
      </w:r>
      <w:r w:rsidRPr="00441CD3">
        <w:rPr>
          <w:lang w:val="x-none"/>
        </w:rPr>
        <w:t xml:space="preserve">TIU </w:t>
      </w:r>
      <w:proofErr w:type="spellStart"/>
      <w:r w:rsidRPr="00441CD3">
        <w:rPr>
          <w:lang w:val="x-none"/>
        </w:rPr>
        <w:t>VistA</w:t>
      </w:r>
      <w:proofErr w:type="spellEnd"/>
      <w:r w:rsidRPr="00441CD3">
        <w:rPr>
          <w:lang w:val="x-none"/>
        </w:rPr>
        <w:t xml:space="preserve"> </w:t>
      </w:r>
      <w:r w:rsidRPr="00441CD3">
        <w:t>Manager Actions which include TIU selection of diagnoses will permit selection from appropriate ICD diagnoses depending on the Date of Visit. The dialogue confirming the selections will include the ICD coding system as well as the ICD code.</w:t>
      </w:r>
    </w:p>
    <w:p w14:paraId="5E4B88EA" w14:textId="77777777" w:rsidR="00883275" w:rsidRPr="00441CD3" w:rsidRDefault="00883275" w:rsidP="00883275">
      <w:pPr>
        <w:rPr>
          <w:rFonts w:cs="Arial"/>
        </w:rPr>
      </w:pPr>
    </w:p>
    <w:p w14:paraId="12D07218" w14:textId="77777777" w:rsidR="00750D83" w:rsidRPr="00441CD3" w:rsidRDefault="00CE72DB" w:rsidP="00CE72DB">
      <w:pPr>
        <w:pStyle w:val="NormalPageTitle"/>
      </w:pPr>
      <w:r w:rsidRPr="00441CD3">
        <w:br w:type="page"/>
      </w:r>
      <w:r w:rsidR="00750D83" w:rsidRPr="00441CD3">
        <w:lastRenderedPageBreak/>
        <w:t>Entry of Progress Note, cont’d</w:t>
      </w:r>
    </w:p>
    <w:p w14:paraId="61B5CA93" w14:textId="77777777" w:rsidR="00750D83" w:rsidRPr="00441CD3" w:rsidRDefault="00750D83" w:rsidP="001F0CA0">
      <w:pPr>
        <w:rPr>
          <w:b/>
        </w:rPr>
      </w:pPr>
    </w:p>
    <w:p w14:paraId="16294AAA" w14:textId="77777777" w:rsidR="00750D83" w:rsidRPr="00441CD3" w:rsidRDefault="00750D83" w:rsidP="001F0CA0">
      <w:pPr>
        <w:rPr>
          <w:b/>
        </w:rPr>
      </w:pPr>
      <w:r w:rsidRPr="00441CD3">
        <w:rPr>
          <w:b/>
        </w:rPr>
        <w:t>8. Enter the Procedure</w:t>
      </w:r>
      <w:r w:rsidR="0030231B" w:rsidRPr="00441CD3">
        <w:fldChar w:fldCharType="begin"/>
      </w:r>
      <w:r w:rsidRPr="00441CD3">
        <w:instrText xml:space="preserve"> XE "Procedure" </w:instrText>
      </w:r>
      <w:r w:rsidR="0030231B" w:rsidRPr="00441CD3">
        <w:fldChar w:fldCharType="end"/>
      </w:r>
      <w:r w:rsidRPr="00441CD3">
        <w:rPr>
          <w:b/>
        </w:rPr>
        <w:t xml:space="preserve"> associated with this Progress Note.</w:t>
      </w:r>
    </w:p>
    <w:p w14:paraId="49220664" w14:textId="77777777" w:rsidR="00750D83" w:rsidRPr="00441CD3" w:rsidRDefault="00750D83" w:rsidP="001F0CA0"/>
    <w:p w14:paraId="395C11BB" w14:textId="77777777" w:rsidR="00750D83" w:rsidRPr="00441CD3" w:rsidRDefault="00750D83" w:rsidP="008D190A">
      <w:pPr>
        <w:pStyle w:val="capture"/>
      </w:pPr>
      <w:r w:rsidRPr="00441CD3">
        <w:t>Please Indicate the Procedure(s) Performed:</w:t>
      </w:r>
    </w:p>
    <w:p w14:paraId="1C20FFE3" w14:textId="77777777" w:rsidR="00750D83" w:rsidRPr="00441CD3" w:rsidRDefault="00750D83" w:rsidP="008D190A">
      <w:pPr>
        <w:pStyle w:val="capture"/>
      </w:pPr>
    </w:p>
    <w:p w14:paraId="39056FD9" w14:textId="77777777" w:rsidR="00750D83" w:rsidRPr="00441CD3" w:rsidRDefault="00F71DF4" w:rsidP="008D190A">
      <w:pPr>
        <w:pStyle w:val="capture"/>
      </w:pPr>
      <w:r w:rsidRPr="00441CD3">
        <w:rPr>
          <w:noProof/>
        </w:rPr>
        <mc:AlternateContent>
          <mc:Choice Requires="wps">
            <w:drawing>
              <wp:anchor distT="0" distB="0" distL="114935" distR="114935" simplePos="0" relativeHeight="251642880" behindDoc="0" locked="0" layoutInCell="1" allowOverlap="1" wp14:anchorId="0C8D852F" wp14:editId="5A2490D5">
                <wp:simplePos x="0" y="0"/>
                <wp:positionH relativeFrom="column">
                  <wp:posOffset>3336290</wp:posOffset>
                </wp:positionH>
                <wp:positionV relativeFrom="paragraph">
                  <wp:posOffset>68580</wp:posOffset>
                </wp:positionV>
                <wp:extent cx="1464945" cy="1041400"/>
                <wp:effectExtent l="12065" t="11430" r="8890" b="13970"/>
                <wp:wrapNone/>
                <wp:docPr id="202"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041400"/>
                        </a:xfrm>
                        <a:prstGeom prst="rect">
                          <a:avLst/>
                        </a:prstGeom>
                        <a:solidFill>
                          <a:srgbClr val="FFFFFF"/>
                        </a:solidFill>
                        <a:ln w="6350">
                          <a:solidFill>
                            <a:srgbClr val="000000"/>
                          </a:solidFill>
                          <a:miter lim="800000"/>
                          <a:headEnd/>
                          <a:tailEnd/>
                        </a:ln>
                      </wps:spPr>
                      <wps:txbx>
                        <w:txbxContent>
                          <w:p w14:paraId="1989DBE6" w14:textId="77777777" w:rsidR="003111CC" w:rsidRDefault="003111CC" w:rsidP="001F0CA0">
                            <w:pPr>
                              <w:pStyle w:val="Callout"/>
                            </w:pPr>
                            <w:r>
                              <w:t>A list of procedures relating to the type of Progress Note is presented for you to choose from.</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852F" id="Text Box 45" o:spid="_x0000_s1030" type="#_x0000_t202" alt="&quot;&quot;" style="position:absolute;margin-left:262.7pt;margin-top:5.4pt;width:115.35pt;height:82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" strokeweight=".5pt">
                <v:textbox inset="7.45pt,3.85pt,7.45pt,3.85pt">
                  <w:txbxContent>
                    <w:p w14:paraId="1989DBE6" w14:textId="77777777" w:rsidR="003111CC" w:rsidRDefault="003111CC" w:rsidP="001F0CA0">
                      <w:pPr>
                        <w:pStyle w:val="Callout"/>
                      </w:pPr>
                      <w:r>
                        <w:t>A list of procedures relating to the type of Progress Note is presented for you to choose from.</w:t>
                      </w:r>
                    </w:p>
                  </w:txbxContent>
                </v:textbox>
              </v:shape>
            </w:pict>
          </mc:Fallback>
        </mc:AlternateContent>
      </w:r>
      <w:r w:rsidRPr="00441CD3">
        <w:rPr>
          <w:noProof/>
        </w:rPr>
        <mc:AlternateContent>
          <mc:Choice Requires="wps">
            <w:drawing>
              <wp:anchor distT="0" distB="0" distL="114300" distR="114300" simplePos="0" relativeHeight="251643904" behindDoc="0" locked="0" layoutInCell="1" allowOverlap="1" wp14:anchorId="6EC81D4D" wp14:editId="2914B755">
                <wp:simplePos x="0" y="0"/>
                <wp:positionH relativeFrom="column">
                  <wp:posOffset>2606040</wp:posOffset>
                </wp:positionH>
                <wp:positionV relativeFrom="paragraph">
                  <wp:posOffset>344170</wp:posOffset>
                </wp:positionV>
                <wp:extent cx="640080" cy="0"/>
                <wp:effectExtent l="15240" t="58420" r="11430" b="55880"/>
                <wp:wrapNone/>
                <wp:docPr id="201" name="Line 46" descr="Arrow pointing to a list of procedures related to the type of Progtress No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A422" id="Line 46" o:spid="_x0000_s1026" alt="Arrow pointing to a list of procedures related to the type of Progtress Note"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27.1pt" to="25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" strokeweight=".26mm">
                <v:stroke endarrow="block" joinstyle="miter"/>
              </v:line>
            </w:pict>
          </mc:Fallback>
        </mc:AlternateContent>
      </w:r>
      <w:r w:rsidR="00750D83" w:rsidRPr="00441CD3">
        <w:t>CARDIOVASCULAR</w:t>
      </w:r>
    </w:p>
    <w:p w14:paraId="20A09D25" w14:textId="77777777" w:rsidR="00750D83" w:rsidRPr="00441CD3" w:rsidRDefault="00750D83" w:rsidP="008D190A">
      <w:pPr>
        <w:pStyle w:val="capture"/>
      </w:pPr>
      <w:r w:rsidRPr="00441CD3">
        <w:t>1</w:t>
      </w:r>
      <w:r w:rsidR="00E763C8">
        <w:t xml:space="preserve">   </w:t>
      </w:r>
      <w:r w:rsidRPr="00441CD3">
        <w:t>Cardioversion</w:t>
      </w:r>
    </w:p>
    <w:p w14:paraId="4CB94897" w14:textId="77777777" w:rsidR="00750D83" w:rsidRPr="00441CD3" w:rsidRDefault="00750D83" w:rsidP="008D190A">
      <w:pPr>
        <w:pStyle w:val="capture"/>
      </w:pPr>
      <w:r w:rsidRPr="00441CD3">
        <w:t>2</w:t>
      </w:r>
      <w:r w:rsidR="00E763C8">
        <w:t xml:space="preserve">   </w:t>
      </w:r>
      <w:r w:rsidRPr="00441CD3">
        <w:t>EKG</w:t>
      </w:r>
    </w:p>
    <w:p w14:paraId="7B22B2E0" w14:textId="77777777" w:rsidR="00750D83" w:rsidRPr="00441CD3" w:rsidRDefault="00750D83" w:rsidP="008D190A">
      <w:pPr>
        <w:pStyle w:val="capture"/>
      </w:pPr>
      <w:r w:rsidRPr="00441CD3">
        <w:t>3</w:t>
      </w:r>
      <w:r w:rsidR="00E763C8">
        <w:t xml:space="preserve">   </w:t>
      </w:r>
      <w:r w:rsidRPr="00441CD3">
        <w:t>Pericardiocentesis</w:t>
      </w:r>
    </w:p>
    <w:p w14:paraId="7D353C66" w14:textId="77777777" w:rsidR="00750D83" w:rsidRPr="00441CD3" w:rsidRDefault="00750D83" w:rsidP="008D190A">
      <w:pPr>
        <w:pStyle w:val="capture"/>
      </w:pPr>
      <w:r w:rsidRPr="00441CD3">
        <w:t>4</w:t>
      </w:r>
      <w:r w:rsidR="00E763C8">
        <w:t xml:space="preserve">   </w:t>
      </w:r>
      <w:r w:rsidRPr="00441CD3">
        <w:t>Thoracotomy</w:t>
      </w:r>
    </w:p>
    <w:p w14:paraId="7E5B0D29" w14:textId="77777777" w:rsidR="00750D83" w:rsidRPr="00441CD3" w:rsidRDefault="00750D83" w:rsidP="008D190A">
      <w:pPr>
        <w:pStyle w:val="capture"/>
      </w:pPr>
      <w:r w:rsidRPr="00441CD3">
        <w:t>MISCELLANEOUS</w:t>
      </w:r>
    </w:p>
    <w:p w14:paraId="0614E4B2" w14:textId="77777777" w:rsidR="00750D83" w:rsidRPr="00441CD3" w:rsidRDefault="00750D83" w:rsidP="008D190A">
      <w:pPr>
        <w:pStyle w:val="capture"/>
      </w:pPr>
      <w:r w:rsidRPr="00441CD3">
        <w:t>5</w:t>
      </w:r>
      <w:r w:rsidR="00E763C8">
        <w:t xml:space="preserve">   </w:t>
      </w:r>
      <w:r w:rsidRPr="00441CD3">
        <w:t>Abscess</w:t>
      </w:r>
    </w:p>
    <w:p w14:paraId="6A962B72" w14:textId="77777777" w:rsidR="00750D83" w:rsidRPr="00441CD3" w:rsidRDefault="00750D83" w:rsidP="008D190A">
      <w:pPr>
        <w:pStyle w:val="capture"/>
      </w:pPr>
      <w:r w:rsidRPr="00441CD3">
        <w:t>6</w:t>
      </w:r>
      <w:r w:rsidR="00E763C8">
        <w:t xml:space="preserve">   </w:t>
      </w:r>
      <w:r w:rsidRPr="00441CD3">
        <w:t>Less than 2.5 cm</w:t>
      </w:r>
    </w:p>
    <w:p w14:paraId="1E0DA9C1" w14:textId="77777777" w:rsidR="00750D83" w:rsidRPr="00441CD3" w:rsidRDefault="00750D83" w:rsidP="008D190A">
      <w:pPr>
        <w:pStyle w:val="capture"/>
      </w:pPr>
      <w:r w:rsidRPr="00441CD3">
        <w:t>7</w:t>
      </w:r>
      <w:r w:rsidR="00E763C8">
        <w:t xml:space="preserve">   </w:t>
      </w:r>
      <w:r w:rsidRPr="00441CD3">
        <w:t>2.6 - 7.5 cm</w:t>
      </w:r>
    </w:p>
    <w:p w14:paraId="0D3615D3" w14:textId="77777777" w:rsidR="00750D83" w:rsidRPr="00441CD3" w:rsidRDefault="00750D83" w:rsidP="008D190A">
      <w:pPr>
        <w:pStyle w:val="capture"/>
      </w:pPr>
      <w:r w:rsidRPr="00441CD3">
        <w:t>8</w:t>
      </w:r>
      <w:r w:rsidR="00E763C8">
        <w:t xml:space="preserve">   </w:t>
      </w:r>
      <w:r w:rsidRPr="00441CD3">
        <w:t>Greater than 7.5 cm</w:t>
      </w:r>
    </w:p>
    <w:p w14:paraId="6EF008C8" w14:textId="77777777" w:rsidR="00750D83" w:rsidRPr="00441CD3" w:rsidRDefault="00750D83" w:rsidP="008D190A">
      <w:pPr>
        <w:pStyle w:val="capture"/>
      </w:pPr>
      <w:r w:rsidRPr="00441CD3">
        <w:t>9</w:t>
      </w:r>
      <w:r w:rsidR="00E763C8">
        <w:t xml:space="preserve">   </w:t>
      </w:r>
      <w:r w:rsidRPr="00441CD3">
        <w:t>Burns 1 * Local Treatment</w:t>
      </w:r>
    </w:p>
    <w:p w14:paraId="098DC54A" w14:textId="77777777" w:rsidR="00750D83" w:rsidRPr="00441CD3" w:rsidRDefault="00750D83" w:rsidP="008D190A">
      <w:pPr>
        <w:pStyle w:val="capture"/>
      </w:pPr>
      <w:r w:rsidRPr="00441CD3">
        <w:t>10</w:t>
      </w:r>
      <w:r w:rsidR="00E763C8">
        <w:t xml:space="preserve">  </w:t>
      </w:r>
      <w:r w:rsidRPr="00441CD3">
        <w:t xml:space="preserve"> Dressings Medium</w:t>
      </w:r>
    </w:p>
    <w:p w14:paraId="1ED65943" w14:textId="77777777" w:rsidR="00750D83" w:rsidRPr="00441CD3" w:rsidRDefault="00750D83" w:rsidP="008D190A">
      <w:pPr>
        <w:pStyle w:val="capture"/>
      </w:pPr>
      <w:r w:rsidRPr="00441CD3">
        <w:t>11</w:t>
      </w:r>
      <w:r w:rsidR="00E763C8">
        <w:t xml:space="preserve">  </w:t>
      </w:r>
      <w:r w:rsidRPr="00441CD3">
        <w:t xml:space="preserve"> Dressings Small</w:t>
      </w:r>
    </w:p>
    <w:p w14:paraId="202B2DB8" w14:textId="77777777" w:rsidR="00750D83" w:rsidRPr="00441CD3" w:rsidRDefault="00750D83" w:rsidP="008D190A">
      <w:pPr>
        <w:pStyle w:val="capture"/>
      </w:pPr>
      <w:r w:rsidRPr="00441CD3">
        <w:t>12</w:t>
      </w:r>
      <w:r w:rsidR="00E763C8">
        <w:t xml:space="preserve">  </w:t>
      </w:r>
      <w:r w:rsidRPr="00441CD3">
        <w:t xml:space="preserve"> Transfusion</w:t>
      </w:r>
    </w:p>
    <w:p w14:paraId="33859F2C" w14:textId="77777777" w:rsidR="00750D83" w:rsidRPr="00441CD3" w:rsidRDefault="00750D83" w:rsidP="008D190A">
      <w:pPr>
        <w:pStyle w:val="capture"/>
      </w:pPr>
      <w:r w:rsidRPr="00441CD3">
        <w:t>13</w:t>
      </w:r>
      <w:r w:rsidR="00E763C8">
        <w:t xml:space="preserve">  </w:t>
      </w:r>
      <w:r w:rsidRPr="00441CD3">
        <w:t xml:space="preserve"> Venipuncture</w:t>
      </w:r>
    </w:p>
    <w:p w14:paraId="28381EB9" w14:textId="77777777" w:rsidR="00750D83" w:rsidRPr="00441CD3" w:rsidRDefault="00750D83" w:rsidP="008D190A">
      <w:pPr>
        <w:pStyle w:val="capture"/>
      </w:pPr>
      <w:r w:rsidRPr="00441CD3">
        <w:t>UROLOGY</w:t>
      </w:r>
    </w:p>
    <w:p w14:paraId="0BFF5A7B" w14:textId="77777777" w:rsidR="00750D83" w:rsidRPr="00441CD3" w:rsidRDefault="00750D83" w:rsidP="008D190A">
      <w:pPr>
        <w:pStyle w:val="capture"/>
      </w:pPr>
      <w:r w:rsidRPr="00441CD3">
        <w:t>14</w:t>
      </w:r>
      <w:r w:rsidR="00E763C8">
        <w:t xml:space="preserve">  </w:t>
      </w:r>
      <w:r w:rsidRPr="00441CD3">
        <w:t xml:space="preserve"> Foley Catheter</w:t>
      </w:r>
    </w:p>
    <w:p w14:paraId="5E3EC7CB" w14:textId="77777777" w:rsidR="00750D83" w:rsidRPr="00441CD3" w:rsidRDefault="00750D83" w:rsidP="008D190A">
      <w:pPr>
        <w:pStyle w:val="capture"/>
      </w:pPr>
      <w:r w:rsidRPr="00441CD3">
        <w:t>ENT</w:t>
      </w:r>
    </w:p>
    <w:p w14:paraId="2983AFE8" w14:textId="77777777" w:rsidR="00750D83" w:rsidRPr="00441CD3" w:rsidRDefault="00750D83" w:rsidP="008D190A">
      <w:pPr>
        <w:pStyle w:val="capture"/>
      </w:pPr>
      <w:r w:rsidRPr="00441CD3">
        <w:t>15</w:t>
      </w:r>
      <w:r w:rsidR="00E763C8">
        <w:t xml:space="preserve">  </w:t>
      </w:r>
      <w:r w:rsidRPr="00441CD3">
        <w:t xml:space="preserve"> Removal Impacted Cerumen</w:t>
      </w:r>
    </w:p>
    <w:p w14:paraId="3C00261B" w14:textId="77777777" w:rsidR="00750D83" w:rsidRPr="00441CD3" w:rsidRDefault="00750D83" w:rsidP="008D190A">
      <w:pPr>
        <w:pStyle w:val="capture"/>
        <w:rPr>
          <w:lang w:val="es-ES"/>
        </w:rPr>
      </w:pPr>
      <w:r w:rsidRPr="00441CD3">
        <w:rPr>
          <w:lang w:val="es-ES"/>
        </w:rPr>
        <w:t>16</w:t>
      </w:r>
      <w:r w:rsidR="00E763C8">
        <w:rPr>
          <w:lang w:val="es-ES"/>
        </w:rPr>
        <w:t xml:space="preserve">  </w:t>
      </w:r>
      <w:r w:rsidRPr="00441CD3">
        <w:rPr>
          <w:lang w:val="es-ES"/>
        </w:rPr>
        <w:t xml:space="preserve"> Anterior, Simple</w:t>
      </w:r>
    </w:p>
    <w:p w14:paraId="6CC2B6F1" w14:textId="77777777" w:rsidR="00750D83" w:rsidRPr="00441CD3" w:rsidRDefault="00750D83" w:rsidP="008D190A">
      <w:pPr>
        <w:pStyle w:val="capture"/>
        <w:rPr>
          <w:lang w:val="es-ES"/>
        </w:rPr>
      </w:pPr>
      <w:r w:rsidRPr="00441CD3">
        <w:rPr>
          <w:lang w:val="es-ES"/>
        </w:rPr>
        <w:t>17</w:t>
      </w:r>
      <w:r w:rsidR="00E763C8">
        <w:rPr>
          <w:lang w:val="es-ES"/>
        </w:rPr>
        <w:t xml:space="preserve">  </w:t>
      </w:r>
      <w:r w:rsidRPr="00441CD3">
        <w:rPr>
          <w:lang w:val="es-ES"/>
        </w:rPr>
        <w:t xml:space="preserve"> Anterior, </w:t>
      </w:r>
      <w:proofErr w:type="spellStart"/>
      <w:r w:rsidRPr="00441CD3">
        <w:rPr>
          <w:lang w:val="es-ES"/>
        </w:rPr>
        <w:t>complex</w:t>
      </w:r>
      <w:proofErr w:type="spellEnd"/>
    </w:p>
    <w:p w14:paraId="04F1334A" w14:textId="77777777" w:rsidR="00750D83" w:rsidRPr="00441CD3" w:rsidRDefault="00750D83" w:rsidP="008D190A">
      <w:pPr>
        <w:pStyle w:val="capture"/>
        <w:rPr>
          <w:lang w:val="es-ES"/>
        </w:rPr>
      </w:pPr>
      <w:r w:rsidRPr="00441CD3">
        <w:rPr>
          <w:lang w:val="es-ES"/>
        </w:rPr>
        <w:t>18</w:t>
      </w:r>
      <w:r w:rsidR="00E763C8">
        <w:rPr>
          <w:lang w:val="es-ES"/>
        </w:rPr>
        <w:t xml:space="preserve">  </w:t>
      </w:r>
      <w:r w:rsidRPr="00441CD3">
        <w:rPr>
          <w:lang w:val="es-ES"/>
        </w:rPr>
        <w:t xml:space="preserve"> Posterior</w:t>
      </w:r>
    </w:p>
    <w:p w14:paraId="34495B8D" w14:textId="77777777" w:rsidR="00750D83" w:rsidRPr="00441CD3" w:rsidRDefault="00750D83" w:rsidP="008D190A">
      <w:pPr>
        <w:pStyle w:val="capture"/>
        <w:rPr>
          <w:lang w:val="es-ES"/>
        </w:rPr>
      </w:pPr>
      <w:r w:rsidRPr="00441CD3">
        <w:rPr>
          <w:lang w:val="es-ES"/>
        </w:rPr>
        <w:t>EYE</w:t>
      </w:r>
    </w:p>
    <w:p w14:paraId="7D49F681" w14:textId="77777777" w:rsidR="00750D83" w:rsidRPr="00441CD3" w:rsidRDefault="00750D83" w:rsidP="008D190A">
      <w:pPr>
        <w:pStyle w:val="capture"/>
      </w:pPr>
      <w:r w:rsidRPr="00441CD3">
        <w:t>19</w:t>
      </w:r>
      <w:r w:rsidR="00E763C8">
        <w:t xml:space="preserve">  </w:t>
      </w:r>
      <w:r w:rsidRPr="00441CD3">
        <w:t xml:space="preserve"> Foreign Body Removal</w:t>
      </w:r>
    </w:p>
    <w:p w14:paraId="19829B3E" w14:textId="77777777" w:rsidR="00750D83" w:rsidRPr="00441CD3" w:rsidRDefault="00750D83" w:rsidP="008D190A">
      <w:pPr>
        <w:pStyle w:val="capture"/>
      </w:pPr>
      <w:r w:rsidRPr="00441CD3">
        <w:t>20</w:t>
      </w:r>
      <w:r w:rsidR="00E763C8">
        <w:t xml:space="preserve">  </w:t>
      </w:r>
      <w:r w:rsidRPr="00441CD3">
        <w:t xml:space="preserve"> OTHER Procedure</w:t>
      </w:r>
    </w:p>
    <w:p w14:paraId="428A4E0C" w14:textId="77777777" w:rsidR="00750D83" w:rsidRPr="00441CD3" w:rsidRDefault="00750D83" w:rsidP="008D190A">
      <w:pPr>
        <w:pStyle w:val="capture"/>
      </w:pPr>
      <w:r w:rsidRPr="00441CD3">
        <w:t xml:space="preserve"> </w:t>
      </w:r>
    </w:p>
    <w:p w14:paraId="4EE108DC" w14:textId="77777777" w:rsidR="00750D83" w:rsidRPr="00441CD3" w:rsidRDefault="00750D83" w:rsidP="008D190A">
      <w:pPr>
        <w:pStyle w:val="capture"/>
        <w:rPr>
          <w:b/>
        </w:rPr>
      </w:pPr>
      <w:r w:rsidRPr="00441CD3">
        <w:t>Select Procedure:</w:t>
      </w:r>
      <w:r w:rsidR="00E763C8">
        <w:t xml:space="preserve"> </w:t>
      </w:r>
      <w:r w:rsidRPr="00441CD3">
        <w:t xml:space="preserve">(1-20): </w:t>
      </w:r>
      <w:r w:rsidRPr="00441CD3">
        <w:rPr>
          <w:b/>
        </w:rPr>
        <w:t>19</w:t>
      </w:r>
    </w:p>
    <w:p w14:paraId="2A1DCC58" w14:textId="77777777" w:rsidR="00750D83" w:rsidRPr="00441CD3" w:rsidRDefault="00750D83" w:rsidP="008D190A">
      <w:pPr>
        <w:pStyle w:val="capture"/>
      </w:pPr>
    </w:p>
    <w:p w14:paraId="54351F70" w14:textId="77777777" w:rsidR="00750D83" w:rsidRPr="00441CD3" w:rsidRDefault="00750D83" w:rsidP="008D190A">
      <w:pPr>
        <w:pStyle w:val="capture"/>
      </w:pPr>
      <w:r w:rsidRPr="00441CD3">
        <w:t>You have indicated the following data apply to this visit:</w:t>
      </w:r>
    </w:p>
    <w:p w14:paraId="1503F2DE" w14:textId="77777777" w:rsidR="00750D83" w:rsidRPr="00441CD3" w:rsidRDefault="00750D83" w:rsidP="008D190A">
      <w:pPr>
        <w:pStyle w:val="capture"/>
      </w:pPr>
    </w:p>
    <w:p w14:paraId="5388E6B2" w14:textId="77777777" w:rsidR="00750D83" w:rsidRPr="00441CD3" w:rsidRDefault="00750D83" w:rsidP="008D190A">
      <w:pPr>
        <w:pStyle w:val="capture"/>
      </w:pPr>
      <w:r w:rsidRPr="00441CD3">
        <w:t>DIAGNOSES:</w:t>
      </w:r>
    </w:p>
    <w:p w14:paraId="46070F68" w14:textId="77777777" w:rsidR="00750D83" w:rsidRPr="00441CD3" w:rsidRDefault="00E763C8" w:rsidP="008D190A">
      <w:pPr>
        <w:pStyle w:val="capture"/>
      </w:pPr>
      <w:r>
        <w:t xml:space="preserve"> </w:t>
      </w:r>
      <w:r w:rsidR="00750D83" w:rsidRPr="00441CD3">
        <w:t xml:space="preserve"> </w:t>
      </w:r>
      <w:r w:rsidR="006B5A1A" w:rsidRPr="00441CD3">
        <w:t>(ICD-9-CM 995.3)</w:t>
      </w:r>
      <w:r>
        <w:t xml:space="preserve"> </w:t>
      </w:r>
      <w:r w:rsidR="006B5A1A" w:rsidRPr="00441CD3">
        <w:t xml:space="preserve"> Allergic Reaction</w:t>
      </w:r>
      <w:r>
        <w:t xml:space="preserve"> </w:t>
      </w:r>
      <w:r w:rsidR="006B5A1A" w:rsidRPr="00441CD3">
        <w:t>&lt;&lt;&lt; PRIMARY</w:t>
      </w:r>
    </w:p>
    <w:p w14:paraId="17E6F355" w14:textId="77777777" w:rsidR="00750D83" w:rsidRPr="00441CD3" w:rsidRDefault="00750D83" w:rsidP="008D190A">
      <w:pPr>
        <w:pStyle w:val="capture"/>
      </w:pPr>
    </w:p>
    <w:p w14:paraId="1211C299" w14:textId="77777777" w:rsidR="00750D83" w:rsidRPr="00441CD3" w:rsidRDefault="00750D83" w:rsidP="008D190A">
      <w:pPr>
        <w:pStyle w:val="capture"/>
      </w:pPr>
      <w:r w:rsidRPr="00441CD3">
        <w:t>PROCEDURES:</w:t>
      </w:r>
    </w:p>
    <w:p w14:paraId="4E631C55" w14:textId="77777777" w:rsidR="00750D83" w:rsidRPr="00441CD3" w:rsidRDefault="00E763C8" w:rsidP="008D190A">
      <w:pPr>
        <w:pStyle w:val="capture"/>
      </w:pPr>
      <w:r>
        <w:t xml:space="preserve"> </w:t>
      </w:r>
      <w:r w:rsidR="00750D83" w:rsidRPr="00441CD3">
        <w:t xml:space="preserve"> 65205</w:t>
      </w:r>
      <w:r>
        <w:t xml:space="preserve">  </w:t>
      </w:r>
      <w:r w:rsidR="00750D83" w:rsidRPr="00441CD3">
        <w:t>Foreign Body Removal</w:t>
      </w:r>
    </w:p>
    <w:p w14:paraId="4B42BDEC" w14:textId="77777777" w:rsidR="00750D83" w:rsidRPr="00441CD3" w:rsidRDefault="00750D83" w:rsidP="008D190A">
      <w:pPr>
        <w:pStyle w:val="capture"/>
      </w:pPr>
    </w:p>
    <w:p w14:paraId="5A7CE6CB" w14:textId="77777777" w:rsidR="00750D83" w:rsidRPr="00441CD3" w:rsidRDefault="00E763C8" w:rsidP="008D190A">
      <w:pPr>
        <w:pStyle w:val="capture"/>
        <w:rPr>
          <w:b/>
          <w:sz w:val="20"/>
          <w:szCs w:val="20"/>
        </w:rPr>
      </w:pPr>
      <w:r>
        <w:t xml:space="preserve"> </w:t>
      </w:r>
      <w:r w:rsidR="00750D83" w:rsidRPr="00441CD3">
        <w:t xml:space="preserve"> ...OK? YES// </w:t>
      </w:r>
      <w:r w:rsidR="00750D83" w:rsidRPr="00441CD3">
        <w:rPr>
          <w:b/>
          <w:sz w:val="20"/>
          <w:szCs w:val="20"/>
        </w:rPr>
        <w:t>&lt;Enter&gt;</w:t>
      </w:r>
    </w:p>
    <w:p w14:paraId="04AECE58" w14:textId="77777777" w:rsidR="00750D83" w:rsidRPr="00441CD3" w:rsidRDefault="00750D83" w:rsidP="008D190A">
      <w:pPr>
        <w:pStyle w:val="capture"/>
      </w:pPr>
    </w:p>
    <w:p w14:paraId="412EBC38" w14:textId="77777777" w:rsidR="00750D83" w:rsidRPr="00441CD3" w:rsidRDefault="00750D83" w:rsidP="008D190A">
      <w:pPr>
        <w:pStyle w:val="capture"/>
      </w:pPr>
      <w:r w:rsidRPr="00441CD3">
        <w:t>Posting Workload Credit...</w:t>
      </w:r>
    </w:p>
    <w:p w14:paraId="38F7774D" w14:textId="77777777" w:rsidR="00750D83" w:rsidRPr="00441CD3" w:rsidRDefault="00750D83" w:rsidP="001F0CA0">
      <w:pPr>
        <w:rPr>
          <w:b/>
        </w:rPr>
      </w:pPr>
    </w:p>
    <w:p w14:paraId="08A89F57" w14:textId="77777777" w:rsidR="00750D83" w:rsidRPr="00441CD3" w:rsidRDefault="00750D83" w:rsidP="001F0CA0">
      <w:pPr>
        <w:rPr>
          <w:b/>
        </w:rPr>
      </w:pPr>
      <w:r w:rsidRPr="00441CD3">
        <w:br w:type="page"/>
      </w:r>
      <w:r w:rsidRPr="00441CD3">
        <w:rPr>
          <w:b/>
        </w:rPr>
        <w:lastRenderedPageBreak/>
        <w:t>8.</w:t>
      </w:r>
      <w:r w:rsidRPr="00441CD3">
        <w:t xml:space="preserve"> </w:t>
      </w:r>
      <w:r w:rsidRPr="00441CD3">
        <w:rPr>
          <w:b/>
        </w:rPr>
        <w:t>If you wish, you can print the note now.</w:t>
      </w:r>
    </w:p>
    <w:p w14:paraId="47F58254" w14:textId="77777777" w:rsidR="00750D83" w:rsidRPr="00441CD3" w:rsidRDefault="00750D83" w:rsidP="001F0CA0">
      <w:pPr>
        <w:rPr>
          <w:b/>
        </w:rPr>
      </w:pPr>
    </w:p>
    <w:p w14:paraId="3095B36C" w14:textId="77777777" w:rsidR="00750D83" w:rsidRPr="00441CD3" w:rsidRDefault="00750D83" w:rsidP="008D190A">
      <w:pPr>
        <w:pStyle w:val="capture"/>
      </w:pPr>
      <w:r w:rsidRPr="00441CD3">
        <w:t xml:space="preserve">Print this note? No// </w:t>
      </w:r>
      <w:r w:rsidRPr="00441CD3">
        <w:rPr>
          <w:b/>
        </w:rPr>
        <w:t>y</w:t>
      </w:r>
      <w:r w:rsidR="00E763C8">
        <w:t xml:space="preserve"> </w:t>
      </w:r>
      <w:r w:rsidRPr="00441CD3">
        <w:t>YES</w:t>
      </w:r>
    </w:p>
    <w:p w14:paraId="7A110714" w14:textId="77777777" w:rsidR="00750D83" w:rsidRPr="00441CD3" w:rsidRDefault="00750D83" w:rsidP="008D190A">
      <w:pPr>
        <w:pStyle w:val="capture"/>
        <w:rPr>
          <w:b/>
        </w:rPr>
      </w:pPr>
      <w:r w:rsidRPr="00441CD3">
        <w:t xml:space="preserve">Do you want WORK copies or CHART copies? CHART// </w:t>
      </w:r>
      <w:r w:rsidRPr="00441CD3">
        <w:rPr>
          <w:b/>
        </w:rPr>
        <w:t>work</w:t>
      </w:r>
    </w:p>
    <w:p w14:paraId="7A498A17" w14:textId="77777777" w:rsidR="00750D83" w:rsidRPr="00441CD3" w:rsidRDefault="00750D83" w:rsidP="008D190A">
      <w:pPr>
        <w:pStyle w:val="capture"/>
      </w:pPr>
      <w:r w:rsidRPr="00441CD3">
        <w:t xml:space="preserve">DEVICE: HOME// </w:t>
      </w:r>
      <w:r w:rsidRPr="00441CD3">
        <w:rPr>
          <w:b/>
          <w:sz w:val="20"/>
          <w:szCs w:val="20"/>
        </w:rPr>
        <w:t>&lt;Enter&gt;</w:t>
      </w:r>
      <w:r w:rsidR="00E763C8">
        <w:t xml:space="preserve"> </w:t>
      </w:r>
      <w:r w:rsidRPr="00441CD3">
        <w:t>VAX</w:t>
      </w:r>
    </w:p>
    <w:p w14:paraId="7243900F" w14:textId="77777777" w:rsidR="00750D83" w:rsidRPr="00441CD3" w:rsidRDefault="00750D83" w:rsidP="008D190A">
      <w:pPr>
        <w:pStyle w:val="capture"/>
      </w:pPr>
    </w:p>
    <w:p w14:paraId="24FA8B75" w14:textId="77777777" w:rsidR="00750D83" w:rsidRPr="00441CD3" w:rsidRDefault="00750D83" w:rsidP="008D190A">
      <w:pPr>
        <w:pStyle w:val="capture"/>
      </w:pPr>
      <w:r w:rsidRPr="00441CD3">
        <w:t>----------------------------------------------------------------------</w:t>
      </w:r>
    </w:p>
    <w:p w14:paraId="3AC4D2A8" w14:textId="77777777" w:rsidR="00750D83" w:rsidRPr="00441CD3" w:rsidRDefault="00750D83" w:rsidP="008D190A">
      <w:pPr>
        <w:pStyle w:val="capture"/>
      </w:pPr>
      <w:r w:rsidRPr="00441CD3">
        <w:t>TIUPATIENT,ONE</w:t>
      </w:r>
      <w:r w:rsidR="00E763C8">
        <w:t xml:space="preserve"> </w:t>
      </w:r>
      <w:r w:rsidRPr="00441CD3">
        <w:t xml:space="preserve"> 666-23-3456</w:t>
      </w:r>
      <w:r w:rsidR="00E763C8">
        <w:t xml:space="preserve">              </w:t>
      </w:r>
      <w:r w:rsidRPr="00441CD3">
        <w:t>Progress Notes</w:t>
      </w:r>
    </w:p>
    <w:p w14:paraId="2BD257FD" w14:textId="77777777" w:rsidR="00750D83" w:rsidRPr="00441CD3" w:rsidRDefault="00750D83" w:rsidP="008D190A">
      <w:pPr>
        <w:pStyle w:val="capture"/>
      </w:pPr>
      <w:r w:rsidRPr="00441CD3">
        <w:t>----------------------------------------------------------------------</w:t>
      </w:r>
    </w:p>
    <w:p w14:paraId="3F866066" w14:textId="77777777" w:rsidR="00750D83" w:rsidRPr="00441CD3" w:rsidRDefault="00750D83" w:rsidP="008D190A">
      <w:pPr>
        <w:pStyle w:val="capture"/>
      </w:pPr>
      <w:r w:rsidRPr="00441CD3">
        <w:t>NOTE DATED: 02/24/97 08:30</w:t>
      </w:r>
      <w:r w:rsidR="00E763C8">
        <w:t xml:space="preserve">  </w:t>
      </w:r>
      <w:r w:rsidRPr="00441CD3">
        <w:t>ADVERSE REACT/ALLERGY</w:t>
      </w:r>
    </w:p>
    <w:p w14:paraId="212CFA94" w14:textId="77777777" w:rsidR="00750D83" w:rsidRPr="00441CD3" w:rsidRDefault="00750D83" w:rsidP="008D190A">
      <w:pPr>
        <w:pStyle w:val="capture"/>
      </w:pPr>
      <w:r w:rsidRPr="00441CD3">
        <w:t>VISIT: 02/24/97 08:30 GENERAL MEDICINE</w:t>
      </w:r>
    </w:p>
    <w:p w14:paraId="5595CB38" w14:textId="77777777" w:rsidR="00750D83" w:rsidRPr="00441CD3" w:rsidRDefault="00750D83" w:rsidP="008D190A">
      <w:pPr>
        <w:pStyle w:val="capture"/>
      </w:pPr>
      <w:r w:rsidRPr="00441CD3">
        <w:t>new tests</w:t>
      </w:r>
    </w:p>
    <w:p w14:paraId="6EA1F9CF" w14:textId="77777777" w:rsidR="00750D83" w:rsidRPr="00441CD3" w:rsidRDefault="00750D83" w:rsidP="008D190A">
      <w:pPr>
        <w:pStyle w:val="capture"/>
      </w:pPr>
    </w:p>
    <w:p w14:paraId="56F96B91" w14:textId="77777777" w:rsidR="00750D83" w:rsidRPr="00441CD3" w:rsidRDefault="00E763C8" w:rsidP="008D190A">
      <w:pPr>
        <w:pStyle w:val="capture"/>
      </w:pPr>
      <w:r>
        <w:t xml:space="preserve">         </w:t>
      </w:r>
      <w:r w:rsidR="00750D83" w:rsidRPr="00441CD3">
        <w:t>Signed by: /es/ THREE TIUPROVIDER</w:t>
      </w:r>
    </w:p>
    <w:p w14:paraId="39A06CC6" w14:textId="77777777" w:rsidR="00750D83" w:rsidRPr="00441CD3" w:rsidRDefault="00E763C8" w:rsidP="008D190A">
      <w:pPr>
        <w:pStyle w:val="capture"/>
      </w:pPr>
      <w:r>
        <w:t xml:space="preserve">                 </w:t>
      </w:r>
      <w:r w:rsidR="00750D83" w:rsidRPr="00441CD3">
        <w:t>THREE TIUPROVIDER 02/24/97 08:30</w:t>
      </w:r>
    </w:p>
    <w:p w14:paraId="5A79AC43" w14:textId="77777777" w:rsidR="00750D83" w:rsidRPr="00441CD3" w:rsidRDefault="00750D83" w:rsidP="008D190A">
      <w:pPr>
        <w:pStyle w:val="capture"/>
      </w:pPr>
    </w:p>
    <w:p w14:paraId="08D2795C" w14:textId="77777777" w:rsidR="00750D83" w:rsidRPr="00441CD3" w:rsidRDefault="00750D83" w:rsidP="008D190A">
      <w:pPr>
        <w:pStyle w:val="capture"/>
      </w:pPr>
      <w:r w:rsidRPr="00441CD3">
        <w:t>Enter RETURN to continue or '^' to exit:</w:t>
      </w:r>
    </w:p>
    <w:p w14:paraId="0D866AEF" w14:textId="77777777" w:rsidR="00750D83" w:rsidRPr="00441CD3" w:rsidRDefault="00750D83" w:rsidP="008D190A">
      <w:pPr>
        <w:pStyle w:val="capture"/>
        <w:rPr>
          <w:b/>
        </w:rPr>
      </w:pPr>
    </w:p>
    <w:p w14:paraId="78C10240" w14:textId="77777777" w:rsidR="00750D83" w:rsidRPr="00441CD3" w:rsidRDefault="00750D83" w:rsidP="008D190A">
      <w:pPr>
        <w:pStyle w:val="capture"/>
      </w:pPr>
      <w:r w:rsidRPr="00441CD3">
        <w:t>You may enter another CLINICAL DOCUMENT. Press RETURN to exit.</w:t>
      </w:r>
    </w:p>
    <w:p w14:paraId="1F8050A1" w14:textId="77777777" w:rsidR="00750D83" w:rsidRPr="00441CD3" w:rsidRDefault="00750D83" w:rsidP="008D190A">
      <w:pPr>
        <w:pStyle w:val="capture"/>
      </w:pPr>
    </w:p>
    <w:p w14:paraId="18A2023D" w14:textId="77777777" w:rsidR="008D190A" w:rsidRPr="00441CD3" w:rsidRDefault="00750D83" w:rsidP="008D190A">
      <w:pPr>
        <w:pStyle w:val="capture"/>
        <w:rPr>
          <w:b/>
          <w:sz w:val="20"/>
          <w:szCs w:val="20"/>
        </w:rPr>
      </w:pPr>
      <w:r w:rsidRPr="00441CD3">
        <w:t xml:space="preserve">Select PATIENT NAME: </w:t>
      </w:r>
      <w:r w:rsidRPr="00441CD3">
        <w:rPr>
          <w:b/>
          <w:sz w:val="20"/>
          <w:szCs w:val="20"/>
        </w:rPr>
        <w:t>&lt;Enter&gt;</w:t>
      </w:r>
    </w:p>
    <w:p w14:paraId="1A3C9828" w14:textId="77777777" w:rsidR="00750D83" w:rsidRPr="00441CD3" w:rsidRDefault="008D190A" w:rsidP="008D190A">
      <w:pPr>
        <w:pStyle w:val="Heading4"/>
        <w:rPr>
          <w:sz w:val="20"/>
          <w:szCs w:val="20"/>
        </w:rPr>
      </w:pPr>
      <w:r w:rsidRPr="00441CD3">
        <w:br w:type="page"/>
      </w:r>
      <w:r w:rsidR="00750D83" w:rsidRPr="00441CD3">
        <w:lastRenderedPageBreak/>
        <w:t>Review Progress Notes by Patient</w:t>
      </w:r>
      <w:r w:rsidR="0030231B" w:rsidRPr="00441CD3">
        <w:fldChar w:fldCharType="begin"/>
      </w:r>
      <w:r w:rsidR="00750D83" w:rsidRPr="00441CD3">
        <w:instrText xml:space="preserve"> XE "Review Progress Notes by Patient" </w:instrText>
      </w:r>
      <w:r w:rsidR="0030231B" w:rsidRPr="00441CD3">
        <w:fldChar w:fldCharType="end"/>
      </w:r>
      <w:r w:rsidR="00750D83" w:rsidRPr="00441CD3">
        <w:t xml:space="preserve"> </w:t>
      </w:r>
    </w:p>
    <w:p w14:paraId="21A600A3" w14:textId="77777777" w:rsidR="00750D83" w:rsidRPr="00441CD3" w:rsidRDefault="00750D83" w:rsidP="001F0CA0"/>
    <w:p w14:paraId="78733957" w14:textId="77777777" w:rsidR="00750D83" w:rsidRPr="00441CD3" w:rsidRDefault="00750D83" w:rsidP="001F0CA0">
      <w:r w:rsidRPr="00441CD3">
        <w:t xml:space="preserve">This option </w:t>
      </w:r>
      <w:r w:rsidR="00F97A53" w:rsidRPr="00441CD3">
        <w:t>allows</w:t>
      </w:r>
      <w:r w:rsidRPr="00441CD3">
        <w:t xml:space="preserve"> you</w:t>
      </w:r>
      <w:r w:rsidR="00F97A53" w:rsidRPr="00441CD3">
        <w:t xml:space="preserve"> to</w:t>
      </w:r>
      <w:r w:rsidRPr="00441CD3">
        <w:t xml:space="preserve"> review, edit, or sign a selected patient’s progress notes.</w:t>
      </w:r>
    </w:p>
    <w:p w14:paraId="776BAD6C" w14:textId="77777777" w:rsidR="00750D83" w:rsidRPr="00441CD3" w:rsidRDefault="00750D83" w:rsidP="001F0CA0">
      <w:pPr>
        <w:rPr>
          <w:b/>
          <w:i/>
        </w:rPr>
      </w:pPr>
    </w:p>
    <w:p w14:paraId="78E8FAF2" w14:textId="77777777" w:rsidR="00750D83" w:rsidRPr="00441CD3" w:rsidRDefault="00750D83" w:rsidP="001F0CA0">
      <w:pPr>
        <w:rPr>
          <w:i/>
        </w:rPr>
      </w:pPr>
      <w:r w:rsidRPr="00441CD3">
        <w:rPr>
          <w:i/>
        </w:rPr>
        <w:t>Steps to use option:</w:t>
      </w:r>
    </w:p>
    <w:p w14:paraId="1CF019B7" w14:textId="77777777" w:rsidR="00750D83" w:rsidRPr="00441CD3" w:rsidRDefault="00750D83" w:rsidP="001F0CA0">
      <w:pPr>
        <w:rPr>
          <w:i/>
        </w:rPr>
      </w:pPr>
    </w:p>
    <w:p w14:paraId="42174870" w14:textId="77777777" w:rsidR="00750D83" w:rsidRPr="00441CD3" w:rsidRDefault="00750D83" w:rsidP="001F0CA0">
      <w:pPr>
        <w:rPr>
          <w:b/>
        </w:rPr>
      </w:pPr>
      <w:r w:rsidRPr="00441CD3">
        <w:rPr>
          <w:b/>
        </w:rPr>
        <w:t xml:space="preserve">1. Select </w:t>
      </w:r>
      <w:r w:rsidRPr="00441CD3">
        <w:rPr>
          <w:b/>
          <w:i/>
        </w:rPr>
        <w:t>Review Progress Notes by Patient</w:t>
      </w:r>
      <w:r w:rsidRPr="00441CD3">
        <w:rPr>
          <w:b/>
        </w:rPr>
        <w:t xml:space="preserve"> from the Progress Notes menu, then enter the name of the patient. </w:t>
      </w:r>
    </w:p>
    <w:p w14:paraId="1242CB0E" w14:textId="77777777" w:rsidR="00750D83" w:rsidRPr="00441CD3" w:rsidRDefault="00750D83" w:rsidP="001F0CA0">
      <w:pPr>
        <w:pStyle w:val="capture"/>
      </w:pPr>
    </w:p>
    <w:p w14:paraId="27748DD0" w14:textId="082DAF5B" w:rsidR="00750D83" w:rsidRPr="00441CD3" w:rsidRDefault="00750D83" w:rsidP="001F0CA0">
      <w:pPr>
        <w:pStyle w:val="capture"/>
      </w:pPr>
      <w:r w:rsidRPr="00441CD3">
        <w:t xml:space="preserve">Select Progress Notes User Menu Option: </w:t>
      </w:r>
      <w:r w:rsidRPr="00441CD3">
        <w:rPr>
          <w:b/>
        </w:rPr>
        <w:t>2</w:t>
      </w:r>
      <w:r w:rsidR="00E763C8">
        <w:t xml:space="preserve"> </w:t>
      </w:r>
      <w:r w:rsidRPr="00441CD3">
        <w:t xml:space="preserve">Review Progress Notes by Patient </w:t>
      </w:r>
    </w:p>
    <w:p w14:paraId="3D71211B" w14:textId="75FB3CA7" w:rsidR="00750D83" w:rsidRPr="00441CD3" w:rsidRDefault="00603447" w:rsidP="001F0CA0">
      <w:pPr>
        <w:pStyle w:val="capture"/>
      </w:pPr>
      <w:r w:rsidRPr="00441CD3">
        <w:rPr>
          <w:noProof/>
        </w:rPr>
        <mc:AlternateContent>
          <mc:Choice Requires="wps">
            <w:drawing>
              <wp:anchor distT="0" distB="0" distL="114935" distR="114935" simplePos="0" relativeHeight="251650048" behindDoc="0" locked="0" layoutInCell="1" allowOverlap="1" wp14:anchorId="5DFD989F" wp14:editId="6912DF6C">
                <wp:simplePos x="0" y="0"/>
                <wp:positionH relativeFrom="column">
                  <wp:posOffset>-688975</wp:posOffset>
                </wp:positionH>
                <wp:positionV relativeFrom="paragraph">
                  <wp:posOffset>124460</wp:posOffset>
                </wp:positionV>
                <wp:extent cx="824865" cy="1781175"/>
                <wp:effectExtent l="0" t="0" r="13335" b="28575"/>
                <wp:wrapNone/>
                <wp:docPr id="199"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781175"/>
                        </a:xfrm>
                        <a:prstGeom prst="rect">
                          <a:avLst/>
                        </a:prstGeom>
                        <a:solidFill>
                          <a:srgbClr val="FFFFFF"/>
                        </a:solidFill>
                        <a:ln w="6350">
                          <a:solidFill>
                            <a:srgbClr val="000000"/>
                          </a:solidFill>
                          <a:miter lim="800000"/>
                          <a:headEnd/>
                          <a:tailEnd/>
                        </a:ln>
                      </wps:spPr>
                      <wps:txbx>
                        <w:txbxContent>
                          <w:p w14:paraId="36B4DD1A" w14:textId="77777777" w:rsidR="003111CC" w:rsidRDefault="003111CC" w:rsidP="001F0CA0">
                            <w:pPr>
                              <w:pStyle w:val="Callout"/>
                            </w:pPr>
                            <w:r>
                              <w:t>If the patient has Cautions, Warnings, Allergies, or Directives (CWAD), they are displayed here.</w:t>
                            </w:r>
                          </w:p>
                          <w:p w14:paraId="5393019D" w14:textId="77777777" w:rsidR="003111CC" w:rsidRDefault="003111CC" w:rsidP="001F0CA0"/>
                          <w:p w14:paraId="49B1D5B3" w14:textId="77777777" w:rsidR="003111CC" w:rsidRDefault="003111CC" w:rsidP="001F0CA0"/>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D989F" id="Text Box 52" o:spid="_x0000_s1031" type="#_x0000_t202" alt="&quot;&quot;" style="position:absolute;margin-left:-54.25pt;margin-top:9.8pt;width:64.95pt;height:140.2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" strokeweight=".5pt">
                <v:textbox inset=".25pt,.25pt,.25pt,.25pt">
                  <w:txbxContent>
                    <w:p w14:paraId="36B4DD1A" w14:textId="77777777" w:rsidR="003111CC" w:rsidRDefault="003111CC" w:rsidP="001F0CA0">
                      <w:pPr>
                        <w:pStyle w:val="Callout"/>
                      </w:pPr>
                      <w:r>
                        <w:t>If the patient has Cautions, Warnings, Allergies, or Directives (CWAD), they are displayed here.</w:t>
                      </w:r>
                    </w:p>
                    <w:p w14:paraId="5393019D" w14:textId="77777777" w:rsidR="003111CC" w:rsidRDefault="003111CC" w:rsidP="001F0CA0"/>
                    <w:p w14:paraId="49B1D5B3" w14:textId="77777777" w:rsidR="003111CC" w:rsidRDefault="003111CC" w:rsidP="001F0CA0"/>
                  </w:txbxContent>
                </v:textbox>
              </v:shape>
            </w:pict>
          </mc:Fallback>
        </mc:AlternateContent>
      </w:r>
      <w:r w:rsidR="00750D83" w:rsidRPr="00441CD3">
        <w:t xml:space="preserve">Select PATIENT NAME: </w:t>
      </w:r>
      <w:r w:rsidR="00750D83" w:rsidRPr="00441CD3">
        <w:rPr>
          <w:b/>
        </w:rPr>
        <w:t xml:space="preserve">TIUPATIENT,ONE </w:t>
      </w:r>
      <w:proofErr w:type="spellStart"/>
      <w:r w:rsidR="00750D83" w:rsidRPr="00441CD3">
        <w:t>TIUPATIENT,ONE</w:t>
      </w:r>
      <w:proofErr w:type="spellEnd"/>
      <w:r w:rsidR="00E763C8">
        <w:t xml:space="preserve">  </w:t>
      </w:r>
      <w:r w:rsidR="00750D83" w:rsidRPr="00441CD3">
        <w:t xml:space="preserve"> 09-12-44</w:t>
      </w:r>
      <w:r w:rsidR="00E763C8">
        <w:t xml:space="preserve">  </w:t>
      </w:r>
      <w:r w:rsidR="00750D83" w:rsidRPr="00441CD3">
        <w:t xml:space="preserve"> 666233456</w:t>
      </w:r>
      <w:r w:rsidR="00E763C8">
        <w:t xml:space="preserve">  </w:t>
      </w:r>
      <w:r w:rsidR="00750D83" w:rsidRPr="00441CD3">
        <w:t xml:space="preserve"> YES</w:t>
      </w:r>
    </w:p>
    <w:p w14:paraId="380FD9A8" w14:textId="77777777" w:rsidR="00750D83" w:rsidRPr="00441CD3" w:rsidRDefault="00750D83" w:rsidP="001F0CA0">
      <w:pPr>
        <w:pStyle w:val="capture"/>
      </w:pPr>
      <w:r w:rsidRPr="00441CD3">
        <w:t>SC VETERAN</w:t>
      </w:r>
    </w:p>
    <w:p w14:paraId="531DDB7F"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3B7A6C55"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629AC082" w14:textId="4252B845" w:rsidR="00750D83" w:rsidRPr="00441CD3" w:rsidRDefault="00603447" w:rsidP="001F0CA0">
      <w:pPr>
        <w:pStyle w:val="capture"/>
      </w:pPr>
      <w:r w:rsidRPr="00441CD3">
        <w:rPr>
          <w:noProof/>
        </w:rPr>
        <mc:AlternateContent>
          <mc:Choice Requires="wps">
            <w:drawing>
              <wp:anchor distT="0" distB="0" distL="114300" distR="114300" simplePos="0" relativeHeight="251649024" behindDoc="0" locked="0" layoutInCell="1" allowOverlap="1" wp14:anchorId="6FBCFCA7" wp14:editId="739106EE">
                <wp:simplePos x="0" y="0"/>
                <wp:positionH relativeFrom="column">
                  <wp:posOffset>87630</wp:posOffset>
                </wp:positionH>
                <wp:positionV relativeFrom="paragraph">
                  <wp:posOffset>57785</wp:posOffset>
                </wp:positionV>
                <wp:extent cx="541020" cy="0"/>
                <wp:effectExtent l="0" t="76200" r="11430" b="95250"/>
                <wp:wrapNone/>
                <wp:docPr id="200" name="Line 51" descr="Arrow showing where CWAD is display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003B4" id="Line 51" o:spid="_x0000_s1026" alt="Arrow showing where CWAD is displayed"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4.55pt" to="4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" strokeweight=".26mm">
                <v:stroke endarrow="block" joinstyle="miter"/>
              </v:line>
            </w:pict>
          </mc:Fallback>
        </mc:AlternateContent>
      </w:r>
      <w:r w:rsidR="00E763C8">
        <w:t xml:space="preserve">           </w:t>
      </w:r>
      <w:r w:rsidR="00750D83" w:rsidRPr="00441CD3">
        <w:t xml:space="preserve"> A: Known allergies</w:t>
      </w:r>
    </w:p>
    <w:p w14:paraId="65D82DF1"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316753EA" w14:textId="77777777" w:rsidR="00750D83" w:rsidRPr="00441CD3" w:rsidRDefault="00750D83" w:rsidP="001F0CA0">
      <w:pPr>
        <w:pStyle w:val="capture"/>
      </w:pPr>
    </w:p>
    <w:p w14:paraId="640AF7EB" w14:textId="77777777" w:rsidR="00750D83" w:rsidRPr="00441CD3" w:rsidRDefault="00750D83" w:rsidP="001F0CA0">
      <w:pPr>
        <w:pStyle w:val="capture"/>
      </w:pPr>
      <w:r w:rsidRPr="00441CD3">
        <w:t>Available notes:</w:t>
      </w:r>
      <w:r w:rsidR="00E763C8">
        <w:t xml:space="preserve"> </w:t>
      </w:r>
      <w:r w:rsidRPr="00441CD3">
        <w:t>02/17/95 thru 06/21/96</w:t>
      </w:r>
      <w:r w:rsidR="00E763C8">
        <w:t xml:space="preserve"> </w:t>
      </w:r>
      <w:r w:rsidRPr="00441CD3">
        <w:t>(31)</w:t>
      </w:r>
    </w:p>
    <w:p w14:paraId="13D5F041" w14:textId="77777777" w:rsidR="00750D83" w:rsidRPr="00441CD3" w:rsidRDefault="00750D83" w:rsidP="001F0CA0">
      <w:pPr>
        <w:pStyle w:val="capture"/>
      </w:pPr>
    </w:p>
    <w:p w14:paraId="116EA716" w14:textId="77777777" w:rsidR="00750D83" w:rsidRPr="00441CD3" w:rsidRDefault="00750D83" w:rsidP="001F0CA0">
      <w:pPr>
        <w:rPr>
          <w:b/>
        </w:rPr>
      </w:pPr>
    </w:p>
    <w:p w14:paraId="5D0CB6AE" w14:textId="77777777" w:rsidR="00750D83" w:rsidRPr="00441CD3" w:rsidRDefault="00750D83" w:rsidP="001F0CA0">
      <w:pPr>
        <w:rPr>
          <w:b/>
        </w:rPr>
      </w:pPr>
      <w:r w:rsidRPr="00441CD3">
        <w:rPr>
          <w:b/>
        </w:rPr>
        <w:t>2. Enter the date range of notes you wish to review.</w:t>
      </w:r>
    </w:p>
    <w:p w14:paraId="4BC91A2F" w14:textId="77777777" w:rsidR="00750D83" w:rsidRPr="00441CD3" w:rsidRDefault="00750D83" w:rsidP="001F0CA0"/>
    <w:p w14:paraId="7CFE6944" w14:textId="77777777" w:rsidR="00750D83" w:rsidRPr="00441CD3" w:rsidRDefault="00750D83" w:rsidP="001F0CA0">
      <w:pPr>
        <w:pStyle w:val="capture"/>
      </w:pPr>
      <w:r w:rsidRPr="00441CD3">
        <w:t>Please specify a date range from which to select notes:</w:t>
      </w:r>
    </w:p>
    <w:p w14:paraId="471960FF" w14:textId="77777777" w:rsidR="00750D83" w:rsidRPr="00441CD3" w:rsidRDefault="00750D83" w:rsidP="001F0CA0">
      <w:pPr>
        <w:pStyle w:val="capture"/>
      </w:pPr>
      <w:r w:rsidRPr="00441CD3">
        <w:t xml:space="preserve">List notes Beginning: </w:t>
      </w:r>
      <w:r w:rsidRPr="00441CD3">
        <w:rPr>
          <w:b/>
        </w:rPr>
        <w:t>12/01/96</w:t>
      </w:r>
      <w:r w:rsidR="00E763C8">
        <w:t xml:space="preserve"> </w:t>
      </w:r>
      <w:r w:rsidRPr="00441CD3">
        <w:t>(DEC 01, 1994)</w:t>
      </w:r>
    </w:p>
    <w:p w14:paraId="33AAE3E4" w14:textId="77777777" w:rsidR="00750D83" w:rsidRPr="00441CD3" w:rsidRDefault="00E763C8" w:rsidP="001F0CA0">
      <w:pPr>
        <w:pStyle w:val="capture"/>
      </w:pPr>
      <w:r>
        <w:t xml:space="preserve">        </w:t>
      </w:r>
      <w:r w:rsidR="00750D83" w:rsidRPr="00441CD3">
        <w:t xml:space="preserve">Thru: 05/01/96// </w:t>
      </w:r>
      <w:r w:rsidR="00750D83" w:rsidRPr="00441CD3">
        <w:rPr>
          <w:b/>
          <w:sz w:val="20"/>
          <w:szCs w:val="20"/>
        </w:rPr>
        <w:t>&lt;Enter&gt;</w:t>
      </w:r>
      <w:r>
        <w:t xml:space="preserve"> </w:t>
      </w:r>
      <w:r w:rsidR="00750D83" w:rsidRPr="00441CD3">
        <w:t>(MAY 01, 1997)</w:t>
      </w:r>
    </w:p>
    <w:p w14:paraId="3DF55FB8" w14:textId="77777777" w:rsidR="00750D83" w:rsidRPr="00441CD3" w:rsidRDefault="00750D83" w:rsidP="001F0CA0">
      <w:pPr>
        <w:rPr>
          <w:b/>
        </w:rPr>
      </w:pPr>
    </w:p>
    <w:p w14:paraId="0965F109" w14:textId="77777777" w:rsidR="00750D83" w:rsidRPr="00441CD3" w:rsidRDefault="00750D83" w:rsidP="001F0CA0">
      <w:pPr>
        <w:rPr>
          <w:b/>
        </w:rPr>
      </w:pPr>
      <w:r w:rsidRPr="00441CD3">
        <w:rPr>
          <w:b/>
        </w:rPr>
        <w:t>3. From the selection displayed, choose the notes you wish to review.</w:t>
      </w:r>
    </w:p>
    <w:p w14:paraId="26DC9BEC" w14:textId="77777777" w:rsidR="00750D83" w:rsidRPr="00441CD3" w:rsidRDefault="00750D83" w:rsidP="001F0CA0"/>
    <w:p w14:paraId="7856624E" w14:textId="77777777" w:rsidR="00750D83" w:rsidRPr="00441CD3" w:rsidRDefault="00750D83" w:rsidP="001F0CA0">
      <w:pPr>
        <w:pStyle w:val="capture"/>
      </w:pPr>
      <w:r w:rsidRPr="00441CD3">
        <w:t>1</w:t>
      </w:r>
      <w:r w:rsidR="00E763C8">
        <w:t xml:space="preserve"> </w:t>
      </w:r>
      <w:r w:rsidRPr="00441CD3">
        <w:t xml:space="preserve"> 04/18/97 11:38</w:t>
      </w:r>
      <w:r w:rsidR="00E763C8">
        <w:t xml:space="preserve"> </w:t>
      </w:r>
      <w:r w:rsidRPr="00441CD3">
        <w:t>Social Work Service</w:t>
      </w:r>
      <w:r w:rsidR="00E763C8">
        <w:t xml:space="preserve">       </w:t>
      </w:r>
      <w:r w:rsidRPr="00441CD3">
        <w:t xml:space="preserve">Three </w:t>
      </w:r>
      <w:proofErr w:type="spellStart"/>
      <w:smartTag w:uri="urn:schemas-microsoft-com:office:smarttags" w:element="place">
        <w:smartTag w:uri="urn:schemas-microsoft-com:office:smarttags" w:element="City">
          <w:r w:rsidRPr="00441CD3">
            <w:t>TIUProvider</w:t>
          </w:r>
        </w:smartTag>
        <w:proofErr w:type="spellEnd"/>
        <w:r w:rsidRPr="00441CD3">
          <w:t xml:space="preserve">, </w:t>
        </w:r>
        <w:smartTag w:uri="urn:schemas-microsoft-com:office:smarttags" w:element="State">
          <w:r w:rsidRPr="00441CD3">
            <w:t>MD</w:t>
          </w:r>
        </w:smartTag>
      </w:smartTag>
    </w:p>
    <w:p w14:paraId="250645AB" w14:textId="77777777" w:rsidR="00750D83" w:rsidRPr="00441CD3" w:rsidRDefault="00E763C8" w:rsidP="001F0CA0">
      <w:pPr>
        <w:pStyle w:val="capture"/>
      </w:pPr>
      <w:r>
        <w:t xml:space="preserve">          </w:t>
      </w:r>
      <w:r w:rsidR="00750D83" w:rsidRPr="00441CD3">
        <w:t>Visit: 04/18/97</w:t>
      </w:r>
    </w:p>
    <w:p w14:paraId="7CAB8A5B" w14:textId="77777777" w:rsidR="00750D83" w:rsidRPr="00441CD3" w:rsidRDefault="00750D83" w:rsidP="001F0CA0">
      <w:pPr>
        <w:pStyle w:val="capture"/>
      </w:pPr>
      <w:r w:rsidRPr="00441CD3">
        <w:t>2</w:t>
      </w:r>
      <w:r w:rsidR="00E763C8">
        <w:t xml:space="preserve"> </w:t>
      </w:r>
      <w:r w:rsidRPr="00441CD3">
        <w:t xml:space="preserve"> 06/21/96 07:47</w:t>
      </w:r>
      <w:r w:rsidR="00E763C8">
        <w:t xml:space="preserve"> </w:t>
      </w:r>
      <w:r w:rsidRPr="00441CD3">
        <w:t>Lipid Clinic</w:t>
      </w:r>
      <w:r w:rsidR="00E763C8">
        <w:t xml:space="preserve">          </w:t>
      </w:r>
      <w:r w:rsidRPr="00441CD3">
        <w:t xml:space="preserve"> Three </w:t>
      </w:r>
      <w:proofErr w:type="spellStart"/>
      <w:smartTag w:uri="urn:schemas-microsoft-com:office:smarttags" w:element="place">
        <w:smartTag w:uri="urn:schemas-microsoft-com:office:smarttags" w:element="City">
          <w:r w:rsidRPr="00441CD3">
            <w:t>TIUProvider</w:t>
          </w:r>
        </w:smartTag>
        <w:proofErr w:type="spellEnd"/>
        <w:r w:rsidRPr="00441CD3">
          <w:t xml:space="preserve">, </w:t>
        </w:r>
        <w:smartTag w:uri="urn:schemas-microsoft-com:office:smarttags" w:element="State">
          <w:r w:rsidRPr="00441CD3">
            <w:t>MD</w:t>
          </w:r>
        </w:smartTag>
      </w:smartTag>
    </w:p>
    <w:p w14:paraId="5BE7D213" w14:textId="77777777" w:rsidR="00750D83" w:rsidRPr="00441CD3" w:rsidRDefault="00E763C8" w:rsidP="001F0CA0">
      <w:pPr>
        <w:pStyle w:val="capture"/>
      </w:pPr>
      <w:r>
        <w:t xml:space="preserve">          </w:t>
      </w:r>
      <w:r w:rsidR="00750D83" w:rsidRPr="00441CD3">
        <w:t>Visit: 06/18/96</w:t>
      </w:r>
    </w:p>
    <w:p w14:paraId="6772F70B" w14:textId="77777777" w:rsidR="00750D83" w:rsidRPr="00441CD3" w:rsidRDefault="00750D83" w:rsidP="001F0CA0">
      <w:pPr>
        <w:pStyle w:val="capture"/>
      </w:pPr>
      <w:r w:rsidRPr="00441CD3">
        <w:t>3</w:t>
      </w:r>
      <w:r w:rsidR="00E763C8">
        <w:t xml:space="preserve"> </w:t>
      </w:r>
      <w:r w:rsidRPr="00441CD3">
        <w:t xml:space="preserve"> 06/07/96 00:00</w:t>
      </w:r>
      <w:r w:rsidR="00E763C8">
        <w:t xml:space="preserve"> </w:t>
      </w:r>
      <w:r w:rsidRPr="00441CD3">
        <w:t>Diabetes Education</w:t>
      </w:r>
      <w:r w:rsidR="00E763C8">
        <w:t xml:space="preserve">       </w:t>
      </w:r>
      <w:r w:rsidRPr="00441CD3">
        <w:t xml:space="preserve"> One </w:t>
      </w:r>
      <w:proofErr w:type="spellStart"/>
      <w:smartTag w:uri="urn:schemas-microsoft-com:office:smarttags" w:element="place">
        <w:smartTag w:uri="urn:schemas-microsoft-com:office:smarttags" w:element="City">
          <w:r w:rsidRPr="00441CD3">
            <w:t>TIUProvider</w:t>
          </w:r>
        </w:smartTag>
        <w:proofErr w:type="spellEnd"/>
        <w:r w:rsidRPr="00441CD3">
          <w:t xml:space="preserve">, </w:t>
        </w:r>
        <w:smartTag w:uri="urn:schemas-microsoft-com:office:smarttags" w:element="State">
          <w:r w:rsidRPr="00441CD3">
            <w:t>MD</w:t>
          </w:r>
        </w:smartTag>
      </w:smartTag>
    </w:p>
    <w:p w14:paraId="407C6086" w14:textId="77777777" w:rsidR="00750D83" w:rsidRPr="00441CD3" w:rsidRDefault="00E763C8" w:rsidP="001F0CA0">
      <w:pPr>
        <w:pStyle w:val="capture"/>
      </w:pPr>
      <w:r>
        <w:t xml:space="preserve">          </w:t>
      </w:r>
      <w:r w:rsidR="00750D83" w:rsidRPr="00441CD3">
        <w:t>Visit: 04/18/96</w:t>
      </w:r>
    </w:p>
    <w:p w14:paraId="7E8FD45C" w14:textId="77777777" w:rsidR="00750D83" w:rsidRPr="00441CD3" w:rsidRDefault="00750D83" w:rsidP="001F0CA0">
      <w:pPr>
        <w:pStyle w:val="capture"/>
      </w:pPr>
      <w:r w:rsidRPr="00441CD3">
        <w:t>4</w:t>
      </w:r>
      <w:r w:rsidR="00E763C8">
        <w:t xml:space="preserve"> </w:t>
      </w:r>
      <w:r w:rsidRPr="00441CD3">
        <w:t xml:space="preserve"> 01/19/96 10:37</w:t>
      </w:r>
      <w:r w:rsidR="00E763C8">
        <w:t xml:space="preserve"> </w:t>
      </w:r>
      <w:r w:rsidRPr="00441CD3">
        <w:t>SOAP - General Note</w:t>
      </w:r>
      <w:r w:rsidR="00E763C8">
        <w:t xml:space="preserve">       </w:t>
      </w:r>
      <w:r w:rsidRPr="00441CD3">
        <w:t xml:space="preserve">Three </w:t>
      </w:r>
      <w:proofErr w:type="spellStart"/>
      <w:r w:rsidRPr="00441CD3">
        <w:t>TIUProvider</w:t>
      </w:r>
      <w:proofErr w:type="spellEnd"/>
      <w:r w:rsidRPr="00441CD3">
        <w:t>, MD</w:t>
      </w:r>
    </w:p>
    <w:p w14:paraId="6ED2CBE6" w14:textId="77777777" w:rsidR="00750D83" w:rsidRPr="00441CD3" w:rsidRDefault="00E763C8" w:rsidP="001F0CA0">
      <w:pPr>
        <w:pStyle w:val="capture"/>
      </w:pPr>
      <w:r>
        <w:t xml:space="preserve">          </w:t>
      </w:r>
      <w:r w:rsidR="00750D83" w:rsidRPr="00441CD3">
        <w:t>Visit: 1/10/96</w:t>
      </w:r>
    </w:p>
    <w:p w14:paraId="27E527C6" w14:textId="77777777" w:rsidR="00750D83" w:rsidRPr="00441CD3" w:rsidRDefault="00750D83" w:rsidP="001F0CA0">
      <w:pPr>
        <w:pStyle w:val="capture"/>
        <w:rPr>
          <w:b/>
        </w:rPr>
      </w:pPr>
      <w:r w:rsidRPr="00441CD3">
        <w:t>Choose notes:</w:t>
      </w:r>
      <w:r w:rsidR="00E763C8">
        <w:t xml:space="preserve"> </w:t>
      </w:r>
      <w:r w:rsidRPr="00441CD3">
        <w:t xml:space="preserve">(1-8): </w:t>
      </w:r>
      <w:r w:rsidRPr="00441CD3">
        <w:rPr>
          <w:b/>
        </w:rPr>
        <w:t>2</w:t>
      </w:r>
    </w:p>
    <w:p w14:paraId="1D339C17" w14:textId="77777777" w:rsidR="00750D83" w:rsidRPr="00441CD3" w:rsidRDefault="00750D83" w:rsidP="001F0CA0">
      <w:pPr>
        <w:pStyle w:val="capture"/>
      </w:pPr>
    </w:p>
    <w:p w14:paraId="5FF7EAEE" w14:textId="77777777" w:rsidR="00750D83" w:rsidRPr="00441CD3" w:rsidRDefault="00750D83" w:rsidP="001F0CA0">
      <w:pPr>
        <w:rPr>
          <w:b/>
        </w:rPr>
      </w:pPr>
    </w:p>
    <w:p w14:paraId="44FC9EBA" w14:textId="77777777" w:rsidR="00750D83" w:rsidRPr="00441CD3" w:rsidRDefault="00750D83" w:rsidP="001F0CA0">
      <w:pPr>
        <w:rPr>
          <w:b/>
          <w:i/>
        </w:rPr>
      </w:pPr>
      <w:r w:rsidRPr="00441CD3">
        <w:br w:type="page"/>
      </w:r>
      <w:r w:rsidRPr="00441CD3">
        <w:rPr>
          <w:b/>
          <w:i/>
        </w:rPr>
        <w:lastRenderedPageBreak/>
        <w:t>Review Progress Notes by Patient, cont’d</w:t>
      </w:r>
    </w:p>
    <w:p w14:paraId="2A621F7C" w14:textId="77777777" w:rsidR="00750D83" w:rsidRPr="00441CD3" w:rsidRDefault="00750D83" w:rsidP="001F0CA0">
      <w:pPr>
        <w:rPr>
          <w:b/>
        </w:rPr>
      </w:pPr>
    </w:p>
    <w:p w14:paraId="115EB0B1" w14:textId="77777777" w:rsidR="00750D83" w:rsidRPr="00441CD3" w:rsidRDefault="00750D83" w:rsidP="001F0CA0">
      <w:pPr>
        <w:rPr>
          <w:b/>
        </w:rPr>
      </w:pPr>
      <w:r w:rsidRPr="00441CD3">
        <w:rPr>
          <w:b/>
        </w:rPr>
        <w:t>4. The note you selected is then displayed.</w:t>
      </w:r>
    </w:p>
    <w:p w14:paraId="78AD2534" w14:textId="77777777" w:rsidR="00750D83" w:rsidRPr="00441CD3" w:rsidRDefault="00750D83" w:rsidP="008D190A"/>
    <w:p w14:paraId="257930DB" w14:textId="77777777" w:rsidR="00750D83" w:rsidRPr="00441CD3" w:rsidRDefault="00750D83" w:rsidP="008D190A">
      <w:pPr>
        <w:pStyle w:val="capture"/>
      </w:pPr>
      <w:r w:rsidRPr="00441CD3">
        <w:t>Opening Lipid Clinic record for review...</w:t>
      </w:r>
    </w:p>
    <w:p w14:paraId="355409DE" w14:textId="77777777" w:rsidR="00750D83" w:rsidRPr="00441CD3" w:rsidRDefault="00750D83" w:rsidP="008D190A">
      <w:pPr>
        <w:pStyle w:val="capture"/>
      </w:pPr>
      <w:r w:rsidRPr="00441CD3">
        <w:rPr>
          <w:b/>
        </w:rPr>
        <w:t>Browse Document</w:t>
      </w:r>
      <w:r w:rsidR="00E763C8">
        <w:t xml:space="preserve">     </w:t>
      </w:r>
      <w:r w:rsidRPr="00441CD3">
        <w:t xml:space="preserve"> Jun 26, 1996 10:55:18</w:t>
      </w:r>
      <w:r w:rsidR="00E763C8">
        <w:t xml:space="preserve">    </w:t>
      </w:r>
      <w:r w:rsidRPr="00441CD3">
        <w:t>Page:</w:t>
      </w:r>
      <w:r w:rsidR="00E763C8">
        <w:t xml:space="preserve"> </w:t>
      </w:r>
      <w:r w:rsidRPr="00441CD3">
        <w:t>1 of</w:t>
      </w:r>
      <w:r w:rsidR="00E763C8">
        <w:t xml:space="preserve"> </w:t>
      </w:r>
      <w:r w:rsidRPr="00441CD3">
        <w:t>4</w:t>
      </w:r>
    </w:p>
    <w:p w14:paraId="740B47FC" w14:textId="77777777" w:rsidR="00750D83" w:rsidRPr="00441CD3" w:rsidRDefault="00E763C8" w:rsidP="008D190A">
      <w:pPr>
        <w:pStyle w:val="capture"/>
      </w:pPr>
      <w:r>
        <w:t xml:space="preserve">                </w:t>
      </w:r>
      <w:r w:rsidR="00750D83" w:rsidRPr="00441CD3">
        <w:t xml:space="preserve"> Lipid Clinic</w:t>
      </w:r>
    </w:p>
    <w:p w14:paraId="6FD5938B" w14:textId="77777777" w:rsidR="00750D83" w:rsidRPr="00441CD3" w:rsidRDefault="00750D83" w:rsidP="008D190A">
      <w:pPr>
        <w:pStyle w:val="capture"/>
      </w:pPr>
      <w:r w:rsidRPr="00441CD3">
        <w:t>TIUPATIENT,O</w:t>
      </w:r>
      <w:r w:rsidR="00E763C8">
        <w:t xml:space="preserve"> </w:t>
      </w:r>
      <w:r w:rsidRPr="00441CD3">
        <w:t xml:space="preserve"> 666-23-3456</w:t>
      </w:r>
      <w:r w:rsidR="00E763C8">
        <w:t xml:space="preserve">         </w:t>
      </w:r>
      <w:r w:rsidRPr="00441CD3">
        <w:t>Visit Date: 06/18/96@10:00</w:t>
      </w:r>
    </w:p>
    <w:p w14:paraId="6F8A2538" w14:textId="77777777" w:rsidR="00750D83" w:rsidRPr="00441CD3" w:rsidRDefault="00750D83" w:rsidP="008D190A">
      <w:pPr>
        <w:pStyle w:val="capture"/>
      </w:pPr>
    </w:p>
    <w:p w14:paraId="21C2BA93" w14:textId="77777777" w:rsidR="00750D83" w:rsidRPr="00441CD3" w:rsidRDefault="00750D83" w:rsidP="008D190A">
      <w:pPr>
        <w:pStyle w:val="capture"/>
      </w:pPr>
      <w:r w:rsidRPr="00441CD3">
        <w:t>DATE OF NOTE: JUN 21, 1996@07:47:47</w:t>
      </w:r>
      <w:r w:rsidR="00E763C8">
        <w:t xml:space="preserve"> </w:t>
      </w:r>
      <w:r w:rsidRPr="00441CD3">
        <w:t>ENTRY DATE: JUN 21, 1996@07:47:47</w:t>
      </w:r>
    </w:p>
    <w:p w14:paraId="467C5C2A" w14:textId="77777777" w:rsidR="00750D83" w:rsidRPr="00441CD3" w:rsidRDefault="00E763C8" w:rsidP="008D190A">
      <w:pPr>
        <w:pStyle w:val="capture"/>
      </w:pPr>
      <w:r>
        <w:t xml:space="preserve">   </w:t>
      </w:r>
      <w:r w:rsidR="00750D83" w:rsidRPr="00441CD3">
        <w:t>AUTHOR: TIUPROVIDER,ONE</w:t>
      </w:r>
      <w:r>
        <w:t xml:space="preserve">    </w:t>
      </w:r>
      <w:r w:rsidR="00750D83" w:rsidRPr="00441CD3">
        <w:t>EXP COSIGNER:</w:t>
      </w:r>
    </w:p>
    <w:p w14:paraId="2BE88B07" w14:textId="77777777" w:rsidR="00750D83" w:rsidRPr="00441CD3" w:rsidRDefault="00E763C8" w:rsidP="008D190A">
      <w:pPr>
        <w:pStyle w:val="capture"/>
      </w:pPr>
      <w:r>
        <w:t xml:space="preserve">  </w:t>
      </w:r>
      <w:r w:rsidR="00750D83" w:rsidRPr="00441CD3">
        <w:t xml:space="preserve"> URGENCY:</w:t>
      </w:r>
      <w:r>
        <w:t xml:space="preserve">            </w:t>
      </w:r>
      <w:r w:rsidR="00750D83" w:rsidRPr="00441CD3">
        <w:t>STATUS: COMPLETED</w:t>
      </w:r>
    </w:p>
    <w:p w14:paraId="132A683B" w14:textId="77777777" w:rsidR="00750D83" w:rsidRPr="00441CD3" w:rsidRDefault="00750D83" w:rsidP="008D190A">
      <w:pPr>
        <w:pStyle w:val="capture"/>
      </w:pPr>
    </w:p>
    <w:p w14:paraId="5CED6D5C" w14:textId="77777777" w:rsidR="00750D83" w:rsidRPr="00441CD3" w:rsidRDefault="00750D83" w:rsidP="008D190A">
      <w:pPr>
        <w:pStyle w:val="capture"/>
      </w:pPr>
      <w:r w:rsidRPr="00441CD3">
        <w:t>SUBJECTIVE:</w:t>
      </w:r>
      <w:r w:rsidR="00E763C8">
        <w:t xml:space="preserve"> </w:t>
      </w:r>
      <w:r w:rsidRPr="00441CD3">
        <w:t>5 year old AMERICAN INDIAN OR ALASKA NATIVE MALE here for</w:t>
      </w:r>
    </w:p>
    <w:p w14:paraId="1B8938AB" w14:textId="77777777" w:rsidR="00750D83" w:rsidRPr="00441CD3" w:rsidRDefault="00E763C8" w:rsidP="008D190A">
      <w:pPr>
        <w:pStyle w:val="capture"/>
      </w:pPr>
      <w:r>
        <w:t xml:space="preserve">      </w:t>
      </w:r>
      <w:r w:rsidR="00750D83" w:rsidRPr="00441CD3">
        <w:t xml:space="preserve"> initial evaluation of his DYSLIPIDEMIA.</w:t>
      </w:r>
    </w:p>
    <w:p w14:paraId="7A4FAE37" w14:textId="77777777" w:rsidR="00750D83" w:rsidRPr="00441CD3" w:rsidRDefault="00E763C8" w:rsidP="008D190A">
      <w:pPr>
        <w:pStyle w:val="capture"/>
      </w:pPr>
      <w:r>
        <w:t xml:space="preserve">      </w:t>
      </w:r>
      <w:r w:rsidR="00750D83" w:rsidRPr="00441CD3">
        <w:t xml:space="preserve"> COPIED FROM TIUCLIENT TO TIUPATIENT.</w:t>
      </w:r>
    </w:p>
    <w:p w14:paraId="5DDB79BA" w14:textId="77777777" w:rsidR="00750D83" w:rsidRPr="00441CD3" w:rsidRDefault="00750D83" w:rsidP="008D190A">
      <w:pPr>
        <w:pStyle w:val="capture"/>
      </w:pPr>
      <w:r w:rsidRPr="00441CD3">
        <w:t>PMH:</w:t>
      </w:r>
    </w:p>
    <w:p w14:paraId="47D9B740" w14:textId="77777777" w:rsidR="00750D83" w:rsidRPr="00441CD3" w:rsidRDefault="00750D83" w:rsidP="008D190A">
      <w:pPr>
        <w:pStyle w:val="capture"/>
      </w:pPr>
      <w:r w:rsidRPr="00441CD3">
        <w:t>Significant negative medical history pertinent to the</w:t>
      </w:r>
    </w:p>
    <w:p w14:paraId="0657F48F" w14:textId="77777777" w:rsidR="00750D83" w:rsidRPr="00441CD3" w:rsidRDefault="00E763C8" w:rsidP="008D190A">
      <w:pPr>
        <w:pStyle w:val="capture"/>
      </w:pPr>
      <w:r>
        <w:t xml:space="preserve">       </w:t>
      </w:r>
      <w:r w:rsidR="00750D83" w:rsidRPr="00441CD3">
        <w:t xml:space="preserve"> evaluation and treatment of DYSLIPIDEMIA:</w:t>
      </w:r>
    </w:p>
    <w:p w14:paraId="774DD169" w14:textId="77777777" w:rsidR="00750D83" w:rsidRPr="00441CD3" w:rsidRDefault="00750D83" w:rsidP="008D190A">
      <w:pPr>
        <w:pStyle w:val="capture"/>
      </w:pPr>
      <w:r w:rsidRPr="00441CD3">
        <w:t>FH:</w:t>
      </w:r>
    </w:p>
    <w:p w14:paraId="7F67A393" w14:textId="77777777" w:rsidR="00750D83" w:rsidRPr="00441CD3" w:rsidRDefault="00750D83" w:rsidP="008D190A">
      <w:pPr>
        <w:pStyle w:val="capturereverse"/>
      </w:pPr>
      <w:r w:rsidRPr="00441CD3">
        <w:t>+</w:t>
      </w:r>
      <w:r w:rsidR="00E763C8">
        <w:t xml:space="preserve">    </w:t>
      </w:r>
      <w:r w:rsidRPr="00441CD3">
        <w:t xml:space="preserve"> + Next Screen</w:t>
      </w:r>
      <w:r w:rsidR="00E763C8">
        <w:t xml:space="preserve"> </w:t>
      </w:r>
      <w:r w:rsidRPr="00441CD3">
        <w:t>- Prev Screen</w:t>
      </w:r>
      <w:r w:rsidR="00E763C8">
        <w:t xml:space="preserve"> </w:t>
      </w:r>
      <w:r w:rsidRPr="00441CD3">
        <w:t>?? More actions</w:t>
      </w:r>
    </w:p>
    <w:p w14:paraId="45FB371D" w14:textId="77777777" w:rsidR="00750D83" w:rsidRPr="00441CD3" w:rsidRDefault="00E763C8" w:rsidP="008D190A">
      <w:pPr>
        <w:pStyle w:val="capture"/>
      </w:pPr>
      <w:r>
        <w:t xml:space="preserve">  </w:t>
      </w:r>
      <w:r w:rsidR="00750D83" w:rsidRPr="00441CD3">
        <w:t xml:space="preserve"> Find</w:t>
      </w:r>
      <w:r>
        <w:t xml:space="preserve">         </w:t>
      </w:r>
      <w:r w:rsidR="00750D83" w:rsidRPr="00441CD3">
        <w:t xml:space="preserve"> Make Addendum</w:t>
      </w:r>
      <w:r>
        <w:t xml:space="preserve">      </w:t>
      </w:r>
      <w:r w:rsidR="00750D83" w:rsidRPr="00441CD3">
        <w:t xml:space="preserve"> Identify Signers</w:t>
      </w:r>
    </w:p>
    <w:p w14:paraId="517E1EFD" w14:textId="77777777" w:rsidR="00750D83" w:rsidRPr="00441CD3" w:rsidRDefault="00E763C8" w:rsidP="008D190A">
      <w:pPr>
        <w:pStyle w:val="capture"/>
      </w:pPr>
      <w:r>
        <w:t xml:space="preserve">  </w:t>
      </w:r>
      <w:r w:rsidR="00750D83" w:rsidRPr="00441CD3">
        <w:t xml:space="preserve"> Print</w:t>
      </w:r>
      <w:r>
        <w:t xml:space="preserve">         </w:t>
      </w:r>
      <w:r w:rsidR="00750D83" w:rsidRPr="00441CD3">
        <w:t>Sign/Cosign</w:t>
      </w:r>
      <w:r>
        <w:t xml:space="preserve">       </w:t>
      </w:r>
      <w:r w:rsidR="00750D83" w:rsidRPr="00441CD3">
        <w:t xml:space="preserve"> Delete</w:t>
      </w:r>
    </w:p>
    <w:p w14:paraId="6E77A660" w14:textId="77777777" w:rsidR="00750D83" w:rsidRPr="00441CD3" w:rsidRDefault="00E763C8" w:rsidP="008D190A">
      <w:pPr>
        <w:pStyle w:val="capture"/>
      </w:pPr>
      <w:r>
        <w:t xml:space="preserve">  </w:t>
      </w:r>
      <w:r w:rsidR="00750D83" w:rsidRPr="00441CD3">
        <w:t xml:space="preserve"> Edit</w:t>
      </w:r>
      <w:r>
        <w:t xml:space="preserve">         </w:t>
      </w:r>
      <w:r w:rsidR="00750D83" w:rsidRPr="00441CD3">
        <w:t xml:space="preserve"> Copy</w:t>
      </w:r>
      <w:r>
        <w:t xml:space="preserve">           </w:t>
      </w:r>
      <w:r w:rsidR="00750D83" w:rsidRPr="00441CD3">
        <w:t>Link ...</w:t>
      </w:r>
    </w:p>
    <w:p w14:paraId="7F36A23D" w14:textId="77777777" w:rsidR="00750D83" w:rsidRPr="00441CD3" w:rsidRDefault="00E763C8" w:rsidP="008D190A">
      <w:pPr>
        <w:pStyle w:val="capture"/>
      </w:pPr>
      <w:r>
        <w:t xml:space="preserve">                           </w:t>
      </w:r>
      <w:r w:rsidR="00750D83" w:rsidRPr="00441CD3">
        <w:t>Quit</w:t>
      </w:r>
    </w:p>
    <w:p w14:paraId="6DFAF79E" w14:textId="77777777" w:rsidR="00750D83" w:rsidRPr="00441CD3" w:rsidRDefault="00750D83" w:rsidP="008D190A">
      <w:pPr>
        <w:pStyle w:val="capture"/>
        <w:rPr>
          <w:b/>
        </w:rPr>
      </w:pPr>
      <w:r w:rsidRPr="00441CD3">
        <w:t xml:space="preserve">Select Action: Next Screen// </w:t>
      </w:r>
      <w:r w:rsidRPr="00441CD3">
        <w:rPr>
          <w:b/>
        </w:rPr>
        <w:t>&lt;Enter&gt;</w:t>
      </w:r>
    </w:p>
    <w:p w14:paraId="4FFA532C" w14:textId="77777777" w:rsidR="00750D83" w:rsidRPr="00441CD3" w:rsidRDefault="00750D83" w:rsidP="008D190A"/>
    <w:p w14:paraId="515592AE" w14:textId="77777777" w:rsidR="00750D83" w:rsidRPr="00441CD3" w:rsidRDefault="00750D83" w:rsidP="001F0CA0">
      <w:r w:rsidRPr="00441CD3">
        <w:rPr>
          <w:rFonts w:ascii="Wingdings" w:hAnsi="Wingdings"/>
          <w:b/>
          <w:sz w:val="32"/>
          <w:szCs w:val="32"/>
        </w:rPr>
        <w:t></w:t>
      </w:r>
      <w:r w:rsidRPr="00441CD3">
        <w:rPr>
          <w:b/>
        </w:rPr>
        <w:t xml:space="preserve">NOTE: </w:t>
      </w:r>
      <w:r w:rsidRPr="00441CD3">
        <w:t>The screen indicates that this is Page 1 of 4; press Enter after each screen to see all the pages of this note. When reviewing several notes, the up-arrow (^)</w:t>
      </w:r>
      <w:r w:rsidR="0030231B" w:rsidRPr="00441CD3">
        <w:fldChar w:fldCharType="begin"/>
      </w:r>
      <w:r w:rsidRPr="00441CD3">
        <w:instrText xml:space="preserve"> XE "Up-arrow (^)" </w:instrText>
      </w:r>
      <w:r w:rsidR="0030231B" w:rsidRPr="00441CD3">
        <w:fldChar w:fldCharType="end"/>
      </w:r>
      <w:r w:rsidRPr="00441CD3">
        <w:t xml:space="preserve"> entry takes you to the next note. To exit from the review, enter two up-arrows (^^).</w:t>
      </w:r>
    </w:p>
    <w:p w14:paraId="5AE8F2ED" w14:textId="77777777" w:rsidR="00750D83" w:rsidRPr="00441CD3" w:rsidRDefault="00750D83" w:rsidP="008D190A"/>
    <w:p w14:paraId="35BC6682" w14:textId="77777777" w:rsidR="00750D83" w:rsidRPr="00441CD3" w:rsidRDefault="00750D83" w:rsidP="008D190A">
      <w:pPr>
        <w:pStyle w:val="capture"/>
      </w:pPr>
      <w:r w:rsidRPr="00441CD3">
        <w:rPr>
          <w:b/>
        </w:rPr>
        <w:t>Browse Document</w:t>
      </w:r>
      <w:r w:rsidR="00E763C8">
        <w:t xml:space="preserve">     </w:t>
      </w:r>
      <w:r w:rsidRPr="00441CD3">
        <w:t>Jun 26, 1996 10:56:09</w:t>
      </w:r>
      <w:r w:rsidR="00E763C8">
        <w:t xml:space="preserve">     </w:t>
      </w:r>
      <w:r w:rsidRPr="00441CD3">
        <w:t>Page:</w:t>
      </w:r>
      <w:r w:rsidR="00E763C8">
        <w:t xml:space="preserve"> </w:t>
      </w:r>
      <w:r w:rsidRPr="00441CD3">
        <w:t>2 of</w:t>
      </w:r>
      <w:r w:rsidR="00E763C8">
        <w:t xml:space="preserve"> </w:t>
      </w:r>
      <w:r w:rsidRPr="00441CD3">
        <w:t>4</w:t>
      </w:r>
    </w:p>
    <w:p w14:paraId="17B55F19" w14:textId="77777777" w:rsidR="00750D83" w:rsidRPr="00441CD3" w:rsidRDefault="00E763C8" w:rsidP="008D190A">
      <w:pPr>
        <w:pStyle w:val="capture"/>
      </w:pPr>
      <w:r>
        <w:t xml:space="preserve">                </w:t>
      </w:r>
      <w:r w:rsidR="00750D83" w:rsidRPr="00441CD3">
        <w:t xml:space="preserve"> Lipid Clinic</w:t>
      </w:r>
    </w:p>
    <w:p w14:paraId="240DFBB4" w14:textId="77777777" w:rsidR="00750D83" w:rsidRPr="00441CD3" w:rsidRDefault="00750D83" w:rsidP="008D190A">
      <w:pPr>
        <w:pStyle w:val="capture"/>
      </w:pPr>
      <w:r w:rsidRPr="00441CD3">
        <w:t>TIUPATIENT,O</w:t>
      </w:r>
      <w:r w:rsidR="00E763C8">
        <w:t xml:space="preserve">  </w:t>
      </w:r>
      <w:r w:rsidRPr="00441CD3">
        <w:t xml:space="preserve"> 666-23-3456</w:t>
      </w:r>
      <w:r w:rsidR="00E763C8">
        <w:t xml:space="preserve">         </w:t>
      </w:r>
      <w:r w:rsidRPr="00441CD3">
        <w:t>Visit Date: 04/18/96@10:00</w:t>
      </w:r>
    </w:p>
    <w:p w14:paraId="477DF604" w14:textId="77777777" w:rsidR="00750D83" w:rsidRPr="00441CD3" w:rsidRDefault="00750D83" w:rsidP="008D190A">
      <w:pPr>
        <w:pStyle w:val="capture"/>
      </w:pPr>
      <w:r w:rsidRPr="00441CD3">
        <w:t>+</w:t>
      </w:r>
    </w:p>
    <w:p w14:paraId="4653D82F" w14:textId="77777777" w:rsidR="00750D83" w:rsidRPr="00441CD3" w:rsidRDefault="00750D83" w:rsidP="008D190A">
      <w:pPr>
        <w:pStyle w:val="capture"/>
      </w:pPr>
      <w:r w:rsidRPr="00441CD3">
        <w:t>SH:</w:t>
      </w:r>
    </w:p>
    <w:p w14:paraId="19997006" w14:textId="77777777" w:rsidR="00750D83" w:rsidRPr="00441CD3" w:rsidRDefault="00750D83" w:rsidP="008D190A">
      <w:pPr>
        <w:pStyle w:val="capture"/>
      </w:pPr>
      <w:r w:rsidRPr="00441CD3">
        <w:t>MEDICATION</w:t>
      </w:r>
    </w:p>
    <w:p w14:paraId="2E6B4DB4" w14:textId="77777777" w:rsidR="00750D83" w:rsidRPr="00441CD3" w:rsidRDefault="00750D83" w:rsidP="008D190A">
      <w:pPr>
        <w:pStyle w:val="capture"/>
      </w:pPr>
      <w:r w:rsidRPr="00441CD3">
        <w:t>HISTORY:</w:t>
      </w:r>
      <w:r w:rsidR="00E763C8">
        <w:t xml:space="preserve">   </w:t>
      </w:r>
      <w:r w:rsidRPr="00441CD3">
        <w:t xml:space="preserve"> CURRENT MEDICATIONS</w:t>
      </w:r>
    </w:p>
    <w:p w14:paraId="6590BCB8" w14:textId="77777777" w:rsidR="00750D83" w:rsidRPr="00441CD3" w:rsidRDefault="00750D83" w:rsidP="008D190A">
      <w:pPr>
        <w:pStyle w:val="capture"/>
      </w:pPr>
    </w:p>
    <w:p w14:paraId="7CA4BFDF" w14:textId="77777777" w:rsidR="00750D83" w:rsidRPr="00441CD3" w:rsidRDefault="00750D83" w:rsidP="008D190A">
      <w:pPr>
        <w:pStyle w:val="capture"/>
      </w:pPr>
      <w:r w:rsidRPr="00441CD3">
        <w:t>DIET:</w:t>
      </w:r>
      <w:r w:rsidR="00E763C8">
        <w:t xml:space="preserve">     </w:t>
      </w:r>
      <w:r w:rsidRPr="00441CD3">
        <w:t>Counseled on AHA Step I diet today by NINE TIUPROVIDER.</w:t>
      </w:r>
    </w:p>
    <w:p w14:paraId="5761D6D4" w14:textId="77777777" w:rsidR="00750D83" w:rsidRPr="00441CD3" w:rsidRDefault="00E763C8" w:rsidP="008D190A">
      <w:pPr>
        <w:pStyle w:val="capture"/>
      </w:pPr>
      <w:r>
        <w:t xml:space="preserve">       </w:t>
      </w:r>
      <w:r w:rsidR="00750D83" w:rsidRPr="00441CD3">
        <w:t xml:space="preserve"> See her evaluation.</w:t>
      </w:r>
    </w:p>
    <w:p w14:paraId="5F7B76EE" w14:textId="77777777" w:rsidR="00750D83" w:rsidRPr="00441CD3" w:rsidRDefault="00750D83" w:rsidP="008D190A">
      <w:pPr>
        <w:pStyle w:val="capture"/>
      </w:pPr>
    </w:p>
    <w:p w14:paraId="1E8E623A" w14:textId="77777777" w:rsidR="00750D83" w:rsidRPr="00441CD3" w:rsidRDefault="00750D83" w:rsidP="008D190A">
      <w:pPr>
        <w:pStyle w:val="capture"/>
      </w:pPr>
      <w:r w:rsidRPr="00441CD3">
        <w:t>ACTIVITY:</w:t>
      </w:r>
    </w:p>
    <w:p w14:paraId="575B15C6" w14:textId="77777777" w:rsidR="00750D83" w:rsidRPr="00441CD3" w:rsidRDefault="00750D83" w:rsidP="008D190A">
      <w:pPr>
        <w:pStyle w:val="capture"/>
      </w:pPr>
      <w:r w:rsidRPr="00441CD3">
        <w:t>OBJECTIVE:</w:t>
      </w:r>
      <w:r w:rsidR="00E763C8">
        <w:t xml:space="preserve">  </w:t>
      </w:r>
      <w:r w:rsidRPr="00441CD3">
        <w:t xml:space="preserve"> HT:</w:t>
      </w:r>
      <w:r w:rsidR="00E763C8">
        <w:t xml:space="preserve"> </w:t>
      </w:r>
      <w:r w:rsidRPr="00441CD3">
        <w:t>70 (08/23/95 11:45)</w:t>
      </w:r>
      <w:r w:rsidR="00E763C8">
        <w:t xml:space="preserve"> </w:t>
      </w:r>
      <w:r w:rsidRPr="00441CD3">
        <w:t xml:space="preserve"> WT:</w:t>
      </w:r>
      <w:r w:rsidR="00E763C8">
        <w:t xml:space="preserve"> </w:t>
      </w:r>
      <w:r w:rsidRPr="00441CD3">
        <w:t>207 (08/23/95 11:45)</w:t>
      </w:r>
    </w:p>
    <w:p w14:paraId="5C5F2A70" w14:textId="77777777" w:rsidR="00750D83" w:rsidRPr="00441CD3" w:rsidRDefault="00750D83" w:rsidP="008D190A">
      <w:pPr>
        <w:pStyle w:val="capture"/>
      </w:pPr>
    </w:p>
    <w:p w14:paraId="49EBFEE7" w14:textId="77777777" w:rsidR="00750D83" w:rsidRPr="00441CD3" w:rsidRDefault="00750D83" w:rsidP="008D190A">
      <w:pPr>
        <w:pStyle w:val="capturereverse"/>
      </w:pPr>
      <w:r w:rsidRPr="00441CD3">
        <w:t>+</w:t>
      </w:r>
      <w:r w:rsidR="00E763C8">
        <w:t xml:space="preserve">    </w:t>
      </w:r>
      <w:r w:rsidRPr="00441CD3">
        <w:t xml:space="preserve"> + Next Screen</w:t>
      </w:r>
      <w:r w:rsidR="00E763C8">
        <w:t xml:space="preserve"> </w:t>
      </w:r>
      <w:r w:rsidRPr="00441CD3">
        <w:t>- Prev Screen</w:t>
      </w:r>
      <w:r w:rsidR="00E763C8">
        <w:t xml:space="preserve"> </w:t>
      </w:r>
      <w:r w:rsidRPr="00441CD3">
        <w:t>?? More actions</w:t>
      </w:r>
    </w:p>
    <w:p w14:paraId="7D9EB330" w14:textId="77777777" w:rsidR="00750D83" w:rsidRPr="00441CD3" w:rsidRDefault="00E763C8" w:rsidP="008D190A">
      <w:pPr>
        <w:pStyle w:val="capture"/>
      </w:pPr>
      <w:r>
        <w:t xml:space="preserve">  </w:t>
      </w:r>
      <w:r w:rsidR="00750D83" w:rsidRPr="00441CD3">
        <w:t xml:space="preserve"> Find</w:t>
      </w:r>
      <w:r>
        <w:t xml:space="preserve">         </w:t>
      </w:r>
      <w:r w:rsidR="00750D83" w:rsidRPr="00441CD3">
        <w:t xml:space="preserve"> Make Addendum</w:t>
      </w:r>
      <w:r>
        <w:t xml:space="preserve">      </w:t>
      </w:r>
      <w:r w:rsidR="00750D83" w:rsidRPr="00441CD3">
        <w:t xml:space="preserve"> Identify Signers</w:t>
      </w:r>
    </w:p>
    <w:p w14:paraId="4C4D3F62" w14:textId="77777777" w:rsidR="00750D83" w:rsidRPr="00441CD3" w:rsidRDefault="00E763C8" w:rsidP="008D190A">
      <w:pPr>
        <w:pStyle w:val="capture"/>
      </w:pPr>
      <w:r>
        <w:t xml:space="preserve">  </w:t>
      </w:r>
      <w:r w:rsidR="00750D83" w:rsidRPr="00441CD3">
        <w:t xml:space="preserve"> Print</w:t>
      </w:r>
      <w:r>
        <w:t xml:space="preserve">         </w:t>
      </w:r>
      <w:r w:rsidR="00750D83" w:rsidRPr="00441CD3">
        <w:t>Sign/Cosign</w:t>
      </w:r>
      <w:r>
        <w:t xml:space="preserve">       </w:t>
      </w:r>
      <w:r w:rsidR="00750D83" w:rsidRPr="00441CD3">
        <w:t xml:space="preserve"> Delete</w:t>
      </w:r>
    </w:p>
    <w:p w14:paraId="4A8571AF" w14:textId="77777777" w:rsidR="00750D83" w:rsidRPr="00441CD3" w:rsidRDefault="00E763C8" w:rsidP="008D190A">
      <w:pPr>
        <w:pStyle w:val="capture"/>
      </w:pPr>
      <w:r>
        <w:t xml:space="preserve">  </w:t>
      </w:r>
      <w:r w:rsidR="00750D83" w:rsidRPr="00441CD3">
        <w:t xml:space="preserve"> Edit</w:t>
      </w:r>
      <w:r>
        <w:t xml:space="preserve">         </w:t>
      </w:r>
      <w:r w:rsidR="00750D83" w:rsidRPr="00441CD3">
        <w:t xml:space="preserve"> Copy</w:t>
      </w:r>
      <w:r>
        <w:t xml:space="preserve">           </w:t>
      </w:r>
      <w:r w:rsidR="00750D83" w:rsidRPr="00441CD3">
        <w:t>Link ...</w:t>
      </w:r>
    </w:p>
    <w:p w14:paraId="7C6733AB" w14:textId="77777777" w:rsidR="008D190A" w:rsidRPr="00441CD3" w:rsidRDefault="00750D83" w:rsidP="008D190A">
      <w:pPr>
        <w:pStyle w:val="capture"/>
        <w:rPr>
          <w:b/>
        </w:rPr>
      </w:pPr>
      <w:r w:rsidRPr="00441CD3">
        <w:t xml:space="preserve">Select Action: Next Screen// </w:t>
      </w:r>
      <w:r w:rsidRPr="00441CD3">
        <w:rPr>
          <w:b/>
        </w:rPr>
        <w:t>&lt;Enter&gt;</w:t>
      </w:r>
    </w:p>
    <w:p w14:paraId="1E3612F2" w14:textId="77777777" w:rsidR="00750D83" w:rsidRPr="00441CD3" w:rsidRDefault="008D190A" w:rsidP="008D190A">
      <w:pPr>
        <w:pStyle w:val="NormalPageTitle"/>
      </w:pPr>
      <w:r w:rsidRPr="00441CD3">
        <w:br w:type="page"/>
      </w:r>
      <w:r w:rsidR="00750D83" w:rsidRPr="00441CD3">
        <w:lastRenderedPageBreak/>
        <w:t>Review Progress Notes by Patient, cont’d</w:t>
      </w:r>
    </w:p>
    <w:p w14:paraId="1B819014" w14:textId="77777777" w:rsidR="00750D83" w:rsidRPr="00441CD3" w:rsidRDefault="00750D83" w:rsidP="008D190A"/>
    <w:p w14:paraId="548111A7" w14:textId="77777777" w:rsidR="00750D83" w:rsidRPr="00441CD3" w:rsidRDefault="00750D83" w:rsidP="008D190A">
      <w:pPr>
        <w:pStyle w:val="capture"/>
      </w:pPr>
      <w:r w:rsidRPr="00441CD3">
        <w:rPr>
          <w:b/>
        </w:rPr>
        <w:t>Browse Document</w:t>
      </w:r>
      <w:r w:rsidR="00E763C8">
        <w:t xml:space="preserve">     </w:t>
      </w:r>
      <w:r w:rsidRPr="00441CD3">
        <w:t xml:space="preserve"> Jun 26, 1996 10:56:43</w:t>
      </w:r>
      <w:r w:rsidR="00E763C8">
        <w:t xml:space="preserve">    </w:t>
      </w:r>
      <w:r w:rsidRPr="00441CD3">
        <w:t xml:space="preserve"> Page:</w:t>
      </w:r>
      <w:r w:rsidR="00E763C8">
        <w:t xml:space="preserve"> </w:t>
      </w:r>
      <w:r w:rsidRPr="00441CD3">
        <w:t>3 of</w:t>
      </w:r>
      <w:r w:rsidR="00E763C8">
        <w:t xml:space="preserve"> </w:t>
      </w:r>
      <w:r w:rsidRPr="00441CD3">
        <w:t>4 Lipid Clinic</w:t>
      </w:r>
    </w:p>
    <w:p w14:paraId="768F0AF5" w14:textId="77777777" w:rsidR="00750D83" w:rsidRPr="00441CD3" w:rsidRDefault="00750D83" w:rsidP="008D190A">
      <w:pPr>
        <w:pStyle w:val="capture"/>
      </w:pPr>
      <w:r w:rsidRPr="00441CD3">
        <w:t>TIUPATIENT,O</w:t>
      </w:r>
      <w:r w:rsidR="00E763C8">
        <w:t xml:space="preserve">  </w:t>
      </w:r>
      <w:r w:rsidRPr="00441CD3">
        <w:t xml:space="preserve"> 666-23-3456</w:t>
      </w:r>
      <w:r w:rsidR="00E763C8">
        <w:t xml:space="preserve">         </w:t>
      </w:r>
      <w:r w:rsidRPr="00441CD3">
        <w:t>Visit Date: 04/18/96@10:00</w:t>
      </w:r>
    </w:p>
    <w:p w14:paraId="68A44A4B" w14:textId="77777777" w:rsidR="00750D83" w:rsidRPr="00441CD3" w:rsidRDefault="00E763C8" w:rsidP="008D190A">
      <w:pPr>
        <w:pStyle w:val="capture"/>
      </w:pPr>
      <w:r>
        <w:t xml:space="preserve">       </w:t>
      </w:r>
      <w:r w:rsidR="00750D83" w:rsidRPr="00441CD3">
        <w:t xml:space="preserve"> TSH/T4: 1.7/1.1</w:t>
      </w:r>
    </w:p>
    <w:p w14:paraId="01C311AA" w14:textId="77777777" w:rsidR="00750D83" w:rsidRPr="00441CD3" w:rsidRDefault="00750D83" w:rsidP="008D190A">
      <w:pPr>
        <w:pStyle w:val="capture"/>
      </w:pPr>
    </w:p>
    <w:p w14:paraId="3389683F" w14:textId="77777777" w:rsidR="00750D83" w:rsidRPr="00441CD3" w:rsidRDefault="00E763C8" w:rsidP="008D190A">
      <w:pPr>
        <w:pStyle w:val="capture"/>
      </w:pPr>
      <w:r>
        <w:t xml:space="preserve">         </w:t>
      </w:r>
      <w:r w:rsidR="00750D83" w:rsidRPr="00441CD3">
        <w:t>FBG: 200</w:t>
      </w:r>
      <w:r>
        <w:t xml:space="preserve">     </w:t>
      </w:r>
      <w:r w:rsidR="00750D83" w:rsidRPr="00441CD3">
        <w:t xml:space="preserve"> HEMOGLOBIN A1C: 15.2</w:t>
      </w:r>
    </w:p>
    <w:p w14:paraId="3971094A" w14:textId="77777777" w:rsidR="00750D83" w:rsidRPr="00441CD3" w:rsidRDefault="00E763C8" w:rsidP="008D190A">
      <w:pPr>
        <w:pStyle w:val="capture"/>
      </w:pPr>
      <w:r>
        <w:t xml:space="preserve">        </w:t>
      </w:r>
      <w:r w:rsidR="00750D83" w:rsidRPr="00441CD3">
        <w:t xml:space="preserve"> SGOT: 44</w:t>
      </w:r>
      <w:r>
        <w:t xml:space="preserve">       </w:t>
      </w:r>
      <w:r w:rsidR="00750D83" w:rsidRPr="00441CD3">
        <w:t xml:space="preserve"> URIC ACID: 4.7</w:t>
      </w:r>
    </w:p>
    <w:p w14:paraId="407E228A" w14:textId="77777777" w:rsidR="00750D83" w:rsidRPr="00441CD3" w:rsidRDefault="00750D83" w:rsidP="008D190A">
      <w:pPr>
        <w:pStyle w:val="capture"/>
      </w:pPr>
    </w:p>
    <w:p w14:paraId="41FFECFD" w14:textId="77777777" w:rsidR="00750D83" w:rsidRPr="00441CD3" w:rsidRDefault="00750D83" w:rsidP="008D190A">
      <w:pPr>
        <w:pStyle w:val="capture"/>
      </w:pPr>
      <w:r w:rsidRPr="00441CD3">
        <w:t>ASSESSMENT:</w:t>
      </w:r>
      <w:r w:rsidR="00E763C8">
        <w:t xml:space="preserve">  </w:t>
      </w:r>
      <w:r w:rsidRPr="00441CD3">
        <w:t>1.</w:t>
      </w:r>
      <w:r w:rsidR="00E763C8">
        <w:t xml:space="preserve">   </w:t>
      </w:r>
      <w:r w:rsidRPr="00441CD3">
        <w:t>MALE with / without documented CAD</w:t>
      </w:r>
    </w:p>
    <w:p w14:paraId="12336C1F" w14:textId="77777777" w:rsidR="00750D83" w:rsidRPr="00441CD3" w:rsidRDefault="00E763C8" w:rsidP="008D190A">
      <w:pPr>
        <w:pStyle w:val="capture"/>
      </w:pPr>
      <w:r>
        <w:t xml:space="preserve">       </w:t>
      </w:r>
      <w:r w:rsidR="00750D83" w:rsidRPr="00441CD3">
        <w:t xml:space="preserve"> 2.</w:t>
      </w:r>
      <w:r>
        <w:t xml:space="preserve">   </w:t>
      </w:r>
      <w:r w:rsidR="00750D83" w:rsidRPr="00441CD3">
        <w:t>CV Risk factors:</w:t>
      </w:r>
    </w:p>
    <w:p w14:paraId="59C79C4E" w14:textId="77777777" w:rsidR="00750D83" w:rsidRPr="00441CD3" w:rsidRDefault="00E763C8" w:rsidP="008D190A">
      <w:pPr>
        <w:pStyle w:val="capture"/>
      </w:pPr>
      <w:r>
        <w:t xml:space="preserve">       </w:t>
      </w:r>
      <w:r w:rsidR="00750D83" w:rsidRPr="00441CD3">
        <w:t xml:space="preserve"> 3.</w:t>
      </w:r>
      <w:r>
        <w:t xml:space="preserve">   </w:t>
      </w:r>
      <w:r w:rsidR="00750D83" w:rsidRPr="00441CD3">
        <w:t>Lipid pattern:</w:t>
      </w:r>
    </w:p>
    <w:p w14:paraId="59C43B45" w14:textId="77777777" w:rsidR="00750D83" w:rsidRPr="00441CD3" w:rsidRDefault="00750D83" w:rsidP="008D190A">
      <w:pPr>
        <w:pStyle w:val="capture"/>
      </w:pPr>
    </w:p>
    <w:p w14:paraId="5822A539" w14:textId="77777777" w:rsidR="00750D83" w:rsidRPr="00441CD3" w:rsidRDefault="00750D83" w:rsidP="008D190A">
      <w:pPr>
        <w:pStyle w:val="capture"/>
      </w:pPr>
      <w:r w:rsidRPr="00441CD3">
        <w:t>PLAN:</w:t>
      </w:r>
      <w:r w:rsidR="00E763C8">
        <w:t xml:space="preserve">     </w:t>
      </w:r>
      <w:r w:rsidRPr="00441CD3">
        <w:t>1.</w:t>
      </w:r>
      <w:r w:rsidR="00E763C8">
        <w:t xml:space="preserve">   </w:t>
      </w:r>
      <w:r w:rsidRPr="00441CD3">
        <w:t>Implement recommendations to lower fat intake.</w:t>
      </w:r>
    </w:p>
    <w:p w14:paraId="44296FC5" w14:textId="77777777" w:rsidR="00750D83" w:rsidRPr="00441CD3" w:rsidRDefault="00E763C8" w:rsidP="008D190A">
      <w:pPr>
        <w:pStyle w:val="capture"/>
      </w:pPr>
      <w:r>
        <w:t xml:space="preserve">       </w:t>
      </w:r>
      <w:r w:rsidR="00750D83" w:rsidRPr="00441CD3">
        <w:t xml:space="preserve"> 2.</w:t>
      </w:r>
      <w:r>
        <w:t xml:space="preserve">   </w:t>
      </w:r>
      <w:r w:rsidR="00750D83" w:rsidRPr="00441CD3">
        <w:t>Repeat FBG and HBG A1C on:</w:t>
      </w:r>
    </w:p>
    <w:p w14:paraId="04B1C045" w14:textId="77777777" w:rsidR="00750D83" w:rsidRPr="00441CD3" w:rsidRDefault="00E763C8" w:rsidP="008D190A">
      <w:pPr>
        <w:pStyle w:val="capture"/>
      </w:pPr>
      <w:r>
        <w:t xml:space="preserve">       </w:t>
      </w:r>
      <w:r w:rsidR="00750D83" w:rsidRPr="00441CD3">
        <w:t xml:space="preserve"> 3.</w:t>
      </w:r>
      <w:r>
        <w:t xml:space="preserve">   </w:t>
      </w:r>
      <w:r w:rsidR="00750D83" w:rsidRPr="00441CD3">
        <w:t>Return to review lab on:</w:t>
      </w:r>
    </w:p>
    <w:p w14:paraId="3229D987" w14:textId="77777777" w:rsidR="00750D83" w:rsidRPr="00441CD3" w:rsidRDefault="00750D83" w:rsidP="008D190A">
      <w:pPr>
        <w:pStyle w:val="capture"/>
      </w:pPr>
    </w:p>
    <w:p w14:paraId="0A8AEE4E" w14:textId="77777777" w:rsidR="00750D83" w:rsidRPr="00441CD3" w:rsidRDefault="00750D83" w:rsidP="008D190A">
      <w:pPr>
        <w:pStyle w:val="capturereverse"/>
      </w:pPr>
      <w:r w:rsidRPr="00441CD3">
        <w:t>+</w:t>
      </w:r>
      <w:r w:rsidR="00E763C8">
        <w:t xml:space="preserve">    </w:t>
      </w:r>
      <w:r w:rsidRPr="00441CD3">
        <w:t xml:space="preserve"> + Next Screen</w:t>
      </w:r>
      <w:r w:rsidR="00E763C8">
        <w:t xml:space="preserve"> </w:t>
      </w:r>
      <w:r w:rsidRPr="00441CD3">
        <w:t>- Prev Screen</w:t>
      </w:r>
      <w:r w:rsidR="00E763C8">
        <w:t xml:space="preserve"> </w:t>
      </w:r>
      <w:r w:rsidRPr="00441CD3">
        <w:t>?? More actions</w:t>
      </w:r>
    </w:p>
    <w:p w14:paraId="0EE4ED26" w14:textId="77777777" w:rsidR="00750D83" w:rsidRPr="00441CD3" w:rsidRDefault="00E763C8" w:rsidP="008D190A">
      <w:pPr>
        <w:pStyle w:val="capture"/>
      </w:pPr>
      <w:r>
        <w:t xml:space="preserve">  </w:t>
      </w:r>
      <w:r w:rsidR="00750D83" w:rsidRPr="00441CD3">
        <w:t xml:space="preserve"> Find</w:t>
      </w:r>
      <w:r>
        <w:t xml:space="preserve">         </w:t>
      </w:r>
      <w:r w:rsidR="00750D83" w:rsidRPr="00441CD3">
        <w:t xml:space="preserve"> Make Addendum</w:t>
      </w:r>
      <w:r>
        <w:t xml:space="preserve">      </w:t>
      </w:r>
      <w:r w:rsidR="00750D83" w:rsidRPr="00441CD3">
        <w:t xml:space="preserve"> Identify Signers</w:t>
      </w:r>
    </w:p>
    <w:p w14:paraId="7F6A70DD" w14:textId="77777777" w:rsidR="00750D83" w:rsidRPr="00441CD3" w:rsidRDefault="00E763C8" w:rsidP="008D190A">
      <w:pPr>
        <w:pStyle w:val="capture"/>
      </w:pPr>
      <w:r>
        <w:t xml:space="preserve">  </w:t>
      </w:r>
      <w:r w:rsidR="00750D83" w:rsidRPr="00441CD3">
        <w:t xml:space="preserve"> Print</w:t>
      </w:r>
      <w:r>
        <w:t xml:space="preserve">         </w:t>
      </w:r>
      <w:r w:rsidR="00750D83" w:rsidRPr="00441CD3">
        <w:t>Sign/Cosign</w:t>
      </w:r>
      <w:r>
        <w:t xml:space="preserve">       </w:t>
      </w:r>
      <w:r w:rsidR="00750D83" w:rsidRPr="00441CD3">
        <w:t xml:space="preserve"> Delete</w:t>
      </w:r>
    </w:p>
    <w:p w14:paraId="3178D8FB" w14:textId="77777777" w:rsidR="00750D83" w:rsidRPr="00441CD3" w:rsidRDefault="00E763C8" w:rsidP="008D190A">
      <w:pPr>
        <w:pStyle w:val="capture"/>
      </w:pPr>
      <w:r>
        <w:t xml:space="preserve">  </w:t>
      </w:r>
      <w:r w:rsidR="00750D83" w:rsidRPr="00441CD3">
        <w:t xml:space="preserve"> Edit</w:t>
      </w:r>
      <w:r>
        <w:t xml:space="preserve">         </w:t>
      </w:r>
      <w:r w:rsidR="00750D83" w:rsidRPr="00441CD3">
        <w:t xml:space="preserve"> Copy</w:t>
      </w:r>
      <w:r>
        <w:t xml:space="preserve">           </w:t>
      </w:r>
      <w:r w:rsidR="00750D83" w:rsidRPr="00441CD3">
        <w:t>Link ...</w:t>
      </w:r>
    </w:p>
    <w:p w14:paraId="0428D10E" w14:textId="77777777" w:rsidR="00750D83" w:rsidRPr="00441CD3" w:rsidRDefault="00E763C8" w:rsidP="008D190A">
      <w:pPr>
        <w:pStyle w:val="capture"/>
      </w:pPr>
      <w:r>
        <w:t xml:space="preserve">                           </w:t>
      </w:r>
      <w:r w:rsidR="00750D83" w:rsidRPr="00441CD3">
        <w:t>Quit</w:t>
      </w:r>
    </w:p>
    <w:p w14:paraId="2CE8BE95" w14:textId="77777777" w:rsidR="00750D83" w:rsidRPr="00441CD3" w:rsidRDefault="00750D83" w:rsidP="008D190A">
      <w:pPr>
        <w:pStyle w:val="capture"/>
        <w:rPr>
          <w:b/>
        </w:rPr>
      </w:pPr>
      <w:r w:rsidRPr="00441CD3">
        <w:t xml:space="preserve">Select Action: Next Screen// </w:t>
      </w:r>
      <w:r w:rsidRPr="00441CD3">
        <w:rPr>
          <w:b/>
        </w:rPr>
        <w:t>&lt;Enter&gt;</w:t>
      </w:r>
    </w:p>
    <w:p w14:paraId="77E43251" w14:textId="77777777" w:rsidR="00750D83" w:rsidRPr="00441CD3" w:rsidRDefault="00750D83" w:rsidP="008D190A"/>
    <w:p w14:paraId="086B459D" w14:textId="77777777" w:rsidR="00750D83" w:rsidRPr="00441CD3" w:rsidRDefault="00750D83" w:rsidP="008D190A">
      <w:pPr>
        <w:pStyle w:val="capture"/>
      </w:pPr>
      <w:r w:rsidRPr="00441CD3">
        <w:rPr>
          <w:b/>
        </w:rPr>
        <w:t>Browse Document</w:t>
      </w:r>
      <w:r w:rsidR="00E763C8">
        <w:rPr>
          <w:b/>
        </w:rPr>
        <w:t xml:space="preserve"> </w:t>
      </w:r>
      <w:r w:rsidR="00E763C8">
        <w:t xml:space="preserve">    </w:t>
      </w:r>
      <w:r w:rsidRPr="00441CD3">
        <w:t>Jun 26, 1996 10:57:04</w:t>
      </w:r>
      <w:r w:rsidR="00E763C8">
        <w:t xml:space="preserve">   </w:t>
      </w:r>
      <w:r w:rsidRPr="00441CD3">
        <w:t xml:space="preserve"> Page:</w:t>
      </w:r>
      <w:r w:rsidR="00E763C8">
        <w:t xml:space="preserve"> </w:t>
      </w:r>
      <w:r w:rsidRPr="00441CD3">
        <w:t xml:space="preserve"> 4 of</w:t>
      </w:r>
      <w:r w:rsidR="00E763C8">
        <w:t xml:space="preserve">  </w:t>
      </w:r>
      <w:r w:rsidRPr="00441CD3">
        <w:t>4</w:t>
      </w:r>
    </w:p>
    <w:p w14:paraId="165A5900" w14:textId="77777777" w:rsidR="00750D83" w:rsidRPr="00441CD3" w:rsidRDefault="00E763C8" w:rsidP="008D190A">
      <w:pPr>
        <w:pStyle w:val="capture"/>
      </w:pPr>
      <w:r>
        <w:t xml:space="preserve">                </w:t>
      </w:r>
      <w:r w:rsidR="00750D83" w:rsidRPr="00441CD3">
        <w:t xml:space="preserve"> Lipid Clinic</w:t>
      </w:r>
    </w:p>
    <w:p w14:paraId="23151AFC" w14:textId="77777777" w:rsidR="00750D83" w:rsidRPr="00441CD3" w:rsidRDefault="00750D83" w:rsidP="008D190A">
      <w:pPr>
        <w:pStyle w:val="capture"/>
      </w:pPr>
      <w:r w:rsidRPr="00441CD3">
        <w:t>TIUPATIENT,O</w:t>
      </w:r>
      <w:r w:rsidR="00E763C8">
        <w:t xml:space="preserve"> </w:t>
      </w:r>
      <w:r w:rsidRPr="00441CD3">
        <w:t xml:space="preserve"> 666-23-3456</w:t>
      </w:r>
      <w:r w:rsidR="00E763C8">
        <w:t xml:space="preserve">        </w:t>
      </w:r>
      <w:r w:rsidRPr="00441CD3">
        <w:t xml:space="preserve"> Visit Date: 04/18/96@10:00</w:t>
      </w:r>
    </w:p>
    <w:p w14:paraId="7BB9020C" w14:textId="77777777" w:rsidR="00750D83" w:rsidRPr="00441CD3" w:rsidRDefault="00750D83" w:rsidP="008D190A">
      <w:pPr>
        <w:pStyle w:val="capture"/>
      </w:pPr>
      <w:r w:rsidRPr="00441CD3">
        <w:t>+</w:t>
      </w:r>
    </w:p>
    <w:p w14:paraId="039071A9" w14:textId="77777777" w:rsidR="00750D83" w:rsidRPr="00441CD3" w:rsidRDefault="00750D83" w:rsidP="008D190A">
      <w:pPr>
        <w:pStyle w:val="capture"/>
      </w:pPr>
      <w:r w:rsidRPr="00441CD3">
        <w:t xml:space="preserve">/es/ Three </w:t>
      </w:r>
      <w:proofErr w:type="spellStart"/>
      <w:r w:rsidRPr="00441CD3">
        <w:t>TIUProvider</w:t>
      </w:r>
      <w:proofErr w:type="spellEnd"/>
      <w:r w:rsidRPr="00441CD3">
        <w:t>, MD</w:t>
      </w:r>
    </w:p>
    <w:p w14:paraId="57651811" w14:textId="77777777" w:rsidR="00750D83" w:rsidRPr="00441CD3" w:rsidRDefault="00750D83" w:rsidP="008D190A">
      <w:pPr>
        <w:pStyle w:val="capture"/>
      </w:pPr>
      <w:r w:rsidRPr="00441CD3">
        <w:t>Medical Intern</w:t>
      </w:r>
    </w:p>
    <w:p w14:paraId="5C591C71" w14:textId="77777777" w:rsidR="00750D83" w:rsidRPr="00441CD3" w:rsidRDefault="00750D83" w:rsidP="008D190A">
      <w:pPr>
        <w:pStyle w:val="capture"/>
      </w:pPr>
    </w:p>
    <w:p w14:paraId="61A4F3D7" w14:textId="77777777" w:rsidR="00750D83" w:rsidRPr="00441CD3" w:rsidRDefault="00E763C8" w:rsidP="008D190A">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102B6250" w14:textId="77777777" w:rsidR="00750D83" w:rsidRPr="00441CD3" w:rsidRDefault="00E763C8" w:rsidP="008D190A">
      <w:pPr>
        <w:pStyle w:val="capture"/>
      </w:pPr>
      <w:r>
        <w:t xml:space="preserve">  </w:t>
      </w:r>
      <w:r w:rsidR="00750D83" w:rsidRPr="00441CD3">
        <w:t xml:space="preserve"> Find</w:t>
      </w:r>
      <w:r>
        <w:t xml:space="preserve">         </w:t>
      </w:r>
      <w:r w:rsidR="00750D83" w:rsidRPr="00441CD3">
        <w:t xml:space="preserve"> Make Addendum</w:t>
      </w:r>
      <w:r>
        <w:t xml:space="preserve">      </w:t>
      </w:r>
      <w:r w:rsidR="00750D83" w:rsidRPr="00441CD3">
        <w:t xml:space="preserve"> Identify Signers</w:t>
      </w:r>
    </w:p>
    <w:p w14:paraId="6B675D6B" w14:textId="77777777" w:rsidR="00750D83" w:rsidRPr="00441CD3" w:rsidRDefault="00E763C8" w:rsidP="008D190A">
      <w:pPr>
        <w:pStyle w:val="capture"/>
      </w:pPr>
      <w:r>
        <w:t xml:space="preserve">  </w:t>
      </w:r>
      <w:r w:rsidR="00750D83" w:rsidRPr="00441CD3">
        <w:t xml:space="preserve"> Print</w:t>
      </w:r>
      <w:r>
        <w:t xml:space="preserve">         </w:t>
      </w:r>
      <w:r w:rsidR="00750D83" w:rsidRPr="00441CD3">
        <w:t>Sign/Cosign</w:t>
      </w:r>
      <w:r>
        <w:t xml:space="preserve">       </w:t>
      </w:r>
      <w:r w:rsidR="00750D83" w:rsidRPr="00441CD3">
        <w:t xml:space="preserve"> Delete</w:t>
      </w:r>
    </w:p>
    <w:p w14:paraId="7777C136" w14:textId="77777777" w:rsidR="00750D83" w:rsidRPr="00441CD3" w:rsidRDefault="00E763C8" w:rsidP="008D190A">
      <w:pPr>
        <w:pStyle w:val="capture"/>
      </w:pPr>
      <w:r>
        <w:t xml:space="preserve">  </w:t>
      </w:r>
      <w:r w:rsidR="00750D83" w:rsidRPr="00441CD3">
        <w:t xml:space="preserve"> Edit</w:t>
      </w:r>
      <w:r>
        <w:t xml:space="preserve">         </w:t>
      </w:r>
      <w:r w:rsidR="00750D83" w:rsidRPr="00441CD3">
        <w:t xml:space="preserve"> Copy</w:t>
      </w:r>
      <w:r>
        <w:t xml:space="preserve">           </w:t>
      </w:r>
      <w:r w:rsidR="00750D83" w:rsidRPr="00441CD3">
        <w:t>Link ...</w:t>
      </w:r>
    </w:p>
    <w:p w14:paraId="483C31D2" w14:textId="77777777" w:rsidR="00750D83" w:rsidRPr="00441CD3" w:rsidRDefault="00E763C8" w:rsidP="008D190A">
      <w:pPr>
        <w:pStyle w:val="capture"/>
      </w:pPr>
      <w:r>
        <w:t xml:space="preserve">                           </w:t>
      </w:r>
      <w:r w:rsidR="00750D83" w:rsidRPr="00441CD3">
        <w:t>Quit</w:t>
      </w:r>
    </w:p>
    <w:p w14:paraId="48503335" w14:textId="77777777" w:rsidR="00750D83" w:rsidRPr="00441CD3" w:rsidRDefault="00750D83" w:rsidP="008D190A">
      <w:pPr>
        <w:pStyle w:val="capture"/>
      </w:pPr>
      <w:r w:rsidRPr="00441CD3">
        <w:t>Select Action: Quit//</w:t>
      </w:r>
    </w:p>
    <w:p w14:paraId="47C96400" w14:textId="77777777" w:rsidR="00750D83" w:rsidRPr="00441CD3" w:rsidRDefault="00750D83" w:rsidP="001F0CA0">
      <w:pPr>
        <w:rPr>
          <w:b/>
        </w:rPr>
      </w:pPr>
    </w:p>
    <w:p w14:paraId="140E357C" w14:textId="77777777" w:rsidR="00750D83" w:rsidRPr="00441CD3" w:rsidRDefault="00750D83" w:rsidP="00B86930">
      <w:pPr>
        <w:numPr>
          <w:ilvl w:val="0"/>
          <w:numId w:val="4"/>
        </w:numPr>
        <w:rPr>
          <w:b/>
        </w:rPr>
      </w:pPr>
      <w:r w:rsidRPr="00441CD3">
        <w:rPr>
          <w:b/>
        </w:rPr>
        <w:t>You can then select an action to perform on the note.</w:t>
      </w:r>
    </w:p>
    <w:p w14:paraId="00269597" w14:textId="77777777" w:rsidR="00750D83" w:rsidRPr="00441CD3" w:rsidRDefault="00750D83" w:rsidP="001F0CA0">
      <w:pPr>
        <w:rPr>
          <w:b/>
        </w:rPr>
      </w:pPr>
    </w:p>
    <w:p w14:paraId="63457687" w14:textId="77777777" w:rsidR="00750D83" w:rsidRPr="00441CD3" w:rsidRDefault="00750D83" w:rsidP="008D190A">
      <w:pPr>
        <w:pStyle w:val="capture"/>
      </w:pPr>
      <w:r w:rsidRPr="00441CD3">
        <w:t xml:space="preserve">Select Action: Quit// </w:t>
      </w:r>
      <w:r w:rsidRPr="00441CD3">
        <w:rPr>
          <w:b/>
        </w:rPr>
        <w:t>m</w:t>
      </w:r>
      <w:r w:rsidR="00E763C8">
        <w:t xml:space="preserve"> </w:t>
      </w:r>
      <w:r w:rsidRPr="00441CD3">
        <w:t xml:space="preserve"> Make Addendum</w:t>
      </w:r>
    </w:p>
    <w:p w14:paraId="7AE10D7B" w14:textId="77777777" w:rsidR="00750D83" w:rsidRPr="00441CD3" w:rsidRDefault="00750D83" w:rsidP="008D190A">
      <w:pPr>
        <w:pStyle w:val="capture"/>
      </w:pPr>
      <w:r w:rsidRPr="00441CD3">
        <w:t>Adding ADDENDUM</w:t>
      </w:r>
    </w:p>
    <w:p w14:paraId="26CF1A40" w14:textId="77777777" w:rsidR="00750D83" w:rsidRPr="00441CD3" w:rsidRDefault="00750D83" w:rsidP="008D190A">
      <w:pPr>
        <w:pStyle w:val="capture"/>
      </w:pPr>
      <w:r w:rsidRPr="00441CD3">
        <w:t xml:space="preserve">DATE/TIME OF NOTE: 10/25/96@11:21// </w:t>
      </w:r>
      <w:r w:rsidRPr="00441CD3">
        <w:rPr>
          <w:b/>
        </w:rPr>
        <w:t>&lt;Enter&gt;</w:t>
      </w:r>
      <w:r w:rsidR="00E763C8">
        <w:t xml:space="preserve"> </w:t>
      </w:r>
      <w:r w:rsidRPr="00441CD3">
        <w:t>(OCT 25, 1996@11:21:00)</w:t>
      </w:r>
    </w:p>
    <w:p w14:paraId="722ED8BF" w14:textId="77777777" w:rsidR="00750D83" w:rsidRPr="00441CD3" w:rsidRDefault="00750D83" w:rsidP="008D190A">
      <w:pPr>
        <w:pStyle w:val="capture"/>
      </w:pPr>
      <w:r w:rsidRPr="00441CD3">
        <w:t xml:space="preserve">AUTHOR OF NOTE: TIUPROVIDER,ELEVEN// </w:t>
      </w:r>
      <w:r w:rsidRPr="00441CD3">
        <w:rPr>
          <w:b/>
        </w:rPr>
        <w:t>&lt;Enter&gt;</w:t>
      </w:r>
      <w:r w:rsidR="00E763C8">
        <w:t xml:space="preserve"> </w:t>
      </w:r>
      <w:proofErr w:type="spellStart"/>
      <w:r w:rsidRPr="00441CD3">
        <w:t>jg</w:t>
      </w:r>
      <w:proofErr w:type="spellEnd"/>
    </w:p>
    <w:p w14:paraId="0A3E0CE1" w14:textId="77777777" w:rsidR="00750D83" w:rsidRPr="00441CD3" w:rsidRDefault="00750D83" w:rsidP="008D190A">
      <w:pPr>
        <w:pStyle w:val="capture"/>
      </w:pPr>
      <w:r w:rsidRPr="00441CD3">
        <w:t>Calling text editor, please wait...</w:t>
      </w:r>
    </w:p>
    <w:p w14:paraId="0980C006" w14:textId="77777777" w:rsidR="00750D83" w:rsidRPr="00441CD3" w:rsidRDefault="00E763C8" w:rsidP="008D190A">
      <w:pPr>
        <w:pStyle w:val="capture"/>
        <w:rPr>
          <w:b/>
        </w:rPr>
      </w:pPr>
      <w:r>
        <w:t xml:space="preserve"> </w:t>
      </w:r>
      <w:r w:rsidR="00750D83" w:rsidRPr="00441CD3">
        <w:t>1&gt;</w:t>
      </w:r>
      <w:r w:rsidR="00750D83" w:rsidRPr="00441CD3">
        <w:rPr>
          <w:b/>
        </w:rPr>
        <w:t>Should say 55 year old...</w:t>
      </w:r>
    </w:p>
    <w:p w14:paraId="2B536712" w14:textId="77777777" w:rsidR="00750D83" w:rsidRPr="00441CD3" w:rsidRDefault="00E763C8" w:rsidP="008D190A">
      <w:pPr>
        <w:pStyle w:val="capture"/>
        <w:rPr>
          <w:b/>
        </w:rPr>
      </w:pPr>
      <w:r>
        <w:t xml:space="preserve"> </w:t>
      </w:r>
      <w:r w:rsidR="00750D83" w:rsidRPr="00441CD3">
        <w:t>2&gt;</w:t>
      </w:r>
      <w:r w:rsidR="00750D83" w:rsidRPr="00441CD3">
        <w:rPr>
          <w:b/>
        </w:rPr>
        <w:t>&lt;Enter&gt;</w:t>
      </w:r>
    </w:p>
    <w:p w14:paraId="39A5DC8E" w14:textId="77777777" w:rsidR="00750D83" w:rsidRPr="00441CD3" w:rsidRDefault="00750D83" w:rsidP="008D190A">
      <w:pPr>
        <w:pStyle w:val="capture"/>
        <w:rPr>
          <w:b/>
        </w:rPr>
      </w:pPr>
      <w:r w:rsidRPr="00441CD3">
        <w:t xml:space="preserve">EDIT Option: </w:t>
      </w:r>
      <w:r w:rsidRPr="00441CD3">
        <w:rPr>
          <w:b/>
        </w:rPr>
        <w:t>&lt;Enter&gt;</w:t>
      </w:r>
    </w:p>
    <w:p w14:paraId="2B0B0436" w14:textId="77777777" w:rsidR="00750D83" w:rsidRPr="00441CD3" w:rsidRDefault="00750D83" w:rsidP="008D190A">
      <w:pPr>
        <w:pStyle w:val="capture"/>
      </w:pPr>
      <w:r w:rsidRPr="00441CD3">
        <w:t>Saving Addendum with changes...</w:t>
      </w:r>
    </w:p>
    <w:p w14:paraId="60AD502D" w14:textId="77777777" w:rsidR="00750D83" w:rsidRPr="00441CD3" w:rsidRDefault="00750D83" w:rsidP="008D190A">
      <w:pPr>
        <w:pStyle w:val="capture"/>
      </w:pPr>
      <w:r w:rsidRPr="00441CD3">
        <w:t>Addendum Released.</w:t>
      </w:r>
    </w:p>
    <w:p w14:paraId="73E9AFE7" w14:textId="77777777" w:rsidR="00750D83" w:rsidRPr="00441CD3" w:rsidRDefault="00750D83" w:rsidP="008D190A">
      <w:pPr>
        <w:pStyle w:val="capture"/>
      </w:pPr>
      <w:r w:rsidRPr="00441CD3">
        <w:t xml:space="preserve">Enter your Current Signature Code: </w:t>
      </w:r>
      <w:proofErr w:type="spellStart"/>
      <w:r w:rsidRPr="00441CD3">
        <w:rPr>
          <w:b/>
        </w:rPr>
        <w:t>xxxxxxx</w:t>
      </w:r>
      <w:proofErr w:type="spellEnd"/>
      <w:r w:rsidRPr="00441CD3">
        <w:t xml:space="preserve"> (code hidden) SIGNATURE VERIFIED..</w:t>
      </w:r>
    </w:p>
    <w:p w14:paraId="670E1DC9" w14:textId="77777777" w:rsidR="00750D83" w:rsidRPr="00441CD3" w:rsidRDefault="00750D83" w:rsidP="008D190A">
      <w:pPr>
        <w:pStyle w:val="capture"/>
      </w:pPr>
    </w:p>
    <w:p w14:paraId="2399A560" w14:textId="77777777" w:rsidR="008D190A" w:rsidRPr="00441CD3" w:rsidRDefault="00750D83" w:rsidP="008D190A">
      <w:pPr>
        <w:pStyle w:val="capture"/>
        <w:rPr>
          <w:b/>
        </w:rPr>
      </w:pPr>
      <w:r w:rsidRPr="00441CD3">
        <w:t>Press RETURN to continue...</w:t>
      </w:r>
      <w:r w:rsidRPr="00441CD3">
        <w:rPr>
          <w:b/>
        </w:rPr>
        <w:t>&lt;Enter&gt;</w:t>
      </w:r>
    </w:p>
    <w:p w14:paraId="586A294B" w14:textId="77777777" w:rsidR="00750D83" w:rsidRPr="00441CD3" w:rsidRDefault="008D190A" w:rsidP="008D190A">
      <w:pPr>
        <w:pStyle w:val="Heading4"/>
      </w:pPr>
      <w:r w:rsidRPr="00441CD3">
        <w:br w:type="page"/>
      </w:r>
      <w:r w:rsidR="00750D83" w:rsidRPr="00441CD3">
        <w:lastRenderedPageBreak/>
        <w:t>Review Progress Notes</w:t>
      </w:r>
      <w:r w:rsidR="0030231B" w:rsidRPr="00441CD3">
        <w:fldChar w:fldCharType="begin"/>
      </w:r>
      <w:r w:rsidR="00750D83" w:rsidRPr="00441CD3">
        <w:instrText xml:space="preserve"> XE "Review Progress Notes" </w:instrText>
      </w:r>
      <w:r w:rsidR="0030231B" w:rsidRPr="00441CD3">
        <w:fldChar w:fldCharType="end"/>
      </w:r>
    </w:p>
    <w:p w14:paraId="7BBEFEC7" w14:textId="77777777" w:rsidR="00750D83" w:rsidRPr="00441CD3" w:rsidRDefault="00750D83" w:rsidP="001F0CA0"/>
    <w:p w14:paraId="69412502" w14:textId="77777777" w:rsidR="00750D83" w:rsidRPr="00441CD3" w:rsidRDefault="00750D83" w:rsidP="001F0CA0">
      <w:r w:rsidRPr="00441CD3">
        <w:t xml:space="preserve">This option </w:t>
      </w:r>
      <w:r w:rsidR="00F97A53" w:rsidRPr="00441CD3">
        <w:t>allows</w:t>
      </w:r>
      <w:r w:rsidRPr="00441CD3">
        <w:t xml:space="preserve"> clinicians</w:t>
      </w:r>
      <w:r w:rsidR="00F97A53" w:rsidRPr="00441CD3">
        <w:t xml:space="preserve"> to</w:t>
      </w:r>
      <w:r w:rsidRPr="00441CD3">
        <w:t xml:space="preserve"> get immediately to a patient’s list of notes, without preliminary prompts for selection criteria. It’s particularly useful for when physicians are seeing patients in clinics and want to pull up their records quickly, as they are able to do with Progress Notes 2.5 (frequently accessed through OE/RR 2.5</w:t>
      </w:r>
      <w:r w:rsidR="0030231B" w:rsidRPr="00441CD3">
        <w:fldChar w:fldCharType="begin"/>
      </w:r>
      <w:r w:rsidRPr="00441CD3">
        <w:instrText xml:space="preserve"> XE "OE/RR 2.5" </w:instrText>
      </w:r>
      <w:r w:rsidR="0030231B" w:rsidRPr="00441CD3">
        <w:fldChar w:fldCharType="end"/>
      </w:r>
      <w:r w:rsidRPr="00441CD3">
        <w:t>). Note that the actions below the black bar look more like OE/RR (and CPRS</w:t>
      </w:r>
      <w:r w:rsidR="0030231B" w:rsidRPr="00441CD3">
        <w:fldChar w:fldCharType="begin"/>
      </w:r>
      <w:r w:rsidRPr="00441CD3">
        <w:instrText xml:space="preserve"> XE "CPRS" </w:instrText>
      </w:r>
      <w:r w:rsidR="0030231B" w:rsidRPr="00441CD3">
        <w:fldChar w:fldCharType="end"/>
      </w:r>
      <w:r w:rsidRPr="00441CD3">
        <w:t>) actions than the ones you’ll see in other TIU options.</w:t>
      </w:r>
    </w:p>
    <w:p w14:paraId="03359C5D" w14:textId="77777777" w:rsidR="00750D83" w:rsidRPr="00441CD3" w:rsidRDefault="00750D83" w:rsidP="00F16AE2"/>
    <w:p w14:paraId="3ABC5F12" w14:textId="77777777" w:rsidR="00750D83" w:rsidRPr="00441CD3" w:rsidRDefault="00750D83" w:rsidP="00B86930">
      <w:pPr>
        <w:numPr>
          <w:ilvl w:val="0"/>
          <w:numId w:val="5"/>
        </w:numPr>
      </w:pPr>
      <w:r w:rsidRPr="00441CD3">
        <w:rPr>
          <w:b/>
        </w:rPr>
        <w:t>Select Review Progress Notes from your Progress Notes or OE/RR menu</w:t>
      </w:r>
      <w:r w:rsidRPr="00441CD3">
        <w:t>, whichever one you commonly use. Then enter the name of the patient you are seeing.</w:t>
      </w:r>
    </w:p>
    <w:p w14:paraId="679813B9" w14:textId="77777777" w:rsidR="00750D83" w:rsidRPr="00441CD3" w:rsidRDefault="00750D83" w:rsidP="001F0CA0">
      <w:pPr>
        <w:pStyle w:val="Header"/>
      </w:pPr>
    </w:p>
    <w:p w14:paraId="50399D69" w14:textId="77777777" w:rsidR="00750D83" w:rsidRPr="00441CD3" w:rsidRDefault="00750D83" w:rsidP="001F0CA0">
      <w:pPr>
        <w:pStyle w:val="capture"/>
      </w:pPr>
      <w:r w:rsidRPr="00441CD3">
        <w:t xml:space="preserve">Select Progress Notes User Menu Option: </w:t>
      </w:r>
      <w:r w:rsidRPr="00441CD3">
        <w:rPr>
          <w:b/>
        </w:rPr>
        <w:t>2b</w:t>
      </w:r>
      <w:r w:rsidR="00E763C8">
        <w:t xml:space="preserve"> </w:t>
      </w:r>
      <w:r w:rsidRPr="00441CD3">
        <w:t>Review Progress Notes</w:t>
      </w:r>
    </w:p>
    <w:p w14:paraId="4D58B2FD" w14:textId="77777777" w:rsidR="00750D83" w:rsidRPr="00441CD3" w:rsidRDefault="00750D83" w:rsidP="001F0CA0">
      <w:pPr>
        <w:pStyle w:val="capture"/>
      </w:pPr>
      <w:r w:rsidRPr="00441CD3">
        <w:t xml:space="preserve">Select PATIENT NAME: </w:t>
      </w:r>
      <w:r w:rsidRPr="00441CD3">
        <w:rPr>
          <w:b/>
        </w:rPr>
        <w:t xml:space="preserve">TIUPATIENT,ONE </w:t>
      </w:r>
      <w:proofErr w:type="spellStart"/>
      <w:r w:rsidRPr="00441CD3">
        <w:t>TIUPATIENT,ONE</w:t>
      </w:r>
      <w:proofErr w:type="spellEnd"/>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5ED778B0" w14:textId="77777777" w:rsidR="00750D83" w:rsidRPr="00441CD3" w:rsidRDefault="00E763C8" w:rsidP="001F0CA0">
      <w:pPr>
        <w:pStyle w:val="capture"/>
      </w:pPr>
      <w:r>
        <w:t xml:space="preserve"> </w:t>
      </w:r>
      <w:r w:rsidR="00750D83" w:rsidRPr="00441CD3">
        <w:t>SC VETERAN</w:t>
      </w:r>
    </w:p>
    <w:p w14:paraId="0B3DDD8B" w14:textId="77777777" w:rsidR="00750D83" w:rsidRPr="00441CD3" w:rsidRDefault="00E763C8" w:rsidP="001F0CA0">
      <w:pPr>
        <w:pStyle w:val="capture"/>
      </w:pPr>
      <w:r>
        <w:t xml:space="preserve">      </w:t>
      </w:r>
      <w:r w:rsidR="00750D83" w:rsidRPr="00441CD3">
        <w:t>(2 notes)</w:t>
      </w:r>
      <w:r>
        <w:t xml:space="preserve"> </w:t>
      </w:r>
      <w:r w:rsidR="00750D83" w:rsidRPr="00441CD3">
        <w:t>C: 02/24/97 08:44</w:t>
      </w:r>
    </w:p>
    <w:p w14:paraId="5F68DCA9" w14:textId="77777777" w:rsidR="00750D83" w:rsidRPr="00441CD3" w:rsidRDefault="00E763C8" w:rsidP="001F0CA0">
      <w:pPr>
        <w:pStyle w:val="capture"/>
      </w:pPr>
      <w:r>
        <w:t xml:space="preserve">      </w:t>
      </w:r>
      <w:r w:rsidR="00750D83" w:rsidRPr="00441CD3">
        <w:t>(1 note )</w:t>
      </w:r>
      <w:r>
        <w:t xml:space="preserve"> </w:t>
      </w:r>
      <w:r w:rsidR="00750D83" w:rsidRPr="00441CD3">
        <w:t>W: 02/21/97 09:19</w:t>
      </w:r>
    </w:p>
    <w:p w14:paraId="54E61DF4" w14:textId="77777777" w:rsidR="00750D83" w:rsidRPr="00441CD3" w:rsidRDefault="00E763C8" w:rsidP="001F0CA0">
      <w:pPr>
        <w:pStyle w:val="capture"/>
      </w:pPr>
      <w:r>
        <w:t xml:space="preserve">           </w:t>
      </w:r>
      <w:r w:rsidR="00750D83" w:rsidRPr="00441CD3">
        <w:t xml:space="preserve"> A: Known allergies</w:t>
      </w:r>
    </w:p>
    <w:p w14:paraId="1B17FC53" w14:textId="77777777" w:rsidR="00750D83" w:rsidRPr="00441CD3" w:rsidRDefault="00E763C8" w:rsidP="001F0CA0">
      <w:pPr>
        <w:pStyle w:val="capture"/>
      </w:pPr>
      <w:r>
        <w:t xml:space="preserve">      </w:t>
      </w:r>
      <w:r w:rsidR="00750D83" w:rsidRPr="00441CD3">
        <w:t>(2 notes)</w:t>
      </w:r>
      <w:r>
        <w:t xml:space="preserve"> </w:t>
      </w:r>
      <w:r w:rsidR="00750D83" w:rsidRPr="00441CD3">
        <w:t>D: 03/25/97 08:57</w:t>
      </w:r>
    </w:p>
    <w:p w14:paraId="0237B819" w14:textId="77777777" w:rsidR="00750D83" w:rsidRPr="00441CD3" w:rsidRDefault="00750D83" w:rsidP="001F0CA0">
      <w:pPr>
        <w:pStyle w:val="capture"/>
      </w:pPr>
      <w:r w:rsidRPr="00441CD3">
        <w:t>Searching for the progress notes.</w:t>
      </w:r>
    </w:p>
    <w:p w14:paraId="2E9E568C" w14:textId="77777777" w:rsidR="00750D83" w:rsidRPr="00441CD3" w:rsidRDefault="00750D83" w:rsidP="00F16AE2"/>
    <w:p w14:paraId="0B6B0CEF" w14:textId="77777777" w:rsidR="00750D83" w:rsidRPr="00441CD3" w:rsidRDefault="00750D83" w:rsidP="00B86930">
      <w:pPr>
        <w:numPr>
          <w:ilvl w:val="0"/>
          <w:numId w:val="5"/>
        </w:numPr>
      </w:pPr>
      <w:r w:rsidRPr="00441CD3">
        <w:rPr>
          <w:b/>
        </w:rPr>
        <w:t>A screen with a list of notes for your patient is displayed.</w:t>
      </w:r>
      <w:r w:rsidRPr="00441CD3">
        <w:t xml:space="preserve"> Items with the plus symbol (+) have addenda. You can look at details of any of the notes shown (by selecting the Browse or Detailed Display action), create a new note, make an addendum, sign a note, or perform any of the other actions listed below (as well as hidden actions). </w:t>
      </w:r>
    </w:p>
    <w:p w14:paraId="24DBEFAA" w14:textId="77777777" w:rsidR="00750D83" w:rsidRPr="00441CD3" w:rsidRDefault="00750D83" w:rsidP="001F0CA0">
      <w:pPr>
        <w:pStyle w:val="Helvetica"/>
      </w:pPr>
    </w:p>
    <w:p w14:paraId="24860122" w14:textId="77777777" w:rsidR="00750D83" w:rsidRPr="00441CD3" w:rsidRDefault="00750D83" w:rsidP="001F0CA0">
      <w:pPr>
        <w:pStyle w:val="capture"/>
      </w:pPr>
      <w:r w:rsidRPr="00441CD3">
        <w:rPr>
          <w:b/>
        </w:rPr>
        <w:t>Progress Notes</w:t>
      </w:r>
      <w:r w:rsidR="00E763C8">
        <w:rPr>
          <w:b/>
        </w:rPr>
        <w:t xml:space="preserve"> </w:t>
      </w:r>
      <w:r w:rsidR="00E763C8">
        <w:t xml:space="preserve">    </w:t>
      </w:r>
      <w:r w:rsidRPr="00441CD3">
        <w:t xml:space="preserve"> May 31, 1997 14:20:10</w:t>
      </w:r>
      <w:r w:rsidR="00E763C8">
        <w:t xml:space="preserve">    </w:t>
      </w:r>
      <w:r w:rsidRPr="00441CD3">
        <w:t xml:space="preserve"> Page:</w:t>
      </w:r>
      <w:r w:rsidR="00E763C8">
        <w:t xml:space="preserve"> </w:t>
      </w:r>
      <w:r w:rsidRPr="00441CD3">
        <w:t xml:space="preserve"> 1 of</w:t>
      </w:r>
      <w:r w:rsidR="00E763C8">
        <w:t xml:space="preserve"> </w:t>
      </w:r>
      <w:r w:rsidRPr="00441CD3">
        <w:t xml:space="preserve"> 1</w:t>
      </w:r>
    </w:p>
    <w:p w14:paraId="43E64DEB" w14:textId="77777777" w:rsidR="00750D83" w:rsidRPr="00441CD3" w:rsidRDefault="00750D83" w:rsidP="001F0CA0">
      <w:pPr>
        <w:pStyle w:val="capture"/>
      </w:pPr>
      <w:r w:rsidRPr="00441CD3">
        <w:t>&lt;CWAD&gt;</w:t>
      </w:r>
      <w:r w:rsidR="00E763C8">
        <w:t xml:space="preserve">          </w:t>
      </w:r>
      <w:r w:rsidRPr="00441CD3">
        <w:t xml:space="preserve"> P R O G R E S </w:t>
      </w:r>
      <w:proofErr w:type="spellStart"/>
      <w:r w:rsidRPr="00441CD3">
        <w:t>S</w:t>
      </w:r>
      <w:proofErr w:type="spellEnd"/>
      <w:r w:rsidR="00E763C8">
        <w:t xml:space="preserve"> </w:t>
      </w:r>
      <w:r w:rsidRPr="00441CD3">
        <w:t xml:space="preserve"> N O T E S</w:t>
      </w:r>
      <w:r w:rsidR="00E763C8">
        <w:t xml:space="preserve">  </w:t>
      </w:r>
      <w:r w:rsidRPr="00441CD3">
        <w:t>Last 15 note(s)</w:t>
      </w:r>
    </w:p>
    <w:p w14:paraId="7547FEAB" w14:textId="77777777" w:rsidR="00750D83" w:rsidRPr="00441CD3" w:rsidRDefault="00750D83" w:rsidP="001F0CA0">
      <w:pPr>
        <w:pStyle w:val="capture"/>
      </w:pPr>
      <w:r w:rsidRPr="00441CD3">
        <w:t>TIUPATIENT,O</w:t>
      </w:r>
      <w:r w:rsidR="00E763C8">
        <w:t xml:space="preserve">  </w:t>
      </w:r>
      <w:r w:rsidRPr="00441CD3">
        <w:t xml:space="preserve"> 666-23-3456</w:t>
      </w:r>
      <w:r w:rsidR="00E763C8">
        <w:t xml:space="preserve">            </w:t>
      </w:r>
      <w:r w:rsidRPr="00441CD3">
        <w:t xml:space="preserve"> SEP 12,1944 (52)</w:t>
      </w:r>
    </w:p>
    <w:p w14:paraId="6601DF34" w14:textId="77777777" w:rsidR="00750D83" w:rsidRPr="00441CD3" w:rsidRDefault="00E763C8" w:rsidP="001F0CA0">
      <w:pPr>
        <w:pStyle w:val="capture"/>
      </w:pPr>
      <w:r>
        <w:t xml:space="preserve">   </w:t>
      </w:r>
      <w:r w:rsidR="00750D83" w:rsidRPr="00441CD3">
        <w:t xml:space="preserve"> Title</w:t>
      </w:r>
      <w:r>
        <w:t xml:space="preserve">         </w:t>
      </w:r>
      <w:r w:rsidR="00750D83" w:rsidRPr="00441CD3">
        <w:t xml:space="preserve"> Author</w:t>
      </w:r>
      <w:r>
        <w:t xml:space="preserve">     </w:t>
      </w:r>
      <w:r w:rsidR="00750D83" w:rsidRPr="00441CD3">
        <w:t>Date/Time</w:t>
      </w:r>
      <w:r w:rsidR="00750D83" w:rsidRPr="00441CD3">
        <w:tab/>
      </w:r>
    </w:p>
    <w:p w14:paraId="70DCBC1C" w14:textId="77777777" w:rsidR="00750D83" w:rsidRPr="00441CD3" w:rsidRDefault="00750D83" w:rsidP="001F0CA0">
      <w:pPr>
        <w:pStyle w:val="capture"/>
      </w:pPr>
      <w:r w:rsidRPr="00441CD3">
        <w:t>1</w:t>
      </w:r>
      <w:r w:rsidR="00E763C8">
        <w:t xml:space="preserve"> </w:t>
      </w:r>
      <w:r w:rsidRPr="00441CD3">
        <w:t xml:space="preserve"> Adverse React/Allergy</w:t>
      </w:r>
      <w:r w:rsidR="00E763C8">
        <w:t xml:space="preserve">   </w:t>
      </w:r>
      <w:r w:rsidRPr="00441CD3">
        <w:t>TIUPROVIDER,FIV 05/27/97 00:00</w:t>
      </w:r>
      <w:r w:rsidR="00E763C8">
        <w:t xml:space="preserve">  </w:t>
      </w:r>
      <w:r w:rsidRPr="00441CD3">
        <w:t xml:space="preserve"> </w:t>
      </w:r>
      <w:proofErr w:type="spellStart"/>
      <w:r w:rsidRPr="00441CD3">
        <w:t>compl</w:t>
      </w:r>
      <w:proofErr w:type="spellEnd"/>
    </w:p>
    <w:p w14:paraId="5F295F6D" w14:textId="77777777" w:rsidR="00750D83" w:rsidRPr="00441CD3" w:rsidRDefault="00750D83" w:rsidP="001F0CA0">
      <w:pPr>
        <w:pStyle w:val="capture"/>
      </w:pPr>
      <w:r w:rsidRPr="00441CD3">
        <w:t>2</w:t>
      </w:r>
      <w:r w:rsidR="00E763C8">
        <w:t xml:space="preserve"> </w:t>
      </w:r>
      <w:r w:rsidRPr="00441CD3">
        <w:t xml:space="preserve"> Adverse React/Allergy</w:t>
      </w:r>
      <w:r w:rsidR="00E763C8">
        <w:t xml:space="preserve">   </w:t>
      </w:r>
      <w:r w:rsidRPr="00441CD3">
        <w:t>TIUPROVIDER,ONE 05/20/97 17:18</w:t>
      </w:r>
      <w:r w:rsidR="00E763C8">
        <w:t xml:space="preserve">  </w:t>
      </w:r>
      <w:r w:rsidRPr="00441CD3">
        <w:t xml:space="preserve"> </w:t>
      </w:r>
      <w:proofErr w:type="spellStart"/>
      <w:r w:rsidRPr="00441CD3">
        <w:t>compl</w:t>
      </w:r>
      <w:proofErr w:type="spellEnd"/>
    </w:p>
    <w:p w14:paraId="513ED01C" w14:textId="77777777" w:rsidR="00750D83" w:rsidRPr="00441CD3" w:rsidRDefault="00750D83" w:rsidP="001F0CA0">
      <w:pPr>
        <w:pStyle w:val="capture"/>
      </w:pPr>
      <w:r w:rsidRPr="00441CD3">
        <w:t>3</w:t>
      </w:r>
      <w:r w:rsidR="00E763C8">
        <w:t xml:space="preserve"> </w:t>
      </w:r>
      <w:r w:rsidRPr="00441CD3">
        <w:t xml:space="preserve"> CRISIS NOTE</w:t>
      </w:r>
      <w:r w:rsidR="00E763C8">
        <w:t xml:space="preserve">        </w:t>
      </w:r>
      <w:r w:rsidRPr="00441CD3">
        <w:t>TIUPROVIDER,THR 05/20/97 17:01</w:t>
      </w:r>
      <w:r w:rsidR="00E763C8">
        <w:t xml:space="preserve">  </w:t>
      </w:r>
      <w:r w:rsidRPr="00441CD3">
        <w:t xml:space="preserve"> </w:t>
      </w:r>
      <w:proofErr w:type="spellStart"/>
      <w:r w:rsidRPr="00441CD3">
        <w:t>compl</w:t>
      </w:r>
      <w:proofErr w:type="spellEnd"/>
    </w:p>
    <w:p w14:paraId="71C29125" w14:textId="77777777" w:rsidR="00750D83" w:rsidRPr="00441CD3" w:rsidRDefault="00750D83" w:rsidP="001F0CA0">
      <w:pPr>
        <w:pStyle w:val="capture"/>
      </w:pPr>
      <w:r w:rsidRPr="00441CD3">
        <w:t>4</w:t>
      </w:r>
      <w:r w:rsidR="00E763C8">
        <w:t xml:space="preserve"> </w:t>
      </w:r>
      <w:r w:rsidRPr="00441CD3">
        <w:t xml:space="preserve"> Adverse React/Allergy</w:t>
      </w:r>
      <w:r w:rsidR="00E763C8">
        <w:t xml:space="preserve">   </w:t>
      </w:r>
      <w:r w:rsidRPr="00441CD3">
        <w:t>TIUPROVIDER,SEV 05/20/97 11:23</w:t>
      </w:r>
      <w:r w:rsidR="00E763C8">
        <w:t xml:space="preserve">  </w:t>
      </w:r>
      <w:r w:rsidRPr="00441CD3">
        <w:t xml:space="preserve"> </w:t>
      </w:r>
      <w:proofErr w:type="spellStart"/>
      <w:r w:rsidRPr="00441CD3">
        <w:t>compl</w:t>
      </w:r>
      <w:proofErr w:type="spellEnd"/>
    </w:p>
    <w:p w14:paraId="50472383" w14:textId="77777777" w:rsidR="00750D83" w:rsidRPr="00441CD3" w:rsidRDefault="00750D83" w:rsidP="001F0CA0">
      <w:pPr>
        <w:pStyle w:val="capture"/>
      </w:pPr>
      <w:r w:rsidRPr="00441CD3">
        <w:t>5</w:t>
      </w:r>
      <w:r w:rsidR="00E763C8">
        <w:t xml:space="preserve"> </w:t>
      </w:r>
      <w:r w:rsidRPr="00441CD3">
        <w:t xml:space="preserve"> GENERAL NOTE</w:t>
      </w:r>
      <w:r w:rsidR="00E763C8">
        <w:t xml:space="preserve">       </w:t>
      </w:r>
      <w:r w:rsidRPr="00441CD3">
        <w:t xml:space="preserve"> TIUPROVIDER,SEV 05/20/97 11:21</w:t>
      </w:r>
      <w:r w:rsidR="00E763C8">
        <w:t xml:space="preserve">  </w:t>
      </w:r>
      <w:r w:rsidRPr="00441CD3">
        <w:t xml:space="preserve"> </w:t>
      </w:r>
      <w:proofErr w:type="spellStart"/>
      <w:r w:rsidRPr="00441CD3">
        <w:t>compl</w:t>
      </w:r>
      <w:proofErr w:type="spellEnd"/>
    </w:p>
    <w:p w14:paraId="542A4828" w14:textId="77777777" w:rsidR="00750D83" w:rsidRPr="00441CD3" w:rsidRDefault="00750D83" w:rsidP="001F0CA0">
      <w:pPr>
        <w:pStyle w:val="capture"/>
      </w:pPr>
      <w:r w:rsidRPr="00441CD3">
        <w:t>6</w:t>
      </w:r>
      <w:r w:rsidR="00E763C8">
        <w:t xml:space="preserve"> </w:t>
      </w:r>
      <w:r w:rsidRPr="00441CD3">
        <w:t xml:space="preserve"> CARDIOLOGY NOTE</w:t>
      </w:r>
      <w:r w:rsidR="00E763C8">
        <w:t xml:space="preserve">      </w:t>
      </w:r>
      <w:r w:rsidRPr="00441CD3">
        <w:t>TIUPROVIDER,SEV 05/20/97 10:56</w:t>
      </w:r>
      <w:r w:rsidR="00E763C8">
        <w:t xml:space="preserve">  </w:t>
      </w:r>
      <w:r w:rsidRPr="00441CD3">
        <w:t xml:space="preserve"> </w:t>
      </w:r>
      <w:proofErr w:type="spellStart"/>
      <w:r w:rsidRPr="00441CD3">
        <w:t>compl</w:t>
      </w:r>
      <w:proofErr w:type="spellEnd"/>
    </w:p>
    <w:p w14:paraId="751F1220" w14:textId="77777777" w:rsidR="00750D83" w:rsidRPr="00441CD3" w:rsidRDefault="00750D83" w:rsidP="001F0CA0">
      <w:pPr>
        <w:pStyle w:val="capture"/>
      </w:pPr>
      <w:r w:rsidRPr="00441CD3">
        <w:t>7</w:t>
      </w:r>
      <w:r w:rsidR="00E763C8">
        <w:t xml:space="preserve"> </w:t>
      </w:r>
      <w:r w:rsidRPr="00441CD3">
        <w:t xml:space="preserve"> Adverse React/Allergy</w:t>
      </w:r>
      <w:r w:rsidR="00E763C8">
        <w:t xml:space="preserve">   </w:t>
      </w:r>
      <w:r w:rsidRPr="00441CD3">
        <w:t>TIUPROVIDER,FIV 04/21/97 16:02</w:t>
      </w:r>
      <w:r w:rsidR="00E763C8">
        <w:t xml:space="preserve">  </w:t>
      </w:r>
      <w:r w:rsidRPr="00441CD3">
        <w:t xml:space="preserve"> </w:t>
      </w:r>
      <w:proofErr w:type="spellStart"/>
      <w:r w:rsidRPr="00441CD3">
        <w:t>compl</w:t>
      </w:r>
      <w:proofErr w:type="spellEnd"/>
    </w:p>
    <w:p w14:paraId="44074F89" w14:textId="77777777" w:rsidR="00750D83" w:rsidRPr="00441CD3" w:rsidRDefault="00750D83" w:rsidP="001F0CA0">
      <w:pPr>
        <w:pStyle w:val="capture"/>
      </w:pPr>
      <w:r w:rsidRPr="00441CD3">
        <w:t>8</w:t>
      </w:r>
      <w:r w:rsidR="00E763C8">
        <w:t xml:space="preserve"> </w:t>
      </w:r>
      <w:r w:rsidRPr="00441CD3">
        <w:t xml:space="preserve"> Adverse React/Allergy</w:t>
      </w:r>
      <w:r w:rsidR="00E763C8">
        <w:t xml:space="preserve">   </w:t>
      </w:r>
      <w:r w:rsidRPr="00441CD3">
        <w:t>TIUPROVIDER,FIV 04/15/97 06:23</w:t>
      </w:r>
      <w:r w:rsidR="00E763C8">
        <w:t xml:space="preserve">  </w:t>
      </w:r>
      <w:r w:rsidRPr="00441CD3">
        <w:t xml:space="preserve"> </w:t>
      </w:r>
      <w:proofErr w:type="spellStart"/>
      <w:r w:rsidRPr="00441CD3">
        <w:t>compl</w:t>
      </w:r>
      <w:proofErr w:type="spellEnd"/>
    </w:p>
    <w:p w14:paraId="678302A0" w14:textId="77777777" w:rsidR="00750D83" w:rsidRPr="00441CD3" w:rsidRDefault="00750D83" w:rsidP="001F0CA0">
      <w:pPr>
        <w:pStyle w:val="capture"/>
      </w:pPr>
      <w:r w:rsidRPr="00441CD3">
        <w:t>9</w:t>
      </w:r>
      <w:r w:rsidR="00E763C8">
        <w:t xml:space="preserve"> </w:t>
      </w:r>
      <w:r w:rsidRPr="00441CD3">
        <w:t xml:space="preserve"> CARDIOLOGY NOTE</w:t>
      </w:r>
      <w:r w:rsidR="00E763C8">
        <w:t xml:space="preserve">      </w:t>
      </w:r>
      <w:r w:rsidRPr="00441CD3">
        <w:t>TIUPROVIDER,FIV 04/11/97 12:09</w:t>
      </w:r>
      <w:r w:rsidR="00E763C8">
        <w:t xml:space="preserve">  </w:t>
      </w:r>
      <w:r w:rsidRPr="00441CD3">
        <w:t xml:space="preserve"> </w:t>
      </w:r>
      <w:proofErr w:type="spellStart"/>
      <w:r w:rsidRPr="00441CD3">
        <w:t>compl</w:t>
      </w:r>
      <w:proofErr w:type="spellEnd"/>
    </w:p>
    <w:p w14:paraId="28089562" w14:textId="77777777" w:rsidR="00750D83" w:rsidRPr="00441CD3" w:rsidRDefault="00750D83" w:rsidP="001F0CA0">
      <w:pPr>
        <w:pStyle w:val="capture"/>
      </w:pPr>
      <w:r w:rsidRPr="00441CD3">
        <w:t>10</w:t>
      </w:r>
      <w:r w:rsidR="00E763C8">
        <w:t xml:space="preserve"> </w:t>
      </w:r>
      <w:r w:rsidRPr="00441CD3">
        <w:t>CRISIS NOTE</w:t>
      </w:r>
      <w:r w:rsidR="00E763C8">
        <w:t xml:space="preserve">        </w:t>
      </w:r>
      <w:r w:rsidRPr="00441CD3">
        <w:t>TIUPROVIDER,FIV 04/11/97 09:09</w:t>
      </w:r>
      <w:r w:rsidR="00E763C8">
        <w:t xml:space="preserve">  </w:t>
      </w:r>
      <w:r w:rsidRPr="00441CD3">
        <w:t xml:space="preserve"> </w:t>
      </w:r>
      <w:proofErr w:type="spellStart"/>
      <w:r w:rsidRPr="00441CD3">
        <w:t>compl</w:t>
      </w:r>
      <w:proofErr w:type="spellEnd"/>
    </w:p>
    <w:p w14:paraId="6C57A199" w14:textId="77777777" w:rsidR="00750D83" w:rsidRPr="00441CD3" w:rsidRDefault="00750D83" w:rsidP="001F0CA0">
      <w:pPr>
        <w:pStyle w:val="capture"/>
      </w:pPr>
    </w:p>
    <w:p w14:paraId="78DF51FB" w14:textId="77777777" w:rsidR="00750D83" w:rsidRPr="00441CD3" w:rsidRDefault="00750D83" w:rsidP="008D190A">
      <w:pPr>
        <w:pStyle w:val="capturereverse"/>
        <w:rPr>
          <w:shd w:val="clear" w:color="auto" w:fill="0000FF"/>
        </w:rPr>
      </w:pPr>
      <w:r w:rsidRPr="00441CD3">
        <w:rPr>
          <w:shd w:val="clear" w:color="auto" w:fill="0000FF"/>
        </w:rPr>
        <w:t>+ Next Screen</w:t>
      </w:r>
      <w:r w:rsidR="00E763C8">
        <w:rPr>
          <w:shd w:val="clear" w:color="auto" w:fill="0000FF"/>
        </w:rPr>
        <w:t xml:space="preserve">   </w:t>
      </w:r>
      <w:r w:rsidRPr="00441CD3">
        <w:rPr>
          <w:shd w:val="clear" w:color="auto" w:fill="0000FF"/>
        </w:rPr>
        <w:t>- Prev Screen</w:t>
      </w:r>
      <w:r w:rsidR="00E763C8">
        <w:rPr>
          <w:shd w:val="clear" w:color="auto" w:fill="0000FF"/>
        </w:rPr>
        <w:t xml:space="preserve">    </w:t>
      </w:r>
      <w:r w:rsidRPr="00441CD3">
        <w:rPr>
          <w:shd w:val="clear" w:color="auto" w:fill="0000FF"/>
        </w:rPr>
        <w:t xml:space="preserve"> ?? More Actions</w:t>
      </w:r>
      <w:r w:rsidRPr="00441CD3">
        <w:rPr>
          <w:shd w:val="clear" w:color="auto" w:fill="0000FF"/>
        </w:rPr>
        <w:tab/>
      </w:r>
    </w:p>
    <w:p w14:paraId="2A58FD80" w14:textId="77777777" w:rsidR="00750D83" w:rsidRPr="00441CD3" w:rsidRDefault="00750D83" w:rsidP="001F0CA0">
      <w:pPr>
        <w:pStyle w:val="capture"/>
      </w:pPr>
      <w:r w:rsidRPr="00441CD3">
        <w:t>NW</w:t>
      </w:r>
      <w:r w:rsidR="00E763C8">
        <w:t xml:space="preserve"> </w:t>
      </w:r>
      <w:r w:rsidRPr="00441CD3">
        <w:t xml:space="preserve"> New Note</w:t>
      </w:r>
      <w:r w:rsidR="00E763C8">
        <w:t xml:space="preserve">     </w:t>
      </w:r>
      <w:r w:rsidRPr="00441CD3">
        <w:t xml:space="preserve"> SS</w:t>
      </w:r>
      <w:r w:rsidR="00E763C8">
        <w:t xml:space="preserve"> </w:t>
      </w:r>
      <w:r w:rsidRPr="00441CD3">
        <w:t xml:space="preserve"> Select Search</w:t>
      </w:r>
      <w:r w:rsidR="00E763C8">
        <w:t xml:space="preserve">    </w:t>
      </w:r>
      <w:r w:rsidRPr="00441CD3">
        <w:t>IN</w:t>
      </w:r>
      <w:r w:rsidR="00E763C8">
        <w:t xml:space="preserve"> </w:t>
      </w:r>
      <w:r w:rsidRPr="00441CD3">
        <w:t xml:space="preserve"> </w:t>
      </w:r>
      <w:proofErr w:type="spellStart"/>
      <w:r w:rsidRPr="00441CD3">
        <w:t>Interdiscipl'ry</w:t>
      </w:r>
      <w:proofErr w:type="spellEnd"/>
      <w:r w:rsidRPr="00441CD3">
        <w:t xml:space="preserve"> Note</w:t>
      </w:r>
    </w:p>
    <w:p w14:paraId="3301DFF5" w14:textId="77777777" w:rsidR="00750D83" w:rsidRPr="00441CD3" w:rsidRDefault="00750D83" w:rsidP="001F0CA0">
      <w:pPr>
        <w:pStyle w:val="capture"/>
      </w:pPr>
      <w:r w:rsidRPr="00441CD3">
        <w:t>B</w:t>
      </w:r>
      <w:r w:rsidR="00E763C8">
        <w:t xml:space="preserve">  </w:t>
      </w:r>
      <w:r w:rsidRPr="00441CD3">
        <w:t>Browse</w:t>
      </w:r>
      <w:r w:rsidR="00E763C8">
        <w:t xml:space="preserve">      </w:t>
      </w:r>
      <w:r w:rsidRPr="00441CD3">
        <w:t xml:space="preserve"> RS</w:t>
      </w:r>
      <w:r w:rsidR="00E763C8">
        <w:t xml:space="preserve"> </w:t>
      </w:r>
      <w:r w:rsidRPr="00441CD3">
        <w:t xml:space="preserve"> Reset to All Signed</w:t>
      </w:r>
      <w:r w:rsidR="00E763C8">
        <w:t xml:space="preserve"> </w:t>
      </w:r>
      <w:r w:rsidRPr="00441CD3">
        <w:t>EE</w:t>
      </w:r>
      <w:r w:rsidR="00E763C8">
        <w:t xml:space="preserve"> </w:t>
      </w:r>
      <w:r w:rsidRPr="00441CD3">
        <w:t xml:space="preserve"> Expand/Collapse Entry</w:t>
      </w:r>
    </w:p>
    <w:p w14:paraId="69F98647" w14:textId="77777777" w:rsidR="00750D83" w:rsidRPr="00441CD3" w:rsidRDefault="00750D83" w:rsidP="001F0CA0">
      <w:pPr>
        <w:pStyle w:val="capture"/>
      </w:pPr>
      <w:r w:rsidRPr="00441CD3">
        <w:t>PC</w:t>
      </w:r>
      <w:r w:rsidR="00E763C8">
        <w:t xml:space="preserve"> </w:t>
      </w:r>
      <w:r w:rsidRPr="00441CD3">
        <w:t xml:space="preserve"> Print Copy</w:t>
      </w:r>
      <w:r w:rsidR="00E763C8">
        <w:t xml:space="preserve">    </w:t>
      </w:r>
      <w:r w:rsidRPr="00441CD3">
        <w:t xml:space="preserve"> AD</w:t>
      </w:r>
      <w:r w:rsidR="00E763C8">
        <w:t xml:space="preserve"> </w:t>
      </w:r>
      <w:r w:rsidRPr="00441CD3">
        <w:t xml:space="preserve"> Make Addendum</w:t>
      </w:r>
      <w:r w:rsidR="00E763C8">
        <w:t xml:space="preserve">    </w:t>
      </w:r>
      <w:r w:rsidRPr="00441CD3">
        <w:t>Q</w:t>
      </w:r>
      <w:r w:rsidR="00E763C8">
        <w:t xml:space="preserve">  </w:t>
      </w:r>
      <w:r w:rsidRPr="00441CD3">
        <w:t>Quit</w:t>
      </w:r>
    </w:p>
    <w:p w14:paraId="24A14E8D" w14:textId="77777777" w:rsidR="00750D83" w:rsidRPr="00441CD3" w:rsidRDefault="00750D83" w:rsidP="001F0CA0">
      <w:pPr>
        <w:pStyle w:val="capture"/>
      </w:pPr>
      <w:r w:rsidRPr="00441CD3">
        <w:t>SP</w:t>
      </w:r>
      <w:r w:rsidR="00E763C8">
        <w:t xml:space="preserve"> </w:t>
      </w:r>
      <w:r w:rsidRPr="00441CD3">
        <w:t xml:space="preserve"> Select New Patient $</w:t>
      </w:r>
      <w:r w:rsidR="00E763C8">
        <w:t xml:space="preserve">  </w:t>
      </w:r>
      <w:r w:rsidRPr="00441CD3">
        <w:t>Complete Note(s)</w:t>
      </w:r>
    </w:p>
    <w:p w14:paraId="5B4F3B42" w14:textId="77777777" w:rsidR="00750D83" w:rsidRPr="00441CD3" w:rsidRDefault="00750D83" w:rsidP="001F0CA0">
      <w:pPr>
        <w:pStyle w:val="capture"/>
      </w:pPr>
      <w:r w:rsidRPr="00441CD3">
        <w:t xml:space="preserve">Select Action: Quit// </w:t>
      </w:r>
      <w:r w:rsidRPr="00441CD3">
        <w:rPr>
          <w:b/>
        </w:rPr>
        <w:t>B</w:t>
      </w:r>
      <w:r w:rsidR="00E763C8">
        <w:rPr>
          <w:b/>
        </w:rPr>
        <w:t xml:space="preserve"> </w:t>
      </w:r>
      <w:r w:rsidRPr="00441CD3">
        <w:rPr>
          <w:b/>
        </w:rPr>
        <w:t xml:space="preserve"> </w:t>
      </w:r>
      <w:r w:rsidRPr="00441CD3">
        <w:t>BROWSE</w:t>
      </w:r>
    </w:p>
    <w:p w14:paraId="09A12A1F" w14:textId="77777777" w:rsidR="00750D83" w:rsidRPr="00441CD3" w:rsidRDefault="00750D83" w:rsidP="001F0CA0">
      <w:pPr>
        <w:rPr>
          <w:b/>
        </w:rPr>
      </w:pPr>
    </w:p>
    <w:p w14:paraId="06D9A442" w14:textId="77777777" w:rsidR="00750D83" w:rsidRPr="00441CD3" w:rsidRDefault="00750D83" w:rsidP="008D190A">
      <w:pPr>
        <w:pStyle w:val="NormalPageTitle"/>
      </w:pPr>
      <w:r w:rsidRPr="00441CD3">
        <w:br w:type="page"/>
      </w:r>
      <w:r w:rsidRPr="00441CD3">
        <w:lastRenderedPageBreak/>
        <w:t>Review Progress Notes, cont’d</w:t>
      </w:r>
    </w:p>
    <w:p w14:paraId="667F25E8" w14:textId="77777777" w:rsidR="00750D83" w:rsidRPr="00441CD3" w:rsidRDefault="00750D83" w:rsidP="001F0CA0">
      <w:pPr>
        <w:rPr>
          <w:b/>
        </w:rPr>
      </w:pPr>
    </w:p>
    <w:p w14:paraId="36DE1C62" w14:textId="77777777" w:rsidR="00750D83" w:rsidRPr="00441CD3" w:rsidRDefault="00750D83" w:rsidP="001F0CA0">
      <w:pPr>
        <w:rPr>
          <w:b/>
        </w:rPr>
      </w:pPr>
      <w:r w:rsidRPr="00441CD3">
        <w:rPr>
          <w:b/>
        </w:rPr>
        <w:t>3. If you select the action Browse, you can see more details of a note.</w:t>
      </w:r>
    </w:p>
    <w:p w14:paraId="01F3B30C" w14:textId="77777777" w:rsidR="00750D83" w:rsidRPr="00441CD3" w:rsidRDefault="00750D83" w:rsidP="001F0CA0"/>
    <w:p w14:paraId="7D2885DC" w14:textId="77777777" w:rsidR="00750D83" w:rsidRPr="00441CD3" w:rsidRDefault="00750D83" w:rsidP="008D190A">
      <w:pPr>
        <w:pStyle w:val="capture"/>
      </w:pPr>
      <w:r w:rsidRPr="00441CD3">
        <w:t xml:space="preserve">Select Action: Next Screen// </w:t>
      </w:r>
      <w:r w:rsidRPr="00441CD3">
        <w:rPr>
          <w:b/>
        </w:rPr>
        <w:t>b</w:t>
      </w:r>
      <w:r w:rsidR="00E763C8">
        <w:t xml:space="preserve"> </w:t>
      </w:r>
      <w:r w:rsidRPr="00441CD3">
        <w:t xml:space="preserve"> Browse</w:t>
      </w:r>
    </w:p>
    <w:p w14:paraId="16A4331A" w14:textId="77777777" w:rsidR="00750D83" w:rsidRPr="00441CD3" w:rsidRDefault="00750D83" w:rsidP="008D190A">
      <w:pPr>
        <w:pStyle w:val="capture"/>
        <w:rPr>
          <w:b/>
        </w:rPr>
      </w:pPr>
      <w:r w:rsidRPr="00441CD3">
        <w:t>Select Progress Note(s):</w:t>
      </w:r>
      <w:r w:rsidR="00E763C8">
        <w:t xml:space="preserve"> </w:t>
      </w:r>
      <w:r w:rsidRPr="00441CD3">
        <w:t xml:space="preserve">(1-15): </w:t>
      </w:r>
      <w:r w:rsidRPr="00441CD3">
        <w:rPr>
          <w:b/>
        </w:rPr>
        <w:t>1</w:t>
      </w:r>
    </w:p>
    <w:p w14:paraId="34491F53" w14:textId="77777777" w:rsidR="00750D83" w:rsidRPr="00441CD3" w:rsidRDefault="00750D83" w:rsidP="008D190A">
      <w:pPr>
        <w:pStyle w:val="capture"/>
      </w:pPr>
    </w:p>
    <w:p w14:paraId="74437370" w14:textId="77777777" w:rsidR="00750D83" w:rsidRPr="00441CD3" w:rsidRDefault="00750D83" w:rsidP="008D190A">
      <w:pPr>
        <w:pStyle w:val="capture"/>
      </w:pPr>
      <w:r w:rsidRPr="00441CD3">
        <w:t>Reviewing Item #1</w:t>
      </w:r>
    </w:p>
    <w:p w14:paraId="5AB08A0B" w14:textId="77777777" w:rsidR="00750D83" w:rsidRPr="00441CD3" w:rsidRDefault="00750D83" w:rsidP="008D190A">
      <w:pPr>
        <w:pStyle w:val="capture"/>
      </w:pPr>
    </w:p>
    <w:p w14:paraId="41ACB9AA" w14:textId="77777777" w:rsidR="00750D83" w:rsidRPr="00441CD3" w:rsidRDefault="00750D83" w:rsidP="008D190A">
      <w:pPr>
        <w:pStyle w:val="capture"/>
      </w:pPr>
      <w:r w:rsidRPr="00441CD3">
        <w:t>Opening Adverse React/Allergy record for review...</w:t>
      </w:r>
    </w:p>
    <w:p w14:paraId="1A5B774B" w14:textId="77777777" w:rsidR="00750D83" w:rsidRPr="00441CD3" w:rsidRDefault="00750D83" w:rsidP="001F0CA0"/>
    <w:p w14:paraId="41FC2521" w14:textId="77777777" w:rsidR="00750D83" w:rsidRPr="00441CD3" w:rsidRDefault="00750D83" w:rsidP="001F0CA0">
      <w:pPr>
        <w:pStyle w:val="Header"/>
      </w:pPr>
    </w:p>
    <w:p w14:paraId="01293544" w14:textId="77777777" w:rsidR="00750D83" w:rsidRPr="00441CD3" w:rsidRDefault="00750D83" w:rsidP="008D190A">
      <w:pPr>
        <w:pStyle w:val="capture"/>
        <w:rPr>
          <w:u w:val="single"/>
        </w:rPr>
      </w:pPr>
      <w:r w:rsidRPr="00441CD3">
        <w:rPr>
          <w:b/>
          <w:u w:val="single"/>
        </w:rPr>
        <w:t>Browse Document</w:t>
      </w:r>
      <w:r w:rsidR="00E763C8">
        <w:rPr>
          <w:b/>
          <w:u w:val="single"/>
        </w:rPr>
        <w:t xml:space="preserve">     </w:t>
      </w:r>
      <w:r w:rsidRPr="00441CD3">
        <w:rPr>
          <w:b/>
          <w:u w:val="single"/>
        </w:rPr>
        <w:t xml:space="preserve"> </w:t>
      </w:r>
      <w:r w:rsidRPr="00441CD3">
        <w:rPr>
          <w:u w:val="single"/>
        </w:rPr>
        <w:t>May 31, 1997 14:29:07</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24ED0FC0" w14:textId="77777777" w:rsidR="00750D83" w:rsidRPr="00441CD3" w:rsidRDefault="00E763C8" w:rsidP="008D190A">
      <w:pPr>
        <w:pStyle w:val="capture"/>
      </w:pPr>
      <w:r>
        <w:t xml:space="preserve">              </w:t>
      </w:r>
      <w:r w:rsidR="00750D83" w:rsidRPr="00441CD3">
        <w:t>Adverse React/Allergy</w:t>
      </w:r>
    </w:p>
    <w:p w14:paraId="35820C5F" w14:textId="77777777" w:rsidR="00750D83" w:rsidRPr="00441CD3" w:rsidRDefault="00750D83" w:rsidP="008D190A">
      <w:pPr>
        <w:pStyle w:val="capture"/>
      </w:pPr>
      <w:r w:rsidRPr="00441CD3">
        <w:t>TIUPATIENT,O</w:t>
      </w:r>
      <w:r w:rsidR="00E763C8">
        <w:t xml:space="preserve"> </w:t>
      </w:r>
      <w:r w:rsidRPr="00441CD3">
        <w:t xml:space="preserve"> 666-23-3456</w:t>
      </w:r>
      <w:r w:rsidR="00E763C8">
        <w:t xml:space="preserve"> </w:t>
      </w:r>
      <w:r w:rsidRPr="00441CD3">
        <w:t>GENERAL MEDICINE</w:t>
      </w:r>
      <w:r w:rsidR="00E763C8">
        <w:t xml:space="preserve"> </w:t>
      </w:r>
      <w:r w:rsidRPr="00441CD3">
        <w:t xml:space="preserve"> Visit Date: 04/18/96@10:00</w:t>
      </w:r>
    </w:p>
    <w:p w14:paraId="592172C3" w14:textId="77777777" w:rsidR="00750D83" w:rsidRPr="00441CD3" w:rsidRDefault="00750D83" w:rsidP="008D190A">
      <w:pPr>
        <w:pStyle w:val="capture"/>
        <w:rPr>
          <w:u w:val="single"/>
        </w:rPr>
      </w:pPr>
      <w:r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r w:rsidR="008D190A" w:rsidRPr="00441CD3">
        <w:rPr>
          <w:u w:val="single"/>
        </w:rPr>
        <w:tab/>
      </w:r>
    </w:p>
    <w:p w14:paraId="733C87B1" w14:textId="77777777" w:rsidR="00750D83" w:rsidRPr="00441CD3" w:rsidRDefault="00750D83" w:rsidP="008D190A">
      <w:pPr>
        <w:pStyle w:val="capture"/>
      </w:pPr>
    </w:p>
    <w:p w14:paraId="742E7DDE" w14:textId="77777777" w:rsidR="00750D83" w:rsidRPr="00441CD3" w:rsidRDefault="00750D83" w:rsidP="008D190A">
      <w:pPr>
        <w:pStyle w:val="capture"/>
      </w:pPr>
      <w:r w:rsidRPr="00441CD3">
        <w:t>DATE OF NOTE: MAY 27, 1997</w:t>
      </w:r>
      <w:r w:rsidR="00E763C8">
        <w:t xml:space="preserve">     </w:t>
      </w:r>
      <w:r w:rsidRPr="00441CD3">
        <w:t xml:space="preserve"> ENTRY DATE: MAY 27, 1997@12:15:13</w:t>
      </w:r>
    </w:p>
    <w:p w14:paraId="369FB57F" w14:textId="77777777" w:rsidR="00750D83" w:rsidRPr="00441CD3" w:rsidRDefault="00E763C8" w:rsidP="008D190A">
      <w:pPr>
        <w:pStyle w:val="capture"/>
      </w:pPr>
      <w:r>
        <w:t xml:space="preserve">   </w:t>
      </w:r>
      <w:r w:rsidR="00750D83" w:rsidRPr="00441CD3">
        <w:t>AUTHOR: TIUPROVIDER,ONE</w:t>
      </w:r>
      <w:r>
        <w:t xml:space="preserve">    </w:t>
      </w:r>
      <w:r w:rsidR="00750D83" w:rsidRPr="00441CD3">
        <w:t>EXP COSIGNER:</w:t>
      </w:r>
    </w:p>
    <w:p w14:paraId="280288C1" w14:textId="77777777" w:rsidR="00750D83" w:rsidRPr="00441CD3" w:rsidRDefault="00E763C8" w:rsidP="008D190A">
      <w:pPr>
        <w:pStyle w:val="capture"/>
      </w:pPr>
      <w:r>
        <w:t xml:space="preserve">  </w:t>
      </w:r>
      <w:r w:rsidR="00750D83" w:rsidRPr="00441CD3">
        <w:t xml:space="preserve"> URGENCY:</w:t>
      </w:r>
      <w:r>
        <w:t xml:space="preserve">              </w:t>
      </w:r>
      <w:r w:rsidR="00750D83" w:rsidRPr="00441CD3">
        <w:t>STATUS: COMPLETED</w:t>
      </w:r>
    </w:p>
    <w:p w14:paraId="04450FC3" w14:textId="77777777" w:rsidR="00750D83" w:rsidRPr="00441CD3" w:rsidRDefault="00750D83" w:rsidP="008D190A">
      <w:pPr>
        <w:pStyle w:val="capture"/>
      </w:pPr>
    </w:p>
    <w:p w14:paraId="687A4F6E" w14:textId="77777777" w:rsidR="00750D83" w:rsidRPr="00441CD3" w:rsidRDefault="00750D83" w:rsidP="008D190A">
      <w:pPr>
        <w:pStyle w:val="capture"/>
      </w:pPr>
      <w:r w:rsidRPr="00441CD3">
        <w:t>Another test...is the antibiotic working?</w:t>
      </w:r>
    </w:p>
    <w:p w14:paraId="37461384" w14:textId="77777777" w:rsidR="00750D83" w:rsidRPr="00441CD3" w:rsidRDefault="00750D83" w:rsidP="008D190A">
      <w:pPr>
        <w:pStyle w:val="capture"/>
      </w:pPr>
    </w:p>
    <w:p w14:paraId="16677FA7" w14:textId="77777777" w:rsidR="00750D83" w:rsidRPr="00441CD3" w:rsidRDefault="00750D83" w:rsidP="008D190A">
      <w:pPr>
        <w:pStyle w:val="capture"/>
      </w:pPr>
    </w:p>
    <w:p w14:paraId="1B98F533" w14:textId="77777777" w:rsidR="00750D83" w:rsidRPr="00441CD3" w:rsidRDefault="00750D83" w:rsidP="008D190A">
      <w:pPr>
        <w:pStyle w:val="capture"/>
      </w:pPr>
      <w:r w:rsidRPr="00441CD3">
        <w:t>/es/ ONE TIUPROVIDER, MD</w:t>
      </w:r>
    </w:p>
    <w:p w14:paraId="56035C99" w14:textId="77777777" w:rsidR="00750D83" w:rsidRPr="00441CD3" w:rsidRDefault="00750D83" w:rsidP="008D190A">
      <w:pPr>
        <w:pStyle w:val="capture"/>
      </w:pPr>
      <w:r w:rsidRPr="00441CD3">
        <w:t>PGY2 Resident</w:t>
      </w:r>
    </w:p>
    <w:p w14:paraId="5A0446D4" w14:textId="77777777" w:rsidR="00750D83" w:rsidRPr="00441CD3" w:rsidRDefault="00750D83" w:rsidP="008D190A">
      <w:pPr>
        <w:pStyle w:val="capture"/>
      </w:pPr>
      <w:r w:rsidRPr="00441CD3">
        <w:t>Signed: 05/27/97 12:21</w:t>
      </w:r>
    </w:p>
    <w:p w14:paraId="711E0668" w14:textId="77777777" w:rsidR="00750D83" w:rsidRPr="00441CD3" w:rsidRDefault="00750D83" w:rsidP="008D190A">
      <w:pPr>
        <w:pStyle w:val="capture"/>
        <w:rPr>
          <w:b/>
        </w:rPr>
      </w:pPr>
    </w:p>
    <w:p w14:paraId="27E8CA5B" w14:textId="77777777" w:rsidR="00750D83" w:rsidRPr="00441CD3" w:rsidRDefault="00750D83" w:rsidP="008D190A">
      <w:pPr>
        <w:pStyle w:val="capture"/>
        <w:rPr>
          <w:b/>
        </w:rPr>
      </w:pPr>
    </w:p>
    <w:p w14:paraId="28A7C13A" w14:textId="77777777" w:rsidR="00750D83" w:rsidRPr="00441CD3" w:rsidRDefault="00750D83" w:rsidP="008D190A">
      <w:pPr>
        <w:pStyle w:val="capture"/>
        <w:rPr>
          <w:b/>
        </w:rPr>
      </w:pPr>
    </w:p>
    <w:p w14:paraId="46ACA271" w14:textId="77777777" w:rsidR="00750D83" w:rsidRPr="00441CD3" w:rsidRDefault="00750D83" w:rsidP="008D190A">
      <w:pPr>
        <w:pStyle w:val="capture"/>
        <w:rPr>
          <w:b/>
        </w:rPr>
      </w:pPr>
    </w:p>
    <w:p w14:paraId="67E090C1" w14:textId="77777777" w:rsidR="00750D83" w:rsidRPr="00441CD3" w:rsidRDefault="00750D83" w:rsidP="008D190A">
      <w:pPr>
        <w:pStyle w:val="capturereverse"/>
      </w:pPr>
      <w:r w:rsidRPr="00441CD3">
        <w:t>+ Next Screen</w:t>
      </w:r>
      <w:r w:rsidR="00E763C8">
        <w:t xml:space="preserve"> </w:t>
      </w:r>
      <w:r w:rsidRPr="00441CD3">
        <w:t>- Prev Screen</w:t>
      </w:r>
      <w:r w:rsidR="00E763C8">
        <w:t xml:space="preserve"> </w:t>
      </w:r>
      <w:r w:rsidRPr="00441CD3">
        <w:t>?? More actions</w:t>
      </w:r>
    </w:p>
    <w:p w14:paraId="2D1E35CC" w14:textId="77777777" w:rsidR="00750D83" w:rsidRPr="00441CD3" w:rsidRDefault="00E763C8" w:rsidP="008D190A">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Link ...</w:t>
      </w:r>
    </w:p>
    <w:p w14:paraId="7B02AC58" w14:textId="77777777" w:rsidR="00750D83" w:rsidRPr="00441CD3" w:rsidRDefault="00E763C8" w:rsidP="008D190A">
      <w:pPr>
        <w:pStyle w:val="capture"/>
      </w:pPr>
      <w:r>
        <w:t xml:space="preserve">  </w:t>
      </w:r>
      <w:r w:rsidR="00750D83" w:rsidRPr="00441CD3">
        <w:t xml:space="preserve"> Print</w:t>
      </w:r>
      <w:r>
        <w:t xml:space="preserve">         </w:t>
      </w:r>
      <w:r w:rsidR="00750D83" w:rsidRPr="00441CD3">
        <w:t xml:space="preserve"> Copy</w:t>
      </w:r>
      <w:r>
        <w:t xml:space="preserve">           </w:t>
      </w:r>
      <w:r w:rsidR="00750D83" w:rsidRPr="00441CD3">
        <w:t>Encounter Edit</w:t>
      </w:r>
    </w:p>
    <w:p w14:paraId="309AB8FC" w14:textId="77777777" w:rsidR="00750D83" w:rsidRPr="00441CD3" w:rsidRDefault="00E763C8" w:rsidP="008D190A">
      <w:pPr>
        <w:pStyle w:val="capture"/>
      </w:pPr>
      <w:r>
        <w:t xml:space="preserve">  </w:t>
      </w:r>
      <w:r w:rsidR="00750D83" w:rsidRPr="00441CD3">
        <w:t xml:space="preserve"> Edit</w:t>
      </w:r>
      <w:r>
        <w:t xml:space="preserve">          </w:t>
      </w:r>
      <w:r w:rsidR="00750D83" w:rsidRPr="00441CD3">
        <w:t>Identify Signers</w:t>
      </w:r>
      <w:r>
        <w:t xml:space="preserve">     </w:t>
      </w:r>
      <w:proofErr w:type="spellStart"/>
      <w:r w:rsidR="00750D83" w:rsidRPr="00441CD3">
        <w:t>Interdiscipl'ry</w:t>
      </w:r>
      <w:proofErr w:type="spellEnd"/>
      <w:r w:rsidR="00750D83" w:rsidRPr="00441CD3">
        <w:t xml:space="preserve"> Note</w:t>
      </w:r>
    </w:p>
    <w:p w14:paraId="3AB76FB1" w14:textId="77777777" w:rsidR="00750D83" w:rsidRPr="00441CD3" w:rsidRDefault="00E763C8" w:rsidP="008D190A">
      <w:pPr>
        <w:pStyle w:val="capture"/>
      </w:pPr>
      <w:r>
        <w:t xml:space="preserve">  </w:t>
      </w:r>
      <w:r w:rsidR="00750D83" w:rsidRPr="00441CD3">
        <w:t xml:space="preserve"> Make Addendum</w:t>
      </w:r>
      <w:r>
        <w:t xml:space="preserve">     </w:t>
      </w:r>
      <w:r w:rsidR="00750D83" w:rsidRPr="00441CD3">
        <w:t xml:space="preserve"> Delete</w:t>
      </w:r>
      <w:r>
        <w:t xml:space="preserve">          </w:t>
      </w:r>
      <w:r w:rsidR="00750D83" w:rsidRPr="00441CD3">
        <w:t>Quit</w:t>
      </w:r>
    </w:p>
    <w:p w14:paraId="2A44B278" w14:textId="77777777" w:rsidR="00750D83" w:rsidRPr="00441CD3" w:rsidRDefault="00750D83" w:rsidP="008D190A">
      <w:pPr>
        <w:pStyle w:val="capture"/>
      </w:pPr>
      <w:r w:rsidRPr="00441CD3">
        <w:t>Select Action: Quit//</w:t>
      </w:r>
    </w:p>
    <w:p w14:paraId="287F5EEA" w14:textId="77777777" w:rsidR="00750D83" w:rsidRPr="00441CD3" w:rsidRDefault="00750D83" w:rsidP="001F0CA0">
      <w:pPr>
        <w:pStyle w:val="Note"/>
      </w:pPr>
      <w:r w:rsidRPr="00441CD3">
        <w:rPr>
          <w:rFonts w:ascii="Wingdings" w:hAnsi="Wingdings"/>
          <w:sz w:val="52"/>
          <w:szCs w:val="52"/>
        </w:rPr>
        <w:t></w:t>
      </w:r>
      <w:r w:rsidRPr="00441CD3">
        <w:t xml:space="preserve"> </w:t>
      </w:r>
      <w:r w:rsidRPr="00441CD3">
        <w:tab/>
        <w:t xml:space="preserve">NOTE: </w:t>
      </w:r>
      <w:r w:rsidRPr="00441CD3">
        <w:tab/>
        <w:t>When reviewing several notes sequentially, the up-arrow (^) entry takes you to the next note. To exit from the review, enter two up-arrows (^^).</w:t>
      </w:r>
    </w:p>
    <w:p w14:paraId="39690F20" w14:textId="77777777" w:rsidR="00750D83" w:rsidRPr="00441CD3" w:rsidRDefault="00750D83" w:rsidP="001F0CA0"/>
    <w:p w14:paraId="0E76097B" w14:textId="77777777" w:rsidR="00750D83" w:rsidRPr="00441CD3" w:rsidRDefault="00750D83" w:rsidP="008D190A">
      <w:pPr>
        <w:pStyle w:val="NormalPageTitle"/>
      </w:pPr>
      <w:r w:rsidRPr="00441CD3">
        <w:br w:type="page"/>
      </w:r>
      <w:r w:rsidRPr="00441CD3">
        <w:lastRenderedPageBreak/>
        <w:t>Review Progress Notes, cont’d</w:t>
      </w:r>
    </w:p>
    <w:p w14:paraId="615678C4" w14:textId="77777777" w:rsidR="00750D83" w:rsidRPr="00441CD3" w:rsidRDefault="00750D83" w:rsidP="001F0CA0">
      <w:pPr>
        <w:rPr>
          <w:b/>
        </w:rPr>
      </w:pPr>
    </w:p>
    <w:p w14:paraId="4D63E32D" w14:textId="77777777" w:rsidR="00750D83" w:rsidRPr="00441CD3" w:rsidRDefault="00750D83" w:rsidP="001F0CA0">
      <w:pPr>
        <w:rPr>
          <w:b/>
        </w:rPr>
      </w:pPr>
      <w:r w:rsidRPr="00441CD3">
        <w:rPr>
          <w:b/>
        </w:rPr>
        <w:t>4. If you select the action Detailed Display</w:t>
      </w:r>
      <w:r w:rsidR="0030231B" w:rsidRPr="00441CD3">
        <w:fldChar w:fldCharType="begin"/>
      </w:r>
      <w:r w:rsidRPr="00441CD3">
        <w:instrText xml:space="preserve"> XE "Detailed Display" </w:instrText>
      </w:r>
      <w:r w:rsidR="0030231B" w:rsidRPr="00441CD3">
        <w:fldChar w:fldCharType="end"/>
      </w:r>
      <w:r w:rsidRPr="00441CD3">
        <w:rPr>
          <w:b/>
        </w:rPr>
        <w:t>, you can see even more details of a note.</w:t>
      </w:r>
    </w:p>
    <w:p w14:paraId="0C0F0560" w14:textId="77777777" w:rsidR="00750D83" w:rsidRPr="00441CD3" w:rsidRDefault="00750D83" w:rsidP="001F0CA0">
      <w:r w:rsidRPr="00441CD3">
        <w:t>Enter DT for Detailed Display. Detailed Display is a “hidden action,” an action that appears when you enter two question marks.</w:t>
      </w:r>
    </w:p>
    <w:p w14:paraId="374DE70D" w14:textId="77777777" w:rsidR="00750D83" w:rsidRPr="00441CD3" w:rsidRDefault="00750D83" w:rsidP="00F16AE2"/>
    <w:p w14:paraId="42A5B9E2" w14:textId="77777777" w:rsidR="00750D83" w:rsidRPr="00441CD3" w:rsidRDefault="00750D83" w:rsidP="001F0CA0">
      <w:pPr>
        <w:pStyle w:val="capture"/>
      </w:pPr>
      <w:r w:rsidRPr="00441CD3">
        <w:t xml:space="preserve">Select Action: Next Screen// </w:t>
      </w:r>
      <w:r w:rsidRPr="00441CD3">
        <w:rPr>
          <w:b/>
        </w:rPr>
        <w:t>det</w:t>
      </w:r>
      <w:r w:rsidR="00E763C8">
        <w:t xml:space="preserve"> </w:t>
      </w:r>
      <w:r w:rsidRPr="00441CD3">
        <w:t xml:space="preserve"> Detailed Display</w:t>
      </w:r>
    </w:p>
    <w:p w14:paraId="6AD8FCF9" w14:textId="77777777" w:rsidR="00750D83" w:rsidRPr="00441CD3" w:rsidRDefault="00750D83" w:rsidP="001F0CA0">
      <w:pPr>
        <w:pStyle w:val="capture"/>
      </w:pPr>
      <w:r w:rsidRPr="00441CD3">
        <w:t>Select Progress Note(s):</w:t>
      </w:r>
      <w:r w:rsidR="00E763C8">
        <w:t xml:space="preserve"> </w:t>
      </w:r>
      <w:r w:rsidRPr="00441CD3">
        <w:t>(1-15): 1</w:t>
      </w:r>
    </w:p>
    <w:p w14:paraId="216DCF8D" w14:textId="77777777" w:rsidR="00750D83" w:rsidRPr="00441CD3" w:rsidRDefault="00750D83" w:rsidP="001F0CA0">
      <w:pPr>
        <w:pStyle w:val="capture"/>
      </w:pPr>
    </w:p>
    <w:p w14:paraId="0CC007B4" w14:textId="77777777" w:rsidR="00750D83" w:rsidRPr="00441CD3" w:rsidRDefault="00750D83" w:rsidP="001F0CA0">
      <w:pPr>
        <w:pStyle w:val="capture"/>
      </w:pPr>
      <w:r w:rsidRPr="00441CD3">
        <w:t>Reviewing #1</w:t>
      </w:r>
    </w:p>
    <w:p w14:paraId="3DF42FB3" w14:textId="77777777" w:rsidR="00750D83" w:rsidRPr="00441CD3" w:rsidRDefault="00750D83" w:rsidP="001F0CA0">
      <w:pPr>
        <w:pStyle w:val="capture"/>
      </w:pPr>
      <w:r w:rsidRPr="00441CD3">
        <w:t>Opening Adverse React/Allergy record for review........</w:t>
      </w:r>
    </w:p>
    <w:p w14:paraId="5BD6BF6A" w14:textId="77777777" w:rsidR="00750D83" w:rsidRPr="00441CD3" w:rsidRDefault="00750D83" w:rsidP="00F16AE2"/>
    <w:p w14:paraId="587A3A18" w14:textId="77777777" w:rsidR="00750D83" w:rsidRPr="00441CD3" w:rsidRDefault="00750D83" w:rsidP="001F0CA0">
      <w:pPr>
        <w:pStyle w:val="capture"/>
      </w:pPr>
      <w:r w:rsidRPr="00441CD3">
        <w:rPr>
          <w:b/>
        </w:rPr>
        <w:t>Detailed Display</w:t>
      </w:r>
      <w:r w:rsidR="00E763C8">
        <w:t xml:space="preserve">     </w:t>
      </w:r>
      <w:r w:rsidRPr="00441CD3">
        <w:t xml:space="preserve"> May 31, 1997 13:36:09</w:t>
      </w:r>
      <w:r w:rsidR="00E763C8">
        <w:t xml:space="preserve">   </w:t>
      </w:r>
      <w:r w:rsidRPr="00441CD3">
        <w:t xml:space="preserve"> Page:</w:t>
      </w:r>
      <w:r w:rsidR="00E763C8">
        <w:t xml:space="preserve">  </w:t>
      </w:r>
      <w:r w:rsidRPr="00441CD3">
        <w:t>1 of</w:t>
      </w:r>
      <w:r w:rsidR="00E763C8">
        <w:t xml:space="preserve">  </w:t>
      </w:r>
      <w:r w:rsidRPr="00441CD3">
        <w:t>2</w:t>
      </w:r>
    </w:p>
    <w:p w14:paraId="64139CD5" w14:textId="77777777" w:rsidR="00750D83" w:rsidRPr="00441CD3" w:rsidRDefault="00E763C8" w:rsidP="001F0CA0">
      <w:pPr>
        <w:pStyle w:val="capture"/>
      </w:pPr>
      <w:r>
        <w:t xml:space="preserve">              </w:t>
      </w:r>
      <w:r w:rsidR="00750D83" w:rsidRPr="00441CD3">
        <w:t>Adverse React/Allergy</w:t>
      </w:r>
    </w:p>
    <w:p w14:paraId="5F7489B8" w14:textId="77777777" w:rsidR="00750D83" w:rsidRPr="00441CD3" w:rsidRDefault="00750D83" w:rsidP="001F0CA0">
      <w:pPr>
        <w:pStyle w:val="capture"/>
      </w:pPr>
      <w:r w:rsidRPr="00441CD3">
        <w:t>TIUPATIENT,O</w:t>
      </w:r>
      <w:r w:rsidR="00E763C8">
        <w:t xml:space="preserve"> </w:t>
      </w:r>
      <w:r w:rsidRPr="00441CD3">
        <w:t xml:space="preserve"> 666-23-3456</w:t>
      </w:r>
      <w:r w:rsidR="00E763C8">
        <w:t xml:space="preserve">          </w:t>
      </w:r>
      <w:r w:rsidRPr="00441CD3">
        <w:t xml:space="preserve"> Visit Date: 04/18/96@10:00</w:t>
      </w:r>
    </w:p>
    <w:p w14:paraId="14D438BB" w14:textId="77777777" w:rsidR="00750D83" w:rsidRPr="00441CD3" w:rsidRDefault="00750D83" w:rsidP="001F0CA0">
      <w:pPr>
        <w:pStyle w:val="capture"/>
      </w:pPr>
    </w:p>
    <w:p w14:paraId="2C910C17" w14:textId="77777777" w:rsidR="00750D83" w:rsidRPr="00441CD3" w:rsidRDefault="00E763C8" w:rsidP="001F0CA0">
      <w:pPr>
        <w:pStyle w:val="capture"/>
        <w:rPr>
          <w:b/>
          <w:shd w:val="clear" w:color="auto" w:fill="000000"/>
        </w:rPr>
      </w:pPr>
      <w:r>
        <w:t xml:space="preserve"> </w:t>
      </w:r>
      <w:r w:rsidR="00750D83" w:rsidRPr="00441CD3">
        <w:rPr>
          <w:b/>
          <w:shd w:val="clear" w:color="auto" w:fill="000000"/>
        </w:rPr>
        <w:t>Source Information</w:t>
      </w:r>
    </w:p>
    <w:p w14:paraId="5389A3FF" w14:textId="77777777" w:rsidR="00750D83" w:rsidRPr="00441CD3" w:rsidRDefault="00E763C8" w:rsidP="001F0CA0">
      <w:pPr>
        <w:pStyle w:val="capture"/>
      </w:pPr>
      <w:r>
        <w:t xml:space="preserve"> </w:t>
      </w:r>
      <w:r w:rsidR="00750D83" w:rsidRPr="00441CD3">
        <w:t>Reference Date: MAY 27, 1997@10:44:19</w:t>
      </w:r>
      <w:r>
        <w:t xml:space="preserve">      </w:t>
      </w:r>
      <w:r w:rsidR="00750D83" w:rsidRPr="00441CD3">
        <w:t>Author: TIUPROVIDER,ONE</w:t>
      </w:r>
    </w:p>
    <w:p w14:paraId="62655F14" w14:textId="77777777" w:rsidR="00750D83" w:rsidRPr="00441CD3" w:rsidRDefault="00E763C8" w:rsidP="001F0CA0">
      <w:pPr>
        <w:pStyle w:val="capture"/>
      </w:pPr>
      <w:r>
        <w:t xml:space="preserve">   </w:t>
      </w:r>
      <w:r w:rsidR="00750D83" w:rsidRPr="00441CD3">
        <w:t>Entry Date: MAY 27, 1997@10:44:19</w:t>
      </w:r>
      <w:r>
        <w:t xml:space="preserve">    </w:t>
      </w:r>
      <w:r w:rsidR="00750D83" w:rsidRPr="00441CD3">
        <w:t xml:space="preserve">Entered By: </w:t>
      </w:r>
      <w:proofErr w:type="spellStart"/>
      <w:r w:rsidR="00750D83" w:rsidRPr="00441CD3">
        <w:t>jg</w:t>
      </w:r>
      <w:proofErr w:type="spellEnd"/>
    </w:p>
    <w:p w14:paraId="65FD5C41" w14:textId="77777777" w:rsidR="00750D83" w:rsidRPr="00441CD3" w:rsidRDefault="00750D83" w:rsidP="001F0CA0">
      <w:pPr>
        <w:pStyle w:val="capture"/>
      </w:pPr>
      <w:r w:rsidRPr="00441CD3">
        <w:t xml:space="preserve"> Expected Signer: TIUPROVIDER,EIGHT</w:t>
      </w:r>
      <w:r w:rsidR="00E763C8">
        <w:t xml:space="preserve">  </w:t>
      </w:r>
      <w:r w:rsidRPr="00441CD3">
        <w:t xml:space="preserve"> Expected Cosigner: None</w:t>
      </w:r>
    </w:p>
    <w:p w14:paraId="43C90939" w14:textId="77777777" w:rsidR="00750D83" w:rsidRPr="00441CD3" w:rsidRDefault="00E763C8" w:rsidP="001F0CA0">
      <w:pPr>
        <w:pStyle w:val="capture"/>
      </w:pPr>
      <w:r>
        <w:t xml:space="preserve">    </w:t>
      </w:r>
      <w:r w:rsidR="00750D83" w:rsidRPr="00441CD3">
        <w:t xml:space="preserve"> Urgency: None</w:t>
      </w:r>
      <w:r>
        <w:t xml:space="preserve">          </w:t>
      </w:r>
      <w:r w:rsidR="00750D83" w:rsidRPr="00441CD3">
        <w:t>Document Status: COMPLETED</w:t>
      </w:r>
    </w:p>
    <w:p w14:paraId="1273A0DC" w14:textId="77777777" w:rsidR="00750D83" w:rsidRPr="00441CD3" w:rsidRDefault="00E763C8" w:rsidP="001F0CA0">
      <w:pPr>
        <w:pStyle w:val="capture"/>
      </w:pPr>
      <w:r>
        <w:t xml:space="preserve">   </w:t>
      </w:r>
      <w:r w:rsidR="00750D83" w:rsidRPr="00441CD3">
        <w:t xml:space="preserve">Line Count: </w:t>
      </w:r>
      <w:r w:rsidR="003F43F9" w:rsidRPr="00441CD3">
        <w:t>46</w:t>
      </w:r>
      <w:r>
        <w:t xml:space="preserve">           </w:t>
      </w:r>
      <w:r w:rsidR="00750D83" w:rsidRPr="00441CD3">
        <w:t xml:space="preserve"> TIU Document #: 1132</w:t>
      </w:r>
    </w:p>
    <w:p w14:paraId="78EEC088" w14:textId="77777777" w:rsidR="003F43F9" w:rsidRPr="00441CD3" w:rsidRDefault="00E763C8" w:rsidP="001F0CA0">
      <w:pPr>
        <w:pStyle w:val="capture"/>
      </w:pPr>
      <w:r>
        <w:t xml:space="preserve">    </w:t>
      </w:r>
      <w:r w:rsidR="00750D83" w:rsidRPr="00441CD3">
        <w:t>Division: ISC-SLC-</w:t>
      </w:r>
      <w:r w:rsidR="003F43F9" w:rsidRPr="00441CD3">
        <w:t>A4</w:t>
      </w:r>
      <w:r>
        <w:t xml:space="preserve">       </w:t>
      </w:r>
      <w:r w:rsidR="003F43F9" w:rsidRPr="00441CD3">
        <w:t xml:space="preserve"> VBC Line Count: 56.25</w:t>
      </w:r>
      <w:r>
        <w:t xml:space="preserve"> </w:t>
      </w:r>
    </w:p>
    <w:p w14:paraId="7A5D0C7A" w14:textId="77777777" w:rsidR="00750D83" w:rsidRPr="00441CD3" w:rsidRDefault="00E763C8" w:rsidP="001F0CA0">
      <w:pPr>
        <w:pStyle w:val="capture"/>
      </w:pPr>
      <w:r>
        <w:t xml:space="preserve">    </w:t>
      </w:r>
      <w:r w:rsidR="00750D83" w:rsidRPr="00441CD3">
        <w:t xml:space="preserve"> Subject: None</w:t>
      </w:r>
    </w:p>
    <w:p w14:paraId="5EB493E3" w14:textId="77777777" w:rsidR="00750D83" w:rsidRPr="00441CD3" w:rsidRDefault="00750D83" w:rsidP="001F0CA0">
      <w:pPr>
        <w:pStyle w:val="capture"/>
      </w:pPr>
    </w:p>
    <w:p w14:paraId="509A5723" w14:textId="77777777" w:rsidR="00750D83" w:rsidRPr="00441CD3" w:rsidRDefault="00E763C8" w:rsidP="001F0CA0">
      <w:pPr>
        <w:pStyle w:val="capture"/>
      </w:pPr>
      <w:r>
        <w:t xml:space="preserve"> </w:t>
      </w:r>
      <w:r w:rsidR="00750D83" w:rsidRPr="00441CD3">
        <w:rPr>
          <w:b/>
          <w:color w:val="FFFFFF"/>
          <w:sz w:val="20"/>
          <w:szCs w:val="20"/>
          <w:shd w:val="clear" w:color="auto" w:fill="000000"/>
        </w:rPr>
        <w:t xml:space="preserve">Associated </w:t>
      </w:r>
      <w:r w:rsidR="00750D83" w:rsidRPr="008167C6">
        <w:rPr>
          <w:b/>
          <w:sz w:val="20"/>
          <w:szCs w:val="20"/>
          <w:shd w:val="clear" w:color="auto" w:fill="000000"/>
        </w:rPr>
        <w:t>Problem</w:t>
      </w:r>
      <w:r w:rsidR="00750D83" w:rsidRPr="008167C6">
        <w:rPr>
          <w:b/>
          <w:bCs w:val="0"/>
        </w:rPr>
        <w:t>s</w:t>
      </w:r>
      <w:r w:rsidRPr="008167C6">
        <w:t xml:space="preserve"> </w:t>
      </w:r>
      <w:r w:rsidR="00750D83" w:rsidRPr="008167C6">
        <w:t xml:space="preserve"> </w:t>
      </w:r>
      <w:r w:rsidR="00750D83" w:rsidRPr="00441CD3">
        <w:t>No linked problems.</w:t>
      </w:r>
    </w:p>
    <w:p w14:paraId="4C0DB43A" w14:textId="77777777" w:rsidR="00750D83" w:rsidRPr="00441CD3" w:rsidRDefault="00750D83" w:rsidP="001F0CA0">
      <w:pPr>
        <w:pStyle w:val="capture"/>
      </w:pPr>
    </w:p>
    <w:p w14:paraId="44C7FF18" w14:textId="77777777" w:rsidR="00750D83" w:rsidRPr="00441CD3" w:rsidRDefault="00E763C8" w:rsidP="001F0CA0">
      <w:pPr>
        <w:pStyle w:val="capture"/>
        <w:rPr>
          <w:b/>
          <w:shd w:val="clear" w:color="auto" w:fill="000000"/>
        </w:rPr>
      </w:pPr>
      <w:r>
        <w:t xml:space="preserve"> </w:t>
      </w:r>
      <w:proofErr w:type="spellStart"/>
      <w:r w:rsidR="00750D83" w:rsidRPr="00441CD3">
        <w:t>E</w:t>
      </w:r>
      <w:r w:rsidR="00750D83" w:rsidRPr="00441CD3">
        <w:rPr>
          <w:b/>
          <w:shd w:val="clear" w:color="auto" w:fill="000000"/>
        </w:rPr>
        <w:t>Edit</w:t>
      </w:r>
      <w:proofErr w:type="spellEnd"/>
      <w:r w:rsidR="00750D83" w:rsidRPr="00441CD3">
        <w:rPr>
          <w:b/>
          <w:shd w:val="clear" w:color="auto" w:fill="000000"/>
        </w:rPr>
        <w:t xml:space="preserve"> Information</w:t>
      </w:r>
    </w:p>
    <w:p w14:paraId="47921662" w14:textId="77777777" w:rsidR="00750D83" w:rsidRPr="00441CD3" w:rsidRDefault="00E763C8" w:rsidP="001F0CA0">
      <w:pPr>
        <w:pStyle w:val="capture"/>
      </w:pPr>
      <w:r>
        <w:t xml:space="preserve">   </w:t>
      </w:r>
      <w:r w:rsidR="00750D83" w:rsidRPr="00441CD3">
        <w:t xml:space="preserve"> Edit Date: JAN 17, 1997@10:45:08</w:t>
      </w:r>
      <w:r>
        <w:t xml:space="preserve">    </w:t>
      </w:r>
      <w:r w:rsidR="00750D83" w:rsidRPr="00441CD3">
        <w:t xml:space="preserve"> Edited By: TIUPROVIDER,EIGHT</w:t>
      </w:r>
    </w:p>
    <w:p w14:paraId="4A717F33" w14:textId="77777777" w:rsidR="00750D83" w:rsidRPr="00441CD3" w:rsidRDefault="00750D83" w:rsidP="001F0CA0">
      <w:pPr>
        <w:pStyle w:val="capture"/>
      </w:pPr>
    </w:p>
    <w:p w14:paraId="7F2999F2" w14:textId="77777777" w:rsidR="00750D83" w:rsidRPr="00441CD3" w:rsidRDefault="00E763C8" w:rsidP="001F0CA0">
      <w:pPr>
        <w:pStyle w:val="capture"/>
        <w:rPr>
          <w:color w:val="000000"/>
        </w:rPr>
      </w:pPr>
      <w:r>
        <w:t xml:space="preserve"> </w:t>
      </w:r>
      <w:r w:rsidR="00750D83" w:rsidRPr="00441CD3">
        <w:rPr>
          <w:b/>
          <w:sz w:val="20"/>
          <w:szCs w:val="20"/>
          <w:shd w:val="clear" w:color="auto" w:fill="000000"/>
        </w:rPr>
        <w:t>Reassignment History</w:t>
      </w:r>
      <w:r w:rsidR="00750D83" w:rsidRPr="00441CD3">
        <w:rPr>
          <w:color w:val="000000"/>
          <w:shd w:val="clear" w:color="auto" w:fill="000000"/>
        </w:rPr>
        <w:t xml:space="preserve"> </w:t>
      </w:r>
      <w:r w:rsidR="00750D83" w:rsidRPr="00441CD3">
        <w:rPr>
          <w:color w:val="000000"/>
        </w:rPr>
        <w:t>Document Never Reassigned.</w:t>
      </w:r>
    </w:p>
    <w:p w14:paraId="7A03D19F" w14:textId="77777777" w:rsidR="00750D83" w:rsidRPr="00441CD3" w:rsidRDefault="00750D83" w:rsidP="001F0CA0">
      <w:pPr>
        <w:pStyle w:val="capture"/>
      </w:pPr>
      <w:r w:rsidRPr="00441CD3">
        <w:t>+ Next Screen</w:t>
      </w:r>
      <w:r w:rsidR="00E763C8">
        <w:t xml:space="preserve"> </w:t>
      </w:r>
      <w:r w:rsidRPr="00441CD3">
        <w:t>- Prev Screen</w:t>
      </w:r>
      <w:r w:rsidR="00E763C8">
        <w:t xml:space="preserve"> </w:t>
      </w:r>
      <w:r w:rsidRPr="00441CD3">
        <w:t>?? More actions</w:t>
      </w:r>
    </w:p>
    <w:p w14:paraId="7F8DB293" w14:textId="77777777" w:rsidR="00750D83" w:rsidRPr="00441CD3" w:rsidRDefault="00E763C8" w:rsidP="001F0CA0">
      <w:pPr>
        <w:pStyle w:val="capture"/>
      </w:pPr>
      <w:r>
        <w:t xml:space="preserve">  </w:t>
      </w:r>
      <w:r w:rsidR="00750D83" w:rsidRPr="00441CD3">
        <w:t xml:space="preserve"> Find</w:t>
      </w:r>
      <w:r>
        <w:t xml:space="preserve">           </w:t>
      </w:r>
      <w:r w:rsidR="00750D83" w:rsidRPr="00441CD3">
        <w:t>Print</w:t>
      </w:r>
      <w:r>
        <w:t xml:space="preserve">          </w:t>
      </w:r>
      <w:r w:rsidR="00750D83" w:rsidRPr="00441CD3">
        <w:t xml:space="preserve"> Quit</w:t>
      </w:r>
    </w:p>
    <w:p w14:paraId="7A08AE4E" w14:textId="77777777" w:rsidR="00750D83" w:rsidRPr="00441CD3" w:rsidRDefault="00750D83" w:rsidP="001F0CA0">
      <w:pPr>
        <w:pStyle w:val="capture"/>
        <w:rPr>
          <w:b/>
        </w:rPr>
      </w:pPr>
      <w:r w:rsidRPr="00441CD3">
        <w:t xml:space="preserve">Select Action: Next Screen// </w:t>
      </w:r>
      <w:r w:rsidRPr="00441CD3">
        <w:rPr>
          <w:b/>
        </w:rPr>
        <w:t>&lt;Enter&gt;</w:t>
      </w:r>
    </w:p>
    <w:p w14:paraId="3A13DEBF" w14:textId="77777777" w:rsidR="00750D83" w:rsidRPr="00441CD3" w:rsidRDefault="00750D83" w:rsidP="00F16AE2"/>
    <w:p w14:paraId="27551B55" w14:textId="77777777" w:rsidR="00750D83" w:rsidRPr="00441CD3" w:rsidRDefault="00750D83" w:rsidP="001F0CA0">
      <w:pPr>
        <w:pStyle w:val="capture"/>
      </w:pPr>
      <w:r w:rsidRPr="00441CD3">
        <w:rPr>
          <w:b/>
        </w:rPr>
        <w:t>Detailed Display</w:t>
      </w:r>
      <w:r w:rsidR="00E763C8">
        <w:t xml:space="preserve">    </w:t>
      </w:r>
      <w:r w:rsidRPr="00441CD3">
        <w:t xml:space="preserve"> May 31, 1997 13:37:40</w:t>
      </w:r>
      <w:r w:rsidR="00E763C8">
        <w:t xml:space="preserve">    </w:t>
      </w:r>
      <w:r w:rsidRPr="00441CD3">
        <w:t xml:space="preserve"> Page:</w:t>
      </w:r>
      <w:r w:rsidR="00E763C8">
        <w:t xml:space="preserve">  </w:t>
      </w:r>
      <w:r w:rsidRPr="00441CD3">
        <w:t>2 of</w:t>
      </w:r>
      <w:r w:rsidR="00E763C8">
        <w:t xml:space="preserve">  </w:t>
      </w:r>
      <w:r w:rsidRPr="00441CD3">
        <w:t>2</w:t>
      </w:r>
    </w:p>
    <w:p w14:paraId="07064C79" w14:textId="77777777" w:rsidR="00750D83" w:rsidRPr="00441CD3" w:rsidRDefault="00E763C8" w:rsidP="001F0CA0">
      <w:pPr>
        <w:pStyle w:val="capture"/>
      </w:pPr>
      <w:r>
        <w:t xml:space="preserve">              </w:t>
      </w:r>
      <w:r w:rsidR="00750D83" w:rsidRPr="00441CD3">
        <w:t>Adverse React/Allergy</w:t>
      </w:r>
    </w:p>
    <w:p w14:paraId="17B0611A" w14:textId="77777777" w:rsidR="00750D83" w:rsidRPr="00441CD3" w:rsidRDefault="00750D83" w:rsidP="001F0CA0">
      <w:pPr>
        <w:pStyle w:val="capture"/>
      </w:pPr>
      <w:r w:rsidRPr="00441CD3">
        <w:t>TIUPATIENT,O</w:t>
      </w:r>
      <w:r w:rsidR="00E763C8">
        <w:t xml:space="preserve"> </w:t>
      </w:r>
      <w:r w:rsidRPr="00441CD3">
        <w:t xml:space="preserve"> 666-23-3456</w:t>
      </w:r>
      <w:r w:rsidR="00E763C8">
        <w:t xml:space="preserve">          </w:t>
      </w:r>
      <w:r w:rsidRPr="00441CD3">
        <w:t xml:space="preserve"> Visit Date: 04/18/96@10:00</w:t>
      </w:r>
    </w:p>
    <w:p w14:paraId="6489DD30" w14:textId="77777777" w:rsidR="00750D83" w:rsidRPr="00441CD3" w:rsidRDefault="00750D83" w:rsidP="001F0CA0">
      <w:pPr>
        <w:pStyle w:val="capture"/>
      </w:pPr>
      <w:r w:rsidRPr="00441CD3">
        <w:t>+</w:t>
      </w:r>
      <w:r w:rsidRPr="00441CD3">
        <w:tab/>
      </w:r>
    </w:p>
    <w:p w14:paraId="17F763DD" w14:textId="77777777" w:rsidR="00750D83" w:rsidRPr="00441CD3" w:rsidRDefault="00750D83" w:rsidP="001F0CA0">
      <w:pPr>
        <w:pStyle w:val="capture"/>
        <w:rPr>
          <w:b/>
          <w:shd w:val="clear" w:color="auto" w:fill="000000"/>
        </w:rPr>
      </w:pPr>
      <w:r w:rsidRPr="00441CD3">
        <w:rPr>
          <w:b/>
          <w:shd w:val="clear" w:color="auto" w:fill="000000"/>
        </w:rPr>
        <w:t>Signature Information</w:t>
      </w:r>
    </w:p>
    <w:p w14:paraId="08BEDE92" w14:textId="77777777" w:rsidR="00750D83" w:rsidRPr="00441CD3" w:rsidRDefault="00E763C8" w:rsidP="001F0CA0">
      <w:pPr>
        <w:pStyle w:val="capture"/>
      </w:pPr>
      <w:r>
        <w:t xml:space="preserve">  </w:t>
      </w:r>
      <w:r w:rsidR="00750D83" w:rsidRPr="00441CD3">
        <w:t xml:space="preserve"> Signed Date: MAY 27, 1997@10:45:17</w:t>
      </w:r>
      <w:r>
        <w:t xml:space="preserve">    </w:t>
      </w:r>
      <w:r w:rsidR="00750D83" w:rsidRPr="00441CD3">
        <w:t xml:space="preserve"> Signed By: TIUPROVIDER,ONE</w:t>
      </w:r>
    </w:p>
    <w:p w14:paraId="1D6D2CE1" w14:textId="77777777" w:rsidR="00750D83" w:rsidRPr="00441CD3" w:rsidRDefault="00E763C8" w:rsidP="001F0CA0">
      <w:pPr>
        <w:pStyle w:val="capture"/>
      </w:pPr>
      <w:r>
        <w:t xml:space="preserve">                     </w:t>
      </w:r>
      <w:r w:rsidR="00750D83" w:rsidRPr="00441CD3">
        <w:t xml:space="preserve"> Signature Mode: ELECTRONIC</w:t>
      </w:r>
    </w:p>
    <w:p w14:paraId="005F832B" w14:textId="77777777" w:rsidR="00750D83" w:rsidRPr="00441CD3" w:rsidRDefault="00E763C8" w:rsidP="001F0CA0">
      <w:pPr>
        <w:pStyle w:val="capture"/>
      </w:pPr>
      <w:r>
        <w:t xml:space="preserve"> </w:t>
      </w:r>
      <w:r w:rsidR="00750D83" w:rsidRPr="00441CD3">
        <w:t xml:space="preserve"> Cosigned Date: None</w:t>
      </w:r>
      <w:r>
        <w:t xml:space="preserve">            </w:t>
      </w:r>
      <w:r w:rsidR="00750D83" w:rsidRPr="00441CD3">
        <w:t>Cosigned By: None</w:t>
      </w:r>
    </w:p>
    <w:p w14:paraId="6B37AA69" w14:textId="77777777" w:rsidR="00750D83" w:rsidRPr="00441CD3" w:rsidRDefault="00E763C8" w:rsidP="001F0CA0">
      <w:pPr>
        <w:pStyle w:val="capture"/>
      </w:pPr>
      <w:r>
        <w:t xml:space="preserve">                    </w:t>
      </w:r>
      <w:r w:rsidR="00750D83" w:rsidRPr="00441CD3">
        <w:t xml:space="preserve"> </w:t>
      </w:r>
      <w:proofErr w:type="spellStart"/>
      <w:r w:rsidR="00750D83" w:rsidRPr="00441CD3">
        <w:t>Cosignature</w:t>
      </w:r>
      <w:proofErr w:type="spellEnd"/>
      <w:r w:rsidR="00750D83" w:rsidRPr="00441CD3">
        <w:t xml:space="preserve"> Mode: None</w:t>
      </w:r>
    </w:p>
    <w:p w14:paraId="51917B47" w14:textId="77777777" w:rsidR="00750D83" w:rsidRPr="00441CD3" w:rsidRDefault="00750D83" w:rsidP="001F0CA0">
      <w:pPr>
        <w:pStyle w:val="capture"/>
        <w:rPr>
          <w:b/>
          <w:shd w:val="clear" w:color="auto" w:fill="000000"/>
        </w:rPr>
      </w:pPr>
      <w:r w:rsidRPr="00441CD3">
        <w:rPr>
          <w:b/>
          <w:shd w:val="clear" w:color="auto" w:fill="000000"/>
        </w:rPr>
        <w:t>Document Body</w:t>
      </w:r>
    </w:p>
    <w:p w14:paraId="553321B1" w14:textId="77777777" w:rsidR="00750D83" w:rsidRPr="00441CD3" w:rsidRDefault="00750D83" w:rsidP="001F0CA0">
      <w:pPr>
        <w:pStyle w:val="capture"/>
      </w:pPr>
      <w:r w:rsidRPr="00441CD3">
        <w:t>Mr. TIUPATIENT'S allergies improved with medication.</w:t>
      </w:r>
    </w:p>
    <w:p w14:paraId="25A06768" w14:textId="77777777" w:rsidR="00750D83" w:rsidRPr="00441CD3" w:rsidRDefault="00750D83" w:rsidP="001F0CA0">
      <w:pPr>
        <w:pStyle w:val="capture"/>
      </w:pPr>
    </w:p>
    <w:p w14:paraId="15ABCE09" w14:textId="77777777" w:rsidR="00750D83" w:rsidRPr="00441CD3" w:rsidRDefault="00750D83" w:rsidP="001F0CA0">
      <w:pPr>
        <w:pStyle w:val="capture"/>
      </w:pPr>
      <w:r w:rsidRPr="00441CD3">
        <w:t>06/08/97 ADDENDUM:</w:t>
      </w:r>
    </w:p>
    <w:p w14:paraId="7B0BED28" w14:textId="77777777" w:rsidR="00750D83" w:rsidRPr="00441CD3" w:rsidRDefault="00750D83" w:rsidP="001F0CA0">
      <w:pPr>
        <w:pStyle w:val="capture"/>
      </w:pPr>
      <w:r w:rsidRPr="00441CD3">
        <w:t>Improvement was temporary; patient relapsed after a few days.</w:t>
      </w:r>
    </w:p>
    <w:p w14:paraId="13961916" w14:textId="77777777" w:rsidR="00750D83" w:rsidRPr="00441CD3" w:rsidRDefault="00E763C8" w:rsidP="001F0CA0">
      <w:pPr>
        <w:pStyle w:val="capture"/>
      </w:pPr>
      <w:r>
        <w:t xml:space="preserve">  </w:t>
      </w:r>
      <w:r w:rsidR="00750D83" w:rsidRPr="00441CD3">
        <w:t xml:space="preserve"> SIXTEEN TIUPROVIDER</w:t>
      </w:r>
    </w:p>
    <w:p w14:paraId="004D16B8" w14:textId="77777777" w:rsidR="00750D83" w:rsidRPr="00441CD3" w:rsidRDefault="00E763C8" w:rsidP="001F0CA0">
      <w:pPr>
        <w:pStyle w:val="capture"/>
      </w:pPr>
      <w:r>
        <w:t xml:space="preserve">  </w:t>
      </w:r>
      <w:r w:rsidR="00750D83" w:rsidRPr="00441CD3">
        <w:t>+ Next Screen</w:t>
      </w:r>
      <w:r>
        <w:t xml:space="preserve"> </w:t>
      </w:r>
      <w:r w:rsidR="00750D83" w:rsidRPr="00441CD3">
        <w:t>- Prev Screen</w:t>
      </w:r>
      <w:r>
        <w:t xml:space="preserve"> </w:t>
      </w:r>
      <w:r w:rsidR="00750D83" w:rsidRPr="00441CD3">
        <w:t>?? More actions</w:t>
      </w:r>
    </w:p>
    <w:p w14:paraId="286D4D63" w14:textId="77777777" w:rsidR="00750D83" w:rsidRPr="00441CD3" w:rsidRDefault="00E763C8" w:rsidP="001F0CA0">
      <w:pPr>
        <w:pStyle w:val="capture"/>
      </w:pPr>
      <w:r>
        <w:t xml:space="preserve">  </w:t>
      </w:r>
      <w:r w:rsidR="00750D83" w:rsidRPr="00441CD3">
        <w:t xml:space="preserve"> Find</w:t>
      </w:r>
      <w:r>
        <w:t xml:space="preserve">           </w:t>
      </w:r>
      <w:r w:rsidR="00750D83" w:rsidRPr="00441CD3">
        <w:t>Print</w:t>
      </w:r>
      <w:r>
        <w:t xml:space="preserve">          </w:t>
      </w:r>
      <w:r w:rsidR="00750D83" w:rsidRPr="00441CD3">
        <w:t xml:space="preserve"> Quit</w:t>
      </w:r>
    </w:p>
    <w:p w14:paraId="043E9FD1" w14:textId="77777777" w:rsidR="00750D83" w:rsidRPr="00441CD3" w:rsidRDefault="00750D83" w:rsidP="001F0CA0">
      <w:pPr>
        <w:pStyle w:val="capture"/>
      </w:pPr>
      <w:r w:rsidRPr="00441CD3">
        <w:t>Select Action: Quit//</w:t>
      </w:r>
    </w:p>
    <w:p w14:paraId="7185D669" w14:textId="77777777" w:rsidR="00750D83" w:rsidRPr="00441CD3" w:rsidRDefault="00750D83" w:rsidP="00F16AE2"/>
    <w:p w14:paraId="367F70E8" w14:textId="77777777" w:rsidR="00750D83" w:rsidRPr="00441CD3" w:rsidRDefault="00750D83" w:rsidP="008D190A">
      <w:pPr>
        <w:pStyle w:val="NormalPageTitle"/>
      </w:pPr>
      <w:r w:rsidRPr="00441CD3">
        <w:br w:type="page"/>
      </w:r>
      <w:r w:rsidRPr="00441CD3">
        <w:lastRenderedPageBreak/>
        <w:t>Review Progress Notes, cont’d</w:t>
      </w:r>
    </w:p>
    <w:p w14:paraId="521B4A60" w14:textId="77777777" w:rsidR="00750D83" w:rsidRPr="00441CD3" w:rsidRDefault="00750D83" w:rsidP="001F0CA0">
      <w:pPr>
        <w:rPr>
          <w:b/>
        </w:rPr>
      </w:pPr>
    </w:p>
    <w:p w14:paraId="7C011366" w14:textId="77777777" w:rsidR="00750D83" w:rsidRPr="00441CD3" w:rsidRDefault="00750D83" w:rsidP="001F0CA0">
      <w:pPr>
        <w:rPr>
          <w:b/>
        </w:rPr>
      </w:pPr>
      <w:r w:rsidRPr="00441CD3">
        <w:rPr>
          <w:b/>
        </w:rPr>
        <w:t>5.</w:t>
      </w:r>
      <w:r w:rsidR="00E763C8">
        <w:rPr>
          <w:b/>
        </w:rPr>
        <w:t xml:space="preserve"> </w:t>
      </w:r>
      <w:r w:rsidRPr="00441CD3">
        <w:rPr>
          <w:b/>
        </w:rPr>
        <w:t>If you select the action Select Search</w:t>
      </w:r>
      <w:r w:rsidR="0030231B" w:rsidRPr="00441CD3">
        <w:fldChar w:fldCharType="begin"/>
      </w:r>
      <w:r w:rsidRPr="00441CD3">
        <w:instrText xml:space="preserve"> XE "Search" </w:instrText>
      </w:r>
      <w:r w:rsidR="0030231B" w:rsidRPr="00441CD3">
        <w:fldChar w:fldCharType="end"/>
      </w:r>
      <w:r w:rsidRPr="00441CD3">
        <w:rPr>
          <w:b/>
        </w:rPr>
        <w:t>, you can narrow your view to a specific context of notes: signed, unsigned, by author, or by a date or date range.</w:t>
      </w:r>
    </w:p>
    <w:p w14:paraId="505217AE" w14:textId="77777777" w:rsidR="00750D83" w:rsidRPr="00441CD3" w:rsidRDefault="00750D83" w:rsidP="001F0CA0"/>
    <w:p w14:paraId="78635024" w14:textId="77777777" w:rsidR="00750D83" w:rsidRPr="00441CD3" w:rsidRDefault="00750D83" w:rsidP="001F0CA0">
      <w:pPr>
        <w:pStyle w:val="capture"/>
        <w:rPr>
          <w:u w:val="single"/>
        </w:rPr>
      </w:pPr>
      <w:r w:rsidRPr="00441CD3">
        <w:rPr>
          <w:b/>
          <w:u w:val="single"/>
        </w:rPr>
        <w:t>Progress Notes</w:t>
      </w:r>
      <w:r w:rsidR="00E763C8">
        <w:rPr>
          <w:u w:val="single"/>
        </w:rPr>
        <w:t xml:space="preserve">       </w:t>
      </w:r>
      <w:r w:rsidRPr="00441CD3">
        <w:rPr>
          <w:u w:val="single"/>
        </w:rPr>
        <w:t>May 31, 1997 14:20:10</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1 </w:t>
      </w:r>
    </w:p>
    <w:p w14:paraId="15065E6E" w14:textId="77777777" w:rsidR="00750D83" w:rsidRPr="00441CD3" w:rsidRDefault="00750D83" w:rsidP="001F0CA0">
      <w:pPr>
        <w:pStyle w:val="capture"/>
      </w:pPr>
      <w:r w:rsidRPr="00441CD3">
        <w:t>&lt;CWAD&gt;</w:t>
      </w:r>
      <w:r w:rsidR="00E763C8">
        <w:t xml:space="preserve">          </w:t>
      </w:r>
      <w:r w:rsidRPr="00441CD3">
        <w:t xml:space="preserve">P R O G R E S </w:t>
      </w:r>
      <w:proofErr w:type="spellStart"/>
      <w:r w:rsidRPr="00441CD3">
        <w:t>S</w:t>
      </w:r>
      <w:proofErr w:type="spellEnd"/>
      <w:r w:rsidR="00E763C8">
        <w:t xml:space="preserve"> </w:t>
      </w:r>
      <w:r w:rsidRPr="00441CD3">
        <w:t xml:space="preserve"> N O T E S</w:t>
      </w:r>
      <w:r w:rsidR="00E763C8">
        <w:t xml:space="preserve">  </w:t>
      </w:r>
      <w:r w:rsidRPr="00441CD3">
        <w:t xml:space="preserve"> Last 15 note(s)</w:t>
      </w:r>
    </w:p>
    <w:p w14:paraId="3061646C" w14:textId="77777777" w:rsidR="00750D83" w:rsidRPr="00441CD3" w:rsidRDefault="00750D83" w:rsidP="001F0CA0">
      <w:pPr>
        <w:pStyle w:val="capture"/>
      </w:pPr>
      <w:r w:rsidRPr="00441CD3">
        <w:t>TIUPATIENT,O</w:t>
      </w:r>
      <w:r w:rsidR="00E763C8">
        <w:t xml:space="preserve"> </w:t>
      </w:r>
      <w:r w:rsidRPr="00441CD3">
        <w:t xml:space="preserve"> 666-23-3456</w:t>
      </w:r>
      <w:r w:rsidR="00E763C8">
        <w:t xml:space="preserve">               </w:t>
      </w:r>
      <w:r w:rsidRPr="00441CD3">
        <w:t>SEP 12,1944 (52)</w:t>
      </w:r>
    </w:p>
    <w:p w14:paraId="2356617F" w14:textId="77777777" w:rsidR="00750D83" w:rsidRPr="00441CD3" w:rsidRDefault="00E763C8" w:rsidP="001F0CA0">
      <w:pPr>
        <w:pStyle w:val="capture"/>
        <w:rPr>
          <w:u w:val="single"/>
        </w:rPr>
      </w:pPr>
      <w:r>
        <w:rPr>
          <w:u w:val="single"/>
        </w:rPr>
        <w:t xml:space="preserve">  </w:t>
      </w:r>
      <w:r w:rsidR="00750D83" w:rsidRPr="00441CD3">
        <w:rPr>
          <w:u w:val="single"/>
        </w:rPr>
        <w:t xml:space="preserve"> Title</w:t>
      </w:r>
      <w:r>
        <w:rPr>
          <w:u w:val="single"/>
        </w:rPr>
        <w:t xml:space="preserve">          </w:t>
      </w:r>
      <w:r w:rsidR="00750D83" w:rsidRPr="00441CD3">
        <w:rPr>
          <w:u w:val="single"/>
        </w:rPr>
        <w:t xml:space="preserve"> Author</w:t>
      </w:r>
      <w:r>
        <w:rPr>
          <w:u w:val="single"/>
        </w:rPr>
        <w:t xml:space="preserve">     </w:t>
      </w:r>
      <w:r w:rsidR="00750D83" w:rsidRPr="00441CD3">
        <w:rPr>
          <w:u w:val="single"/>
        </w:rPr>
        <w:t>Date/Time</w:t>
      </w:r>
      <w:r w:rsidR="00750D83" w:rsidRPr="00441CD3">
        <w:rPr>
          <w:u w:val="single"/>
        </w:rPr>
        <w:tab/>
      </w:r>
      <w:r w:rsidR="00E223DC" w:rsidRPr="00441CD3">
        <w:rPr>
          <w:u w:val="single"/>
        </w:rPr>
        <w:tab/>
      </w:r>
      <w:r w:rsidR="00E223DC" w:rsidRPr="00441CD3">
        <w:rPr>
          <w:u w:val="single"/>
        </w:rPr>
        <w:tab/>
      </w:r>
    </w:p>
    <w:p w14:paraId="43E70BF2" w14:textId="77777777" w:rsidR="00750D83" w:rsidRPr="00441CD3" w:rsidRDefault="00750D83" w:rsidP="001F0CA0">
      <w:pPr>
        <w:pStyle w:val="capture"/>
      </w:pPr>
      <w:r w:rsidRPr="00441CD3">
        <w:t>1</w:t>
      </w:r>
      <w:r w:rsidR="00E763C8">
        <w:t xml:space="preserve">  </w:t>
      </w:r>
      <w:r w:rsidRPr="00441CD3">
        <w:t>Adverse React/Allergy</w:t>
      </w:r>
      <w:r w:rsidR="00E763C8">
        <w:t xml:space="preserve">  </w:t>
      </w:r>
      <w:r w:rsidRPr="00441CD3">
        <w:t xml:space="preserve"> TIUPROVIDER,N</w:t>
      </w:r>
      <w:r w:rsidR="00E763C8">
        <w:t xml:space="preserve"> </w:t>
      </w:r>
      <w:r w:rsidRPr="00441CD3">
        <w:t xml:space="preserve"> 05/27/97 00:00</w:t>
      </w:r>
      <w:r w:rsidR="00E763C8">
        <w:t xml:space="preserve">  </w:t>
      </w:r>
      <w:r w:rsidRPr="00441CD3">
        <w:t xml:space="preserve"> </w:t>
      </w:r>
      <w:proofErr w:type="spellStart"/>
      <w:r w:rsidRPr="00441CD3">
        <w:t>compl</w:t>
      </w:r>
      <w:proofErr w:type="spellEnd"/>
    </w:p>
    <w:p w14:paraId="11C20F58" w14:textId="77777777" w:rsidR="00750D83" w:rsidRPr="00441CD3" w:rsidRDefault="00750D83" w:rsidP="001F0CA0">
      <w:pPr>
        <w:pStyle w:val="capture"/>
      </w:pPr>
      <w:r w:rsidRPr="00441CD3">
        <w:t>2</w:t>
      </w:r>
      <w:r w:rsidR="00E763C8">
        <w:t xml:space="preserve">  </w:t>
      </w:r>
      <w:r w:rsidRPr="00441CD3">
        <w:t>Adverse React/Allergy</w:t>
      </w:r>
      <w:r w:rsidR="00E763C8">
        <w:t xml:space="preserve">  </w:t>
      </w:r>
      <w:r w:rsidRPr="00441CD3">
        <w:t xml:space="preserve"> TIUPROVIDER,N</w:t>
      </w:r>
      <w:r w:rsidR="00E763C8">
        <w:t xml:space="preserve"> </w:t>
      </w:r>
      <w:r w:rsidRPr="00441CD3">
        <w:t xml:space="preserve"> 05/20/97 17:18</w:t>
      </w:r>
      <w:r w:rsidR="00E763C8">
        <w:t xml:space="preserve">  </w:t>
      </w:r>
      <w:r w:rsidRPr="00441CD3">
        <w:t xml:space="preserve"> </w:t>
      </w:r>
      <w:proofErr w:type="spellStart"/>
      <w:r w:rsidRPr="00441CD3">
        <w:t>compl</w:t>
      </w:r>
      <w:proofErr w:type="spellEnd"/>
    </w:p>
    <w:p w14:paraId="5CD360EF" w14:textId="77777777" w:rsidR="00750D83" w:rsidRPr="00441CD3" w:rsidRDefault="00750D83" w:rsidP="001F0CA0">
      <w:pPr>
        <w:pStyle w:val="capture"/>
      </w:pPr>
      <w:r w:rsidRPr="00441CD3">
        <w:t>3</w:t>
      </w:r>
      <w:r w:rsidR="00E763C8">
        <w:t xml:space="preserve">  </w:t>
      </w:r>
      <w:r w:rsidRPr="00441CD3">
        <w:t>CRISIS NOTE</w:t>
      </w:r>
      <w:r w:rsidR="00E763C8">
        <w:t xml:space="preserve">       </w:t>
      </w:r>
      <w:r w:rsidRPr="00441CD3">
        <w:t xml:space="preserve"> TIUPROVIDER,N</w:t>
      </w:r>
      <w:r w:rsidR="00E763C8">
        <w:t xml:space="preserve"> </w:t>
      </w:r>
      <w:r w:rsidRPr="00441CD3">
        <w:t xml:space="preserve"> 05/20/97 17:01</w:t>
      </w:r>
      <w:r w:rsidR="00E763C8">
        <w:t xml:space="preserve">  </w:t>
      </w:r>
      <w:r w:rsidRPr="00441CD3">
        <w:t xml:space="preserve"> </w:t>
      </w:r>
      <w:proofErr w:type="spellStart"/>
      <w:r w:rsidRPr="00441CD3">
        <w:t>compl</w:t>
      </w:r>
      <w:proofErr w:type="spellEnd"/>
    </w:p>
    <w:p w14:paraId="343A92FB" w14:textId="77777777" w:rsidR="00750D83" w:rsidRPr="00441CD3" w:rsidRDefault="00750D83" w:rsidP="001F0CA0">
      <w:pPr>
        <w:pStyle w:val="capture"/>
      </w:pPr>
      <w:r w:rsidRPr="00441CD3">
        <w:t>4</w:t>
      </w:r>
      <w:r w:rsidR="00E763C8">
        <w:t xml:space="preserve">  </w:t>
      </w:r>
      <w:r w:rsidRPr="00441CD3">
        <w:t>Adverse React/Allergy</w:t>
      </w:r>
      <w:r w:rsidR="00E763C8">
        <w:t xml:space="preserve">  </w:t>
      </w:r>
      <w:r w:rsidRPr="00441CD3">
        <w:t xml:space="preserve"> TIUPROVIDER,N</w:t>
      </w:r>
      <w:r w:rsidR="00E763C8">
        <w:t xml:space="preserve"> </w:t>
      </w:r>
      <w:r w:rsidRPr="00441CD3">
        <w:t xml:space="preserve"> 05/20/97 11:23</w:t>
      </w:r>
      <w:r w:rsidR="00E763C8">
        <w:t xml:space="preserve">  </w:t>
      </w:r>
      <w:r w:rsidRPr="00441CD3">
        <w:t xml:space="preserve"> </w:t>
      </w:r>
      <w:proofErr w:type="spellStart"/>
      <w:r w:rsidRPr="00441CD3">
        <w:t>compl</w:t>
      </w:r>
      <w:proofErr w:type="spellEnd"/>
    </w:p>
    <w:p w14:paraId="46257F13" w14:textId="77777777" w:rsidR="00750D83" w:rsidRPr="00441CD3" w:rsidRDefault="00750D83" w:rsidP="001F0CA0">
      <w:pPr>
        <w:pStyle w:val="capture"/>
      </w:pPr>
      <w:r w:rsidRPr="00441CD3">
        <w:t>5</w:t>
      </w:r>
      <w:r w:rsidR="00E763C8">
        <w:t xml:space="preserve">  </w:t>
      </w:r>
      <w:r w:rsidRPr="00441CD3">
        <w:t>GENERAL NOTE</w:t>
      </w:r>
      <w:r w:rsidR="00E763C8">
        <w:t xml:space="preserve">       </w:t>
      </w:r>
      <w:r w:rsidRPr="00441CD3">
        <w:t>TIUPROVIDER,N</w:t>
      </w:r>
      <w:r w:rsidR="00E763C8">
        <w:t xml:space="preserve"> </w:t>
      </w:r>
      <w:r w:rsidRPr="00441CD3">
        <w:t xml:space="preserve"> 05/20/97 11:21</w:t>
      </w:r>
      <w:r w:rsidR="00E763C8">
        <w:t xml:space="preserve">  </w:t>
      </w:r>
      <w:r w:rsidRPr="00441CD3">
        <w:t xml:space="preserve"> </w:t>
      </w:r>
      <w:proofErr w:type="spellStart"/>
      <w:r w:rsidRPr="00441CD3">
        <w:t>compl</w:t>
      </w:r>
      <w:proofErr w:type="spellEnd"/>
    </w:p>
    <w:p w14:paraId="2788D837" w14:textId="77777777" w:rsidR="00750D83" w:rsidRPr="00441CD3" w:rsidRDefault="00750D83" w:rsidP="001F0CA0">
      <w:pPr>
        <w:pStyle w:val="capture"/>
      </w:pPr>
      <w:r w:rsidRPr="00441CD3">
        <w:t>6</w:t>
      </w:r>
      <w:r w:rsidR="00E763C8">
        <w:t xml:space="preserve">  </w:t>
      </w:r>
      <w:r w:rsidRPr="00441CD3">
        <w:t>CARDIOLOGY NOTE</w:t>
      </w:r>
      <w:r w:rsidR="00E763C8">
        <w:t xml:space="preserve">     </w:t>
      </w:r>
      <w:r w:rsidRPr="00441CD3">
        <w:t xml:space="preserve"> TIUPROVIDER,N</w:t>
      </w:r>
      <w:r w:rsidR="00E763C8">
        <w:t xml:space="preserve"> </w:t>
      </w:r>
      <w:r w:rsidRPr="00441CD3">
        <w:t xml:space="preserve"> 05/20/97 10:56</w:t>
      </w:r>
      <w:r w:rsidR="00E763C8">
        <w:t xml:space="preserve">  </w:t>
      </w:r>
      <w:r w:rsidRPr="00441CD3">
        <w:t xml:space="preserve"> </w:t>
      </w:r>
      <w:proofErr w:type="spellStart"/>
      <w:r w:rsidRPr="00441CD3">
        <w:t>compl</w:t>
      </w:r>
      <w:proofErr w:type="spellEnd"/>
    </w:p>
    <w:p w14:paraId="47DB876D" w14:textId="77777777" w:rsidR="00750D83" w:rsidRPr="00441CD3" w:rsidRDefault="00750D83" w:rsidP="001F0CA0">
      <w:pPr>
        <w:pStyle w:val="capture"/>
      </w:pPr>
      <w:r w:rsidRPr="00441CD3">
        <w:t>7</w:t>
      </w:r>
      <w:r w:rsidR="00E763C8">
        <w:t xml:space="preserve">  </w:t>
      </w:r>
      <w:r w:rsidRPr="00441CD3">
        <w:t>Adverse React/Allergy</w:t>
      </w:r>
      <w:r w:rsidR="00E763C8">
        <w:t xml:space="preserve">  </w:t>
      </w:r>
      <w:r w:rsidRPr="00441CD3">
        <w:t xml:space="preserve"> TIUPROVIDER,T</w:t>
      </w:r>
      <w:r w:rsidR="00E763C8">
        <w:t xml:space="preserve"> </w:t>
      </w:r>
      <w:r w:rsidRPr="00441CD3">
        <w:t xml:space="preserve"> 04/21/97 16:02</w:t>
      </w:r>
      <w:r w:rsidR="00E763C8">
        <w:t xml:space="preserve">  </w:t>
      </w:r>
      <w:r w:rsidRPr="00441CD3">
        <w:t xml:space="preserve"> </w:t>
      </w:r>
      <w:proofErr w:type="spellStart"/>
      <w:r w:rsidRPr="00441CD3">
        <w:t>compl</w:t>
      </w:r>
      <w:proofErr w:type="spellEnd"/>
    </w:p>
    <w:p w14:paraId="4BE74B72" w14:textId="77777777" w:rsidR="00750D83" w:rsidRPr="00441CD3" w:rsidRDefault="00750D83" w:rsidP="001F0CA0">
      <w:pPr>
        <w:pStyle w:val="capture"/>
      </w:pPr>
      <w:r w:rsidRPr="00441CD3">
        <w:t>8</w:t>
      </w:r>
      <w:r w:rsidR="00E763C8">
        <w:t xml:space="preserve">  </w:t>
      </w:r>
      <w:r w:rsidRPr="00441CD3">
        <w:t>Adverse React/Allergy</w:t>
      </w:r>
      <w:r w:rsidR="00E763C8">
        <w:t xml:space="preserve">  </w:t>
      </w:r>
      <w:r w:rsidRPr="00441CD3">
        <w:t xml:space="preserve"> TIUPROVIDER,T</w:t>
      </w:r>
      <w:r w:rsidR="00E763C8">
        <w:t xml:space="preserve"> </w:t>
      </w:r>
      <w:r w:rsidRPr="00441CD3">
        <w:t xml:space="preserve"> 04/15/97 06:23</w:t>
      </w:r>
      <w:r w:rsidR="00E763C8">
        <w:t xml:space="preserve">  </w:t>
      </w:r>
      <w:r w:rsidRPr="00441CD3">
        <w:t xml:space="preserve"> </w:t>
      </w:r>
      <w:proofErr w:type="spellStart"/>
      <w:r w:rsidRPr="00441CD3">
        <w:t>compl</w:t>
      </w:r>
      <w:proofErr w:type="spellEnd"/>
    </w:p>
    <w:p w14:paraId="03462F02" w14:textId="77777777" w:rsidR="00750D83" w:rsidRPr="00441CD3" w:rsidRDefault="00750D83" w:rsidP="001F0CA0">
      <w:pPr>
        <w:pStyle w:val="capture"/>
      </w:pPr>
      <w:r w:rsidRPr="00441CD3">
        <w:t>9</w:t>
      </w:r>
      <w:r w:rsidR="00E763C8">
        <w:t xml:space="preserve">  </w:t>
      </w:r>
      <w:r w:rsidRPr="00441CD3">
        <w:t>CARDIOLOGY NOTE</w:t>
      </w:r>
      <w:r w:rsidR="00E763C8">
        <w:t xml:space="preserve">     </w:t>
      </w:r>
      <w:r w:rsidRPr="00441CD3">
        <w:t xml:space="preserve"> TIUPROVIDER,T</w:t>
      </w:r>
      <w:r w:rsidR="00E763C8">
        <w:t xml:space="preserve"> </w:t>
      </w:r>
      <w:r w:rsidRPr="00441CD3">
        <w:t xml:space="preserve"> 04/11/97 12:09</w:t>
      </w:r>
      <w:r w:rsidR="00E763C8">
        <w:t xml:space="preserve">  </w:t>
      </w:r>
      <w:r w:rsidRPr="00441CD3">
        <w:t xml:space="preserve"> </w:t>
      </w:r>
      <w:proofErr w:type="spellStart"/>
      <w:r w:rsidRPr="00441CD3">
        <w:t>compl</w:t>
      </w:r>
      <w:proofErr w:type="spellEnd"/>
    </w:p>
    <w:p w14:paraId="368603FE" w14:textId="77777777" w:rsidR="00750D83" w:rsidRPr="00441CD3" w:rsidRDefault="00750D83" w:rsidP="001F0CA0">
      <w:pPr>
        <w:pStyle w:val="capture"/>
      </w:pPr>
      <w:r w:rsidRPr="00441CD3">
        <w:t>10</w:t>
      </w:r>
      <w:r w:rsidR="00E763C8">
        <w:t xml:space="preserve"> </w:t>
      </w:r>
      <w:r w:rsidRPr="00441CD3">
        <w:t xml:space="preserve"> CRISIS NOTE</w:t>
      </w:r>
      <w:r w:rsidR="00E763C8">
        <w:t xml:space="preserve">       </w:t>
      </w:r>
      <w:r w:rsidRPr="00441CD3">
        <w:t xml:space="preserve"> TIUPROVIDER,T</w:t>
      </w:r>
      <w:r w:rsidR="00E763C8">
        <w:t xml:space="preserve"> </w:t>
      </w:r>
      <w:r w:rsidRPr="00441CD3">
        <w:t xml:space="preserve"> 04/11/97 09:09</w:t>
      </w:r>
      <w:r w:rsidR="00E763C8">
        <w:t xml:space="preserve">  </w:t>
      </w:r>
      <w:r w:rsidRPr="00441CD3">
        <w:t xml:space="preserve"> </w:t>
      </w:r>
      <w:proofErr w:type="spellStart"/>
      <w:r w:rsidRPr="00441CD3">
        <w:t>compl</w:t>
      </w:r>
      <w:proofErr w:type="spellEnd"/>
    </w:p>
    <w:p w14:paraId="4E53FDD1" w14:textId="77777777" w:rsidR="00750D83" w:rsidRPr="00441CD3" w:rsidRDefault="00750D83" w:rsidP="001F0CA0">
      <w:pPr>
        <w:pStyle w:val="capture"/>
      </w:pPr>
    </w:p>
    <w:p w14:paraId="073D23E7" w14:textId="77777777" w:rsidR="00750D83" w:rsidRPr="00441CD3" w:rsidRDefault="00750D83" w:rsidP="00E223DC">
      <w:pPr>
        <w:pStyle w:val="capturereverse"/>
      </w:pPr>
      <w:r w:rsidRPr="00441CD3">
        <w:t>+ Next Screen</w:t>
      </w:r>
      <w:r w:rsidR="00E763C8">
        <w:t xml:space="preserve"> </w:t>
      </w:r>
      <w:r w:rsidRPr="00441CD3">
        <w:t>- Prev Screen</w:t>
      </w:r>
      <w:r w:rsidR="00E763C8">
        <w:t xml:space="preserve"> </w:t>
      </w:r>
      <w:r w:rsidRPr="00441CD3">
        <w:t>?? More actions</w:t>
      </w:r>
    </w:p>
    <w:p w14:paraId="4F971AC0" w14:textId="77777777" w:rsidR="00750D83" w:rsidRPr="00441CD3" w:rsidRDefault="00750D83" w:rsidP="001F0CA0">
      <w:pPr>
        <w:pStyle w:val="capture"/>
      </w:pPr>
      <w:r w:rsidRPr="00441CD3">
        <w:t>NW</w:t>
      </w:r>
      <w:r w:rsidR="00E763C8">
        <w:t xml:space="preserve"> </w:t>
      </w:r>
      <w:r w:rsidRPr="00441CD3">
        <w:t xml:space="preserve"> New Note</w:t>
      </w:r>
      <w:r w:rsidR="00E763C8">
        <w:t xml:space="preserve">      </w:t>
      </w:r>
      <w:r w:rsidRPr="00441CD3">
        <w:t xml:space="preserve"> SP</w:t>
      </w:r>
      <w:r w:rsidR="00E763C8">
        <w:t xml:space="preserve"> </w:t>
      </w:r>
      <w:r w:rsidRPr="00441CD3">
        <w:t xml:space="preserve"> Select New Patient</w:t>
      </w:r>
      <w:r w:rsidR="00E763C8">
        <w:t xml:space="preserve"> </w:t>
      </w:r>
      <w:r w:rsidRPr="00441CD3">
        <w:t xml:space="preserve"> AD</w:t>
      </w:r>
      <w:r w:rsidR="00E763C8">
        <w:t xml:space="preserve"> </w:t>
      </w:r>
      <w:r w:rsidRPr="00441CD3">
        <w:t xml:space="preserve"> Make Addendum</w:t>
      </w:r>
    </w:p>
    <w:p w14:paraId="72EA1CAD" w14:textId="77777777" w:rsidR="00750D83" w:rsidRPr="00441CD3" w:rsidRDefault="00750D83" w:rsidP="001F0CA0">
      <w:pPr>
        <w:pStyle w:val="capture"/>
      </w:pPr>
      <w:r w:rsidRPr="00441CD3">
        <w:t>B</w:t>
      </w:r>
      <w:r w:rsidR="00E763C8">
        <w:t xml:space="preserve">  </w:t>
      </w:r>
      <w:r w:rsidRPr="00441CD3">
        <w:t>Browse</w:t>
      </w:r>
      <w:r w:rsidR="00E763C8">
        <w:t xml:space="preserve">       </w:t>
      </w:r>
      <w:r w:rsidRPr="00441CD3">
        <w:t xml:space="preserve"> SS</w:t>
      </w:r>
      <w:r w:rsidR="00E763C8">
        <w:t xml:space="preserve"> </w:t>
      </w:r>
      <w:r w:rsidRPr="00441CD3">
        <w:t xml:space="preserve"> Select Search</w:t>
      </w:r>
      <w:r w:rsidR="00E763C8">
        <w:t xml:space="preserve">    </w:t>
      </w:r>
      <w:r w:rsidRPr="00441CD3">
        <w:t>$</w:t>
      </w:r>
      <w:r w:rsidR="00E763C8">
        <w:t xml:space="preserve">  </w:t>
      </w:r>
      <w:r w:rsidRPr="00441CD3">
        <w:t>Complete Note(s)</w:t>
      </w:r>
    </w:p>
    <w:p w14:paraId="1A5B0C64" w14:textId="77777777" w:rsidR="00750D83" w:rsidRPr="00441CD3" w:rsidRDefault="00750D83" w:rsidP="001F0CA0">
      <w:pPr>
        <w:pStyle w:val="capture"/>
      </w:pPr>
      <w:r w:rsidRPr="00441CD3">
        <w:t>PC</w:t>
      </w:r>
      <w:r w:rsidR="00E763C8">
        <w:t xml:space="preserve"> </w:t>
      </w:r>
      <w:r w:rsidRPr="00441CD3">
        <w:t xml:space="preserve"> Print Copy</w:t>
      </w:r>
      <w:r w:rsidR="00E763C8">
        <w:t xml:space="preserve">     </w:t>
      </w:r>
      <w:r w:rsidRPr="00441CD3">
        <w:t xml:space="preserve"> RS</w:t>
      </w:r>
      <w:r w:rsidR="00E763C8">
        <w:t xml:space="preserve"> </w:t>
      </w:r>
      <w:r w:rsidRPr="00441CD3">
        <w:t xml:space="preserve"> Reset to All Signed</w:t>
      </w:r>
      <w:r w:rsidR="00E763C8">
        <w:t xml:space="preserve"> </w:t>
      </w:r>
      <w:r w:rsidRPr="00441CD3">
        <w:t>Q</w:t>
      </w:r>
      <w:r w:rsidR="00E763C8">
        <w:t xml:space="preserve">  </w:t>
      </w:r>
      <w:r w:rsidRPr="00441CD3">
        <w:t>Quit</w:t>
      </w:r>
    </w:p>
    <w:p w14:paraId="31F70F67" w14:textId="77777777" w:rsidR="00750D83" w:rsidRPr="00441CD3" w:rsidRDefault="00750D83" w:rsidP="001F0CA0">
      <w:pPr>
        <w:pStyle w:val="capture"/>
        <w:rPr>
          <w:b/>
        </w:rPr>
      </w:pPr>
      <w:r w:rsidRPr="00441CD3">
        <w:t xml:space="preserve">Select Action: Quit// </w:t>
      </w:r>
      <w:r w:rsidRPr="00441CD3">
        <w:rPr>
          <w:b/>
        </w:rPr>
        <w:t>ss</w:t>
      </w:r>
    </w:p>
    <w:p w14:paraId="6E16A94C" w14:textId="77777777" w:rsidR="00750D83" w:rsidRPr="00441CD3" w:rsidRDefault="00E763C8" w:rsidP="001F0CA0">
      <w:pPr>
        <w:pStyle w:val="capture"/>
      </w:pPr>
      <w:r>
        <w:t xml:space="preserve"> </w:t>
      </w:r>
      <w:r w:rsidR="00750D83" w:rsidRPr="00441CD3">
        <w:t>Select Search</w:t>
      </w:r>
    </w:p>
    <w:p w14:paraId="7669C25D" w14:textId="77777777" w:rsidR="00750D83" w:rsidRPr="00441CD3" w:rsidRDefault="00750D83" w:rsidP="00F16AE2"/>
    <w:p w14:paraId="5252706E" w14:textId="77777777" w:rsidR="00750D83" w:rsidRPr="00441CD3" w:rsidRDefault="00750D83" w:rsidP="001F0CA0">
      <w:pPr>
        <w:pStyle w:val="capture"/>
      </w:pPr>
      <w:r w:rsidRPr="00441CD3">
        <w:t>Valid selections are:</w:t>
      </w:r>
    </w:p>
    <w:p w14:paraId="3FB01589" w14:textId="77777777" w:rsidR="00750D83" w:rsidRPr="00441CD3" w:rsidRDefault="00E763C8" w:rsidP="001F0CA0">
      <w:pPr>
        <w:pStyle w:val="capture"/>
      </w:pPr>
      <w:r>
        <w:t xml:space="preserve"> </w:t>
      </w:r>
      <w:r w:rsidR="00750D83" w:rsidRPr="00441CD3">
        <w:t>1 - signed notes (all)</w:t>
      </w:r>
      <w:r>
        <w:t xml:space="preserve"> </w:t>
      </w:r>
      <w:r w:rsidR="00750D83" w:rsidRPr="00441CD3">
        <w:t xml:space="preserve"> 2 - unsigned notes</w:t>
      </w:r>
      <w:r>
        <w:t xml:space="preserve">   </w:t>
      </w:r>
      <w:r w:rsidR="00750D83" w:rsidRPr="00441CD3">
        <w:t xml:space="preserve"> 3 - </w:t>
      </w:r>
      <w:proofErr w:type="spellStart"/>
      <w:r w:rsidR="00750D83" w:rsidRPr="00441CD3">
        <w:t>uncosigned</w:t>
      </w:r>
      <w:proofErr w:type="spellEnd"/>
      <w:r w:rsidR="00750D83" w:rsidRPr="00441CD3">
        <w:t xml:space="preserve"> notes</w:t>
      </w:r>
    </w:p>
    <w:p w14:paraId="6136FFFC" w14:textId="77777777" w:rsidR="00750D83" w:rsidRPr="00441CD3" w:rsidRDefault="00E763C8" w:rsidP="001F0CA0">
      <w:pPr>
        <w:pStyle w:val="capture"/>
      </w:pPr>
      <w:r>
        <w:t xml:space="preserve"> </w:t>
      </w:r>
      <w:r w:rsidR="00750D83" w:rsidRPr="00441CD3">
        <w:t>4 - signed notes/author</w:t>
      </w:r>
      <w:r>
        <w:t xml:space="preserve"> </w:t>
      </w:r>
      <w:r w:rsidR="00750D83" w:rsidRPr="00441CD3">
        <w:t>5 - signed notes/dates</w:t>
      </w:r>
    </w:p>
    <w:p w14:paraId="160750DF" w14:textId="77777777" w:rsidR="00750D83" w:rsidRPr="00441CD3" w:rsidRDefault="00750D83" w:rsidP="001F0CA0">
      <w:pPr>
        <w:pStyle w:val="capture"/>
      </w:pPr>
    </w:p>
    <w:p w14:paraId="31B64B30" w14:textId="77777777" w:rsidR="00750D83" w:rsidRPr="00441CD3" w:rsidRDefault="00750D83" w:rsidP="001F0CA0">
      <w:pPr>
        <w:pStyle w:val="capture"/>
      </w:pPr>
      <w:r w:rsidRPr="00441CD3">
        <w:t xml:space="preserve">Select context: 1// </w:t>
      </w:r>
      <w:r w:rsidRPr="00441CD3">
        <w:rPr>
          <w:b/>
        </w:rPr>
        <w:t>2</w:t>
      </w:r>
      <w:r w:rsidR="00E763C8">
        <w:rPr>
          <w:b/>
        </w:rPr>
        <w:t xml:space="preserve"> </w:t>
      </w:r>
      <w:r w:rsidRPr="00441CD3">
        <w:rPr>
          <w:b/>
        </w:rPr>
        <w:t xml:space="preserve"> </w:t>
      </w:r>
      <w:r w:rsidRPr="00441CD3">
        <w:t>UNSIGNED NOTES</w:t>
      </w:r>
    </w:p>
    <w:p w14:paraId="396F318D" w14:textId="77777777" w:rsidR="00750D83" w:rsidRPr="00441CD3" w:rsidRDefault="00750D83" w:rsidP="00F16AE2"/>
    <w:p w14:paraId="79CCC224" w14:textId="77777777" w:rsidR="00750D83" w:rsidRPr="00441CD3" w:rsidRDefault="00750D83" w:rsidP="001F0CA0">
      <w:pPr>
        <w:pStyle w:val="capture"/>
        <w:rPr>
          <w:b/>
        </w:rPr>
      </w:pPr>
      <w:r w:rsidRPr="00441CD3">
        <w:rPr>
          <w:b/>
        </w:rPr>
        <w:t>Progress Notes</w:t>
      </w:r>
      <w:r w:rsidR="00E763C8">
        <w:rPr>
          <w:b/>
        </w:rPr>
        <w:t xml:space="preserve">    </w:t>
      </w:r>
      <w:r w:rsidRPr="00441CD3">
        <w:rPr>
          <w:b/>
        </w:rPr>
        <w:t xml:space="preserve"> May 31, 1997 14:20:10</w:t>
      </w:r>
      <w:r w:rsidR="00E763C8">
        <w:rPr>
          <w:b/>
        </w:rPr>
        <w:t xml:space="preserve">      </w:t>
      </w:r>
      <w:r w:rsidRPr="00441CD3">
        <w:rPr>
          <w:b/>
        </w:rPr>
        <w:t xml:space="preserve"> Page:</w:t>
      </w:r>
      <w:r w:rsidR="00E763C8">
        <w:rPr>
          <w:b/>
        </w:rPr>
        <w:t xml:space="preserve">  </w:t>
      </w:r>
      <w:r w:rsidRPr="00441CD3">
        <w:rPr>
          <w:b/>
        </w:rPr>
        <w:t>1 of</w:t>
      </w:r>
      <w:r w:rsidR="00E763C8">
        <w:rPr>
          <w:b/>
        </w:rPr>
        <w:t xml:space="preserve">  </w:t>
      </w:r>
      <w:r w:rsidRPr="00441CD3">
        <w:rPr>
          <w:b/>
        </w:rPr>
        <w:t xml:space="preserve">1 </w:t>
      </w:r>
    </w:p>
    <w:p w14:paraId="3F40C9B4" w14:textId="77777777" w:rsidR="00750D83" w:rsidRPr="00441CD3" w:rsidRDefault="00750D83" w:rsidP="001F0CA0">
      <w:pPr>
        <w:pStyle w:val="capture"/>
      </w:pPr>
      <w:r w:rsidRPr="00441CD3">
        <w:t>&lt;CWAD&gt;</w:t>
      </w:r>
      <w:r w:rsidR="00E763C8">
        <w:t xml:space="preserve">          </w:t>
      </w:r>
      <w:r w:rsidRPr="00441CD3">
        <w:t xml:space="preserve"> P R O G R E S </w:t>
      </w:r>
      <w:proofErr w:type="spellStart"/>
      <w:r w:rsidRPr="00441CD3">
        <w:t>S</w:t>
      </w:r>
      <w:proofErr w:type="spellEnd"/>
      <w:r w:rsidR="00E763C8">
        <w:t xml:space="preserve"> </w:t>
      </w:r>
      <w:r w:rsidRPr="00441CD3">
        <w:t xml:space="preserve"> N O T E S</w:t>
      </w:r>
      <w:r w:rsidR="00E763C8">
        <w:t xml:space="preserve">      </w:t>
      </w:r>
      <w:r w:rsidRPr="00441CD3">
        <w:t>1 note(s)</w:t>
      </w:r>
    </w:p>
    <w:p w14:paraId="3386C426" w14:textId="77777777" w:rsidR="00750D83" w:rsidRPr="00441CD3" w:rsidRDefault="00750D83" w:rsidP="001F0CA0">
      <w:pPr>
        <w:pStyle w:val="capture"/>
      </w:pPr>
      <w:r w:rsidRPr="00441CD3">
        <w:t>TIUPATIENT,O</w:t>
      </w:r>
      <w:r w:rsidR="00E763C8">
        <w:t xml:space="preserve"> </w:t>
      </w:r>
      <w:r w:rsidRPr="00441CD3">
        <w:t xml:space="preserve"> 666-23-3456</w:t>
      </w:r>
      <w:r w:rsidR="00E763C8">
        <w:t xml:space="preserve">    </w:t>
      </w:r>
      <w:r w:rsidRPr="00441CD3">
        <w:t>1A/A-2</w:t>
      </w:r>
      <w:r w:rsidR="00E763C8">
        <w:t xml:space="preserve">         </w:t>
      </w:r>
      <w:r w:rsidRPr="00441CD3">
        <w:t xml:space="preserve"> SEP 12,1944 (52)</w:t>
      </w:r>
    </w:p>
    <w:p w14:paraId="541FC3C4" w14:textId="77777777" w:rsidR="00750D83" w:rsidRPr="00441CD3" w:rsidRDefault="00E763C8" w:rsidP="001F0CA0">
      <w:pPr>
        <w:pStyle w:val="capture"/>
        <w:rPr>
          <w:u w:val="single"/>
        </w:rPr>
      </w:pPr>
      <w:r>
        <w:rPr>
          <w:u w:val="single"/>
        </w:rPr>
        <w:t xml:space="preserve">   </w:t>
      </w:r>
      <w:r w:rsidR="00750D83" w:rsidRPr="00441CD3">
        <w:rPr>
          <w:u w:val="single"/>
        </w:rPr>
        <w:t xml:space="preserve"> Title</w:t>
      </w:r>
      <w:r>
        <w:rPr>
          <w:u w:val="single"/>
        </w:rPr>
        <w:t xml:space="preserve">            </w:t>
      </w:r>
      <w:r w:rsidR="00750D83" w:rsidRPr="00441CD3">
        <w:rPr>
          <w:u w:val="single"/>
        </w:rPr>
        <w:t xml:space="preserve"> Author</w:t>
      </w:r>
      <w:r>
        <w:rPr>
          <w:u w:val="single"/>
        </w:rPr>
        <w:t xml:space="preserve">     </w:t>
      </w:r>
      <w:r w:rsidR="00750D83" w:rsidRPr="00441CD3">
        <w:rPr>
          <w:u w:val="single"/>
        </w:rPr>
        <w:t>Date/Time</w:t>
      </w:r>
      <w:r w:rsidR="00750D83" w:rsidRPr="00441CD3">
        <w:rPr>
          <w:u w:val="single"/>
        </w:rPr>
        <w:tab/>
      </w:r>
      <w:r>
        <w:rPr>
          <w:u w:val="single"/>
        </w:rPr>
        <w:t xml:space="preserve">        </w:t>
      </w:r>
    </w:p>
    <w:p w14:paraId="61A60780" w14:textId="77777777" w:rsidR="00750D83" w:rsidRPr="00441CD3" w:rsidRDefault="00750D83" w:rsidP="001F0CA0">
      <w:pPr>
        <w:pStyle w:val="capture"/>
      </w:pPr>
      <w:r w:rsidRPr="00441CD3">
        <w:t>1</w:t>
      </w:r>
      <w:r w:rsidR="00E763C8">
        <w:t xml:space="preserve">   </w:t>
      </w:r>
      <w:r w:rsidRPr="00441CD3">
        <w:t>Adverse React/Allergy</w:t>
      </w:r>
      <w:r w:rsidR="00E763C8">
        <w:t xml:space="preserve">    </w:t>
      </w:r>
      <w:r w:rsidRPr="00441CD3">
        <w:t xml:space="preserve"> TIUPROVIDER,N</w:t>
      </w:r>
      <w:r w:rsidR="00E763C8">
        <w:t xml:space="preserve">    </w:t>
      </w:r>
      <w:r w:rsidRPr="00441CD3">
        <w:t>05/31/97 15:51</w:t>
      </w:r>
      <w:r w:rsidR="00E763C8">
        <w:t xml:space="preserve"> </w:t>
      </w:r>
      <w:r w:rsidRPr="00441CD3">
        <w:t xml:space="preserve"> </w:t>
      </w:r>
      <w:proofErr w:type="spellStart"/>
      <w:r w:rsidRPr="00441CD3">
        <w:t>unsig</w:t>
      </w:r>
      <w:proofErr w:type="spellEnd"/>
      <w:r w:rsidRPr="00441CD3">
        <w:t xml:space="preserve"> </w:t>
      </w:r>
    </w:p>
    <w:p w14:paraId="397A9669" w14:textId="77777777" w:rsidR="00750D83" w:rsidRPr="00441CD3" w:rsidRDefault="00750D83" w:rsidP="001F0CA0">
      <w:pPr>
        <w:pStyle w:val="capture"/>
      </w:pPr>
    </w:p>
    <w:p w14:paraId="2EE91CFA" w14:textId="77777777" w:rsidR="00750D83" w:rsidRPr="00441CD3" w:rsidRDefault="00750D83" w:rsidP="001F0CA0">
      <w:pPr>
        <w:pStyle w:val="capture"/>
      </w:pPr>
    </w:p>
    <w:p w14:paraId="40096CB3" w14:textId="77777777" w:rsidR="00750D83" w:rsidRPr="00441CD3" w:rsidRDefault="00750D83" w:rsidP="001F0CA0">
      <w:pPr>
        <w:pStyle w:val="capture"/>
      </w:pPr>
    </w:p>
    <w:p w14:paraId="449BEC9D" w14:textId="77777777" w:rsidR="00750D83" w:rsidRPr="00441CD3" w:rsidRDefault="00750D83" w:rsidP="001F0CA0">
      <w:pPr>
        <w:pStyle w:val="capture"/>
      </w:pPr>
    </w:p>
    <w:p w14:paraId="2CD117DB" w14:textId="77777777" w:rsidR="00750D83" w:rsidRPr="00441CD3" w:rsidRDefault="00750D83" w:rsidP="001F0CA0">
      <w:pPr>
        <w:pStyle w:val="capture"/>
      </w:pPr>
    </w:p>
    <w:p w14:paraId="6C8CF7B6" w14:textId="77777777" w:rsidR="00750D83" w:rsidRPr="00441CD3" w:rsidRDefault="00750D83" w:rsidP="001F0CA0">
      <w:pPr>
        <w:pStyle w:val="capture"/>
      </w:pPr>
    </w:p>
    <w:p w14:paraId="7707E212" w14:textId="77777777" w:rsidR="00750D83" w:rsidRPr="00441CD3" w:rsidRDefault="00750D83" w:rsidP="001F0CA0">
      <w:pPr>
        <w:pStyle w:val="capture"/>
      </w:pPr>
    </w:p>
    <w:p w14:paraId="0478CE8B" w14:textId="77777777" w:rsidR="00750D83" w:rsidRPr="00441CD3" w:rsidRDefault="00750D83" w:rsidP="001F0CA0">
      <w:pPr>
        <w:pStyle w:val="capture"/>
      </w:pPr>
    </w:p>
    <w:p w14:paraId="299863AB" w14:textId="77777777" w:rsidR="00750D83" w:rsidRPr="00441CD3" w:rsidRDefault="00750D83" w:rsidP="001F0CA0">
      <w:pPr>
        <w:pStyle w:val="capture"/>
      </w:pPr>
    </w:p>
    <w:p w14:paraId="5634614D" w14:textId="77777777" w:rsidR="00750D83" w:rsidRPr="00441CD3" w:rsidRDefault="00E763C8" w:rsidP="00E223DC">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r w:rsidR="00750D83" w:rsidRPr="00441CD3">
        <w:tab/>
      </w:r>
      <w:r>
        <w:t xml:space="preserve">            </w:t>
      </w:r>
      <w:r w:rsidR="00750D83" w:rsidRPr="00441CD3">
        <w:t xml:space="preserve"> </w:t>
      </w:r>
    </w:p>
    <w:p w14:paraId="32859A12" w14:textId="77777777" w:rsidR="00750D83" w:rsidRPr="00441CD3" w:rsidRDefault="00750D83" w:rsidP="001F0CA0">
      <w:pPr>
        <w:pStyle w:val="capture"/>
      </w:pPr>
      <w:r w:rsidRPr="00441CD3">
        <w:t>NW</w:t>
      </w:r>
      <w:r w:rsidR="00E763C8">
        <w:t xml:space="preserve"> </w:t>
      </w:r>
      <w:r w:rsidRPr="00441CD3">
        <w:t xml:space="preserve"> New Note</w:t>
      </w:r>
      <w:r w:rsidR="00E763C8">
        <w:t xml:space="preserve">      </w:t>
      </w:r>
      <w:r w:rsidRPr="00441CD3">
        <w:t xml:space="preserve"> SP</w:t>
      </w:r>
      <w:r w:rsidR="00E763C8">
        <w:t xml:space="preserve"> </w:t>
      </w:r>
      <w:r w:rsidRPr="00441CD3">
        <w:t xml:space="preserve"> Select New Patient</w:t>
      </w:r>
      <w:r w:rsidR="00E763C8">
        <w:t xml:space="preserve"> </w:t>
      </w:r>
      <w:r w:rsidRPr="00441CD3">
        <w:t xml:space="preserve"> AD</w:t>
      </w:r>
      <w:r w:rsidR="00E763C8">
        <w:t xml:space="preserve"> </w:t>
      </w:r>
      <w:r w:rsidRPr="00441CD3">
        <w:t xml:space="preserve"> Make Addendum</w:t>
      </w:r>
    </w:p>
    <w:p w14:paraId="4A7468E0" w14:textId="77777777" w:rsidR="00750D83" w:rsidRPr="00441CD3" w:rsidRDefault="00750D83" w:rsidP="001F0CA0">
      <w:pPr>
        <w:pStyle w:val="capture"/>
      </w:pPr>
      <w:r w:rsidRPr="00441CD3">
        <w:t>B</w:t>
      </w:r>
      <w:r w:rsidR="00E763C8">
        <w:t xml:space="preserve">  </w:t>
      </w:r>
      <w:r w:rsidRPr="00441CD3">
        <w:t>Browse</w:t>
      </w:r>
      <w:r w:rsidR="00E763C8">
        <w:t xml:space="preserve">       </w:t>
      </w:r>
      <w:r w:rsidRPr="00441CD3">
        <w:t xml:space="preserve"> SS</w:t>
      </w:r>
      <w:r w:rsidR="00E763C8">
        <w:t xml:space="preserve"> </w:t>
      </w:r>
      <w:r w:rsidRPr="00441CD3">
        <w:t xml:space="preserve"> Select Search</w:t>
      </w:r>
      <w:r w:rsidR="00E763C8">
        <w:t xml:space="preserve">    </w:t>
      </w:r>
      <w:r w:rsidRPr="00441CD3">
        <w:t>$</w:t>
      </w:r>
      <w:r w:rsidR="00E763C8">
        <w:t xml:space="preserve">  </w:t>
      </w:r>
      <w:r w:rsidRPr="00441CD3">
        <w:t>Complete Note(s)</w:t>
      </w:r>
    </w:p>
    <w:p w14:paraId="6EE82606" w14:textId="77777777" w:rsidR="00750D83" w:rsidRPr="00441CD3" w:rsidRDefault="00750D83" w:rsidP="001F0CA0">
      <w:pPr>
        <w:pStyle w:val="capture"/>
      </w:pPr>
      <w:r w:rsidRPr="00441CD3">
        <w:t>PC</w:t>
      </w:r>
      <w:r w:rsidR="00E763C8">
        <w:t xml:space="preserve"> </w:t>
      </w:r>
      <w:r w:rsidRPr="00441CD3">
        <w:t xml:space="preserve"> Print Copy</w:t>
      </w:r>
      <w:r w:rsidR="00E763C8">
        <w:t xml:space="preserve">     </w:t>
      </w:r>
      <w:r w:rsidRPr="00441CD3">
        <w:t xml:space="preserve"> RS</w:t>
      </w:r>
      <w:r w:rsidR="00E763C8">
        <w:t xml:space="preserve"> </w:t>
      </w:r>
      <w:r w:rsidRPr="00441CD3">
        <w:t xml:space="preserve"> Reset to All Signed</w:t>
      </w:r>
      <w:r w:rsidR="00E763C8">
        <w:t xml:space="preserve"> </w:t>
      </w:r>
      <w:r w:rsidRPr="00441CD3">
        <w:t>Q</w:t>
      </w:r>
      <w:r w:rsidR="00E763C8">
        <w:t xml:space="preserve">  </w:t>
      </w:r>
      <w:r w:rsidRPr="00441CD3">
        <w:t>Quit</w:t>
      </w:r>
    </w:p>
    <w:p w14:paraId="5B07AD6A" w14:textId="77777777" w:rsidR="00E223DC" w:rsidRPr="00441CD3" w:rsidRDefault="00750D83" w:rsidP="001F0CA0">
      <w:pPr>
        <w:pStyle w:val="capture"/>
      </w:pPr>
      <w:r w:rsidRPr="00441CD3">
        <w:t xml:space="preserve">Select Action: Quit// </w:t>
      </w:r>
    </w:p>
    <w:p w14:paraId="50949173" w14:textId="77777777" w:rsidR="00750D83" w:rsidRPr="00441CD3" w:rsidRDefault="00E223DC" w:rsidP="00E223DC">
      <w:pPr>
        <w:pStyle w:val="Heading4"/>
      </w:pPr>
      <w:r w:rsidRPr="00441CD3">
        <w:br w:type="page"/>
      </w:r>
      <w:r w:rsidR="00750D83" w:rsidRPr="00441CD3">
        <w:lastRenderedPageBreak/>
        <w:t>All MY UNSIGNED Progress Notes</w:t>
      </w:r>
      <w:r w:rsidR="0030231B" w:rsidRPr="00441CD3">
        <w:fldChar w:fldCharType="begin"/>
      </w:r>
      <w:r w:rsidR="00750D83" w:rsidRPr="00441CD3">
        <w:instrText xml:space="preserve"> XE "All MY UNSIGNED Progress Notes" </w:instrText>
      </w:r>
      <w:r w:rsidR="0030231B" w:rsidRPr="00441CD3">
        <w:fldChar w:fldCharType="end"/>
      </w:r>
    </w:p>
    <w:p w14:paraId="6E9CCFBA" w14:textId="77777777" w:rsidR="00750D83" w:rsidRPr="00441CD3" w:rsidRDefault="00750D83" w:rsidP="001F0CA0"/>
    <w:p w14:paraId="10DA0271" w14:textId="77777777" w:rsidR="00750D83" w:rsidRPr="00441CD3" w:rsidRDefault="00750D83" w:rsidP="001F0CA0">
      <w:r w:rsidRPr="00441CD3">
        <w:t>When you select this option, the program retrieves all your unsigned progress notes for review, edit, or signature.</w:t>
      </w:r>
    </w:p>
    <w:p w14:paraId="169C63DF" w14:textId="77777777" w:rsidR="00750D83" w:rsidRPr="00441CD3" w:rsidRDefault="00750D83" w:rsidP="001F0CA0">
      <w:pPr>
        <w:rPr>
          <w:i/>
        </w:rPr>
      </w:pPr>
    </w:p>
    <w:p w14:paraId="08B02C0B" w14:textId="77777777" w:rsidR="00750D83" w:rsidRPr="00441CD3" w:rsidRDefault="00750D83" w:rsidP="001F0CA0">
      <w:pPr>
        <w:rPr>
          <w:i/>
        </w:rPr>
      </w:pPr>
      <w:r w:rsidRPr="00441CD3">
        <w:rPr>
          <w:i/>
        </w:rPr>
        <w:t>Steps to use option:</w:t>
      </w:r>
    </w:p>
    <w:p w14:paraId="69966727" w14:textId="77777777" w:rsidR="00750D83" w:rsidRPr="00441CD3" w:rsidRDefault="00750D83" w:rsidP="001F0CA0">
      <w:pPr>
        <w:rPr>
          <w:i/>
        </w:rPr>
      </w:pPr>
    </w:p>
    <w:p w14:paraId="4A00361C" w14:textId="77777777" w:rsidR="00750D83" w:rsidRPr="00441CD3" w:rsidRDefault="00750D83" w:rsidP="001F0CA0">
      <w:pPr>
        <w:rPr>
          <w:b/>
        </w:rPr>
      </w:pPr>
      <w:r w:rsidRPr="00441CD3">
        <w:rPr>
          <w:b/>
        </w:rPr>
        <w:t xml:space="preserve">1. Select </w:t>
      </w:r>
      <w:r w:rsidRPr="00441CD3">
        <w:rPr>
          <w:b/>
          <w:i/>
        </w:rPr>
        <w:t>All My Unsigned Progress Notes</w:t>
      </w:r>
      <w:r w:rsidRPr="00441CD3">
        <w:rPr>
          <w:b/>
        </w:rPr>
        <w:t xml:space="preserve"> from the Clinician’s Progress Notes Menu. </w:t>
      </w:r>
    </w:p>
    <w:p w14:paraId="05289C14" w14:textId="77777777" w:rsidR="00750D83" w:rsidRPr="00441CD3" w:rsidRDefault="00750D83" w:rsidP="001F0CA0">
      <w:pPr>
        <w:rPr>
          <w:i/>
        </w:rPr>
      </w:pPr>
    </w:p>
    <w:p w14:paraId="01F85ED2" w14:textId="77777777" w:rsidR="00750D83" w:rsidRPr="00441CD3" w:rsidRDefault="00750D83" w:rsidP="001F0CA0">
      <w:pPr>
        <w:rPr>
          <w:b/>
        </w:rPr>
      </w:pPr>
      <w:r w:rsidRPr="00441CD3">
        <w:rPr>
          <w:b/>
        </w:rPr>
        <w:t>2. The list is then displayed, from which you can choose any of the listed actions.</w:t>
      </w:r>
    </w:p>
    <w:p w14:paraId="305A5091" w14:textId="77777777" w:rsidR="00750D83" w:rsidRPr="00441CD3" w:rsidRDefault="00750D83" w:rsidP="001F0CA0"/>
    <w:p w14:paraId="13D19FF3" w14:textId="77777777" w:rsidR="00750D83" w:rsidRPr="00441CD3" w:rsidRDefault="00750D83" w:rsidP="001F0CA0">
      <w:pPr>
        <w:pStyle w:val="capture"/>
        <w:rPr>
          <w:u w:val="single"/>
        </w:rPr>
      </w:pPr>
      <w:r w:rsidRPr="00441CD3">
        <w:rPr>
          <w:b/>
          <w:u w:val="single"/>
        </w:rPr>
        <w:t>My UNSIGNED Progress Notes</w:t>
      </w:r>
      <w:r w:rsidR="00E763C8">
        <w:rPr>
          <w:b/>
          <w:u w:val="single"/>
        </w:rPr>
        <w:t xml:space="preserve"> </w:t>
      </w:r>
      <w:r w:rsidRPr="00441CD3">
        <w:rPr>
          <w:u w:val="single"/>
        </w:rPr>
        <w:t xml:space="preserve"> Oct 25, 1996 11:33:52</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1</w:t>
      </w:r>
    </w:p>
    <w:p w14:paraId="6BF1EC84" w14:textId="77777777" w:rsidR="00750D83" w:rsidRPr="00441CD3" w:rsidRDefault="00E763C8" w:rsidP="001F0CA0">
      <w:pPr>
        <w:pStyle w:val="capture"/>
      </w:pPr>
      <w:r>
        <w:t xml:space="preserve">     </w:t>
      </w:r>
      <w:r w:rsidR="00750D83" w:rsidRPr="00441CD3">
        <w:t xml:space="preserve"> by AUTHOR (TIUPROVIDER,ONE) or EXPECTED COSIGNER 2 documents</w:t>
      </w:r>
    </w:p>
    <w:p w14:paraId="3B0B697B" w14:textId="77777777" w:rsidR="00750D83" w:rsidRPr="00441CD3" w:rsidRDefault="00E763C8" w:rsidP="001F0CA0">
      <w:pPr>
        <w:pStyle w:val="capture"/>
        <w:rPr>
          <w:u w:val="single"/>
          <w:lang w:val="fr-CA"/>
        </w:rPr>
      </w:pPr>
      <w:r>
        <w:rPr>
          <w:u w:val="single"/>
        </w:rPr>
        <w:t xml:space="preserve">  </w:t>
      </w:r>
      <w:r w:rsidR="00750D83" w:rsidRPr="00441CD3">
        <w:rPr>
          <w:u w:val="single"/>
        </w:rPr>
        <w:t xml:space="preserve"> </w:t>
      </w:r>
      <w:r w:rsidR="00750D83" w:rsidRPr="00441CD3">
        <w:rPr>
          <w:u w:val="single"/>
          <w:lang w:val="fr-CA"/>
        </w:rPr>
        <w:t>Patient</w:t>
      </w:r>
      <w:r>
        <w:rPr>
          <w:u w:val="single"/>
          <w:lang w:val="fr-CA"/>
        </w:rPr>
        <w:t xml:space="preserve">      </w:t>
      </w:r>
      <w:r w:rsidR="00750D83" w:rsidRPr="00441CD3">
        <w:rPr>
          <w:u w:val="single"/>
          <w:lang w:val="fr-CA"/>
        </w:rPr>
        <w:t>Document</w:t>
      </w:r>
      <w:r>
        <w:rPr>
          <w:u w:val="single"/>
          <w:lang w:val="fr-CA"/>
        </w:rPr>
        <w:t xml:space="preserve">         </w:t>
      </w:r>
      <w:r w:rsidR="00750D83" w:rsidRPr="00441CD3">
        <w:rPr>
          <w:u w:val="single"/>
          <w:lang w:val="fr-CA"/>
        </w:rPr>
        <w:t xml:space="preserve"> </w:t>
      </w:r>
      <w:proofErr w:type="spellStart"/>
      <w:r w:rsidR="00750D83" w:rsidRPr="00441CD3">
        <w:rPr>
          <w:u w:val="single"/>
          <w:lang w:val="fr-CA"/>
        </w:rPr>
        <w:t>Ref</w:t>
      </w:r>
      <w:proofErr w:type="spellEnd"/>
      <w:r w:rsidR="00750D83" w:rsidRPr="00441CD3">
        <w:rPr>
          <w:u w:val="single"/>
          <w:lang w:val="fr-CA"/>
        </w:rPr>
        <w:t xml:space="preserve"> Date</w:t>
      </w:r>
      <w:r>
        <w:rPr>
          <w:u w:val="single"/>
          <w:lang w:val="fr-CA"/>
        </w:rPr>
        <w:t xml:space="preserve">  </w:t>
      </w:r>
      <w:proofErr w:type="spellStart"/>
      <w:r w:rsidR="00750D83" w:rsidRPr="00441CD3">
        <w:rPr>
          <w:u w:val="single"/>
          <w:lang w:val="fr-CA"/>
        </w:rPr>
        <w:t>Status</w:t>
      </w:r>
      <w:proofErr w:type="spellEnd"/>
    </w:p>
    <w:p w14:paraId="3FDA7252" w14:textId="77777777" w:rsidR="00750D83" w:rsidRPr="00441CD3" w:rsidRDefault="00750D83" w:rsidP="001F0CA0">
      <w:pPr>
        <w:pStyle w:val="capture"/>
        <w:rPr>
          <w:lang w:val="fr-FR"/>
        </w:rPr>
      </w:pPr>
      <w:r w:rsidRPr="00441CD3">
        <w:rPr>
          <w:lang w:val="fr-FR"/>
        </w:rPr>
        <w:t>1</w:t>
      </w:r>
      <w:r w:rsidR="00E763C8">
        <w:rPr>
          <w:lang w:val="fr-FR"/>
        </w:rPr>
        <w:t xml:space="preserve">  </w:t>
      </w:r>
      <w:r w:rsidRPr="00441CD3">
        <w:rPr>
          <w:lang w:val="fr-FR"/>
        </w:rPr>
        <w:t>TIUPATIENT(D3456) Psychology - Crisis</w:t>
      </w:r>
      <w:r w:rsidR="00E763C8">
        <w:rPr>
          <w:lang w:val="fr-FR"/>
        </w:rPr>
        <w:t xml:space="preserve">    </w:t>
      </w:r>
      <w:r w:rsidRPr="00441CD3">
        <w:rPr>
          <w:lang w:val="fr-FR"/>
        </w:rPr>
        <w:t xml:space="preserve"> 10/25/96</w:t>
      </w:r>
      <w:r w:rsidR="00E763C8">
        <w:rPr>
          <w:lang w:val="fr-FR"/>
        </w:rPr>
        <w:t xml:space="preserve"> </w:t>
      </w:r>
      <w:proofErr w:type="spellStart"/>
      <w:r w:rsidRPr="00441CD3">
        <w:rPr>
          <w:lang w:val="fr-FR"/>
        </w:rPr>
        <w:t>unsigned</w:t>
      </w:r>
      <w:proofErr w:type="spellEnd"/>
    </w:p>
    <w:p w14:paraId="3A607713" w14:textId="77777777" w:rsidR="00750D83" w:rsidRPr="00441CD3" w:rsidRDefault="00750D83" w:rsidP="001F0CA0">
      <w:pPr>
        <w:pStyle w:val="capture"/>
      </w:pPr>
      <w:r w:rsidRPr="00441CD3">
        <w:t>2</w:t>
      </w:r>
      <w:r w:rsidR="00E763C8">
        <w:t xml:space="preserve">  </w:t>
      </w:r>
      <w:r w:rsidRPr="00441CD3">
        <w:t>TIUPATIENT(D3456) Addendum to Lipid Clinic</w:t>
      </w:r>
      <w:r w:rsidR="00E763C8">
        <w:t xml:space="preserve">  </w:t>
      </w:r>
      <w:r w:rsidRPr="00441CD3">
        <w:t>10/25/96</w:t>
      </w:r>
      <w:r w:rsidR="00E763C8">
        <w:t xml:space="preserve"> </w:t>
      </w:r>
      <w:r w:rsidRPr="00441CD3">
        <w:t>unsigned</w:t>
      </w:r>
    </w:p>
    <w:p w14:paraId="21C4F217" w14:textId="77777777" w:rsidR="00750D83" w:rsidRPr="00441CD3" w:rsidRDefault="00750D83" w:rsidP="001F0CA0">
      <w:pPr>
        <w:pStyle w:val="capture"/>
      </w:pPr>
    </w:p>
    <w:p w14:paraId="1B881C32" w14:textId="77777777" w:rsidR="00750D83" w:rsidRPr="00441CD3" w:rsidRDefault="00750D83" w:rsidP="001F0CA0">
      <w:pPr>
        <w:pStyle w:val="capture"/>
      </w:pPr>
    </w:p>
    <w:p w14:paraId="4FAE7AB6" w14:textId="77777777" w:rsidR="00750D83" w:rsidRPr="00441CD3" w:rsidRDefault="00750D83" w:rsidP="001F0CA0">
      <w:pPr>
        <w:pStyle w:val="capture"/>
      </w:pPr>
    </w:p>
    <w:p w14:paraId="73A67C12" w14:textId="77777777" w:rsidR="00750D83" w:rsidRPr="00441CD3" w:rsidRDefault="00750D83" w:rsidP="001F0CA0">
      <w:pPr>
        <w:pStyle w:val="capture"/>
      </w:pPr>
    </w:p>
    <w:p w14:paraId="54F2A437" w14:textId="77777777" w:rsidR="00750D83" w:rsidRPr="00441CD3" w:rsidRDefault="00750D83" w:rsidP="001F0CA0">
      <w:pPr>
        <w:pStyle w:val="capture"/>
      </w:pPr>
    </w:p>
    <w:p w14:paraId="7B92BE8C" w14:textId="77777777" w:rsidR="00750D83" w:rsidRPr="00441CD3" w:rsidRDefault="00E763C8" w:rsidP="00E223DC">
      <w:pPr>
        <w:pStyle w:val="capturereverse"/>
      </w:pPr>
      <w:r>
        <w:t xml:space="preserve">    </w:t>
      </w:r>
      <w:r w:rsidR="00750D83" w:rsidRPr="00441CD3">
        <w:t xml:space="preserve"> + Next Screen</w:t>
      </w:r>
      <w:r>
        <w:t xml:space="preserve"> </w:t>
      </w:r>
      <w:r w:rsidR="00750D83" w:rsidRPr="00441CD3">
        <w:t>- Prev Screen</w:t>
      </w:r>
      <w:r>
        <w:t xml:space="preserve"> </w:t>
      </w:r>
      <w:r w:rsidR="00750D83" w:rsidRPr="00441CD3">
        <w:t>?? More Actions</w:t>
      </w:r>
      <w:r>
        <w:t xml:space="preserve">      </w:t>
      </w:r>
      <w:r w:rsidR="00750D83" w:rsidRPr="00441CD3">
        <w:t>&gt;&gt;&gt;</w:t>
      </w:r>
    </w:p>
    <w:p w14:paraId="47A508A1" w14:textId="77777777" w:rsidR="00750D83" w:rsidRPr="00441CD3" w:rsidRDefault="00E763C8" w:rsidP="001F0CA0">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Change View</w:t>
      </w:r>
    </w:p>
    <w:p w14:paraId="2148E76D" w14:textId="77777777" w:rsidR="00750D83" w:rsidRPr="00441CD3" w:rsidRDefault="00E763C8" w:rsidP="001F0CA0">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Copy</w:t>
      </w:r>
    </w:p>
    <w:p w14:paraId="04E2F966" w14:textId="77777777" w:rsidR="00750D83" w:rsidRPr="00441CD3" w:rsidRDefault="00E763C8" w:rsidP="001F0CA0">
      <w:pPr>
        <w:pStyle w:val="capture"/>
      </w:pPr>
      <w:r>
        <w:t xml:space="preserve">  </w:t>
      </w:r>
      <w:r w:rsidR="00750D83" w:rsidRPr="00441CD3">
        <w:t xml:space="preserve"> Edit</w:t>
      </w:r>
      <w:r>
        <w:t xml:space="preserve">          </w:t>
      </w:r>
      <w:r w:rsidR="00750D83" w:rsidRPr="00441CD3">
        <w:t>Browse</w:t>
      </w:r>
      <w:r>
        <w:t xml:space="preserve">        </w:t>
      </w:r>
      <w:r w:rsidR="00750D83" w:rsidRPr="00441CD3">
        <w:t>Delete Document</w:t>
      </w:r>
    </w:p>
    <w:p w14:paraId="12866565" w14:textId="77777777" w:rsidR="00750D83" w:rsidRPr="00441CD3" w:rsidRDefault="00E763C8" w:rsidP="001F0CA0">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Quit</w:t>
      </w:r>
    </w:p>
    <w:p w14:paraId="48EC9507" w14:textId="77777777" w:rsidR="00750D83" w:rsidRPr="00441CD3" w:rsidRDefault="00E763C8" w:rsidP="001F0CA0">
      <w:pPr>
        <w:pStyle w:val="capture"/>
      </w:pPr>
      <w:r>
        <w:t xml:space="preserve">  </w:t>
      </w:r>
      <w:r w:rsidR="00750D83" w:rsidRPr="00441CD3">
        <w:t xml:space="preserve"> Link ...</w:t>
      </w:r>
      <w:r>
        <w:t xml:space="preserve">        </w:t>
      </w:r>
      <w:r w:rsidR="00750D83" w:rsidRPr="00441CD3">
        <w:t>Identify Signers</w:t>
      </w:r>
    </w:p>
    <w:p w14:paraId="371E165E" w14:textId="77777777" w:rsidR="00750D83" w:rsidRPr="00441CD3" w:rsidRDefault="00750D83" w:rsidP="001F0CA0">
      <w:pPr>
        <w:pStyle w:val="capture"/>
      </w:pPr>
      <w:r w:rsidRPr="00441CD3">
        <w:t xml:space="preserve">Select Action: Quit// </w:t>
      </w:r>
      <w:r w:rsidRPr="00441CD3">
        <w:rPr>
          <w:b/>
        </w:rPr>
        <w:t>s</w:t>
      </w:r>
      <w:r w:rsidR="00E763C8">
        <w:t xml:space="preserve"> </w:t>
      </w:r>
      <w:r w:rsidRPr="00441CD3">
        <w:t xml:space="preserve"> Sign/Cosign</w:t>
      </w:r>
    </w:p>
    <w:p w14:paraId="184CF269" w14:textId="77777777" w:rsidR="00750D83" w:rsidRPr="00441CD3" w:rsidRDefault="00750D83" w:rsidP="001F0CA0">
      <w:pPr>
        <w:pStyle w:val="capture"/>
      </w:pPr>
      <w:r w:rsidRPr="00441CD3">
        <w:t>Select Progress Note(s):</w:t>
      </w:r>
      <w:r w:rsidR="00E763C8">
        <w:t xml:space="preserve"> </w:t>
      </w:r>
      <w:r w:rsidRPr="00441CD3">
        <w:t xml:space="preserve">(1-2): </w:t>
      </w:r>
      <w:r w:rsidRPr="00441CD3">
        <w:rPr>
          <w:b/>
        </w:rPr>
        <w:t>1</w:t>
      </w:r>
      <w:r w:rsidRPr="00441CD3">
        <w:t xml:space="preserve"> </w:t>
      </w:r>
    </w:p>
    <w:p w14:paraId="5AFC6CF3" w14:textId="77777777" w:rsidR="00750D83" w:rsidRPr="00441CD3" w:rsidRDefault="00750D83" w:rsidP="001F0CA0">
      <w:pPr>
        <w:pStyle w:val="capture"/>
      </w:pPr>
      <w:r w:rsidRPr="00441CD3">
        <w:t>Opening Psychology - Crisis record for review...</w:t>
      </w:r>
    </w:p>
    <w:p w14:paraId="20EC9912" w14:textId="77777777" w:rsidR="00750D83" w:rsidRPr="00441CD3" w:rsidRDefault="00750D83" w:rsidP="00E223DC"/>
    <w:p w14:paraId="2FB90582" w14:textId="77777777" w:rsidR="00750D83" w:rsidRPr="00441CD3" w:rsidRDefault="00750D83" w:rsidP="001F0CA0">
      <w:pPr>
        <w:pStyle w:val="capture"/>
        <w:rPr>
          <w:u w:val="single"/>
        </w:rPr>
      </w:pPr>
      <w:r w:rsidRPr="00441CD3">
        <w:rPr>
          <w:b/>
          <w:u w:val="single"/>
        </w:rPr>
        <w:t>SIGN/COSIGN</w:t>
      </w:r>
      <w:r w:rsidR="00E763C8">
        <w:rPr>
          <w:u w:val="single"/>
        </w:rPr>
        <w:t xml:space="preserve">      </w:t>
      </w:r>
      <w:r w:rsidRPr="00441CD3">
        <w:rPr>
          <w:u w:val="single"/>
        </w:rPr>
        <w:t xml:space="preserve"> Oct 25, 1996 11:34:21</w:t>
      </w:r>
      <w:r w:rsidR="00E763C8">
        <w:rPr>
          <w:u w:val="single"/>
        </w:rPr>
        <w:t xml:space="preserve">      </w:t>
      </w:r>
      <w:r w:rsidRPr="00441CD3">
        <w:rPr>
          <w:u w:val="single"/>
        </w:rPr>
        <w:t xml:space="preserve"> Page:1 of</w:t>
      </w:r>
      <w:r w:rsidR="00E763C8">
        <w:rPr>
          <w:u w:val="single"/>
        </w:rPr>
        <w:t xml:space="preserve"> </w:t>
      </w:r>
      <w:r w:rsidRPr="00441CD3">
        <w:rPr>
          <w:u w:val="single"/>
        </w:rPr>
        <w:t xml:space="preserve"> 1</w:t>
      </w:r>
    </w:p>
    <w:p w14:paraId="68150804" w14:textId="77777777" w:rsidR="00750D83" w:rsidRPr="00441CD3" w:rsidRDefault="00E763C8" w:rsidP="001F0CA0">
      <w:pPr>
        <w:pStyle w:val="capture"/>
      </w:pPr>
      <w:r>
        <w:t xml:space="preserve">              </w:t>
      </w:r>
      <w:r w:rsidR="00750D83" w:rsidRPr="00441CD3">
        <w:t xml:space="preserve"> Psychology - Crisis</w:t>
      </w:r>
    </w:p>
    <w:p w14:paraId="09E17FB6" w14:textId="77777777" w:rsidR="00750D83" w:rsidRPr="00441CD3" w:rsidRDefault="00750D83" w:rsidP="001F0CA0">
      <w:pPr>
        <w:pStyle w:val="capture"/>
      </w:pPr>
      <w:r w:rsidRPr="00441CD3">
        <w:t>TIUPATIENT,ONE 666-23-3456</w:t>
      </w:r>
      <w:r w:rsidR="00E763C8">
        <w:t xml:space="preserve"> </w:t>
      </w:r>
      <w:r w:rsidRPr="00441CD3">
        <w:t xml:space="preserve"> 2B</w:t>
      </w:r>
      <w:r w:rsidR="00E763C8">
        <w:t xml:space="preserve">    </w:t>
      </w:r>
      <w:r w:rsidRPr="00441CD3">
        <w:t xml:space="preserve"> Visit Date: 10/25/96@11:32</w:t>
      </w:r>
    </w:p>
    <w:p w14:paraId="2AED1F11" w14:textId="77777777" w:rsidR="00750D83" w:rsidRPr="00441CD3" w:rsidRDefault="00750D83" w:rsidP="001F0CA0">
      <w:pPr>
        <w:pStyle w:val="capture"/>
      </w:pPr>
    </w:p>
    <w:p w14:paraId="65CDA09F" w14:textId="77777777" w:rsidR="00750D83" w:rsidRPr="00441CD3" w:rsidRDefault="00750D83" w:rsidP="001F0CA0">
      <w:pPr>
        <w:pStyle w:val="capture"/>
      </w:pPr>
      <w:r w:rsidRPr="00441CD3">
        <w:t>DATE OF NOTE: OCT 25, 1996@11:32:55 ENTRY DATE: OCT 25, 1996@11:32:55</w:t>
      </w:r>
    </w:p>
    <w:p w14:paraId="1C97DE9D" w14:textId="77777777" w:rsidR="00750D83" w:rsidRPr="00441CD3" w:rsidRDefault="00E763C8" w:rsidP="001F0CA0">
      <w:pPr>
        <w:pStyle w:val="capture"/>
      </w:pPr>
      <w:r>
        <w:t xml:space="preserve">   </w:t>
      </w:r>
      <w:r w:rsidR="00750D83" w:rsidRPr="00441CD3">
        <w:t>AUTHOR: TIUPROVIDER,ONE</w:t>
      </w:r>
      <w:r>
        <w:t xml:space="preserve">      </w:t>
      </w:r>
      <w:r w:rsidR="00750D83" w:rsidRPr="00441CD3">
        <w:t>EXP COSIGNER:</w:t>
      </w:r>
    </w:p>
    <w:p w14:paraId="0943E144" w14:textId="77777777" w:rsidR="00750D83" w:rsidRPr="00441CD3" w:rsidRDefault="00E763C8" w:rsidP="001F0CA0">
      <w:pPr>
        <w:pStyle w:val="capture"/>
      </w:pPr>
      <w:r>
        <w:t xml:space="preserve">  </w:t>
      </w:r>
      <w:r w:rsidR="00750D83" w:rsidRPr="00441CD3">
        <w:t xml:space="preserve"> URGENCY:</w:t>
      </w:r>
      <w:r>
        <w:t xml:space="preserve">              </w:t>
      </w:r>
      <w:r w:rsidR="00750D83" w:rsidRPr="00441CD3">
        <w:t>STATUS: UNSIGNED</w:t>
      </w:r>
    </w:p>
    <w:p w14:paraId="0C2591F9" w14:textId="77777777" w:rsidR="00750D83" w:rsidRPr="00441CD3" w:rsidRDefault="00750D83" w:rsidP="001F0CA0">
      <w:pPr>
        <w:pStyle w:val="capture"/>
      </w:pPr>
    </w:p>
    <w:p w14:paraId="185DADA4" w14:textId="77777777" w:rsidR="00750D83" w:rsidRPr="00441CD3" w:rsidRDefault="00750D83" w:rsidP="001F0CA0">
      <w:pPr>
        <w:pStyle w:val="capture"/>
      </w:pPr>
      <w:r w:rsidRPr="00441CD3">
        <w:t>Six-month follow-up visit. Patient continues to improve; no change</w:t>
      </w:r>
    </w:p>
    <w:p w14:paraId="5CDB182F" w14:textId="77777777" w:rsidR="00750D83" w:rsidRPr="00441CD3" w:rsidRDefault="00750D83" w:rsidP="001F0CA0">
      <w:pPr>
        <w:pStyle w:val="capture"/>
      </w:pPr>
      <w:r w:rsidRPr="00441CD3">
        <w:t>in treatment required.</w:t>
      </w:r>
    </w:p>
    <w:p w14:paraId="5C3BB856" w14:textId="77777777" w:rsidR="00750D83" w:rsidRPr="00441CD3" w:rsidRDefault="00750D83" w:rsidP="001F0CA0">
      <w:pPr>
        <w:pStyle w:val="capture"/>
      </w:pPr>
    </w:p>
    <w:p w14:paraId="7A1B9F58" w14:textId="77777777" w:rsidR="00750D83" w:rsidRPr="00441CD3" w:rsidRDefault="00750D83" w:rsidP="001F0CA0">
      <w:pPr>
        <w:pStyle w:val="capture"/>
      </w:pPr>
    </w:p>
    <w:p w14:paraId="10BCE696" w14:textId="77777777" w:rsidR="00750D83" w:rsidRPr="00441CD3" w:rsidRDefault="00750D83" w:rsidP="001F0CA0">
      <w:pPr>
        <w:pStyle w:val="capture"/>
      </w:pPr>
    </w:p>
    <w:p w14:paraId="39E6C675" w14:textId="77777777" w:rsidR="00750D83" w:rsidRPr="00441CD3" w:rsidRDefault="00E763C8" w:rsidP="00E223DC">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655858A8" w14:textId="77777777" w:rsidR="00750D83" w:rsidRPr="00441CD3" w:rsidRDefault="00E763C8" w:rsidP="001F0CA0">
      <w:pPr>
        <w:pStyle w:val="capture"/>
      </w:pPr>
      <w:r>
        <w:t xml:space="preserve">  </w:t>
      </w:r>
      <w:r w:rsidR="00750D83" w:rsidRPr="00441CD3">
        <w:t xml:space="preserve"> Print</w:t>
      </w:r>
      <w:r>
        <w:t xml:space="preserve">                       </w:t>
      </w:r>
      <w:r w:rsidR="00750D83" w:rsidRPr="00441CD3">
        <w:t xml:space="preserve"> No</w:t>
      </w:r>
    </w:p>
    <w:p w14:paraId="094E234A" w14:textId="77777777" w:rsidR="00750D83" w:rsidRPr="00441CD3" w:rsidRDefault="00750D83" w:rsidP="001F0CA0">
      <w:pPr>
        <w:pStyle w:val="capture"/>
      </w:pPr>
      <w:r w:rsidRPr="00441CD3">
        <w:t xml:space="preserve">Ready for Signature: NO// </w:t>
      </w:r>
      <w:r w:rsidRPr="00441CD3">
        <w:rPr>
          <w:b/>
        </w:rPr>
        <w:t>y</w:t>
      </w:r>
      <w:r w:rsidR="00E763C8">
        <w:t xml:space="preserve"> </w:t>
      </w:r>
      <w:r w:rsidRPr="00441CD3">
        <w:t xml:space="preserve"> Yes</w:t>
      </w:r>
    </w:p>
    <w:p w14:paraId="15AC83D6" w14:textId="77777777" w:rsidR="00750D83" w:rsidRPr="00441CD3" w:rsidRDefault="00750D83" w:rsidP="001F0CA0">
      <w:pPr>
        <w:pStyle w:val="capture"/>
      </w:pPr>
      <w:r w:rsidRPr="00441CD3">
        <w:t>Item #: 1 Added to signature list.</w:t>
      </w:r>
    </w:p>
    <w:p w14:paraId="164A53D4" w14:textId="77777777" w:rsidR="00750D83" w:rsidRPr="00441CD3" w:rsidRDefault="00750D83" w:rsidP="001F0CA0">
      <w:pPr>
        <w:pStyle w:val="capture"/>
      </w:pPr>
    </w:p>
    <w:p w14:paraId="3C7EB080" w14:textId="77777777" w:rsidR="00E223DC" w:rsidRPr="00441CD3" w:rsidRDefault="00750D83" w:rsidP="001F0CA0">
      <w:pPr>
        <w:pStyle w:val="capture"/>
      </w:pPr>
      <w:r w:rsidRPr="00441CD3">
        <w:t xml:space="preserve">Enter your Current Signature Code: </w:t>
      </w:r>
      <w:proofErr w:type="spellStart"/>
      <w:r w:rsidRPr="00441CD3">
        <w:rPr>
          <w:b/>
        </w:rPr>
        <w:t>xxxxxxx</w:t>
      </w:r>
      <w:proofErr w:type="spellEnd"/>
      <w:r w:rsidRPr="00441CD3">
        <w:t xml:space="preserve"> (code hidden) SIGNATURE VERIFIED..</w:t>
      </w:r>
    </w:p>
    <w:p w14:paraId="6345F916" w14:textId="77777777" w:rsidR="00750D83" w:rsidRPr="00441CD3" w:rsidRDefault="00E223DC" w:rsidP="00E223DC">
      <w:pPr>
        <w:pStyle w:val="Heading4"/>
      </w:pPr>
      <w:r w:rsidRPr="00441CD3">
        <w:br w:type="page"/>
      </w:r>
      <w:r w:rsidR="00750D83" w:rsidRPr="00441CD3">
        <w:lastRenderedPageBreak/>
        <w:t>Show Progress Notes Across Patients</w:t>
      </w:r>
      <w:r w:rsidR="0030231B" w:rsidRPr="00441CD3">
        <w:fldChar w:fldCharType="begin"/>
      </w:r>
      <w:r w:rsidR="00750D83" w:rsidRPr="00441CD3">
        <w:instrText xml:space="preserve"> XE "Show Progress Notes Across Patients" </w:instrText>
      </w:r>
      <w:r w:rsidR="0030231B" w:rsidRPr="00441CD3">
        <w:fldChar w:fldCharType="end"/>
      </w:r>
      <w:r w:rsidR="00750D83" w:rsidRPr="00441CD3">
        <w:t xml:space="preserve"> </w:t>
      </w:r>
    </w:p>
    <w:p w14:paraId="0E71B1FD" w14:textId="77777777" w:rsidR="00750D83" w:rsidRPr="00441CD3" w:rsidRDefault="00750D83" w:rsidP="001F0CA0"/>
    <w:p w14:paraId="553F2F53" w14:textId="66E5A90B" w:rsidR="00750D83" w:rsidRPr="00441CD3" w:rsidRDefault="00750D83" w:rsidP="001F0CA0">
      <w:r w:rsidRPr="00441CD3">
        <w:t xml:space="preserve">This option </w:t>
      </w:r>
      <w:r w:rsidR="00F97A53" w:rsidRPr="00441CD3">
        <w:t>allows</w:t>
      </w:r>
      <w:r w:rsidRPr="00441CD3">
        <w:t xml:space="preserve"> you</w:t>
      </w:r>
      <w:r w:rsidR="00F97A53" w:rsidRPr="00441CD3">
        <w:t xml:space="preserve"> to</w:t>
      </w:r>
      <w:r w:rsidRPr="00441CD3">
        <w:t xml:space="preserve"> search for and review progress notes by many different criteria: status, type, date range, and </w:t>
      </w:r>
      <w:r w:rsidR="00087032" w:rsidRPr="00441CD3">
        <w:t>category</w:t>
      </w:r>
      <w:r w:rsidRPr="00441CD3">
        <w:t>. By different combinations of these criteria, you can see almost any view of your progress notes you could want.</w:t>
      </w:r>
    </w:p>
    <w:p w14:paraId="5DA35E9C" w14:textId="495898AB" w:rsidR="00750D83" w:rsidRPr="00441CD3" w:rsidRDefault="00750D83" w:rsidP="00831B9F">
      <w:pPr>
        <w:pStyle w:val="Note"/>
      </w:pPr>
      <w:r w:rsidRPr="00441CD3">
        <w:rPr>
          <w:rFonts w:ascii="Wingdings" w:hAnsi="Wingdings"/>
          <w:sz w:val="44"/>
          <w:szCs w:val="44"/>
        </w:rPr>
        <w:t></w:t>
      </w:r>
      <w:r w:rsidRPr="00441CD3">
        <w:tab/>
        <w:t xml:space="preserve">NOTE: </w:t>
      </w:r>
      <w:r w:rsidRPr="00441CD3">
        <w:tab/>
        <w:t>Use caution in how broad your search is (date range, # of patients, etc.), because searches for a lot of documents can be very system-intensive, slowing down response time for everyone.</w:t>
      </w:r>
    </w:p>
    <w:p w14:paraId="5F717A49" w14:textId="77777777" w:rsidR="00750D83" w:rsidRPr="00441CD3" w:rsidRDefault="00750D83" w:rsidP="001F0CA0">
      <w:pPr>
        <w:rPr>
          <w:i/>
        </w:rPr>
      </w:pPr>
      <w:r w:rsidRPr="00441CD3">
        <w:rPr>
          <w:i/>
        </w:rPr>
        <w:t>Steps to use option:</w:t>
      </w:r>
    </w:p>
    <w:p w14:paraId="1F6D26C7" w14:textId="77777777" w:rsidR="00750D83" w:rsidRPr="00441CD3" w:rsidRDefault="00750D83" w:rsidP="001F0CA0">
      <w:pPr>
        <w:rPr>
          <w:i/>
        </w:rPr>
      </w:pPr>
    </w:p>
    <w:p w14:paraId="3975551E" w14:textId="77777777" w:rsidR="00750D83" w:rsidRPr="00441CD3" w:rsidRDefault="00750D83" w:rsidP="001F0CA0">
      <w:pPr>
        <w:rPr>
          <w:b/>
        </w:rPr>
      </w:pPr>
      <w:r w:rsidRPr="00441CD3">
        <w:rPr>
          <w:b/>
        </w:rPr>
        <w:t xml:space="preserve">1. Select </w:t>
      </w:r>
      <w:r w:rsidRPr="00441CD3">
        <w:rPr>
          <w:b/>
          <w:i/>
        </w:rPr>
        <w:t>Show Progress Notes Across Patients</w:t>
      </w:r>
      <w:r w:rsidRPr="00441CD3">
        <w:rPr>
          <w:b/>
        </w:rPr>
        <w:t xml:space="preserve"> from the Clinician’s Progress Notes Menu. </w:t>
      </w:r>
    </w:p>
    <w:p w14:paraId="654F3BE9" w14:textId="77777777" w:rsidR="00750D83" w:rsidRPr="00441CD3" w:rsidRDefault="00750D83" w:rsidP="001F0CA0">
      <w:pPr>
        <w:rPr>
          <w:i/>
        </w:rPr>
      </w:pPr>
    </w:p>
    <w:p w14:paraId="2BBA3595" w14:textId="77777777" w:rsidR="00750D83" w:rsidRPr="00441CD3" w:rsidRDefault="00750D83" w:rsidP="001F0CA0">
      <w:pPr>
        <w:rPr>
          <w:b/>
        </w:rPr>
      </w:pPr>
      <w:r w:rsidRPr="00441CD3">
        <w:rPr>
          <w:b/>
        </w:rPr>
        <w:t>2. Select one of the following status(es) of progress notes:</w:t>
      </w:r>
    </w:p>
    <w:p w14:paraId="21A66A1A" w14:textId="77777777" w:rsidR="00750D83" w:rsidRPr="00441CD3" w:rsidRDefault="00750D83" w:rsidP="00E223DC">
      <w:pPr>
        <w:ind w:left="720"/>
      </w:pPr>
      <w:r w:rsidRPr="00441CD3">
        <w:rPr>
          <w:rFonts w:ascii="Wingdings" w:hAnsi="Wingdings"/>
        </w:rPr>
        <w:t></w:t>
      </w:r>
      <w:r w:rsidR="00E763C8">
        <w:t xml:space="preserve"> </w:t>
      </w:r>
      <w:r w:rsidRPr="00441CD3">
        <w:t>undictated</w:t>
      </w:r>
      <w:r w:rsidR="00E763C8">
        <w:t xml:space="preserve"> </w:t>
      </w:r>
      <w:r w:rsidRPr="00441CD3">
        <w:t xml:space="preserve"> </w:t>
      </w:r>
      <w:r w:rsidRPr="00441CD3">
        <w:tab/>
      </w:r>
      <w:r w:rsidRPr="00441CD3">
        <w:tab/>
      </w:r>
      <w:r w:rsidRPr="00441CD3">
        <w:rPr>
          <w:rFonts w:ascii="Wingdings" w:hAnsi="Wingdings"/>
        </w:rPr>
        <w:t></w:t>
      </w:r>
      <w:r w:rsidR="00E763C8">
        <w:t xml:space="preserve">  </w:t>
      </w:r>
      <w:proofErr w:type="spellStart"/>
      <w:r w:rsidRPr="00441CD3">
        <w:t>uncosigned</w:t>
      </w:r>
      <w:proofErr w:type="spellEnd"/>
    </w:p>
    <w:p w14:paraId="08411A2D" w14:textId="77777777" w:rsidR="00750D83" w:rsidRPr="00441CD3" w:rsidRDefault="00750D83" w:rsidP="00E223DC">
      <w:pPr>
        <w:ind w:left="720"/>
      </w:pPr>
      <w:r w:rsidRPr="00441CD3">
        <w:rPr>
          <w:rFonts w:ascii="Wingdings" w:hAnsi="Wingdings"/>
        </w:rPr>
        <w:t></w:t>
      </w:r>
      <w:r w:rsidR="00E763C8">
        <w:t xml:space="preserve"> </w:t>
      </w:r>
      <w:proofErr w:type="spellStart"/>
      <w:r w:rsidRPr="00441CD3">
        <w:t>untranscribed</w:t>
      </w:r>
      <w:proofErr w:type="spellEnd"/>
      <w:r w:rsidRPr="00441CD3">
        <w:tab/>
      </w:r>
      <w:r w:rsidRPr="00441CD3">
        <w:tab/>
      </w:r>
      <w:r w:rsidRPr="00441CD3">
        <w:rPr>
          <w:rFonts w:ascii="Wingdings" w:hAnsi="Wingdings"/>
        </w:rPr>
        <w:t></w:t>
      </w:r>
      <w:r w:rsidR="00E763C8">
        <w:t xml:space="preserve">  </w:t>
      </w:r>
      <w:r w:rsidRPr="00441CD3">
        <w:t>completed</w:t>
      </w:r>
    </w:p>
    <w:p w14:paraId="4495E2B3" w14:textId="77777777" w:rsidR="00750D83" w:rsidRPr="00441CD3" w:rsidRDefault="00750D83" w:rsidP="00E223DC">
      <w:pPr>
        <w:ind w:left="720"/>
      </w:pPr>
      <w:r w:rsidRPr="00441CD3">
        <w:rPr>
          <w:rFonts w:ascii="Wingdings" w:hAnsi="Wingdings"/>
        </w:rPr>
        <w:t></w:t>
      </w:r>
      <w:r w:rsidR="00E763C8">
        <w:t xml:space="preserve"> </w:t>
      </w:r>
      <w:r w:rsidRPr="00441CD3">
        <w:t>unreleased</w:t>
      </w:r>
      <w:r w:rsidRPr="00441CD3">
        <w:tab/>
      </w:r>
      <w:r w:rsidRPr="00441CD3">
        <w:tab/>
      </w:r>
      <w:r w:rsidR="00E223DC" w:rsidRPr="00441CD3">
        <w:tab/>
      </w:r>
      <w:r w:rsidRPr="00441CD3">
        <w:rPr>
          <w:rFonts w:ascii="Wingdings" w:hAnsi="Wingdings"/>
        </w:rPr>
        <w:t></w:t>
      </w:r>
      <w:r w:rsidR="00E763C8">
        <w:t xml:space="preserve">  </w:t>
      </w:r>
      <w:r w:rsidRPr="00441CD3">
        <w:t>amended</w:t>
      </w:r>
    </w:p>
    <w:p w14:paraId="4526C944" w14:textId="77777777" w:rsidR="00750D83" w:rsidRPr="00441CD3" w:rsidRDefault="00750D83" w:rsidP="00E223DC">
      <w:pPr>
        <w:ind w:left="720"/>
      </w:pPr>
      <w:r w:rsidRPr="00441CD3">
        <w:rPr>
          <w:rFonts w:ascii="Wingdings" w:hAnsi="Wingdings"/>
        </w:rPr>
        <w:t></w:t>
      </w:r>
      <w:r w:rsidR="00E763C8">
        <w:t xml:space="preserve"> </w:t>
      </w:r>
      <w:r w:rsidRPr="00441CD3">
        <w:t>unverified</w:t>
      </w:r>
      <w:r w:rsidRPr="00441CD3">
        <w:tab/>
      </w:r>
      <w:r w:rsidR="00E223DC" w:rsidRPr="00441CD3">
        <w:tab/>
      </w:r>
      <w:r w:rsidRPr="00441CD3">
        <w:tab/>
      </w:r>
      <w:r w:rsidRPr="00441CD3">
        <w:rPr>
          <w:rFonts w:ascii="Wingdings" w:hAnsi="Wingdings"/>
        </w:rPr>
        <w:t></w:t>
      </w:r>
      <w:r w:rsidR="00E763C8">
        <w:t xml:space="preserve">  </w:t>
      </w:r>
      <w:r w:rsidR="009C6CBC" w:rsidRPr="00441CD3">
        <w:t>retracted</w:t>
      </w:r>
    </w:p>
    <w:p w14:paraId="7C04002E" w14:textId="77777777" w:rsidR="00750D83" w:rsidRPr="00441CD3" w:rsidRDefault="00750D83" w:rsidP="00E223DC">
      <w:pPr>
        <w:ind w:left="720"/>
      </w:pPr>
      <w:r w:rsidRPr="00441CD3">
        <w:rPr>
          <w:rFonts w:ascii="Wingdings" w:hAnsi="Wingdings"/>
        </w:rPr>
        <w:t></w:t>
      </w:r>
      <w:r w:rsidR="00E763C8">
        <w:t xml:space="preserve"> </w:t>
      </w:r>
      <w:r w:rsidRPr="00441CD3">
        <w:t>unsigned</w:t>
      </w:r>
      <w:r w:rsidRPr="00441CD3">
        <w:tab/>
      </w:r>
      <w:r w:rsidRPr="00441CD3">
        <w:tab/>
      </w:r>
    </w:p>
    <w:p w14:paraId="4087D3AE" w14:textId="77777777" w:rsidR="00750D83" w:rsidRPr="00441CD3" w:rsidRDefault="00750D83" w:rsidP="001F0CA0"/>
    <w:p w14:paraId="35D09480" w14:textId="77777777" w:rsidR="00750D83" w:rsidRPr="00441CD3" w:rsidRDefault="00750D83" w:rsidP="001F0CA0">
      <w:pPr>
        <w:rPr>
          <w:b/>
        </w:rPr>
      </w:pPr>
      <w:r w:rsidRPr="00441CD3">
        <w:rPr>
          <w:b/>
        </w:rPr>
        <w:t>3. Select one of the following Progress Note Types.</w:t>
      </w:r>
    </w:p>
    <w:p w14:paraId="1DDDC79F" w14:textId="77777777" w:rsidR="00750D83" w:rsidRPr="00441CD3" w:rsidRDefault="00750D83" w:rsidP="001F0CA0">
      <w:r w:rsidRPr="00441CD3">
        <w:tab/>
      </w:r>
      <w:r w:rsidRPr="00441CD3">
        <w:rPr>
          <w:rFonts w:ascii="Wingdings" w:hAnsi="Wingdings"/>
        </w:rPr>
        <w:t></w:t>
      </w:r>
      <w:r w:rsidR="00E763C8">
        <w:t xml:space="preserve"> </w:t>
      </w:r>
      <w:r w:rsidRPr="00441CD3">
        <w:t xml:space="preserve"> Advance Directive</w:t>
      </w:r>
      <w:r w:rsidR="00E763C8">
        <w:t xml:space="preserve">  </w:t>
      </w:r>
      <w:r w:rsidRPr="00441CD3">
        <w:t xml:space="preserve"> </w:t>
      </w:r>
      <w:r w:rsidRPr="00441CD3">
        <w:rPr>
          <w:rFonts w:ascii="Wingdings" w:hAnsi="Wingdings"/>
        </w:rPr>
        <w:t></w:t>
      </w:r>
      <w:r w:rsidR="00E763C8">
        <w:t xml:space="preserve"> </w:t>
      </w:r>
      <w:r w:rsidRPr="00441CD3">
        <w:t xml:space="preserve"> Crisis Note</w:t>
      </w:r>
      <w:r w:rsidR="00E763C8">
        <w:t xml:space="preserve">       </w:t>
      </w:r>
      <w:r w:rsidRPr="00441CD3">
        <w:t xml:space="preserve"> </w:t>
      </w:r>
      <w:r w:rsidRPr="00441CD3">
        <w:rPr>
          <w:rFonts w:ascii="Wingdings" w:hAnsi="Wingdings"/>
        </w:rPr>
        <w:t></w:t>
      </w:r>
      <w:r w:rsidR="00E763C8">
        <w:t xml:space="preserve"> </w:t>
      </w:r>
      <w:r w:rsidRPr="00441CD3">
        <w:t>Historical Titles</w:t>
      </w:r>
    </w:p>
    <w:p w14:paraId="603FDF6C" w14:textId="77777777" w:rsidR="00750D83" w:rsidRPr="00441CD3" w:rsidRDefault="00750D83" w:rsidP="001F0CA0">
      <w:r w:rsidRPr="00441CD3">
        <w:tab/>
      </w:r>
      <w:r w:rsidRPr="00441CD3">
        <w:rPr>
          <w:rFonts w:ascii="Wingdings" w:hAnsi="Wingdings"/>
        </w:rPr>
        <w:t></w:t>
      </w:r>
      <w:r w:rsidR="00E763C8">
        <w:t xml:space="preserve"> </w:t>
      </w:r>
      <w:r w:rsidRPr="00441CD3">
        <w:t xml:space="preserve"> Adv React/Allergy</w:t>
      </w:r>
      <w:r w:rsidR="00E763C8">
        <w:t xml:space="preserve">  </w:t>
      </w:r>
      <w:r w:rsidRPr="00441CD3">
        <w:t xml:space="preserve"> </w:t>
      </w:r>
      <w:r w:rsidRPr="00441CD3">
        <w:rPr>
          <w:rFonts w:ascii="Wingdings" w:hAnsi="Wingdings"/>
        </w:rPr>
        <w:t></w:t>
      </w:r>
      <w:r w:rsidR="00E763C8">
        <w:t xml:space="preserve"> </w:t>
      </w:r>
      <w:r w:rsidRPr="00441CD3">
        <w:t xml:space="preserve"> Clinical Warning </w:t>
      </w:r>
    </w:p>
    <w:p w14:paraId="0D6B2913" w14:textId="77777777" w:rsidR="00750D83" w:rsidRPr="00441CD3" w:rsidRDefault="00750D83" w:rsidP="001F0CA0"/>
    <w:p w14:paraId="63137486" w14:textId="77777777" w:rsidR="00750D83" w:rsidRPr="00441CD3" w:rsidRDefault="00750D83" w:rsidP="001F0CA0">
      <w:pPr>
        <w:rPr>
          <w:b/>
        </w:rPr>
      </w:pPr>
      <w:r w:rsidRPr="00441CD3">
        <w:rPr>
          <w:b/>
        </w:rPr>
        <w:t>4. Select one or more of the following search categories:</w:t>
      </w:r>
    </w:p>
    <w:p w14:paraId="7C6A227A" w14:textId="77777777" w:rsidR="00750D83" w:rsidRPr="00441CD3" w:rsidRDefault="00750D83" w:rsidP="001F0CA0">
      <w:pPr>
        <w:pStyle w:val="capture"/>
      </w:pPr>
      <w:r w:rsidRPr="00441CD3">
        <w:t>1</w:t>
      </w:r>
      <w:r w:rsidR="00E763C8">
        <w:t xml:space="preserve">  </w:t>
      </w:r>
      <w:r w:rsidRPr="00441CD3">
        <w:t>All Categories</w:t>
      </w:r>
      <w:r w:rsidR="00E763C8">
        <w:t xml:space="preserve">   </w:t>
      </w:r>
      <w:r w:rsidRPr="00441CD3">
        <w:t xml:space="preserve"> 6</w:t>
      </w:r>
      <w:r w:rsidR="00E763C8">
        <w:t xml:space="preserve">  </w:t>
      </w:r>
      <w:r w:rsidRPr="00441CD3">
        <w:t>Patient</w:t>
      </w:r>
      <w:r w:rsidR="00E763C8">
        <w:t xml:space="preserve">       </w:t>
      </w:r>
      <w:r w:rsidRPr="00441CD3">
        <w:t>11</w:t>
      </w:r>
      <w:r w:rsidR="00E763C8">
        <w:t xml:space="preserve"> </w:t>
      </w:r>
      <w:r w:rsidRPr="00441CD3">
        <w:t xml:space="preserve"> Transcriptionist</w:t>
      </w:r>
    </w:p>
    <w:p w14:paraId="0EB98E72" w14:textId="77777777" w:rsidR="00750D83" w:rsidRPr="00441CD3" w:rsidRDefault="00750D83" w:rsidP="001F0CA0">
      <w:pPr>
        <w:pStyle w:val="capture"/>
      </w:pPr>
      <w:r w:rsidRPr="00441CD3">
        <w:t>2</w:t>
      </w:r>
      <w:r w:rsidR="00E763C8">
        <w:t xml:space="preserve">  </w:t>
      </w:r>
      <w:r w:rsidRPr="00441CD3">
        <w:t>Author</w:t>
      </w:r>
      <w:r w:rsidR="00E763C8">
        <w:t xml:space="preserve">       </w:t>
      </w:r>
      <w:r w:rsidRPr="00441CD3">
        <w:t xml:space="preserve"> 7</w:t>
      </w:r>
      <w:r w:rsidR="00E763C8">
        <w:t xml:space="preserve">  </w:t>
      </w:r>
      <w:r w:rsidRPr="00441CD3">
        <w:t>Problem</w:t>
      </w:r>
      <w:r w:rsidR="00E763C8">
        <w:t xml:space="preserve">       </w:t>
      </w:r>
      <w:r w:rsidRPr="00441CD3">
        <w:t>12</w:t>
      </w:r>
      <w:r w:rsidR="00E763C8">
        <w:t xml:space="preserve"> </w:t>
      </w:r>
      <w:r w:rsidRPr="00441CD3">
        <w:t xml:space="preserve"> Treating Specialty</w:t>
      </w:r>
    </w:p>
    <w:p w14:paraId="7F9A6315" w14:textId="77777777" w:rsidR="00750D83" w:rsidRPr="00441CD3" w:rsidRDefault="00750D83" w:rsidP="001F0CA0">
      <w:pPr>
        <w:pStyle w:val="capture"/>
      </w:pPr>
      <w:r w:rsidRPr="00441CD3">
        <w:t>3</w:t>
      </w:r>
      <w:r w:rsidR="00E763C8">
        <w:t xml:space="preserve">  </w:t>
      </w:r>
      <w:r w:rsidRPr="00441CD3">
        <w:t>Division</w:t>
      </w:r>
      <w:r w:rsidR="00E763C8">
        <w:t xml:space="preserve">      </w:t>
      </w:r>
      <w:r w:rsidRPr="00441CD3">
        <w:t xml:space="preserve"> 8</w:t>
      </w:r>
      <w:r w:rsidR="00E763C8">
        <w:t xml:space="preserve">  </w:t>
      </w:r>
      <w:r w:rsidRPr="00441CD3">
        <w:t>Service</w:t>
      </w:r>
      <w:r w:rsidR="00E763C8">
        <w:t xml:space="preserve">       </w:t>
      </w:r>
      <w:r w:rsidRPr="00441CD3">
        <w:t>13</w:t>
      </w:r>
      <w:r w:rsidR="00E763C8">
        <w:t xml:space="preserve"> </w:t>
      </w:r>
      <w:r w:rsidRPr="00441CD3">
        <w:t xml:space="preserve"> Visit</w:t>
      </w:r>
    </w:p>
    <w:p w14:paraId="60D81B42" w14:textId="77777777" w:rsidR="00750D83" w:rsidRPr="00441CD3" w:rsidRDefault="00750D83" w:rsidP="001F0CA0">
      <w:pPr>
        <w:pStyle w:val="capture"/>
      </w:pPr>
      <w:r w:rsidRPr="00441CD3">
        <w:t>4</w:t>
      </w:r>
      <w:r w:rsidR="00E763C8">
        <w:t xml:space="preserve">  </w:t>
      </w:r>
      <w:r w:rsidRPr="00441CD3">
        <w:t>Expected Cosigner</w:t>
      </w:r>
      <w:r w:rsidR="00E763C8">
        <w:t xml:space="preserve">  </w:t>
      </w:r>
      <w:r w:rsidRPr="00441CD3">
        <w:t>9</w:t>
      </w:r>
      <w:r w:rsidR="00E763C8">
        <w:t xml:space="preserve">  </w:t>
      </w:r>
      <w:r w:rsidRPr="00441CD3">
        <w:t>Subject</w:t>
      </w:r>
    </w:p>
    <w:p w14:paraId="5D9A8BEA" w14:textId="77777777" w:rsidR="00750D83" w:rsidRPr="00441CD3" w:rsidRDefault="00750D83" w:rsidP="001F0CA0">
      <w:pPr>
        <w:pStyle w:val="capture"/>
      </w:pPr>
      <w:r w:rsidRPr="00441CD3">
        <w:t>5</w:t>
      </w:r>
      <w:r w:rsidR="00E763C8">
        <w:t xml:space="preserve">  </w:t>
      </w:r>
      <w:r w:rsidRPr="00441CD3">
        <w:t>Hospital Location</w:t>
      </w:r>
      <w:r w:rsidR="00E763C8">
        <w:t xml:space="preserve">  </w:t>
      </w:r>
      <w:r w:rsidRPr="00441CD3">
        <w:t>10</w:t>
      </w:r>
      <w:r w:rsidR="00E763C8">
        <w:t xml:space="preserve"> </w:t>
      </w:r>
      <w:r w:rsidRPr="00441CD3">
        <w:t xml:space="preserve"> Title</w:t>
      </w:r>
    </w:p>
    <w:p w14:paraId="0CF68127" w14:textId="77777777" w:rsidR="00750D83" w:rsidRPr="00441CD3" w:rsidRDefault="00750D83" w:rsidP="001F0CA0">
      <w:pPr>
        <w:pStyle w:val="BlankLine"/>
      </w:pPr>
    </w:p>
    <w:p w14:paraId="67C57348" w14:textId="77777777" w:rsidR="00750D83" w:rsidRPr="00441CD3" w:rsidRDefault="00750D83" w:rsidP="001F0CA0">
      <w:pPr>
        <w:rPr>
          <w:b/>
        </w:rPr>
      </w:pPr>
      <w:r w:rsidRPr="00441CD3">
        <w:rPr>
          <w:b/>
        </w:rPr>
        <w:t>5. Select the range of dates to include.</w:t>
      </w:r>
    </w:p>
    <w:p w14:paraId="1CE48140" w14:textId="77777777" w:rsidR="00750D83" w:rsidRPr="00441CD3" w:rsidRDefault="00750D83" w:rsidP="001F0CA0">
      <w:pPr>
        <w:rPr>
          <w:b/>
        </w:rPr>
      </w:pPr>
    </w:p>
    <w:p w14:paraId="053F43E7" w14:textId="77777777" w:rsidR="00750D83" w:rsidRPr="00441CD3" w:rsidRDefault="00750D83" w:rsidP="001F0CA0">
      <w:pPr>
        <w:rPr>
          <w:b/>
        </w:rPr>
      </w:pPr>
      <w:r w:rsidRPr="00441CD3">
        <w:rPr>
          <w:b/>
        </w:rPr>
        <w:t>6. The notes meeting the criteria you selected are displayed.</w:t>
      </w:r>
    </w:p>
    <w:p w14:paraId="671CAB9D" w14:textId="77777777" w:rsidR="00750D83" w:rsidRPr="00441CD3" w:rsidRDefault="00750D83" w:rsidP="001F0CA0">
      <w:pPr>
        <w:rPr>
          <w:b/>
        </w:rPr>
      </w:pPr>
    </w:p>
    <w:p w14:paraId="51F096CD" w14:textId="77777777" w:rsidR="00750D83" w:rsidRPr="00441CD3" w:rsidRDefault="00750D83" w:rsidP="00E223DC">
      <w:pPr>
        <w:pStyle w:val="capture"/>
      </w:pPr>
      <w:r w:rsidRPr="00441CD3">
        <w:rPr>
          <w:b/>
        </w:rPr>
        <w:t>UNSIGNED Progress Notes</w:t>
      </w:r>
      <w:r w:rsidR="00E763C8">
        <w:rPr>
          <w:b/>
        </w:rPr>
        <w:t xml:space="preserve"> </w:t>
      </w:r>
      <w:r w:rsidRPr="00441CD3">
        <w:t xml:space="preserve"> Jun 18, 1997 09:19:20</w:t>
      </w:r>
      <w:r w:rsidR="00E763C8">
        <w:t xml:space="preserve">    </w:t>
      </w:r>
      <w:r w:rsidRPr="00441CD3">
        <w:t>Page:</w:t>
      </w:r>
      <w:r w:rsidR="00E763C8">
        <w:t xml:space="preserve"> </w:t>
      </w:r>
      <w:r w:rsidRPr="00441CD3">
        <w:t>1 of</w:t>
      </w:r>
      <w:r w:rsidR="00E763C8">
        <w:t xml:space="preserve"> </w:t>
      </w:r>
      <w:r w:rsidRPr="00441CD3">
        <w:t>1</w:t>
      </w:r>
    </w:p>
    <w:p w14:paraId="15D61E7A" w14:textId="77777777" w:rsidR="00750D83" w:rsidRPr="00441CD3" w:rsidRDefault="00E763C8" w:rsidP="00E223DC">
      <w:pPr>
        <w:pStyle w:val="capture"/>
      </w:pPr>
      <w:r>
        <w:t xml:space="preserve">     </w:t>
      </w:r>
      <w:r w:rsidR="00750D83" w:rsidRPr="00441CD3">
        <w:t>by AUTHOR from 06/15/96 to 06/18/97</w:t>
      </w:r>
      <w:r>
        <w:t xml:space="preserve">    </w:t>
      </w:r>
      <w:r w:rsidR="00750D83" w:rsidRPr="00441CD3">
        <w:t xml:space="preserve"> 2 documents</w:t>
      </w:r>
    </w:p>
    <w:p w14:paraId="525BE64A" w14:textId="77777777" w:rsidR="00750D83" w:rsidRPr="00441CD3" w:rsidRDefault="00E763C8" w:rsidP="00E223DC">
      <w:pPr>
        <w:pStyle w:val="capture"/>
      </w:pPr>
      <w:r>
        <w:t xml:space="preserve">  </w:t>
      </w:r>
      <w:r w:rsidR="00750D83" w:rsidRPr="00441CD3">
        <w:t xml:space="preserve"> Patient</w:t>
      </w:r>
      <w:r>
        <w:t xml:space="preserve">      </w:t>
      </w:r>
      <w:r w:rsidR="00750D83" w:rsidRPr="00441CD3">
        <w:t>Document</w:t>
      </w:r>
      <w:r>
        <w:t xml:space="preserve">        </w:t>
      </w:r>
      <w:r w:rsidR="00750D83" w:rsidRPr="00441CD3">
        <w:t>Ref Date</w:t>
      </w:r>
      <w:r>
        <w:t xml:space="preserve">   </w:t>
      </w:r>
      <w:r w:rsidR="00750D83" w:rsidRPr="00441CD3">
        <w:t xml:space="preserve"> Status</w:t>
      </w:r>
    </w:p>
    <w:p w14:paraId="2A9E9906" w14:textId="77777777" w:rsidR="00750D83" w:rsidRPr="00441CD3" w:rsidRDefault="00750D83" w:rsidP="00E223DC">
      <w:pPr>
        <w:pStyle w:val="capture"/>
      </w:pPr>
      <w:r w:rsidRPr="00441CD3">
        <w:t>1</w:t>
      </w:r>
      <w:r w:rsidR="00E763C8">
        <w:t xml:space="preserve">  </w:t>
      </w:r>
      <w:r w:rsidRPr="00441CD3">
        <w:t>TIUPATIENT,(R0482) Clinical Warning</w:t>
      </w:r>
      <w:r w:rsidR="00E763C8">
        <w:t xml:space="preserve">    </w:t>
      </w:r>
      <w:r w:rsidRPr="00441CD3">
        <w:t>06/14/97</w:t>
      </w:r>
      <w:r w:rsidR="00E763C8">
        <w:t xml:space="preserve">  </w:t>
      </w:r>
      <w:r w:rsidRPr="00441CD3">
        <w:t>unsigned</w:t>
      </w:r>
    </w:p>
    <w:p w14:paraId="2161437D" w14:textId="77777777" w:rsidR="00750D83" w:rsidRPr="00441CD3" w:rsidRDefault="00750D83" w:rsidP="00E223DC">
      <w:pPr>
        <w:pStyle w:val="capture"/>
      </w:pPr>
      <w:r w:rsidRPr="00441CD3">
        <w:t>2</w:t>
      </w:r>
      <w:r w:rsidR="00E763C8">
        <w:t xml:space="preserve">  </w:t>
      </w:r>
      <w:r w:rsidRPr="00441CD3">
        <w:t>TIUPATIENT,(D4029) Crisis Note</w:t>
      </w:r>
      <w:r w:rsidR="00E763C8">
        <w:t xml:space="preserve">      </w:t>
      </w:r>
      <w:r w:rsidRPr="00441CD3">
        <w:t xml:space="preserve"> 06/14/97</w:t>
      </w:r>
      <w:r w:rsidR="00E763C8">
        <w:t xml:space="preserve">  </w:t>
      </w:r>
      <w:r w:rsidRPr="00441CD3">
        <w:t>unsigned</w:t>
      </w:r>
    </w:p>
    <w:p w14:paraId="2B66D0C1" w14:textId="77777777" w:rsidR="00750D83" w:rsidRPr="00441CD3" w:rsidRDefault="00750D83" w:rsidP="00E223DC">
      <w:pPr>
        <w:pStyle w:val="capture"/>
      </w:pPr>
    </w:p>
    <w:p w14:paraId="22633463" w14:textId="77777777" w:rsidR="00750D83" w:rsidRPr="00441CD3" w:rsidRDefault="00E763C8" w:rsidP="00E223DC">
      <w:pPr>
        <w:pStyle w:val="capture"/>
        <w:rPr>
          <w:b/>
        </w:rPr>
      </w:pPr>
      <w:r>
        <w:rPr>
          <w:b/>
        </w:rPr>
        <w:t xml:space="preserve">   </w:t>
      </w:r>
      <w:r w:rsidR="00750D83" w:rsidRPr="00441CD3">
        <w:rPr>
          <w:b/>
        </w:rPr>
        <w:t>+ Next Screen</w:t>
      </w:r>
      <w:r>
        <w:rPr>
          <w:b/>
        </w:rPr>
        <w:t xml:space="preserve"> </w:t>
      </w:r>
      <w:r w:rsidR="00750D83" w:rsidRPr="00441CD3">
        <w:rPr>
          <w:b/>
        </w:rPr>
        <w:t>- Prev Screen</w:t>
      </w:r>
      <w:r>
        <w:rPr>
          <w:b/>
        </w:rPr>
        <w:t xml:space="preserve"> </w:t>
      </w:r>
      <w:r w:rsidR="00750D83" w:rsidRPr="00441CD3">
        <w:rPr>
          <w:b/>
        </w:rPr>
        <w:t>?? More Actions</w:t>
      </w:r>
      <w:r>
        <w:rPr>
          <w:b/>
        </w:rPr>
        <w:t xml:space="preserve">       </w:t>
      </w:r>
      <w:r w:rsidR="00750D83" w:rsidRPr="00441CD3">
        <w:rPr>
          <w:b/>
        </w:rPr>
        <w:t>&gt;&gt;&gt;</w:t>
      </w:r>
    </w:p>
    <w:p w14:paraId="52DD7D40" w14:textId="77777777" w:rsidR="00750D83" w:rsidRPr="00441CD3" w:rsidRDefault="00E763C8" w:rsidP="00E223DC">
      <w:pPr>
        <w:pStyle w:val="capture"/>
      </w:pPr>
      <w:r>
        <w:t xml:space="preserve">  </w:t>
      </w:r>
      <w:r w:rsidR="00750D83" w:rsidRPr="00441CD3">
        <w:t xml:space="preserve"> Find</w:t>
      </w:r>
      <w:r>
        <w:t xml:space="preserve">        </w:t>
      </w:r>
      <w:r w:rsidR="00750D83" w:rsidRPr="00441CD3">
        <w:t xml:space="preserve"> Sign/Cosign</w:t>
      </w:r>
      <w:r>
        <w:t xml:space="preserve">       </w:t>
      </w:r>
      <w:r w:rsidR="00750D83" w:rsidRPr="00441CD3">
        <w:t>Change View</w:t>
      </w:r>
    </w:p>
    <w:p w14:paraId="161ADE70" w14:textId="77777777" w:rsidR="00750D83" w:rsidRPr="00441CD3" w:rsidRDefault="00E763C8" w:rsidP="00E223DC">
      <w:pPr>
        <w:pStyle w:val="capture"/>
      </w:pPr>
      <w:r>
        <w:t xml:space="preserve">  </w:t>
      </w:r>
      <w:r w:rsidR="00750D83" w:rsidRPr="00441CD3">
        <w:t xml:space="preserve"> Add Document</w:t>
      </w:r>
      <w:r>
        <w:t xml:space="preserve">    </w:t>
      </w:r>
      <w:r w:rsidR="00750D83" w:rsidRPr="00441CD3">
        <w:t xml:space="preserve"> Detailed Display</w:t>
      </w:r>
      <w:r>
        <w:t xml:space="preserve">    </w:t>
      </w:r>
      <w:r w:rsidR="00750D83" w:rsidRPr="00441CD3">
        <w:t xml:space="preserve"> Copy</w:t>
      </w:r>
    </w:p>
    <w:p w14:paraId="1FD42E87" w14:textId="77777777" w:rsidR="00750D83" w:rsidRPr="00441CD3" w:rsidRDefault="00E763C8" w:rsidP="00E223DC">
      <w:pPr>
        <w:pStyle w:val="capture"/>
      </w:pPr>
      <w:r>
        <w:t xml:space="preserve">  </w:t>
      </w:r>
      <w:r w:rsidR="00750D83" w:rsidRPr="00441CD3">
        <w:t xml:space="preserve"> Edit</w:t>
      </w:r>
      <w:r>
        <w:t xml:space="preserve">        </w:t>
      </w:r>
      <w:r w:rsidR="00750D83" w:rsidRPr="00441CD3">
        <w:t xml:space="preserve"> Browse</w:t>
      </w:r>
      <w:r>
        <w:t xml:space="preserve">         </w:t>
      </w:r>
      <w:r w:rsidR="00750D83" w:rsidRPr="00441CD3">
        <w:t xml:space="preserve"> Delete Document</w:t>
      </w:r>
    </w:p>
    <w:p w14:paraId="2A09C198" w14:textId="77777777" w:rsidR="00750D83" w:rsidRPr="00441CD3" w:rsidRDefault="00E763C8" w:rsidP="00E223DC">
      <w:pPr>
        <w:pStyle w:val="capture"/>
      </w:pPr>
      <w:r>
        <w:t xml:space="preserve">  </w:t>
      </w:r>
      <w:r w:rsidR="00750D83" w:rsidRPr="00441CD3">
        <w:t xml:space="preserve"> Make Addendum</w:t>
      </w:r>
      <w:r>
        <w:t xml:space="preserve">    </w:t>
      </w:r>
      <w:r w:rsidR="00750D83" w:rsidRPr="00441CD3">
        <w:t>Print</w:t>
      </w:r>
      <w:r>
        <w:t xml:space="preserve">          </w:t>
      </w:r>
      <w:r w:rsidR="00750D83" w:rsidRPr="00441CD3">
        <w:t>Quit</w:t>
      </w:r>
    </w:p>
    <w:p w14:paraId="5354A1CF" w14:textId="77777777" w:rsidR="00750D83" w:rsidRPr="00441CD3" w:rsidRDefault="00E763C8" w:rsidP="00E223DC">
      <w:pPr>
        <w:pStyle w:val="capture"/>
      </w:pPr>
      <w:r>
        <w:t xml:space="preserve">  </w:t>
      </w:r>
      <w:r w:rsidR="00750D83" w:rsidRPr="00441CD3">
        <w:t xml:space="preserve"> Link ...</w:t>
      </w:r>
      <w:r>
        <w:t xml:space="preserve">      </w:t>
      </w:r>
      <w:r w:rsidR="00750D83" w:rsidRPr="00441CD3">
        <w:t xml:space="preserve"> Identify Signers</w:t>
      </w:r>
    </w:p>
    <w:p w14:paraId="70D067E0" w14:textId="77777777" w:rsidR="00E223DC" w:rsidRPr="00441CD3" w:rsidRDefault="00750D83" w:rsidP="00E223DC">
      <w:pPr>
        <w:pStyle w:val="capture"/>
      </w:pPr>
      <w:r w:rsidRPr="00441CD3">
        <w:t>Select Action: Quit//</w:t>
      </w:r>
    </w:p>
    <w:p w14:paraId="062DE8E0" w14:textId="1392EB6F" w:rsidR="00750D83" w:rsidRPr="00441CD3" w:rsidRDefault="00750D83" w:rsidP="00E223DC">
      <w:pPr>
        <w:pStyle w:val="Heading4"/>
      </w:pPr>
      <w:r w:rsidRPr="00441CD3">
        <w:t>Progress Notes Print Options</w:t>
      </w:r>
      <w:r w:rsidR="0030231B" w:rsidRPr="00441CD3">
        <w:fldChar w:fldCharType="begin"/>
      </w:r>
      <w:r w:rsidRPr="00441CD3">
        <w:instrText xml:space="preserve"> XE "Progress Notes Print Options" </w:instrText>
      </w:r>
      <w:r w:rsidR="0030231B" w:rsidRPr="00441CD3">
        <w:fldChar w:fldCharType="end"/>
      </w:r>
    </w:p>
    <w:p w14:paraId="2A4B8D74" w14:textId="77777777" w:rsidR="00750D83" w:rsidRPr="00441CD3" w:rsidRDefault="00750D83" w:rsidP="001F0CA0"/>
    <w:p w14:paraId="2F7E57D5" w14:textId="77777777" w:rsidR="00750D83" w:rsidRPr="00441CD3" w:rsidRDefault="00750D83" w:rsidP="001F0CA0">
      <w:r w:rsidRPr="00441CD3">
        <w:lastRenderedPageBreak/>
        <w:t>See Chapter 8 for examples and further descriptions of these options.</w:t>
      </w:r>
    </w:p>
    <w:p w14:paraId="1CFC652A"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3979"/>
        <w:gridCol w:w="4759"/>
      </w:tblGrid>
      <w:tr w:rsidR="00750D83" w:rsidRPr="00441CD3" w14:paraId="5A1B8A13" w14:textId="77777777" w:rsidTr="00F804C3">
        <w:trPr>
          <w:cnfStyle w:val="100000000000" w:firstRow="1" w:lastRow="0" w:firstColumn="0" w:lastColumn="0" w:oddVBand="0" w:evenVBand="0" w:oddHBand="0" w:evenHBand="0" w:firstRowFirstColumn="0" w:firstRowLastColumn="0" w:lastRowFirstColumn="0" w:lastRowLastColumn="0"/>
        </w:trPr>
        <w:tc>
          <w:tcPr>
            <w:tcW w:w="3979" w:type="dxa"/>
            <w:shd w:val="clear" w:color="auto" w:fill="D9D9D9" w:themeFill="background1" w:themeFillShade="D9"/>
          </w:tcPr>
          <w:p w14:paraId="19C1CD7C" w14:textId="77777777" w:rsidR="00750D83" w:rsidRPr="00441CD3" w:rsidRDefault="00750D83" w:rsidP="003629B1">
            <w:pPr>
              <w:pStyle w:val="TableHeading"/>
              <w:jc w:val="left"/>
            </w:pPr>
            <w:r w:rsidRPr="00441CD3">
              <w:t>Option</w:t>
            </w:r>
          </w:p>
        </w:tc>
        <w:tc>
          <w:tcPr>
            <w:tcW w:w="4759" w:type="dxa"/>
            <w:shd w:val="clear" w:color="auto" w:fill="D9D9D9" w:themeFill="background1" w:themeFillShade="D9"/>
          </w:tcPr>
          <w:p w14:paraId="3AF4BDA1" w14:textId="77777777" w:rsidR="00750D83" w:rsidRPr="00441CD3" w:rsidRDefault="00750D83" w:rsidP="003629B1">
            <w:pPr>
              <w:pStyle w:val="TableHeading"/>
              <w:jc w:val="left"/>
            </w:pPr>
            <w:r w:rsidRPr="00441CD3">
              <w:t>Description</w:t>
            </w:r>
          </w:p>
        </w:tc>
      </w:tr>
      <w:tr w:rsidR="00750D83" w:rsidRPr="00441CD3" w14:paraId="0A5FEEEE" w14:textId="77777777" w:rsidTr="00F804C3">
        <w:tc>
          <w:tcPr>
            <w:tcW w:w="3979" w:type="dxa"/>
          </w:tcPr>
          <w:p w14:paraId="6D8CEAC5" w14:textId="77777777" w:rsidR="00750D83" w:rsidRPr="00441CD3" w:rsidRDefault="00750D83" w:rsidP="001F0CA0">
            <w:pPr>
              <w:pStyle w:val="TableBold"/>
            </w:pPr>
            <w:r w:rsidRPr="00441CD3">
              <w:t>Author</w:t>
            </w:r>
            <w:r w:rsidRPr="00441CD3">
              <w:rPr>
                <w:rFonts w:ascii="Symbol" w:hAnsi="Symbol"/>
              </w:rPr>
              <w:t></w:t>
            </w:r>
            <w:r w:rsidRPr="00441CD3">
              <w:t xml:space="preserve"> Print Progress Notes</w:t>
            </w:r>
            <w:r w:rsidR="0030231B" w:rsidRPr="00441CD3">
              <w:fldChar w:fldCharType="begin"/>
            </w:r>
            <w:r w:rsidRPr="00441CD3">
              <w:instrText xml:space="preserve"> XE "Author( Print Progress Notes" </w:instrText>
            </w:r>
            <w:r w:rsidR="0030231B" w:rsidRPr="00441CD3">
              <w:fldChar w:fldCharType="end"/>
            </w:r>
          </w:p>
        </w:tc>
        <w:tc>
          <w:tcPr>
            <w:tcW w:w="4759" w:type="dxa"/>
          </w:tcPr>
          <w:p w14:paraId="521768AC" w14:textId="77777777" w:rsidR="00750D83" w:rsidRPr="00441CD3" w:rsidRDefault="00750D83" w:rsidP="001F0CA0">
            <w:pPr>
              <w:pStyle w:val="TableEntry"/>
            </w:pPr>
            <w:r w:rsidRPr="00441CD3">
              <w:t>This option produces chart or work copies of progress notes for an author for a selected date range.</w:t>
            </w:r>
          </w:p>
          <w:p w14:paraId="671777E8" w14:textId="77777777" w:rsidR="00750D83" w:rsidRPr="00441CD3" w:rsidRDefault="00750D83" w:rsidP="001F0CA0">
            <w:pPr>
              <w:pStyle w:val="TableEntry"/>
            </w:pPr>
          </w:p>
        </w:tc>
      </w:tr>
      <w:tr w:rsidR="00750D83" w:rsidRPr="00441CD3" w14:paraId="4D24DA62" w14:textId="77777777" w:rsidTr="00F804C3">
        <w:tc>
          <w:tcPr>
            <w:tcW w:w="3979" w:type="dxa"/>
          </w:tcPr>
          <w:p w14:paraId="1D5DC64D" w14:textId="77777777" w:rsidR="00750D83" w:rsidRPr="00441CD3" w:rsidRDefault="00750D83" w:rsidP="001F0CA0">
            <w:pPr>
              <w:pStyle w:val="TableBold"/>
            </w:pPr>
            <w:r w:rsidRPr="00441CD3">
              <w:t>Location</w:t>
            </w:r>
            <w:r w:rsidRPr="00441CD3">
              <w:rPr>
                <w:rFonts w:ascii="Symbol" w:hAnsi="Symbol"/>
              </w:rPr>
              <w:t></w:t>
            </w:r>
            <w:r w:rsidRPr="00441CD3">
              <w:t xml:space="preserve"> Print Progress Notes</w:t>
            </w:r>
            <w:r w:rsidR="0030231B" w:rsidRPr="00441CD3">
              <w:fldChar w:fldCharType="begin"/>
            </w:r>
            <w:r w:rsidRPr="00441CD3">
              <w:instrText xml:space="preserve"> XE "Location( Print Progress Notes" </w:instrText>
            </w:r>
            <w:r w:rsidR="0030231B" w:rsidRPr="00441CD3">
              <w:fldChar w:fldCharType="end"/>
            </w:r>
          </w:p>
        </w:tc>
        <w:tc>
          <w:tcPr>
            <w:tcW w:w="4759" w:type="dxa"/>
          </w:tcPr>
          <w:p w14:paraId="318D4766" w14:textId="77777777" w:rsidR="00750D83" w:rsidRPr="00441CD3" w:rsidRDefault="00750D83" w:rsidP="001F0CA0">
            <w:pPr>
              <w:pStyle w:val="TableEntry"/>
            </w:pPr>
            <w:r w:rsidRPr="00441CD3">
              <w:t>This option prints chart or work copies of progress notes for all patients who were at a specific location when the notes were written. The patients whose progress notes are printed on this report may not still be at that location. If Chart is selected, each note will start on a new page.</w:t>
            </w:r>
          </w:p>
          <w:p w14:paraId="13F8DC37" w14:textId="77777777" w:rsidR="00750D83" w:rsidRPr="00441CD3" w:rsidRDefault="00750D83" w:rsidP="001F0CA0">
            <w:pPr>
              <w:pStyle w:val="TableEntry"/>
            </w:pPr>
          </w:p>
        </w:tc>
      </w:tr>
      <w:tr w:rsidR="00750D83" w:rsidRPr="00441CD3" w14:paraId="41E4B02A" w14:textId="77777777" w:rsidTr="00F804C3">
        <w:tc>
          <w:tcPr>
            <w:tcW w:w="3979" w:type="dxa"/>
          </w:tcPr>
          <w:p w14:paraId="19DAC87B" w14:textId="77777777" w:rsidR="00750D83" w:rsidRPr="00441CD3" w:rsidRDefault="00750D83" w:rsidP="001F0CA0">
            <w:pPr>
              <w:pStyle w:val="TableBold"/>
            </w:pPr>
            <w:r w:rsidRPr="00441CD3">
              <w:t>Patient</w:t>
            </w:r>
            <w:r w:rsidRPr="00441CD3">
              <w:rPr>
                <w:rFonts w:ascii="Symbol" w:hAnsi="Symbol"/>
              </w:rPr>
              <w:t></w:t>
            </w:r>
            <w:r w:rsidRPr="00441CD3">
              <w:t xml:space="preserve"> Print</w:t>
            </w:r>
            <w:r w:rsidR="00E763C8">
              <w:t xml:space="preserve"> </w:t>
            </w:r>
            <w:r w:rsidRPr="00441CD3">
              <w:t>Progress Notes</w:t>
            </w:r>
            <w:r w:rsidR="0030231B" w:rsidRPr="00441CD3">
              <w:fldChar w:fldCharType="begin"/>
            </w:r>
            <w:r w:rsidRPr="00441CD3">
              <w:instrText xml:space="preserve"> XE "Patient( Print  Progress Notes" </w:instrText>
            </w:r>
            <w:r w:rsidR="0030231B" w:rsidRPr="00441CD3">
              <w:fldChar w:fldCharType="end"/>
            </w:r>
          </w:p>
        </w:tc>
        <w:tc>
          <w:tcPr>
            <w:tcW w:w="4759" w:type="dxa"/>
          </w:tcPr>
          <w:p w14:paraId="7949D937" w14:textId="77777777" w:rsidR="00750D83" w:rsidRPr="00441CD3" w:rsidRDefault="00750D83" w:rsidP="001F0CA0">
            <w:pPr>
              <w:pStyle w:val="TableEntry"/>
            </w:pPr>
            <w:r w:rsidRPr="00441CD3">
              <w:t>This option prints or displays progress notes for a selected patient by selected date range.</w:t>
            </w:r>
          </w:p>
          <w:p w14:paraId="211F1E93" w14:textId="77777777" w:rsidR="00750D83" w:rsidRPr="00441CD3" w:rsidRDefault="00750D83" w:rsidP="001F0CA0">
            <w:pPr>
              <w:pStyle w:val="TableEntry"/>
            </w:pPr>
          </w:p>
        </w:tc>
      </w:tr>
      <w:tr w:rsidR="00750D83" w:rsidRPr="00441CD3" w14:paraId="5584AC89" w14:textId="77777777" w:rsidTr="00F804C3">
        <w:tc>
          <w:tcPr>
            <w:tcW w:w="3979" w:type="dxa"/>
          </w:tcPr>
          <w:p w14:paraId="7D470F06" w14:textId="77777777" w:rsidR="00750D83" w:rsidRPr="00441CD3" w:rsidRDefault="00750D83" w:rsidP="001F0CA0">
            <w:pPr>
              <w:pStyle w:val="TableBold"/>
            </w:pPr>
            <w:r w:rsidRPr="00441CD3">
              <w:t>Ward</w:t>
            </w:r>
            <w:r w:rsidRPr="00441CD3">
              <w:rPr>
                <w:rFonts w:ascii="Symbol" w:hAnsi="Symbol"/>
              </w:rPr>
              <w:t></w:t>
            </w:r>
            <w:r w:rsidRPr="00441CD3">
              <w:t xml:space="preserve"> Print Progress Notes</w:t>
            </w:r>
            <w:r w:rsidR="0030231B" w:rsidRPr="00441CD3">
              <w:fldChar w:fldCharType="begin"/>
            </w:r>
            <w:r w:rsidRPr="00441CD3">
              <w:instrText xml:space="preserve"> XE "Ward( Print Progress Notes" </w:instrText>
            </w:r>
            <w:r w:rsidR="0030231B" w:rsidRPr="00441CD3">
              <w:fldChar w:fldCharType="end"/>
            </w:r>
          </w:p>
        </w:tc>
        <w:tc>
          <w:tcPr>
            <w:tcW w:w="4759" w:type="dxa"/>
          </w:tcPr>
          <w:p w14:paraId="2A185C3B"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print progress notes for all patients who are now on a ward for a selected date range. This option is only for ward locations. </w:t>
            </w:r>
            <w:r w:rsidRPr="00441CD3">
              <w:rPr>
                <w:b/>
              </w:rPr>
              <w:t xml:space="preserve">NOTE: </w:t>
            </w:r>
            <w:r w:rsidRPr="00441CD3">
              <w:t>This option only prints to a printer, not to your computer screen.</w:t>
            </w:r>
          </w:p>
          <w:p w14:paraId="03971170" w14:textId="77777777" w:rsidR="00750D83" w:rsidRPr="00441CD3" w:rsidRDefault="00750D83" w:rsidP="001F0CA0">
            <w:pPr>
              <w:pStyle w:val="TableEntry"/>
            </w:pPr>
          </w:p>
        </w:tc>
      </w:tr>
    </w:tbl>
    <w:p w14:paraId="5DDBDC1C" w14:textId="77777777" w:rsidR="00750D83" w:rsidRPr="00441CD3" w:rsidRDefault="00750D83" w:rsidP="00E223DC">
      <w:pPr>
        <w:pStyle w:val="Heading4"/>
      </w:pPr>
      <w:r w:rsidRPr="00441CD3">
        <w:br w:type="page"/>
      </w:r>
      <w:r w:rsidRPr="00441CD3">
        <w:lastRenderedPageBreak/>
        <w:t>List Notes by Title</w:t>
      </w:r>
      <w:r w:rsidR="0030231B" w:rsidRPr="00441CD3">
        <w:fldChar w:fldCharType="begin"/>
      </w:r>
      <w:r w:rsidRPr="00441CD3">
        <w:instrText xml:space="preserve"> XE "List Notes by Title" </w:instrText>
      </w:r>
      <w:r w:rsidR="0030231B" w:rsidRPr="00441CD3">
        <w:fldChar w:fldCharType="end"/>
      </w:r>
    </w:p>
    <w:p w14:paraId="5697FDEE" w14:textId="77777777" w:rsidR="00750D83" w:rsidRPr="00441CD3" w:rsidRDefault="00750D83" w:rsidP="001F0CA0"/>
    <w:p w14:paraId="1FF5728C" w14:textId="77777777" w:rsidR="00750D83" w:rsidRPr="00441CD3" w:rsidRDefault="00750D83" w:rsidP="001F0CA0">
      <w:r w:rsidRPr="00441CD3">
        <w:t xml:space="preserve">This option </w:t>
      </w:r>
      <w:r w:rsidR="00F97A53" w:rsidRPr="00441CD3">
        <w:t>allows</w:t>
      </w:r>
      <w:r w:rsidRPr="00441CD3">
        <w:t xml:space="preserve"> you</w:t>
      </w:r>
      <w:r w:rsidR="00F97A53" w:rsidRPr="00441CD3">
        <w:t xml:space="preserve"> to</w:t>
      </w:r>
      <w:r w:rsidRPr="00441CD3">
        <w:t xml:space="preserve"> look up progress notes by title within a specified date range. You can then take any of the usual actions on these notes.</w:t>
      </w:r>
    </w:p>
    <w:p w14:paraId="26382B98" w14:textId="77777777" w:rsidR="00750D83" w:rsidRPr="00441CD3" w:rsidRDefault="00750D83" w:rsidP="001F0CA0">
      <w:pPr>
        <w:rPr>
          <w:i/>
        </w:rPr>
      </w:pPr>
    </w:p>
    <w:p w14:paraId="53ED2BAD" w14:textId="77777777" w:rsidR="00750D83" w:rsidRPr="00441CD3" w:rsidRDefault="00750D83" w:rsidP="001F0CA0">
      <w:pPr>
        <w:rPr>
          <w:i/>
        </w:rPr>
      </w:pPr>
      <w:r w:rsidRPr="00441CD3">
        <w:rPr>
          <w:i/>
        </w:rPr>
        <w:t>Steps to use option:</w:t>
      </w:r>
    </w:p>
    <w:p w14:paraId="4CB1744C" w14:textId="77777777" w:rsidR="00750D83" w:rsidRPr="00441CD3" w:rsidRDefault="00750D83" w:rsidP="001F0CA0">
      <w:pPr>
        <w:rPr>
          <w:i/>
        </w:rPr>
      </w:pPr>
    </w:p>
    <w:p w14:paraId="4EC76964" w14:textId="77777777" w:rsidR="00750D83" w:rsidRPr="00441CD3" w:rsidRDefault="00750D83" w:rsidP="001F0CA0">
      <w:pPr>
        <w:rPr>
          <w:b/>
        </w:rPr>
      </w:pPr>
      <w:r w:rsidRPr="00441CD3">
        <w:rPr>
          <w:b/>
        </w:rPr>
        <w:t xml:space="preserve">1. Select </w:t>
      </w:r>
      <w:r w:rsidRPr="00441CD3">
        <w:rPr>
          <w:b/>
          <w:i/>
        </w:rPr>
        <w:t>List Notes by Title</w:t>
      </w:r>
      <w:r w:rsidRPr="00441CD3">
        <w:rPr>
          <w:b/>
        </w:rPr>
        <w:t xml:space="preserve"> from the Clinician’s Progress Notes Menu.</w:t>
      </w:r>
      <w:r w:rsidR="00E763C8">
        <w:rPr>
          <w:b/>
        </w:rPr>
        <w:t xml:space="preserve"> </w:t>
      </w:r>
      <w:r w:rsidRPr="00441CD3">
        <w:rPr>
          <w:b/>
        </w:rPr>
        <w:t>Select the titles (one or more) of progress notes to search for.</w:t>
      </w:r>
    </w:p>
    <w:p w14:paraId="5322FCBD" w14:textId="77777777" w:rsidR="00750D83" w:rsidRPr="00441CD3" w:rsidRDefault="00750D83" w:rsidP="001F0CA0"/>
    <w:p w14:paraId="0046CF95" w14:textId="77777777" w:rsidR="00750D83" w:rsidRPr="00441CD3" w:rsidRDefault="00750D83" w:rsidP="001F0CA0">
      <w:pPr>
        <w:pStyle w:val="capture"/>
      </w:pPr>
      <w:r w:rsidRPr="00441CD3">
        <w:t xml:space="preserve">Select Progress Notes User Menu Option: </w:t>
      </w:r>
      <w:r w:rsidRPr="00441CD3">
        <w:rPr>
          <w:b/>
        </w:rPr>
        <w:t>6</w:t>
      </w:r>
      <w:r w:rsidR="00E763C8">
        <w:t xml:space="preserve"> </w:t>
      </w:r>
      <w:r w:rsidRPr="00441CD3">
        <w:t>List Notes By Title</w:t>
      </w:r>
    </w:p>
    <w:p w14:paraId="37963057" w14:textId="77777777" w:rsidR="00750D83" w:rsidRPr="00441CD3" w:rsidRDefault="00750D83" w:rsidP="001F0CA0">
      <w:pPr>
        <w:pStyle w:val="capture"/>
      </w:pPr>
      <w:r w:rsidRPr="00441CD3">
        <w:t xml:space="preserve">Please Select the PROGRESS NOTES TITLES to search for: </w:t>
      </w:r>
    </w:p>
    <w:p w14:paraId="17C94FB4" w14:textId="77777777" w:rsidR="00750D83" w:rsidRPr="00441CD3" w:rsidRDefault="00E763C8" w:rsidP="001F0CA0">
      <w:pPr>
        <w:pStyle w:val="capture"/>
        <w:rPr>
          <w:b/>
        </w:rPr>
      </w:pPr>
      <w:r>
        <w:t xml:space="preserve"> </w:t>
      </w:r>
      <w:r w:rsidR="00750D83" w:rsidRPr="00441CD3">
        <w:t xml:space="preserve">1) </w:t>
      </w:r>
      <w:r w:rsidR="00750D83" w:rsidRPr="00441CD3">
        <w:rPr>
          <w:b/>
        </w:rPr>
        <w:t>??</w:t>
      </w:r>
    </w:p>
    <w:p w14:paraId="210362F1" w14:textId="77777777" w:rsidR="00750D83" w:rsidRPr="00441CD3" w:rsidRDefault="00750D83" w:rsidP="001F0CA0">
      <w:pPr>
        <w:pStyle w:val="capture"/>
      </w:pPr>
      <w:r w:rsidRPr="00441CD3">
        <w:t>Answer with TIU DOCUMENT DEFINITION NAME, or ABBREVIATION, or</w:t>
      </w:r>
    </w:p>
    <w:p w14:paraId="19F77405" w14:textId="77777777" w:rsidR="00750D83" w:rsidRPr="00441CD3" w:rsidRDefault="00E763C8" w:rsidP="001F0CA0">
      <w:pPr>
        <w:pStyle w:val="capture"/>
      </w:pPr>
      <w:r>
        <w:t xml:space="preserve">  </w:t>
      </w:r>
      <w:r w:rsidR="00750D83" w:rsidRPr="00441CD3">
        <w:t xml:space="preserve"> PRINT NAME</w:t>
      </w:r>
    </w:p>
    <w:p w14:paraId="452AADB2" w14:textId="77777777" w:rsidR="00750D83" w:rsidRPr="00441CD3" w:rsidRDefault="00750D83" w:rsidP="001F0CA0">
      <w:pPr>
        <w:pStyle w:val="capture"/>
      </w:pPr>
      <w:r w:rsidRPr="00441CD3">
        <w:t xml:space="preserve"> Do you want the entire TIU DOCUMENT DEFINITION List? </w:t>
      </w:r>
      <w:r w:rsidRPr="00441CD3">
        <w:rPr>
          <w:b/>
        </w:rPr>
        <w:t>y</w:t>
      </w:r>
      <w:r w:rsidR="00E763C8">
        <w:t xml:space="preserve"> </w:t>
      </w:r>
      <w:r w:rsidRPr="00441CD3">
        <w:t>(Yes)</w:t>
      </w:r>
    </w:p>
    <w:p w14:paraId="11566341" w14:textId="77777777" w:rsidR="00750D83" w:rsidRPr="00441CD3" w:rsidRDefault="00750D83" w:rsidP="001F0CA0">
      <w:pPr>
        <w:pStyle w:val="capture"/>
      </w:pPr>
      <w:r w:rsidRPr="00441CD3">
        <w:t>Choose from:</w:t>
      </w:r>
    </w:p>
    <w:p w14:paraId="3A2A6312" w14:textId="77777777" w:rsidR="00750D83" w:rsidRPr="00441CD3" w:rsidRDefault="00E763C8" w:rsidP="001F0CA0">
      <w:pPr>
        <w:pStyle w:val="capture"/>
      </w:pPr>
      <w:r>
        <w:t xml:space="preserve"> </w:t>
      </w:r>
      <w:r w:rsidR="00750D83" w:rsidRPr="00441CD3">
        <w:t xml:space="preserve"> ADMISSION ASSESSMENT</w:t>
      </w:r>
      <w:r>
        <w:t xml:space="preserve">   </w:t>
      </w:r>
      <w:r w:rsidR="00750D83" w:rsidRPr="00441CD3">
        <w:t>TITLE</w:t>
      </w:r>
    </w:p>
    <w:p w14:paraId="072774B2" w14:textId="77777777" w:rsidR="00750D83" w:rsidRPr="00441CD3" w:rsidRDefault="00E763C8" w:rsidP="001F0CA0">
      <w:pPr>
        <w:pStyle w:val="capture"/>
      </w:pPr>
      <w:r>
        <w:t xml:space="preserve"> </w:t>
      </w:r>
      <w:r w:rsidR="00750D83" w:rsidRPr="00441CD3">
        <w:t xml:space="preserve"> ADVANCE DIRECTIVE</w:t>
      </w:r>
      <w:r>
        <w:t xml:space="preserve">   </w:t>
      </w:r>
      <w:r w:rsidR="00750D83" w:rsidRPr="00441CD3">
        <w:t>TITLE</w:t>
      </w:r>
    </w:p>
    <w:p w14:paraId="0FB48B43" w14:textId="77777777" w:rsidR="00750D83" w:rsidRPr="00441CD3" w:rsidRDefault="00E763C8" w:rsidP="001F0CA0">
      <w:pPr>
        <w:pStyle w:val="capture"/>
      </w:pPr>
      <w:r>
        <w:t xml:space="preserve"> </w:t>
      </w:r>
      <w:r w:rsidR="00750D83" w:rsidRPr="00441CD3">
        <w:t xml:space="preserve"> ADVERSE REACTION/ALLERGY</w:t>
      </w:r>
      <w:r>
        <w:t xml:space="preserve">   </w:t>
      </w:r>
      <w:r w:rsidR="00750D83" w:rsidRPr="00441CD3">
        <w:t>TITLE</w:t>
      </w:r>
    </w:p>
    <w:p w14:paraId="1C4F3E77" w14:textId="77777777" w:rsidR="00750D83" w:rsidRPr="00441CD3" w:rsidRDefault="00E763C8" w:rsidP="001F0CA0">
      <w:pPr>
        <w:pStyle w:val="capture"/>
      </w:pPr>
      <w:r>
        <w:t xml:space="preserve"> </w:t>
      </w:r>
      <w:r w:rsidR="00750D83" w:rsidRPr="00441CD3">
        <w:t xml:space="preserve"> CLINICAL WARNING</w:t>
      </w:r>
      <w:r>
        <w:t xml:space="preserve">   </w:t>
      </w:r>
      <w:r w:rsidR="00750D83" w:rsidRPr="00441CD3">
        <w:t>TITLE</w:t>
      </w:r>
    </w:p>
    <w:p w14:paraId="271C2CC1" w14:textId="77777777" w:rsidR="00750D83" w:rsidRPr="00441CD3" w:rsidRDefault="00E763C8" w:rsidP="001F0CA0">
      <w:pPr>
        <w:pStyle w:val="capture"/>
      </w:pPr>
      <w:r>
        <w:t xml:space="preserve"> </w:t>
      </w:r>
      <w:r w:rsidR="00750D83" w:rsidRPr="00441CD3">
        <w:t xml:space="preserve"> CRISIS NOTE</w:t>
      </w:r>
      <w:r>
        <w:t xml:space="preserve">   </w:t>
      </w:r>
      <w:r w:rsidR="00750D83" w:rsidRPr="00441CD3">
        <w:t>TITLE</w:t>
      </w:r>
    </w:p>
    <w:p w14:paraId="7EEDB390" w14:textId="77777777" w:rsidR="00750D83" w:rsidRPr="00441CD3" w:rsidRDefault="00E763C8" w:rsidP="001F0CA0">
      <w:pPr>
        <w:pStyle w:val="capture"/>
      </w:pPr>
      <w:r>
        <w:t xml:space="preserve"> </w:t>
      </w:r>
      <w:r w:rsidR="00750D83" w:rsidRPr="00441CD3">
        <w:t xml:space="preserve"> FINAL DISCHARGE NOTE</w:t>
      </w:r>
      <w:r>
        <w:t xml:space="preserve">   </w:t>
      </w:r>
      <w:r w:rsidR="00750D83" w:rsidRPr="00441CD3">
        <w:t>TITLE</w:t>
      </w:r>
    </w:p>
    <w:p w14:paraId="000E9826" w14:textId="77777777" w:rsidR="00750D83" w:rsidRPr="00441CD3" w:rsidRDefault="00E763C8" w:rsidP="001F0CA0">
      <w:pPr>
        <w:pStyle w:val="capture"/>
      </w:pPr>
      <w:r>
        <w:t xml:space="preserve"> </w:t>
      </w:r>
      <w:r w:rsidR="00750D83" w:rsidRPr="00441CD3">
        <w:t xml:space="preserve"> GENERAL NOTE</w:t>
      </w:r>
      <w:r>
        <w:t xml:space="preserve">   </w:t>
      </w:r>
      <w:r w:rsidR="00750D83" w:rsidRPr="00441CD3">
        <w:t>TITLE</w:t>
      </w:r>
    </w:p>
    <w:p w14:paraId="4AEF8E98" w14:textId="77777777" w:rsidR="00750D83" w:rsidRPr="00441CD3" w:rsidRDefault="00E763C8" w:rsidP="001F0CA0">
      <w:pPr>
        <w:pStyle w:val="capture"/>
      </w:pPr>
      <w:r>
        <w:t xml:space="preserve"> </w:t>
      </w:r>
      <w:r w:rsidR="00750D83" w:rsidRPr="00441CD3">
        <w:t xml:space="preserve"> PATIENT EDUCATION</w:t>
      </w:r>
      <w:r>
        <w:t xml:space="preserve">   </w:t>
      </w:r>
      <w:r w:rsidR="00750D83" w:rsidRPr="00441CD3">
        <w:t>TITLE</w:t>
      </w:r>
    </w:p>
    <w:p w14:paraId="633E3E2D" w14:textId="77777777" w:rsidR="00750D83" w:rsidRPr="00441CD3" w:rsidRDefault="00750D83" w:rsidP="001F0CA0">
      <w:pPr>
        <w:pStyle w:val="capture"/>
      </w:pPr>
      <w:r w:rsidRPr="00441CD3">
        <w:t>Please Select the Progress Notes TITLES to search for:</w:t>
      </w:r>
    </w:p>
    <w:p w14:paraId="65E42D78" w14:textId="77777777" w:rsidR="00750D83" w:rsidRPr="00441CD3" w:rsidRDefault="00E763C8" w:rsidP="001F0CA0">
      <w:pPr>
        <w:pStyle w:val="capture"/>
      </w:pPr>
      <w:r>
        <w:t xml:space="preserve"> </w:t>
      </w:r>
      <w:r w:rsidR="00750D83" w:rsidRPr="00441CD3">
        <w:t>1)</w:t>
      </w:r>
      <w:r>
        <w:t xml:space="preserve"> </w:t>
      </w:r>
      <w:r w:rsidR="00750D83" w:rsidRPr="00441CD3">
        <w:rPr>
          <w:b/>
        </w:rPr>
        <w:t>ADVERSE REACTION/ALLERGY</w:t>
      </w:r>
      <w:r>
        <w:t xml:space="preserve">     </w:t>
      </w:r>
      <w:r w:rsidR="00750D83" w:rsidRPr="00441CD3">
        <w:t>TITLE</w:t>
      </w:r>
    </w:p>
    <w:p w14:paraId="7DB14EB9" w14:textId="77777777" w:rsidR="00750D83" w:rsidRPr="00441CD3" w:rsidRDefault="00E763C8" w:rsidP="001F0CA0">
      <w:pPr>
        <w:pStyle w:val="capture"/>
      </w:pPr>
      <w:r>
        <w:t xml:space="preserve"> </w:t>
      </w:r>
      <w:r w:rsidR="00750D83" w:rsidRPr="00441CD3">
        <w:t>2)</w:t>
      </w:r>
      <w:r>
        <w:t xml:space="preserve"> </w:t>
      </w:r>
      <w:r w:rsidR="00750D83" w:rsidRPr="00441CD3">
        <w:rPr>
          <w:b/>
        </w:rPr>
        <w:t>CLINICAL WARNING</w:t>
      </w:r>
      <w:r>
        <w:t xml:space="preserve">     </w:t>
      </w:r>
      <w:r w:rsidR="00750D83" w:rsidRPr="00441CD3">
        <w:t>TITLE</w:t>
      </w:r>
    </w:p>
    <w:p w14:paraId="16261242" w14:textId="77777777" w:rsidR="00750D83" w:rsidRPr="00441CD3" w:rsidRDefault="00E763C8" w:rsidP="001F0CA0">
      <w:pPr>
        <w:pStyle w:val="capture"/>
        <w:rPr>
          <w:b/>
        </w:rPr>
      </w:pPr>
      <w:r>
        <w:t xml:space="preserve"> </w:t>
      </w:r>
      <w:r w:rsidR="00750D83" w:rsidRPr="00441CD3">
        <w:t xml:space="preserve">3) </w:t>
      </w:r>
      <w:r w:rsidR="00750D83" w:rsidRPr="00441CD3">
        <w:rPr>
          <w:b/>
        </w:rPr>
        <w:t>&lt;Enter&gt;</w:t>
      </w:r>
    </w:p>
    <w:p w14:paraId="4D973BFA" w14:textId="77777777" w:rsidR="00750D83" w:rsidRPr="00441CD3" w:rsidRDefault="00750D83" w:rsidP="00E223DC"/>
    <w:p w14:paraId="3DE4C308" w14:textId="77777777" w:rsidR="00750D83" w:rsidRPr="00441CD3" w:rsidRDefault="00750D83" w:rsidP="00E223DC">
      <w:pPr>
        <w:rPr>
          <w:b/>
        </w:rPr>
      </w:pPr>
      <w:r w:rsidRPr="00441CD3">
        <w:rPr>
          <w:b/>
        </w:rPr>
        <w:t>2.</w:t>
      </w:r>
      <w:r w:rsidR="00E763C8">
        <w:rPr>
          <w:b/>
        </w:rPr>
        <w:t xml:space="preserve"> </w:t>
      </w:r>
      <w:r w:rsidRPr="00441CD3">
        <w:rPr>
          <w:b/>
        </w:rPr>
        <w:t xml:space="preserve">Enter a beginning and ending date range to choose documents from. The selected documents are displayed. </w:t>
      </w:r>
    </w:p>
    <w:p w14:paraId="0C1AE240" w14:textId="77777777" w:rsidR="00750D83" w:rsidRPr="00441CD3" w:rsidRDefault="00750D83" w:rsidP="00E223DC"/>
    <w:p w14:paraId="7E666AA4" w14:textId="77777777" w:rsidR="00750D83" w:rsidRPr="00441CD3" w:rsidRDefault="00750D83" w:rsidP="001F0CA0">
      <w:pPr>
        <w:pStyle w:val="capture"/>
      </w:pPr>
      <w:r w:rsidRPr="00441CD3">
        <w:t xml:space="preserve">Start Reference Date [Time]: T-2// </w:t>
      </w:r>
      <w:r w:rsidRPr="00441CD3">
        <w:rPr>
          <w:b/>
        </w:rPr>
        <w:t>t-10</w:t>
      </w:r>
      <w:r w:rsidR="00E763C8">
        <w:t xml:space="preserve"> </w:t>
      </w:r>
      <w:r w:rsidRPr="00441CD3">
        <w:t>(MAR 01, 1997)</w:t>
      </w:r>
    </w:p>
    <w:p w14:paraId="3A161B07" w14:textId="77777777" w:rsidR="00750D83" w:rsidRPr="00441CD3" w:rsidRDefault="00750D83" w:rsidP="001F0CA0">
      <w:pPr>
        <w:pStyle w:val="capture"/>
      </w:pPr>
      <w:r w:rsidRPr="00441CD3">
        <w:t xml:space="preserve">Ending Reference Date [Time]: NOW// </w:t>
      </w:r>
      <w:r w:rsidRPr="00441CD3">
        <w:rPr>
          <w:b/>
          <w:sz w:val="20"/>
          <w:szCs w:val="20"/>
        </w:rPr>
        <w:t>&lt;Enter&gt;</w:t>
      </w:r>
      <w:r w:rsidR="00E763C8">
        <w:t xml:space="preserve"> </w:t>
      </w:r>
      <w:r w:rsidRPr="00441CD3">
        <w:t>(MAR 11, 1997@09:10)</w:t>
      </w:r>
    </w:p>
    <w:p w14:paraId="7D17A259" w14:textId="77777777" w:rsidR="00750D83" w:rsidRPr="00441CD3" w:rsidRDefault="00750D83" w:rsidP="001F0CA0">
      <w:pPr>
        <w:pStyle w:val="capture"/>
      </w:pPr>
      <w:r w:rsidRPr="00441CD3">
        <w:t>Searching for the documents.........</w:t>
      </w:r>
    </w:p>
    <w:p w14:paraId="0EBC2320" w14:textId="77777777" w:rsidR="00750D83" w:rsidRPr="00441CD3" w:rsidRDefault="00750D83" w:rsidP="001F0CA0">
      <w:pPr>
        <w:pStyle w:val="BlankLine"/>
      </w:pPr>
    </w:p>
    <w:p w14:paraId="629C4097" w14:textId="77777777" w:rsidR="00750D83" w:rsidRPr="00441CD3" w:rsidRDefault="00750D83" w:rsidP="001F0CA0">
      <w:pPr>
        <w:pStyle w:val="capture"/>
      </w:pPr>
      <w:r w:rsidRPr="00441CD3">
        <w:rPr>
          <w:b/>
        </w:rPr>
        <w:t>Progress Notes by Title</w:t>
      </w:r>
      <w:r w:rsidR="00E763C8">
        <w:t xml:space="preserve"> </w:t>
      </w:r>
      <w:r w:rsidRPr="00441CD3">
        <w:t>Mar 11, 1997 09:10:09</w:t>
      </w:r>
      <w:r w:rsidR="00E763C8">
        <w:t xml:space="preserve">  </w:t>
      </w:r>
      <w:r w:rsidRPr="00441CD3">
        <w:t xml:space="preserve"> Page:</w:t>
      </w:r>
      <w:r w:rsidR="00E763C8">
        <w:t xml:space="preserve">  </w:t>
      </w:r>
      <w:r w:rsidRPr="00441CD3">
        <w:t>1 of</w:t>
      </w:r>
      <w:r w:rsidR="00E763C8">
        <w:t xml:space="preserve">  </w:t>
      </w:r>
      <w:r w:rsidRPr="00441CD3">
        <w:t>1</w:t>
      </w:r>
    </w:p>
    <w:p w14:paraId="1F66C304" w14:textId="77777777" w:rsidR="00750D83" w:rsidRPr="00441CD3" w:rsidRDefault="00E763C8" w:rsidP="001F0CA0">
      <w:pPr>
        <w:pStyle w:val="capture"/>
      </w:pPr>
      <w:r>
        <w:t xml:space="preserve">          </w:t>
      </w:r>
      <w:r w:rsidR="00750D83" w:rsidRPr="00441CD3">
        <w:t xml:space="preserve"> from 03/01/97 to 03/11/97</w:t>
      </w:r>
      <w:r>
        <w:t xml:space="preserve">      </w:t>
      </w:r>
      <w:r w:rsidR="00750D83" w:rsidRPr="00441CD3">
        <w:t>8 documents</w:t>
      </w:r>
    </w:p>
    <w:p w14:paraId="445421FB" w14:textId="77777777" w:rsidR="00750D83" w:rsidRPr="00441CD3" w:rsidRDefault="00E763C8" w:rsidP="001F0CA0">
      <w:pPr>
        <w:pStyle w:val="capture"/>
      </w:pPr>
      <w:r>
        <w:t xml:space="preserve">  </w:t>
      </w:r>
      <w:r w:rsidR="00750D83" w:rsidRPr="00441CD3">
        <w:t xml:space="preserve"> Patient</w:t>
      </w:r>
      <w:r>
        <w:t xml:space="preserve">     </w:t>
      </w:r>
      <w:r w:rsidR="00750D83" w:rsidRPr="00441CD3">
        <w:t xml:space="preserve"> Document</w:t>
      </w:r>
      <w:r>
        <w:t xml:space="preserve">        </w:t>
      </w:r>
      <w:r w:rsidR="00750D83" w:rsidRPr="00441CD3">
        <w:t xml:space="preserve"> Ref Date</w:t>
      </w:r>
      <w:r>
        <w:t xml:space="preserve"> </w:t>
      </w:r>
      <w:r w:rsidR="00750D83" w:rsidRPr="00441CD3">
        <w:t>Status</w:t>
      </w:r>
      <w:r w:rsidR="00750D83" w:rsidRPr="00441CD3">
        <w:tab/>
      </w:r>
    </w:p>
    <w:p w14:paraId="6AA8767E" w14:textId="77777777" w:rsidR="00750D83" w:rsidRPr="00441CD3" w:rsidRDefault="00750D83" w:rsidP="001F0CA0">
      <w:pPr>
        <w:pStyle w:val="capture"/>
      </w:pPr>
      <w:r w:rsidRPr="00441CD3">
        <w:t>1</w:t>
      </w:r>
      <w:r w:rsidR="00E763C8">
        <w:t xml:space="preserve">  </w:t>
      </w:r>
      <w:r w:rsidRPr="00441CD3">
        <w:t>TIUPATIENT(H2591) Adverse React/Allergy</w:t>
      </w:r>
      <w:r w:rsidR="00E763C8">
        <w:t xml:space="preserve">  </w:t>
      </w:r>
      <w:r w:rsidRPr="00441CD3">
        <w:t>03/05/97</w:t>
      </w:r>
      <w:r w:rsidR="00E763C8">
        <w:t xml:space="preserve"> </w:t>
      </w:r>
      <w:r w:rsidRPr="00441CD3">
        <w:t>unsigned</w:t>
      </w:r>
    </w:p>
    <w:p w14:paraId="5BD6B795" w14:textId="77777777" w:rsidR="00750D83" w:rsidRPr="00441CD3" w:rsidRDefault="00750D83" w:rsidP="001F0CA0">
      <w:pPr>
        <w:pStyle w:val="capture"/>
      </w:pPr>
      <w:r w:rsidRPr="00441CD3">
        <w:t>2</w:t>
      </w:r>
      <w:r w:rsidR="00E763C8">
        <w:t xml:space="preserve">  </w:t>
      </w:r>
      <w:r w:rsidRPr="00441CD3">
        <w:t>TIUPATIENT(D3456) Adverse React/Allergy</w:t>
      </w:r>
      <w:r w:rsidR="00E763C8">
        <w:t xml:space="preserve">  </w:t>
      </w:r>
      <w:r w:rsidRPr="00441CD3">
        <w:t>03/05/97</w:t>
      </w:r>
      <w:r w:rsidR="00E763C8">
        <w:t xml:space="preserve"> </w:t>
      </w:r>
      <w:r w:rsidRPr="00441CD3">
        <w:t>completed</w:t>
      </w:r>
    </w:p>
    <w:p w14:paraId="574DB9FA" w14:textId="77777777" w:rsidR="00750D83" w:rsidRPr="00441CD3" w:rsidRDefault="00750D83" w:rsidP="001F0CA0">
      <w:pPr>
        <w:pStyle w:val="capture"/>
      </w:pPr>
      <w:r w:rsidRPr="00441CD3">
        <w:t>3</w:t>
      </w:r>
      <w:r w:rsidR="00E763C8">
        <w:t xml:space="preserve">  </w:t>
      </w:r>
      <w:r w:rsidRPr="00441CD3">
        <w:t>TIUPATIENT(R1239) CLINICAL WARNING</w:t>
      </w:r>
      <w:r w:rsidR="00E763C8">
        <w:t xml:space="preserve">    </w:t>
      </w:r>
      <w:r w:rsidRPr="00441CD3">
        <w:t xml:space="preserve"> 03/05/97</w:t>
      </w:r>
      <w:r w:rsidR="00E763C8">
        <w:t xml:space="preserve"> </w:t>
      </w:r>
      <w:r w:rsidRPr="00441CD3">
        <w:t>completed</w:t>
      </w:r>
    </w:p>
    <w:p w14:paraId="5BE48668" w14:textId="77777777" w:rsidR="00750D83" w:rsidRPr="00441CD3" w:rsidRDefault="00750D83" w:rsidP="001F0CA0">
      <w:pPr>
        <w:pStyle w:val="capture"/>
      </w:pPr>
      <w:r w:rsidRPr="00441CD3">
        <w:t>4</w:t>
      </w:r>
      <w:r w:rsidR="00E763C8">
        <w:t xml:space="preserve">  </w:t>
      </w:r>
      <w:r w:rsidRPr="00441CD3">
        <w:t>TIUPATIENT(H2591) Adverse React/Allergy</w:t>
      </w:r>
      <w:r w:rsidR="00E763C8">
        <w:t xml:space="preserve">  </w:t>
      </w:r>
      <w:r w:rsidRPr="00441CD3">
        <w:t>03/11/97</w:t>
      </w:r>
      <w:r w:rsidR="00E763C8">
        <w:t xml:space="preserve"> </w:t>
      </w:r>
      <w:r w:rsidRPr="00441CD3">
        <w:t>completed</w:t>
      </w:r>
    </w:p>
    <w:p w14:paraId="690534C5" w14:textId="77777777" w:rsidR="00750D83" w:rsidRPr="00441CD3" w:rsidRDefault="00750D83" w:rsidP="001F0CA0">
      <w:pPr>
        <w:pStyle w:val="capture"/>
      </w:pPr>
    </w:p>
    <w:p w14:paraId="07C6667A" w14:textId="77777777" w:rsidR="00750D83" w:rsidRPr="00441CD3" w:rsidRDefault="00750D83" w:rsidP="001F0CA0">
      <w:pPr>
        <w:pStyle w:val="capture"/>
        <w:rPr>
          <w:b/>
        </w:rPr>
      </w:pPr>
      <w:r w:rsidRPr="00441CD3">
        <w:rPr>
          <w:b/>
        </w:rPr>
        <w:t>+ Next Screen</w:t>
      </w:r>
      <w:r w:rsidR="00E763C8">
        <w:rPr>
          <w:b/>
        </w:rPr>
        <w:t xml:space="preserve"> </w:t>
      </w:r>
      <w:r w:rsidRPr="00441CD3">
        <w:rPr>
          <w:b/>
        </w:rPr>
        <w:t>- Prev Screen</w:t>
      </w:r>
      <w:r w:rsidR="00E763C8">
        <w:rPr>
          <w:b/>
        </w:rPr>
        <w:t xml:space="preserve"> </w:t>
      </w:r>
      <w:r w:rsidRPr="00441CD3">
        <w:rPr>
          <w:b/>
        </w:rPr>
        <w:t>?? More Actions</w:t>
      </w:r>
      <w:r w:rsidR="00E763C8">
        <w:rPr>
          <w:b/>
        </w:rPr>
        <w:t xml:space="preserve">        </w:t>
      </w:r>
      <w:r w:rsidRPr="00441CD3">
        <w:rPr>
          <w:b/>
        </w:rPr>
        <w:t xml:space="preserve"> &gt;&gt;&gt;</w:t>
      </w:r>
    </w:p>
    <w:p w14:paraId="615601ED" w14:textId="77777777" w:rsidR="00750D83" w:rsidRPr="00441CD3" w:rsidRDefault="00E763C8" w:rsidP="001F0CA0">
      <w:pPr>
        <w:pStyle w:val="capture"/>
      </w:pPr>
      <w:r>
        <w:t xml:space="preserve"> </w:t>
      </w:r>
      <w:r w:rsidR="00750D83" w:rsidRPr="00441CD3">
        <w:t>Find</w:t>
      </w:r>
      <w:r>
        <w:t xml:space="preserve">      </w:t>
      </w:r>
      <w:r w:rsidR="00750D83" w:rsidRPr="00441CD3">
        <w:t xml:space="preserve"> Sign/Cosign</w:t>
      </w:r>
      <w:r>
        <w:t xml:space="preserve">    </w:t>
      </w:r>
      <w:r w:rsidR="00750D83" w:rsidRPr="00441CD3">
        <w:t xml:space="preserve"> Change View</w:t>
      </w:r>
    </w:p>
    <w:p w14:paraId="3B94D65C" w14:textId="77777777" w:rsidR="00750D83" w:rsidRPr="00441CD3" w:rsidRDefault="00E763C8" w:rsidP="001F0CA0">
      <w:pPr>
        <w:pStyle w:val="capture"/>
      </w:pPr>
      <w:r>
        <w:t xml:space="preserve"> </w:t>
      </w:r>
      <w:r w:rsidR="00750D83" w:rsidRPr="00441CD3">
        <w:t>Add Document</w:t>
      </w:r>
      <w:r>
        <w:t xml:space="preserve">  </w:t>
      </w:r>
      <w:r w:rsidR="00750D83" w:rsidRPr="00441CD3">
        <w:t xml:space="preserve"> Detailed Display</w:t>
      </w:r>
      <w:r>
        <w:t xml:space="preserve">  </w:t>
      </w:r>
      <w:r w:rsidR="00750D83" w:rsidRPr="00441CD3">
        <w:t>Copy</w:t>
      </w:r>
    </w:p>
    <w:p w14:paraId="57F06B86" w14:textId="77777777" w:rsidR="00750D83" w:rsidRPr="00441CD3" w:rsidRDefault="00E763C8" w:rsidP="001F0CA0">
      <w:pPr>
        <w:pStyle w:val="capture"/>
      </w:pPr>
      <w:r>
        <w:t xml:space="preserve"> </w:t>
      </w:r>
      <w:r w:rsidR="00750D83" w:rsidRPr="00441CD3">
        <w:t>Edit</w:t>
      </w:r>
      <w:r>
        <w:t xml:space="preserve">      </w:t>
      </w:r>
      <w:r w:rsidR="00750D83" w:rsidRPr="00441CD3">
        <w:t xml:space="preserve"> Browse</w:t>
      </w:r>
      <w:r>
        <w:t xml:space="preserve">       </w:t>
      </w:r>
      <w:r w:rsidR="00750D83" w:rsidRPr="00441CD3">
        <w:t>Delete Document</w:t>
      </w:r>
    </w:p>
    <w:p w14:paraId="3D59E74B" w14:textId="77777777" w:rsidR="00750D83" w:rsidRPr="00441CD3" w:rsidRDefault="00E763C8" w:rsidP="001F0CA0">
      <w:pPr>
        <w:pStyle w:val="capture"/>
      </w:pPr>
      <w:r>
        <w:t xml:space="preserve"> </w:t>
      </w:r>
      <w:r w:rsidR="00750D83" w:rsidRPr="00441CD3">
        <w:t>Make Addendum</w:t>
      </w:r>
      <w:r>
        <w:t xml:space="preserve">  </w:t>
      </w:r>
      <w:r w:rsidR="00750D83" w:rsidRPr="00441CD3">
        <w:t>Print</w:t>
      </w:r>
      <w:r>
        <w:t xml:space="preserve">       </w:t>
      </w:r>
      <w:r w:rsidR="00750D83" w:rsidRPr="00441CD3">
        <w:t xml:space="preserve"> Quit</w:t>
      </w:r>
    </w:p>
    <w:p w14:paraId="3D0B0C80" w14:textId="77777777" w:rsidR="00750D83" w:rsidRPr="00441CD3" w:rsidRDefault="00E763C8" w:rsidP="001F0CA0">
      <w:pPr>
        <w:pStyle w:val="capture"/>
      </w:pPr>
      <w:r>
        <w:t xml:space="preserve"> </w:t>
      </w:r>
      <w:r w:rsidR="00750D83" w:rsidRPr="00441CD3">
        <w:t>Link ...</w:t>
      </w:r>
      <w:r>
        <w:t xml:space="preserve">    </w:t>
      </w:r>
      <w:r w:rsidR="00750D83" w:rsidRPr="00441CD3">
        <w:t xml:space="preserve"> Identify Signers</w:t>
      </w:r>
    </w:p>
    <w:p w14:paraId="6BEB65AF" w14:textId="77777777" w:rsidR="00E223DC" w:rsidRPr="00441CD3" w:rsidRDefault="00750D83" w:rsidP="001F0CA0">
      <w:pPr>
        <w:pStyle w:val="capture"/>
      </w:pPr>
      <w:r w:rsidRPr="00441CD3">
        <w:t>Select Action: Quit//</w:t>
      </w:r>
    </w:p>
    <w:p w14:paraId="40A8ECF3" w14:textId="77777777" w:rsidR="00750D83" w:rsidRPr="00441CD3" w:rsidRDefault="00E223DC" w:rsidP="00E223DC">
      <w:pPr>
        <w:pStyle w:val="NormalPageTitle"/>
      </w:pPr>
      <w:r w:rsidRPr="00441CD3">
        <w:br w:type="page"/>
      </w:r>
      <w:r w:rsidR="00750D83" w:rsidRPr="00441CD3">
        <w:lastRenderedPageBreak/>
        <w:t>List Notes by Title, cont’d</w:t>
      </w:r>
    </w:p>
    <w:p w14:paraId="2B970237" w14:textId="77777777" w:rsidR="00750D83" w:rsidRPr="00441CD3" w:rsidRDefault="00750D83" w:rsidP="00E223DC"/>
    <w:p w14:paraId="5B3CCCF3" w14:textId="77777777" w:rsidR="00750D83" w:rsidRPr="00441CD3" w:rsidRDefault="00750D83" w:rsidP="00E223DC"/>
    <w:p w14:paraId="468F5F5E" w14:textId="77777777" w:rsidR="00750D83" w:rsidRPr="00441CD3" w:rsidRDefault="00750D83" w:rsidP="00E223DC">
      <w:pPr>
        <w:rPr>
          <w:b/>
        </w:rPr>
      </w:pPr>
      <w:r w:rsidRPr="00441CD3">
        <w:rPr>
          <w:b/>
        </w:rPr>
        <w:t>3.</w:t>
      </w:r>
      <w:r w:rsidR="00E763C8">
        <w:rPr>
          <w:b/>
        </w:rPr>
        <w:t xml:space="preserve"> </w:t>
      </w:r>
      <w:r w:rsidRPr="00441CD3">
        <w:rPr>
          <w:b/>
        </w:rPr>
        <w:t>You may now choose an action such as Edit, Sign/Cosign, Make Addendum or Detailed Display.</w:t>
      </w:r>
    </w:p>
    <w:p w14:paraId="054A71DE" w14:textId="77777777" w:rsidR="00750D83" w:rsidRPr="00441CD3" w:rsidRDefault="00750D83" w:rsidP="00E223DC"/>
    <w:p w14:paraId="13FF0786" w14:textId="77777777" w:rsidR="00750D83" w:rsidRPr="00441CD3" w:rsidRDefault="00750D83" w:rsidP="001F0CA0">
      <w:pPr>
        <w:pStyle w:val="capture"/>
        <w:rPr>
          <w:u w:val="single"/>
        </w:rPr>
      </w:pPr>
      <w:r w:rsidRPr="00441CD3">
        <w:rPr>
          <w:b/>
          <w:u w:val="single"/>
        </w:rPr>
        <w:t>Progress Notes by Title</w:t>
      </w:r>
      <w:r w:rsidR="00E763C8">
        <w:rPr>
          <w:u w:val="single"/>
        </w:rPr>
        <w:t xml:space="preserve"> </w:t>
      </w:r>
      <w:r w:rsidRPr="00441CD3">
        <w:rPr>
          <w:u w:val="single"/>
        </w:rPr>
        <w:t>Mar 11, 1997 09:10:09</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1</w:t>
      </w:r>
    </w:p>
    <w:p w14:paraId="39D06A29" w14:textId="77777777" w:rsidR="00750D83" w:rsidRPr="00441CD3" w:rsidRDefault="00E763C8" w:rsidP="001F0CA0">
      <w:pPr>
        <w:pStyle w:val="capture"/>
      </w:pPr>
      <w:r>
        <w:t xml:space="preserve">          </w:t>
      </w:r>
      <w:r w:rsidR="00750D83" w:rsidRPr="00441CD3">
        <w:t xml:space="preserve"> from 03/01/97 to 03/11/97</w:t>
      </w:r>
      <w:r>
        <w:t xml:space="preserve">      </w:t>
      </w:r>
      <w:r w:rsidR="00750D83" w:rsidRPr="00441CD3">
        <w:t>8 documents</w:t>
      </w:r>
    </w:p>
    <w:p w14:paraId="0B856F81" w14:textId="77777777" w:rsidR="00750D83" w:rsidRPr="00441CD3" w:rsidRDefault="00E763C8" w:rsidP="001F0CA0">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 xml:space="preserve"> Document</w:t>
      </w:r>
      <w:r>
        <w:rPr>
          <w:u w:val="single"/>
        </w:rPr>
        <w:t xml:space="preserve">        </w:t>
      </w:r>
      <w:r w:rsidR="00750D83" w:rsidRPr="00441CD3">
        <w:rPr>
          <w:u w:val="single"/>
        </w:rPr>
        <w:t xml:space="preserve"> Ref Date</w:t>
      </w:r>
      <w:r>
        <w:rPr>
          <w:u w:val="single"/>
        </w:rPr>
        <w:t xml:space="preserve"> </w:t>
      </w:r>
      <w:r w:rsidR="00750D83" w:rsidRPr="00441CD3">
        <w:rPr>
          <w:u w:val="single"/>
        </w:rPr>
        <w:t>Status</w:t>
      </w:r>
      <w:r w:rsidR="00750D83" w:rsidRPr="00441CD3">
        <w:rPr>
          <w:u w:val="single"/>
        </w:rPr>
        <w:tab/>
      </w:r>
    </w:p>
    <w:p w14:paraId="19135BB7" w14:textId="77777777" w:rsidR="00750D83" w:rsidRPr="00441CD3" w:rsidRDefault="00750D83" w:rsidP="001F0CA0">
      <w:pPr>
        <w:pStyle w:val="capture"/>
      </w:pPr>
      <w:r w:rsidRPr="00441CD3">
        <w:t>1</w:t>
      </w:r>
      <w:r w:rsidR="00E763C8">
        <w:t xml:space="preserve">  </w:t>
      </w:r>
      <w:r w:rsidRPr="00441CD3">
        <w:t>TIUPATIENT(H2591) Adverse React/Allergy</w:t>
      </w:r>
      <w:r w:rsidR="00E763C8">
        <w:t xml:space="preserve">  </w:t>
      </w:r>
      <w:r w:rsidRPr="00441CD3">
        <w:t>03/05/97</w:t>
      </w:r>
      <w:r w:rsidR="00E763C8">
        <w:t xml:space="preserve"> </w:t>
      </w:r>
      <w:r w:rsidRPr="00441CD3">
        <w:t>unsigned</w:t>
      </w:r>
    </w:p>
    <w:p w14:paraId="16B249A2" w14:textId="77777777" w:rsidR="00750D83" w:rsidRPr="00441CD3" w:rsidRDefault="00750D83" w:rsidP="001F0CA0">
      <w:pPr>
        <w:pStyle w:val="capture"/>
      </w:pPr>
      <w:r w:rsidRPr="00441CD3">
        <w:t>2</w:t>
      </w:r>
      <w:r w:rsidR="00E763C8">
        <w:t xml:space="preserve">  </w:t>
      </w:r>
      <w:r w:rsidRPr="00441CD3">
        <w:t>TIUPATIENT(D3456) Adverse React/Allergy</w:t>
      </w:r>
      <w:r w:rsidR="00E763C8">
        <w:t xml:space="preserve">  </w:t>
      </w:r>
      <w:r w:rsidRPr="00441CD3">
        <w:t>03/05/97</w:t>
      </w:r>
      <w:r w:rsidR="00E763C8">
        <w:t xml:space="preserve"> </w:t>
      </w:r>
      <w:r w:rsidRPr="00441CD3">
        <w:t>completed</w:t>
      </w:r>
    </w:p>
    <w:p w14:paraId="50BF90A3" w14:textId="77777777" w:rsidR="00750D83" w:rsidRPr="00441CD3" w:rsidRDefault="00750D83" w:rsidP="001F0CA0">
      <w:pPr>
        <w:pStyle w:val="capture"/>
      </w:pPr>
      <w:r w:rsidRPr="00441CD3">
        <w:t>3</w:t>
      </w:r>
      <w:r w:rsidR="00E763C8">
        <w:t xml:space="preserve">  </w:t>
      </w:r>
      <w:r w:rsidRPr="00441CD3">
        <w:t>TIUPATIENT(R1239) CLINICAL WARNING</w:t>
      </w:r>
      <w:r w:rsidR="00E763C8">
        <w:t xml:space="preserve">    </w:t>
      </w:r>
      <w:r w:rsidRPr="00441CD3">
        <w:t xml:space="preserve"> 03/05/97</w:t>
      </w:r>
      <w:r w:rsidR="00E763C8">
        <w:t xml:space="preserve"> </w:t>
      </w:r>
      <w:r w:rsidRPr="00441CD3">
        <w:t>completed</w:t>
      </w:r>
    </w:p>
    <w:p w14:paraId="601C8D50" w14:textId="77777777" w:rsidR="00750D83" w:rsidRPr="00441CD3" w:rsidRDefault="00750D83" w:rsidP="001F0CA0">
      <w:pPr>
        <w:pStyle w:val="capture"/>
      </w:pPr>
      <w:r w:rsidRPr="00441CD3">
        <w:t>4</w:t>
      </w:r>
      <w:r w:rsidR="00E763C8">
        <w:t xml:space="preserve">  </w:t>
      </w:r>
      <w:r w:rsidRPr="00441CD3">
        <w:t>TIUPATIENT(H2591) Adverse React/Allergy</w:t>
      </w:r>
      <w:r w:rsidR="00E763C8">
        <w:t xml:space="preserve">  </w:t>
      </w:r>
      <w:r w:rsidRPr="00441CD3">
        <w:t>03/11/97</w:t>
      </w:r>
      <w:r w:rsidR="00E763C8">
        <w:t xml:space="preserve"> </w:t>
      </w:r>
      <w:r w:rsidRPr="00441CD3">
        <w:t>completed</w:t>
      </w:r>
    </w:p>
    <w:p w14:paraId="42661692" w14:textId="77777777" w:rsidR="00750D83" w:rsidRPr="00441CD3" w:rsidRDefault="00750D83" w:rsidP="001F0CA0">
      <w:pPr>
        <w:pStyle w:val="capture"/>
      </w:pPr>
      <w:r w:rsidRPr="00441CD3">
        <w:t>5</w:t>
      </w:r>
      <w:r w:rsidR="00E763C8">
        <w:t xml:space="preserve">  </w:t>
      </w:r>
      <w:r w:rsidRPr="00441CD3">
        <w:t>TIUPATIENT(H2591) Adverse React/Allergy</w:t>
      </w:r>
      <w:r w:rsidR="00E763C8">
        <w:t xml:space="preserve">  </w:t>
      </w:r>
      <w:r w:rsidRPr="00441CD3">
        <w:t>03/10/97</w:t>
      </w:r>
      <w:r w:rsidR="00E763C8">
        <w:t xml:space="preserve"> </w:t>
      </w:r>
      <w:r w:rsidRPr="00441CD3">
        <w:t>completed</w:t>
      </w:r>
    </w:p>
    <w:p w14:paraId="617CB714" w14:textId="77777777" w:rsidR="00750D83" w:rsidRPr="00441CD3" w:rsidRDefault="00750D83" w:rsidP="001F0CA0">
      <w:pPr>
        <w:pStyle w:val="capture"/>
      </w:pPr>
      <w:r w:rsidRPr="00441CD3">
        <w:t>6</w:t>
      </w:r>
      <w:r w:rsidR="00E763C8">
        <w:t xml:space="preserve">  </w:t>
      </w:r>
      <w:r w:rsidRPr="00441CD3">
        <w:t>TIUPATIENT(S1462) CLINICAL WARNING</w:t>
      </w:r>
      <w:r w:rsidR="00E763C8">
        <w:t xml:space="preserve">    </w:t>
      </w:r>
      <w:r w:rsidRPr="00441CD3">
        <w:t xml:space="preserve"> 03/04/97</w:t>
      </w:r>
      <w:r w:rsidR="00E763C8">
        <w:t xml:space="preserve"> </w:t>
      </w:r>
      <w:proofErr w:type="spellStart"/>
      <w:r w:rsidRPr="00441CD3">
        <w:t>uncosigned</w:t>
      </w:r>
      <w:proofErr w:type="spellEnd"/>
    </w:p>
    <w:p w14:paraId="08886485" w14:textId="77777777" w:rsidR="00750D83" w:rsidRPr="00441CD3" w:rsidRDefault="00750D83" w:rsidP="001F0CA0">
      <w:pPr>
        <w:pStyle w:val="capture"/>
      </w:pPr>
      <w:r w:rsidRPr="00441CD3">
        <w:t>7</w:t>
      </w:r>
      <w:r w:rsidR="00E763C8">
        <w:t xml:space="preserve">  </w:t>
      </w:r>
      <w:r w:rsidRPr="00441CD3">
        <w:t>TIUPATIENT(P4365) Adverse React/Allergy</w:t>
      </w:r>
      <w:r w:rsidR="00E763C8">
        <w:t xml:space="preserve">  </w:t>
      </w:r>
      <w:r w:rsidRPr="00441CD3">
        <w:t>03/04/97</w:t>
      </w:r>
      <w:r w:rsidR="00E763C8">
        <w:t xml:space="preserve"> </w:t>
      </w:r>
      <w:r w:rsidRPr="00441CD3">
        <w:t>completed</w:t>
      </w:r>
    </w:p>
    <w:p w14:paraId="7384E528" w14:textId="77777777" w:rsidR="00750D83" w:rsidRPr="00441CD3" w:rsidRDefault="00750D83" w:rsidP="001F0CA0">
      <w:pPr>
        <w:pStyle w:val="capture"/>
      </w:pPr>
      <w:r w:rsidRPr="00441CD3">
        <w:t>8</w:t>
      </w:r>
      <w:r w:rsidR="00E763C8">
        <w:t xml:space="preserve">  </w:t>
      </w:r>
      <w:r w:rsidRPr="00441CD3">
        <w:t>TIUPATIENT(N1234) Adverse React/Allergy</w:t>
      </w:r>
      <w:r w:rsidR="00E763C8">
        <w:t xml:space="preserve">  </w:t>
      </w:r>
      <w:r w:rsidRPr="00441CD3">
        <w:t>03/06/97</w:t>
      </w:r>
      <w:r w:rsidR="00E763C8">
        <w:t xml:space="preserve"> </w:t>
      </w:r>
      <w:r w:rsidRPr="00441CD3">
        <w:t>completed</w:t>
      </w:r>
    </w:p>
    <w:p w14:paraId="4C581B21" w14:textId="77777777" w:rsidR="00750D83" w:rsidRPr="00441CD3" w:rsidRDefault="00750D83" w:rsidP="001F0CA0">
      <w:pPr>
        <w:pStyle w:val="capture"/>
      </w:pPr>
    </w:p>
    <w:p w14:paraId="6B159488" w14:textId="77777777" w:rsidR="00750D83" w:rsidRPr="00441CD3" w:rsidRDefault="00750D83" w:rsidP="00E223DC">
      <w:pPr>
        <w:pStyle w:val="capturereverse"/>
      </w:pPr>
      <w:r w:rsidRPr="00441CD3">
        <w:t>+ Next Screen</w:t>
      </w:r>
      <w:r w:rsidR="00E763C8">
        <w:t xml:space="preserve"> </w:t>
      </w:r>
      <w:r w:rsidRPr="00441CD3">
        <w:t>- Prev Screen</w:t>
      </w:r>
      <w:r w:rsidR="00E763C8">
        <w:t xml:space="preserve"> </w:t>
      </w:r>
      <w:r w:rsidRPr="00441CD3">
        <w:t>?? More Actions</w:t>
      </w:r>
      <w:r w:rsidR="00E763C8">
        <w:t xml:space="preserve">        </w:t>
      </w:r>
      <w:r w:rsidRPr="00441CD3">
        <w:t xml:space="preserve"> &gt;&gt;&gt;</w:t>
      </w:r>
    </w:p>
    <w:p w14:paraId="35F0138D" w14:textId="77777777" w:rsidR="00750D83" w:rsidRPr="00441CD3" w:rsidRDefault="00E763C8" w:rsidP="001F0CA0">
      <w:pPr>
        <w:pStyle w:val="capture"/>
      </w:pPr>
      <w:r>
        <w:t xml:space="preserve"> </w:t>
      </w:r>
      <w:r w:rsidR="00750D83" w:rsidRPr="00441CD3">
        <w:t>Find</w:t>
      </w:r>
      <w:r>
        <w:t xml:space="preserve">      </w:t>
      </w:r>
      <w:r w:rsidR="00750D83" w:rsidRPr="00441CD3">
        <w:t xml:space="preserve"> Sign/Cosign</w:t>
      </w:r>
      <w:r>
        <w:t xml:space="preserve">    </w:t>
      </w:r>
      <w:r w:rsidR="00750D83" w:rsidRPr="00441CD3">
        <w:t xml:space="preserve"> Change View</w:t>
      </w:r>
    </w:p>
    <w:p w14:paraId="562AE2A9" w14:textId="77777777" w:rsidR="00750D83" w:rsidRPr="00441CD3" w:rsidRDefault="00E763C8" w:rsidP="001F0CA0">
      <w:pPr>
        <w:pStyle w:val="capture"/>
      </w:pPr>
      <w:r>
        <w:t xml:space="preserve"> </w:t>
      </w:r>
      <w:r w:rsidR="00750D83" w:rsidRPr="00441CD3">
        <w:t>Add Document</w:t>
      </w:r>
      <w:r>
        <w:t xml:space="preserve">  </w:t>
      </w:r>
      <w:r w:rsidR="00750D83" w:rsidRPr="00441CD3">
        <w:t xml:space="preserve"> Detailed Display</w:t>
      </w:r>
      <w:r>
        <w:t xml:space="preserve">  </w:t>
      </w:r>
      <w:r w:rsidR="00750D83" w:rsidRPr="00441CD3">
        <w:t>Copy</w:t>
      </w:r>
    </w:p>
    <w:p w14:paraId="46465073" w14:textId="77777777" w:rsidR="00750D83" w:rsidRPr="00441CD3" w:rsidRDefault="00E763C8" w:rsidP="001F0CA0">
      <w:pPr>
        <w:pStyle w:val="capture"/>
      </w:pPr>
      <w:r>
        <w:t xml:space="preserve"> </w:t>
      </w:r>
      <w:r w:rsidR="00750D83" w:rsidRPr="00441CD3">
        <w:t>Edit</w:t>
      </w:r>
      <w:r>
        <w:t xml:space="preserve">      </w:t>
      </w:r>
      <w:r w:rsidR="00750D83" w:rsidRPr="00441CD3">
        <w:t xml:space="preserve"> Browse</w:t>
      </w:r>
      <w:r>
        <w:t xml:space="preserve">       </w:t>
      </w:r>
      <w:r w:rsidR="00750D83" w:rsidRPr="00441CD3">
        <w:t>Delete Document</w:t>
      </w:r>
    </w:p>
    <w:p w14:paraId="12892A91" w14:textId="77777777" w:rsidR="00750D83" w:rsidRPr="00441CD3" w:rsidRDefault="00E763C8" w:rsidP="001F0CA0">
      <w:pPr>
        <w:pStyle w:val="capture"/>
      </w:pPr>
      <w:r>
        <w:t xml:space="preserve"> </w:t>
      </w:r>
      <w:r w:rsidR="00750D83" w:rsidRPr="00441CD3">
        <w:t>Make Addendum</w:t>
      </w:r>
      <w:r>
        <w:t xml:space="preserve">  </w:t>
      </w:r>
      <w:r w:rsidR="00750D83" w:rsidRPr="00441CD3">
        <w:t>Print</w:t>
      </w:r>
      <w:r>
        <w:t xml:space="preserve">       </w:t>
      </w:r>
      <w:r w:rsidR="00750D83" w:rsidRPr="00441CD3">
        <w:t xml:space="preserve"> Quit</w:t>
      </w:r>
    </w:p>
    <w:p w14:paraId="3332A789" w14:textId="77777777" w:rsidR="00750D83" w:rsidRPr="00441CD3" w:rsidRDefault="00E763C8" w:rsidP="001F0CA0">
      <w:pPr>
        <w:pStyle w:val="capture"/>
      </w:pPr>
      <w:r>
        <w:t xml:space="preserve"> </w:t>
      </w:r>
      <w:r w:rsidR="00750D83" w:rsidRPr="00441CD3">
        <w:t>Link ...</w:t>
      </w:r>
      <w:r>
        <w:t xml:space="preserve">    </w:t>
      </w:r>
      <w:r w:rsidR="00750D83" w:rsidRPr="00441CD3">
        <w:t xml:space="preserve"> Identify Signers</w:t>
      </w:r>
    </w:p>
    <w:p w14:paraId="395208B7" w14:textId="77777777" w:rsidR="00750D83" w:rsidRPr="00441CD3" w:rsidRDefault="00750D83" w:rsidP="001F0CA0">
      <w:pPr>
        <w:pStyle w:val="capture"/>
        <w:rPr>
          <w:b/>
        </w:rPr>
      </w:pPr>
      <w:r w:rsidRPr="00441CD3">
        <w:t>Select Action: Quit//</w:t>
      </w:r>
      <w:r w:rsidR="00E763C8">
        <w:t xml:space="preserve"> </w:t>
      </w:r>
      <w:r w:rsidRPr="00441CD3">
        <w:t xml:space="preserve"> </w:t>
      </w:r>
      <w:r w:rsidRPr="00441CD3">
        <w:rPr>
          <w:b/>
        </w:rPr>
        <w:t>DET=3</w:t>
      </w:r>
    </w:p>
    <w:p w14:paraId="1B251512" w14:textId="77777777" w:rsidR="00750D83" w:rsidRPr="00441CD3" w:rsidRDefault="00750D83" w:rsidP="00F16AE2"/>
    <w:p w14:paraId="78A61D0A" w14:textId="77777777" w:rsidR="00750D83" w:rsidRPr="00441CD3" w:rsidRDefault="00750D83" w:rsidP="001F0CA0">
      <w:pPr>
        <w:rPr>
          <w:b/>
        </w:rPr>
      </w:pPr>
      <w:r w:rsidRPr="00441CD3">
        <w:rPr>
          <w:b/>
        </w:rPr>
        <w:t>4.</w:t>
      </w:r>
      <w:r w:rsidR="00E763C8">
        <w:rPr>
          <w:b/>
        </w:rPr>
        <w:t xml:space="preserve"> </w:t>
      </w:r>
      <w:r w:rsidRPr="00441CD3">
        <w:rPr>
          <w:b/>
        </w:rPr>
        <w:t>A detailed display of the note you chose appears on your screen.</w:t>
      </w:r>
    </w:p>
    <w:p w14:paraId="17B5101B" w14:textId="77777777" w:rsidR="00750D83" w:rsidRPr="00441CD3" w:rsidRDefault="00750D83" w:rsidP="00F16AE2"/>
    <w:p w14:paraId="18379EDF" w14:textId="77777777" w:rsidR="00750D83" w:rsidRPr="00441CD3" w:rsidRDefault="00750D83" w:rsidP="001F0CA0">
      <w:pPr>
        <w:pStyle w:val="capture"/>
        <w:rPr>
          <w:u w:val="single"/>
        </w:rPr>
      </w:pPr>
      <w:r w:rsidRPr="00441CD3">
        <w:rPr>
          <w:b/>
          <w:u w:val="single"/>
        </w:rPr>
        <w:t>Detailed Display</w:t>
      </w:r>
      <w:r w:rsidR="00E763C8">
        <w:rPr>
          <w:u w:val="single"/>
        </w:rPr>
        <w:t xml:space="preserve">    </w:t>
      </w:r>
      <w:r w:rsidRPr="00441CD3">
        <w:rPr>
          <w:u w:val="single"/>
        </w:rPr>
        <w:t xml:space="preserve"> Mar 11, 1997 09:21:40</w:t>
      </w:r>
      <w:r w:rsidR="00E763C8">
        <w:rPr>
          <w:u w:val="single"/>
        </w:rPr>
        <w:t xml:space="preserve">   </w:t>
      </w:r>
      <w:r w:rsidRPr="00441CD3">
        <w:rPr>
          <w:u w:val="single"/>
        </w:rPr>
        <w:t xml:space="preserve"> Page: 1 of</w:t>
      </w:r>
      <w:r w:rsidR="00E763C8">
        <w:rPr>
          <w:u w:val="single"/>
        </w:rPr>
        <w:t xml:space="preserve">  </w:t>
      </w:r>
      <w:r w:rsidRPr="00441CD3">
        <w:rPr>
          <w:u w:val="single"/>
        </w:rPr>
        <w:t>2</w:t>
      </w:r>
    </w:p>
    <w:p w14:paraId="28D69A4B" w14:textId="77777777" w:rsidR="00750D83" w:rsidRPr="00441CD3" w:rsidRDefault="00E763C8" w:rsidP="001F0CA0">
      <w:pPr>
        <w:pStyle w:val="capture"/>
      </w:pPr>
      <w:r>
        <w:t xml:space="preserve">              </w:t>
      </w:r>
      <w:r w:rsidR="00750D83" w:rsidRPr="00441CD3">
        <w:t>CLINICAL WARNING</w:t>
      </w:r>
    </w:p>
    <w:p w14:paraId="4BE9FB73" w14:textId="77777777" w:rsidR="00750D83" w:rsidRPr="00441CD3" w:rsidRDefault="00750D83" w:rsidP="001F0CA0">
      <w:pPr>
        <w:pStyle w:val="capture"/>
      </w:pPr>
      <w:r w:rsidRPr="00441CD3">
        <w:t>TIUPATIENT,NINE</w:t>
      </w:r>
      <w:r w:rsidR="00E763C8">
        <w:t xml:space="preserve"> </w:t>
      </w:r>
      <w:r w:rsidRPr="00441CD3">
        <w:t xml:space="preserve"> 666-12-1239</w:t>
      </w:r>
      <w:r w:rsidR="00E763C8">
        <w:t xml:space="preserve">         </w:t>
      </w:r>
      <w:r w:rsidRPr="00441CD3">
        <w:t>Visit Date: 02/04/97@13:00</w:t>
      </w:r>
    </w:p>
    <w:p w14:paraId="6A603A33" w14:textId="77777777" w:rsidR="00750D83" w:rsidRPr="00441CD3" w:rsidRDefault="00750D83" w:rsidP="001F0CA0">
      <w:pPr>
        <w:pStyle w:val="capture"/>
      </w:pPr>
    </w:p>
    <w:p w14:paraId="08A5A50D" w14:textId="77777777" w:rsidR="00750D83" w:rsidRPr="00441CD3" w:rsidRDefault="00E763C8" w:rsidP="001F0CA0">
      <w:pPr>
        <w:pStyle w:val="capture"/>
        <w:rPr>
          <w:b/>
          <w:shd w:val="clear" w:color="auto" w:fill="000000"/>
        </w:rPr>
      </w:pPr>
      <w:r>
        <w:t xml:space="preserve"> </w:t>
      </w:r>
      <w:r w:rsidR="00750D83" w:rsidRPr="00441CD3">
        <w:rPr>
          <w:b/>
          <w:shd w:val="clear" w:color="auto" w:fill="000000"/>
        </w:rPr>
        <w:t>Source Information</w:t>
      </w:r>
    </w:p>
    <w:p w14:paraId="55B99420" w14:textId="77777777" w:rsidR="00750D83" w:rsidRPr="00441CD3" w:rsidRDefault="00E763C8" w:rsidP="001F0CA0">
      <w:pPr>
        <w:pStyle w:val="capture"/>
      </w:pPr>
      <w:r>
        <w:t xml:space="preserve"> </w:t>
      </w:r>
      <w:r w:rsidR="00750D83" w:rsidRPr="00441CD3">
        <w:t>Reference Date: MAR 05, 1997@14:50:17</w:t>
      </w:r>
      <w:r>
        <w:t xml:space="preserve">      </w:t>
      </w:r>
      <w:r w:rsidR="00750D83" w:rsidRPr="00441CD3">
        <w:t>Author: TIUPROVIDER,ONE</w:t>
      </w:r>
    </w:p>
    <w:p w14:paraId="4B747680" w14:textId="77777777" w:rsidR="00750D83" w:rsidRPr="00441CD3" w:rsidRDefault="00E763C8" w:rsidP="001F0CA0">
      <w:pPr>
        <w:pStyle w:val="capture"/>
      </w:pPr>
      <w:r>
        <w:t xml:space="preserve">   </w:t>
      </w:r>
      <w:r w:rsidR="00750D83" w:rsidRPr="00441CD3">
        <w:t>Entry Date: MAR 05, 1997@14:50:18</w:t>
      </w:r>
      <w:r>
        <w:t xml:space="preserve">    </w:t>
      </w:r>
      <w:r w:rsidR="00750D83" w:rsidRPr="00441CD3">
        <w:t>Entered By: DP</w:t>
      </w:r>
    </w:p>
    <w:p w14:paraId="4DF2F566" w14:textId="77777777" w:rsidR="00750D83" w:rsidRPr="00441CD3" w:rsidRDefault="00750D83" w:rsidP="001F0CA0">
      <w:pPr>
        <w:pStyle w:val="capture"/>
      </w:pPr>
      <w:r w:rsidRPr="00441CD3">
        <w:t xml:space="preserve"> Expected Signer: TIUPROVIDER,FIFTEEN</w:t>
      </w:r>
      <w:r w:rsidR="00E763C8">
        <w:t xml:space="preserve">  </w:t>
      </w:r>
      <w:r w:rsidRPr="00441CD3">
        <w:t xml:space="preserve"> Expected Cosigner: None</w:t>
      </w:r>
    </w:p>
    <w:p w14:paraId="7CBD2F48" w14:textId="77777777" w:rsidR="00750D83" w:rsidRPr="00441CD3" w:rsidRDefault="00E763C8" w:rsidP="001F0CA0">
      <w:pPr>
        <w:pStyle w:val="capture"/>
      </w:pPr>
      <w:r>
        <w:t xml:space="preserve">    </w:t>
      </w:r>
      <w:r w:rsidR="00750D83" w:rsidRPr="00441CD3">
        <w:t xml:space="preserve"> Urgency: None</w:t>
      </w:r>
      <w:r>
        <w:t xml:space="preserve">          </w:t>
      </w:r>
      <w:r w:rsidR="00750D83" w:rsidRPr="00441CD3">
        <w:t>Document Status: COMPLETED</w:t>
      </w:r>
    </w:p>
    <w:p w14:paraId="00CBC636" w14:textId="77777777" w:rsidR="00750D83" w:rsidRPr="00441CD3" w:rsidRDefault="00E763C8" w:rsidP="001F0CA0">
      <w:pPr>
        <w:pStyle w:val="capture"/>
      </w:pPr>
      <w:r>
        <w:t xml:space="preserve">   </w:t>
      </w:r>
      <w:r w:rsidR="00750D83" w:rsidRPr="00441CD3">
        <w:t xml:space="preserve">Line Count: </w:t>
      </w:r>
      <w:r w:rsidR="003F43F9" w:rsidRPr="00441CD3">
        <w:t>46</w:t>
      </w:r>
      <w:r>
        <w:t xml:space="preserve">            </w:t>
      </w:r>
      <w:r w:rsidR="00750D83" w:rsidRPr="00441CD3">
        <w:t>TIU Document #: 27752</w:t>
      </w:r>
    </w:p>
    <w:p w14:paraId="247FAC35" w14:textId="77777777" w:rsidR="00750D83" w:rsidRPr="00441CD3" w:rsidRDefault="00E763C8" w:rsidP="001F0CA0">
      <w:pPr>
        <w:pStyle w:val="capture"/>
      </w:pPr>
      <w:r>
        <w:t xml:space="preserve">    </w:t>
      </w:r>
      <w:r w:rsidR="00750D83" w:rsidRPr="00441CD3">
        <w:t>Division: ISC-SLC-</w:t>
      </w:r>
      <w:r w:rsidR="003F43F9" w:rsidRPr="00441CD3">
        <w:t>A4</w:t>
      </w:r>
      <w:r>
        <w:t xml:space="preserve">        </w:t>
      </w:r>
      <w:r w:rsidR="003F43F9" w:rsidRPr="00441CD3">
        <w:t>VBC Line Count: 56.25</w:t>
      </w:r>
      <w:r>
        <w:t xml:space="preserve">                  </w:t>
      </w:r>
      <w:r w:rsidR="00750D83" w:rsidRPr="00441CD3">
        <w:t xml:space="preserve"> </w:t>
      </w:r>
    </w:p>
    <w:p w14:paraId="50FE35A3" w14:textId="77777777" w:rsidR="00750D83" w:rsidRPr="00441CD3" w:rsidRDefault="00E763C8" w:rsidP="001F0CA0">
      <w:pPr>
        <w:pStyle w:val="capture"/>
      </w:pPr>
      <w:r>
        <w:t xml:space="preserve">    </w:t>
      </w:r>
      <w:r w:rsidR="00750D83" w:rsidRPr="00441CD3">
        <w:t xml:space="preserve"> Subject: None</w:t>
      </w:r>
    </w:p>
    <w:p w14:paraId="435C7F06" w14:textId="77777777" w:rsidR="00750D83" w:rsidRPr="00441CD3" w:rsidRDefault="00750D83" w:rsidP="001F0CA0">
      <w:pPr>
        <w:pStyle w:val="capture"/>
      </w:pPr>
    </w:p>
    <w:p w14:paraId="4E81F261" w14:textId="77777777" w:rsidR="00750D83" w:rsidRPr="00441CD3" w:rsidRDefault="00E763C8" w:rsidP="001F0CA0">
      <w:pPr>
        <w:pStyle w:val="capture"/>
      </w:pPr>
      <w:r>
        <w:t xml:space="preserve"> </w:t>
      </w:r>
      <w:r w:rsidR="00750D83" w:rsidRPr="00441CD3">
        <w:rPr>
          <w:shd w:val="clear" w:color="auto" w:fill="000000"/>
        </w:rPr>
        <w:t>Associated Problems</w:t>
      </w:r>
      <w:r>
        <w:t xml:space="preserve"> </w:t>
      </w:r>
      <w:r w:rsidR="00750D83" w:rsidRPr="00441CD3">
        <w:t xml:space="preserve"> No linked problems.</w:t>
      </w:r>
    </w:p>
    <w:p w14:paraId="6A3C4DF9" w14:textId="77777777" w:rsidR="00750D83" w:rsidRPr="00441CD3" w:rsidRDefault="00750D83" w:rsidP="001F0CA0">
      <w:pPr>
        <w:pStyle w:val="capture"/>
      </w:pPr>
    </w:p>
    <w:p w14:paraId="26884863" w14:textId="77777777" w:rsidR="00750D83" w:rsidRPr="00441CD3" w:rsidRDefault="00E763C8" w:rsidP="001F0CA0">
      <w:pPr>
        <w:pStyle w:val="capture"/>
        <w:rPr>
          <w:b/>
          <w:shd w:val="clear" w:color="auto" w:fill="000000"/>
        </w:rPr>
      </w:pPr>
      <w:r>
        <w:t xml:space="preserve"> </w:t>
      </w:r>
      <w:r w:rsidR="00750D83" w:rsidRPr="00441CD3">
        <w:rPr>
          <w:b/>
          <w:shd w:val="clear" w:color="auto" w:fill="000000"/>
        </w:rPr>
        <w:t>Edit Information</w:t>
      </w:r>
    </w:p>
    <w:p w14:paraId="554DCC44" w14:textId="77777777" w:rsidR="00750D83" w:rsidRPr="00441CD3" w:rsidRDefault="00E763C8" w:rsidP="001F0CA0">
      <w:pPr>
        <w:pStyle w:val="capture"/>
      </w:pPr>
      <w:r>
        <w:t xml:space="preserve">   </w:t>
      </w:r>
      <w:r w:rsidR="00750D83" w:rsidRPr="00441CD3">
        <w:t xml:space="preserve"> Edit Date: MAR 05, 1997@14:50:41</w:t>
      </w:r>
      <w:r>
        <w:t xml:space="preserve">  </w:t>
      </w:r>
      <w:r w:rsidR="00750D83" w:rsidRPr="00441CD3">
        <w:t>Edited By: TIUPROVIDER,FIFTEEN</w:t>
      </w:r>
    </w:p>
    <w:p w14:paraId="24A21F6D" w14:textId="77777777" w:rsidR="00750D83" w:rsidRPr="00441CD3" w:rsidRDefault="00750D83" w:rsidP="001F0CA0">
      <w:pPr>
        <w:pStyle w:val="capture"/>
      </w:pPr>
    </w:p>
    <w:p w14:paraId="7A9C6073" w14:textId="77777777" w:rsidR="00750D83" w:rsidRPr="00441CD3" w:rsidRDefault="00E763C8" w:rsidP="001F0CA0">
      <w:pPr>
        <w:pStyle w:val="capture"/>
        <w:rPr>
          <w:b/>
          <w:shd w:val="clear" w:color="auto" w:fill="000000"/>
        </w:rPr>
      </w:pPr>
      <w:r>
        <w:t xml:space="preserve"> </w:t>
      </w:r>
      <w:r w:rsidR="00750D83" w:rsidRPr="00441CD3">
        <w:rPr>
          <w:b/>
          <w:shd w:val="clear" w:color="auto" w:fill="000000"/>
        </w:rPr>
        <w:t>Signature Information</w:t>
      </w:r>
    </w:p>
    <w:p w14:paraId="5C2D2365" w14:textId="77777777" w:rsidR="00750D83" w:rsidRPr="00441CD3" w:rsidRDefault="00750D83" w:rsidP="00E223DC">
      <w:pPr>
        <w:pStyle w:val="capturereverse"/>
      </w:pPr>
      <w:r w:rsidRPr="00441CD3">
        <w:t>+</w:t>
      </w:r>
      <w:r w:rsidR="00E763C8">
        <w:t xml:space="preserve">    </w:t>
      </w:r>
      <w:r w:rsidRPr="00441CD3">
        <w:t xml:space="preserve"> + Next Screen</w:t>
      </w:r>
      <w:r w:rsidR="00E763C8">
        <w:t xml:space="preserve"> </w:t>
      </w:r>
      <w:r w:rsidRPr="00441CD3">
        <w:t>- Prev Screen</w:t>
      </w:r>
      <w:r w:rsidR="00E763C8">
        <w:t xml:space="preserve"> </w:t>
      </w:r>
      <w:r w:rsidRPr="00441CD3">
        <w:t>?? More actions</w:t>
      </w:r>
    </w:p>
    <w:p w14:paraId="4AB3D134" w14:textId="77777777" w:rsidR="00750D83" w:rsidRPr="00441CD3" w:rsidRDefault="00E763C8" w:rsidP="001F0CA0">
      <w:pPr>
        <w:pStyle w:val="capture"/>
      </w:pPr>
      <w:r>
        <w:t xml:space="preserve">  </w:t>
      </w:r>
      <w:r w:rsidR="00750D83" w:rsidRPr="00441CD3">
        <w:t xml:space="preserve"> Find</w:t>
      </w:r>
      <w:r>
        <w:t xml:space="preserve">           </w:t>
      </w:r>
      <w:r w:rsidR="00750D83" w:rsidRPr="00441CD3">
        <w:t>Print</w:t>
      </w:r>
      <w:r>
        <w:t xml:space="preserve">          </w:t>
      </w:r>
      <w:r w:rsidR="00750D83" w:rsidRPr="00441CD3">
        <w:t xml:space="preserve"> Quit</w:t>
      </w:r>
    </w:p>
    <w:p w14:paraId="6F6D86DD" w14:textId="77777777" w:rsidR="00E223DC" w:rsidRPr="00441CD3" w:rsidRDefault="00750D83" w:rsidP="001F0CA0">
      <w:pPr>
        <w:pStyle w:val="capture"/>
      </w:pPr>
      <w:r w:rsidRPr="00441CD3">
        <w:t>Select Action: Next Screen//</w:t>
      </w:r>
    </w:p>
    <w:p w14:paraId="57DBB75B" w14:textId="77777777" w:rsidR="00750D83" w:rsidRPr="00441CD3" w:rsidRDefault="00E223DC" w:rsidP="00E223DC">
      <w:pPr>
        <w:pStyle w:val="Heading4"/>
      </w:pPr>
      <w:r w:rsidRPr="00441CD3">
        <w:br w:type="page"/>
      </w:r>
      <w:r w:rsidR="00750D83" w:rsidRPr="00441CD3">
        <w:lastRenderedPageBreak/>
        <w:t>Search by Patient AND Title</w:t>
      </w:r>
      <w:r w:rsidR="0030231B" w:rsidRPr="00441CD3">
        <w:fldChar w:fldCharType="begin"/>
      </w:r>
      <w:r w:rsidR="00750D83" w:rsidRPr="00441CD3">
        <w:instrText xml:space="preserve"> XE "Search by Patient AND Title" </w:instrText>
      </w:r>
      <w:r w:rsidR="0030231B" w:rsidRPr="00441CD3">
        <w:fldChar w:fldCharType="end"/>
      </w:r>
    </w:p>
    <w:p w14:paraId="23160DA1" w14:textId="77777777" w:rsidR="00750D83" w:rsidRPr="00441CD3" w:rsidRDefault="00750D83" w:rsidP="001F0CA0"/>
    <w:p w14:paraId="20159EB9" w14:textId="77777777" w:rsidR="00750D83" w:rsidRPr="00441CD3" w:rsidRDefault="00750D83" w:rsidP="001F0CA0">
      <w:pPr>
        <w:pStyle w:val="Helvetica"/>
      </w:pPr>
      <w:r w:rsidRPr="00441CD3">
        <w:t xml:space="preserve">This option </w:t>
      </w:r>
      <w:r w:rsidR="00F97A53" w:rsidRPr="00441CD3">
        <w:t>allows</w:t>
      </w:r>
      <w:r w:rsidRPr="00441CD3">
        <w:t xml:space="preserve"> you</w:t>
      </w:r>
      <w:r w:rsidR="00F97A53" w:rsidRPr="00441CD3">
        <w:t xml:space="preserve"> to</w:t>
      </w:r>
      <w:r w:rsidRPr="00441CD3">
        <w:t xml:space="preserve"> search for and review progress notes by patient, as well as many other criteria: status, type, date range, and category. You can then take any of the usual actions on these notes.</w:t>
      </w:r>
    </w:p>
    <w:p w14:paraId="7876F2C0" w14:textId="77777777" w:rsidR="00750D83" w:rsidRPr="00441CD3" w:rsidRDefault="00750D83" w:rsidP="001F0CA0">
      <w:pPr>
        <w:rPr>
          <w:i/>
        </w:rPr>
      </w:pPr>
    </w:p>
    <w:p w14:paraId="064B9DE6" w14:textId="77777777" w:rsidR="00750D83" w:rsidRPr="00441CD3" w:rsidRDefault="00750D83" w:rsidP="001F0CA0">
      <w:pPr>
        <w:rPr>
          <w:i/>
        </w:rPr>
      </w:pPr>
      <w:r w:rsidRPr="00441CD3">
        <w:rPr>
          <w:i/>
        </w:rPr>
        <w:t>Steps to use option:</w:t>
      </w:r>
    </w:p>
    <w:p w14:paraId="1DF534A2" w14:textId="77777777" w:rsidR="00750D83" w:rsidRPr="00441CD3" w:rsidRDefault="00750D83" w:rsidP="001F0CA0">
      <w:pPr>
        <w:rPr>
          <w:i/>
        </w:rPr>
      </w:pPr>
    </w:p>
    <w:p w14:paraId="62F0E78B" w14:textId="77777777" w:rsidR="00750D83" w:rsidRPr="00441CD3" w:rsidRDefault="00750D83" w:rsidP="001F0CA0">
      <w:pPr>
        <w:rPr>
          <w:b/>
        </w:rPr>
      </w:pPr>
      <w:r w:rsidRPr="00441CD3">
        <w:rPr>
          <w:b/>
        </w:rPr>
        <w:t xml:space="preserve">1. Select the </w:t>
      </w:r>
      <w:r w:rsidRPr="00441CD3">
        <w:rPr>
          <w:b/>
          <w:i/>
        </w:rPr>
        <w:t>Search by Patient AND Title</w:t>
      </w:r>
      <w:r w:rsidRPr="00441CD3">
        <w:rPr>
          <w:b/>
        </w:rPr>
        <w:t xml:space="preserve"> option from the Progress Notes User Menu.</w:t>
      </w:r>
    </w:p>
    <w:p w14:paraId="4EEF9E48" w14:textId="77777777" w:rsidR="00750D83" w:rsidRPr="00441CD3" w:rsidRDefault="00750D83" w:rsidP="001F0CA0"/>
    <w:p w14:paraId="59980161" w14:textId="77777777" w:rsidR="00750D83" w:rsidRPr="00441CD3" w:rsidRDefault="00750D83" w:rsidP="001F0CA0">
      <w:pPr>
        <w:rPr>
          <w:b/>
        </w:rPr>
      </w:pPr>
      <w:r w:rsidRPr="00441CD3">
        <w:rPr>
          <w:b/>
        </w:rPr>
        <w:t>2. Select a Patient.</w:t>
      </w:r>
    </w:p>
    <w:p w14:paraId="3779BC2F" w14:textId="77777777" w:rsidR="00750D83" w:rsidRPr="00441CD3" w:rsidRDefault="00750D83" w:rsidP="001F0CA0"/>
    <w:p w14:paraId="543517A9" w14:textId="77777777" w:rsidR="00750D83" w:rsidRPr="00441CD3" w:rsidRDefault="00750D83" w:rsidP="00E223DC">
      <w:pPr>
        <w:pStyle w:val="capture"/>
        <w:rPr>
          <w:b/>
        </w:rPr>
      </w:pPr>
      <w:r w:rsidRPr="00441CD3">
        <w:t xml:space="preserve">Select Progress Notes User Menu Option: </w:t>
      </w:r>
      <w:r w:rsidRPr="00441CD3">
        <w:rPr>
          <w:b/>
        </w:rPr>
        <w:t>Search by Patient AND Title</w:t>
      </w:r>
    </w:p>
    <w:p w14:paraId="13D99E44" w14:textId="77777777" w:rsidR="00750D83" w:rsidRPr="00441CD3" w:rsidRDefault="00750D83" w:rsidP="00E223DC">
      <w:pPr>
        <w:pStyle w:val="capture"/>
      </w:pPr>
      <w:r w:rsidRPr="00441CD3">
        <w:t xml:space="preserve">Select PATIENT NAME: </w:t>
      </w:r>
      <w:r w:rsidRPr="00441CD3">
        <w:rPr>
          <w:b/>
        </w:rPr>
        <w:t xml:space="preserve">TIUPATIENT,ONE </w:t>
      </w:r>
      <w:proofErr w:type="spellStart"/>
      <w:r w:rsidRPr="00441CD3">
        <w:t>TIUPATIENT,ONE</w:t>
      </w:r>
      <w:proofErr w:type="spellEnd"/>
      <w:r w:rsidR="00E763C8">
        <w:t xml:space="preserve"> </w:t>
      </w:r>
      <w:r w:rsidRPr="00441CD3">
        <w:t>09-12-44</w:t>
      </w:r>
      <w:r w:rsidR="00E763C8">
        <w:t xml:space="preserve"> </w:t>
      </w:r>
      <w:r w:rsidRPr="00441CD3">
        <w:t>666233456</w:t>
      </w:r>
      <w:r w:rsidR="00E763C8">
        <w:t xml:space="preserve">  </w:t>
      </w:r>
      <w:r w:rsidRPr="00441CD3">
        <w:t xml:space="preserve"> YES</w:t>
      </w:r>
      <w:r w:rsidR="00E763C8">
        <w:t xml:space="preserve">  </w:t>
      </w:r>
      <w:r w:rsidRPr="00441CD3">
        <w:t xml:space="preserve"> SC VETERAN</w:t>
      </w:r>
    </w:p>
    <w:p w14:paraId="1E995173" w14:textId="77777777" w:rsidR="00750D83" w:rsidRPr="00441CD3" w:rsidRDefault="00F71DF4" w:rsidP="00E223DC">
      <w:pPr>
        <w:pStyle w:val="capture"/>
      </w:pPr>
      <w:r w:rsidRPr="00441CD3">
        <w:rPr>
          <w:noProof/>
        </w:rPr>
        <mc:AlternateContent>
          <mc:Choice Requires="wps">
            <w:drawing>
              <wp:anchor distT="0" distB="0" distL="114935" distR="114935" simplePos="0" relativeHeight="251608064" behindDoc="0" locked="0" layoutInCell="1" allowOverlap="1" wp14:anchorId="5A8C87AC" wp14:editId="613A3AA7">
                <wp:simplePos x="0" y="0"/>
                <wp:positionH relativeFrom="column">
                  <wp:posOffset>5548630</wp:posOffset>
                </wp:positionH>
                <wp:positionV relativeFrom="paragraph">
                  <wp:posOffset>31750</wp:posOffset>
                </wp:positionV>
                <wp:extent cx="734695" cy="2052320"/>
                <wp:effectExtent l="14605" t="6985" r="12700" b="7620"/>
                <wp:wrapNone/>
                <wp:docPr id="1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052320"/>
                        </a:xfrm>
                        <a:prstGeom prst="rect">
                          <a:avLst/>
                        </a:prstGeom>
                        <a:solidFill>
                          <a:srgbClr val="FFFFFF">
                            <a:alpha val="0"/>
                          </a:srgbClr>
                        </a:solidFill>
                        <a:ln w="12700">
                          <a:solidFill>
                            <a:srgbClr val="000000"/>
                          </a:solidFill>
                          <a:miter lim="800000"/>
                          <a:headEnd/>
                          <a:tailEnd/>
                        </a:ln>
                      </wps:spPr>
                      <wps:txbx>
                        <w:txbxContent>
                          <w:p w14:paraId="71288AFA" w14:textId="77777777" w:rsidR="003111CC" w:rsidRDefault="003111CC" w:rsidP="001F0CA0">
                            <w:pPr>
                              <w:pStyle w:val="Callout"/>
                            </w:pPr>
                            <w:r>
                              <w:t>If the patient has Cautions, Warnings, Allergies, or Directives (CWAD), they are displayed here.</w:t>
                            </w:r>
                          </w:p>
                          <w:p w14:paraId="3B689175" w14:textId="77777777" w:rsidR="003111CC" w:rsidRDefault="003111CC" w:rsidP="001F0CA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87AC" id="Text Box 2" o:spid="_x0000_s1032" type="#_x0000_t202" alt="&quot;&quot;" style="position:absolute;margin-left:436.9pt;margin-top:2.5pt;width:57.85pt;height:161.6pt;z-index:251608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" strokeweight="1pt">
                <v:fill opacity="0"/>
                <v:textbox inset="1pt,1pt,1pt,1pt">
                  <w:txbxContent>
                    <w:p w14:paraId="71288AFA" w14:textId="77777777" w:rsidR="003111CC" w:rsidRDefault="003111CC" w:rsidP="001F0CA0">
                      <w:pPr>
                        <w:pStyle w:val="Callout"/>
                      </w:pPr>
                      <w:r>
                        <w:t>If the patient has Cautions, Warnings, Allergies, or Directives (CWAD), they are displayed here.</w:t>
                      </w:r>
                    </w:p>
                    <w:p w14:paraId="3B689175" w14:textId="77777777" w:rsidR="003111CC" w:rsidRDefault="003111CC" w:rsidP="001F0CA0"/>
                  </w:txbxContent>
                </v:textbox>
              </v:shape>
            </w:pict>
          </mc:Fallback>
        </mc:AlternateContent>
      </w:r>
      <w:r w:rsidR="00E763C8">
        <w:t xml:space="preserve">      </w:t>
      </w:r>
      <w:r w:rsidR="00750D83" w:rsidRPr="00441CD3">
        <w:t>(1 note )</w:t>
      </w:r>
      <w:r w:rsidR="00E763C8">
        <w:t xml:space="preserve"> </w:t>
      </w:r>
      <w:r w:rsidR="00750D83" w:rsidRPr="00441CD3">
        <w:t>C: 07/22/91 11:27</w:t>
      </w:r>
    </w:p>
    <w:p w14:paraId="7AD66BD6" w14:textId="77777777" w:rsidR="00750D83" w:rsidRPr="00441CD3" w:rsidRDefault="00E763C8" w:rsidP="00E223DC">
      <w:pPr>
        <w:pStyle w:val="capture"/>
      </w:pPr>
      <w:r>
        <w:t xml:space="preserve">      </w:t>
      </w:r>
      <w:r w:rsidR="00750D83" w:rsidRPr="00441CD3">
        <w:t>(1 note )</w:t>
      </w:r>
      <w:r>
        <w:t xml:space="preserve"> </w:t>
      </w:r>
      <w:r w:rsidR="00750D83" w:rsidRPr="00441CD3">
        <w:t>W: 07/22/91 11:34</w:t>
      </w:r>
    </w:p>
    <w:p w14:paraId="0EF3E064" w14:textId="77777777" w:rsidR="00750D83" w:rsidRPr="00441CD3" w:rsidRDefault="00F71DF4" w:rsidP="00E223DC">
      <w:pPr>
        <w:pStyle w:val="capture"/>
      </w:pPr>
      <w:r w:rsidRPr="00441CD3">
        <w:rPr>
          <w:noProof/>
        </w:rPr>
        <mc:AlternateContent>
          <mc:Choice Requires="wps">
            <w:drawing>
              <wp:anchor distT="0" distB="0" distL="114300" distR="114300" simplePos="0" relativeHeight="251612160" behindDoc="0" locked="0" layoutInCell="1" allowOverlap="1" wp14:anchorId="44D9C136" wp14:editId="22A03BC1">
                <wp:simplePos x="0" y="0"/>
                <wp:positionH relativeFrom="column">
                  <wp:posOffset>4200525</wp:posOffset>
                </wp:positionH>
                <wp:positionV relativeFrom="paragraph">
                  <wp:posOffset>-4445</wp:posOffset>
                </wp:positionV>
                <wp:extent cx="1228725" cy="0"/>
                <wp:effectExtent l="19050" t="60960" r="9525" b="53340"/>
                <wp:wrapNone/>
                <wp:docPr id="197" name="Line 12" descr="Arrow showing where Cautions, Warnings, Allergies or Directives (CWAD) are display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352B" id="Line 12" o:spid="_x0000_s1026" alt="Arrow showing where Cautions, Warnings, Allergies or Directives (CWAD) are displayed"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35pt" to="42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" strokeweight=".26mm">
                <v:stroke endarrow="block" joinstyle="miter"/>
              </v:line>
            </w:pict>
          </mc:Fallback>
        </mc:AlternateContent>
      </w:r>
      <w:r w:rsidR="00E763C8">
        <w:t xml:space="preserve">           </w:t>
      </w:r>
      <w:r w:rsidR="00750D83" w:rsidRPr="00441CD3">
        <w:t xml:space="preserve"> A: Known allergies</w:t>
      </w:r>
    </w:p>
    <w:p w14:paraId="3CF40251" w14:textId="77777777" w:rsidR="00750D83" w:rsidRPr="00441CD3" w:rsidRDefault="00E763C8" w:rsidP="00E223DC">
      <w:pPr>
        <w:pStyle w:val="capture"/>
      </w:pPr>
      <w:r>
        <w:t xml:space="preserve">      </w:t>
      </w:r>
      <w:r w:rsidR="00750D83" w:rsidRPr="00441CD3">
        <w:t>(1 note )</w:t>
      </w:r>
      <w:r>
        <w:t xml:space="preserve"> </w:t>
      </w:r>
      <w:r w:rsidR="00750D83" w:rsidRPr="00441CD3">
        <w:t>D: 04/01/92 10:58</w:t>
      </w:r>
    </w:p>
    <w:p w14:paraId="7809BAC9" w14:textId="77777777" w:rsidR="00750D83" w:rsidRPr="00441CD3" w:rsidRDefault="00750D83" w:rsidP="001F0CA0"/>
    <w:p w14:paraId="284F974C" w14:textId="77777777" w:rsidR="00750D83" w:rsidRPr="00441CD3" w:rsidRDefault="00750D83" w:rsidP="001F0CA0">
      <w:pPr>
        <w:rPr>
          <w:b/>
        </w:rPr>
      </w:pPr>
      <w:r w:rsidRPr="00441CD3">
        <w:rPr>
          <w:b/>
        </w:rPr>
        <w:t>3. Type in one or more Progress Note Titles to search for.</w:t>
      </w:r>
    </w:p>
    <w:p w14:paraId="106C1634" w14:textId="77777777" w:rsidR="00750D83" w:rsidRPr="00441CD3" w:rsidRDefault="00750D83" w:rsidP="001F0CA0">
      <w:pPr>
        <w:rPr>
          <w:b/>
        </w:rPr>
      </w:pPr>
      <w:r w:rsidRPr="00441CD3">
        <w:rPr>
          <w:b/>
        </w:rPr>
        <w:t xml:space="preserve"> </w:t>
      </w:r>
    </w:p>
    <w:p w14:paraId="1D9C8955" w14:textId="77777777" w:rsidR="00750D83" w:rsidRPr="00441CD3" w:rsidRDefault="00750D83" w:rsidP="00186012">
      <w:pPr>
        <w:pStyle w:val="capture"/>
      </w:pPr>
      <w:r w:rsidRPr="00441CD3">
        <w:t>Please Select the PROGRESS NOTE TITLES to search for:</w:t>
      </w:r>
    </w:p>
    <w:p w14:paraId="194D3D73" w14:textId="77777777" w:rsidR="00750D83" w:rsidRPr="00441CD3" w:rsidRDefault="00E763C8" w:rsidP="00186012">
      <w:pPr>
        <w:pStyle w:val="capture"/>
      </w:pPr>
      <w:r>
        <w:t xml:space="preserve"> </w:t>
      </w:r>
      <w:r w:rsidR="00750D83" w:rsidRPr="00441CD3">
        <w:t>1)</w:t>
      </w:r>
      <w:r>
        <w:t xml:space="preserve"> </w:t>
      </w:r>
      <w:r w:rsidR="00750D83" w:rsidRPr="00441CD3">
        <w:rPr>
          <w:b/>
        </w:rPr>
        <w:t>Lipid CLINIC</w:t>
      </w:r>
      <w:r>
        <w:t xml:space="preserve">     </w:t>
      </w:r>
      <w:r w:rsidR="00750D83" w:rsidRPr="00441CD3">
        <w:t>TITLE</w:t>
      </w:r>
    </w:p>
    <w:p w14:paraId="433B27C3" w14:textId="77777777" w:rsidR="00750D83" w:rsidRPr="00441CD3" w:rsidRDefault="00E763C8" w:rsidP="00186012">
      <w:pPr>
        <w:pStyle w:val="capture"/>
      </w:pPr>
      <w:r>
        <w:t xml:space="preserve"> </w:t>
      </w:r>
      <w:r w:rsidR="00750D83" w:rsidRPr="00441CD3">
        <w:t>2)</w:t>
      </w:r>
      <w:r>
        <w:t xml:space="preserve"> </w:t>
      </w:r>
      <w:r w:rsidR="00750D83" w:rsidRPr="00441CD3">
        <w:rPr>
          <w:b/>
        </w:rPr>
        <w:t>Diabetes EDUCATION</w:t>
      </w:r>
      <w:r>
        <w:t xml:space="preserve">     </w:t>
      </w:r>
      <w:r w:rsidR="00750D83" w:rsidRPr="00441CD3">
        <w:t>TITLE</w:t>
      </w:r>
    </w:p>
    <w:p w14:paraId="4F714C84" w14:textId="77777777" w:rsidR="00750D83" w:rsidRPr="00441CD3" w:rsidRDefault="00E763C8" w:rsidP="00186012">
      <w:pPr>
        <w:pStyle w:val="capture"/>
        <w:rPr>
          <w:b/>
        </w:rPr>
      </w:pPr>
      <w:r>
        <w:t xml:space="preserve"> </w:t>
      </w:r>
      <w:r w:rsidR="00750D83" w:rsidRPr="00441CD3">
        <w:t xml:space="preserve">3) </w:t>
      </w:r>
      <w:r w:rsidR="00750D83" w:rsidRPr="00441CD3">
        <w:rPr>
          <w:b/>
        </w:rPr>
        <w:t>&lt;Enter&gt;</w:t>
      </w:r>
    </w:p>
    <w:p w14:paraId="48913447" w14:textId="77777777" w:rsidR="00750D83" w:rsidRPr="00441CD3" w:rsidRDefault="00750D83" w:rsidP="00186012">
      <w:pPr>
        <w:pStyle w:val="capture"/>
      </w:pPr>
    </w:p>
    <w:p w14:paraId="058F56D9" w14:textId="77777777" w:rsidR="00750D83" w:rsidRPr="00441CD3" w:rsidRDefault="00750D83" w:rsidP="00186012">
      <w:pPr>
        <w:pStyle w:val="capture"/>
      </w:pPr>
      <w:r w:rsidRPr="00441CD3">
        <w:t xml:space="preserve"> Start Reference Date [Time]: T-2//</w:t>
      </w:r>
      <w:r w:rsidRPr="00441CD3">
        <w:rPr>
          <w:b/>
        </w:rPr>
        <w:t xml:space="preserve"> </w:t>
      </w:r>
      <w:r w:rsidRPr="00441CD3">
        <w:t>&lt;Enter&gt; (SEP 10, 1996</w:t>
      </w:r>
    </w:p>
    <w:p w14:paraId="67036825" w14:textId="77777777" w:rsidR="00750D83" w:rsidRPr="00441CD3" w:rsidRDefault="00750D83" w:rsidP="00186012">
      <w:pPr>
        <w:pStyle w:val="capture"/>
      </w:pPr>
      <w:r w:rsidRPr="00441CD3">
        <w:t>Ending Reference Date [Time]: NOW//</w:t>
      </w:r>
      <w:r w:rsidRPr="00441CD3">
        <w:rPr>
          <w:b/>
        </w:rPr>
        <w:t>&lt;Enter&gt;</w:t>
      </w:r>
      <w:r w:rsidR="00E763C8">
        <w:t xml:space="preserve"> </w:t>
      </w:r>
      <w:r w:rsidRPr="00441CD3">
        <w:t>(SEP 12, 1996@11:06)</w:t>
      </w:r>
    </w:p>
    <w:p w14:paraId="08BF3ED1" w14:textId="77777777" w:rsidR="00750D83" w:rsidRPr="00441CD3" w:rsidRDefault="00750D83" w:rsidP="00186012">
      <w:pPr>
        <w:pStyle w:val="capture"/>
      </w:pPr>
      <w:r w:rsidRPr="00441CD3">
        <w:t>Searching for the documents...</w:t>
      </w:r>
    </w:p>
    <w:p w14:paraId="2BD99691" w14:textId="77777777" w:rsidR="00750D83" w:rsidRPr="00441CD3" w:rsidRDefault="00750D83" w:rsidP="001F0CA0"/>
    <w:p w14:paraId="55720CD2" w14:textId="77777777" w:rsidR="00750D83" w:rsidRPr="00441CD3" w:rsidRDefault="00750D83" w:rsidP="001F0CA0">
      <w:pPr>
        <w:rPr>
          <w:b/>
        </w:rPr>
      </w:pPr>
      <w:r w:rsidRPr="00441CD3">
        <w:rPr>
          <w:b/>
        </w:rPr>
        <w:t>4. A list is displayed of all notes that meet the criteria you specified.</w:t>
      </w:r>
    </w:p>
    <w:p w14:paraId="1362AD75" w14:textId="77777777" w:rsidR="00750D83" w:rsidRPr="00441CD3" w:rsidRDefault="00750D83" w:rsidP="001F0CA0">
      <w:pPr>
        <w:rPr>
          <w:b/>
        </w:rPr>
      </w:pPr>
    </w:p>
    <w:p w14:paraId="4BA51AD3" w14:textId="77777777" w:rsidR="00750D83" w:rsidRPr="00441CD3" w:rsidRDefault="00750D83" w:rsidP="001F0CA0">
      <w:pPr>
        <w:pStyle w:val="capture"/>
      </w:pPr>
      <w:r w:rsidRPr="00441CD3">
        <w:rPr>
          <w:b/>
        </w:rPr>
        <w:t>ALL Progress Notes</w:t>
      </w:r>
      <w:r w:rsidR="00E763C8">
        <w:t xml:space="preserve">  </w:t>
      </w:r>
      <w:r w:rsidRPr="00441CD3">
        <w:t xml:space="preserve"> Sep 12, 1996 11:06:24</w:t>
      </w:r>
      <w:r w:rsidR="00E763C8">
        <w:t xml:space="preserve">     </w:t>
      </w:r>
      <w:r w:rsidRPr="00441CD3">
        <w:t>Page:</w:t>
      </w:r>
      <w:r w:rsidR="00E763C8">
        <w:t xml:space="preserve">  </w:t>
      </w:r>
      <w:r w:rsidRPr="00441CD3">
        <w:t>1 of</w:t>
      </w:r>
      <w:r w:rsidR="00E763C8">
        <w:t xml:space="preserve">  </w:t>
      </w:r>
      <w:r w:rsidRPr="00441CD3">
        <w:t>1</w:t>
      </w:r>
    </w:p>
    <w:p w14:paraId="1802E8C5" w14:textId="77777777" w:rsidR="00750D83" w:rsidRPr="00441CD3" w:rsidRDefault="00E763C8" w:rsidP="001F0CA0">
      <w:pPr>
        <w:pStyle w:val="capture"/>
      </w:pPr>
      <w:r>
        <w:t xml:space="preserve">         </w:t>
      </w:r>
      <w:r w:rsidR="00750D83" w:rsidRPr="00441CD3">
        <w:t>by PATIENT from 07/14/96 to 09/12/96</w:t>
      </w:r>
      <w:r>
        <w:t xml:space="preserve">   </w:t>
      </w:r>
      <w:r w:rsidR="00750D83" w:rsidRPr="00441CD3">
        <w:t xml:space="preserve"> 2 documents</w:t>
      </w:r>
    </w:p>
    <w:p w14:paraId="42A8986C" w14:textId="77777777" w:rsidR="00750D83" w:rsidRPr="00441CD3" w:rsidRDefault="00E763C8" w:rsidP="001F0CA0">
      <w:pPr>
        <w:pStyle w:val="capture"/>
      </w:pPr>
      <w:r>
        <w:t xml:space="preserve">  </w:t>
      </w:r>
      <w:r w:rsidR="00750D83" w:rsidRPr="00441CD3">
        <w:t xml:space="preserve"> Patient</w:t>
      </w:r>
      <w:r>
        <w:t xml:space="preserve">       </w:t>
      </w:r>
      <w:r w:rsidR="00750D83" w:rsidRPr="00441CD3">
        <w:t>Document</w:t>
      </w:r>
      <w:r>
        <w:t xml:space="preserve">         </w:t>
      </w:r>
      <w:r w:rsidR="00750D83" w:rsidRPr="00441CD3">
        <w:t>Ref Date</w:t>
      </w:r>
      <w:r>
        <w:t xml:space="preserve">  </w:t>
      </w:r>
      <w:r w:rsidR="00750D83" w:rsidRPr="00441CD3">
        <w:t xml:space="preserve"> Status</w:t>
      </w:r>
    </w:p>
    <w:p w14:paraId="58EC2C51" w14:textId="77777777" w:rsidR="00750D83" w:rsidRPr="00441CD3" w:rsidRDefault="00750D83" w:rsidP="001F0CA0">
      <w:pPr>
        <w:pStyle w:val="capture"/>
      </w:pPr>
      <w:r w:rsidRPr="00441CD3">
        <w:t>1</w:t>
      </w:r>
      <w:r w:rsidR="00E763C8">
        <w:t xml:space="preserve">  </w:t>
      </w:r>
      <w:r w:rsidRPr="00441CD3">
        <w:t>TIUPATIENT,(D3456)</w:t>
      </w:r>
      <w:r w:rsidR="00E763C8">
        <w:t xml:space="preserve"> </w:t>
      </w:r>
      <w:r w:rsidRPr="00441CD3">
        <w:t xml:space="preserve"> Diabetes Education</w:t>
      </w:r>
      <w:r w:rsidR="00E763C8">
        <w:t xml:space="preserve">    </w:t>
      </w:r>
      <w:r w:rsidRPr="00441CD3">
        <w:t>09/12/96</w:t>
      </w:r>
      <w:r w:rsidR="00E763C8">
        <w:t xml:space="preserve"> </w:t>
      </w:r>
      <w:r w:rsidRPr="00441CD3">
        <w:t xml:space="preserve"> completed</w:t>
      </w:r>
    </w:p>
    <w:p w14:paraId="776D0B65" w14:textId="77777777" w:rsidR="00750D83" w:rsidRPr="00441CD3" w:rsidRDefault="00750D83" w:rsidP="001F0CA0">
      <w:pPr>
        <w:pStyle w:val="capture"/>
      </w:pPr>
      <w:r w:rsidRPr="00441CD3">
        <w:t>2</w:t>
      </w:r>
      <w:r w:rsidR="00E763C8">
        <w:t xml:space="preserve">  </w:t>
      </w:r>
      <w:r w:rsidRPr="00441CD3">
        <w:t>TIUPATIENT,(D3456)</w:t>
      </w:r>
      <w:r w:rsidR="00E763C8">
        <w:t xml:space="preserve"> </w:t>
      </w:r>
      <w:r w:rsidRPr="00441CD3">
        <w:t xml:space="preserve"> Addendum to Diabetes Edu</w:t>
      </w:r>
      <w:r w:rsidR="00E763C8">
        <w:t xml:space="preserve"> </w:t>
      </w:r>
      <w:r w:rsidRPr="00441CD3">
        <w:t>09/09/96</w:t>
      </w:r>
      <w:r w:rsidR="00E763C8">
        <w:t xml:space="preserve"> </w:t>
      </w:r>
      <w:r w:rsidRPr="00441CD3">
        <w:t xml:space="preserve"> unsigned</w:t>
      </w:r>
    </w:p>
    <w:p w14:paraId="2D5B1814" w14:textId="77777777" w:rsidR="00750D83" w:rsidRPr="00441CD3" w:rsidRDefault="00750D83" w:rsidP="001F0CA0">
      <w:pPr>
        <w:pStyle w:val="capture"/>
      </w:pPr>
    </w:p>
    <w:p w14:paraId="1AB790CF" w14:textId="77777777" w:rsidR="00750D83" w:rsidRPr="00441CD3" w:rsidRDefault="00750D83" w:rsidP="001F0CA0">
      <w:pPr>
        <w:pStyle w:val="capture"/>
      </w:pPr>
    </w:p>
    <w:p w14:paraId="0F3B0B00" w14:textId="77777777" w:rsidR="00750D83" w:rsidRPr="00441CD3" w:rsidRDefault="00750D83" w:rsidP="001F0CA0">
      <w:pPr>
        <w:pStyle w:val="capture"/>
      </w:pPr>
    </w:p>
    <w:p w14:paraId="6721C282" w14:textId="77777777" w:rsidR="00750D83" w:rsidRPr="00441CD3" w:rsidRDefault="00E763C8" w:rsidP="001F0CA0">
      <w:pPr>
        <w:pStyle w:val="capture"/>
        <w:rPr>
          <w:b/>
        </w:rPr>
      </w:pPr>
      <w:r>
        <w:rPr>
          <w:b/>
        </w:rPr>
        <w:t xml:space="preserve">   </w:t>
      </w:r>
      <w:r w:rsidR="00750D83" w:rsidRPr="00441CD3">
        <w:rPr>
          <w:b/>
        </w:rPr>
        <w:t xml:space="preserve"> + Next Screen</w:t>
      </w:r>
      <w:r>
        <w:rPr>
          <w:b/>
        </w:rPr>
        <w:t xml:space="preserve"> </w:t>
      </w:r>
      <w:r w:rsidR="00750D83" w:rsidRPr="00441CD3">
        <w:rPr>
          <w:b/>
        </w:rPr>
        <w:t>- Prev Screen</w:t>
      </w:r>
      <w:r>
        <w:rPr>
          <w:b/>
        </w:rPr>
        <w:t xml:space="preserve"> </w:t>
      </w:r>
      <w:r w:rsidR="00750D83" w:rsidRPr="00441CD3">
        <w:rPr>
          <w:b/>
        </w:rPr>
        <w:t>?? More Actions</w:t>
      </w:r>
      <w:r>
        <w:rPr>
          <w:b/>
        </w:rPr>
        <w:t xml:space="preserve">     </w:t>
      </w:r>
      <w:r w:rsidR="00750D83" w:rsidRPr="00441CD3">
        <w:rPr>
          <w:b/>
        </w:rPr>
        <w:t xml:space="preserve"> &gt;&gt;&gt;</w:t>
      </w:r>
    </w:p>
    <w:p w14:paraId="152FE852" w14:textId="77777777" w:rsidR="00750D83" w:rsidRPr="00441CD3" w:rsidRDefault="00E763C8" w:rsidP="001F0CA0">
      <w:pPr>
        <w:pStyle w:val="capture"/>
      </w:pPr>
      <w:r>
        <w:t xml:space="preserve"> </w:t>
      </w:r>
      <w:r w:rsidR="00750D83" w:rsidRPr="00441CD3">
        <w:t>Find</w:t>
      </w:r>
      <w:r>
        <w:t xml:space="preserve">      </w:t>
      </w:r>
      <w:r w:rsidR="00750D83" w:rsidRPr="00441CD3">
        <w:t xml:space="preserve"> Sign/Cosign</w:t>
      </w:r>
      <w:r>
        <w:t xml:space="preserve">    </w:t>
      </w:r>
      <w:r w:rsidR="00750D83" w:rsidRPr="00441CD3">
        <w:t xml:space="preserve"> Change View</w:t>
      </w:r>
    </w:p>
    <w:p w14:paraId="69F04543" w14:textId="77777777" w:rsidR="00750D83" w:rsidRPr="00441CD3" w:rsidRDefault="00E763C8" w:rsidP="001F0CA0">
      <w:pPr>
        <w:pStyle w:val="capture"/>
      </w:pPr>
      <w:r>
        <w:t xml:space="preserve"> </w:t>
      </w:r>
      <w:r w:rsidR="00750D83" w:rsidRPr="00441CD3">
        <w:t>Add Document</w:t>
      </w:r>
      <w:r>
        <w:t xml:space="preserve">  </w:t>
      </w:r>
      <w:r w:rsidR="00750D83" w:rsidRPr="00441CD3">
        <w:t xml:space="preserve"> Detailed Display</w:t>
      </w:r>
      <w:r>
        <w:t xml:space="preserve">  </w:t>
      </w:r>
      <w:r w:rsidR="00750D83" w:rsidRPr="00441CD3">
        <w:t>Copy</w:t>
      </w:r>
    </w:p>
    <w:p w14:paraId="419E1360" w14:textId="77777777" w:rsidR="00750D83" w:rsidRPr="00441CD3" w:rsidRDefault="00E763C8" w:rsidP="001F0CA0">
      <w:pPr>
        <w:pStyle w:val="capture"/>
      </w:pPr>
      <w:r>
        <w:t xml:space="preserve"> </w:t>
      </w:r>
      <w:r w:rsidR="00750D83" w:rsidRPr="00441CD3">
        <w:t>Edit</w:t>
      </w:r>
      <w:r>
        <w:t xml:space="preserve">      </w:t>
      </w:r>
      <w:r w:rsidR="00750D83" w:rsidRPr="00441CD3">
        <w:t xml:space="preserve"> Browse</w:t>
      </w:r>
      <w:r>
        <w:t xml:space="preserve">       </w:t>
      </w:r>
      <w:r w:rsidR="00750D83" w:rsidRPr="00441CD3">
        <w:t>Delete Document</w:t>
      </w:r>
    </w:p>
    <w:p w14:paraId="685A2343" w14:textId="77777777" w:rsidR="00750D83" w:rsidRPr="00441CD3" w:rsidRDefault="00E763C8" w:rsidP="001F0CA0">
      <w:pPr>
        <w:pStyle w:val="capture"/>
      </w:pPr>
      <w:r>
        <w:t xml:space="preserve"> </w:t>
      </w:r>
      <w:r w:rsidR="00750D83" w:rsidRPr="00441CD3">
        <w:t>Make Addendum</w:t>
      </w:r>
      <w:r>
        <w:t xml:space="preserve">  </w:t>
      </w:r>
      <w:r w:rsidR="00750D83" w:rsidRPr="00441CD3">
        <w:t>Print</w:t>
      </w:r>
      <w:r>
        <w:t xml:space="preserve">       </w:t>
      </w:r>
      <w:r w:rsidR="00750D83" w:rsidRPr="00441CD3">
        <w:t xml:space="preserve"> Quit</w:t>
      </w:r>
    </w:p>
    <w:p w14:paraId="6507B5ED" w14:textId="77777777" w:rsidR="00750D83" w:rsidRPr="00441CD3" w:rsidRDefault="00E763C8" w:rsidP="001F0CA0">
      <w:pPr>
        <w:pStyle w:val="capture"/>
      </w:pPr>
      <w:r>
        <w:t xml:space="preserve"> </w:t>
      </w:r>
      <w:r w:rsidR="00750D83" w:rsidRPr="00441CD3">
        <w:t>Link ...</w:t>
      </w:r>
      <w:r>
        <w:t xml:space="preserve">    </w:t>
      </w:r>
      <w:r w:rsidR="00750D83" w:rsidRPr="00441CD3">
        <w:t xml:space="preserve"> Identify Signers</w:t>
      </w:r>
    </w:p>
    <w:p w14:paraId="73DB3736" w14:textId="77777777" w:rsidR="00750D83" w:rsidRPr="00441CD3" w:rsidRDefault="00750D83" w:rsidP="001F0CA0">
      <w:pPr>
        <w:pStyle w:val="capture"/>
        <w:rPr>
          <w:b/>
        </w:rPr>
      </w:pPr>
      <w:r w:rsidRPr="00441CD3">
        <w:t xml:space="preserve">Select Action: Quit// </w:t>
      </w:r>
      <w:r w:rsidRPr="00441CD3">
        <w:rPr>
          <w:b/>
        </w:rPr>
        <w:t>&lt;Enter&gt;</w:t>
      </w:r>
    </w:p>
    <w:p w14:paraId="3BE204F5" w14:textId="77777777" w:rsidR="000E0163" w:rsidRPr="00441CD3" w:rsidRDefault="000E0163" w:rsidP="00186012">
      <w:pPr>
        <w:pStyle w:val="Heading4"/>
      </w:pPr>
      <w:r w:rsidRPr="00441CD3">
        <w:br w:type="page"/>
      </w:r>
      <w:r w:rsidR="00750D83" w:rsidRPr="00441CD3">
        <w:lastRenderedPageBreak/>
        <w:t>Progress Notes Statuses</w:t>
      </w:r>
      <w:r w:rsidR="0030231B" w:rsidRPr="00441CD3">
        <w:fldChar w:fldCharType="begin"/>
      </w:r>
      <w:r w:rsidR="00750D83" w:rsidRPr="00441CD3">
        <w:instrText xml:space="preserve"> XE "Progress Notes Statuses" </w:instrText>
      </w:r>
      <w:r w:rsidR="0030231B" w:rsidRPr="00441CD3">
        <w:fldChar w:fldCharType="end"/>
      </w:r>
      <w:r w:rsidR="00750D83" w:rsidRPr="00441CD3">
        <w:t xml:space="preserve"> and Actions</w:t>
      </w:r>
    </w:p>
    <w:p w14:paraId="68E50C09" w14:textId="77777777" w:rsidR="00750D83" w:rsidRPr="00441CD3" w:rsidRDefault="00750D83" w:rsidP="001F0CA0">
      <w:pPr>
        <w:rPr>
          <w:b/>
        </w:rPr>
      </w:pPr>
    </w:p>
    <w:p w14:paraId="360B97BA" w14:textId="77777777" w:rsidR="00750D83" w:rsidRPr="00441CD3" w:rsidRDefault="00750D83" w:rsidP="001F0CA0">
      <w:pPr>
        <w:rPr>
          <w:b/>
        </w:rPr>
      </w:pPr>
      <w:r w:rsidRPr="00441CD3">
        <w:rPr>
          <w:b/>
        </w:rPr>
        <w:t>Statuses</w:t>
      </w:r>
    </w:p>
    <w:p w14:paraId="75C887F8"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1768"/>
        <w:gridCol w:w="6437"/>
      </w:tblGrid>
      <w:tr w:rsidR="00750D83" w:rsidRPr="00441CD3" w14:paraId="721927FD" w14:textId="77777777" w:rsidTr="003629B1">
        <w:trPr>
          <w:cnfStyle w:val="100000000000" w:firstRow="1" w:lastRow="0" w:firstColumn="0" w:lastColumn="0" w:oddVBand="0" w:evenVBand="0" w:oddHBand="0" w:evenHBand="0" w:firstRowFirstColumn="0" w:firstRowLastColumn="0" w:lastRowFirstColumn="0" w:lastRowLastColumn="0"/>
        </w:trPr>
        <w:tc>
          <w:tcPr>
            <w:tcW w:w="1768" w:type="dxa"/>
            <w:shd w:val="clear" w:color="auto" w:fill="E7E6E6" w:themeFill="background2"/>
          </w:tcPr>
          <w:p w14:paraId="29152749" w14:textId="77777777" w:rsidR="00750D83" w:rsidRPr="00441CD3" w:rsidRDefault="00750D83" w:rsidP="003629B1">
            <w:pPr>
              <w:pStyle w:val="TableHeading"/>
              <w:jc w:val="left"/>
            </w:pPr>
            <w:r w:rsidRPr="00441CD3">
              <w:t>Status</w:t>
            </w:r>
          </w:p>
        </w:tc>
        <w:tc>
          <w:tcPr>
            <w:tcW w:w="6437" w:type="dxa"/>
            <w:shd w:val="clear" w:color="auto" w:fill="E7E6E6" w:themeFill="background2"/>
          </w:tcPr>
          <w:p w14:paraId="2B90EE77" w14:textId="77777777" w:rsidR="00750D83" w:rsidRPr="00441CD3" w:rsidRDefault="00750D83" w:rsidP="003629B1">
            <w:pPr>
              <w:pStyle w:val="TableHeading"/>
              <w:jc w:val="left"/>
            </w:pPr>
            <w:r w:rsidRPr="00441CD3">
              <w:t>Description</w:t>
            </w:r>
          </w:p>
        </w:tc>
      </w:tr>
      <w:tr w:rsidR="00750D83" w:rsidRPr="00441CD3" w14:paraId="1F8A6466" w14:textId="77777777" w:rsidTr="00F804C3">
        <w:tc>
          <w:tcPr>
            <w:tcW w:w="1768" w:type="dxa"/>
          </w:tcPr>
          <w:p w14:paraId="4A20102B" w14:textId="43D9E1CB" w:rsidR="00750D83" w:rsidRPr="00441CD3" w:rsidRDefault="00EC4FD9" w:rsidP="001F0CA0">
            <w:pPr>
              <w:pStyle w:val="TableBold"/>
            </w:pPr>
            <w:bookmarkStart w:id="49" w:name="amended_1"/>
            <w:r w:rsidRPr="00441CD3">
              <w:t>A</w:t>
            </w:r>
            <w:r w:rsidR="00750D83" w:rsidRPr="00441CD3">
              <w:t>mended</w:t>
            </w:r>
            <w:bookmarkEnd w:id="49"/>
            <w:r w:rsidRPr="00441CD3">
              <w:t xml:space="preserve"> *</w:t>
            </w:r>
            <w:r w:rsidR="0030231B" w:rsidRPr="00441CD3">
              <w:fldChar w:fldCharType="begin"/>
            </w:r>
            <w:r w:rsidR="00750D83" w:rsidRPr="00441CD3">
              <w:instrText xml:space="preserve"> XE "Amended" </w:instrText>
            </w:r>
            <w:r w:rsidR="0030231B" w:rsidRPr="00441CD3">
              <w:fldChar w:fldCharType="end"/>
            </w:r>
          </w:p>
        </w:tc>
        <w:tc>
          <w:tcPr>
            <w:tcW w:w="6437" w:type="dxa"/>
          </w:tcPr>
          <w:p w14:paraId="4B1913D1" w14:textId="77777777" w:rsidR="00100F22" w:rsidRPr="00441CD3" w:rsidRDefault="00750D83" w:rsidP="001F0CA0">
            <w:r w:rsidRPr="00441CD3">
              <w:t>The document has been completed and a privacy act issue has required its amendment.</w:t>
            </w:r>
            <w:r w:rsidR="00100F22" w:rsidRPr="00441CD3">
              <w:t xml:space="preserve"> By design, only the following user classes are allowed to amend a note:</w:t>
            </w:r>
          </w:p>
          <w:p w14:paraId="1C1A1CBC" w14:textId="77777777" w:rsidR="00100F22" w:rsidRPr="00441CD3" w:rsidRDefault="00100F22" w:rsidP="001F0CA0">
            <w:pPr>
              <w:rPr>
                <w:lang w:eastAsia="en-US"/>
              </w:rPr>
            </w:pPr>
            <w:r w:rsidRPr="00441CD3">
              <w:rPr>
                <w:lang w:eastAsia="en-US"/>
              </w:rPr>
              <w:t>CHIEF, MIS</w:t>
            </w:r>
            <w:r w:rsidR="0030231B" w:rsidRPr="00441CD3">
              <w:rPr>
                <w:lang w:eastAsia="en-US"/>
              </w:rPr>
              <w:fldChar w:fldCharType="begin"/>
            </w:r>
            <w:r w:rsidR="002A515C" w:rsidRPr="00441CD3">
              <w:instrText xml:space="preserve"> XE "</w:instrText>
            </w:r>
            <w:r w:rsidR="002A515C" w:rsidRPr="00441CD3">
              <w:rPr>
                <w:lang w:eastAsia="en-US"/>
              </w:rPr>
              <w:instrText>CHIEF, MIS</w:instrText>
            </w:r>
            <w:r w:rsidR="002A515C" w:rsidRPr="00441CD3">
              <w:instrText xml:space="preserve">" </w:instrText>
            </w:r>
            <w:r w:rsidR="0030231B" w:rsidRPr="00441CD3">
              <w:rPr>
                <w:lang w:eastAsia="en-US"/>
              </w:rPr>
              <w:fldChar w:fldCharType="end"/>
            </w:r>
            <w:r w:rsidR="00E763C8">
              <w:rPr>
                <w:lang w:eastAsia="en-US"/>
              </w:rPr>
              <w:t xml:space="preserve"> </w:t>
            </w:r>
            <w:r w:rsidRPr="00441CD3">
              <w:rPr>
                <w:lang w:eastAsia="en-US"/>
              </w:rPr>
              <w:t xml:space="preserve"> </w:t>
            </w:r>
          </w:p>
          <w:p w14:paraId="30CD09AD" w14:textId="77777777" w:rsidR="00100F22" w:rsidRPr="00441CD3" w:rsidRDefault="00100F22" w:rsidP="001F0CA0">
            <w:pPr>
              <w:rPr>
                <w:lang w:eastAsia="en-US"/>
              </w:rPr>
            </w:pPr>
            <w:r w:rsidRPr="00441CD3">
              <w:rPr>
                <w:lang w:eastAsia="en-US"/>
              </w:rPr>
              <w:t>CHIEF, HIM</w:t>
            </w:r>
            <w:r w:rsidR="0030231B" w:rsidRPr="00441CD3">
              <w:rPr>
                <w:lang w:eastAsia="en-US"/>
              </w:rPr>
              <w:fldChar w:fldCharType="begin"/>
            </w:r>
            <w:r w:rsidR="002A515C" w:rsidRPr="00441CD3">
              <w:instrText xml:space="preserve"> XE "</w:instrText>
            </w:r>
            <w:r w:rsidR="002A515C" w:rsidRPr="00441CD3">
              <w:rPr>
                <w:lang w:eastAsia="en-US"/>
              </w:rPr>
              <w:instrText>CHIEF, HIM</w:instrText>
            </w:r>
            <w:r w:rsidR="002A515C" w:rsidRPr="00441CD3">
              <w:instrText xml:space="preserve">" </w:instrText>
            </w:r>
            <w:r w:rsidR="0030231B" w:rsidRPr="00441CD3">
              <w:rPr>
                <w:lang w:eastAsia="en-US"/>
              </w:rPr>
              <w:fldChar w:fldCharType="end"/>
            </w:r>
            <w:r w:rsidRPr="00441CD3">
              <w:rPr>
                <w:lang w:eastAsia="en-US"/>
              </w:rPr>
              <w:t xml:space="preserve"> </w:t>
            </w:r>
          </w:p>
          <w:p w14:paraId="44F90039" w14:textId="77777777" w:rsidR="00750D83" w:rsidRPr="00441CD3" w:rsidRDefault="00100F22" w:rsidP="001F0CA0">
            <w:pPr>
              <w:pStyle w:val="TableEntry"/>
              <w:rPr>
                <w:b/>
              </w:rPr>
            </w:pPr>
            <w:r w:rsidRPr="00441CD3">
              <w:rPr>
                <w:lang w:eastAsia="en-US"/>
              </w:rPr>
              <w:t>PRIVACY ACT OFFICER</w:t>
            </w:r>
            <w:r w:rsidR="0042101A" w:rsidRPr="00441CD3">
              <w:rPr>
                <w:lang w:eastAsia="en-US"/>
              </w:rPr>
              <w:t xml:space="preserve"> </w:t>
            </w:r>
            <w:r w:rsidR="0030231B" w:rsidRPr="00441CD3">
              <w:rPr>
                <w:lang w:eastAsia="en-US"/>
              </w:rPr>
              <w:fldChar w:fldCharType="begin"/>
            </w:r>
            <w:r w:rsidR="002A515C" w:rsidRPr="00441CD3">
              <w:instrText xml:space="preserve"> XE "</w:instrText>
            </w:r>
            <w:r w:rsidR="002A515C" w:rsidRPr="00441CD3">
              <w:rPr>
                <w:lang w:eastAsia="en-US"/>
              </w:rPr>
              <w:instrText>PRIVACY ACT OFFICER</w:instrText>
            </w:r>
            <w:r w:rsidR="002A515C" w:rsidRPr="00441CD3">
              <w:instrText xml:space="preserve">" </w:instrText>
            </w:r>
            <w:r w:rsidR="0030231B" w:rsidRPr="00441CD3">
              <w:rPr>
                <w:lang w:eastAsia="en-US"/>
              </w:rPr>
              <w:fldChar w:fldCharType="end"/>
            </w:r>
          </w:p>
        </w:tc>
      </w:tr>
      <w:tr w:rsidR="00750D83" w:rsidRPr="00441CD3" w14:paraId="79030A41" w14:textId="77777777" w:rsidTr="00F804C3">
        <w:tc>
          <w:tcPr>
            <w:tcW w:w="1768" w:type="dxa"/>
          </w:tcPr>
          <w:p w14:paraId="1B3A60CB" w14:textId="77777777" w:rsidR="00750D83" w:rsidRPr="00441CD3" w:rsidRDefault="00EC4FD9" w:rsidP="001F0CA0">
            <w:pPr>
              <w:pStyle w:val="TableBold"/>
            </w:pPr>
            <w:r w:rsidRPr="00441CD3">
              <w:t>C</w:t>
            </w:r>
            <w:r w:rsidR="00750D83" w:rsidRPr="00441CD3">
              <w:t>ompleted</w:t>
            </w:r>
            <w:r w:rsidRPr="00441CD3">
              <w:t xml:space="preserve"> *</w:t>
            </w:r>
            <w:r w:rsidR="0030231B" w:rsidRPr="00441CD3">
              <w:fldChar w:fldCharType="begin"/>
            </w:r>
            <w:r w:rsidR="00750D83" w:rsidRPr="00441CD3">
              <w:instrText xml:space="preserve"> XE "Completed" </w:instrText>
            </w:r>
            <w:r w:rsidR="0030231B" w:rsidRPr="00441CD3">
              <w:fldChar w:fldCharType="end"/>
            </w:r>
          </w:p>
        </w:tc>
        <w:tc>
          <w:tcPr>
            <w:tcW w:w="6437" w:type="dxa"/>
          </w:tcPr>
          <w:p w14:paraId="29A00704" w14:textId="77777777" w:rsidR="00750D83" w:rsidRPr="00441CD3" w:rsidRDefault="00750D83" w:rsidP="001F0CA0">
            <w:pPr>
              <w:pStyle w:val="TableEntry"/>
            </w:pPr>
            <w:r w:rsidRPr="00441CD3">
              <w:t>The document has acquired all necessary signatures and is legally authenticated.</w:t>
            </w:r>
          </w:p>
          <w:p w14:paraId="7B39F1ED" w14:textId="77777777" w:rsidR="00750D83" w:rsidRPr="00441CD3" w:rsidRDefault="00750D83" w:rsidP="001F0CA0">
            <w:pPr>
              <w:pStyle w:val="TableEntry"/>
              <w:rPr>
                <w:b/>
              </w:rPr>
            </w:pPr>
          </w:p>
        </w:tc>
      </w:tr>
      <w:tr w:rsidR="00750D83" w:rsidRPr="00441CD3" w14:paraId="326F0EF8" w14:textId="77777777" w:rsidTr="00F804C3">
        <w:tc>
          <w:tcPr>
            <w:tcW w:w="1768" w:type="dxa"/>
          </w:tcPr>
          <w:p w14:paraId="04AD54E1" w14:textId="77777777" w:rsidR="00750D83" w:rsidRPr="00441CD3" w:rsidRDefault="00750D83" w:rsidP="001F0CA0">
            <w:pPr>
              <w:pStyle w:val="TableBold"/>
            </w:pPr>
            <w:r w:rsidRPr="00441CD3">
              <w:t>deleted</w:t>
            </w:r>
            <w:r w:rsidR="0030231B" w:rsidRPr="00441CD3">
              <w:fldChar w:fldCharType="begin"/>
            </w:r>
            <w:r w:rsidRPr="00441CD3">
              <w:instrText xml:space="preserve"> XE "Deleted" </w:instrText>
            </w:r>
            <w:r w:rsidR="0030231B" w:rsidRPr="00441CD3">
              <w:fldChar w:fldCharType="end"/>
            </w:r>
          </w:p>
        </w:tc>
        <w:tc>
          <w:tcPr>
            <w:tcW w:w="6437" w:type="dxa"/>
          </w:tcPr>
          <w:p w14:paraId="089DF98F" w14:textId="77777777" w:rsidR="00750D83" w:rsidRPr="00441CD3" w:rsidRDefault="009C6CBC" w:rsidP="001F0CA0">
            <w:pPr>
              <w:pStyle w:val="TableEntry"/>
            </w:pPr>
            <w:r w:rsidRPr="00441CD3">
              <w:t>Status DELETED is no longer operable. Before status RETRACTED was introduced deleting a document removed the text of the document leaving a stub with status DELETED.</w:t>
            </w:r>
          </w:p>
          <w:p w14:paraId="2F7B90CF" w14:textId="77777777" w:rsidR="00750D83" w:rsidRPr="00441CD3" w:rsidRDefault="00750D83" w:rsidP="001F0CA0">
            <w:pPr>
              <w:pStyle w:val="TableEntry"/>
              <w:rPr>
                <w:b/>
              </w:rPr>
            </w:pPr>
          </w:p>
        </w:tc>
      </w:tr>
      <w:tr w:rsidR="00E51C50" w:rsidRPr="00441CD3" w14:paraId="68C0E002" w14:textId="77777777" w:rsidTr="00F804C3">
        <w:tc>
          <w:tcPr>
            <w:tcW w:w="1768" w:type="dxa"/>
          </w:tcPr>
          <w:p w14:paraId="699E1BA7" w14:textId="77777777" w:rsidR="00E51C50" w:rsidRPr="00441CD3" w:rsidRDefault="00EC4FD9" w:rsidP="001F0CA0">
            <w:pPr>
              <w:pStyle w:val="TableBold"/>
            </w:pPr>
            <w:r w:rsidRPr="00441CD3">
              <w:t>R</w:t>
            </w:r>
            <w:r w:rsidR="00E51C50" w:rsidRPr="00441CD3">
              <w:t>etracted</w:t>
            </w:r>
            <w:r w:rsidRPr="00441CD3">
              <w:t xml:space="preserve"> *</w:t>
            </w:r>
          </w:p>
        </w:tc>
        <w:tc>
          <w:tcPr>
            <w:tcW w:w="6437" w:type="dxa"/>
          </w:tcPr>
          <w:p w14:paraId="7197D485" w14:textId="77777777" w:rsidR="00E51C50" w:rsidRPr="00441CD3" w:rsidRDefault="009C6CBC" w:rsidP="001F0CA0">
            <w:pPr>
              <w:pStyle w:val="TableEntry"/>
            </w:pPr>
            <w:r w:rsidRPr="00441CD3">
              <w:t>When a signed document is reassigned, amended, or deleted, a retracted copy of the original is kept for audit purposes.</w:t>
            </w:r>
          </w:p>
        </w:tc>
      </w:tr>
      <w:tr w:rsidR="00750D83" w:rsidRPr="00441CD3" w14:paraId="6D5E0423" w14:textId="77777777" w:rsidTr="00F804C3">
        <w:tc>
          <w:tcPr>
            <w:tcW w:w="1768" w:type="dxa"/>
          </w:tcPr>
          <w:p w14:paraId="4A5EA9EE" w14:textId="77777777" w:rsidR="00750D83" w:rsidRPr="00441CD3" w:rsidRDefault="00EC4FD9" w:rsidP="001F0CA0">
            <w:pPr>
              <w:pStyle w:val="TableBold"/>
            </w:pPr>
            <w:proofErr w:type="spellStart"/>
            <w:r w:rsidRPr="00441CD3">
              <w:t>U</w:t>
            </w:r>
            <w:r w:rsidR="00750D83" w:rsidRPr="00441CD3">
              <w:t>ncosigned</w:t>
            </w:r>
            <w:proofErr w:type="spellEnd"/>
            <w:r w:rsidRPr="00441CD3">
              <w:t xml:space="preserve"> *</w:t>
            </w:r>
            <w:r w:rsidR="0030231B" w:rsidRPr="00441CD3">
              <w:fldChar w:fldCharType="begin"/>
            </w:r>
            <w:r w:rsidR="00750D83" w:rsidRPr="00441CD3">
              <w:instrText xml:space="preserve"> XE "Uncosigned" </w:instrText>
            </w:r>
            <w:r w:rsidR="0030231B" w:rsidRPr="00441CD3">
              <w:fldChar w:fldCharType="end"/>
            </w:r>
          </w:p>
        </w:tc>
        <w:tc>
          <w:tcPr>
            <w:tcW w:w="6437" w:type="dxa"/>
          </w:tcPr>
          <w:p w14:paraId="2CA9FD4F" w14:textId="77777777" w:rsidR="00750D83" w:rsidRPr="00441CD3" w:rsidRDefault="00750D83" w:rsidP="001F0CA0">
            <w:pPr>
              <w:pStyle w:val="TableEntry"/>
            </w:pPr>
            <w:r w:rsidRPr="00441CD3">
              <w:t xml:space="preserve">The document is complete with the exception of </w:t>
            </w:r>
            <w:proofErr w:type="spellStart"/>
            <w:r w:rsidRPr="00441CD3">
              <w:t>cosignature</w:t>
            </w:r>
            <w:proofErr w:type="spellEnd"/>
            <w:r w:rsidRPr="00441CD3">
              <w:t xml:space="preserve"> (e.g., by a supervisor).</w:t>
            </w:r>
          </w:p>
          <w:p w14:paraId="10677E1E" w14:textId="77777777" w:rsidR="00750D83" w:rsidRPr="00441CD3" w:rsidRDefault="00750D83" w:rsidP="001F0CA0">
            <w:pPr>
              <w:pStyle w:val="TableEntry"/>
              <w:rPr>
                <w:b/>
              </w:rPr>
            </w:pPr>
          </w:p>
        </w:tc>
      </w:tr>
      <w:tr w:rsidR="00750D83" w:rsidRPr="00441CD3" w14:paraId="73E533E5" w14:textId="77777777" w:rsidTr="00F804C3">
        <w:tc>
          <w:tcPr>
            <w:tcW w:w="1768" w:type="dxa"/>
          </w:tcPr>
          <w:p w14:paraId="4AD1983E" w14:textId="77777777" w:rsidR="00750D83" w:rsidRPr="00441CD3" w:rsidRDefault="00750D83" w:rsidP="001F0CA0">
            <w:pPr>
              <w:pStyle w:val="TableBold"/>
            </w:pPr>
            <w:r w:rsidRPr="00441CD3">
              <w:t>undictated</w:t>
            </w:r>
            <w:r w:rsidR="0030231B" w:rsidRPr="00441CD3">
              <w:fldChar w:fldCharType="begin"/>
            </w:r>
            <w:r w:rsidRPr="00441CD3">
              <w:instrText xml:space="preserve"> XE "Undictated" </w:instrText>
            </w:r>
            <w:r w:rsidR="0030231B" w:rsidRPr="00441CD3">
              <w:fldChar w:fldCharType="end"/>
            </w:r>
          </w:p>
        </w:tc>
        <w:tc>
          <w:tcPr>
            <w:tcW w:w="6437" w:type="dxa"/>
          </w:tcPr>
          <w:p w14:paraId="65CA6128" w14:textId="77777777" w:rsidR="00750D83" w:rsidRPr="00441CD3" w:rsidRDefault="00750D83" w:rsidP="001F0CA0">
            <w:pPr>
              <w:pStyle w:val="TableEntry"/>
            </w:pPr>
            <w:r w:rsidRPr="00441CD3">
              <w:t>The document is required and a record has been created in anticipation of dictation and transcription, but the system has not yet been informed of its dictation.</w:t>
            </w:r>
          </w:p>
          <w:p w14:paraId="1FFE252F" w14:textId="77777777" w:rsidR="00750D83" w:rsidRPr="00441CD3" w:rsidRDefault="00750D83" w:rsidP="001F0CA0">
            <w:pPr>
              <w:pStyle w:val="TableEntry"/>
              <w:rPr>
                <w:b/>
              </w:rPr>
            </w:pPr>
          </w:p>
        </w:tc>
      </w:tr>
      <w:tr w:rsidR="00750D83" w:rsidRPr="00441CD3" w14:paraId="6522A736" w14:textId="77777777" w:rsidTr="00F804C3">
        <w:tc>
          <w:tcPr>
            <w:tcW w:w="1768" w:type="dxa"/>
          </w:tcPr>
          <w:p w14:paraId="3B04BE65" w14:textId="77777777" w:rsidR="00750D83" w:rsidRPr="00441CD3" w:rsidRDefault="00750D83" w:rsidP="001F0CA0">
            <w:pPr>
              <w:pStyle w:val="TableBold"/>
            </w:pPr>
            <w:r w:rsidRPr="00441CD3">
              <w:t>unreleased</w:t>
            </w:r>
            <w:r w:rsidR="0030231B" w:rsidRPr="00441CD3">
              <w:fldChar w:fldCharType="begin"/>
            </w:r>
            <w:r w:rsidRPr="00441CD3">
              <w:instrText xml:space="preserve"> XE "Unreleased" </w:instrText>
            </w:r>
            <w:r w:rsidR="0030231B" w:rsidRPr="00441CD3">
              <w:fldChar w:fldCharType="end"/>
            </w:r>
          </w:p>
        </w:tc>
        <w:tc>
          <w:tcPr>
            <w:tcW w:w="6437" w:type="dxa"/>
          </w:tcPr>
          <w:p w14:paraId="4008F93D" w14:textId="77777777" w:rsidR="00750D83" w:rsidRPr="00441CD3" w:rsidRDefault="00750D83" w:rsidP="001F0CA0">
            <w:pPr>
              <w:pStyle w:val="TableEntry"/>
            </w:pPr>
            <w:r w:rsidRPr="00441CD3">
              <w:t>The document is in the process of being entered into the system, but has not yet been released by the originator (i.e., the person who entered the text directly online).</w:t>
            </w:r>
          </w:p>
          <w:p w14:paraId="334E7D1E" w14:textId="77777777" w:rsidR="00750D83" w:rsidRPr="00441CD3" w:rsidRDefault="00750D83" w:rsidP="001F0CA0">
            <w:pPr>
              <w:pStyle w:val="TableEntry"/>
              <w:rPr>
                <w:b/>
              </w:rPr>
            </w:pPr>
          </w:p>
        </w:tc>
      </w:tr>
      <w:tr w:rsidR="00750D83" w:rsidRPr="00441CD3" w14:paraId="5160943E" w14:textId="77777777" w:rsidTr="00F804C3">
        <w:tc>
          <w:tcPr>
            <w:tcW w:w="1768" w:type="dxa"/>
          </w:tcPr>
          <w:p w14:paraId="7D75AF1C" w14:textId="77777777" w:rsidR="00750D83" w:rsidRPr="00441CD3" w:rsidRDefault="00750D83" w:rsidP="001F0CA0">
            <w:pPr>
              <w:pStyle w:val="TableBold"/>
            </w:pPr>
            <w:r w:rsidRPr="00441CD3">
              <w:t>unsigned</w:t>
            </w:r>
            <w:r w:rsidR="0030231B" w:rsidRPr="00441CD3">
              <w:fldChar w:fldCharType="begin"/>
            </w:r>
            <w:r w:rsidRPr="00441CD3">
              <w:instrText xml:space="preserve"> XE "unsigned" </w:instrText>
            </w:r>
            <w:r w:rsidR="0030231B" w:rsidRPr="00441CD3">
              <w:fldChar w:fldCharType="end"/>
            </w:r>
          </w:p>
        </w:tc>
        <w:tc>
          <w:tcPr>
            <w:tcW w:w="6437" w:type="dxa"/>
          </w:tcPr>
          <w:p w14:paraId="26CBC5FA" w14:textId="77777777" w:rsidR="00750D83" w:rsidRPr="00441CD3" w:rsidRDefault="00750D83" w:rsidP="001F0CA0">
            <w:pPr>
              <w:pStyle w:val="TableEntry"/>
            </w:pPr>
            <w:r w:rsidRPr="00441CD3">
              <w:t>The document is online in a draft state, but the author hasn’t signed.</w:t>
            </w:r>
          </w:p>
          <w:p w14:paraId="7276C496" w14:textId="77777777" w:rsidR="00750D83" w:rsidRPr="00441CD3" w:rsidRDefault="00750D83" w:rsidP="001F0CA0">
            <w:pPr>
              <w:pStyle w:val="TableEntry"/>
              <w:rPr>
                <w:b/>
              </w:rPr>
            </w:pPr>
          </w:p>
        </w:tc>
      </w:tr>
      <w:tr w:rsidR="00750D83" w:rsidRPr="00441CD3" w14:paraId="389C3EA2" w14:textId="77777777" w:rsidTr="00F804C3">
        <w:tc>
          <w:tcPr>
            <w:tcW w:w="1768" w:type="dxa"/>
          </w:tcPr>
          <w:p w14:paraId="01240224" w14:textId="77777777" w:rsidR="00750D83" w:rsidRPr="00441CD3" w:rsidRDefault="00750D83" w:rsidP="001F0CA0">
            <w:pPr>
              <w:pStyle w:val="TableBold"/>
            </w:pPr>
            <w:proofErr w:type="spellStart"/>
            <w:r w:rsidRPr="00441CD3">
              <w:t>untranscribed</w:t>
            </w:r>
            <w:proofErr w:type="spellEnd"/>
            <w:r w:rsidR="0030231B" w:rsidRPr="00441CD3">
              <w:fldChar w:fldCharType="begin"/>
            </w:r>
            <w:r w:rsidRPr="00441CD3">
              <w:instrText xml:space="preserve"> XE "Untranscribed" </w:instrText>
            </w:r>
            <w:r w:rsidR="0030231B" w:rsidRPr="00441CD3">
              <w:fldChar w:fldCharType="end"/>
            </w:r>
          </w:p>
        </w:tc>
        <w:tc>
          <w:tcPr>
            <w:tcW w:w="6437" w:type="dxa"/>
          </w:tcPr>
          <w:p w14:paraId="5D72DCF8" w14:textId="77777777" w:rsidR="00750D83" w:rsidRPr="00441CD3" w:rsidRDefault="00750D83" w:rsidP="001F0CA0">
            <w:pPr>
              <w:pStyle w:val="TableEntry"/>
            </w:pPr>
            <w:r w:rsidRPr="00441CD3">
              <w:t>The document is required and the system has been informed of its dictation, but the transcription hasn’t been entered or received by upload.</w:t>
            </w:r>
          </w:p>
          <w:p w14:paraId="1A93F149" w14:textId="77777777" w:rsidR="00750D83" w:rsidRPr="00441CD3" w:rsidRDefault="00750D83" w:rsidP="001F0CA0">
            <w:pPr>
              <w:pStyle w:val="TableEntry"/>
            </w:pPr>
          </w:p>
        </w:tc>
      </w:tr>
      <w:tr w:rsidR="00750D83" w:rsidRPr="00441CD3" w14:paraId="6D480509" w14:textId="77777777" w:rsidTr="00F804C3">
        <w:tc>
          <w:tcPr>
            <w:tcW w:w="1768" w:type="dxa"/>
          </w:tcPr>
          <w:p w14:paraId="5D1BA0C5" w14:textId="77777777" w:rsidR="00750D83" w:rsidRPr="00441CD3" w:rsidRDefault="00750D83" w:rsidP="001F0CA0">
            <w:pPr>
              <w:pStyle w:val="TableBold"/>
            </w:pPr>
            <w:r w:rsidRPr="00441CD3">
              <w:t>unverified</w:t>
            </w:r>
            <w:r w:rsidR="0030231B" w:rsidRPr="00441CD3">
              <w:fldChar w:fldCharType="begin"/>
            </w:r>
            <w:r w:rsidRPr="00441CD3">
              <w:instrText xml:space="preserve"> XE "Unverified" </w:instrText>
            </w:r>
            <w:r w:rsidR="0030231B" w:rsidRPr="00441CD3">
              <w:fldChar w:fldCharType="end"/>
            </w:r>
          </w:p>
        </w:tc>
        <w:tc>
          <w:tcPr>
            <w:tcW w:w="6437" w:type="dxa"/>
          </w:tcPr>
          <w:p w14:paraId="07F39031" w14:textId="77777777" w:rsidR="00750D83" w:rsidRPr="00441CD3" w:rsidRDefault="00750D83" w:rsidP="001F0CA0">
            <w:pPr>
              <w:pStyle w:val="TableEntry"/>
            </w:pPr>
            <w:r w:rsidRPr="00441CD3">
              <w:t>The document has been released or uploaded, but must be verified before the document may be displayed.</w:t>
            </w:r>
          </w:p>
          <w:p w14:paraId="25EF6D7C" w14:textId="77777777" w:rsidR="00750D83" w:rsidRPr="00441CD3" w:rsidRDefault="00750D83" w:rsidP="001F0CA0">
            <w:pPr>
              <w:pStyle w:val="TableEntry"/>
              <w:rPr>
                <w:b/>
              </w:rPr>
            </w:pPr>
          </w:p>
        </w:tc>
      </w:tr>
    </w:tbl>
    <w:p w14:paraId="7EF6260C" w14:textId="77777777" w:rsidR="00750D83" w:rsidRPr="00441CD3" w:rsidRDefault="00750D83" w:rsidP="001F0CA0"/>
    <w:p w14:paraId="441E9D42" w14:textId="77777777" w:rsidR="009C6CBC" w:rsidRPr="00441CD3" w:rsidRDefault="00186012" w:rsidP="001F0CA0">
      <w:r w:rsidRPr="00441CD3">
        <w:t xml:space="preserve">* </w:t>
      </w:r>
      <w:r w:rsidR="00EC4FD9" w:rsidRPr="00441CD3">
        <w:t xml:space="preserve">As of TIU*1*234, </w:t>
      </w:r>
      <w:r w:rsidR="009C6CBC" w:rsidRPr="00441CD3">
        <w:t>documents of these statuses (i.e., signed documents) cannot be edited regardless of business rules.</w:t>
      </w:r>
    </w:p>
    <w:p w14:paraId="6583D367" w14:textId="77777777" w:rsidR="00EC4FD9" w:rsidRPr="00441CD3" w:rsidRDefault="00EC4FD9" w:rsidP="001F0CA0"/>
    <w:p w14:paraId="0D51FBE0" w14:textId="77777777" w:rsidR="00750D83" w:rsidRPr="00441CD3" w:rsidRDefault="00750D83" w:rsidP="001F0CA0">
      <w:pPr>
        <w:rPr>
          <w:b/>
        </w:rPr>
      </w:pPr>
      <w:r w:rsidRPr="00441CD3">
        <w:rPr>
          <w:rFonts w:ascii="Wingdings" w:hAnsi="Wingdings"/>
        </w:rPr>
        <w:t></w:t>
      </w:r>
      <w:r w:rsidRPr="00441CD3">
        <w:rPr>
          <w:sz w:val="32"/>
          <w:szCs w:val="32"/>
        </w:rPr>
        <w:t xml:space="preserve"> </w:t>
      </w:r>
      <w:r w:rsidRPr="00441CD3">
        <w:rPr>
          <w:b/>
        </w:rPr>
        <w:t>NOTE:</w:t>
      </w:r>
    </w:p>
    <w:p w14:paraId="1D38719B" w14:textId="77777777" w:rsidR="00750D83" w:rsidRPr="00441CD3" w:rsidRDefault="00750D83" w:rsidP="001F0CA0">
      <w:r w:rsidRPr="00441CD3">
        <w:tab/>
      </w:r>
      <w:r w:rsidRPr="00441CD3">
        <w:rPr>
          <w:b/>
        </w:rPr>
        <w:t>+</w:t>
      </w:r>
      <w:r w:rsidR="00E763C8">
        <w:rPr>
          <w:b/>
        </w:rPr>
        <w:t xml:space="preserve">  </w:t>
      </w:r>
      <w:r w:rsidRPr="00441CD3">
        <w:rPr>
          <w:b/>
        </w:rPr>
        <w:t>=</w:t>
      </w:r>
      <w:r w:rsidRPr="00441CD3">
        <w:tab/>
        <w:t xml:space="preserve">a report has addenda. </w:t>
      </w:r>
    </w:p>
    <w:p w14:paraId="196B07C0" w14:textId="77777777" w:rsidR="00750D83" w:rsidRPr="00441CD3" w:rsidRDefault="00750D83" w:rsidP="001F0CA0">
      <w:r w:rsidRPr="00441CD3">
        <w:tab/>
      </w:r>
      <w:r w:rsidRPr="00441CD3">
        <w:rPr>
          <w:b/>
        </w:rPr>
        <w:t>*</w:t>
      </w:r>
      <w:r w:rsidR="00E763C8">
        <w:t xml:space="preserve">  </w:t>
      </w:r>
      <w:r w:rsidRPr="00441CD3">
        <w:t xml:space="preserve"> =</w:t>
      </w:r>
      <w:r w:rsidRPr="00441CD3">
        <w:tab/>
        <w:t>priority (STAT) document.</w:t>
      </w:r>
    </w:p>
    <w:p w14:paraId="3A150C52" w14:textId="77777777" w:rsidR="00750D83" w:rsidRPr="00441CD3" w:rsidRDefault="00750D83" w:rsidP="001F0CA0"/>
    <w:p w14:paraId="548668C6" w14:textId="77777777" w:rsidR="00750D83" w:rsidRPr="00441CD3" w:rsidRDefault="00750D83" w:rsidP="00186012">
      <w:pPr>
        <w:pStyle w:val="NormalPageTitle"/>
      </w:pPr>
      <w:r w:rsidRPr="00441CD3">
        <w:br/>
      </w:r>
      <w:r w:rsidRPr="00441CD3">
        <w:br w:type="page"/>
      </w:r>
      <w:r w:rsidRPr="00441CD3">
        <w:lastRenderedPageBreak/>
        <w:t>Progress Note Actions</w:t>
      </w:r>
      <w:r w:rsidR="0030231B" w:rsidRPr="00441CD3">
        <w:fldChar w:fldCharType="begin"/>
      </w:r>
      <w:r w:rsidRPr="00441CD3">
        <w:instrText xml:space="preserve"> XE "Actions" </w:instrText>
      </w:r>
      <w:r w:rsidR="0030231B" w:rsidRPr="00441CD3">
        <w:fldChar w:fldCharType="end"/>
      </w:r>
    </w:p>
    <w:p w14:paraId="436E5C9B" w14:textId="77777777" w:rsidR="00750D83" w:rsidRPr="00441CD3" w:rsidRDefault="00750D83" w:rsidP="001F0CA0">
      <w:pPr>
        <w:rPr>
          <w:b/>
        </w:rPr>
      </w:pPr>
    </w:p>
    <w:p w14:paraId="7BE376A1" w14:textId="77777777" w:rsidR="00750D83" w:rsidRPr="00441CD3" w:rsidRDefault="00750D83" w:rsidP="001F0CA0">
      <w:pPr>
        <w:pStyle w:val="capture"/>
      </w:pPr>
      <w:r w:rsidRPr="00441CD3">
        <w:t>Find</w:t>
      </w:r>
      <w:r w:rsidR="00E763C8">
        <w:t xml:space="preserve">           </w:t>
      </w:r>
      <w:r w:rsidRPr="00441CD3">
        <w:t>Sign/Cosign</w:t>
      </w:r>
      <w:r w:rsidR="00E763C8">
        <w:t xml:space="preserve">       </w:t>
      </w:r>
      <w:r w:rsidRPr="00441CD3">
        <w:t xml:space="preserve"> Change View</w:t>
      </w:r>
    </w:p>
    <w:p w14:paraId="604AF3E6" w14:textId="77777777" w:rsidR="00750D83" w:rsidRPr="00441CD3" w:rsidRDefault="00750D83" w:rsidP="001F0CA0">
      <w:pPr>
        <w:pStyle w:val="capture"/>
      </w:pPr>
      <w:r w:rsidRPr="00441CD3">
        <w:t>Add Document</w:t>
      </w:r>
      <w:r w:rsidR="00E763C8">
        <w:t xml:space="preserve">       </w:t>
      </w:r>
      <w:r w:rsidRPr="00441CD3">
        <w:t>Detailed Display</w:t>
      </w:r>
      <w:r w:rsidR="00E763C8">
        <w:t xml:space="preserve">     </w:t>
      </w:r>
      <w:r w:rsidRPr="00441CD3">
        <w:t>Copy</w:t>
      </w:r>
    </w:p>
    <w:p w14:paraId="367BB0AC" w14:textId="77777777" w:rsidR="00750D83" w:rsidRPr="00441CD3" w:rsidRDefault="00750D83" w:rsidP="001F0CA0">
      <w:pPr>
        <w:pStyle w:val="capture"/>
      </w:pPr>
      <w:r w:rsidRPr="00441CD3">
        <w:t>Edit</w:t>
      </w:r>
      <w:r w:rsidR="00E763C8">
        <w:t xml:space="preserve">           </w:t>
      </w:r>
      <w:r w:rsidRPr="00441CD3">
        <w:t>Browse</w:t>
      </w:r>
      <w:r w:rsidR="00E763C8">
        <w:t xml:space="preserve">          </w:t>
      </w:r>
      <w:r w:rsidRPr="00441CD3">
        <w:t>Delete Document</w:t>
      </w:r>
    </w:p>
    <w:p w14:paraId="42358276" w14:textId="77777777" w:rsidR="00750D83" w:rsidRPr="00441CD3" w:rsidRDefault="00750D83" w:rsidP="001F0CA0">
      <w:pPr>
        <w:pStyle w:val="capture"/>
      </w:pPr>
      <w:r w:rsidRPr="00441CD3">
        <w:t>Make Addendum</w:t>
      </w:r>
      <w:r w:rsidR="00E763C8">
        <w:t xml:space="preserve">      </w:t>
      </w:r>
      <w:r w:rsidRPr="00441CD3">
        <w:t xml:space="preserve"> Print</w:t>
      </w:r>
      <w:r w:rsidR="00E763C8">
        <w:t xml:space="preserve">          </w:t>
      </w:r>
      <w:r w:rsidRPr="00441CD3">
        <w:t xml:space="preserve"> Quit</w:t>
      </w:r>
    </w:p>
    <w:p w14:paraId="19DAC9C1" w14:textId="77777777" w:rsidR="00750D83" w:rsidRPr="00441CD3" w:rsidRDefault="00750D83" w:rsidP="001F0CA0">
      <w:pPr>
        <w:pStyle w:val="capture"/>
      </w:pPr>
      <w:r w:rsidRPr="00441CD3">
        <w:t>Link ...</w:t>
      </w:r>
      <w:r w:rsidR="00E763C8">
        <w:t xml:space="preserve">         </w:t>
      </w:r>
      <w:r w:rsidRPr="00441CD3">
        <w:t>Identify Signers</w:t>
      </w:r>
    </w:p>
    <w:p w14:paraId="797A9F44" w14:textId="77777777" w:rsidR="00750D83" w:rsidRPr="00441CD3" w:rsidRDefault="00750D83" w:rsidP="001F0CA0"/>
    <w:tbl>
      <w:tblPr>
        <w:tblStyle w:val="GridTable1Light"/>
        <w:tblW w:w="8493" w:type="dxa"/>
        <w:tblLayout w:type="fixed"/>
        <w:tblLook w:val="0020" w:firstRow="1" w:lastRow="0" w:firstColumn="0" w:lastColumn="0" w:noHBand="0" w:noVBand="0"/>
      </w:tblPr>
      <w:tblGrid>
        <w:gridCol w:w="2022"/>
        <w:gridCol w:w="6471"/>
      </w:tblGrid>
      <w:tr w:rsidR="007B7D30" w:rsidRPr="00441CD3" w14:paraId="33645E04" w14:textId="77777777" w:rsidTr="007B7D30">
        <w:trPr>
          <w:cnfStyle w:val="100000000000" w:firstRow="1" w:lastRow="0" w:firstColumn="0" w:lastColumn="0" w:oddVBand="0" w:evenVBand="0" w:oddHBand="0" w:evenHBand="0" w:firstRowFirstColumn="0" w:firstRowLastColumn="0" w:lastRowFirstColumn="0" w:lastRowLastColumn="0"/>
        </w:trPr>
        <w:tc>
          <w:tcPr>
            <w:tcW w:w="2022" w:type="dxa"/>
            <w:shd w:val="clear" w:color="auto" w:fill="D9D9D9" w:themeFill="background1" w:themeFillShade="D9"/>
          </w:tcPr>
          <w:p w14:paraId="325282F3" w14:textId="31593A9E" w:rsidR="007B7D30" w:rsidRPr="007B7D30" w:rsidRDefault="007B7D30" w:rsidP="001F0CA0">
            <w:pPr>
              <w:pStyle w:val="TableBold"/>
              <w:rPr>
                <w:b/>
                <w:bCs/>
                <w:color w:val="000000" w:themeColor="text1"/>
              </w:rPr>
            </w:pPr>
            <w:r w:rsidRPr="007B7D30">
              <w:rPr>
                <w:b/>
                <w:bCs/>
                <w:color w:val="000000" w:themeColor="text1"/>
              </w:rPr>
              <w:t>Action</w:t>
            </w:r>
          </w:p>
        </w:tc>
        <w:tc>
          <w:tcPr>
            <w:tcW w:w="6471" w:type="dxa"/>
            <w:shd w:val="clear" w:color="auto" w:fill="D9D9D9" w:themeFill="background1" w:themeFillShade="D9"/>
          </w:tcPr>
          <w:p w14:paraId="22766744" w14:textId="622FBDDE" w:rsidR="007B7D30" w:rsidRPr="007B7D30" w:rsidRDefault="007B7D30" w:rsidP="001F0CA0">
            <w:pPr>
              <w:pStyle w:val="TableEntry"/>
              <w:rPr>
                <w:bCs/>
                <w:color w:val="000000" w:themeColor="text1"/>
              </w:rPr>
            </w:pPr>
            <w:r w:rsidRPr="007B7D30">
              <w:rPr>
                <w:bCs/>
                <w:color w:val="000000" w:themeColor="text1"/>
              </w:rPr>
              <w:t>Description</w:t>
            </w:r>
          </w:p>
        </w:tc>
      </w:tr>
      <w:tr w:rsidR="00750D83" w:rsidRPr="00441CD3" w14:paraId="5A6D117D" w14:textId="77777777" w:rsidTr="00F804C3">
        <w:tc>
          <w:tcPr>
            <w:tcW w:w="2022" w:type="dxa"/>
          </w:tcPr>
          <w:p w14:paraId="43BAFD9D" w14:textId="77777777" w:rsidR="00750D83" w:rsidRPr="00441CD3" w:rsidRDefault="00750D83" w:rsidP="001F0CA0">
            <w:pPr>
              <w:pStyle w:val="TableBold"/>
            </w:pPr>
            <w:r w:rsidRPr="00441CD3">
              <w:t>Find</w:t>
            </w:r>
            <w:r w:rsidR="0030231B" w:rsidRPr="00441CD3">
              <w:fldChar w:fldCharType="begin"/>
            </w:r>
            <w:r w:rsidRPr="00441CD3">
              <w:instrText xml:space="preserve"> XE "Find" </w:instrText>
            </w:r>
            <w:r w:rsidR="0030231B" w:rsidRPr="00441CD3">
              <w:fldChar w:fldCharType="end"/>
            </w:r>
          </w:p>
        </w:tc>
        <w:tc>
          <w:tcPr>
            <w:tcW w:w="6471" w:type="dxa"/>
          </w:tcPr>
          <w:p w14:paraId="77A04467" w14:textId="77777777" w:rsidR="00750D83" w:rsidRPr="00441CD3" w:rsidRDefault="00750D83" w:rsidP="001F0CA0">
            <w:pPr>
              <w:pStyle w:val="TableEntry"/>
            </w:pPr>
            <w:r w:rsidRPr="00441CD3">
              <w:t xml:space="preserve">Allows you to search a list of documents for a text string (word or partial word) from the current position to the end of the list. </w:t>
            </w:r>
          </w:p>
        </w:tc>
      </w:tr>
      <w:tr w:rsidR="00750D83" w:rsidRPr="00441CD3" w14:paraId="7E52BE86" w14:textId="77777777" w:rsidTr="00F804C3">
        <w:tc>
          <w:tcPr>
            <w:tcW w:w="2022" w:type="dxa"/>
          </w:tcPr>
          <w:p w14:paraId="2544BBCF" w14:textId="77777777" w:rsidR="00750D83" w:rsidRPr="00441CD3" w:rsidRDefault="00750D83" w:rsidP="001F0CA0">
            <w:pPr>
              <w:pStyle w:val="TableBold"/>
            </w:pPr>
            <w:r w:rsidRPr="00441CD3">
              <w:t>Add Document</w:t>
            </w:r>
            <w:r w:rsidR="0030231B" w:rsidRPr="00441CD3">
              <w:fldChar w:fldCharType="begin"/>
            </w:r>
            <w:r w:rsidRPr="00441CD3">
              <w:instrText xml:space="preserve"> XE "Add Document" </w:instrText>
            </w:r>
            <w:r w:rsidR="0030231B" w:rsidRPr="00441CD3">
              <w:fldChar w:fldCharType="end"/>
            </w:r>
          </w:p>
        </w:tc>
        <w:tc>
          <w:tcPr>
            <w:tcW w:w="6471" w:type="dxa"/>
          </w:tcPr>
          <w:p w14:paraId="58E5AE0B" w14:textId="77777777" w:rsidR="00750D83" w:rsidRPr="00441CD3" w:rsidRDefault="00A31CEA" w:rsidP="001F0CA0">
            <w:pPr>
              <w:pStyle w:val="TableEntry"/>
            </w:pPr>
            <w:r w:rsidRPr="00441CD3">
              <w:t>Allows</w:t>
            </w:r>
            <w:r w:rsidR="00750D83" w:rsidRPr="00441CD3">
              <w:t xml:space="preserve"> you</w:t>
            </w:r>
            <w:r w:rsidRPr="00441CD3">
              <w:t xml:space="preserve"> to</w:t>
            </w:r>
            <w:r w:rsidR="00750D83" w:rsidRPr="00441CD3">
              <w:t xml:space="preserve"> add a new Progress Note.</w:t>
            </w:r>
          </w:p>
        </w:tc>
      </w:tr>
      <w:tr w:rsidR="00750D83" w:rsidRPr="00441CD3" w14:paraId="51D6100B" w14:textId="77777777" w:rsidTr="00F804C3">
        <w:tc>
          <w:tcPr>
            <w:tcW w:w="2022" w:type="dxa"/>
          </w:tcPr>
          <w:p w14:paraId="4764156A" w14:textId="77777777" w:rsidR="00750D83" w:rsidRPr="00441CD3" w:rsidRDefault="00750D83" w:rsidP="001F0CA0">
            <w:pPr>
              <w:pStyle w:val="TableBold"/>
              <w:rPr>
                <w:rFonts w:ascii="Century Schoolbook" w:hAnsi="Century Schoolbook" w:cs="Century Schoolbook"/>
              </w:rPr>
            </w:pPr>
            <w:r w:rsidRPr="00441CD3">
              <w:t>New Note</w:t>
            </w:r>
            <w:r w:rsidR="0030231B" w:rsidRPr="00441CD3">
              <w:fldChar w:fldCharType="begin"/>
            </w:r>
            <w:r w:rsidRPr="00441CD3">
              <w:instrText xml:space="preserve"> XE "New Note" </w:instrText>
            </w:r>
            <w:r w:rsidR="0030231B" w:rsidRPr="00441CD3">
              <w:fldChar w:fldCharType="end"/>
            </w:r>
          </w:p>
        </w:tc>
        <w:tc>
          <w:tcPr>
            <w:tcW w:w="6471" w:type="dxa"/>
          </w:tcPr>
          <w:p w14:paraId="65964B5D" w14:textId="77777777" w:rsidR="00750D83" w:rsidRPr="00441CD3" w:rsidRDefault="00750D83" w:rsidP="001F0CA0">
            <w:pPr>
              <w:pStyle w:val="TableEntry"/>
            </w:pPr>
            <w:r w:rsidRPr="00441CD3">
              <w:t>Same as Add Document, used in CPRS contexts.</w:t>
            </w:r>
          </w:p>
        </w:tc>
      </w:tr>
      <w:tr w:rsidR="00750D83" w:rsidRPr="00441CD3" w14:paraId="087B6ACD" w14:textId="77777777" w:rsidTr="00F804C3">
        <w:tc>
          <w:tcPr>
            <w:tcW w:w="2022" w:type="dxa"/>
          </w:tcPr>
          <w:p w14:paraId="1C3246FF" w14:textId="77777777" w:rsidR="00750D83" w:rsidRPr="00441CD3" w:rsidRDefault="00750D83" w:rsidP="001F0CA0">
            <w:pPr>
              <w:pStyle w:val="TableBold"/>
            </w:pPr>
            <w:r w:rsidRPr="00441CD3">
              <w:t>Edit</w:t>
            </w:r>
          </w:p>
        </w:tc>
        <w:tc>
          <w:tcPr>
            <w:tcW w:w="6471" w:type="dxa"/>
          </w:tcPr>
          <w:p w14:paraId="4FDA65AD" w14:textId="77777777" w:rsidR="00750D83" w:rsidRPr="00441CD3" w:rsidRDefault="00750D83" w:rsidP="001F0CA0">
            <w:pPr>
              <w:pStyle w:val="TableEntry"/>
            </w:pPr>
            <w:r w:rsidRPr="00441CD3">
              <w:t xml:space="preserve">Allows authorized users to edit selected documents online. </w:t>
            </w:r>
          </w:p>
        </w:tc>
      </w:tr>
      <w:tr w:rsidR="00750D83" w:rsidRPr="00441CD3" w14:paraId="24E22F2B" w14:textId="77777777" w:rsidTr="00F804C3">
        <w:tc>
          <w:tcPr>
            <w:tcW w:w="2022" w:type="dxa"/>
          </w:tcPr>
          <w:p w14:paraId="01BD02DC" w14:textId="77777777" w:rsidR="00750D83" w:rsidRPr="00441CD3" w:rsidRDefault="00750D83" w:rsidP="001F0CA0">
            <w:pPr>
              <w:pStyle w:val="TableBold"/>
            </w:pPr>
            <w:r w:rsidRPr="00441CD3">
              <w:t>Make Addendum</w:t>
            </w:r>
            <w:r w:rsidR="0030231B" w:rsidRPr="00441CD3">
              <w:fldChar w:fldCharType="begin"/>
            </w:r>
            <w:r w:rsidRPr="00441CD3">
              <w:instrText xml:space="preserve"> XE "Make Addendum" </w:instrText>
            </w:r>
            <w:r w:rsidR="0030231B" w:rsidRPr="00441CD3">
              <w:fldChar w:fldCharType="end"/>
            </w:r>
          </w:p>
        </w:tc>
        <w:tc>
          <w:tcPr>
            <w:tcW w:w="6471" w:type="dxa"/>
          </w:tcPr>
          <w:p w14:paraId="4B2350DE" w14:textId="77777777" w:rsidR="00750D83" w:rsidRPr="00441CD3" w:rsidRDefault="00750D83" w:rsidP="001F0CA0">
            <w:pPr>
              <w:pStyle w:val="TableEntry"/>
            </w:pPr>
            <w:r w:rsidRPr="00441CD3">
              <w:t>Allows authorized users to add addenda to selected documents online. Physicians will be prompted for their signatures upon exit.</w:t>
            </w:r>
          </w:p>
        </w:tc>
      </w:tr>
      <w:tr w:rsidR="00750D83" w:rsidRPr="00441CD3" w14:paraId="71556B2A" w14:textId="77777777" w:rsidTr="00F804C3">
        <w:tc>
          <w:tcPr>
            <w:tcW w:w="2022" w:type="dxa"/>
          </w:tcPr>
          <w:p w14:paraId="143838ED" w14:textId="77777777" w:rsidR="00750D83" w:rsidRPr="00441CD3" w:rsidRDefault="00750D83" w:rsidP="001F0CA0">
            <w:pPr>
              <w:pStyle w:val="TableBold"/>
            </w:pPr>
            <w:r w:rsidRPr="00441CD3">
              <w:t>Link</w:t>
            </w:r>
            <w:r w:rsidR="0030231B" w:rsidRPr="00441CD3">
              <w:fldChar w:fldCharType="begin"/>
            </w:r>
            <w:r w:rsidRPr="00441CD3">
              <w:instrText xml:space="preserve"> XE "Link" </w:instrText>
            </w:r>
            <w:r w:rsidR="0030231B" w:rsidRPr="00441CD3">
              <w:fldChar w:fldCharType="end"/>
            </w:r>
            <w:r w:rsidRPr="00441CD3">
              <w:t xml:space="preserve"> </w:t>
            </w:r>
          </w:p>
          <w:p w14:paraId="4BEC8755" w14:textId="77777777" w:rsidR="00750D83" w:rsidRPr="00441CD3" w:rsidRDefault="00750D83" w:rsidP="001F0CA0">
            <w:pPr>
              <w:pStyle w:val="TableBold"/>
            </w:pPr>
          </w:p>
          <w:p w14:paraId="4C109A4D" w14:textId="77777777" w:rsidR="00750D83" w:rsidRPr="00441CD3" w:rsidRDefault="00750D83" w:rsidP="001F0CA0">
            <w:pPr>
              <w:pStyle w:val="TableBold"/>
            </w:pPr>
          </w:p>
        </w:tc>
        <w:tc>
          <w:tcPr>
            <w:tcW w:w="6471" w:type="dxa"/>
          </w:tcPr>
          <w:p w14:paraId="33FC4E52" w14:textId="77777777" w:rsidR="00750D83" w:rsidRPr="00441CD3" w:rsidRDefault="00750D83" w:rsidP="001F0CA0">
            <w:pPr>
              <w:pStyle w:val="TableEntry"/>
            </w:pPr>
            <w:r w:rsidRPr="00441CD3">
              <w:t>Allows you to link documents to either problems, visits, or other documents. Such associations permit a variety of clinically useful “views” of the online record.</w:t>
            </w:r>
          </w:p>
        </w:tc>
      </w:tr>
      <w:tr w:rsidR="00750D83" w:rsidRPr="00441CD3" w14:paraId="230BCC8F" w14:textId="77777777" w:rsidTr="00F804C3">
        <w:tc>
          <w:tcPr>
            <w:tcW w:w="2022" w:type="dxa"/>
          </w:tcPr>
          <w:p w14:paraId="74FD201E" w14:textId="77777777" w:rsidR="00750D83" w:rsidRPr="00441CD3" w:rsidRDefault="00750D83" w:rsidP="001F0CA0">
            <w:pPr>
              <w:pStyle w:val="TableBold"/>
            </w:pPr>
            <w:r w:rsidRPr="00441CD3">
              <w:t>Sign/Cosign</w:t>
            </w:r>
            <w:r w:rsidR="0030231B" w:rsidRPr="00441CD3">
              <w:fldChar w:fldCharType="begin"/>
            </w:r>
            <w:r w:rsidRPr="00441CD3">
              <w:instrText xml:space="preserve"> XE "Sign/Cosign" </w:instrText>
            </w:r>
            <w:r w:rsidR="0030231B" w:rsidRPr="00441CD3">
              <w:fldChar w:fldCharType="end"/>
            </w:r>
            <w:r w:rsidRPr="00441CD3">
              <w:t xml:space="preserve"> </w:t>
            </w:r>
          </w:p>
        </w:tc>
        <w:tc>
          <w:tcPr>
            <w:tcW w:w="6471" w:type="dxa"/>
          </w:tcPr>
          <w:p w14:paraId="2DC61476" w14:textId="77777777" w:rsidR="00750D83" w:rsidRPr="00441CD3" w:rsidRDefault="00750D83" w:rsidP="001F0CA0">
            <w:pPr>
              <w:pStyle w:val="TableEntry"/>
            </w:pPr>
            <w:r w:rsidRPr="00441CD3">
              <w:t>Allows clinicians to electronically sign selected discharge summaries or addenda. NOTE: Electronic signature carries the same legal ramifications that wet signature of a hard-copy discharge summary carries. You are advised to carefully review each discharge summary for content and accuracy before exercising this option.</w:t>
            </w:r>
          </w:p>
        </w:tc>
      </w:tr>
      <w:tr w:rsidR="00750D83" w:rsidRPr="00441CD3" w14:paraId="6BEC02BA" w14:textId="77777777" w:rsidTr="00F804C3">
        <w:tc>
          <w:tcPr>
            <w:tcW w:w="2022" w:type="dxa"/>
          </w:tcPr>
          <w:p w14:paraId="16B34DB0" w14:textId="77777777" w:rsidR="00750D83" w:rsidRPr="00441CD3" w:rsidRDefault="00750D83" w:rsidP="001F0CA0">
            <w:pPr>
              <w:pStyle w:val="TableBold"/>
            </w:pPr>
            <w:r w:rsidRPr="00441CD3">
              <w:t>Detailed Display</w:t>
            </w:r>
            <w:r w:rsidR="0030231B" w:rsidRPr="00441CD3">
              <w:fldChar w:fldCharType="begin"/>
            </w:r>
            <w:r w:rsidRPr="00441CD3">
              <w:instrText xml:space="preserve"> XE "Detailed Display" </w:instrText>
            </w:r>
            <w:r w:rsidR="0030231B" w:rsidRPr="00441CD3">
              <w:fldChar w:fldCharType="end"/>
            </w:r>
          </w:p>
        </w:tc>
        <w:tc>
          <w:tcPr>
            <w:tcW w:w="6471" w:type="dxa"/>
          </w:tcPr>
          <w:p w14:paraId="77B81434" w14:textId="77777777" w:rsidR="00750D83" w:rsidRPr="00441CD3" w:rsidRDefault="00750D83" w:rsidP="001F0CA0">
            <w:pPr>
              <w:pStyle w:val="TableEntry"/>
            </w:pPr>
            <w:r w:rsidRPr="00441CD3">
              <w:t xml:space="preserve">Displays the report type, patient, urgency, line count, </w:t>
            </w:r>
            <w:r w:rsidR="00CA24E3" w:rsidRPr="00441CD3">
              <w:t xml:space="preserve">VBC line count, </w:t>
            </w:r>
            <w:r w:rsidRPr="00441CD3">
              <w:t>author, attending physician, transcriptionist, and verifying clerk, and also admission, discharge, dictation, transcription, signature, and amendment dates.</w:t>
            </w:r>
          </w:p>
        </w:tc>
      </w:tr>
      <w:tr w:rsidR="00750D83" w:rsidRPr="00441CD3" w14:paraId="2ABC4944" w14:textId="77777777" w:rsidTr="00F804C3">
        <w:tc>
          <w:tcPr>
            <w:tcW w:w="2022" w:type="dxa"/>
          </w:tcPr>
          <w:p w14:paraId="583192E1" w14:textId="77777777" w:rsidR="00750D83" w:rsidRPr="00441CD3" w:rsidRDefault="00750D83" w:rsidP="001F0CA0">
            <w:pPr>
              <w:pStyle w:val="TableBold"/>
            </w:pPr>
            <w:r w:rsidRPr="00441CD3">
              <w:t>Browse</w:t>
            </w:r>
          </w:p>
        </w:tc>
        <w:tc>
          <w:tcPr>
            <w:tcW w:w="6471" w:type="dxa"/>
          </w:tcPr>
          <w:p w14:paraId="00DC9E94" w14:textId="77777777" w:rsidR="00750D83" w:rsidRPr="00441CD3" w:rsidRDefault="00A31CEA" w:rsidP="001F0CA0">
            <w:pPr>
              <w:pStyle w:val="TableEntry"/>
            </w:pPr>
            <w:r w:rsidRPr="00441CD3">
              <w:t>Allows</w:t>
            </w:r>
            <w:r w:rsidR="00750D83" w:rsidRPr="00441CD3">
              <w:t xml:space="preserve"> you</w:t>
            </w:r>
            <w:r w:rsidRPr="00441CD3">
              <w:t xml:space="preserve"> to</w:t>
            </w:r>
            <w:r w:rsidR="00750D83" w:rsidRPr="00441CD3">
              <w:t xml:space="preserve"> browse through Documents from the Review Screen, by scrolling sequentially through the selected documents and their addenda. You can search for a word or phrase, or print draft copies.</w:t>
            </w:r>
          </w:p>
        </w:tc>
      </w:tr>
      <w:tr w:rsidR="00750D83" w:rsidRPr="00441CD3" w14:paraId="3E62C16F" w14:textId="77777777" w:rsidTr="00F804C3">
        <w:tc>
          <w:tcPr>
            <w:tcW w:w="2022" w:type="dxa"/>
          </w:tcPr>
          <w:p w14:paraId="145383B5" w14:textId="77777777" w:rsidR="00750D83" w:rsidRPr="00441CD3" w:rsidRDefault="00750D83" w:rsidP="001F0CA0">
            <w:pPr>
              <w:pStyle w:val="TableBold"/>
            </w:pPr>
            <w:r w:rsidRPr="00441CD3">
              <w:t xml:space="preserve">Print </w:t>
            </w:r>
          </w:p>
        </w:tc>
        <w:tc>
          <w:tcPr>
            <w:tcW w:w="6471" w:type="dxa"/>
          </w:tcPr>
          <w:p w14:paraId="62F0791A" w14:textId="77777777" w:rsidR="00750D83" w:rsidRPr="00441CD3" w:rsidRDefault="00750D83" w:rsidP="001F0CA0">
            <w:pPr>
              <w:pStyle w:val="TableEntry"/>
            </w:pPr>
            <w:r w:rsidRPr="00441CD3">
              <w:t>Allows you to print copies of VAF 10-1000 for selected summaries.</w:t>
            </w:r>
          </w:p>
        </w:tc>
      </w:tr>
      <w:tr w:rsidR="00750D83" w:rsidRPr="00441CD3" w14:paraId="6912F9A1" w14:textId="77777777" w:rsidTr="00F804C3">
        <w:tc>
          <w:tcPr>
            <w:tcW w:w="2022" w:type="dxa"/>
          </w:tcPr>
          <w:p w14:paraId="6DA39F88" w14:textId="77777777" w:rsidR="00750D83" w:rsidRPr="00441CD3" w:rsidRDefault="00750D83" w:rsidP="001F0CA0">
            <w:pPr>
              <w:pStyle w:val="TableBold"/>
            </w:pPr>
            <w:r w:rsidRPr="00441CD3">
              <w:t>Identify Signers</w:t>
            </w:r>
          </w:p>
        </w:tc>
        <w:tc>
          <w:tcPr>
            <w:tcW w:w="6471" w:type="dxa"/>
          </w:tcPr>
          <w:p w14:paraId="392C06F0" w14:textId="77777777" w:rsidR="00750D83" w:rsidRPr="00441CD3" w:rsidRDefault="00750D83" w:rsidP="001F0CA0">
            <w:pPr>
              <w:pStyle w:val="TableEntry"/>
            </w:pPr>
            <w:r w:rsidRPr="00441CD3">
              <w:t>Allows authorized users to identify additional signers for a document.</w:t>
            </w:r>
          </w:p>
        </w:tc>
      </w:tr>
      <w:tr w:rsidR="00750D83" w:rsidRPr="00441CD3" w14:paraId="54182023" w14:textId="77777777" w:rsidTr="00F804C3">
        <w:tc>
          <w:tcPr>
            <w:tcW w:w="2022" w:type="dxa"/>
          </w:tcPr>
          <w:p w14:paraId="17FF8A87" w14:textId="77777777" w:rsidR="00750D83" w:rsidRPr="00441CD3" w:rsidRDefault="00750D83" w:rsidP="001F0CA0">
            <w:pPr>
              <w:pStyle w:val="TableBold"/>
            </w:pPr>
            <w:r w:rsidRPr="00441CD3">
              <w:t>Change View</w:t>
            </w:r>
            <w:r w:rsidR="0030231B" w:rsidRPr="00441CD3">
              <w:fldChar w:fldCharType="begin"/>
            </w:r>
            <w:r w:rsidRPr="00441CD3">
              <w:instrText xml:space="preserve"> XE "Change View" </w:instrText>
            </w:r>
            <w:r w:rsidR="0030231B" w:rsidRPr="00441CD3">
              <w:fldChar w:fldCharType="end"/>
            </w:r>
          </w:p>
        </w:tc>
        <w:tc>
          <w:tcPr>
            <w:tcW w:w="6471" w:type="dxa"/>
          </w:tcPr>
          <w:p w14:paraId="41722C3E" w14:textId="77777777" w:rsidR="00750D83" w:rsidRPr="00441CD3" w:rsidRDefault="00A31CEA" w:rsidP="001F0CA0">
            <w:pPr>
              <w:pStyle w:val="TableEntry"/>
            </w:pPr>
            <w:r w:rsidRPr="00441CD3">
              <w:t>Allows</w:t>
            </w:r>
            <w:r w:rsidR="00750D83" w:rsidRPr="00441CD3">
              <w:t xml:space="preserve"> you</w:t>
            </w:r>
            <w:r w:rsidRPr="00441CD3">
              <w:t xml:space="preserve"> to</w:t>
            </w:r>
            <w:r w:rsidR="00750D83" w:rsidRPr="00441CD3">
              <w:t xml:space="preserve"> change the displayed reports to signature status, review screen, or dictation date range.</w:t>
            </w:r>
          </w:p>
        </w:tc>
      </w:tr>
      <w:tr w:rsidR="00750D83" w:rsidRPr="00441CD3" w14:paraId="52B094CF" w14:textId="77777777" w:rsidTr="00F804C3">
        <w:tc>
          <w:tcPr>
            <w:tcW w:w="2022" w:type="dxa"/>
          </w:tcPr>
          <w:p w14:paraId="3C95C1D8" w14:textId="77777777" w:rsidR="00750D83" w:rsidRPr="00441CD3" w:rsidRDefault="00750D83" w:rsidP="001F0CA0">
            <w:pPr>
              <w:pStyle w:val="TableBold"/>
            </w:pPr>
            <w:r w:rsidRPr="00441CD3">
              <w:t>Copy</w:t>
            </w:r>
            <w:r w:rsidR="0030231B" w:rsidRPr="00441CD3">
              <w:fldChar w:fldCharType="begin"/>
            </w:r>
            <w:r w:rsidRPr="00441CD3">
              <w:instrText xml:space="preserve"> XE "Copy" </w:instrText>
            </w:r>
            <w:r w:rsidR="0030231B" w:rsidRPr="00441CD3">
              <w:fldChar w:fldCharType="end"/>
            </w:r>
          </w:p>
        </w:tc>
        <w:tc>
          <w:tcPr>
            <w:tcW w:w="6471" w:type="dxa"/>
          </w:tcPr>
          <w:p w14:paraId="583A6138" w14:textId="77777777" w:rsidR="00750D83" w:rsidRPr="00441CD3" w:rsidRDefault="00750D83" w:rsidP="001F0CA0">
            <w:pPr>
              <w:pStyle w:val="TableEntry"/>
            </w:pPr>
            <w:r w:rsidRPr="00441CD3">
              <w:t>Allows authorized users to copy one or more documents to other patients and encounters. This is particularly useful when documenting group sessions, etc.</w:t>
            </w:r>
          </w:p>
        </w:tc>
      </w:tr>
      <w:tr w:rsidR="00750D83" w:rsidRPr="00441CD3" w14:paraId="778C80DC" w14:textId="77777777" w:rsidTr="00F804C3">
        <w:tc>
          <w:tcPr>
            <w:tcW w:w="2022" w:type="dxa"/>
          </w:tcPr>
          <w:p w14:paraId="5B499F84" w14:textId="77777777" w:rsidR="00750D83" w:rsidRPr="00441CD3" w:rsidRDefault="00750D83" w:rsidP="001F0CA0">
            <w:pPr>
              <w:pStyle w:val="TableBold"/>
              <w:rPr>
                <w:rFonts w:ascii="Century Schoolbook" w:hAnsi="Century Schoolbook" w:cs="Century Schoolbook"/>
              </w:rPr>
            </w:pPr>
            <w:r w:rsidRPr="00441CD3">
              <w:t>Delete Document</w:t>
            </w:r>
            <w:r w:rsidR="0030231B" w:rsidRPr="00441CD3">
              <w:fldChar w:fldCharType="begin"/>
            </w:r>
            <w:r w:rsidRPr="00441CD3">
              <w:instrText xml:space="preserve"> XE "Delete Document" </w:instrText>
            </w:r>
            <w:r w:rsidR="0030231B" w:rsidRPr="00441CD3">
              <w:fldChar w:fldCharType="end"/>
            </w:r>
          </w:p>
        </w:tc>
        <w:tc>
          <w:tcPr>
            <w:tcW w:w="6471" w:type="dxa"/>
          </w:tcPr>
          <w:p w14:paraId="32796E62" w14:textId="77777777" w:rsidR="00750D83" w:rsidRPr="00441CD3" w:rsidRDefault="000E0163" w:rsidP="001F0CA0">
            <w:pPr>
              <w:pStyle w:val="TableEntry"/>
            </w:pPr>
            <w:r w:rsidRPr="00441CD3">
              <w:t>Allows the author to delete an unsigned document. In rare cases, a signed document can be deleted but a copy is kept as a retracted document.</w:t>
            </w:r>
          </w:p>
        </w:tc>
      </w:tr>
      <w:tr w:rsidR="00750D83" w:rsidRPr="00441CD3" w14:paraId="044BD489" w14:textId="77777777" w:rsidTr="00F804C3">
        <w:tc>
          <w:tcPr>
            <w:tcW w:w="2022" w:type="dxa"/>
          </w:tcPr>
          <w:p w14:paraId="64388143" w14:textId="77777777" w:rsidR="00750D83" w:rsidRPr="00441CD3" w:rsidRDefault="00750D83" w:rsidP="001F0CA0">
            <w:pPr>
              <w:pStyle w:val="TableBold"/>
              <w:rPr>
                <w:rFonts w:ascii="Century Schoolbook" w:hAnsi="Century Schoolbook" w:cs="Century Schoolbook"/>
              </w:rPr>
            </w:pPr>
            <w:r w:rsidRPr="00441CD3">
              <w:t>Change Title</w:t>
            </w:r>
            <w:r w:rsidR="0030231B" w:rsidRPr="00441CD3">
              <w:fldChar w:fldCharType="begin"/>
            </w:r>
            <w:r w:rsidRPr="00441CD3">
              <w:instrText xml:space="preserve"> XE "Change Title" </w:instrText>
            </w:r>
            <w:r w:rsidR="0030231B" w:rsidRPr="00441CD3">
              <w:fldChar w:fldCharType="end"/>
            </w:r>
          </w:p>
        </w:tc>
        <w:tc>
          <w:tcPr>
            <w:tcW w:w="6471" w:type="dxa"/>
          </w:tcPr>
          <w:p w14:paraId="66C3E598" w14:textId="77777777" w:rsidR="00750D83" w:rsidRPr="00441CD3" w:rsidRDefault="00750D83" w:rsidP="00F97A53">
            <w:pPr>
              <w:pStyle w:val="TableEntry"/>
            </w:pPr>
            <w:r w:rsidRPr="00441CD3">
              <w:t xml:space="preserve">This action on the “hidden” list </w:t>
            </w:r>
            <w:r w:rsidR="00F97A53" w:rsidRPr="00441CD3">
              <w:t>allows</w:t>
            </w:r>
            <w:r w:rsidRPr="00441CD3">
              <w:t xml:space="preserve"> you</w:t>
            </w:r>
            <w:r w:rsidR="00F97A53" w:rsidRPr="00441CD3">
              <w:t xml:space="preserve"> to</w:t>
            </w:r>
            <w:r w:rsidRPr="00441CD3">
              <w:t xml:space="preserve"> change a Title for a Progress Note (e.g., CWAD Notes) to another Title.</w:t>
            </w:r>
          </w:p>
        </w:tc>
      </w:tr>
      <w:tr w:rsidR="00750D83" w:rsidRPr="00441CD3" w14:paraId="6AF764BB" w14:textId="77777777" w:rsidTr="00F804C3">
        <w:tc>
          <w:tcPr>
            <w:tcW w:w="2022" w:type="dxa"/>
          </w:tcPr>
          <w:p w14:paraId="6C2536DA" w14:textId="77777777" w:rsidR="00750D83" w:rsidRPr="00441CD3" w:rsidRDefault="00750D83" w:rsidP="001F0CA0">
            <w:pPr>
              <w:pStyle w:val="TableBold"/>
            </w:pPr>
            <w:r w:rsidRPr="00441CD3">
              <w:t>Quit</w:t>
            </w:r>
            <w:r w:rsidR="0030231B" w:rsidRPr="00441CD3">
              <w:fldChar w:fldCharType="begin"/>
            </w:r>
            <w:r w:rsidRPr="00441CD3">
              <w:instrText xml:space="preserve"> XE "Quit" </w:instrText>
            </w:r>
            <w:r w:rsidR="0030231B" w:rsidRPr="00441CD3">
              <w:fldChar w:fldCharType="end"/>
            </w:r>
            <w:r w:rsidRPr="00441CD3">
              <w:t xml:space="preserve"> </w:t>
            </w:r>
          </w:p>
        </w:tc>
        <w:tc>
          <w:tcPr>
            <w:tcW w:w="6471" w:type="dxa"/>
          </w:tcPr>
          <w:p w14:paraId="6AB6340A" w14:textId="77777777" w:rsidR="00750D83" w:rsidRPr="00441CD3" w:rsidRDefault="00A31CEA" w:rsidP="001F0CA0">
            <w:pPr>
              <w:pStyle w:val="TableEntry"/>
            </w:pPr>
            <w:r w:rsidRPr="00441CD3">
              <w:t>Allows</w:t>
            </w:r>
            <w:r w:rsidR="00750D83" w:rsidRPr="00441CD3">
              <w:t xml:space="preserve"> you</w:t>
            </w:r>
            <w:r w:rsidRPr="00441CD3">
              <w:t xml:space="preserve"> to</w:t>
            </w:r>
            <w:r w:rsidR="00750D83" w:rsidRPr="00441CD3">
              <w:t xml:space="preserve"> quit the current menu level.</w:t>
            </w:r>
          </w:p>
        </w:tc>
      </w:tr>
    </w:tbl>
    <w:p w14:paraId="2FE058DD" w14:textId="77777777" w:rsidR="00750D83" w:rsidRPr="00441CD3" w:rsidRDefault="00750D83" w:rsidP="00186012">
      <w:pPr>
        <w:pStyle w:val="Heading3"/>
      </w:pPr>
      <w:r w:rsidRPr="00441CD3">
        <w:br w:type="page"/>
      </w:r>
      <w:bookmarkStart w:id="50" w:name="_Toc161400579"/>
      <w:r w:rsidRPr="00441CD3">
        <w:lastRenderedPageBreak/>
        <w:t>Interdisciplinary Notes</w:t>
      </w:r>
      <w:bookmarkEnd w:id="50"/>
      <w:r w:rsidR="0030231B" w:rsidRPr="00441CD3">
        <w:fldChar w:fldCharType="begin"/>
      </w:r>
      <w:r w:rsidRPr="00441CD3">
        <w:instrText xml:space="preserve"> XE "Interdisciplinary Notes" </w:instrText>
      </w:r>
      <w:r w:rsidR="0030231B" w:rsidRPr="00441CD3">
        <w:fldChar w:fldCharType="end"/>
      </w:r>
    </w:p>
    <w:p w14:paraId="4CBDE4BC" w14:textId="77777777" w:rsidR="00750D83" w:rsidRPr="00441CD3" w:rsidRDefault="00750D83" w:rsidP="001F0CA0"/>
    <w:p w14:paraId="2BFCE0F5" w14:textId="77777777" w:rsidR="00750D83" w:rsidRPr="00441CD3" w:rsidRDefault="00750D83" w:rsidP="001F0CA0">
      <w:r w:rsidRPr="00441CD3">
        <w:t>Interdisciplinary Notes are a new feature of Text Integration Utilities (TIU) for expressing notes from different care givers as a single episode of care. They always start with a single note by the initial contact person (e.g., triage nurse, attending) and continue with separate notes created and signed by other providers and attached to the original note.</w:t>
      </w:r>
    </w:p>
    <w:p w14:paraId="1F4ED69F" w14:textId="77777777" w:rsidR="00750D83" w:rsidRPr="00441CD3" w:rsidRDefault="00750D83" w:rsidP="001F0CA0">
      <w:pPr>
        <w:pStyle w:val="BlankLine"/>
      </w:pPr>
    </w:p>
    <w:p w14:paraId="2E8C4D68" w14:textId="77777777" w:rsidR="00750D83" w:rsidRPr="00441CD3" w:rsidRDefault="00750D83" w:rsidP="001F0CA0">
      <w:pPr>
        <w:pStyle w:val="Helvetica"/>
      </w:pPr>
      <w:r w:rsidRPr="00441CD3">
        <w:t>To accomplish this, your facility must:</w:t>
      </w:r>
    </w:p>
    <w:p w14:paraId="578258BC" w14:textId="77777777" w:rsidR="00750D83" w:rsidRPr="00441CD3" w:rsidRDefault="00E763C8" w:rsidP="001F0CA0">
      <w:pPr>
        <w:pStyle w:val="listmember0"/>
      </w:pPr>
      <w:r>
        <w:t xml:space="preserve"> </w:t>
      </w:r>
    </w:p>
    <w:p w14:paraId="3E9308DA" w14:textId="77777777" w:rsidR="00750D83" w:rsidRPr="00441CD3" w:rsidRDefault="00750D83" w:rsidP="001F0CA0">
      <w:pPr>
        <w:pStyle w:val="listmember0"/>
      </w:pPr>
      <w:r w:rsidRPr="00441CD3">
        <w:t>1.</w:t>
      </w:r>
      <w:r w:rsidR="00E763C8">
        <w:rPr>
          <w:sz w:val="14"/>
          <w:szCs w:val="14"/>
        </w:rPr>
        <w:t xml:space="preserve">   </w:t>
      </w:r>
      <w:r w:rsidRPr="00441CD3">
        <w:t>Set up note titles for the initiating note and the attachment notes—also called parent note and child notes.</w:t>
      </w:r>
    </w:p>
    <w:p w14:paraId="615013B8" w14:textId="7B0AA8A8" w:rsidR="00750D83" w:rsidRPr="00441CD3" w:rsidRDefault="00750D83" w:rsidP="001F0CA0">
      <w:pPr>
        <w:pStyle w:val="listmember0"/>
      </w:pPr>
      <w:r w:rsidRPr="00441CD3">
        <w:t>2.</w:t>
      </w:r>
      <w:r w:rsidR="00E763C8">
        <w:rPr>
          <w:sz w:val="14"/>
          <w:szCs w:val="14"/>
        </w:rPr>
        <w:t xml:space="preserve">   </w:t>
      </w:r>
      <w:r w:rsidRPr="00441CD3">
        <w:t>Use version 15 of the CPRS Windows (GUI) interface or later.</w:t>
      </w:r>
    </w:p>
    <w:p w14:paraId="2C4E2C0A" w14:textId="4973D04B" w:rsidR="00750D83" w:rsidRPr="00441CD3" w:rsidRDefault="00750D83" w:rsidP="00E405B6">
      <w:r w:rsidRPr="00441CD3">
        <w:t xml:space="preserve">The </w:t>
      </w:r>
      <w:r w:rsidRPr="00441CD3">
        <w:rPr>
          <w:i/>
        </w:rPr>
        <w:t>Text Integration Utilities (TIU) Implementation Guide</w:t>
      </w:r>
      <w:r w:rsidRPr="00441CD3">
        <w:t xml:space="preserve"> contains a new appendix, Appendix C, that describes in detail the technical aspects of setting up Interdisciplinary Notes.</w:t>
      </w:r>
    </w:p>
    <w:p w14:paraId="63709FC0" w14:textId="42BCC2DC" w:rsidR="00750D83" w:rsidRPr="00441CD3" w:rsidRDefault="00750D83" w:rsidP="001F0CA0">
      <w:pPr>
        <w:pStyle w:val="listmember0"/>
      </w:pPr>
      <w:r w:rsidRPr="00441CD3">
        <w:t>The rest of this section shows the actions Interdisciplinary Notes using Version 15 of the CPRS Windows interface.</w:t>
      </w:r>
    </w:p>
    <w:p w14:paraId="72AD6B47" w14:textId="77777777" w:rsidR="00750D83" w:rsidRPr="00441CD3" w:rsidRDefault="00750D83" w:rsidP="001F0CA0">
      <w:pPr>
        <w:pStyle w:val="Heading4"/>
      </w:pPr>
      <w:r w:rsidRPr="00441CD3">
        <w:t>The Parent Note</w:t>
      </w:r>
    </w:p>
    <w:p w14:paraId="01F97D88" w14:textId="77777777" w:rsidR="00750D83" w:rsidRPr="00441CD3" w:rsidRDefault="00750D83" w:rsidP="001F0CA0"/>
    <w:p w14:paraId="5B516BE6" w14:textId="77777777" w:rsidR="00750D83" w:rsidRPr="00441CD3" w:rsidRDefault="00750D83" w:rsidP="001F0CA0">
      <w:r w:rsidRPr="00441CD3">
        <w:t xml:space="preserve">You start any interdisciplinary note with a parent note. A parent is a note title that includes an ASU (Authorization/Subscription Utility) rule allowing attachments. Your facility should have set up these titles with unique names that allow you to easily identify them. </w:t>
      </w:r>
    </w:p>
    <w:p w14:paraId="5DA537D0" w14:textId="77777777" w:rsidR="00750D83" w:rsidRPr="00441CD3" w:rsidRDefault="00750D83" w:rsidP="001F0CA0">
      <w:r w:rsidRPr="00441CD3">
        <w:t>Only certain members of your team should start Interdisciplinary Notes. To establish a parent note for a patient and a specific episode of care, all they do is create a note with the proper title, and sign it.</w:t>
      </w:r>
    </w:p>
    <w:p w14:paraId="265B0E91" w14:textId="77777777" w:rsidR="00750D83" w:rsidRPr="00441CD3" w:rsidRDefault="00750D83" w:rsidP="001F0CA0"/>
    <w:p w14:paraId="0E4A88A7" w14:textId="77777777" w:rsidR="00750D83" w:rsidRPr="00441CD3" w:rsidRDefault="00750D83" w:rsidP="001F0CA0">
      <w:pPr>
        <w:pStyle w:val="Heading4"/>
      </w:pPr>
      <w:r w:rsidRPr="00441CD3">
        <w:t>The Child Note(s)</w:t>
      </w:r>
    </w:p>
    <w:p w14:paraId="5C691614" w14:textId="77777777" w:rsidR="00750D83" w:rsidRPr="00441CD3" w:rsidRDefault="00750D83" w:rsidP="001F0CA0"/>
    <w:p w14:paraId="4680EBEF" w14:textId="77777777" w:rsidR="00750D83" w:rsidRPr="00441CD3" w:rsidRDefault="00750D83" w:rsidP="00186012">
      <w:pPr>
        <w:pStyle w:val="NormalPageTitle"/>
      </w:pPr>
      <w:r w:rsidRPr="00441CD3">
        <w:t xml:space="preserve">Continue an interdisciplinary note by attaching one or more child notes to the parent note. The intention is for each child note to be by a different provider involved in this episode of care. Again your facility has established a number of notes with unique titles to act as child notes. </w:t>
      </w:r>
      <w:r w:rsidRPr="00441CD3">
        <w:br w:type="page"/>
      </w:r>
      <w:r w:rsidRPr="00441CD3">
        <w:lastRenderedPageBreak/>
        <w:t>Interdisciplinary Notes, cont’d</w:t>
      </w:r>
    </w:p>
    <w:p w14:paraId="5AE81487" w14:textId="77777777" w:rsidR="00750D83" w:rsidRPr="00441CD3" w:rsidRDefault="00750D83" w:rsidP="001F0CA0"/>
    <w:p w14:paraId="14685DAE" w14:textId="77777777" w:rsidR="00750D83" w:rsidRPr="00441CD3" w:rsidRDefault="00750D83" w:rsidP="00C90B3F">
      <w:pPr>
        <w:pStyle w:val="ListParagraph"/>
        <w:numPr>
          <w:ilvl w:val="0"/>
          <w:numId w:val="33"/>
        </w:numPr>
      </w:pPr>
      <w:r w:rsidRPr="00441CD3">
        <w:t>Previously created note attachments are made to the parent node by dragging and dropping. (Dragging and dropping may be a new concept to you. To drag and drop:</w:t>
      </w:r>
    </w:p>
    <w:p w14:paraId="3199A953" w14:textId="16E66554" w:rsidR="00750D83" w:rsidRPr="00441CD3" w:rsidRDefault="00750D83" w:rsidP="00C90B3F">
      <w:pPr>
        <w:pStyle w:val="listmember0"/>
        <w:numPr>
          <w:ilvl w:val="0"/>
          <w:numId w:val="33"/>
        </w:numPr>
        <w:spacing w:before="0" w:after="0"/>
      </w:pPr>
      <w:r w:rsidRPr="00441CD3">
        <w:t>Point the cursor at the child note</w:t>
      </w:r>
      <w:r w:rsidR="005354A4">
        <w:t xml:space="preserve"> and h</w:t>
      </w:r>
      <w:r w:rsidRPr="00441CD3">
        <w:t>old down the left mouse button.</w:t>
      </w:r>
    </w:p>
    <w:p w14:paraId="6F0194FE" w14:textId="21A05225" w:rsidR="00750D83" w:rsidRPr="00441CD3" w:rsidRDefault="00750D83" w:rsidP="00C90B3F">
      <w:pPr>
        <w:pStyle w:val="listmember0"/>
        <w:numPr>
          <w:ilvl w:val="0"/>
          <w:numId w:val="33"/>
        </w:numPr>
        <w:spacing w:before="0" w:after="0"/>
      </w:pPr>
      <w:r w:rsidRPr="00441CD3">
        <w:t>Move the cursor over the parent note. A ghost of the child note title will follow the cursor.</w:t>
      </w:r>
    </w:p>
    <w:p w14:paraId="2ABDBBD3" w14:textId="53176CAA" w:rsidR="00750D83" w:rsidRPr="00441CD3" w:rsidRDefault="00750D83" w:rsidP="00C90B3F">
      <w:pPr>
        <w:pStyle w:val="listmember0"/>
        <w:numPr>
          <w:ilvl w:val="0"/>
          <w:numId w:val="33"/>
        </w:numPr>
        <w:spacing w:before="0" w:after="0"/>
      </w:pPr>
      <w:r w:rsidRPr="00441CD3">
        <w:t xml:space="preserve">Release the left mouse button. </w:t>
      </w:r>
    </w:p>
    <w:p w14:paraId="4BDB68B1" w14:textId="77777777" w:rsidR="00750D83" w:rsidRPr="00441CD3" w:rsidRDefault="00F71DF4" w:rsidP="001F0CA0">
      <w:pPr>
        <w:pStyle w:val="listmember0"/>
      </w:pPr>
      <w:r w:rsidRPr="00441CD3">
        <w:rPr>
          <w:noProof/>
        </w:rPr>
        <w:drawing>
          <wp:inline distT="0" distB="0" distL="0" distR="0" wp14:anchorId="60BE7B9C" wp14:editId="2863BD16">
            <wp:extent cx="3211830" cy="2004695"/>
            <wp:effectExtent l="0" t="0" r="0" b="0"/>
            <wp:docPr id="161" name="Picture 161" descr="Example of creating a Chi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830" cy="2004695"/>
                    </a:xfrm>
                    <a:prstGeom prst="rect">
                      <a:avLst/>
                    </a:prstGeom>
                    <a:solidFill>
                      <a:srgbClr val="FFFFFF"/>
                    </a:solidFill>
                    <a:ln>
                      <a:noFill/>
                    </a:ln>
                  </pic:spPr>
                </pic:pic>
              </a:graphicData>
            </a:graphic>
          </wp:inline>
        </w:drawing>
      </w:r>
    </w:p>
    <w:p w14:paraId="3B4C1C60" w14:textId="77777777" w:rsidR="00750D83" w:rsidRPr="00441CD3" w:rsidRDefault="00750D83" w:rsidP="001F0CA0">
      <w:pPr>
        <w:pStyle w:val="listmember0"/>
      </w:pPr>
      <w:r w:rsidRPr="00441CD3">
        <w:t>The following dialog appears to confirm the attachment:</w:t>
      </w:r>
    </w:p>
    <w:p w14:paraId="71E9730D" w14:textId="77777777" w:rsidR="00750D83" w:rsidRPr="00441CD3" w:rsidRDefault="00F71DF4" w:rsidP="001F0CA0">
      <w:r w:rsidRPr="00441CD3">
        <w:rPr>
          <w:noProof/>
        </w:rPr>
        <w:drawing>
          <wp:inline distT="0" distB="0" distL="0" distR="0" wp14:anchorId="387E9BFF" wp14:editId="048C20D9">
            <wp:extent cx="4062095" cy="1177925"/>
            <wp:effectExtent l="0" t="0" r="0" b="0"/>
            <wp:docPr id="162" name="Picture 162" descr="Dialog confirming attachment of the Chi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2095" cy="1177925"/>
                    </a:xfrm>
                    <a:prstGeom prst="rect">
                      <a:avLst/>
                    </a:prstGeom>
                    <a:solidFill>
                      <a:srgbClr val="FFFFFF"/>
                    </a:solidFill>
                    <a:ln>
                      <a:noFill/>
                    </a:ln>
                  </pic:spPr>
                </pic:pic>
              </a:graphicData>
            </a:graphic>
          </wp:inline>
        </w:drawing>
      </w:r>
    </w:p>
    <w:p w14:paraId="23EFB44F" w14:textId="77777777" w:rsidR="00750D83" w:rsidRPr="00441CD3" w:rsidRDefault="00750D83" w:rsidP="001F0CA0"/>
    <w:p w14:paraId="3DE4F478" w14:textId="77777777" w:rsidR="00750D83" w:rsidRPr="00441CD3" w:rsidRDefault="00750D83" w:rsidP="00186012">
      <w:pPr>
        <w:pStyle w:val="NormalPageTitle"/>
        <w:rPr>
          <w:lang w:val="fr-CA"/>
        </w:rPr>
      </w:pPr>
      <w:r w:rsidRPr="00441CD3">
        <w:br w:type="page"/>
      </w:r>
      <w:proofErr w:type="spellStart"/>
      <w:r w:rsidRPr="00441CD3">
        <w:rPr>
          <w:lang w:val="fr-CA"/>
        </w:rPr>
        <w:lastRenderedPageBreak/>
        <w:t>Interdisciplinary</w:t>
      </w:r>
      <w:proofErr w:type="spellEnd"/>
      <w:r w:rsidRPr="00441CD3">
        <w:rPr>
          <w:lang w:val="fr-CA"/>
        </w:rPr>
        <w:t xml:space="preserve"> Notes, </w:t>
      </w:r>
      <w:proofErr w:type="spellStart"/>
      <w:r w:rsidRPr="00441CD3">
        <w:rPr>
          <w:lang w:val="fr-CA"/>
        </w:rPr>
        <w:t>cont’d</w:t>
      </w:r>
      <w:proofErr w:type="spellEnd"/>
    </w:p>
    <w:p w14:paraId="13837B29" w14:textId="77777777" w:rsidR="00750D83" w:rsidRPr="00441CD3" w:rsidRDefault="00750D83" w:rsidP="00F16AE2">
      <w:pPr>
        <w:rPr>
          <w:lang w:val="fr-CA"/>
        </w:rPr>
      </w:pPr>
    </w:p>
    <w:p w14:paraId="36188606" w14:textId="77777777" w:rsidR="00750D83" w:rsidRPr="00441CD3" w:rsidRDefault="00750D83" w:rsidP="001F0CA0">
      <w:pPr>
        <w:pStyle w:val="Heading4"/>
        <w:rPr>
          <w:sz w:val="24"/>
          <w:szCs w:val="24"/>
          <w:lang w:val="fr-CA"/>
        </w:rPr>
      </w:pPr>
      <w:r w:rsidRPr="00441CD3">
        <w:rPr>
          <w:lang w:val="fr-CA"/>
        </w:rPr>
        <w:t>Menu Actions</w:t>
      </w:r>
      <w:r w:rsidR="0030231B" w:rsidRPr="00441CD3">
        <w:fldChar w:fldCharType="begin"/>
      </w:r>
      <w:r w:rsidRPr="00441CD3">
        <w:instrText xml:space="preserve"> XE "Menu Actions: Interdisciplinary Notes" </w:instrText>
      </w:r>
      <w:r w:rsidR="0030231B" w:rsidRPr="00441CD3">
        <w:fldChar w:fldCharType="end"/>
      </w:r>
    </w:p>
    <w:p w14:paraId="65DA5B82" w14:textId="77777777" w:rsidR="00750D83" w:rsidRPr="00441CD3" w:rsidRDefault="00750D83" w:rsidP="001F0CA0">
      <w:pPr>
        <w:rPr>
          <w:lang w:val="fr-CA"/>
        </w:rPr>
      </w:pPr>
    </w:p>
    <w:p w14:paraId="04F58770" w14:textId="77777777" w:rsidR="00750D83" w:rsidRPr="00441CD3" w:rsidRDefault="00750D83" w:rsidP="001F0CA0">
      <w:r w:rsidRPr="00441CD3">
        <w:t>There are two Interdisciplinary Note specific menu commands in the CPRS Windows interface. They are:</w:t>
      </w:r>
      <w:r w:rsidR="00E763C8">
        <w:t xml:space="preserve"> </w:t>
      </w:r>
    </w:p>
    <w:p w14:paraId="5A5974CE" w14:textId="598BE6FB" w:rsidR="00750D83" w:rsidRPr="00441CD3" w:rsidRDefault="00750D83" w:rsidP="00C90B3F">
      <w:pPr>
        <w:pStyle w:val="listmember0"/>
        <w:numPr>
          <w:ilvl w:val="0"/>
          <w:numId w:val="34"/>
        </w:numPr>
        <w:spacing w:before="0" w:after="0"/>
      </w:pPr>
      <w:r w:rsidRPr="00441CD3">
        <w:t>Add New Entry to ID Note</w:t>
      </w:r>
    </w:p>
    <w:p w14:paraId="34E2E79E" w14:textId="53DCD2B2" w:rsidR="00750D83" w:rsidRPr="00441CD3" w:rsidRDefault="00750D83" w:rsidP="00C90B3F">
      <w:pPr>
        <w:pStyle w:val="listmember0"/>
        <w:numPr>
          <w:ilvl w:val="0"/>
          <w:numId w:val="34"/>
        </w:numPr>
        <w:spacing w:before="0" w:after="0"/>
      </w:pPr>
      <w:r w:rsidRPr="00441CD3">
        <w:t>Detach from ID Note</w:t>
      </w:r>
    </w:p>
    <w:p w14:paraId="431AEDBE" w14:textId="77777777" w:rsidR="00750D83" w:rsidRPr="00441CD3" w:rsidRDefault="00750D83" w:rsidP="005354A4">
      <w:pPr>
        <w:spacing w:before="120" w:after="120"/>
      </w:pPr>
      <w:r w:rsidRPr="00441CD3">
        <w:t>These commands become active (usable) when the correct kind of note is selected as in these illustrations:</w:t>
      </w:r>
    </w:p>
    <w:p w14:paraId="7B1F70A8" w14:textId="77777777" w:rsidR="00750D83" w:rsidRPr="00441CD3" w:rsidRDefault="00F71DF4" w:rsidP="001F0CA0">
      <w:r w:rsidRPr="00441CD3">
        <w:rPr>
          <w:noProof/>
        </w:rPr>
        <w:drawing>
          <wp:inline distT="0" distB="0" distL="0" distR="0" wp14:anchorId="097B21A7" wp14:editId="52B556FF">
            <wp:extent cx="4659630" cy="3270885"/>
            <wp:effectExtent l="0" t="0" r="0" b="0"/>
            <wp:docPr id="163" name="Picture 163" descr="Example of Interdisciplinary Note specific menu commands in the CPRS Windows interface which are 'Add New Entry to ID Note' and 'Detach from ID N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9630" cy="3270885"/>
                    </a:xfrm>
                    <a:prstGeom prst="rect">
                      <a:avLst/>
                    </a:prstGeom>
                    <a:solidFill>
                      <a:srgbClr val="FFFFFF"/>
                    </a:solidFill>
                    <a:ln>
                      <a:noFill/>
                    </a:ln>
                  </pic:spPr>
                </pic:pic>
              </a:graphicData>
            </a:graphic>
          </wp:inline>
        </w:drawing>
      </w:r>
    </w:p>
    <w:p w14:paraId="0031C6AF" w14:textId="77777777" w:rsidR="00750D83" w:rsidRPr="00441CD3" w:rsidRDefault="00750D83" w:rsidP="001F0CA0"/>
    <w:p w14:paraId="109FDF8D" w14:textId="77777777" w:rsidR="00750D83" w:rsidRPr="00441CD3" w:rsidRDefault="00750D83" w:rsidP="001F0CA0">
      <w:r w:rsidRPr="00441CD3">
        <w:t xml:space="preserve">In the first case, the parent note has been selected. In this case, you can add a new note to the Interdisciplinary Note without having to later attach it (via drag and drop). </w:t>
      </w:r>
    </w:p>
    <w:p w14:paraId="604FCBA2" w14:textId="77777777" w:rsidR="00750D83" w:rsidRPr="00441CD3" w:rsidRDefault="00750D83" w:rsidP="001F0CA0">
      <w:r w:rsidRPr="00441CD3">
        <w:t>In the second case, one of the child notes has been selected. In this case, you can detach this note from the parent.</w:t>
      </w:r>
    </w:p>
    <w:p w14:paraId="704402E3" w14:textId="77777777" w:rsidR="00750D83" w:rsidRPr="00441CD3" w:rsidRDefault="00750D83" w:rsidP="001F0CA0"/>
    <w:p w14:paraId="7C2FA63D" w14:textId="77777777" w:rsidR="00750D83" w:rsidRPr="00441CD3" w:rsidRDefault="00750D83" w:rsidP="00186012">
      <w:pPr>
        <w:pStyle w:val="NormalPageTitle"/>
      </w:pPr>
      <w:r w:rsidRPr="00441CD3">
        <w:br w:type="page"/>
      </w:r>
      <w:r w:rsidRPr="00441CD3">
        <w:lastRenderedPageBreak/>
        <w:t>Interdisciplinary Notes, cont’d</w:t>
      </w:r>
    </w:p>
    <w:p w14:paraId="4B096207" w14:textId="77777777" w:rsidR="00750D83" w:rsidRPr="00441CD3" w:rsidRDefault="00750D83" w:rsidP="001F0CA0"/>
    <w:p w14:paraId="420287BA" w14:textId="77777777" w:rsidR="00750D83" w:rsidRPr="00441CD3" w:rsidRDefault="00750D83" w:rsidP="001F0CA0">
      <w:pPr>
        <w:pStyle w:val="Heading4"/>
      </w:pPr>
      <w:r w:rsidRPr="00441CD3">
        <w:t>The Display</w:t>
      </w:r>
    </w:p>
    <w:p w14:paraId="761DB499" w14:textId="77777777" w:rsidR="00750D83" w:rsidRPr="00441CD3" w:rsidRDefault="00750D83" w:rsidP="001F0CA0"/>
    <w:p w14:paraId="6CA63D1A" w14:textId="77777777" w:rsidR="00750D83" w:rsidRPr="00441CD3" w:rsidRDefault="00750D83" w:rsidP="001F0CA0">
      <w:r w:rsidRPr="00441CD3">
        <w:t>CPRS displays all notes in the Interdisciplinary Note reference date order unless one of the child notes is selected. In this case, CPRS displays the child note, then it displays all the notes in the Interdisciplinary Note reference date order; repeating the current note. In all other respects, the format of the display is the same as a regular note.</w:t>
      </w:r>
    </w:p>
    <w:p w14:paraId="40830176" w14:textId="77777777" w:rsidR="00750D83" w:rsidRPr="00441CD3" w:rsidRDefault="00750D83" w:rsidP="001F0CA0">
      <w:r w:rsidRPr="00441CD3">
        <w:t>The display of unsigned notes depends upon the business rules in effect at your site. These rules may allow you to view the unsigned child notes of other providers in the context of an Interdisciplinary Note. This is up to your local authorities.</w:t>
      </w:r>
    </w:p>
    <w:p w14:paraId="7CDBDECF" w14:textId="77777777" w:rsidR="00750D83" w:rsidRPr="00441CD3" w:rsidRDefault="00750D83" w:rsidP="001F0CA0"/>
    <w:p w14:paraId="19FFAE54" w14:textId="77777777" w:rsidR="00750D83" w:rsidRPr="00441CD3" w:rsidRDefault="00750D83" w:rsidP="001F0CA0">
      <w:pPr>
        <w:pStyle w:val="Heading4"/>
        <w:rPr>
          <w:sz w:val="24"/>
          <w:szCs w:val="24"/>
        </w:rPr>
      </w:pPr>
      <w:r w:rsidRPr="00441CD3">
        <w:t>Meaning of Icons</w:t>
      </w:r>
      <w:r w:rsidR="0030231B" w:rsidRPr="00441CD3">
        <w:fldChar w:fldCharType="begin"/>
      </w:r>
      <w:r w:rsidRPr="00441CD3">
        <w:instrText xml:space="preserve"> XE "Meaning of Icons" </w:instrText>
      </w:r>
      <w:r w:rsidR="0030231B" w:rsidRPr="00441CD3">
        <w:fldChar w:fldCharType="end"/>
      </w:r>
    </w:p>
    <w:p w14:paraId="00CF7B33" w14:textId="77777777" w:rsidR="00750D83" w:rsidRPr="00441CD3" w:rsidRDefault="00750D83" w:rsidP="001F0CA0"/>
    <w:p w14:paraId="32B60D39" w14:textId="77777777" w:rsidR="00750D83" w:rsidRPr="00441CD3" w:rsidRDefault="00750D83" w:rsidP="001F0CA0">
      <w:r w:rsidRPr="00441CD3">
        <w:t>In the CPRS Windows interface, notes are listed in a tree-structured arrangement. This is intended to graphically show a number of things:</w:t>
      </w:r>
      <w:r w:rsidR="00E763C8">
        <w:t xml:space="preserve"> </w:t>
      </w:r>
    </w:p>
    <w:p w14:paraId="0D26184E" w14:textId="77777777" w:rsidR="00750D83" w:rsidRPr="00441CD3" w:rsidRDefault="00750D83" w:rsidP="00186012">
      <w:pPr>
        <w:pStyle w:val="listmember0"/>
        <w:spacing w:before="0" w:after="0"/>
      </w:pPr>
      <w:r w:rsidRPr="00441CD3">
        <w:t>1.</w:t>
      </w:r>
      <w:r w:rsidR="00E763C8">
        <w:rPr>
          <w:sz w:val="14"/>
          <w:szCs w:val="14"/>
        </w:rPr>
        <w:t xml:space="preserve">   </w:t>
      </w:r>
      <w:r w:rsidRPr="00441CD3">
        <w:t>Signed and Unsigned notes.</w:t>
      </w:r>
    </w:p>
    <w:p w14:paraId="097F2A17" w14:textId="77777777" w:rsidR="00750D83" w:rsidRPr="00441CD3" w:rsidRDefault="00750D83" w:rsidP="00186012">
      <w:pPr>
        <w:pStyle w:val="listmember0"/>
        <w:spacing w:before="0" w:after="0"/>
      </w:pPr>
      <w:r w:rsidRPr="00441CD3">
        <w:t>2.</w:t>
      </w:r>
      <w:r w:rsidR="00E763C8">
        <w:rPr>
          <w:sz w:val="14"/>
          <w:szCs w:val="14"/>
        </w:rPr>
        <w:t xml:space="preserve">   </w:t>
      </w:r>
      <w:r w:rsidRPr="00441CD3">
        <w:t>Notes with an addendum attached.</w:t>
      </w:r>
    </w:p>
    <w:p w14:paraId="6E7E6398" w14:textId="77777777" w:rsidR="00750D83" w:rsidRPr="00441CD3" w:rsidRDefault="00750D83" w:rsidP="00186012">
      <w:pPr>
        <w:pStyle w:val="listmember0"/>
        <w:spacing w:before="0" w:after="0"/>
      </w:pPr>
      <w:r w:rsidRPr="00441CD3">
        <w:t>3.</w:t>
      </w:r>
      <w:r w:rsidR="00E763C8">
        <w:rPr>
          <w:sz w:val="14"/>
          <w:szCs w:val="14"/>
        </w:rPr>
        <w:t xml:space="preserve">   </w:t>
      </w:r>
      <w:r w:rsidRPr="00441CD3">
        <w:t>Interdisciplinary notes.</w:t>
      </w:r>
    </w:p>
    <w:p w14:paraId="01BFBF5D" w14:textId="77777777" w:rsidR="00750D83" w:rsidRPr="00441CD3" w:rsidRDefault="00750D83" w:rsidP="00186012">
      <w:pPr>
        <w:pStyle w:val="listmember0"/>
        <w:spacing w:before="0" w:after="0"/>
      </w:pPr>
      <w:r w:rsidRPr="00441CD3">
        <w:t>4.</w:t>
      </w:r>
      <w:r w:rsidR="00E763C8">
        <w:rPr>
          <w:sz w:val="14"/>
          <w:szCs w:val="14"/>
        </w:rPr>
        <w:t xml:space="preserve">   </w:t>
      </w:r>
      <w:r w:rsidRPr="00441CD3">
        <w:t>Regular notes.</w:t>
      </w:r>
    </w:p>
    <w:p w14:paraId="341CF554" w14:textId="77777777" w:rsidR="00186012" w:rsidRPr="00441CD3" w:rsidRDefault="00186012" w:rsidP="001F0CA0"/>
    <w:p w14:paraId="55FC673E" w14:textId="77777777" w:rsidR="00750D83" w:rsidRPr="00441CD3" w:rsidRDefault="00750D83" w:rsidP="001F0CA0">
      <w:r w:rsidRPr="00441CD3">
        <w:t>The meaning of the various icons is:</w:t>
      </w:r>
      <w:r w:rsidR="00E763C8">
        <w:t xml:space="preserve"> </w:t>
      </w:r>
    </w:p>
    <w:tbl>
      <w:tblPr>
        <w:tblStyle w:val="GridTable1Light"/>
        <w:tblW w:w="0" w:type="auto"/>
        <w:tblLayout w:type="fixed"/>
        <w:tblLook w:val="0020" w:firstRow="1" w:lastRow="0" w:firstColumn="0" w:lastColumn="0" w:noHBand="0" w:noVBand="0"/>
      </w:tblPr>
      <w:tblGrid>
        <w:gridCol w:w="1402"/>
        <w:gridCol w:w="6857"/>
      </w:tblGrid>
      <w:tr w:rsidR="00750D83" w:rsidRPr="00441CD3" w14:paraId="6FDE3B6F" w14:textId="77777777" w:rsidTr="003629B1">
        <w:trPr>
          <w:cnfStyle w:val="100000000000" w:firstRow="1" w:lastRow="0" w:firstColumn="0" w:lastColumn="0" w:oddVBand="0" w:evenVBand="0" w:oddHBand="0" w:evenHBand="0" w:firstRowFirstColumn="0" w:firstRowLastColumn="0" w:lastRowFirstColumn="0" w:lastRowLastColumn="0"/>
        </w:trPr>
        <w:tc>
          <w:tcPr>
            <w:tcW w:w="1402" w:type="dxa"/>
            <w:shd w:val="clear" w:color="auto" w:fill="E7E6E6" w:themeFill="background2"/>
          </w:tcPr>
          <w:p w14:paraId="4F118A31" w14:textId="77777777" w:rsidR="00750D83" w:rsidRPr="00441CD3" w:rsidRDefault="00750D83" w:rsidP="003629B1">
            <w:pPr>
              <w:pStyle w:val="TableHeading"/>
              <w:jc w:val="left"/>
            </w:pPr>
            <w:r w:rsidRPr="00441CD3">
              <w:t>Icon</w:t>
            </w:r>
          </w:p>
        </w:tc>
        <w:tc>
          <w:tcPr>
            <w:tcW w:w="6857" w:type="dxa"/>
            <w:shd w:val="clear" w:color="auto" w:fill="E7E6E6" w:themeFill="background2"/>
          </w:tcPr>
          <w:p w14:paraId="6EEF5D61" w14:textId="77777777" w:rsidR="00750D83" w:rsidRPr="00441CD3" w:rsidRDefault="00750D83" w:rsidP="003629B1">
            <w:pPr>
              <w:pStyle w:val="TableHeading"/>
              <w:jc w:val="left"/>
            </w:pPr>
            <w:r w:rsidRPr="00441CD3">
              <w:t>Meaning</w:t>
            </w:r>
          </w:p>
        </w:tc>
      </w:tr>
      <w:tr w:rsidR="00750D83" w:rsidRPr="00441CD3" w14:paraId="008ED16F" w14:textId="77777777" w:rsidTr="00F804C3">
        <w:tc>
          <w:tcPr>
            <w:tcW w:w="1402" w:type="dxa"/>
          </w:tcPr>
          <w:p w14:paraId="3B9B126D" w14:textId="77777777" w:rsidR="00750D83" w:rsidRPr="00441CD3" w:rsidRDefault="00F71DF4" w:rsidP="001F0CA0">
            <w:pPr>
              <w:pStyle w:val="TableEntry"/>
            </w:pPr>
            <w:r w:rsidRPr="00441CD3">
              <w:rPr>
                <w:noProof/>
              </w:rPr>
              <w:drawing>
                <wp:inline distT="0" distB="0" distL="0" distR="0" wp14:anchorId="089DE16E" wp14:editId="5317F36C">
                  <wp:extent cx="175895" cy="158115"/>
                  <wp:effectExtent l="0" t="0" r="0" b="0"/>
                  <wp:docPr id="164" name="Picture 164" descr="List of notes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List of notes icon">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p>
        </w:tc>
        <w:tc>
          <w:tcPr>
            <w:tcW w:w="6857" w:type="dxa"/>
          </w:tcPr>
          <w:p w14:paraId="471EB83D" w14:textId="77777777" w:rsidR="00750D83" w:rsidRPr="00441CD3" w:rsidRDefault="00750D83" w:rsidP="001F0CA0">
            <w:pPr>
              <w:pStyle w:val="TableEntry"/>
            </w:pPr>
            <w:r w:rsidRPr="00441CD3">
              <w:t>A list of notes, either signed or unsigned.</w:t>
            </w:r>
          </w:p>
        </w:tc>
      </w:tr>
      <w:tr w:rsidR="00750D83" w:rsidRPr="00441CD3" w14:paraId="08F858BC" w14:textId="77777777" w:rsidTr="00F804C3">
        <w:tc>
          <w:tcPr>
            <w:tcW w:w="1402" w:type="dxa"/>
          </w:tcPr>
          <w:p w14:paraId="02053791" w14:textId="77777777" w:rsidR="00750D83" w:rsidRPr="00441CD3" w:rsidRDefault="00F71DF4" w:rsidP="001F0CA0">
            <w:pPr>
              <w:pStyle w:val="TableEntry"/>
            </w:pPr>
            <w:r w:rsidRPr="00441CD3">
              <w:rPr>
                <w:noProof/>
              </w:rPr>
              <w:drawing>
                <wp:inline distT="0" distB="0" distL="0" distR="0" wp14:anchorId="7A2C28B8" wp14:editId="78740764">
                  <wp:extent cx="175895" cy="158115"/>
                  <wp:effectExtent l="0" t="0" r="0" b="0"/>
                  <wp:docPr id="165" name="Picture 165" descr="Interdisciplinary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Interdisciplinary Note icon">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r w:rsidRPr="00441CD3">
              <w:rPr>
                <w:noProof/>
              </w:rPr>
              <w:drawing>
                <wp:inline distT="0" distB="0" distL="0" distR="0" wp14:anchorId="5E35DD11" wp14:editId="455FFDFC">
                  <wp:extent cx="175895" cy="158115"/>
                  <wp:effectExtent l="0" t="0" r="0" b="0"/>
                  <wp:docPr id="166" name="Picture 166" descr="Open folder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Open folder icon">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p>
        </w:tc>
        <w:tc>
          <w:tcPr>
            <w:tcW w:w="6857" w:type="dxa"/>
          </w:tcPr>
          <w:p w14:paraId="1D31578C" w14:textId="77777777" w:rsidR="00750D83" w:rsidRPr="00441CD3" w:rsidRDefault="00750D83" w:rsidP="001F0CA0">
            <w:pPr>
              <w:pStyle w:val="TableEntry"/>
            </w:pPr>
            <w:r w:rsidRPr="00441CD3">
              <w:t>An Interdisciplinary Note. The open folder indicates that all the children are listed.</w:t>
            </w:r>
          </w:p>
        </w:tc>
      </w:tr>
      <w:tr w:rsidR="00750D83" w:rsidRPr="00441CD3" w14:paraId="1D853F7B" w14:textId="77777777" w:rsidTr="00F804C3">
        <w:tc>
          <w:tcPr>
            <w:tcW w:w="1402" w:type="dxa"/>
          </w:tcPr>
          <w:p w14:paraId="3A70D856" w14:textId="77777777" w:rsidR="00750D83" w:rsidRPr="00441CD3" w:rsidRDefault="00F71DF4" w:rsidP="001F0CA0">
            <w:pPr>
              <w:pStyle w:val="TableEntry"/>
            </w:pPr>
            <w:r w:rsidRPr="00441CD3">
              <w:rPr>
                <w:noProof/>
              </w:rPr>
              <w:drawing>
                <wp:inline distT="0" distB="0" distL="0" distR="0" wp14:anchorId="5D1F65DE" wp14:editId="3CF32A31">
                  <wp:extent cx="175895" cy="158115"/>
                  <wp:effectExtent l="0" t="0" r="0" b="0"/>
                  <wp:docPr id="167" name="Picture 167" descr="Screenshot of the Child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Screenshot of the Child icon">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p>
        </w:tc>
        <w:tc>
          <w:tcPr>
            <w:tcW w:w="6857" w:type="dxa"/>
          </w:tcPr>
          <w:p w14:paraId="162827A2" w14:textId="77777777" w:rsidR="00750D83" w:rsidRPr="00441CD3" w:rsidRDefault="00750D83" w:rsidP="001F0CA0">
            <w:pPr>
              <w:pStyle w:val="TableEntry"/>
            </w:pPr>
            <w:r w:rsidRPr="00441CD3">
              <w:t>A child to an Interdisciplinary Note.</w:t>
            </w:r>
          </w:p>
        </w:tc>
      </w:tr>
      <w:tr w:rsidR="00750D83" w:rsidRPr="00441CD3" w14:paraId="2235ED02" w14:textId="77777777" w:rsidTr="00F804C3">
        <w:tc>
          <w:tcPr>
            <w:tcW w:w="1402" w:type="dxa"/>
          </w:tcPr>
          <w:p w14:paraId="1BE10C0E" w14:textId="77777777" w:rsidR="00750D83" w:rsidRPr="00441CD3" w:rsidRDefault="00F71DF4" w:rsidP="001F0CA0">
            <w:pPr>
              <w:pStyle w:val="TableEntry"/>
            </w:pPr>
            <w:r w:rsidRPr="00441CD3">
              <w:rPr>
                <w:noProof/>
              </w:rPr>
              <w:drawing>
                <wp:inline distT="0" distB="0" distL="0" distR="0" wp14:anchorId="7B0A0EE1" wp14:editId="133DDD70">
                  <wp:extent cx="175895" cy="158115"/>
                  <wp:effectExtent l="0" t="0" r="0" b="0"/>
                  <wp:docPr id="168" name="Picture 168" descr="Regular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Regular note icon">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p>
        </w:tc>
        <w:tc>
          <w:tcPr>
            <w:tcW w:w="6857" w:type="dxa"/>
          </w:tcPr>
          <w:p w14:paraId="23983BAC" w14:textId="77777777" w:rsidR="00750D83" w:rsidRPr="00441CD3" w:rsidRDefault="00750D83" w:rsidP="001F0CA0">
            <w:pPr>
              <w:pStyle w:val="TableEntry"/>
            </w:pPr>
            <w:r w:rsidRPr="00441CD3">
              <w:t>A regular note, or a child note that has not yet been attached to a parent.</w:t>
            </w:r>
          </w:p>
        </w:tc>
      </w:tr>
      <w:tr w:rsidR="00750D83" w:rsidRPr="00441CD3" w14:paraId="5C15E35A" w14:textId="77777777" w:rsidTr="00F804C3">
        <w:tc>
          <w:tcPr>
            <w:tcW w:w="1402" w:type="dxa"/>
          </w:tcPr>
          <w:p w14:paraId="09D2300F" w14:textId="77777777" w:rsidR="00750D83" w:rsidRPr="00441CD3" w:rsidRDefault="00F71DF4" w:rsidP="001F0CA0">
            <w:pPr>
              <w:pStyle w:val="TableEntry"/>
            </w:pPr>
            <w:r w:rsidRPr="00441CD3">
              <w:rPr>
                <w:noProof/>
              </w:rPr>
              <w:drawing>
                <wp:inline distT="0" distB="0" distL="0" distR="0" wp14:anchorId="61D69C28" wp14:editId="7FE423B6">
                  <wp:extent cx="175895" cy="158115"/>
                  <wp:effectExtent l="0" t="0" r="0" b="0"/>
                  <wp:docPr id="169" name="Picture 169" descr="Plus sign closed folder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lus sign closed folder icon">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r w:rsidRPr="00441CD3">
              <w:rPr>
                <w:noProof/>
              </w:rPr>
              <w:drawing>
                <wp:inline distT="0" distB="0" distL="0" distR="0" wp14:anchorId="68366E10" wp14:editId="1821CE30">
                  <wp:extent cx="175895" cy="158115"/>
                  <wp:effectExtent l="0" t="0" r="0" b="0"/>
                  <wp:docPr id="170" name="Picture 170" descr="Plus sign open folder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lus sign open folder icon">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r w:rsidRPr="00441CD3">
              <w:rPr>
                <w:noProof/>
              </w:rPr>
              <w:drawing>
                <wp:inline distT="0" distB="0" distL="0" distR="0" wp14:anchorId="4AFE56A2" wp14:editId="3E769773">
                  <wp:extent cx="175895" cy="158115"/>
                  <wp:effectExtent l="0" t="0" r="0" b="0"/>
                  <wp:docPr id="171" name="Picture 171" descr="Plus sign open folder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lus sign open folder icon">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r w:rsidRPr="00441CD3">
              <w:rPr>
                <w:noProof/>
              </w:rPr>
              <w:drawing>
                <wp:inline distT="0" distB="0" distL="0" distR="0" wp14:anchorId="4E0BE185" wp14:editId="1B1925AA">
                  <wp:extent cx="175895" cy="158115"/>
                  <wp:effectExtent l="0" t="0" r="0" b="0"/>
                  <wp:docPr id="172" name="Picture 172" descr="Plus sign addendum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lus sign addendum icon">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p>
        </w:tc>
        <w:tc>
          <w:tcPr>
            <w:tcW w:w="6857" w:type="dxa"/>
          </w:tcPr>
          <w:p w14:paraId="5F8A6A1E" w14:textId="77777777" w:rsidR="00750D83" w:rsidRPr="00441CD3" w:rsidRDefault="00750D83" w:rsidP="001F0CA0">
            <w:pPr>
              <w:pStyle w:val="TableEntry"/>
            </w:pPr>
            <w:r w:rsidRPr="00441CD3">
              <w:t>The plus sign indicates an addendum is present.</w:t>
            </w:r>
          </w:p>
        </w:tc>
      </w:tr>
      <w:tr w:rsidR="00750D83" w:rsidRPr="00441CD3" w14:paraId="568D309C" w14:textId="77777777" w:rsidTr="00F804C3">
        <w:tc>
          <w:tcPr>
            <w:tcW w:w="1402" w:type="dxa"/>
          </w:tcPr>
          <w:p w14:paraId="4EBFE775" w14:textId="77777777" w:rsidR="00750D83" w:rsidRPr="00441CD3" w:rsidRDefault="00F71DF4" w:rsidP="001F0CA0">
            <w:pPr>
              <w:pStyle w:val="TableEntry"/>
            </w:pPr>
            <w:r w:rsidRPr="00441CD3">
              <w:rPr>
                <w:noProof/>
              </w:rPr>
              <w:drawing>
                <wp:inline distT="0" distB="0" distL="0" distR="0" wp14:anchorId="412749AB" wp14:editId="5BE41AF8">
                  <wp:extent cx="175895" cy="158115"/>
                  <wp:effectExtent l="0" t="0" r="0" b="0"/>
                  <wp:docPr id="173" name="Picture 173" descr="Screenshot of the Addendum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creenshot of the Addendum icon">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solidFill>
                            <a:srgbClr val="FFFFFF"/>
                          </a:solidFill>
                          <a:ln>
                            <a:noFill/>
                          </a:ln>
                        </pic:spPr>
                      </pic:pic>
                    </a:graphicData>
                  </a:graphic>
                </wp:inline>
              </w:drawing>
            </w:r>
          </w:p>
        </w:tc>
        <w:tc>
          <w:tcPr>
            <w:tcW w:w="6857" w:type="dxa"/>
          </w:tcPr>
          <w:p w14:paraId="331F65B2" w14:textId="77777777" w:rsidR="00750D83" w:rsidRPr="00441CD3" w:rsidRDefault="00750D83" w:rsidP="001F0CA0">
            <w:pPr>
              <w:pStyle w:val="TableEntry"/>
            </w:pPr>
            <w:r w:rsidRPr="00441CD3">
              <w:t>An addendum</w:t>
            </w:r>
          </w:p>
        </w:tc>
      </w:tr>
    </w:tbl>
    <w:p w14:paraId="018EAD70" w14:textId="77777777" w:rsidR="00750D83" w:rsidRPr="00441CD3" w:rsidRDefault="00750D83" w:rsidP="00186012">
      <w:pPr>
        <w:pStyle w:val="NormalPageTitle"/>
      </w:pPr>
      <w:r w:rsidRPr="00441CD3">
        <w:br w:type="page"/>
      </w:r>
      <w:r w:rsidRPr="00441CD3">
        <w:lastRenderedPageBreak/>
        <w:t>Interdisciplinary Notes, cont’d</w:t>
      </w:r>
    </w:p>
    <w:p w14:paraId="59A05037" w14:textId="77777777" w:rsidR="00750D83" w:rsidRPr="00441CD3" w:rsidRDefault="00750D83" w:rsidP="001F0CA0"/>
    <w:p w14:paraId="76324677" w14:textId="77777777" w:rsidR="00750D83" w:rsidRPr="00441CD3" w:rsidRDefault="00750D83" w:rsidP="001F0CA0">
      <w:r w:rsidRPr="00441CD3">
        <w:t>In the List Manager interface, similar devices are used to indicate the type of note:</w:t>
      </w:r>
    </w:p>
    <w:tbl>
      <w:tblPr>
        <w:tblStyle w:val="GridTable1Light"/>
        <w:tblW w:w="0" w:type="auto"/>
        <w:tblLayout w:type="fixed"/>
        <w:tblLook w:val="0020" w:firstRow="1" w:lastRow="0" w:firstColumn="0" w:lastColumn="0" w:noHBand="0" w:noVBand="0"/>
      </w:tblPr>
      <w:tblGrid>
        <w:gridCol w:w="1342"/>
        <w:gridCol w:w="6804"/>
      </w:tblGrid>
      <w:tr w:rsidR="00750D83" w:rsidRPr="00441CD3" w14:paraId="2B5B7EE9" w14:textId="77777777" w:rsidTr="003629B1">
        <w:trPr>
          <w:cnfStyle w:val="100000000000" w:firstRow="1" w:lastRow="0" w:firstColumn="0" w:lastColumn="0" w:oddVBand="0" w:evenVBand="0" w:oddHBand="0" w:evenHBand="0" w:firstRowFirstColumn="0" w:firstRowLastColumn="0" w:lastRowFirstColumn="0" w:lastRowLastColumn="0"/>
        </w:trPr>
        <w:tc>
          <w:tcPr>
            <w:tcW w:w="1342" w:type="dxa"/>
            <w:shd w:val="clear" w:color="auto" w:fill="E7E6E6" w:themeFill="background2"/>
          </w:tcPr>
          <w:p w14:paraId="01C62B89" w14:textId="77777777" w:rsidR="00750D83" w:rsidRPr="00441CD3" w:rsidRDefault="00750D83" w:rsidP="003629B1">
            <w:pPr>
              <w:pStyle w:val="TableHeading"/>
              <w:jc w:val="left"/>
            </w:pPr>
            <w:r w:rsidRPr="00441CD3">
              <w:t>Symbol</w:t>
            </w:r>
          </w:p>
        </w:tc>
        <w:tc>
          <w:tcPr>
            <w:tcW w:w="6804" w:type="dxa"/>
            <w:shd w:val="clear" w:color="auto" w:fill="E7E6E6" w:themeFill="background2"/>
          </w:tcPr>
          <w:p w14:paraId="2A80D441" w14:textId="77777777" w:rsidR="00750D83" w:rsidRPr="00441CD3" w:rsidRDefault="00750D83" w:rsidP="003629B1">
            <w:pPr>
              <w:pStyle w:val="TableHeading"/>
              <w:jc w:val="left"/>
            </w:pPr>
            <w:r w:rsidRPr="00441CD3">
              <w:t>Meaning</w:t>
            </w:r>
          </w:p>
        </w:tc>
      </w:tr>
      <w:tr w:rsidR="00750D83" w:rsidRPr="00441CD3" w14:paraId="26E3841F" w14:textId="77777777" w:rsidTr="00F804C3">
        <w:tc>
          <w:tcPr>
            <w:tcW w:w="1342" w:type="dxa"/>
          </w:tcPr>
          <w:p w14:paraId="70206B16" w14:textId="77777777" w:rsidR="00750D83" w:rsidRPr="00441CD3" w:rsidRDefault="00750D83" w:rsidP="001F0CA0">
            <w:pPr>
              <w:pStyle w:val="TableEntry"/>
            </w:pPr>
            <w:r w:rsidRPr="00441CD3">
              <w:t>(Nothing)</w:t>
            </w:r>
          </w:p>
        </w:tc>
        <w:tc>
          <w:tcPr>
            <w:tcW w:w="6804" w:type="dxa"/>
          </w:tcPr>
          <w:p w14:paraId="26B91EE8" w14:textId="77777777" w:rsidR="00750D83" w:rsidRPr="00441CD3" w:rsidRDefault="00750D83" w:rsidP="001F0CA0">
            <w:pPr>
              <w:pStyle w:val="TableEntry"/>
            </w:pPr>
            <w:r w:rsidRPr="00441CD3">
              <w:t>A regular note, or a child note that has not yet been attached to a parent.</w:t>
            </w:r>
          </w:p>
        </w:tc>
      </w:tr>
      <w:tr w:rsidR="00750D83" w:rsidRPr="00441CD3" w14:paraId="31640835" w14:textId="77777777" w:rsidTr="00F804C3">
        <w:tc>
          <w:tcPr>
            <w:tcW w:w="1342" w:type="dxa"/>
          </w:tcPr>
          <w:p w14:paraId="01506AF0" w14:textId="77777777" w:rsidR="00750D83" w:rsidRPr="00441CD3" w:rsidRDefault="00750D83" w:rsidP="001F0CA0">
            <w:pPr>
              <w:pStyle w:val="TableEntry"/>
            </w:pPr>
            <w:r w:rsidRPr="00441CD3">
              <w:t>&lt;</w:t>
            </w:r>
          </w:p>
        </w:tc>
        <w:tc>
          <w:tcPr>
            <w:tcW w:w="6804" w:type="dxa"/>
          </w:tcPr>
          <w:p w14:paraId="05232C38" w14:textId="77777777" w:rsidR="00750D83" w:rsidRPr="00441CD3" w:rsidRDefault="00750D83" w:rsidP="001F0CA0">
            <w:pPr>
              <w:pStyle w:val="TableEntry"/>
            </w:pPr>
            <w:r w:rsidRPr="00441CD3">
              <w:t>An Interdisciplinary Note parent.</w:t>
            </w:r>
          </w:p>
        </w:tc>
      </w:tr>
      <w:tr w:rsidR="00750D83" w:rsidRPr="00441CD3" w14:paraId="43D2ACDC" w14:textId="77777777" w:rsidTr="00F804C3">
        <w:tc>
          <w:tcPr>
            <w:tcW w:w="1342" w:type="dxa"/>
          </w:tcPr>
          <w:p w14:paraId="659BB080" w14:textId="77777777" w:rsidR="00750D83" w:rsidRPr="00441CD3" w:rsidRDefault="00750D83" w:rsidP="001F0CA0">
            <w:pPr>
              <w:pStyle w:val="TableEntry"/>
            </w:pPr>
            <w:r w:rsidRPr="00441CD3">
              <w:t xml:space="preserve">&gt; </w:t>
            </w:r>
          </w:p>
        </w:tc>
        <w:tc>
          <w:tcPr>
            <w:tcW w:w="6804" w:type="dxa"/>
          </w:tcPr>
          <w:p w14:paraId="20CF17D9" w14:textId="77777777" w:rsidR="00750D83" w:rsidRPr="00441CD3" w:rsidRDefault="00750D83" w:rsidP="001F0CA0">
            <w:pPr>
              <w:pStyle w:val="TableEntry"/>
            </w:pPr>
            <w:r w:rsidRPr="00441CD3">
              <w:t>An Interdisciplinary Note child.</w:t>
            </w:r>
            <w:r w:rsidR="00E763C8">
              <w:t xml:space="preserve"> </w:t>
            </w:r>
          </w:p>
        </w:tc>
      </w:tr>
      <w:tr w:rsidR="00750D83" w:rsidRPr="00441CD3" w14:paraId="2F23A94A" w14:textId="77777777" w:rsidTr="00F804C3">
        <w:tc>
          <w:tcPr>
            <w:tcW w:w="1342" w:type="dxa"/>
          </w:tcPr>
          <w:p w14:paraId="043E4346" w14:textId="77777777" w:rsidR="00750D83" w:rsidRPr="00441CD3" w:rsidRDefault="00750D83" w:rsidP="001F0CA0">
            <w:pPr>
              <w:pStyle w:val="TableEntry"/>
            </w:pPr>
            <w:r w:rsidRPr="00441CD3">
              <w:t>+</w:t>
            </w:r>
          </w:p>
        </w:tc>
        <w:tc>
          <w:tcPr>
            <w:tcW w:w="6804" w:type="dxa"/>
          </w:tcPr>
          <w:p w14:paraId="63A7959E" w14:textId="77777777" w:rsidR="00750D83" w:rsidRPr="00441CD3" w:rsidRDefault="00750D83" w:rsidP="001F0CA0">
            <w:pPr>
              <w:pStyle w:val="TableEntry"/>
            </w:pPr>
            <w:r w:rsidRPr="00441CD3">
              <w:t>An addendum is present.</w:t>
            </w:r>
          </w:p>
        </w:tc>
      </w:tr>
      <w:tr w:rsidR="00750D83" w:rsidRPr="00441CD3" w14:paraId="51C28FA1" w14:textId="77777777" w:rsidTr="00F804C3">
        <w:tc>
          <w:tcPr>
            <w:tcW w:w="1342" w:type="dxa"/>
          </w:tcPr>
          <w:p w14:paraId="06223C06" w14:textId="77777777" w:rsidR="00750D83" w:rsidRPr="00441CD3" w:rsidRDefault="00750D83" w:rsidP="001F0CA0">
            <w:pPr>
              <w:pStyle w:val="TableEntry"/>
            </w:pPr>
            <w:r w:rsidRPr="00441CD3">
              <w:t>+&lt;</w:t>
            </w:r>
          </w:p>
        </w:tc>
        <w:tc>
          <w:tcPr>
            <w:tcW w:w="6804" w:type="dxa"/>
          </w:tcPr>
          <w:p w14:paraId="6A65783C" w14:textId="77777777" w:rsidR="00750D83" w:rsidRPr="00441CD3" w:rsidRDefault="00750D83" w:rsidP="001F0CA0">
            <w:pPr>
              <w:pStyle w:val="TableEntry"/>
            </w:pPr>
            <w:r w:rsidRPr="00441CD3">
              <w:t>An Interdisciplinary Note with one or more addendum present. The addenda may be in the child note(s).</w:t>
            </w:r>
          </w:p>
        </w:tc>
      </w:tr>
      <w:tr w:rsidR="00750D83" w:rsidRPr="00441CD3" w14:paraId="7DD3885D" w14:textId="77777777" w:rsidTr="00F804C3">
        <w:tc>
          <w:tcPr>
            <w:tcW w:w="1342" w:type="dxa"/>
          </w:tcPr>
          <w:p w14:paraId="300CFAAA" w14:textId="77777777" w:rsidR="00750D83" w:rsidRPr="00441CD3" w:rsidRDefault="00750D83" w:rsidP="001F0CA0">
            <w:pPr>
              <w:pStyle w:val="TableEntry"/>
            </w:pPr>
            <w:r w:rsidRPr="00441CD3">
              <w:t xml:space="preserve">+&gt; </w:t>
            </w:r>
          </w:p>
        </w:tc>
        <w:tc>
          <w:tcPr>
            <w:tcW w:w="6804" w:type="dxa"/>
          </w:tcPr>
          <w:p w14:paraId="7CF92A2A" w14:textId="77777777" w:rsidR="00750D83" w:rsidRPr="00441CD3" w:rsidRDefault="00750D83" w:rsidP="001F0CA0">
            <w:pPr>
              <w:pStyle w:val="TableEntry"/>
            </w:pPr>
            <w:r w:rsidRPr="00441CD3">
              <w:t>An Interdisciplinary Note child with one or more addendum present.</w:t>
            </w:r>
            <w:r w:rsidR="00E763C8">
              <w:t xml:space="preserve"> </w:t>
            </w:r>
          </w:p>
        </w:tc>
      </w:tr>
    </w:tbl>
    <w:p w14:paraId="37234269" w14:textId="77777777" w:rsidR="00750D83" w:rsidRPr="00441CD3" w:rsidRDefault="00750D83" w:rsidP="00F16AE2"/>
    <w:p w14:paraId="5EB77BE7" w14:textId="77777777" w:rsidR="00750D83" w:rsidRPr="00441CD3" w:rsidRDefault="00750D83" w:rsidP="001F0CA0">
      <w:pPr>
        <w:pStyle w:val="Heading4"/>
        <w:rPr>
          <w:sz w:val="24"/>
          <w:szCs w:val="24"/>
        </w:rPr>
      </w:pPr>
      <w:r w:rsidRPr="00441CD3">
        <w:t>LM Considerations</w:t>
      </w:r>
      <w:r w:rsidR="0030231B" w:rsidRPr="00441CD3">
        <w:fldChar w:fldCharType="begin"/>
      </w:r>
      <w:r w:rsidRPr="00441CD3">
        <w:instrText xml:space="preserve"> XE "LM Considerations: Interdisciplinary Notes" </w:instrText>
      </w:r>
      <w:r w:rsidR="0030231B" w:rsidRPr="00441CD3">
        <w:fldChar w:fldCharType="end"/>
      </w:r>
    </w:p>
    <w:p w14:paraId="40192AE1" w14:textId="77777777" w:rsidR="00750D83" w:rsidRPr="00441CD3" w:rsidRDefault="00750D83" w:rsidP="001F0CA0"/>
    <w:p w14:paraId="208ECB0A" w14:textId="77777777" w:rsidR="00750D83" w:rsidRPr="00441CD3" w:rsidRDefault="00750D83" w:rsidP="001F0CA0">
      <w:pPr>
        <w:pStyle w:val="Heading4"/>
      </w:pPr>
      <w:r w:rsidRPr="00441CD3">
        <w:t>CPRS</w:t>
      </w:r>
    </w:p>
    <w:p w14:paraId="210FF52F" w14:textId="77777777" w:rsidR="00750D83" w:rsidRPr="00441CD3" w:rsidRDefault="00750D83" w:rsidP="001F0CA0">
      <w:r w:rsidRPr="00441CD3">
        <w:t xml:space="preserve">Interdisciplinary Notes are not supported in the List Manager (LM) interface of CPRS with the following exception: Interdisciplinary Notes are viewed and printed just as other notes supported by TIU. </w:t>
      </w:r>
    </w:p>
    <w:p w14:paraId="7C3DC88A" w14:textId="77777777" w:rsidR="00750D83" w:rsidRPr="00441CD3" w:rsidRDefault="00750D83" w:rsidP="001F0CA0"/>
    <w:p w14:paraId="69434660" w14:textId="77777777" w:rsidR="00750D83" w:rsidRPr="00441CD3" w:rsidRDefault="00750D83" w:rsidP="001F0CA0">
      <w:pPr>
        <w:pStyle w:val="Heading4"/>
      </w:pPr>
      <w:r w:rsidRPr="00441CD3">
        <w:t>TIU</w:t>
      </w:r>
    </w:p>
    <w:p w14:paraId="54EFAE9C" w14:textId="77777777" w:rsidR="00750D83" w:rsidRPr="00441CD3" w:rsidRDefault="00750D83" w:rsidP="001F0CA0">
      <w:pPr>
        <w:rPr>
          <w:b/>
        </w:rPr>
      </w:pPr>
      <w:r w:rsidRPr="00441CD3">
        <w:t xml:space="preserve">To access the full range of Interdisciplinary Notes features, use the </w:t>
      </w:r>
      <w:r w:rsidRPr="00441CD3">
        <w:rPr>
          <w:b/>
        </w:rPr>
        <w:t>Progress Note User Menu</w:t>
      </w:r>
      <w:r w:rsidRPr="00441CD3">
        <w:t xml:space="preserve"> and choose exported option </w:t>
      </w:r>
      <w:r w:rsidRPr="00441CD3">
        <w:rPr>
          <w:b/>
        </w:rPr>
        <w:t xml:space="preserve">2b, Review Progress Notes. </w:t>
      </w:r>
    </w:p>
    <w:p w14:paraId="0A0A796E" w14:textId="77777777" w:rsidR="00750D83" w:rsidRPr="00441CD3" w:rsidRDefault="00750D83" w:rsidP="001F0CA0"/>
    <w:p w14:paraId="4EE133DF" w14:textId="77777777" w:rsidR="00750D83" w:rsidRPr="00441CD3" w:rsidRDefault="00750D83" w:rsidP="001F0CA0">
      <w:r w:rsidRPr="00441CD3">
        <w:t>The IN (</w:t>
      </w:r>
      <w:proofErr w:type="spellStart"/>
      <w:r w:rsidRPr="00441CD3">
        <w:t>Interdiscipl'ry</w:t>
      </w:r>
      <w:proofErr w:type="spellEnd"/>
      <w:r w:rsidRPr="00441CD3">
        <w:t xml:space="preserve"> Note) action is the universal action for operations on Interdisciplinary Notes. You should select a note before selecting this menu option. If the note selected is a parent note, it will prompt you to enter a child of this note. If the note selected is an unattached child note, it will prompt you to select the parent that goes with it.</w:t>
      </w:r>
    </w:p>
    <w:p w14:paraId="308FD3B8" w14:textId="77777777" w:rsidR="00750D83" w:rsidRPr="00441CD3" w:rsidRDefault="00750D83" w:rsidP="001F0CA0"/>
    <w:p w14:paraId="18BA0E4A" w14:textId="77777777" w:rsidR="00750D83" w:rsidRPr="00441CD3" w:rsidRDefault="00750D83" w:rsidP="001F0CA0">
      <w:r w:rsidRPr="00441CD3">
        <w:br w:type="page"/>
      </w:r>
      <w:r w:rsidRPr="00441CD3">
        <w:lastRenderedPageBreak/>
        <w:t>In this example, a new child note is added to an existing parent note:</w:t>
      </w:r>
    </w:p>
    <w:p w14:paraId="34C2FB8F" w14:textId="77777777" w:rsidR="00750D83" w:rsidRPr="00441CD3" w:rsidRDefault="00750D83" w:rsidP="001F0CA0"/>
    <w:p w14:paraId="37396C26" w14:textId="77777777" w:rsidR="00750D83" w:rsidRPr="00441CD3" w:rsidRDefault="00750D83" w:rsidP="001F0CA0">
      <w:pPr>
        <w:pStyle w:val="capture"/>
        <w:rPr>
          <w:u w:val="single"/>
        </w:rPr>
      </w:pPr>
      <w:r w:rsidRPr="00441CD3">
        <w:rPr>
          <w:b/>
          <w:u w:val="single"/>
        </w:rPr>
        <w:t>Progress Notes</w:t>
      </w:r>
      <w:r w:rsidR="00E763C8">
        <w:rPr>
          <w:u w:val="single"/>
        </w:rPr>
        <w:t xml:space="preserve">        </w:t>
      </w:r>
      <w:r w:rsidRPr="00441CD3">
        <w:rPr>
          <w:u w:val="single"/>
        </w:rPr>
        <w:t>Feb 14, 2001@15:09:32</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6 </w:t>
      </w:r>
    </w:p>
    <w:p w14:paraId="30F6C76C" w14:textId="77777777" w:rsidR="00750D83" w:rsidRPr="00441CD3" w:rsidRDefault="00750D83" w:rsidP="001F0CA0">
      <w:pPr>
        <w:pStyle w:val="capture"/>
        <w:rPr>
          <w:lang w:val="pl-PL"/>
        </w:rPr>
      </w:pPr>
      <w:r w:rsidRPr="008167C6">
        <w:rPr>
          <w:rFonts w:ascii="Wingdings" w:hAnsi="Wingdings" w:cs="Wingdings"/>
          <w:b/>
          <w:bCs w:val="0"/>
          <w:sz w:val="10"/>
          <w:szCs w:val="10"/>
        </w:rPr>
        <w:t></w:t>
      </w:r>
      <w:r w:rsidRPr="00441CD3">
        <w:rPr>
          <w:lang w:val="pl-PL"/>
        </w:rPr>
        <w:t>&lt;DA&gt;</w:t>
      </w:r>
      <w:r w:rsidR="00E763C8">
        <w:rPr>
          <w:lang w:val="pl-PL"/>
        </w:rPr>
        <w:t xml:space="preserve">           </w:t>
      </w:r>
      <w:r w:rsidRPr="00441CD3">
        <w:rPr>
          <w:lang w:val="pl-PL"/>
        </w:rPr>
        <w:t xml:space="preserve"> P R O G R E S S</w:t>
      </w:r>
      <w:r w:rsidR="00E763C8">
        <w:rPr>
          <w:lang w:val="pl-PL"/>
        </w:rPr>
        <w:t xml:space="preserve"> </w:t>
      </w:r>
      <w:r w:rsidRPr="00441CD3">
        <w:rPr>
          <w:lang w:val="pl-PL"/>
        </w:rPr>
        <w:t xml:space="preserve"> N O T E S</w:t>
      </w:r>
      <w:r w:rsidR="00E763C8">
        <w:rPr>
          <w:lang w:val="pl-PL"/>
        </w:rPr>
        <w:t xml:space="preserve">       </w:t>
      </w:r>
      <w:r w:rsidRPr="00441CD3">
        <w:rPr>
          <w:lang w:val="pl-PL"/>
        </w:rPr>
        <w:t xml:space="preserve"> 74 note(s)</w:t>
      </w:r>
    </w:p>
    <w:p w14:paraId="064D3701" w14:textId="77777777" w:rsidR="00750D83" w:rsidRPr="00441CD3" w:rsidRDefault="00750D83" w:rsidP="001F0CA0">
      <w:pPr>
        <w:pStyle w:val="capture"/>
      </w:pPr>
      <w:r w:rsidRPr="000C1015">
        <w:rPr>
          <w:rFonts w:ascii="Wingdings" w:hAnsi="Wingdings" w:cs="Wingdings"/>
          <w:sz w:val="10"/>
          <w:szCs w:val="10"/>
        </w:rPr>
        <w:t></w:t>
      </w:r>
      <w:r w:rsidRPr="00441CD3">
        <w:t>TIUPATIENT,FOUR</w:t>
      </w:r>
      <w:r w:rsidR="00E763C8">
        <w:t xml:space="preserve">  </w:t>
      </w:r>
      <w:r w:rsidRPr="00441CD3">
        <w:t xml:space="preserve"> 666-55-2384</w:t>
      </w:r>
      <w:r w:rsidR="00E763C8">
        <w:t xml:space="preserve">              </w:t>
      </w:r>
      <w:r w:rsidRPr="00441CD3">
        <w:t xml:space="preserve">MAR 3,1960 (40) </w:t>
      </w:r>
    </w:p>
    <w:p w14:paraId="5B43E0C0" w14:textId="77777777" w:rsidR="00750D83" w:rsidRPr="00441CD3" w:rsidRDefault="00750D83" w:rsidP="001F0CA0">
      <w:pPr>
        <w:pStyle w:val="capture"/>
        <w:rPr>
          <w:u w:val="single"/>
        </w:rPr>
      </w:pPr>
      <w:r w:rsidRPr="000C1015">
        <w:rPr>
          <w:rFonts w:ascii="Wingdings" w:hAnsi="Wingdings" w:cs="Wingdings"/>
          <w:sz w:val="10"/>
          <w:szCs w:val="10"/>
          <w:u w:val="single"/>
        </w:rPr>
        <w:t></w:t>
      </w:r>
      <w:r w:rsidR="00E763C8">
        <w:rPr>
          <w:u w:val="single"/>
        </w:rPr>
        <w:t xml:space="preserve">   </w:t>
      </w:r>
      <w:r w:rsidRPr="00441CD3">
        <w:rPr>
          <w:u w:val="single"/>
        </w:rPr>
        <w:t xml:space="preserve"> Title</w:t>
      </w:r>
      <w:r w:rsidR="00E763C8">
        <w:rPr>
          <w:u w:val="single"/>
        </w:rPr>
        <w:t xml:space="preserve">             </w:t>
      </w:r>
      <w:r w:rsidRPr="00441CD3">
        <w:rPr>
          <w:u w:val="single"/>
        </w:rPr>
        <w:t xml:space="preserve"> Author</w:t>
      </w:r>
      <w:r w:rsidR="00E763C8">
        <w:rPr>
          <w:u w:val="single"/>
        </w:rPr>
        <w:t xml:space="preserve">   </w:t>
      </w:r>
      <w:r w:rsidRPr="00441CD3">
        <w:rPr>
          <w:u w:val="single"/>
        </w:rPr>
        <w:t>Date/Time</w:t>
      </w:r>
      <w:r w:rsidR="00E763C8">
        <w:rPr>
          <w:u w:val="single"/>
        </w:rPr>
        <w:t xml:space="preserve">       </w:t>
      </w:r>
      <w:r w:rsidRPr="00441CD3">
        <w:rPr>
          <w:u w:val="single"/>
        </w:rPr>
        <w:t>_</w:t>
      </w:r>
      <w:r w:rsidR="00E763C8">
        <w:rPr>
          <w:u w:val="single"/>
        </w:rPr>
        <w:t xml:space="preserve">  </w:t>
      </w:r>
      <w:r w:rsidRPr="00441CD3">
        <w:rPr>
          <w:u w:val="single"/>
        </w:rPr>
        <w:t xml:space="preserve"> </w:t>
      </w:r>
    </w:p>
    <w:p w14:paraId="56121937" w14:textId="77777777" w:rsidR="00750D83" w:rsidRPr="00441CD3" w:rsidRDefault="00750D83" w:rsidP="001F0CA0">
      <w:pPr>
        <w:pStyle w:val="capture"/>
      </w:pPr>
      <w:r w:rsidRPr="000C1015">
        <w:rPr>
          <w:rFonts w:ascii="Wingdings" w:hAnsi="Wingdings" w:cs="Wingdings"/>
          <w:sz w:val="10"/>
          <w:szCs w:val="10"/>
        </w:rPr>
        <w:t></w:t>
      </w:r>
      <w:r w:rsidRPr="00441CD3">
        <w:t>1</w:t>
      </w:r>
      <w:r w:rsidR="00E763C8">
        <w:t xml:space="preserve">   </w:t>
      </w:r>
      <w:r w:rsidRPr="00441CD3">
        <w:t>- ID PARENT NINE</w:t>
      </w:r>
      <w:r w:rsidR="00E763C8">
        <w:t xml:space="preserve">        </w:t>
      </w:r>
      <w:r w:rsidRPr="00441CD3">
        <w:t>TIUPROVIDER, 02/14/01 08:15</w:t>
      </w:r>
      <w:r w:rsidR="00E763C8">
        <w:t xml:space="preserve">  </w:t>
      </w:r>
      <w:proofErr w:type="spellStart"/>
      <w:r w:rsidRPr="00441CD3">
        <w:t>compl</w:t>
      </w:r>
      <w:proofErr w:type="spellEnd"/>
      <w:r w:rsidRPr="00441CD3">
        <w:t xml:space="preserve"> </w:t>
      </w:r>
    </w:p>
    <w:p w14:paraId="0F5E294D" w14:textId="77777777" w:rsidR="00750D83" w:rsidRPr="00441CD3" w:rsidRDefault="00750D83" w:rsidP="001F0CA0">
      <w:pPr>
        <w:pStyle w:val="capture"/>
      </w:pPr>
      <w:r w:rsidRPr="008167C6">
        <w:rPr>
          <w:rFonts w:ascii="Wingdings" w:hAnsi="Wingdings" w:cs="Wingdings"/>
          <w:sz w:val="10"/>
          <w:szCs w:val="10"/>
        </w:rPr>
        <w:t></w:t>
      </w:r>
      <w:r w:rsidRPr="00441CD3">
        <w:t>2</w:t>
      </w:r>
      <w:r w:rsidR="00E763C8">
        <w:t xml:space="preserve">    </w:t>
      </w:r>
      <w:r w:rsidRPr="00441CD3">
        <w:t>|_ID CHILD OCCUPATIONAL THER</w:t>
      </w:r>
      <w:r w:rsidR="00E763C8">
        <w:t xml:space="preserve"> </w:t>
      </w:r>
      <w:r w:rsidRPr="00441CD3">
        <w:t>TIUPROVIDER, 02/14/01 08:16</w:t>
      </w:r>
      <w:r w:rsidR="00E763C8">
        <w:t xml:space="preserve">  </w:t>
      </w:r>
      <w:proofErr w:type="spellStart"/>
      <w:r w:rsidRPr="00441CD3">
        <w:t>compl</w:t>
      </w:r>
      <w:proofErr w:type="spellEnd"/>
      <w:r w:rsidRPr="00441CD3">
        <w:t xml:space="preserve"> </w:t>
      </w:r>
    </w:p>
    <w:p w14:paraId="2A632C0A" w14:textId="77777777" w:rsidR="00750D83" w:rsidRPr="00441CD3" w:rsidRDefault="00750D83" w:rsidP="001F0CA0">
      <w:pPr>
        <w:pStyle w:val="capture"/>
      </w:pPr>
      <w:r w:rsidRPr="000C1015">
        <w:rPr>
          <w:rFonts w:ascii="Wingdings" w:hAnsi="Wingdings" w:cs="Wingdings"/>
          <w:sz w:val="10"/>
          <w:szCs w:val="10"/>
        </w:rPr>
        <w:t></w:t>
      </w:r>
      <w:r w:rsidRPr="00441CD3">
        <w:t>3</w:t>
      </w:r>
      <w:r w:rsidR="00E763C8">
        <w:t xml:space="preserve">   </w:t>
      </w:r>
      <w:r w:rsidRPr="00441CD3">
        <w:t>ER NOTE</w:t>
      </w:r>
      <w:r w:rsidR="00E763C8">
        <w:t xml:space="preserve">            </w:t>
      </w:r>
      <w:r w:rsidRPr="00441CD3">
        <w:t xml:space="preserve"> TIUPROVIDER, 02/14/01 08:14</w:t>
      </w:r>
      <w:r w:rsidR="00E763C8">
        <w:t xml:space="preserve">  </w:t>
      </w:r>
      <w:proofErr w:type="spellStart"/>
      <w:r w:rsidRPr="00441CD3">
        <w:t>compl</w:t>
      </w:r>
      <w:proofErr w:type="spellEnd"/>
      <w:r w:rsidRPr="00441CD3">
        <w:t xml:space="preserve"> </w:t>
      </w:r>
    </w:p>
    <w:p w14:paraId="399D56E5" w14:textId="77777777" w:rsidR="00750D83" w:rsidRPr="00441CD3" w:rsidRDefault="00750D83" w:rsidP="001F0CA0">
      <w:pPr>
        <w:pStyle w:val="capture"/>
      </w:pPr>
      <w:r w:rsidRPr="000C1015">
        <w:rPr>
          <w:rFonts w:ascii="Wingdings" w:hAnsi="Wingdings" w:cs="Wingdings"/>
          <w:sz w:val="10"/>
          <w:szCs w:val="10"/>
        </w:rPr>
        <w:t></w:t>
      </w:r>
      <w:r w:rsidRPr="00441CD3">
        <w:t>4</w:t>
      </w:r>
      <w:r w:rsidR="00E763C8">
        <w:t xml:space="preserve">   </w:t>
      </w:r>
      <w:r w:rsidRPr="00441CD3">
        <w:t>- ID PARENT REHAB TREATMENT PL</w:t>
      </w:r>
      <w:r w:rsidR="00E763C8">
        <w:t xml:space="preserve"> </w:t>
      </w:r>
      <w:r w:rsidRPr="00441CD3">
        <w:t>TIUPROVIDER, 02/08/01 08:26</w:t>
      </w:r>
      <w:r w:rsidR="00E763C8">
        <w:t xml:space="preserve">  </w:t>
      </w:r>
      <w:proofErr w:type="spellStart"/>
      <w:r w:rsidRPr="00441CD3">
        <w:t>compl</w:t>
      </w:r>
      <w:proofErr w:type="spellEnd"/>
      <w:r w:rsidRPr="00441CD3">
        <w:t xml:space="preserve"> </w:t>
      </w:r>
    </w:p>
    <w:p w14:paraId="641B722B" w14:textId="77777777" w:rsidR="00750D83" w:rsidRPr="00441CD3" w:rsidRDefault="00750D83" w:rsidP="001F0CA0">
      <w:pPr>
        <w:pStyle w:val="capture"/>
      </w:pPr>
      <w:r w:rsidRPr="000C1015">
        <w:rPr>
          <w:rFonts w:ascii="Wingdings" w:hAnsi="Wingdings" w:cs="Wingdings"/>
          <w:sz w:val="10"/>
          <w:szCs w:val="10"/>
        </w:rPr>
        <w:t></w:t>
      </w:r>
      <w:r w:rsidRPr="00441CD3">
        <w:t>5</w:t>
      </w:r>
      <w:r w:rsidR="00E763C8">
        <w:t xml:space="preserve">    </w:t>
      </w:r>
      <w:r w:rsidRPr="00441CD3">
        <w:t>|_- ID CHILD REHAB INITIAL A</w:t>
      </w:r>
      <w:r w:rsidR="00E763C8">
        <w:t xml:space="preserve"> </w:t>
      </w:r>
      <w:r w:rsidRPr="00441CD3">
        <w:t>TIUPROVIDER, 02/08/01 13:29</w:t>
      </w:r>
      <w:r w:rsidR="00E763C8">
        <w:t xml:space="preserve">  </w:t>
      </w:r>
      <w:proofErr w:type="spellStart"/>
      <w:r w:rsidRPr="00441CD3">
        <w:t>compl</w:t>
      </w:r>
      <w:proofErr w:type="spellEnd"/>
      <w:r w:rsidRPr="00441CD3">
        <w:t xml:space="preserve"> </w:t>
      </w:r>
    </w:p>
    <w:p w14:paraId="0BF7D9CE" w14:textId="77777777" w:rsidR="00750D83" w:rsidRPr="00441CD3" w:rsidRDefault="00750D83" w:rsidP="001F0CA0">
      <w:pPr>
        <w:pStyle w:val="capture"/>
      </w:pPr>
      <w:r w:rsidRPr="000C1015">
        <w:rPr>
          <w:rFonts w:ascii="Wingdings" w:hAnsi="Wingdings" w:cs="Wingdings"/>
          <w:sz w:val="10"/>
          <w:szCs w:val="10"/>
        </w:rPr>
        <w:t></w:t>
      </w:r>
      <w:r w:rsidRPr="00441CD3">
        <w:t>6</w:t>
      </w:r>
      <w:r w:rsidR="00E763C8">
        <w:t xml:space="preserve">    </w:t>
      </w:r>
      <w:r w:rsidRPr="00441CD3">
        <w:t>|</w:t>
      </w:r>
      <w:r w:rsidR="00E763C8">
        <w:t xml:space="preserve"> </w:t>
      </w:r>
      <w:r w:rsidRPr="00441CD3">
        <w:t xml:space="preserve"> |_Addendum to ID CHILD R</w:t>
      </w:r>
      <w:r w:rsidR="00E763C8">
        <w:t xml:space="preserve"> </w:t>
      </w:r>
      <w:r w:rsidRPr="00441CD3">
        <w:t>TIUPROVIDER, 02/14/01 08:11</w:t>
      </w:r>
      <w:r w:rsidR="00E763C8">
        <w:t xml:space="preserve">  </w:t>
      </w:r>
      <w:proofErr w:type="spellStart"/>
      <w:r w:rsidRPr="00441CD3">
        <w:t>compl</w:t>
      </w:r>
      <w:proofErr w:type="spellEnd"/>
      <w:r w:rsidRPr="00441CD3">
        <w:t xml:space="preserve"> </w:t>
      </w:r>
    </w:p>
    <w:p w14:paraId="3E6B62D1" w14:textId="77777777" w:rsidR="00750D83" w:rsidRPr="00441CD3" w:rsidRDefault="00750D83" w:rsidP="001F0CA0">
      <w:pPr>
        <w:pStyle w:val="capture"/>
      </w:pPr>
      <w:r w:rsidRPr="000C1015">
        <w:rPr>
          <w:rFonts w:ascii="Wingdings" w:hAnsi="Wingdings" w:cs="Wingdings"/>
          <w:sz w:val="10"/>
          <w:szCs w:val="10"/>
        </w:rPr>
        <w:t></w:t>
      </w:r>
      <w:r w:rsidRPr="00441CD3">
        <w:t>7</w:t>
      </w:r>
      <w:r w:rsidR="00E763C8">
        <w:t xml:space="preserve">    </w:t>
      </w:r>
      <w:r w:rsidRPr="00441CD3">
        <w:t>|_ID CHILD REHAB PSYCHOLOGY</w:t>
      </w:r>
      <w:r w:rsidR="00E763C8">
        <w:t xml:space="preserve"> </w:t>
      </w:r>
      <w:r w:rsidRPr="00441CD3">
        <w:t xml:space="preserve"> TIUPROVIDER, 02/09/01 09:13</w:t>
      </w:r>
      <w:r w:rsidR="00E763C8">
        <w:t xml:space="preserve">  </w:t>
      </w:r>
      <w:proofErr w:type="spellStart"/>
      <w:r w:rsidRPr="00441CD3">
        <w:t>compl</w:t>
      </w:r>
      <w:proofErr w:type="spellEnd"/>
      <w:r w:rsidRPr="00441CD3">
        <w:t xml:space="preserve"> </w:t>
      </w:r>
    </w:p>
    <w:p w14:paraId="38BAC17F" w14:textId="77777777" w:rsidR="00750D83" w:rsidRPr="00441CD3" w:rsidRDefault="00750D83" w:rsidP="001F0CA0">
      <w:pPr>
        <w:pStyle w:val="capture"/>
      </w:pPr>
      <w:r w:rsidRPr="000C1015">
        <w:rPr>
          <w:rFonts w:ascii="Wingdings" w:hAnsi="Wingdings" w:cs="Wingdings"/>
          <w:sz w:val="10"/>
          <w:szCs w:val="10"/>
        </w:rPr>
        <w:t></w:t>
      </w:r>
      <w:r w:rsidRPr="00441CD3">
        <w:t>8</w:t>
      </w:r>
      <w:r w:rsidR="00E763C8">
        <w:t xml:space="preserve">   </w:t>
      </w:r>
      <w:r w:rsidRPr="00441CD3">
        <w:t>- ANGIOPLASTY NOTE</w:t>
      </w:r>
      <w:r w:rsidR="00E763C8">
        <w:t xml:space="preserve">       </w:t>
      </w:r>
      <w:r w:rsidRPr="00441CD3">
        <w:t>TIUPROVIDER, 01/08/01 13:16</w:t>
      </w:r>
      <w:r w:rsidR="00E763C8">
        <w:t xml:space="preserve">  </w:t>
      </w:r>
      <w:proofErr w:type="spellStart"/>
      <w:r w:rsidRPr="00441CD3">
        <w:t>compl</w:t>
      </w:r>
      <w:proofErr w:type="spellEnd"/>
      <w:r w:rsidRPr="00441CD3">
        <w:t xml:space="preserve"> </w:t>
      </w:r>
    </w:p>
    <w:p w14:paraId="6F9DE93E" w14:textId="77777777" w:rsidR="00750D83" w:rsidRPr="00441CD3" w:rsidRDefault="00750D83" w:rsidP="001F0CA0">
      <w:pPr>
        <w:pStyle w:val="capture"/>
      </w:pPr>
      <w:r w:rsidRPr="000C1015">
        <w:rPr>
          <w:rFonts w:ascii="Wingdings" w:hAnsi="Wingdings" w:cs="Wingdings"/>
          <w:sz w:val="10"/>
          <w:szCs w:val="10"/>
        </w:rPr>
        <w:t></w:t>
      </w:r>
      <w:r w:rsidRPr="00441CD3">
        <w:t>9</w:t>
      </w:r>
      <w:r w:rsidR="00E763C8">
        <w:t xml:space="preserve">    </w:t>
      </w:r>
      <w:r w:rsidRPr="00441CD3">
        <w:t>|_Addendum to ANGIOPLASTY NO</w:t>
      </w:r>
      <w:r w:rsidR="00E763C8">
        <w:t xml:space="preserve"> </w:t>
      </w:r>
      <w:r w:rsidRPr="00441CD3">
        <w:t>TIUPROVIDER, 02/14/01 08:13</w:t>
      </w:r>
      <w:r w:rsidR="00E763C8">
        <w:t xml:space="preserve">  </w:t>
      </w:r>
      <w:proofErr w:type="spellStart"/>
      <w:r w:rsidRPr="00441CD3">
        <w:t>compl</w:t>
      </w:r>
      <w:proofErr w:type="spellEnd"/>
      <w:r w:rsidRPr="00441CD3">
        <w:t xml:space="preserve"> </w:t>
      </w:r>
    </w:p>
    <w:p w14:paraId="1809F400" w14:textId="77777777" w:rsidR="00750D83" w:rsidRPr="00441CD3" w:rsidRDefault="00750D83" w:rsidP="001F0CA0">
      <w:pPr>
        <w:pStyle w:val="capture"/>
      </w:pPr>
      <w:r w:rsidRPr="000C1015">
        <w:rPr>
          <w:rFonts w:ascii="Wingdings" w:hAnsi="Wingdings" w:cs="Wingdings"/>
          <w:sz w:val="10"/>
          <w:szCs w:val="10"/>
        </w:rPr>
        <w:t></w:t>
      </w:r>
      <w:r w:rsidRPr="00441CD3">
        <w:t>10</w:t>
      </w:r>
      <w:r w:rsidR="00E763C8">
        <w:t xml:space="preserve">  </w:t>
      </w:r>
      <w:r w:rsidRPr="00441CD3">
        <w:t xml:space="preserve"> ID CHILD AMY</w:t>
      </w:r>
      <w:r w:rsidR="00E763C8">
        <w:t xml:space="preserve">          </w:t>
      </w:r>
      <w:r w:rsidRPr="00441CD3">
        <w:t>TIUPROVIDER, 01/08/01 13:14</w:t>
      </w:r>
      <w:r w:rsidR="00E763C8">
        <w:t xml:space="preserve">  </w:t>
      </w:r>
      <w:proofErr w:type="spellStart"/>
      <w:r w:rsidRPr="00441CD3">
        <w:t>compl</w:t>
      </w:r>
      <w:proofErr w:type="spellEnd"/>
      <w:r w:rsidRPr="00441CD3">
        <w:t xml:space="preserve"> </w:t>
      </w:r>
    </w:p>
    <w:p w14:paraId="50E25CDF" w14:textId="77777777" w:rsidR="00750D83" w:rsidRPr="00441CD3" w:rsidRDefault="00750D83" w:rsidP="001F0CA0">
      <w:pPr>
        <w:pStyle w:val="capture"/>
      </w:pPr>
      <w:r w:rsidRPr="000C1015">
        <w:rPr>
          <w:rFonts w:ascii="Wingdings" w:hAnsi="Wingdings" w:cs="Wingdings"/>
          <w:sz w:val="10"/>
          <w:szCs w:val="10"/>
        </w:rPr>
        <w:t></w:t>
      </w:r>
      <w:r w:rsidRPr="00441CD3">
        <w:t>11</w:t>
      </w:r>
      <w:r w:rsidR="00E763C8">
        <w:t xml:space="preserve">  </w:t>
      </w:r>
      <w:r w:rsidRPr="00441CD3">
        <w:t xml:space="preserve"> ID ANY CHILD NOTE</w:t>
      </w:r>
      <w:r w:rsidR="00E763C8">
        <w:t xml:space="preserve">       </w:t>
      </w:r>
      <w:r w:rsidRPr="00441CD3">
        <w:t xml:space="preserve"> TIUPROVIDER, 01/02/01 07:52</w:t>
      </w:r>
      <w:r w:rsidR="00E763C8">
        <w:t xml:space="preserve">  </w:t>
      </w:r>
      <w:proofErr w:type="spellStart"/>
      <w:r w:rsidRPr="00441CD3">
        <w:t>compl</w:t>
      </w:r>
      <w:proofErr w:type="spellEnd"/>
      <w:r w:rsidRPr="00441CD3">
        <w:t xml:space="preserve"> </w:t>
      </w:r>
    </w:p>
    <w:p w14:paraId="1711ABAF" w14:textId="77777777" w:rsidR="00750D83" w:rsidRPr="00441CD3" w:rsidRDefault="00750D83" w:rsidP="001F0CA0">
      <w:pPr>
        <w:pStyle w:val="capture"/>
      </w:pPr>
      <w:r w:rsidRPr="000C1015">
        <w:rPr>
          <w:rFonts w:ascii="Wingdings" w:hAnsi="Wingdings" w:cs="Wingdings"/>
          <w:sz w:val="10"/>
          <w:szCs w:val="10"/>
        </w:rPr>
        <w:t></w:t>
      </w:r>
      <w:r w:rsidRPr="00441CD3">
        <w:t>12</w:t>
      </w:r>
      <w:r w:rsidR="00E763C8">
        <w:t xml:space="preserve">  </w:t>
      </w:r>
      <w:r w:rsidRPr="00441CD3">
        <w:t xml:space="preserve"> SEVEN'S CHILD SIX</w:t>
      </w:r>
      <w:r w:rsidR="00E763C8">
        <w:t xml:space="preserve">       </w:t>
      </w:r>
      <w:r w:rsidRPr="00441CD3">
        <w:t xml:space="preserve"> TIUPROVIDER, 12/28/00 13:49</w:t>
      </w:r>
      <w:r w:rsidR="00E763C8">
        <w:t xml:space="preserve">  </w:t>
      </w:r>
      <w:proofErr w:type="spellStart"/>
      <w:r w:rsidRPr="00441CD3">
        <w:t>compl</w:t>
      </w:r>
      <w:proofErr w:type="spellEnd"/>
      <w:r w:rsidRPr="00441CD3">
        <w:t xml:space="preserve"> </w:t>
      </w:r>
    </w:p>
    <w:p w14:paraId="1BF415CB" w14:textId="77777777" w:rsidR="00750D83" w:rsidRPr="00441CD3" w:rsidRDefault="00750D83" w:rsidP="001F0CA0">
      <w:pPr>
        <w:pStyle w:val="capture"/>
      </w:pPr>
      <w:r w:rsidRPr="000C1015">
        <w:rPr>
          <w:rFonts w:ascii="Wingdings" w:hAnsi="Wingdings" w:cs="Wingdings"/>
          <w:sz w:val="10"/>
          <w:szCs w:val="10"/>
        </w:rPr>
        <w:t></w:t>
      </w:r>
      <w:r w:rsidRPr="00441CD3">
        <w:t>13</w:t>
      </w:r>
      <w:r w:rsidR="00E763C8">
        <w:t xml:space="preserve">  </w:t>
      </w:r>
      <w:r w:rsidRPr="00441CD3">
        <w:t xml:space="preserve"> SEVEN'S CHILD FIVE</w:t>
      </w:r>
      <w:r w:rsidR="00E763C8">
        <w:t xml:space="preserve">       </w:t>
      </w:r>
      <w:r w:rsidRPr="00441CD3">
        <w:t>TIUPROVIDER, 12/28/00 13:48</w:t>
      </w:r>
      <w:r w:rsidR="00E763C8">
        <w:t xml:space="preserve">  </w:t>
      </w:r>
      <w:proofErr w:type="spellStart"/>
      <w:r w:rsidRPr="00441CD3">
        <w:t>compl</w:t>
      </w:r>
      <w:proofErr w:type="spellEnd"/>
      <w:r w:rsidRPr="00441CD3">
        <w:t xml:space="preserve"> </w:t>
      </w:r>
    </w:p>
    <w:p w14:paraId="7DF4CF94" w14:textId="77777777" w:rsidR="00750D83" w:rsidRPr="00441CD3" w:rsidRDefault="00750D83" w:rsidP="001F0CA0">
      <w:pPr>
        <w:pStyle w:val="capture"/>
      </w:pPr>
      <w:r w:rsidRPr="000C1015">
        <w:rPr>
          <w:rFonts w:ascii="Wingdings" w:hAnsi="Wingdings" w:cs="Wingdings"/>
          <w:sz w:val="10"/>
          <w:szCs w:val="10"/>
        </w:rPr>
        <w:t></w:t>
      </w:r>
      <w:r w:rsidRPr="00441CD3">
        <w:t>14</w:t>
      </w:r>
      <w:r w:rsidR="00E763C8">
        <w:t xml:space="preserve">  </w:t>
      </w:r>
      <w:r w:rsidRPr="00441CD3">
        <w:t xml:space="preserve"> +&lt; SEVEN'S ID NOTE</w:t>
      </w:r>
      <w:r w:rsidR="00E763C8">
        <w:t xml:space="preserve">       </w:t>
      </w:r>
      <w:r w:rsidRPr="00441CD3">
        <w:t>TIUPROVIDER, 12/28/00 13:31</w:t>
      </w:r>
      <w:r w:rsidR="00E763C8">
        <w:t xml:space="preserve">  </w:t>
      </w:r>
      <w:proofErr w:type="spellStart"/>
      <w:r w:rsidRPr="00441CD3">
        <w:t>compl</w:t>
      </w:r>
      <w:proofErr w:type="spellEnd"/>
      <w:r w:rsidRPr="00441CD3">
        <w:t xml:space="preserve"> </w:t>
      </w:r>
    </w:p>
    <w:p w14:paraId="33CC61DE" w14:textId="77777777" w:rsidR="00750D83" w:rsidRPr="008167C6" w:rsidRDefault="00750D83" w:rsidP="001F0CA0">
      <w:pPr>
        <w:pStyle w:val="capturereverse"/>
        <w:rPr>
          <w:b/>
          <w:bCs w:val="0"/>
        </w:rPr>
      </w:pPr>
      <w:r w:rsidRPr="00441CD3">
        <w:t xml:space="preserve"> +</w:t>
      </w:r>
      <w:r w:rsidR="00E763C8">
        <w:t xml:space="preserve">    </w:t>
      </w:r>
      <w:r w:rsidRPr="00441CD3">
        <w:t xml:space="preserve"> </w:t>
      </w:r>
      <w:r w:rsidRPr="008167C6">
        <w:rPr>
          <w:b/>
          <w:bCs w:val="0"/>
        </w:rPr>
        <w:t>+ Next Screen</w:t>
      </w:r>
      <w:r w:rsidR="00E763C8" w:rsidRPr="008167C6">
        <w:rPr>
          <w:b/>
          <w:bCs w:val="0"/>
        </w:rPr>
        <w:t xml:space="preserve"> </w:t>
      </w:r>
      <w:r w:rsidRPr="008167C6">
        <w:rPr>
          <w:b/>
          <w:bCs w:val="0"/>
        </w:rPr>
        <w:t>- Prev Screen</w:t>
      </w:r>
      <w:r w:rsidR="00E763C8" w:rsidRPr="008167C6">
        <w:rPr>
          <w:b/>
          <w:bCs w:val="0"/>
        </w:rPr>
        <w:t xml:space="preserve"> </w:t>
      </w:r>
      <w:r w:rsidRPr="008167C6">
        <w:rPr>
          <w:b/>
          <w:bCs w:val="0"/>
        </w:rPr>
        <w:t>?? More Actions</w:t>
      </w:r>
      <w:r w:rsidR="00E763C8" w:rsidRPr="008167C6">
        <w:rPr>
          <w:b/>
          <w:bCs w:val="0"/>
        </w:rPr>
        <w:t xml:space="preserve">            </w:t>
      </w:r>
      <w:r w:rsidRPr="008167C6">
        <w:rPr>
          <w:b/>
          <w:bCs w:val="0"/>
        </w:rPr>
        <w:t xml:space="preserve"> </w:t>
      </w:r>
    </w:p>
    <w:p w14:paraId="42D35A4A" w14:textId="77777777" w:rsidR="00750D83" w:rsidRPr="00441CD3" w:rsidRDefault="00750D83" w:rsidP="001F0CA0">
      <w:pPr>
        <w:pStyle w:val="capture"/>
      </w:pPr>
      <w:r w:rsidRPr="000C1015">
        <w:rPr>
          <w:rFonts w:ascii="Wingdings" w:hAnsi="Wingdings" w:cs="Wingdings"/>
          <w:sz w:val="10"/>
          <w:szCs w:val="10"/>
        </w:rPr>
        <w:t></w:t>
      </w:r>
      <w:r w:rsidRPr="00441CD3">
        <w:t>NW</w:t>
      </w:r>
      <w:r w:rsidR="00E763C8">
        <w:t xml:space="preserve"> </w:t>
      </w:r>
      <w:r w:rsidRPr="00441CD3">
        <w:t xml:space="preserve"> New Note</w:t>
      </w:r>
      <w:r w:rsidR="00E763C8">
        <w:t xml:space="preserve">     </w:t>
      </w:r>
      <w:r w:rsidRPr="00441CD3">
        <w:t xml:space="preserve"> SS</w:t>
      </w:r>
      <w:r w:rsidR="00E763C8">
        <w:t xml:space="preserve"> </w:t>
      </w:r>
      <w:r w:rsidRPr="00441CD3">
        <w:t xml:space="preserve"> Select Search</w:t>
      </w:r>
      <w:r w:rsidR="00E763C8">
        <w:t xml:space="preserve">   </w:t>
      </w:r>
      <w:r w:rsidRPr="00441CD3">
        <w:t xml:space="preserve"> IN</w:t>
      </w:r>
      <w:r w:rsidR="00E763C8">
        <w:t xml:space="preserve"> </w:t>
      </w:r>
      <w:r w:rsidRPr="00441CD3">
        <w:t xml:space="preserve"> </w:t>
      </w:r>
      <w:proofErr w:type="spellStart"/>
      <w:r w:rsidRPr="00441CD3">
        <w:t>Interdiscipl'ry</w:t>
      </w:r>
      <w:proofErr w:type="spellEnd"/>
      <w:r w:rsidRPr="00441CD3">
        <w:t xml:space="preserve"> Note</w:t>
      </w:r>
    </w:p>
    <w:p w14:paraId="413B9E27" w14:textId="77777777" w:rsidR="00750D83" w:rsidRPr="00441CD3" w:rsidRDefault="00750D83" w:rsidP="001F0CA0">
      <w:pPr>
        <w:pStyle w:val="capture"/>
      </w:pPr>
      <w:r w:rsidRPr="000C1015">
        <w:rPr>
          <w:rFonts w:ascii="Wingdings" w:hAnsi="Wingdings" w:cs="Wingdings"/>
          <w:sz w:val="10"/>
          <w:szCs w:val="10"/>
        </w:rPr>
        <w:t></w:t>
      </w:r>
      <w:r w:rsidRPr="00441CD3">
        <w:t>B</w:t>
      </w:r>
      <w:r w:rsidR="00E763C8">
        <w:t xml:space="preserve">  </w:t>
      </w:r>
      <w:r w:rsidRPr="00441CD3">
        <w:t>Browse</w:t>
      </w:r>
      <w:r w:rsidR="00E763C8">
        <w:t xml:space="preserve">      </w:t>
      </w:r>
      <w:r w:rsidRPr="00441CD3">
        <w:t xml:space="preserve"> RS</w:t>
      </w:r>
      <w:r w:rsidR="00E763C8">
        <w:t xml:space="preserve"> </w:t>
      </w:r>
      <w:r w:rsidRPr="00441CD3">
        <w:t xml:space="preserve"> Reset to All Signed EE</w:t>
      </w:r>
      <w:r w:rsidR="00E763C8">
        <w:t xml:space="preserve"> </w:t>
      </w:r>
      <w:r w:rsidRPr="00441CD3">
        <w:t xml:space="preserve"> Expand/Collapse Entry</w:t>
      </w:r>
    </w:p>
    <w:p w14:paraId="272F0CC5" w14:textId="77777777" w:rsidR="00750D83" w:rsidRPr="00441CD3" w:rsidRDefault="00750D83" w:rsidP="001F0CA0">
      <w:pPr>
        <w:pStyle w:val="capture"/>
      </w:pPr>
      <w:r w:rsidRPr="000C1015">
        <w:rPr>
          <w:rFonts w:ascii="Wingdings" w:hAnsi="Wingdings" w:cs="Wingdings"/>
          <w:sz w:val="10"/>
          <w:szCs w:val="10"/>
        </w:rPr>
        <w:t></w:t>
      </w:r>
      <w:r w:rsidRPr="00441CD3">
        <w:t>PC</w:t>
      </w:r>
      <w:r w:rsidR="00E763C8">
        <w:t xml:space="preserve"> </w:t>
      </w:r>
      <w:r w:rsidRPr="00441CD3">
        <w:t xml:space="preserve"> Print Copy</w:t>
      </w:r>
      <w:r w:rsidR="00E763C8">
        <w:t xml:space="preserve">    </w:t>
      </w:r>
      <w:r w:rsidRPr="00441CD3">
        <w:t xml:space="preserve"> AD</w:t>
      </w:r>
      <w:r w:rsidR="00E763C8">
        <w:t xml:space="preserve"> </w:t>
      </w:r>
      <w:r w:rsidRPr="00441CD3">
        <w:t xml:space="preserve"> Make Addendum</w:t>
      </w:r>
      <w:r w:rsidR="00E763C8">
        <w:t xml:space="preserve">   </w:t>
      </w:r>
      <w:r w:rsidRPr="00441CD3">
        <w:t xml:space="preserve"> Q</w:t>
      </w:r>
      <w:r w:rsidR="00E763C8">
        <w:t xml:space="preserve">  </w:t>
      </w:r>
      <w:r w:rsidRPr="00441CD3">
        <w:t>Quit</w:t>
      </w:r>
    </w:p>
    <w:p w14:paraId="5309A9CC" w14:textId="77777777" w:rsidR="00750D83" w:rsidRPr="00441CD3" w:rsidRDefault="00750D83" w:rsidP="001F0CA0">
      <w:pPr>
        <w:pStyle w:val="capture"/>
      </w:pPr>
      <w:r w:rsidRPr="000C1015">
        <w:rPr>
          <w:rFonts w:ascii="Wingdings" w:hAnsi="Wingdings" w:cs="Wingdings"/>
          <w:sz w:val="10"/>
          <w:szCs w:val="10"/>
        </w:rPr>
        <w:t></w:t>
      </w:r>
      <w:r w:rsidRPr="00441CD3">
        <w:t>SP</w:t>
      </w:r>
      <w:r w:rsidR="00E763C8">
        <w:t xml:space="preserve"> </w:t>
      </w:r>
      <w:r w:rsidRPr="00441CD3">
        <w:t xml:space="preserve"> Select New Patient</w:t>
      </w:r>
      <w:r w:rsidR="00E763C8">
        <w:t xml:space="preserve"> </w:t>
      </w:r>
      <w:r w:rsidRPr="00441CD3">
        <w:t xml:space="preserve"> $</w:t>
      </w:r>
      <w:r w:rsidR="00E763C8">
        <w:t xml:space="preserve">  </w:t>
      </w:r>
      <w:r w:rsidRPr="00441CD3">
        <w:t>Complete Note(s)</w:t>
      </w:r>
    </w:p>
    <w:p w14:paraId="34C3D4D8" w14:textId="77777777" w:rsidR="00750D83" w:rsidRPr="00441CD3" w:rsidRDefault="00750D83" w:rsidP="001F0CA0">
      <w:pPr>
        <w:pStyle w:val="capture"/>
        <w:rPr>
          <w:b/>
        </w:rPr>
      </w:pPr>
      <w:r w:rsidRPr="000C1015">
        <w:rPr>
          <w:rFonts w:ascii="Wingdings" w:hAnsi="Wingdings" w:cs="Wingdings"/>
          <w:sz w:val="10"/>
          <w:szCs w:val="10"/>
        </w:rPr>
        <w:t></w:t>
      </w:r>
      <w:r w:rsidRPr="00441CD3">
        <w:t xml:space="preserve">Select Action: Next Screen// </w:t>
      </w:r>
      <w:r w:rsidRPr="00441CD3">
        <w:rPr>
          <w:b/>
        </w:rPr>
        <w:t>IN</w:t>
      </w:r>
    </w:p>
    <w:p w14:paraId="57C94539" w14:textId="77777777" w:rsidR="00750D83" w:rsidRPr="00441CD3" w:rsidRDefault="00750D83" w:rsidP="001F0CA0"/>
    <w:p w14:paraId="5F7184FB" w14:textId="77777777" w:rsidR="00750D83" w:rsidRPr="00441CD3" w:rsidRDefault="00750D83" w:rsidP="001F0CA0"/>
    <w:p w14:paraId="210772E4" w14:textId="77777777" w:rsidR="00750D83" w:rsidRPr="00441CD3" w:rsidRDefault="00750D83" w:rsidP="001F0CA0">
      <w:pPr>
        <w:pStyle w:val="capture"/>
      </w:pPr>
      <w:r w:rsidRPr="00441CD3">
        <w:t>To ADD a new entry to an interdisciplinary note, please select the</w:t>
      </w:r>
    </w:p>
    <w:p w14:paraId="35CF6946" w14:textId="77777777" w:rsidR="00750D83" w:rsidRPr="00441CD3" w:rsidRDefault="00750D83" w:rsidP="001F0CA0">
      <w:pPr>
        <w:pStyle w:val="capture"/>
      </w:pPr>
      <w:r w:rsidRPr="000C1015">
        <w:rPr>
          <w:rFonts w:ascii="Wingdings" w:hAnsi="Wingdings" w:cs="Wingdings"/>
          <w:sz w:val="10"/>
          <w:szCs w:val="10"/>
        </w:rPr>
        <w:t></w:t>
      </w:r>
      <w:r w:rsidRPr="00441CD3">
        <w:t>interdisciplinary note.</w:t>
      </w:r>
    </w:p>
    <w:p w14:paraId="7106711A"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To ATTACH an existing stand-alone note to an interdisciplinary note,</w:t>
      </w:r>
    </w:p>
    <w:p w14:paraId="1F2DE803" w14:textId="77777777" w:rsidR="00750D83" w:rsidRPr="00441CD3" w:rsidRDefault="00750D83" w:rsidP="001F0CA0">
      <w:pPr>
        <w:pStyle w:val="capture"/>
      </w:pPr>
      <w:r w:rsidRPr="000C1015">
        <w:rPr>
          <w:rFonts w:ascii="Wingdings" w:hAnsi="Wingdings" w:cs="Wingdings"/>
          <w:sz w:val="10"/>
          <w:szCs w:val="10"/>
        </w:rPr>
        <w:t></w:t>
      </w:r>
      <w:r w:rsidRPr="00441CD3">
        <w:t>please select the note you want to attach.</w:t>
      </w:r>
    </w:p>
    <w:p w14:paraId="3F2A6E6B" w14:textId="77777777" w:rsidR="00750D83" w:rsidRPr="00441CD3" w:rsidRDefault="00750D83" w:rsidP="001F0CA0">
      <w:pPr>
        <w:pStyle w:val="capture"/>
        <w:rPr>
          <w:b/>
        </w:rPr>
      </w:pPr>
      <w:r w:rsidRPr="000C1015">
        <w:rPr>
          <w:rFonts w:ascii="Wingdings" w:hAnsi="Wingdings" w:cs="Wingdings"/>
          <w:sz w:val="10"/>
          <w:szCs w:val="10"/>
        </w:rPr>
        <w:t></w:t>
      </w:r>
      <w:r w:rsidRPr="00441CD3">
        <w:t>Select Progress Note:</w:t>
      </w:r>
      <w:r w:rsidR="00E763C8">
        <w:t xml:space="preserve"> </w:t>
      </w:r>
      <w:r w:rsidRPr="00441CD3">
        <w:t xml:space="preserve">(1-14): </w:t>
      </w:r>
      <w:r w:rsidRPr="00441CD3">
        <w:rPr>
          <w:b/>
        </w:rPr>
        <w:t>4</w:t>
      </w:r>
    </w:p>
    <w:p w14:paraId="59DAC29B" w14:textId="77777777" w:rsidR="00750D83" w:rsidRPr="00441CD3" w:rsidRDefault="00750D83" w:rsidP="001F0CA0">
      <w:pPr>
        <w:pStyle w:val="capture"/>
        <w:rPr>
          <w:b/>
        </w:rPr>
      </w:pPr>
      <w:r w:rsidRPr="00441CD3">
        <w:t xml:space="preserve">Are you adding a new interdisciplinary entry to this note? YES// </w:t>
      </w:r>
      <w:r w:rsidRPr="00441CD3">
        <w:rPr>
          <w:b/>
        </w:rPr>
        <w:t>&lt;Enter&gt;</w:t>
      </w:r>
    </w:p>
    <w:p w14:paraId="386895F1" w14:textId="77777777" w:rsidR="00750D83" w:rsidRPr="00441CD3" w:rsidRDefault="00750D83" w:rsidP="001F0CA0">
      <w:pPr>
        <w:pStyle w:val="capture"/>
      </w:pPr>
      <w:r w:rsidRPr="00441CD3">
        <w:t>Adding a new interdisciplinary entry to</w:t>
      </w:r>
    </w:p>
    <w:p w14:paraId="1F4D0C07" w14:textId="77777777" w:rsidR="00750D83" w:rsidRPr="00441CD3" w:rsidRDefault="00750D83" w:rsidP="001F0CA0">
      <w:pPr>
        <w:pStyle w:val="capture"/>
      </w:pPr>
      <w:r w:rsidRPr="000C1015">
        <w:rPr>
          <w:rFonts w:ascii="Wingdings" w:hAnsi="Wingdings" w:cs="Wingdings"/>
          <w:sz w:val="10"/>
          <w:szCs w:val="10"/>
        </w:rPr>
        <w:t></w:t>
      </w:r>
      <w:r w:rsidRPr="00441CD3">
        <w:t>ID PARENT REHAB TREATMENT PLAN</w:t>
      </w:r>
    </w:p>
    <w:p w14:paraId="69D33B56" w14:textId="77777777" w:rsidR="00750D83" w:rsidRPr="00441CD3" w:rsidRDefault="00750D83" w:rsidP="001F0CA0">
      <w:pPr>
        <w:pStyle w:val="capture"/>
      </w:pPr>
      <w:r w:rsidRPr="00441CD3">
        <w:t></w:t>
      </w:r>
    </w:p>
    <w:p w14:paraId="6798476E" w14:textId="77777777" w:rsidR="00750D83" w:rsidRPr="00441CD3" w:rsidRDefault="00750D83" w:rsidP="001F0CA0">
      <w:pPr>
        <w:pStyle w:val="capture"/>
      </w:pPr>
      <w:r w:rsidRPr="000C1015">
        <w:rPr>
          <w:rFonts w:ascii="Wingdings" w:hAnsi="Wingdings" w:cs="Wingdings"/>
          <w:sz w:val="10"/>
          <w:szCs w:val="10"/>
        </w:rPr>
        <w:t></w:t>
      </w:r>
      <w:r w:rsidRPr="00441CD3">
        <w:t>Please select a title for your entry:</w:t>
      </w:r>
    </w:p>
    <w:p w14:paraId="57F92418" w14:textId="77777777" w:rsidR="00750D83" w:rsidRPr="00441CD3" w:rsidRDefault="00750D83" w:rsidP="001F0CA0">
      <w:pPr>
        <w:pStyle w:val="capture"/>
        <w:rPr>
          <w:b/>
        </w:rPr>
      </w:pPr>
      <w:r w:rsidRPr="000C1015">
        <w:rPr>
          <w:rFonts w:ascii="Wingdings" w:hAnsi="Wingdings" w:cs="Wingdings"/>
          <w:sz w:val="10"/>
          <w:szCs w:val="10"/>
        </w:rPr>
        <w:t></w:t>
      </w:r>
      <w:r w:rsidRPr="00441CD3">
        <w:t xml:space="preserve">TITLE: </w:t>
      </w:r>
      <w:r w:rsidRPr="00441CD3">
        <w:rPr>
          <w:b/>
        </w:rPr>
        <w:t>??</w:t>
      </w:r>
    </w:p>
    <w:p w14:paraId="0BEAA475" w14:textId="77777777" w:rsidR="00750D83" w:rsidRPr="00441CD3" w:rsidRDefault="00750D83" w:rsidP="001F0CA0">
      <w:pPr>
        <w:pStyle w:val="capture"/>
      </w:pPr>
      <w:r w:rsidRPr="000C1015">
        <w:rPr>
          <w:rFonts w:ascii="Wingdings" w:hAnsi="Wingdings" w:cs="Wingdings"/>
          <w:sz w:val="10"/>
          <w:szCs w:val="10"/>
        </w:rPr>
        <w:t></w:t>
      </w:r>
      <w:r w:rsidRPr="00441CD3">
        <w:t>Choose from:</w:t>
      </w:r>
    </w:p>
    <w:p w14:paraId="43B3DA05"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ER NURSE NOTE</w:t>
      </w:r>
      <w:r w:rsidR="00E763C8">
        <w:t xml:space="preserve">    </w:t>
      </w:r>
      <w:r w:rsidRPr="00441CD3">
        <w:t>TITLE</w:t>
      </w:r>
    </w:p>
    <w:p w14:paraId="65BFD086"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ER PHYSICIAN NOTE</w:t>
      </w:r>
      <w:r w:rsidR="00E763C8">
        <w:t xml:space="preserve">    </w:t>
      </w:r>
      <w:r w:rsidRPr="00441CD3">
        <w:t>TITLE</w:t>
      </w:r>
    </w:p>
    <w:p w14:paraId="0AAF954D"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OCCUPATIONAL THERAPY CHILD NOTE</w:t>
      </w:r>
      <w:r w:rsidR="00E763C8">
        <w:t xml:space="preserve">    </w:t>
      </w:r>
      <w:r w:rsidRPr="00441CD3">
        <w:t>TITLE</w:t>
      </w:r>
    </w:p>
    <w:p w14:paraId="0CFF5EAD"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REHAB CHILD DISCHARGE PLANNING NOTE</w:t>
      </w:r>
      <w:r w:rsidR="00E763C8">
        <w:t xml:space="preserve">    </w:t>
      </w:r>
      <w:r w:rsidRPr="00441CD3">
        <w:t>TITLE</w:t>
      </w:r>
    </w:p>
    <w:p w14:paraId="3BDFD310"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REHAB CHILD INITIAL ASSESSMENT NOTE</w:t>
      </w:r>
      <w:r w:rsidR="00E763C8">
        <w:t xml:space="preserve">    </w:t>
      </w:r>
      <w:r w:rsidRPr="00441CD3">
        <w:t>TITLE</w:t>
      </w:r>
    </w:p>
    <w:p w14:paraId="14B0D9D7"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REHAB CHILD NURSE NOTE</w:t>
      </w:r>
      <w:r w:rsidR="00E763C8">
        <w:t xml:space="preserve">    </w:t>
      </w:r>
      <w:r w:rsidRPr="00441CD3">
        <w:t>TITLE</w:t>
      </w:r>
    </w:p>
    <w:p w14:paraId="5FA1DC74"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REHAB CHILD PHARMACY NOTE</w:t>
      </w:r>
      <w:r w:rsidR="00E763C8">
        <w:t xml:space="preserve">    </w:t>
      </w:r>
      <w:r w:rsidRPr="00441CD3">
        <w:t>TITLE</w:t>
      </w:r>
    </w:p>
    <w:p w14:paraId="5F9335B1"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REHAB CHILD PHYSICAL THERAPY NOTE</w:t>
      </w:r>
      <w:r w:rsidR="00E763C8">
        <w:t xml:space="preserve">    </w:t>
      </w:r>
      <w:r w:rsidRPr="00441CD3">
        <w:t>TITLE</w:t>
      </w:r>
    </w:p>
    <w:p w14:paraId="2D7FA231"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REHAB CHILD PSYCHOLOGY NOTE</w:t>
      </w:r>
      <w:r w:rsidR="00E763C8">
        <w:t xml:space="preserve">    </w:t>
      </w:r>
      <w:r w:rsidRPr="00441CD3">
        <w:t>TITLE</w:t>
      </w:r>
    </w:p>
    <w:p w14:paraId="147DF1F1"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w:t>
      </w:r>
    </w:p>
    <w:p w14:paraId="3EB7709C" w14:textId="77777777" w:rsidR="00750D83" w:rsidRPr="00441CD3" w:rsidRDefault="00750D83" w:rsidP="001F0CA0">
      <w:pPr>
        <w:pStyle w:val="capture"/>
      </w:pPr>
      <w:r w:rsidRPr="000C1015">
        <w:rPr>
          <w:rFonts w:ascii="Wingdings" w:hAnsi="Wingdings" w:cs="Wingdings"/>
          <w:sz w:val="10"/>
          <w:szCs w:val="10"/>
        </w:rPr>
        <w:t></w:t>
      </w:r>
      <w:r w:rsidRPr="00441CD3">
        <w:t xml:space="preserve">TITLE: </w:t>
      </w:r>
      <w:r w:rsidRPr="00441CD3">
        <w:rPr>
          <w:b/>
        </w:rPr>
        <w:t>REHAB CHILD PHY</w:t>
      </w:r>
      <w:r w:rsidRPr="00441CD3">
        <w:t>SICAL THERAPY NOTE</w:t>
      </w:r>
      <w:r w:rsidR="00E763C8">
        <w:t xml:space="preserve">   </w:t>
      </w:r>
      <w:r w:rsidRPr="00441CD3">
        <w:t xml:space="preserve"> TITLE</w:t>
      </w:r>
    </w:p>
    <w:p w14:paraId="1E67E425" w14:textId="77777777" w:rsidR="00750D83" w:rsidRPr="00441CD3" w:rsidRDefault="00750D83" w:rsidP="001F0CA0">
      <w:pPr>
        <w:pStyle w:val="capture"/>
      </w:pPr>
      <w:r w:rsidRPr="00441CD3">
        <w:t></w:t>
      </w:r>
    </w:p>
    <w:p w14:paraId="12A82042" w14:textId="77777777" w:rsidR="00750D83" w:rsidRPr="00441CD3" w:rsidRDefault="00750D83" w:rsidP="001F0CA0">
      <w:pPr>
        <w:pStyle w:val="capture"/>
      </w:pPr>
      <w:r w:rsidRPr="000C1015">
        <w:rPr>
          <w:rFonts w:ascii="Wingdings" w:hAnsi="Wingdings" w:cs="Wingdings"/>
          <w:sz w:val="10"/>
          <w:szCs w:val="10"/>
        </w:rPr>
        <w:t></w:t>
      </w:r>
      <w:r w:rsidRPr="00441CD3">
        <w:t>Enter/Edit PROGRESS NOTE...</w:t>
      </w:r>
    </w:p>
    <w:p w14:paraId="56EA3C06"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Patient Location:</w:t>
      </w:r>
      <w:r w:rsidR="00E763C8">
        <w:t xml:space="preserve"> </w:t>
      </w:r>
      <w:r w:rsidRPr="00441CD3">
        <w:t>PULMONARY CLINIC</w:t>
      </w:r>
    </w:p>
    <w:p w14:paraId="730D86EC"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Date/time of Visit:</w:t>
      </w:r>
      <w:r w:rsidR="00E763C8">
        <w:t xml:space="preserve"> </w:t>
      </w:r>
      <w:r w:rsidRPr="00441CD3">
        <w:t>02/08/01 08:26</w:t>
      </w:r>
    </w:p>
    <w:p w14:paraId="68FDF648"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 xml:space="preserve"> Date/time of Note:</w:t>
      </w:r>
      <w:r w:rsidR="00E763C8">
        <w:t xml:space="preserve"> </w:t>
      </w:r>
      <w:r w:rsidRPr="00441CD3">
        <w:t>NOW</w:t>
      </w:r>
    </w:p>
    <w:p w14:paraId="71DE0D62" w14:textId="77777777" w:rsidR="00750D83" w:rsidRPr="00441CD3" w:rsidRDefault="00750D83" w:rsidP="001F0CA0">
      <w:pPr>
        <w:pStyle w:val="capture"/>
      </w:pPr>
      <w:r w:rsidRPr="000C1015">
        <w:rPr>
          <w:rFonts w:ascii="Wingdings" w:hAnsi="Wingdings" w:cs="Wingdings"/>
          <w:sz w:val="10"/>
          <w:szCs w:val="10"/>
        </w:rPr>
        <w:t></w:t>
      </w:r>
      <w:r w:rsidR="00E763C8">
        <w:t xml:space="preserve">      </w:t>
      </w:r>
      <w:r w:rsidRPr="00441CD3">
        <w:t>Author of Note:</w:t>
      </w:r>
      <w:r w:rsidR="00E763C8">
        <w:t xml:space="preserve"> </w:t>
      </w:r>
      <w:r w:rsidRPr="00441CD3">
        <w:t>TIUPROVIDER,TWENTY ONE</w:t>
      </w:r>
    </w:p>
    <w:p w14:paraId="6EB451A6" w14:textId="77777777" w:rsidR="00750D83" w:rsidRPr="00441CD3" w:rsidRDefault="00750D83" w:rsidP="001F0CA0">
      <w:pPr>
        <w:pStyle w:val="capture"/>
        <w:rPr>
          <w:b/>
        </w:rPr>
      </w:pPr>
      <w:r w:rsidRPr="00441CD3">
        <w:t xml:space="preserve">...OK? YES// </w:t>
      </w:r>
      <w:r w:rsidRPr="00441CD3">
        <w:rPr>
          <w:b/>
        </w:rPr>
        <w:t>&lt;Enter&gt;</w:t>
      </w:r>
    </w:p>
    <w:p w14:paraId="16AD409F" w14:textId="77777777" w:rsidR="00750D83" w:rsidRPr="00441CD3" w:rsidRDefault="00750D83" w:rsidP="001F0CA0">
      <w:pPr>
        <w:pStyle w:val="capture"/>
      </w:pPr>
      <w:r w:rsidRPr="00441CD3">
        <w:t>Calling text editor, please wait...</w:t>
      </w:r>
    </w:p>
    <w:p w14:paraId="0F94DC38" w14:textId="77777777" w:rsidR="00750D83" w:rsidRPr="00441CD3" w:rsidRDefault="00E763C8" w:rsidP="001F0CA0">
      <w:pPr>
        <w:pStyle w:val="capture"/>
      </w:pPr>
      <w:r>
        <w:t xml:space="preserve"> </w:t>
      </w:r>
      <w:r w:rsidR="00750D83" w:rsidRPr="00441CD3">
        <w:t xml:space="preserve"> 1&gt;The Pt is doing very well ...</w:t>
      </w:r>
    </w:p>
    <w:p w14:paraId="5CD11C9F" w14:textId="77777777" w:rsidR="00750D83" w:rsidRPr="00441CD3" w:rsidRDefault="00E763C8" w:rsidP="001F0CA0">
      <w:pPr>
        <w:pStyle w:val="capture"/>
      </w:pPr>
      <w:r>
        <w:t xml:space="preserve"> </w:t>
      </w:r>
      <w:r w:rsidR="00750D83" w:rsidRPr="00441CD3">
        <w:t xml:space="preserve"> 2&gt;</w:t>
      </w:r>
    </w:p>
    <w:p w14:paraId="5D43D627" w14:textId="77777777" w:rsidR="00750D83" w:rsidRPr="00441CD3" w:rsidRDefault="00750D83" w:rsidP="001F0CA0">
      <w:pPr>
        <w:pStyle w:val="capture"/>
      </w:pPr>
      <w:r w:rsidRPr="00441CD3">
        <w:t xml:space="preserve"> EDIT Option: &lt;Enter&gt;</w:t>
      </w:r>
    </w:p>
    <w:p w14:paraId="0E7B8092" w14:textId="77777777" w:rsidR="00750D83" w:rsidRPr="00441CD3" w:rsidRDefault="00750D83" w:rsidP="001F0CA0">
      <w:pPr>
        <w:pStyle w:val="capture"/>
      </w:pPr>
      <w:r w:rsidRPr="00441CD3">
        <w:lastRenderedPageBreak/>
        <w:t xml:space="preserve"> </w:t>
      </w:r>
    </w:p>
    <w:p w14:paraId="330011D2" w14:textId="77777777" w:rsidR="00750D83" w:rsidRPr="00441CD3" w:rsidRDefault="00750D83" w:rsidP="001F0CA0">
      <w:pPr>
        <w:pStyle w:val="capture"/>
      </w:pPr>
      <w:r w:rsidRPr="00441CD3">
        <w:t xml:space="preserve"> Saving ID CHILD REHAB PHYSICAL THERAPY NOTE with changes...</w:t>
      </w:r>
    </w:p>
    <w:p w14:paraId="24B86248" w14:textId="77777777" w:rsidR="00750D83" w:rsidRPr="00441CD3" w:rsidRDefault="00750D83" w:rsidP="001F0CA0">
      <w:pPr>
        <w:pStyle w:val="capture"/>
      </w:pPr>
      <w:r w:rsidRPr="00441CD3">
        <w:t>Enter your Current Signature Code: ********</w:t>
      </w:r>
    </w:p>
    <w:p w14:paraId="509F3873" w14:textId="77777777" w:rsidR="00750D83" w:rsidRPr="00441CD3" w:rsidRDefault="00750D83" w:rsidP="001F0CA0">
      <w:pPr>
        <w:pStyle w:val="BlankLine"/>
      </w:pPr>
    </w:p>
    <w:p w14:paraId="07457AE2" w14:textId="77777777" w:rsidR="00750D83" w:rsidRPr="00441CD3" w:rsidRDefault="00750D83" w:rsidP="001F0CA0">
      <w:pPr>
        <w:pStyle w:val="capture"/>
        <w:rPr>
          <w:u w:val="single"/>
        </w:rPr>
      </w:pPr>
      <w:r w:rsidRPr="00441CD3">
        <w:rPr>
          <w:b/>
          <w:u w:val="single"/>
        </w:rPr>
        <w:t>Progress Notes</w:t>
      </w:r>
      <w:r w:rsidR="00E763C8">
        <w:rPr>
          <w:u w:val="single"/>
        </w:rPr>
        <w:t xml:space="preserve">        </w:t>
      </w:r>
      <w:r w:rsidRPr="00441CD3">
        <w:rPr>
          <w:u w:val="single"/>
        </w:rPr>
        <w:t>Feb 14, 2001@16:05:36</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6 </w:t>
      </w:r>
    </w:p>
    <w:p w14:paraId="0F87E12F" w14:textId="77777777" w:rsidR="00750D83" w:rsidRPr="00441CD3" w:rsidRDefault="00750D83" w:rsidP="001F0CA0">
      <w:pPr>
        <w:pStyle w:val="capture"/>
        <w:rPr>
          <w:lang w:val="pl-PL"/>
        </w:rPr>
      </w:pPr>
      <w:r w:rsidRPr="000C1015">
        <w:rPr>
          <w:rFonts w:ascii="Wingdings" w:hAnsi="Wingdings" w:cs="Wingdings"/>
          <w:sz w:val="10"/>
          <w:szCs w:val="10"/>
        </w:rPr>
        <w:t></w:t>
      </w:r>
      <w:r w:rsidRPr="00441CD3">
        <w:rPr>
          <w:lang w:val="pl-PL"/>
        </w:rPr>
        <w:t>&lt;DA&gt;</w:t>
      </w:r>
      <w:r w:rsidR="00E763C8">
        <w:rPr>
          <w:lang w:val="pl-PL"/>
        </w:rPr>
        <w:t xml:space="preserve">           </w:t>
      </w:r>
      <w:r w:rsidRPr="00441CD3">
        <w:rPr>
          <w:lang w:val="pl-PL"/>
        </w:rPr>
        <w:t xml:space="preserve"> P R O G R E S S</w:t>
      </w:r>
      <w:r w:rsidR="00E763C8">
        <w:rPr>
          <w:lang w:val="pl-PL"/>
        </w:rPr>
        <w:t xml:space="preserve"> </w:t>
      </w:r>
      <w:r w:rsidRPr="00441CD3">
        <w:rPr>
          <w:lang w:val="pl-PL"/>
        </w:rPr>
        <w:t xml:space="preserve"> N O T E S</w:t>
      </w:r>
      <w:r w:rsidR="00E763C8">
        <w:rPr>
          <w:lang w:val="pl-PL"/>
        </w:rPr>
        <w:t xml:space="preserve">       </w:t>
      </w:r>
      <w:r w:rsidRPr="00441CD3">
        <w:rPr>
          <w:lang w:val="pl-PL"/>
        </w:rPr>
        <w:t xml:space="preserve"> 74 note(s)</w:t>
      </w:r>
    </w:p>
    <w:p w14:paraId="6AD67A93" w14:textId="77777777" w:rsidR="00750D83" w:rsidRPr="00441CD3" w:rsidRDefault="00750D83" w:rsidP="001F0CA0">
      <w:pPr>
        <w:pStyle w:val="capture"/>
      </w:pPr>
      <w:r w:rsidRPr="000C1015">
        <w:rPr>
          <w:rFonts w:ascii="Wingdings" w:hAnsi="Wingdings" w:cs="Wingdings"/>
          <w:sz w:val="10"/>
          <w:szCs w:val="10"/>
        </w:rPr>
        <w:t></w:t>
      </w:r>
      <w:r w:rsidRPr="00441CD3">
        <w:t>TIUPATIENT,FOUR</w:t>
      </w:r>
      <w:r w:rsidR="00E763C8">
        <w:t xml:space="preserve">  </w:t>
      </w:r>
      <w:r w:rsidRPr="00441CD3">
        <w:t xml:space="preserve"> 666-55-2384</w:t>
      </w:r>
      <w:r w:rsidR="00E763C8">
        <w:t xml:space="preserve">              </w:t>
      </w:r>
      <w:r w:rsidRPr="00441CD3">
        <w:t xml:space="preserve"> MAR 3,1960 (40) </w:t>
      </w:r>
    </w:p>
    <w:p w14:paraId="41294393" w14:textId="77777777" w:rsidR="00750D83" w:rsidRPr="00441CD3" w:rsidRDefault="00750D83" w:rsidP="001F0CA0">
      <w:pPr>
        <w:pStyle w:val="capture"/>
        <w:rPr>
          <w:u w:val="single"/>
        </w:rPr>
      </w:pPr>
      <w:r w:rsidRPr="000C1015">
        <w:rPr>
          <w:rFonts w:ascii="Wingdings" w:hAnsi="Wingdings" w:cs="Wingdings"/>
          <w:sz w:val="10"/>
          <w:szCs w:val="10"/>
          <w:u w:val="single"/>
        </w:rPr>
        <w:t></w:t>
      </w:r>
      <w:r w:rsidR="00E763C8">
        <w:rPr>
          <w:u w:val="single"/>
        </w:rPr>
        <w:t xml:space="preserve">   </w:t>
      </w:r>
      <w:r w:rsidRPr="00441CD3">
        <w:rPr>
          <w:u w:val="single"/>
        </w:rPr>
        <w:t xml:space="preserve"> Title</w:t>
      </w:r>
      <w:r w:rsidR="00E763C8">
        <w:rPr>
          <w:u w:val="single"/>
        </w:rPr>
        <w:t xml:space="preserve">             </w:t>
      </w:r>
      <w:r w:rsidRPr="00441CD3">
        <w:rPr>
          <w:u w:val="single"/>
        </w:rPr>
        <w:t xml:space="preserve"> Author</w:t>
      </w:r>
      <w:r w:rsidR="00E763C8">
        <w:rPr>
          <w:u w:val="single"/>
        </w:rPr>
        <w:t xml:space="preserve">     </w:t>
      </w:r>
      <w:r w:rsidRPr="00441CD3">
        <w:rPr>
          <w:u w:val="single"/>
        </w:rPr>
        <w:t>Date/Time</w:t>
      </w:r>
      <w:r w:rsidR="00E763C8">
        <w:rPr>
          <w:u w:val="single"/>
        </w:rPr>
        <w:t xml:space="preserve">    </w:t>
      </w:r>
      <w:r w:rsidRPr="00441CD3">
        <w:rPr>
          <w:u w:val="single"/>
        </w:rPr>
        <w:t xml:space="preserve"> _</w:t>
      </w:r>
    </w:p>
    <w:p w14:paraId="67124713" w14:textId="77777777" w:rsidR="00750D83" w:rsidRPr="00441CD3" w:rsidRDefault="00750D83" w:rsidP="001F0CA0">
      <w:pPr>
        <w:pStyle w:val="capture"/>
      </w:pPr>
      <w:r w:rsidRPr="000C1015">
        <w:rPr>
          <w:rFonts w:ascii="Wingdings" w:hAnsi="Wingdings" w:cs="Wingdings"/>
          <w:sz w:val="10"/>
          <w:szCs w:val="10"/>
        </w:rPr>
        <w:t></w:t>
      </w:r>
      <w:r w:rsidRPr="00441CD3">
        <w:t>1</w:t>
      </w:r>
      <w:r w:rsidR="00E763C8">
        <w:t xml:space="preserve">   </w:t>
      </w:r>
      <w:r w:rsidRPr="00441CD3">
        <w:t>- ID PARENT NINE</w:t>
      </w:r>
      <w:r w:rsidR="00E763C8">
        <w:t xml:space="preserve">        </w:t>
      </w:r>
      <w:r w:rsidRPr="00441CD3">
        <w:t>TIUPROVIDER, 02/14/01 08:15</w:t>
      </w:r>
      <w:r w:rsidR="00E763C8">
        <w:t xml:space="preserve">  </w:t>
      </w:r>
      <w:proofErr w:type="spellStart"/>
      <w:r w:rsidRPr="00441CD3">
        <w:t>compl</w:t>
      </w:r>
      <w:proofErr w:type="spellEnd"/>
      <w:r w:rsidRPr="00441CD3">
        <w:t xml:space="preserve"> </w:t>
      </w:r>
    </w:p>
    <w:p w14:paraId="433D9A97" w14:textId="77777777" w:rsidR="00750D83" w:rsidRPr="00441CD3" w:rsidRDefault="00750D83" w:rsidP="001F0CA0">
      <w:pPr>
        <w:pStyle w:val="capture"/>
      </w:pPr>
      <w:r w:rsidRPr="000C1015">
        <w:rPr>
          <w:rFonts w:ascii="Wingdings" w:hAnsi="Wingdings" w:cs="Wingdings"/>
          <w:sz w:val="10"/>
          <w:szCs w:val="10"/>
        </w:rPr>
        <w:t></w:t>
      </w:r>
      <w:r w:rsidRPr="00441CD3">
        <w:t>2</w:t>
      </w:r>
      <w:r w:rsidR="00E763C8">
        <w:t xml:space="preserve">    </w:t>
      </w:r>
      <w:r w:rsidRPr="00441CD3">
        <w:t>|_ID CHILD OCCUPATIONAL THER</w:t>
      </w:r>
      <w:r w:rsidR="00E763C8">
        <w:t xml:space="preserve"> </w:t>
      </w:r>
      <w:r w:rsidRPr="00441CD3">
        <w:t>TIUPROVIDER, 02/14/01 08:16</w:t>
      </w:r>
      <w:r w:rsidR="00E763C8">
        <w:t xml:space="preserve">  </w:t>
      </w:r>
      <w:proofErr w:type="spellStart"/>
      <w:r w:rsidRPr="00441CD3">
        <w:t>compl</w:t>
      </w:r>
      <w:proofErr w:type="spellEnd"/>
      <w:r w:rsidRPr="00441CD3">
        <w:t xml:space="preserve"> </w:t>
      </w:r>
    </w:p>
    <w:p w14:paraId="2D6061E8" w14:textId="77777777" w:rsidR="00750D83" w:rsidRPr="00441CD3" w:rsidRDefault="00750D83" w:rsidP="001F0CA0">
      <w:pPr>
        <w:pStyle w:val="capture"/>
      </w:pPr>
      <w:r w:rsidRPr="000C1015">
        <w:rPr>
          <w:rFonts w:ascii="Wingdings" w:hAnsi="Wingdings" w:cs="Wingdings"/>
          <w:sz w:val="10"/>
          <w:szCs w:val="10"/>
        </w:rPr>
        <w:t></w:t>
      </w:r>
      <w:r w:rsidRPr="00441CD3">
        <w:t>3</w:t>
      </w:r>
      <w:r w:rsidR="00E763C8">
        <w:t xml:space="preserve">   </w:t>
      </w:r>
      <w:r w:rsidRPr="00441CD3">
        <w:t>ER NOTE</w:t>
      </w:r>
      <w:r w:rsidR="00E763C8">
        <w:t xml:space="preserve">            </w:t>
      </w:r>
      <w:r w:rsidRPr="00441CD3">
        <w:t xml:space="preserve"> TIUPROVIDER, 02/14/01 08:14</w:t>
      </w:r>
      <w:r w:rsidR="00E763C8">
        <w:t xml:space="preserve">  </w:t>
      </w:r>
      <w:proofErr w:type="spellStart"/>
      <w:r w:rsidRPr="00441CD3">
        <w:t>compl</w:t>
      </w:r>
      <w:proofErr w:type="spellEnd"/>
      <w:r w:rsidRPr="00441CD3">
        <w:t xml:space="preserve"> </w:t>
      </w:r>
    </w:p>
    <w:p w14:paraId="6598CCF5" w14:textId="77777777" w:rsidR="00750D83" w:rsidRPr="00441CD3" w:rsidRDefault="00750D83" w:rsidP="001F0CA0">
      <w:pPr>
        <w:pStyle w:val="capture"/>
      </w:pPr>
      <w:r w:rsidRPr="000C1015">
        <w:rPr>
          <w:rFonts w:ascii="Wingdings" w:hAnsi="Wingdings" w:cs="Wingdings"/>
          <w:sz w:val="10"/>
          <w:szCs w:val="10"/>
        </w:rPr>
        <w:t></w:t>
      </w:r>
      <w:r w:rsidRPr="00441CD3">
        <w:t>4</w:t>
      </w:r>
      <w:r w:rsidR="00E763C8">
        <w:t xml:space="preserve">   </w:t>
      </w:r>
      <w:r w:rsidRPr="00441CD3">
        <w:t>- ID PARENT REHAB TREATMENT PL</w:t>
      </w:r>
      <w:r w:rsidR="00E763C8">
        <w:t xml:space="preserve"> </w:t>
      </w:r>
      <w:r w:rsidRPr="00441CD3">
        <w:t>TIUPROVIDER, 02/08/01 08:26</w:t>
      </w:r>
      <w:r w:rsidR="00E763C8">
        <w:t xml:space="preserve">  </w:t>
      </w:r>
      <w:proofErr w:type="spellStart"/>
      <w:r w:rsidRPr="00441CD3">
        <w:t>compl</w:t>
      </w:r>
      <w:proofErr w:type="spellEnd"/>
      <w:r w:rsidRPr="00441CD3">
        <w:t xml:space="preserve"> </w:t>
      </w:r>
    </w:p>
    <w:p w14:paraId="31FBBE61" w14:textId="77777777" w:rsidR="00750D83" w:rsidRPr="00441CD3" w:rsidRDefault="00750D83" w:rsidP="001F0CA0">
      <w:pPr>
        <w:pStyle w:val="capture"/>
      </w:pPr>
      <w:r w:rsidRPr="000C1015">
        <w:rPr>
          <w:rFonts w:ascii="Wingdings" w:hAnsi="Wingdings" w:cs="Wingdings"/>
          <w:sz w:val="10"/>
          <w:szCs w:val="10"/>
        </w:rPr>
        <w:t></w:t>
      </w:r>
      <w:r w:rsidRPr="00441CD3">
        <w:t>5</w:t>
      </w:r>
      <w:r w:rsidR="00E763C8">
        <w:t xml:space="preserve">    </w:t>
      </w:r>
      <w:r w:rsidRPr="00441CD3">
        <w:t>|_+ ID CHILD REHAB INITIAL A</w:t>
      </w:r>
      <w:r w:rsidR="00E763C8">
        <w:t xml:space="preserve"> </w:t>
      </w:r>
      <w:r w:rsidRPr="00441CD3">
        <w:t>TIUPROVIDER, 02/08/01 13:29</w:t>
      </w:r>
      <w:r w:rsidR="00E763C8">
        <w:t xml:space="preserve">  </w:t>
      </w:r>
      <w:proofErr w:type="spellStart"/>
      <w:r w:rsidRPr="00441CD3">
        <w:t>compl</w:t>
      </w:r>
      <w:proofErr w:type="spellEnd"/>
      <w:r w:rsidRPr="00441CD3">
        <w:t xml:space="preserve"> </w:t>
      </w:r>
    </w:p>
    <w:p w14:paraId="21C34DE1" w14:textId="77777777" w:rsidR="00750D83" w:rsidRPr="00441CD3" w:rsidRDefault="00750D83" w:rsidP="001F0CA0">
      <w:pPr>
        <w:pStyle w:val="capture"/>
      </w:pPr>
      <w:r w:rsidRPr="000C1015">
        <w:rPr>
          <w:rFonts w:ascii="Wingdings" w:hAnsi="Wingdings" w:cs="Wingdings"/>
          <w:sz w:val="10"/>
          <w:szCs w:val="10"/>
        </w:rPr>
        <w:t></w:t>
      </w:r>
      <w:r w:rsidRPr="00441CD3">
        <w:t>6</w:t>
      </w:r>
      <w:r w:rsidR="00E763C8">
        <w:t xml:space="preserve">    </w:t>
      </w:r>
      <w:r w:rsidRPr="00441CD3">
        <w:t>|_ID CHILD REHAB PSYCHOLOGY</w:t>
      </w:r>
      <w:r w:rsidR="00E763C8">
        <w:t xml:space="preserve"> </w:t>
      </w:r>
      <w:r w:rsidRPr="00441CD3">
        <w:t xml:space="preserve"> TIUPROVIDER, 02/09/01 09:13</w:t>
      </w:r>
      <w:r w:rsidR="00E763C8">
        <w:t xml:space="preserve">  </w:t>
      </w:r>
      <w:proofErr w:type="spellStart"/>
      <w:r w:rsidRPr="00441CD3">
        <w:t>compl</w:t>
      </w:r>
      <w:proofErr w:type="spellEnd"/>
      <w:r w:rsidRPr="00441CD3">
        <w:t xml:space="preserve"> </w:t>
      </w:r>
    </w:p>
    <w:p w14:paraId="5C8F84E2" w14:textId="77777777" w:rsidR="00750D83" w:rsidRPr="00441CD3" w:rsidRDefault="00750D83" w:rsidP="001F0CA0">
      <w:pPr>
        <w:pStyle w:val="capture"/>
      </w:pPr>
      <w:r w:rsidRPr="000C1015">
        <w:rPr>
          <w:rFonts w:ascii="Wingdings" w:hAnsi="Wingdings" w:cs="Wingdings"/>
          <w:sz w:val="10"/>
          <w:szCs w:val="10"/>
        </w:rPr>
        <w:t></w:t>
      </w:r>
      <w:r w:rsidRPr="00441CD3">
        <w:t>7</w:t>
      </w:r>
      <w:r w:rsidR="00E763C8">
        <w:t xml:space="preserve">    </w:t>
      </w:r>
      <w:r w:rsidRPr="00441CD3">
        <w:t>|_ID CHILD REHAB PHYSICAL TH</w:t>
      </w:r>
      <w:r w:rsidR="00E763C8">
        <w:t xml:space="preserve"> </w:t>
      </w:r>
      <w:r w:rsidRPr="00441CD3">
        <w:t>TIUPROVIDER, 02/14/01 16:02</w:t>
      </w:r>
      <w:r w:rsidR="00E763C8">
        <w:t xml:space="preserve">  </w:t>
      </w:r>
      <w:proofErr w:type="spellStart"/>
      <w:r w:rsidRPr="00441CD3">
        <w:t>compl</w:t>
      </w:r>
      <w:proofErr w:type="spellEnd"/>
      <w:r w:rsidRPr="00441CD3">
        <w:t xml:space="preserve"> </w:t>
      </w:r>
    </w:p>
    <w:p w14:paraId="08E9AB45" w14:textId="77777777" w:rsidR="00750D83" w:rsidRPr="00441CD3" w:rsidRDefault="00750D83" w:rsidP="001F0CA0">
      <w:pPr>
        <w:pStyle w:val="capture"/>
      </w:pPr>
      <w:r w:rsidRPr="000C1015">
        <w:rPr>
          <w:rFonts w:ascii="Wingdings" w:hAnsi="Wingdings" w:cs="Wingdings"/>
          <w:sz w:val="10"/>
          <w:szCs w:val="10"/>
        </w:rPr>
        <w:t></w:t>
      </w:r>
      <w:r w:rsidRPr="00441CD3">
        <w:t>8</w:t>
      </w:r>
      <w:r w:rsidR="00E763C8">
        <w:t xml:space="preserve">   </w:t>
      </w:r>
      <w:r w:rsidRPr="00441CD3">
        <w:t>- ANGIOPLASTY NOTE</w:t>
      </w:r>
      <w:r w:rsidR="00E763C8">
        <w:t xml:space="preserve">       </w:t>
      </w:r>
      <w:r w:rsidRPr="00441CD3">
        <w:t>TIUPROVIDER, 01/08/01 13:16</w:t>
      </w:r>
      <w:r w:rsidR="00E763C8">
        <w:t xml:space="preserve">  </w:t>
      </w:r>
      <w:proofErr w:type="spellStart"/>
      <w:r w:rsidRPr="00441CD3">
        <w:t>compl</w:t>
      </w:r>
      <w:proofErr w:type="spellEnd"/>
      <w:r w:rsidRPr="00441CD3">
        <w:t xml:space="preserve"> </w:t>
      </w:r>
    </w:p>
    <w:p w14:paraId="075C2F64" w14:textId="77777777" w:rsidR="00750D83" w:rsidRPr="00441CD3" w:rsidRDefault="00750D83" w:rsidP="001F0CA0">
      <w:pPr>
        <w:pStyle w:val="capture"/>
      </w:pPr>
      <w:r w:rsidRPr="000C1015">
        <w:rPr>
          <w:rFonts w:ascii="Wingdings" w:hAnsi="Wingdings" w:cs="Wingdings"/>
          <w:sz w:val="10"/>
          <w:szCs w:val="10"/>
        </w:rPr>
        <w:t></w:t>
      </w:r>
      <w:r w:rsidRPr="00441CD3">
        <w:t>9</w:t>
      </w:r>
      <w:r w:rsidR="00E763C8">
        <w:t xml:space="preserve">    </w:t>
      </w:r>
      <w:r w:rsidRPr="00441CD3">
        <w:t>|_Addendum to ANGIOPLASTY NO</w:t>
      </w:r>
      <w:r w:rsidR="00E763C8">
        <w:t xml:space="preserve"> </w:t>
      </w:r>
      <w:r w:rsidRPr="00441CD3">
        <w:t>TIUPROVIDER, 02/14/01 08:13</w:t>
      </w:r>
      <w:r w:rsidR="00E763C8">
        <w:t xml:space="preserve">  </w:t>
      </w:r>
      <w:proofErr w:type="spellStart"/>
      <w:r w:rsidRPr="00441CD3">
        <w:t>compl</w:t>
      </w:r>
      <w:proofErr w:type="spellEnd"/>
      <w:r w:rsidRPr="00441CD3">
        <w:t xml:space="preserve"> </w:t>
      </w:r>
    </w:p>
    <w:p w14:paraId="7692C114" w14:textId="77777777" w:rsidR="00750D83" w:rsidRPr="00441CD3" w:rsidRDefault="00750D83" w:rsidP="001F0CA0">
      <w:pPr>
        <w:pStyle w:val="capture"/>
      </w:pPr>
      <w:r w:rsidRPr="000C1015">
        <w:rPr>
          <w:rFonts w:ascii="Wingdings" w:hAnsi="Wingdings" w:cs="Wingdings"/>
          <w:sz w:val="10"/>
          <w:szCs w:val="10"/>
        </w:rPr>
        <w:t></w:t>
      </w:r>
      <w:r w:rsidRPr="00441CD3">
        <w:t>10</w:t>
      </w:r>
      <w:r w:rsidR="00E763C8">
        <w:t xml:space="preserve">  </w:t>
      </w:r>
      <w:r w:rsidRPr="00441CD3">
        <w:t xml:space="preserve"> ID CHILD ONE</w:t>
      </w:r>
      <w:r w:rsidR="00E763C8">
        <w:t xml:space="preserve">          </w:t>
      </w:r>
      <w:r w:rsidRPr="00441CD3">
        <w:t>TIUPROVIDER, 01/08/01 13:14</w:t>
      </w:r>
      <w:r w:rsidR="00E763C8">
        <w:t xml:space="preserve">  </w:t>
      </w:r>
      <w:proofErr w:type="spellStart"/>
      <w:r w:rsidRPr="00441CD3">
        <w:t>compl</w:t>
      </w:r>
      <w:proofErr w:type="spellEnd"/>
      <w:r w:rsidRPr="00441CD3">
        <w:t xml:space="preserve"> </w:t>
      </w:r>
    </w:p>
    <w:p w14:paraId="77060D7B" w14:textId="77777777" w:rsidR="00750D83" w:rsidRPr="00441CD3" w:rsidRDefault="00750D83" w:rsidP="001F0CA0">
      <w:pPr>
        <w:pStyle w:val="capture"/>
      </w:pPr>
      <w:r w:rsidRPr="000C1015">
        <w:rPr>
          <w:rFonts w:ascii="Wingdings" w:hAnsi="Wingdings" w:cs="Wingdings"/>
          <w:sz w:val="10"/>
          <w:szCs w:val="10"/>
        </w:rPr>
        <w:t></w:t>
      </w:r>
      <w:r w:rsidRPr="00441CD3">
        <w:t>11</w:t>
      </w:r>
      <w:r w:rsidR="00E763C8">
        <w:t xml:space="preserve">  </w:t>
      </w:r>
      <w:r w:rsidRPr="00441CD3">
        <w:t xml:space="preserve"> ID ANY CHILD NOTE</w:t>
      </w:r>
      <w:r w:rsidR="00E763C8">
        <w:t xml:space="preserve">       </w:t>
      </w:r>
      <w:r w:rsidRPr="00441CD3">
        <w:t xml:space="preserve"> TIUPROVIDER, 01/02/01 07:52</w:t>
      </w:r>
      <w:r w:rsidR="00E763C8">
        <w:t xml:space="preserve">  </w:t>
      </w:r>
      <w:proofErr w:type="spellStart"/>
      <w:r w:rsidRPr="00441CD3">
        <w:t>compl</w:t>
      </w:r>
      <w:proofErr w:type="spellEnd"/>
      <w:r w:rsidRPr="00441CD3">
        <w:t xml:space="preserve"> </w:t>
      </w:r>
    </w:p>
    <w:p w14:paraId="3E401335" w14:textId="77777777" w:rsidR="00750D83" w:rsidRPr="00441CD3" w:rsidRDefault="00750D83" w:rsidP="001F0CA0">
      <w:pPr>
        <w:pStyle w:val="capture"/>
      </w:pPr>
      <w:r w:rsidRPr="000C1015">
        <w:rPr>
          <w:rFonts w:ascii="Wingdings" w:hAnsi="Wingdings" w:cs="Wingdings"/>
          <w:sz w:val="10"/>
          <w:szCs w:val="10"/>
        </w:rPr>
        <w:t></w:t>
      </w:r>
      <w:r w:rsidRPr="00441CD3">
        <w:t>12</w:t>
      </w:r>
      <w:r w:rsidR="00E763C8">
        <w:t xml:space="preserve">  </w:t>
      </w:r>
      <w:r w:rsidRPr="00441CD3">
        <w:t xml:space="preserve"> SEVEN'S CHILD SIX</w:t>
      </w:r>
      <w:r w:rsidR="00E763C8">
        <w:t xml:space="preserve">       </w:t>
      </w:r>
      <w:r w:rsidRPr="00441CD3">
        <w:t xml:space="preserve"> TIUPROVIDER, 12/28/00 13:49</w:t>
      </w:r>
      <w:r w:rsidR="00E763C8">
        <w:t xml:space="preserve">  </w:t>
      </w:r>
      <w:proofErr w:type="spellStart"/>
      <w:r w:rsidRPr="00441CD3">
        <w:t>compl</w:t>
      </w:r>
      <w:proofErr w:type="spellEnd"/>
      <w:r w:rsidRPr="00441CD3">
        <w:t xml:space="preserve"> </w:t>
      </w:r>
    </w:p>
    <w:p w14:paraId="3B2DA4E8" w14:textId="77777777" w:rsidR="00750D83" w:rsidRPr="00441CD3" w:rsidRDefault="00750D83" w:rsidP="001F0CA0">
      <w:pPr>
        <w:pStyle w:val="capture"/>
      </w:pPr>
      <w:r w:rsidRPr="000C1015">
        <w:rPr>
          <w:rFonts w:ascii="Wingdings" w:hAnsi="Wingdings" w:cs="Wingdings"/>
          <w:sz w:val="10"/>
          <w:szCs w:val="10"/>
        </w:rPr>
        <w:t></w:t>
      </w:r>
      <w:r w:rsidRPr="00441CD3">
        <w:t>13</w:t>
      </w:r>
      <w:r w:rsidR="00E763C8">
        <w:t xml:space="preserve">  </w:t>
      </w:r>
      <w:r w:rsidRPr="00441CD3">
        <w:t xml:space="preserve"> SEVEN'S CHILD FIVE</w:t>
      </w:r>
      <w:r w:rsidR="00E763C8">
        <w:t xml:space="preserve">       </w:t>
      </w:r>
      <w:r w:rsidRPr="00441CD3">
        <w:t>TIUPROVIDER, 12/28/00 13:48</w:t>
      </w:r>
      <w:r w:rsidR="00E763C8">
        <w:t xml:space="preserve">  </w:t>
      </w:r>
      <w:proofErr w:type="spellStart"/>
      <w:r w:rsidRPr="00441CD3">
        <w:t>compl</w:t>
      </w:r>
      <w:proofErr w:type="spellEnd"/>
      <w:r w:rsidRPr="00441CD3">
        <w:t xml:space="preserve"> </w:t>
      </w:r>
    </w:p>
    <w:p w14:paraId="611C2B26" w14:textId="77777777" w:rsidR="00750D83" w:rsidRPr="00441CD3" w:rsidRDefault="00750D83" w:rsidP="001F0CA0">
      <w:pPr>
        <w:pStyle w:val="capture"/>
      </w:pPr>
      <w:r w:rsidRPr="000C1015">
        <w:rPr>
          <w:rFonts w:ascii="Wingdings" w:hAnsi="Wingdings" w:cs="Wingdings"/>
          <w:sz w:val="10"/>
          <w:szCs w:val="10"/>
        </w:rPr>
        <w:t></w:t>
      </w:r>
      <w:r w:rsidRPr="00441CD3">
        <w:t>14</w:t>
      </w:r>
      <w:r w:rsidR="00E763C8">
        <w:t xml:space="preserve">  </w:t>
      </w:r>
      <w:r w:rsidRPr="00441CD3">
        <w:t xml:space="preserve"> +&lt; SEVEN'S ID NOTE</w:t>
      </w:r>
      <w:r w:rsidR="00E763C8">
        <w:t xml:space="preserve">       </w:t>
      </w:r>
      <w:r w:rsidRPr="00441CD3">
        <w:t>TIUPROVIDER, 12/28/00 13:31</w:t>
      </w:r>
      <w:r w:rsidR="00E763C8">
        <w:t xml:space="preserve">  </w:t>
      </w:r>
      <w:proofErr w:type="spellStart"/>
      <w:r w:rsidRPr="00441CD3">
        <w:t>compl</w:t>
      </w:r>
      <w:proofErr w:type="spellEnd"/>
      <w:r w:rsidRPr="00441CD3">
        <w:t xml:space="preserve"> </w:t>
      </w:r>
    </w:p>
    <w:p w14:paraId="10B04CF7" w14:textId="77777777" w:rsidR="00750D83" w:rsidRPr="00441CD3" w:rsidRDefault="00750D83" w:rsidP="001F0CA0">
      <w:pPr>
        <w:pStyle w:val="capturereverse"/>
      </w:pPr>
      <w:r w:rsidRPr="00441CD3">
        <w:rPr>
          <w:rFonts w:ascii="Wingdings" w:hAnsi="Wingdings" w:cs="Wingdings"/>
          <w:color w:val="FFFF00"/>
          <w:sz w:val="10"/>
          <w:szCs w:val="10"/>
        </w:rPr>
        <w:t></w:t>
      </w:r>
      <w:r w:rsidRPr="00441CD3">
        <w:rPr>
          <w:b/>
        </w:rPr>
        <w:t>+</w:t>
      </w:r>
      <w:r w:rsidR="00E763C8">
        <w:rPr>
          <w:b/>
        </w:rPr>
        <w:t xml:space="preserve">    </w:t>
      </w:r>
      <w:r w:rsidRPr="00441CD3">
        <w:rPr>
          <w:b/>
        </w:rPr>
        <w:t xml:space="preserve"> ** Entry attached **</w:t>
      </w:r>
      <w:r w:rsidR="00E763C8">
        <w:t xml:space="preserve">                         </w:t>
      </w:r>
    </w:p>
    <w:p w14:paraId="56855262" w14:textId="77777777" w:rsidR="00750D83" w:rsidRPr="00441CD3" w:rsidRDefault="00750D83" w:rsidP="001F0CA0">
      <w:pPr>
        <w:pStyle w:val="capture"/>
      </w:pPr>
      <w:r w:rsidRPr="000C1015">
        <w:rPr>
          <w:rFonts w:ascii="Wingdings" w:hAnsi="Wingdings" w:cs="Wingdings"/>
          <w:sz w:val="10"/>
          <w:szCs w:val="10"/>
        </w:rPr>
        <w:t></w:t>
      </w:r>
      <w:r w:rsidRPr="00441CD3">
        <w:t>NW</w:t>
      </w:r>
      <w:r w:rsidR="00E763C8">
        <w:t xml:space="preserve"> </w:t>
      </w:r>
      <w:r w:rsidRPr="00441CD3">
        <w:t xml:space="preserve"> New Note</w:t>
      </w:r>
      <w:r w:rsidR="00E763C8">
        <w:t xml:space="preserve">     </w:t>
      </w:r>
      <w:r w:rsidRPr="00441CD3">
        <w:t xml:space="preserve"> SS</w:t>
      </w:r>
      <w:r w:rsidR="00E763C8">
        <w:t xml:space="preserve"> </w:t>
      </w:r>
      <w:r w:rsidRPr="00441CD3">
        <w:t xml:space="preserve"> Select Search</w:t>
      </w:r>
      <w:r w:rsidR="00E763C8">
        <w:t xml:space="preserve">   </w:t>
      </w:r>
      <w:r w:rsidRPr="00441CD3">
        <w:t xml:space="preserve"> IN</w:t>
      </w:r>
      <w:r w:rsidR="00E763C8">
        <w:t xml:space="preserve"> </w:t>
      </w:r>
      <w:r w:rsidRPr="00441CD3">
        <w:t xml:space="preserve"> </w:t>
      </w:r>
      <w:proofErr w:type="spellStart"/>
      <w:r w:rsidRPr="00441CD3">
        <w:t>Interdiscipl'ry</w:t>
      </w:r>
      <w:proofErr w:type="spellEnd"/>
      <w:r w:rsidRPr="00441CD3">
        <w:t xml:space="preserve"> Note</w:t>
      </w:r>
    </w:p>
    <w:p w14:paraId="53B64B59" w14:textId="77777777" w:rsidR="00750D83" w:rsidRPr="00441CD3" w:rsidRDefault="00750D83" w:rsidP="001F0CA0">
      <w:pPr>
        <w:pStyle w:val="capture"/>
      </w:pPr>
      <w:r w:rsidRPr="000C1015">
        <w:rPr>
          <w:rFonts w:ascii="Wingdings" w:hAnsi="Wingdings" w:cs="Wingdings"/>
          <w:sz w:val="10"/>
          <w:szCs w:val="10"/>
        </w:rPr>
        <w:t></w:t>
      </w:r>
      <w:r w:rsidRPr="00441CD3">
        <w:t>B</w:t>
      </w:r>
      <w:r w:rsidR="00E763C8">
        <w:t xml:space="preserve">  </w:t>
      </w:r>
      <w:r w:rsidRPr="00441CD3">
        <w:t>Browse</w:t>
      </w:r>
      <w:r w:rsidR="00E763C8">
        <w:t xml:space="preserve">      </w:t>
      </w:r>
      <w:r w:rsidRPr="00441CD3">
        <w:t xml:space="preserve"> RS</w:t>
      </w:r>
      <w:r w:rsidR="00E763C8">
        <w:t xml:space="preserve"> </w:t>
      </w:r>
      <w:r w:rsidRPr="00441CD3">
        <w:t xml:space="preserve"> Reset to All Signed EE</w:t>
      </w:r>
      <w:r w:rsidR="00E763C8">
        <w:t xml:space="preserve"> </w:t>
      </w:r>
      <w:r w:rsidRPr="00441CD3">
        <w:t xml:space="preserve"> Expand/Collapse Entry</w:t>
      </w:r>
    </w:p>
    <w:p w14:paraId="137575B1" w14:textId="77777777" w:rsidR="00750D83" w:rsidRPr="00441CD3" w:rsidRDefault="00750D83" w:rsidP="001F0CA0">
      <w:pPr>
        <w:pStyle w:val="capture"/>
      </w:pPr>
      <w:r w:rsidRPr="000C1015">
        <w:rPr>
          <w:rFonts w:ascii="Wingdings" w:hAnsi="Wingdings" w:cs="Wingdings"/>
          <w:sz w:val="10"/>
          <w:szCs w:val="10"/>
        </w:rPr>
        <w:t></w:t>
      </w:r>
      <w:r w:rsidRPr="00441CD3">
        <w:t>PC</w:t>
      </w:r>
      <w:r w:rsidR="00E763C8">
        <w:t xml:space="preserve"> </w:t>
      </w:r>
      <w:r w:rsidRPr="00441CD3">
        <w:t xml:space="preserve"> Print Copy</w:t>
      </w:r>
      <w:r w:rsidR="00E763C8">
        <w:t xml:space="preserve">    </w:t>
      </w:r>
      <w:r w:rsidRPr="00441CD3">
        <w:t xml:space="preserve"> AD</w:t>
      </w:r>
      <w:r w:rsidR="00E763C8">
        <w:t xml:space="preserve"> </w:t>
      </w:r>
      <w:r w:rsidRPr="00441CD3">
        <w:t xml:space="preserve"> Make Addendum</w:t>
      </w:r>
      <w:r w:rsidR="00E763C8">
        <w:t xml:space="preserve">   </w:t>
      </w:r>
      <w:r w:rsidRPr="00441CD3">
        <w:t xml:space="preserve"> Q</w:t>
      </w:r>
      <w:r w:rsidR="00E763C8">
        <w:t xml:space="preserve">  </w:t>
      </w:r>
      <w:r w:rsidRPr="00441CD3">
        <w:t>Quit</w:t>
      </w:r>
    </w:p>
    <w:p w14:paraId="1C30D168" w14:textId="77777777" w:rsidR="00750D83" w:rsidRPr="00441CD3" w:rsidRDefault="00750D83" w:rsidP="001F0CA0">
      <w:pPr>
        <w:pStyle w:val="capture"/>
      </w:pPr>
      <w:r w:rsidRPr="000C1015">
        <w:rPr>
          <w:rFonts w:ascii="Wingdings" w:hAnsi="Wingdings" w:cs="Wingdings"/>
          <w:sz w:val="10"/>
          <w:szCs w:val="10"/>
        </w:rPr>
        <w:t></w:t>
      </w:r>
      <w:r w:rsidRPr="00441CD3">
        <w:t>SP</w:t>
      </w:r>
      <w:r w:rsidR="00E763C8">
        <w:t xml:space="preserve"> </w:t>
      </w:r>
      <w:r w:rsidRPr="00441CD3">
        <w:t xml:space="preserve"> Select New Patient</w:t>
      </w:r>
      <w:r w:rsidR="00E763C8">
        <w:t xml:space="preserve"> </w:t>
      </w:r>
      <w:r w:rsidRPr="00441CD3">
        <w:t xml:space="preserve"> $</w:t>
      </w:r>
      <w:r w:rsidR="00E763C8">
        <w:t xml:space="preserve">  </w:t>
      </w:r>
      <w:r w:rsidRPr="00441CD3">
        <w:t>Complete Note(s)</w:t>
      </w:r>
    </w:p>
    <w:p w14:paraId="17DE4EE9" w14:textId="77777777" w:rsidR="00750D83" w:rsidRPr="00441CD3" w:rsidRDefault="00750D83" w:rsidP="001F0CA0">
      <w:pPr>
        <w:pStyle w:val="capture"/>
      </w:pPr>
      <w:r w:rsidRPr="000C1015">
        <w:rPr>
          <w:rFonts w:ascii="Wingdings" w:hAnsi="Wingdings" w:cs="Wingdings"/>
          <w:sz w:val="10"/>
          <w:szCs w:val="10"/>
        </w:rPr>
        <w:t></w:t>
      </w:r>
      <w:r w:rsidRPr="00441CD3">
        <w:t xml:space="preserve">Select Action: Next Screen// </w:t>
      </w:r>
    </w:p>
    <w:p w14:paraId="4686091A" w14:textId="77777777" w:rsidR="00750D83" w:rsidRPr="00441CD3" w:rsidRDefault="00750D83" w:rsidP="001F0CA0">
      <w:pPr>
        <w:pStyle w:val="capture"/>
      </w:pPr>
    </w:p>
    <w:p w14:paraId="1F17F6BA" w14:textId="77777777" w:rsidR="00750D83" w:rsidRPr="00441CD3" w:rsidRDefault="00750D83" w:rsidP="001F0CA0"/>
    <w:p w14:paraId="7560ED99" w14:textId="77777777" w:rsidR="00750D83" w:rsidRPr="00441CD3" w:rsidRDefault="00750D83" w:rsidP="001F0CA0"/>
    <w:p w14:paraId="2287F0FB" w14:textId="77777777" w:rsidR="00750D83" w:rsidRPr="00441CD3" w:rsidRDefault="00750D83" w:rsidP="001F0CA0"/>
    <w:p w14:paraId="5434A453" w14:textId="77777777" w:rsidR="00750D83" w:rsidRPr="00441CD3" w:rsidRDefault="00750D83" w:rsidP="001F0CA0">
      <w:pPr>
        <w:pStyle w:val="Helvetica"/>
      </w:pPr>
    </w:p>
    <w:p w14:paraId="0290E783" w14:textId="77777777" w:rsidR="00750D83" w:rsidRPr="00441CD3" w:rsidRDefault="00750D83" w:rsidP="00186012">
      <w:pPr>
        <w:pStyle w:val="Heading3"/>
      </w:pPr>
      <w:r w:rsidRPr="00441CD3">
        <w:br w:type="page"/>
      </w:r>
      <w:bookmarkStart w:id="51" w:name="_Toc161400580"/>
      <w:r w:rsidRPr="00441CD3">
        <w:lastRenderedPageBreak/>
        <w:t>Discharge Summary</w:t>
      </w:r>
      <w:bookmarkEnd w:id="51"/>
      <w:r w:rsidR="0030231B" w:rsidRPr="00441CD3">
        <w:fldChar w:fldCharType="begin"/>
      </w:r>
      <w:r w:rsidRPr="00441CD3">
        <w:instrText xml:space="preserve"> XE "Discharge Summary" </w:instrText>
      </w:r>
      <w:r w:rsidR="0030231B" w:rsidRPr="00441CD3">
        <w:fldChar w:fldCharType="end"/>
      </w:r>
      <w:r w:rsidRPr="00441CD3">
        <w:t xml:space="preserve"> </w:t>
      </w:r>
    </w:p>
    <w:p w14:paraId="0C0E3A86" w14:textId="77777777" w:rsidR="00750D83" w:rsidRPr="00441CD3" w:rsidRDefault="00750D83" w:rsidP="001F0CA0"/>
    <w:p w14:paraId="18E7E76C" w14:textId="77777777" w:rsidR="00750D83" w:rsidRPr="00441CD3" w:rsidRDefault="00750D83" w:rsidP="001F0CA0">
      <w:r w:rsidRPr="00441CD3">
        <w:t>Clinicians can review, enter, print, and sign discharge summaries, either by individual patient or by multiple patients.</w:t>
      </w:r>
    </w:p>
    <w:p w14:paraId="13A5E24F" w14:textId="77777777" w:rsidR="00750D83" w:rsidRPr="00441CD3" w:rsidRDefault="00750D83" w:rsidP="001F0CA0"/>
    <w:p w14:paraId="5DE7B140" w14:textId="77777777" w:rsidR="00750D83" w:rsidRPr="00441CD3" w:rsidRDefault="00750D83" w:rsidP="001F0CA0">
      <w:pPr>
        <w:rPr>
          <w:sz w:val="20"/>
          <w:szCs w:val="20"/>
        </w:rPr>
      </w:pPr>
      <w:r w:rsidRPr="00441CD3">
        <w:rPr>
          <w:b/>
        </w:rPr>
        <w:t>Clinician’s Discharge Summary Menu</w:t>
      </w:r>
      <w:r w:rsidR="0030231B" w:rsidRPr="00441CD3">
        <w:fldChar w:fldCharType="begin"/>
      </w:r>
      <w:r w:rsidRPr="00441CD3">
        <w:instrText xml:space="preserve"> XE "Discharge Summary Menu" </w:instrText>
      </w:r>
      <w:r w:rsidR="0030231B" w:rsidRPr="00441CD3">
        <w:fldChar w:fldCharType="end"/>
      </w:r>
    </w:p>
    <w:p w14:paraId="1C87BD74"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3110"/>
        <w:gridCol w:w="4748"/>
      </w:tblGrid>
      <w:tr w:rsidR="00750D83" w:rsidRPr="00441CD3" w14:paraId="0D657546" w14:textId="77777777" w:rsidTr="003629B1">
        <w:trPr>
          <w:cnfStyle w:val="100000000000" w:firstRow="1" w:lastRow="0" w:firstColumn="0" w:lastColumn="0" w:oddVBand="0" w:evenVBand="0" w:oddHBand="0" w:evenHBand="0" w:firstRowFirstColumn="0" w:firstRowLastColumn="0" w:lastRowFirstColumn="0" w:lastRowLastColumn="0"/>
        </w:trPr>
        <w:tc>
          <w:tcPr>
            <w:tcW w:w="3110" w:type="dxa"/>
            <w:shd w:val="clear" w:color="auto" w:fill="E7E6E6" w:themeFill="background2"/>
          </w:tcPr>
          <w:p w14:paraId="1E7BDB2B" w14:textId="77777777" w:rsidR="00750D83" w:rsidRPr="00441CD3" w:rsidRDefault="00750D83" w:rsidP="003629B1">
            <w:pPr>
              <w:pStyle w:val="TableHeading"/>
              <w:jc w:val="left"/>
            </w:pPr>
            <w:r w:rsidRPr="00441CD3">
              <w:t>Option</w:t>
            </w:r>
          </w:p>
        </w:tc>
        <w:tc>
          <w:tcPr>
            <w:tcW w:w="4748" w:type="dxa"/>
            <w:shd w:val="clear" w:color="auto" w:fill="E7E6E6" w:themeFill="background2"/>
          </w:tcPr>
          <w:p w14:paraId="1093B3CD" w14:textId="77777777" w:rsidR="00750D83" w:rsidRPr="00441CD3" w:rsidRDefault="00750D83" w:rsidP="003629B1">
            <w:pPr>
              <w:pStyle w:val="TableHeading"/>
              <w:jc w:val="left"/>
            </w:pPr>
            <w:r w:rsidRPr="00441CD3">
              <w:t>Description</w:t>
            </w:r>
          </w:p>
        </w:tc>
      </w:tr>
      <w:tr w:rsidR="00750D83" w:rsidRPr="00441CD3" w14:paraId="2BE2F6C4" w14:textId="77777777" w:rsidTr="00F804C3">
        <w:tc>
          <w:tcPr>
            <w:tcW w:w="3110" w:type="dxa"/>
          </w:tcPr>
          <w:p w14:paraId="0850C1F2" w14:textId="77777777" w:rsidR="00750D83" w:rsidRPr="00441CD3" w:rsidRDefault="00750D83" w:rsidP="001F0CA0">
            <w:pPr>
              <w:pStyle w:val="TableEntry"/>
            </w:pPr>
          </w:p>
          <w:p w14:paraId="1D2D0748" w14:textId="77777777" w:rsidR="00750D83" w:rsidRPr="00441CD3" w:rsidRDefault="00750D83" w:rsidP="001F0CA0">
            <w:pPr>
              <w:pStyle w:val="TableEntry"/>
            </w:pPr>
            <w:r w:rsidRPr="00441CD3">
              <w:t>Individual Patient Discharge Summary</w:t>
            </w:r>
          </w:p>
        </w:tc>
        <w:tc>
          <w:tcPr>
            <w:tcW w:w="4748" w:type="dxa"/>
          </w:tcPr>
          <w:p w14:paraId="637D08A1" w14:textId="77777777" w:rsidR="00750D83" w:rsidRPr="00441CD3" w:rsidRDefault="00750D83" w:rsidP="001F0CA0">
            <w:pPr>
              <w:pStyle w:val="TableEntry"/>
            </w:pPr>
          </w:p>
          <w:p w14:paraId="4EC10086"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review, edit, or sign a patient’s discharge summaries.</w:t>
            </w:r>
          </w:p>
          <w:p w14:paraId="5D3DEE11" w14:textId="77777777" w:rsidR="00750D83" w:rsidRPr="00441CD3" w:rsidRDefault="00750D83" w:rsidP="001F0CA0">
            <w:pPr>
              <w:pStyle w:val="TableEntry"/>
            </w:pPr>
          </w:p>
        </w:tc>
      </w:tr>
      <w:tr w:rsidR="00750D83" w:rsidRPr="00441CD3" w14:paraId="69C1BBC6" w14:textId="77777777" w:rsidTr="00F804C3">
        <w:tc>
          <w:tcPr>
            <w:tcW w:w="3110" w:type="dxa"/>
          </w:tcPr>
          <w:p w14:paraId="3D2188F5" w14:textId="77777777" w:rsidR="00750D83" w:rsidRPr="00441CD3" w:rsidRDefault="00750D83" w:rsidP="001F0CA0">
            <w:pPr>
              <w:pStyle w:val="TableEntry"/>
            </w:pPr>
          </w:p>
          <w:p w14:paraId="4A8FEAFB" w14:textId="77777777" w:rsidR="00750D83" w:rsidRPr="00441CD3" w:rsidRDefault="00750D83" w:rsidP="001F0CA0">
            <w:pPr>
              <w:pStyle w:val="TableEntry"/>
            </w:pPr>
            <w:r w:rsidRPr="00441CD3">
              <w:t>All MY UNSIGNED Discharge Summaries</w:t>
            </w:r>
          </w:p>
        </w:tc>
        <w:tc>
          <w:tcPr>
            <w:tcW w:w="4748" w:type="dxa"/>
          </w:tcPr>
          <w:p w14:paraId="0E368012" w14:textId="77777777" w:rsidR="00750D83" w:rsidRPr="00441CD3" w:rsidRDefault="00750D83" w:rsidP="001F0CA0">
            <w:pPr>
              <w:pStyle w:val="TableEntry"/>
            </w:pPr>
          </w:p>
          <w:p w14:paraId="5BDBE0B2" w14:textId="77777777" w:rsidR="00750D83" w:rsidRPr="00441CD3" w:rsidRDefault="00750D83" w:rsidP="001F0CA0">
            <w:pPr>
              <w:pStyle w:val="TableEntry"/>
            </w:pPr>
            <w:r w:rsidRPr="00441CD3">
              <w:t>This option shows you all unsigned discharge summaries for you to review, edit, or sign. You must have signing or cosigning privileges to sign or cosign, based on your document definition, user class status, and business rules governing these actions. See your Clinical Coordinator if you have any problems or questions.</w:t>
            </w:r>
          </w:p>
          <w:p w14:paraId="1D47E24F" w14:textId="77777777" w:rsidR="00750D83" w:rsidRPr="00441CD3" w:rsidRDefault="00750D83" w:rsidP="001F0CA0">
            <w:pPr>
              <w:pStyle w:val="TableEntry"/>
            </w:pPr>
          </w:p>
        </w:tc>
      </w:tr>
      <w:tr w:rsidR="00750D83" w:rsidRPr="00441CD3" w14:paraId="6F0A114B" w14:textId="77777777" w:rsidTr="00F804C3">
        <w:tc>
          <w:tcPr>
            <w:tcW w:w="3110" w:type="dxa"/>
          </w:tcPr>
          <w:p w14:paraId="484D9B48" w14:textId="77777777" w:rsidR="00750D83" w:rsidRPr="00441CD3" w:rsidRDefault="00750D83" w:rsidP="001F0CA0">
            <w:pPr>
              <w:pStyle w:val="TableEntry"/>
            </w:pPr>
          </w:p>
          <w:p w14:paraId="644AF8C3" w14:textId="77777777" w:rsidR="00750D83" w:rsidRPr="00441CD3" w:rsidRDefault="00750D83" w:rsidP="001F0CA0">
            <w:pPr>
              <w:pStyle w:val="TableEntry"/>
            </w:pPr>
            <w:r w:rsidRPr="00441CD3">
              <w:t>Multiple Patient Discharge Summaries</w:t>
            </w:r>
          </w:p>
        </w:tc>
        <w:tc>
          <w:tcPr>
            <w:tcW w:w="4748" w:type="dxa"/>
          </w:tcPr>
          <w:p w14:paraId="2B36485A" w14:textId="77777777" w:rsidR="00750D83" w:rsidRPr="00441CD3" w:rsidRDefault="00750D83" w:rsidP="001F0CA0">
            <w:pPr>
              <w:pStyle w:val="TableEntry"/>
            </w:pPr>
          </w:p>
          <w:p w14:paraId="5C8273AB" w14:textId="77777777" w:rsidR="00750D83" w:rsidRPr="00441CD3" w:rsidRDefault="00750D83" w:rsidP="001F0CA0">
            <w:pPr>
              <w:pStyle w:val="TableEntry"/>
            </w:pPr>
            <w:r w:rsidRPr="00441CD3">
              <w:t>This option shows you discharge summaries for selected statuses, types, and categories, which you can then review, edit, and/or sign.</w:t>
            </w:r>
          </w:p>
          <w:p w14:paraId="139C5232" w14:textId="77777777" w:rsidR="00750D83" w:rsidRPr="00441CD3" w:rsidRDefault="00750D83" w:rsidP="001F0CA0">
            <w:pPr>
              <w:pStyle w:val="TableEntry"/>
            </w:pPr>
          </w:p>
        </w:tc>
      </w:tr>
    </w:tbl>
    <w:p w14:paraId="70464EDF" w14:textId="77777777" w:rsidR="00750D83" w:rsidRPr="00441CD3" w:rsidRDefault="00750D83" w:rsidP="00186012">
      <w:pPr>
        <w:pStyle w:val="Heading4"/>
        <w:rPr>
          <w:rFonts w:ascii="New Century Schlbk" w:hAnsi="New Century Schlbk" w:cs="New Century Schlbk"/>
        </w:rPr>
      </w:pPr>
      <w:r w:rsidRPr="00441CD3">
        <w:br w:type="page"/>
      </w:r>
      <w:r w:rsidRPr="00441CD3">
        <w:lastRenderedPageBreak/>
        <w:t>Individual Patient Discharge Summary</w:t>
      </w:r>
      <w:r w:rsidR="0030231B" w:rsidRPr="00441CD3">
        <w:fldChar w:fldCharType="begin"/>
      </w:r>
      <w:r w:rsidRPr="00441CD3">
        <w:instrText xml:space="preserve"> XE "Individual Patient Discharge Summary" </w:instrText>
      </w:r>
      <w:r w:rsidR="0030231B" w:rsidRPr="00441CD3">
        <w:fldChar w:fldCharType="end"/>
      </w:r>
    </w:p>
    <w:p w14:paraId="544CBF1D" w14:textId="77777777" w:rsidR="00750D83" w:rsidRPr="00441CD3" w:rsidRDefault="00E763C8" w:rsidP="001F0CA0">
      <w:r>
        <w:t xml:space="preserve">  </w:t>
      </w:r>
      <w:r w:rsidR="00750D83" w:rsidRPr="00441CD3">
        <w:t xml:space="preserve"> </w:t>
      </w:r>
    </w:p>
    <w:p w14:paraId="1F4CB05A" w14:textId="77777777" w:rsidR="00750D83" w:rsidRPr="00441CD3" w:rsidRDefault="00750D83" w:rsidP="001F0CA0">
      <w:r w:rsidRPr="00441CD3">
        <w:t xml:space="preserve">This option </w:t>
      </w:r>
      <w:r w:rsidR="00F97A53" w:rsidRPr="00441CD3">
        <w:t>allows</w:t>
      </w:r>
      <w:r w:rsidRPr="00441CD3">
        <w:t xml:space="preserve"> you</w:t>
      </w:r>
      <w:r w:rsidR="00F97A53" w:rsidRPr="00441CD3">
        <w:t xml:space="preserve"> to</w:t>
      </w:r>
      <w:r w:rsidRPr="00441CD3">
        <w:t xml:space="preserve"> review, edit, or sign a patient’s discharge summaries.</w:t>
      </w:r>
    </w:p>
    <w:p w14:paraId="5C1626FD" w14:textId="77777777" w:rsidR="00750D83" w:rsidRPr="00441CD3" w:rsidRDefault="00750D83" w:rsidP="001F0CA0"/>
    <w:p w14:paraId="58E29DE3" w14:textId="77777777" w:rsidR="00750D83" w:rsidRPr="00441CD3" w:rsidRDefault="00750D83" w:rsidP="001F0CA0">
      <w:pPr>
        <w:rPr>
          <w:i/>
        </w:rPr>
      </w:pPr>
      <w:r w:rsidRPr="00441CD3">
        <w:rPr>
          <w:i/>
        </w:rPr>
        <w:t>Steps to use option:</w:t>
      </w:r>
    </w:p>
    <w:p w14:paraId="08CFEF7A" w14:textId="77777777" w:rsidR="00750D83" w:rsidRPr="00441CD3" w:rsidRDefault="00750D83" w:rsidP="001F0CA0">
      <w:pPr>
        <w:rPr>
          <w:i/>
        </w:rPr>
      </w:pPr>
    </w:p>
    <w:p w14:paraId="2C22BEEA" w14:textId="77777777" w:rsidR="00750D83" w:rsidRPr="00441CD3" w:rsidRDefault="00750D83" w:rsidP="001F0CA0">
      <w:pPr>
        <w:rPr>
          <w:b/>
        </w:rPr>
      </w:pPr>
      <w:r w:rsidRPr="00441CD3">
        <w:rPr>
          <w:b/>
        </w:rPr>
        <w:t xml:space="preserve">1. Select </w:t>
      </w:r>
      <w:r w:rsidRPr="00441CD3">
        <w:rPr>
          <w:b/>
          <w:i/>
        </w:rPr>
        <w:t>Individual Patient Discharge Summary</w:t>
      </w:r>
      <w:r w:rsidRPr="00441CD3">
        <w:rPr>
          <w:b/>
        </w:rPr>
        <w:t xml:space="preserve"> from your TIU menu, then select a patient.</w:t>
      </w:r>
    </w:p>
    <w:p w14:paraId="4C02D533" w14:textId="77777777" w:rsidR="00750D83" w:rsidRPr="00441CD3" w:rsidRDefault="00750D83" w:rsidP="001F0CA0">
      <w:pPr>
        <w:pStyle w:val="capture"/>
      </w:pPr>
    </w:p>
    <w:p w14:paraId="23B9D63A" w14:textId="77777777" w:rsidR="00750D83" w:rsidRPr="00441CD3" w:rsidRDefault="00750D83" w:rsidP="001F0CA0">
      <w:pPr>
        <w:pStyle w:val="capture"/>
      </w:pPr>
      <w:r w:rsidRPr="00441CD3">
        <w:t>Select Discharge Summary User Menu Option:</w:t>
      </w:r>
      <w:r w:rsidR="00E763C8">
        <w:t xml:space="preserve"> </w:t>
      </w:r>
      <w:r w:rsidRPr="00441CD3">
        <w:rPr>
          <w:b/>
        </w:rPr>
        <w:t>Individual</w:t>
      </w:r>
      <w:r w:rsidRPr="00441CD3">
        <w:t xml:space="preserve"> Patient Discharge Summary</w:t>
      </w:r>
    </w:p>
    <w:p w14:paraId="2B5C3A9A" w14:textId="77777777" w:rsidR="00750D83" w:rsidRPr="00441CD3" w:rsidRDefault="00F71DF4" w:rsidP="001F0CA0">
      <w:pPr>
        <w:pStyle w:val="capture"/>
      </w:pPr>
      <w:r w:rsidRPr="00441CD3">
        <w:rPr>
          <w:noProof/>
          <w:lang w:eastAsia="en-US"/>
        </w:rPr>
        <mc:AlternateContent>
          <mc:Choice Requires="wps">
            <w:drawing>
              <wp:anchor distT="0" distB="0" distL="114300" distR="114300" simplePos="0" relativeHeight="251692032" behindDoc="0" locked="0" layoutInCell="1" allowOverlap="1" wp14:anchorId="4AA31A49" wp14:editId="44691D10">
                <wp:simplePos x="0" y="0"/>
                <wp:positionH relativeFrom="column">
                  <wp:posOffset>3684270</wp:posOffset>
                </wp:positionH>
                <wp:positionV relativeFrom="paragraph">
                  <wp:posOffset>170815</wp:posOffset>
                </wp:positionV>
                <wp:extent cx="2044065" cy="810895"/>
                <wp:effectExtent l="874395" t="12700" r="5715" b="5080"/>
                <wp:wrapNone/>
                <wp:docPr id="196" name="AutoShape 159" descr="Arrow that shows the location of CWAD not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065" cy="810895"/>
                        </a:xfrm>
                        <a:prstGeom prst="borderCallout2">
                          <a:avLst>
                            <a:gd name="adj1" fmla="val 14097"/>
                            <a:gd name="adj2" fmla="val -3727"/>
                            <a:gd name="adj3" fmla="val 14097"/>
                            <a:gd name="adj4" fmla="val -22431"/>
                            <a:gd name="adj5" fmla="val 20750"/>
                            <a:gd name="adj6" fmla="val -41440"/>
                          </a:avLst>
                        </a:prstGeom>
                        <a:solidFill>
                          <a:srgbClr val="FFFFFF"/>
                        </a:solidFill>
                        <a:ln w="9525">
                          <a:solidFill>
                            <a:srgbClr val="000000"/>
                          </a:solidFill>
                          <a:miter lim="800000"/>
                          <a:headEnd/>
                          <a:tailEnd type="stealth" w="med" len="med"/>
                        </a:ln>
                      </wps:spPr>
                      <wps:txbx>
                        <w:txbxContent>
                          <w:p w14:paraId="7BA6195E" w14:textId="77777777" w:rsidR="003111CC" w:rsidRDefault="003111CC" w:rsidP="00EA1364">
                            <w:r>
                              <w:t>If the patient has any CWAD (Crisis, Warning, Allergies, and Directives) notes, they are displayed here.</w:t>
                            </w:r>
                          </w:p>
                          <w:p w14:paraId="2E281805" w14:textId="77777777" w:rsidR="003111CC" w:rsidRDefault="00311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31A4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59" o:spid="_x0000_s1033" type="#_x0000_t48" alt="Arrow that shows the location of CWAD notes" style="position:absolute;margin-left:290.1pt;margin-top:13.45pt;width:160.95pt;height:6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" adj="-8951,4482,-4845,3045,-805,3045">
                <v:stroke startarrow="classic"/>
                <v:textbox>
                  <w:txbxContent>
                    <w:p w14:paraId="7BA6195E" w14:textId="77777777" w:rsidR="003111CC" w:rsidRDefault="003111CC" w:rsidP="00EA1364">
                      <w:r>
                        <w:t>If the patient has any CWAD (Crisis, Warning, Allergies, and Directives) notes, they are displayed here.</w:t>
                      </w:r>
                    </w:p>
                    <w:p w14:paraId="2E281805" w14:textId="77777777" w:rsidR="003111CC" w:rsidRDefault="003111CC"/>
                  </w:txbxContent>
                </v:textbox>
                <o:callout v:ext="edit" minusy="t"/>
              </v:shape>
            </w:pict>
          </mc:Fallback>
        </mc:AlternateContent>
      </w:r>
      <w:r w:rsidR="00750D83" w:rsidRPr="00441CD3">
        <w:t xml:space="preserve">Select PATIENT NAME: </w:t>
      </w:r>
      <w:r w:rsidR="00750D83" w:rsidRPr="00441CD3">
        <w:rPr>
          <w:b/>
        </w:rPr>
        <w:t>TIUPATIENT,ONE</w:t>
      </w:r>
      <w:r w:rsidR="00750D83" w:rsidRPr="00441CD3">
        <w:t xml:space="preserve"> </w:t>
      </w:r>
      <w:proofErr w:type="spellStart"/>
      <w:r w:rsidR="00750D83" w:rsidRPr="00441CD3">
        <w:t>TIUPATIENT,ONE</w:t>
      </w:r>
      <w:proofErr w:type="spellEnd"/>
      <w:r w:rsidR="00750D83" w:rsidRPr="00441CD3">
        <w:t xml:space="preserve"> 09-12-44</w:t>
      </w:r>
      <w:r w:rsidR="00E763C8">
        <w:t xml:space="preserve"> </w:t>
      </w:r>
      <w:r w:rsidR="00750D83" w:rsidRPr="00441CD3">
        <w:t xml:space="preserve"> 666233456</w:t>
      </w:r>
      <w:r w:rsidR="00E763C8">
        <w:t xml:space="preserve"> </w:t>
      </w:r>
      <w:r w:rsidR="00750D83" w:rsidRPr="00441CD3">
        <w:t xml:space="preserve"> YES SC VETERAN</w:t>
      </w:r>
    </w:p>
    <w:p w14:paraId="0C40DD05"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2F6BCFB3"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560BD96C" w14:textId="77777777" w:rsidR="00750D83" w:rsidRPr="00441CD3" w:rsidRDefault="00E763C8" w:rsidP="001F0CA0">
      <w:pPr>
        <w:pStyle w:val="capture"/>
      </w:pPr>
      <w:r>
        <w:t xml:space="preserve">           </w:t>
      </w:r>
      <w:r w:rsidR="00750D83" w:rsidRPr="00441CD3">
        <w:t xml:space="preserve"> A: Known allergies</w:t>
      </w:r>
    </w:p>
    <w:p w14:paraId="1FA0E472" w14:textId="77777777" w:rsidR="00750D83" w:rsidRPr="00441CD3" w:rsidRDefault="00750D83" w:rsidP="001F0CA0">
      <w:pPr>
        <w:pStyle w:val="capture"/>
      </w:pPr>
    </w:p>
    <w:p w14:paraId="7A68A594" w14:textId="77777777" w:rsidR="00750D83" w:rsidRPr="00441CD3" w:rsidRDefault="00750D83" w:rsidP="001F0CA0">
      <w:pPr>
        <w:pStyle w:val="capture"/>
      </w:pPr>
      <w:r w:rsidRPr="00441CD3">
        <w:t>Available summaries:</w:t>
      </w:r>
      <w:r w:rsidR="00E763C8">
        <w:t xml:space="preserve"> </w:t>
      </w:r>
      <w:r w:rsidRPr="00441CD3">
        <w:t>02/12/96 thru 02/12/96</w:t>
      </w:r>
      <w:r w:rsidR="00E763C8">
        <w:t xml:space="preserve"> </w:t>
      </w:r>
      <w:r w:rsidRPr="00441CD3">
        <w:t>(1)</w:t>
      </w:r>
    </w:p>
    <w:p w14:paraId="1BA51980" w14:textId="77777777" w:rsidR="00750D83" w:rsidRPr="00441CD3" w:rsidRDefault="00750D83" w:rsidP="001F0CA0">
      <w:pPr>
        <w:rPr>
          <w:i/>
        </w:rPr>
      </w:pPr>
    </w:p>
    <w:p w14:paraId="27D00B5C" w14:textId="77777777" w:rsidR="00750D83" w:rsidRPr="00441CD3" w:rsidRDefault="00750D83" w:rsidP="001F0CA0">
      <w:pPr>
        <w:rPr>
          <w:b/>
        </w:rPr>
      </w:pPr>
      <w:r w:rsidRPr="00441CD3">
        <w:rPr>
          <w:b/>
        </w:rPr>
        <w:t>2. Enter a date range to select summaries from, then select a summary from the ones displayed. The selected summary is displayed. Then select an action.</w:t>
      </w:r>
    </w:p>
    <w:p w14:paraId="73508350" w14:textId="77777777" w:rsidR="00750D83" w:rsidRPr="00441CD3" w:rsidRDefault="00750D83" w:rsidP="001F0CA0">
      <w:pPr>
        <w:pStyle w:val="capture"/>
      </w:pPr>
    </w:p>
    <w:p w14:paraId="72CA8B6C" w14:textId="77777777" w:rsidR="00750D83" w:rsidRPr="00441CD3" w:rsidRDefault="00750D83" w:rsidP="001F0CA0">
      <w:pPr>
        <w:pStyle w:val="capture"/>
      </w:pPr>
      <w:r w:rsidRPr="00441CD3">
        <w:rPr>
          <w:b/>
        </w:rPr>
        <w:t>Browse Document</w:t>
      </w:r>
      <w:r w:rsidR="00E763C8">
        <w:t xml:space="preserve">      </w:t>
      </w:r>
      <w:r w:rsidRPr="00441CD3">
        <w:t>Jun 26, 1996 14:21:22</w:t>
      </w:r>
      <w:r w:rsidR="00E763C8">
        <w:t xml:space="preserve">   </w:t>
      </w:r>
      <w:r w:rsidRPr="00441CD3">
        <w:t>Page:</w:t>
      </w:r>
      <w:r w:rsidR="00E763C8">
        <w:t xml:space="preserve">  </w:t>
      </w:r>
      <w:r w:rsidRPr="00441CD3">
        <w:t>1 of</w:t>
      </w:r>
      <w:r w:rsidR="00E763C8">
        <w:t xml:space="preserve">  </w:t>
      </w:r>
      <w:r w:rsidRPr="00441CD3">
        <w:t>7</w:t>
      </w:r>
    </w:p>
    <w:p w14:paraId="5F5395B5" w14:textId="77777777" w:rsidR="00750D83" w:rsidRPr="00441CD3" w:rsidRDefault="00E763C8" w:rsidP="001F0CA0">
      <w:pPr>
        <w:pStyle w:val="capture"/>
      </w:pPr>
      <w:r>
        <w:t xml:space="preserve">               </w:t>
      </w:r>
      <w:r w:rsidR="00750D83" w:rsidRPr="00441CD3">
        <w:t>Discharge Summary</w:t>
      </w:r>
    </w:p>
    <w:p w14:paraId="24A33B1D" w14:textId="77777777" w:rsidR="00750D83" w:rsidRPr="00441CD3" w:rsidRDefault="00750D83" w:rsidP="001F0CA0">
      <w:pPr>
        <w:pStyle w:val="capture"/>
      </w:pPr>
      <w:r w:rsidRPr="00441CD3">
        <w:t>TIUPATIENT,O</w:t>
      </w:r>
      <w:r w:rsidR="00E763C8">
        <w:t xml:space="preserve"> </w:t>
      </w:r>
      <w:r w:rsidRPr="00441CD3">
        <w:t>666-23-3456</w:t>
      </w:r>
      <w:r w:rsidR="00E763C8">
        <w:t xml:space="preserve"> </w:t>
      </w:r>
      <w:r w:rsidRPr="00441CD3">
        <w:t xml:space="preserve"> 1A</w:t>
      </w:r>
      <w:r w:rsidR="00E763C8">
        <w:t xml:space="preserve">      </w:t>
      </w:r>
      <w:r w:rsidRPr="00441CD3">
        <w:t xml:space="preserve"> Adm: 07/22/91</w:t>
      </w:r>
      <w:r w:rsidR="00E763C8">
        <w:t xml:space="preserve"> </w:t>
      </w:r>
      <w:r w:rsidRPr="00441CD3">
        <w:t>Dis: 02/12/96</w:t>
      </w:r>
    </w:p>
    <w:p w14:paraId="251F92C4" w14:textId="77777777" w:rsidR="00750D83" w:rsidRPr="00441CD3" w:rsidRDefault="00E763C8" w:rsidP="001F0CA0">
      <w:pPr>
        <w:pStyle w:val="capture"/>
      </w:pPr>
      <w:r>
        <w:t xml:space="preserve"> </w:t>
      </w:r>
      <w:r w:rsidR="00750D83" w:rsidRPr="00441CD3">
        <w:t xml:space="preserve"> DICT DATE: JUN 09, 1996</w:t>
      </w:r>
      <w:r>
        <w:t xml:space="preserve">     </w:t>
      </w:r>
      <w:r w:rsidR="00750D83" w:rsidRPr="00441CD3">
        <w:t xml:space="preserve"> ENTRY DATE: JUN 12, 1996@15:07:22</w:t>
      </w:r>
    </w:p>
    <w:p w14:paraId="474E2AC4" w14:textId="77777777" w:rsidR="00750D83" w:rsidRPr="00441CD3" w:rsidRDefault="00750D83" w:rsidP="001F0CA0">
      <w:pPr>
        <w:pStyle w:val="capture"/>
      </w:pPr>
      <w:r w:rsidRPr="00441CD3">
        <w:t xml:space="preserve"> DICTATED BY: TIUPROVIDER,ONE</w:t>
      </w:r>
      <w:r w:rsidR="00E763C8">
        <w:t xml:space="preserve">      </w:t>
      </w:r>
      <w:r w:rsidRPr="00441CD3">
        <w:t>ATTENDING: TIUPROVIDER,THREE</w:t>
      </w:r>
    </w:p>
    <w:p w14:paraId="1CCB7892" w14:textId="77777777" w:rsidR="00750D83" w:rsidRPr="00441CD3" w:rsidRDefault="00E763C8" w:rsidP="001F0CA0">
      <w:pPr>
        <w:pStyle w:val="capture"/>
      </w:pPr>
      <w:r>
        <w:t xml:space="preserve">  </w:t>
      </w:r>
      <w:r w:rsidR="00750D83" w:rsidRPr="00441CD3">
        <w:t xml:space="preserve"> URGENCY: priority</w:t>
      </w:r>
      <w:r>
        <w:t xml:space="preserve">         </w:t>
      </w:r>
      <w:r w:rsidR="00750D83" w:rsidRPr="00441CD3">
        <w:t xml:space="preserve"> STATUS: UNSIGNED</w:t>
      </w:r>
    </w:p>
    <w:p w14:paraId="44DD4AF0" w14:textId="77777777" w:rsidR="00750D83" w:rsidRPr="00441CD3" w:rsidRDefault="00750D83" w:rsidP="001F0CA0">
      <w:pPr>
        <w:pStyle w:val="capture"/>
      </w:pPr>
    </w:p>
    <w:p w14:paraId="7890A11E" w14:textId="77777777" w:rsidR="00750D83" w:rsidRPr="00441CD3" w:rsidRDefault="00750D83" w:rsidP="001F0CA0">
      <w:pPr>
        <w:pStyle w:val="capture"/>
      </w:pPr>
      <w:r w:rsidRPr="00441CD3">
        <w:t>DIAGNOSIS:</w:t>
      </w:r>
    </w:p>
    <w:p w14:paraId="5F81E41F" w14:textId="77777777" w:rsidR="00750D83" w:rsidRPr="00441CD3" w:rsidRDefault="00750D83" w:rsidP="001F0CA0">
      <w:pPr>
        <w:pStyle w:val="capture"/>
      </w:pPr>
      <w:r w:rsidRPr="00441CD3">
        <w:t>1.</w:t>
      </w:r>
      <w:r w:rsidR="00E763C8">
        <w:t xml:space="preserve"> </w:t>
      </w:r>
      <w:r w:rsidRPr="00441CD3">
        <w:t>Status post head trauma with brain contusion.</w:t>
      </w:r>
    </w:p>
    <w:p w14:paraId="15196C94" w14:textId="77777777" w:rsidR="00750D83" w:rsidRPr="00441CD3" w:rsidRDefault="00750D83" w:rsidP="001F0CA0">
      <w:pPr>
        <w:pStyle w:val="capture"/>
      </w:pPr>
      <w:r w:rsidRPr="00441CD3">
        <w:t>2.</w:t>
      </w:r>
      <w:r w:rsidR="00E763C8">
        <w:t xml:space="preserve"> </w:t>
      </w:r>
      <w:r w:rsidRPr="00441CD3">
        <w:t>Status post cerebrovascular accident.</w:t>
      </w:r>
    </w:p>
    <w:p w14:paraId="0B673226" w14:textId="77777777" w:rsidR="00750D83" w:rsidRPr="00441CD3" w:rsidRDefault="00750D83" w:rsidP="001F0CA0">
      <w:pPr>
        <w:pStyle w:val="capture"/>
      </w:pPr>
      <w:r w:rsidRPr="00441CD3">
        <w:t>3.</w:t>
      </w:r>
      <w:r w:rsidR="00E763C8">
        <w:t xml:space="preserve"> </w:t>
      </w:r>
      <w:r w:rsidRPr="00441CD3">
        <w:t>Coronary artery disease.</w:t>
      </w:r>
    </w:p>
    <w:p w14:paraId="10FBA11E" w14:textId="77777777" w:rsidR="00750D83" w:rsidRPr="00441CD3" w:rsidRDefault="00750D83" w:rsidP="001F0CA0">
      <w:pPr>
        <w:pStyle w:val="capture"/>
      </w:pPr>
      <w:r w:rsidRPr="00441CD3">
        <w:t>4.</w:t>
      </w:r>
      <w:r w:rsidR="00E763C8">
        <w:t xml:space="preserve"> </w:t>
      </w:r>
      <w:r w:rsidRPr="00441CD3">
        <w:t>Hypertension.</w:t>
      </w:r>
    </w:p>
    <w:p w14:paraId="2060B00D" w14:textId="77777777" w:rsidR="00750D83" w:rsidRPr="00441CD3" w:rsidRDefault="00750D83" w:rsidP="001F0CA0">
      <w:pPr>
        <w:pStyle w:val="capture"/>
        <w:rPr>
          <w:b/>
        </w:rPr>
      </w:pPr>
      <w:r w:rsidRPr="00441CD3">
        <w:rPr>
          <w:b/>
        </w:rPr>
        <w:t>+</w:t>
      </w:r>
      <w:r w:rsidR="00E763C8">
        <w:rPr>
          <w:b/>
        </w:rPr>
        <w:t xml:space="preserve">    </w:t>
      </w:r>
      <w:r w:rsidRPr="00441CD3">
        <w:rPr>
          <w:b/>
        </w:rPr>
        <w:t xml:space="preserve"> + Next Screen</w:t>
      </w:r>
      <w:r w:rsidR="00E763C8">
        <w:rPr>
          <w:b/>
        </w:rPr>
        <w:t xml:space="preserve"> </w:t>
      </w:r>
      <w:r w:rsidRPr="00441CD3">
        <w:rPr>
          <w:b/>
        </w:rPr>
        <w:t>- Prev Screen</w:t>
      </w:r>
      <w:r w:rsidR="00E763C8">
        <w:rPr>
          <w:b/>
        </w:rPr>
        <w:t xml:space="preserve"> </w:t>
      </w:r>
      <w:r w:rsidRPr="00441CD3">
        <w:rPr>
          <w:b/>
        </w:rPr>
        <w:t>?? More actions</w:t>
      </w:r>
    </w:p>
    <w:p w14:paraId="384EA662" w14:textId="77777777" w:rsidR="00750D83" w:rsidRPr="00441CD3" w:rsidRDefault="00E763C8" w:rsidP="001F0CA0">
      <w:pPr>
        <w:pStyle w:val="capture"/>
      </w:pPr>
      <w:r>
        <w:t xml:space="preserve">  </w:t>
      </w:r>
      <w:r w:rsidR="00750D83" w:rsidRPr="00441CD3">
        <w:t>Find</w:t>
      </w:r>
      <w:r>
        <w:t xml:space="preserve">           </w:t>
      </w:r>
      <w:r w:rsidR="00750D83" w:rsidRPr="00441CD3">
        <w:t>Make Addendum</w:t>
      </w:r>
      <w:r>
        <w:t xml:space="preserve">      </w:t>
      </w:r>
      <w:r w:rsidR="00750D83" w:rsidRPr="00441CD3">
        <w:t xml:space="preserve"> Identify Signers</w:t>
      </w:r>
    </w:p>
    <w:p w14:paraId="3C51D844" w14:textId="77777777" w:rsidR="00750D83" w:rsidRPr="00441CD3" w:rsidRDefault="00E763C8" w:rsidP="001F0CA0">
      <w:pPr>
        <w:pStyle w:val="capture"/>
      </w:pPr>
      <w:r>
        <w:t xml:space="preserve">  </w:t>
      </w:r>
      <w:r w:rsidR="00750D83" w:rsidRPr="00441CD3">
        <w:t>Print</w:t>
      </w:r>
      <w:r>
        <w:t xml:space="preserve">          </w:t>
      </w:r>
      <w:r w:rsidR="00750D83" w:rsidRPr="00441CD3">
        <w:t xml:space="preserve"> Sign/Cosign</w:t>
      </w:r>
      <w:r>
        <w:t xml:space="preserve">       </w:t>
      </w:r>
      <w:r w:rsidR="00750D83" w:rsidRPr="00441CD3">
        <w:t xml:space="preserve"> Delete</w:t>
      </w:r>
    </w:p>
    <w:p w14:paraId="2AE27A4D" w14:textId="77777777" w:rsidR="00750D83" w:rsidRPr="00441CD3" w:rsidRDefault="00E763C8" w:rsidP="001F0CA0">
      <w:pPr>
        <w:pStyle w:val="capture"/>
      </w:pPr>
      <w:r>
        <w:t xml:space="preserve">  </w:t>
      </w:r>
      <w:r w:rsidR="00750D83" w:rsidRPr="00441CD3">
        <w:t>Edit</w:t>
      </w:r>
      <w:r>
        <w:t xml:space="preserve">           </w:t>
      </w:r>
      <w:r w:rsidR="00750D83" w:rsidRPr="00441CD3">
        <w:t>Copy</w:t>
      </w:r>
      <w:r>
        <w:t xml:space="preserve">           </w:t>
      </w:r>
      <w:r w:rsidR="00750D83" w:rsidRPr="00441CD3">
        <w:t>Link ...</w:t>
      </w:r>
    </w:p>
    <w:p w14:paraId="4D7AAE65" w14:textId="77777777" w:rsidR="00750D83" w:rsidRPr="00441CD3" w:rsidRDefault="00E763C8" w:rsidP="001F0CA0">
      <w:pPr>
        <w:pStyle w:val="capture"/>
        <w:rPr>
          <w:lang w:val="fr-CA"/>
        </w:rPr>
      </w:pPr>
      <w:r>
        <w:t xml:space="preserve">                            </w:t>
      </w:r>
      <w:proofErr w:type="spellStart"/>
      <w:r w:rsidR="00750D83" w:rsidRPr="00441CD3">
        <w:rPr>
          <w:lang w:val="fr-CA"/>
        </w:rPr>
        <w:t>Quit</w:t>
      </w:r>
      <w:proofErr w:type="spellEnd"/>
    </w:p>
    <w:p w14:paraId="76812B09" w14:textId="77777777" w:rsidR="00750D83" w:rsidRPr="00441CD3" w:rsidRDefault="00750D83" w:rsidP="001F0CA0">
      <w:pPr>
        <w:pStyle w:val="capture"/>
        <w:rPr>
          <w:lang w:val="fr-CA"/>
        </w:rPr>
      </w:pPr>
      <w:r w:rsidRPr="00441CD3">
        <w:rPr>
          <w:lang w:val="fr-CA"/>
        </w:rPr>
        <w:t xml:space="preserve">Select Action: </w:t>
      </w:r>
      <w:proofErr w:type="spellStart"/>
      <w:r w:rsidRPr="00441CD3">
        <w:rPr>
          <w:lang w:val="fr-CA"/>
        </w:rPr>
        <w:t>Quit</w:t>
      </w:r>
      <w:proofErr w:type="spellEnd"/>
      <w:r w:rsidRPr="00441CD3">
        <w:rPr>
          <w:lang w:val="fr-CA"/>
        </w:rPr>
        <w:t xml:space="preserve">// </w:t>
      </w:r>
      <w:r w:rsidRPr="00441CD3">
        <w:rPr>
          <w:b/>
          <w:lang w:val="fr-CA"/>
        </w:rPr>
        <w:t>p</w:t>
      </w:r>
      <w:r w:rsidR="00E763C8">
        <w:rPr>
          <w:lang w:val="fr-CA"/>
        </w:rPr>
        <w:t xml:space="preserve"> </w:t>
      </w:r>
      <w:r w:rsidRPr="00441CD3">
        <w:rPr>
          <w:lang w:val="fr-CA"/>
        </w:rPr>
        <w:t xml:space="preserve"> </w:t>
      </w:r>
      <w:proofErr w:type="spellStart"/>
      <w:r w:rsidRPr="00441CD3">
        <w:rPr>
          <w:lang w:val="fr-CA"/>
        </w:rPr>
        <w:t>Print</w:t>
      </w:r>
      <w:proofErr w:type="spellEnd"/>
    </w:p>
    <w:p w14:paraId="545CEA03" w14:textId="77777777" w:rsidR="00EA1364" w:rsidRPr="00441CD3" w:rsidRDefault="00750D83" w:rsidP="001F0CA0">
      <w:pPr>
        <w:pStyle w:val="capture"/>
      </w:pPr>
      <w:r w:rsidRPr="00441CD3">
        <w:t>DEVICE: HOME//</w:t>
      </w:r>
      <w:r w:rsidRPr="00441CD3">
        <w:rPr>
          <w:b/>
        </w:rPr>
        <w:t>&lt;Enter&gt;</w:t>
      </w:r>
      <w:r w:rsidR="00E763C8">
        <w:t xml:space="preserve"> </w:t>
      </w:r>
      <w:r w:rsidRPr="00441CD3">
        <w:t>VAX</w:t>
      </w:r>
    </w:p>
    <w:p w14:paraId="0B8A44BE" w14:textId="77777777" w:rsidR="00750D83" w:rsidRPr="00441CD3" w:rsidRDefault="00EA1364" w:rsidP="00EA1364">
      <w:pPr>
        <w:pStyle w:val="NormalPageTitle"/>
      </w:pPr>
      <w:r w:rsidRPr="00441CD3">
        <w:br w:type="page"/>
      </w:r>
      <w:r w:rsidR="00750D83" w:rsidRPr="00441CD3">
        <w:lastRenderedPageBreak/>
        <w:t>Printed Discharge Summary</w:t>
      </w:r>
      <w:r w:rsidR="0030231B" w:rsidRPr="00441CD3">
        <w:fldChar w:fldCharType="begin"/>
      </w:r>
      <w:r w:rsidR="00750D83" w:rsidRPr="00441CD3">
        <w:instrText xml:space="preserve"> XE "Printed Discharge Summary" </w:instrText>
      </w:r>
      <w:r w:rsidR="0030231B" w:rsidRPr="00441CD3">
        <w:fldChar w:fldCharType="end"/>
      </w:r>
      <w:r w:rsidR="00750D83" w:rsidRPr="00441CD3">
        <w:t xml:space="preserve"> Example</w:t>
      </w:r>
    </w:p>
    <w:p w14:paraId="527BE3B8" w14:textId="77777777" w:rsidR="00750D83" w:rsidRPr="00441CD3" w:rsidRDefault="00750D83" w:rsidP="001F0CA0">
      <w:pPr>
        <w:rPr>
          <w:i/>
        </w:rPr>
      </w:pPr>
    </w:p>
    <w:p w14:paraId="75DBFA9C" w14:textId="77777777" w:rsidR="00750D83" w:rsidRPr="00441CD3" w:rsidRDefault="00750D83" w:rsidP="001F0CA0">
      <w:pPr>
        <w:pStyle w:val="capture"/>
      </w:pPr>
      <w:smartTag w:uri="urn:schemas-microsoft-com:office:smarttags" w:element="PlaceName">
        <w:r w:rsidRPr="00441CD3">
          <w:t>SALT</w:t>
        </w:r>
      </w:smartTag>
      <w:r w:rsidRPr="00441CD3">
        <w:t xml:space="preserve"> </w:t>
      </w:r>
      <w:smartTag w:uri="urn:schemas-microsoft-com:office:smarttags" w:element="PlaceType">
        <w:r w:rsidRPr="00441CD3">
          <w:t>LAKE</w:t>
        </w:r>
      </w:smartTag>
      <w:r w:rsidRPr="00441CD3">
        <w:t xml:space="preserve"> CITY</w:t>
      </w:r>
      <w:r w:rsidR="00E763C8">
        <w:t xml:space="preserve"> </w:t>
      </w:r>
      <w:r w:rsidRPr="00441CD3">
        <w:t xml:space="preserve"> priority</w:t>
      </w:r>
      <w:r w:rsidR="00E763C8">
        <w:t xml:space="preserve">            </w:t>
      </w:r>
      <w:r w:rsidRPr="00441CD3">
        <w:t xml:space="preserve"> 06/26/96 14:24</w:t>
      </w:r>
      <w:r w:rsidR="00E763C8">
        <w:t xml:space="preserve">   </w:t>
      </w:r>
      <w:r w:rsidRPr="00441CD3">
        <w:t xml:space="preserve"> Page:</w:t>
      </w:r>
      <w:r w:rsidR="00E763C8">
        <w:t xml:space="preserve"> </w:t>
      </w:r>
      <w:r w:rsidRPr="00441CD3">
        <w:t>1</w:t>
      </w:r>
    </w:p>
    <w:p w14:paraId="132A1AAD" w14:textId="77777777" w:rsidR="00750D83" w:rsidRPr="00441CD3" w:rsidRDefault="00750D83" w:rsidP="001F0CA0">
      <w:pPr>
        <w:pStyle w:val="capture"/>
      </w:pPr>
      <w:r w:rsidRPr="00441CD3">
        <w:t>-------------------------------------------------------------------------------</w:t>
      </w:r>
    </w:p>
    <w:p w14:paraId="514E16D2" w14:textId="77777777" w:rsidR="00750D83" w:rsidRPr="00441CD3" w:rsidRDefault="00750D83" w:rsidP="001F0CA0">
      <w:pPr>
        <w:pStyle w:val="capture"/>
      </w:pPr>
      <w:r w:rsidRPr="00441CD3">
        <w:t>PATIENT NAME</w:t>
      </w:r>
      <w:r w:rsidR="00E763C8">
        <w:t xml:space="preserve">          </w:t>
      </w:r>
      <w:r w:rsidRPr="00441CD3">
        <w:t xml:space="preserve"> | AGE | SEX | RACE |</w:t>
      </w:r>
      <w:r w:rsidR="00E763C8">
        <w:t xml:space="preserve">  </w:t>
      </w:r>
      <w:r w:rsidRPr="00441CD3">
        <w:t xml:space="preserve"> SSN</w:t>
      </w:r>
      <w:r w:rsidR="00E763C8">
        <w:t xml:space="preserve">  </w:t>
      </w:r>
      <w:r w:rsidRPr="00441CD3">
        <w:t xml:space="preserve"> | CLAIM NUMBER</w:t>
      </w:r>
    </w:p>
    <w:p w14:paraId="3BCE4411" w14:textId="77777777" w:rsidR="00750D83" w:rsidRPr="00441CD3" w:rsidRDefault="00750D83" w:rsidP="001F0CA0">
      <w:pPr>
        <w:pStyle w:val="capture"/>
      </w:pPr>
      <w:r w:rsidRPr="00441CD3">
        <w:t>TIUPATIENT,ONE</w:t>
      </w:r>
      <w:r w:rsidR="00E763C8">
        <w:t xml:space="preserve">         </w:t>
      </w:r>
      <w:r w:rsidRPr="00441CD3">
        <w:t xml:space="preserve"> |</w:t>
      </w:r>
      <w:r w:rsidR="00E763C8">
        <w:t xml:space="preserve"> </w:t>
      </w:r>
      <w:r w:rsidRPr="00441CD3">
        <w:t>51 |</w:t>
      </w:r>
      <w:r w:rsidR="00E763C8">
        <w:t xml:space="preserve"> </w:t>
      </w:r>
      <w:r w:rsidRPr="00441CD3">
        <w:t>M</w:t>
      </w:r>
      <w:r w:rsidR="00E763C8">
        <w:t xml:space="preserve"> </w:t>
      </w:r>
      <w:r w:rsidRPr="00441CD3">
        <w:t>| MEXI | 666-23-3456 |</w:t>
      </w:r>
    </w:p>
    <w:p w14:paraId="7316087B" w14:textId="77777777" w:rsidR="00750D83" w:rsidRPr="00441CD3" w:rsidRDefault="00750D83" w:rsidP="001F0CA0">
      <w:pPr>
        <w:pStyle w:val="capture"/>
      </w:pPr>
      <w:r w:rsidRPr="00441CD3">
        <w:t>-------------------------------------------------------------------------------</w:t>
      </w:r>
    </w:p>
    <w:p w14:paraId="2F503B63" w14:textId="77777777" w:rsidR="00750D83" w:rsidRPr="00441CD3" w:rsidRDefault="00E763C8" w:rsidP="001F0CA0">
      <w:pPr>
        <w:pStyle w:val="capture"/>
      </w:pPr>
      <w:r>
        <w:t xml:space="preserve"> </w:t>
      </w:r>
      <w:r w:rsidR="00750D83" w:rsidRPr="00441CD3">
        <w:t>ADM DATE</w:t>
      </w:r>
      <w:r>
        <w:t xml:space="preserve"> </w:t>
      </w:r>
      <w:r w:rsidR="00750D83" w:rsidRPr="00441CD3">
        <w:t xml:space="preserve"> |</w:t>
      </w:r>
      <w:r>
        <w:t xml:space="preserve"> </w:t>
      </w:r>
      <w:r w:rsidR="00750D83" w:rsidRPr="00441CD3">
        <w:t>DISC DATE</w:t>
      </w:r>
      <w:r>
        <w:t xml:space="preserve"> </w:t>
      </w:r>
      <w:r w:rsidR="00750D83" w:rsidRPr="00441CD3">
        <w:t xml:space="preserve"> | TYPE OF RELEASE</w:t>
      </w:r>
      <w:r>
        <w:t xml:space="preserve"> </w:t>
      </w:r>
      <w:r w:rsidR="00750D83" w:rsidRPr="00441CD3">
        <w:t xml:space="preserve"> | INP | ABS | WARD NO</w:t>
      </w:r>
    </w:p>
    <w:p w14:paraId="3403239A" w14:textId="77777777" w:rsidR="00750D83" w:rsidRPr="00441CD3" w:rsidRDefault="00750D83" w:rsidP="001F0CA0">
      <w:pPr>
        <w:pStyle w:val="capture"/>
      </w:pPr>
      <w:r w:rsidRPr="00441CD3">
        <w:t>JUL 22, 1991 | FEB 12, 1996 | REGULAR</w:t>
      </w:r>
      <w:r w:rsidR="00E763C8">
        <w:t xml:space="preserve">     </w:t>
      </w:r>
      <w:r w:rsidRPr="00441CD3">
        <w:t xml:space="preserve"> |1666 |</w:t>
      </w:r>
      <w:r w:rsidR="00E763C8">
        <w:t xml:space="preserve"> </w:t>
      </w:r>
      <w:r w:rsidRPr="00441CD3">
        <w:t xml:space="preserve"> 0 | 1A</w:t>
      </w:r>
    </w:p>
    <w:p w14:paraId="77798E3A" w14:textId="77777777" w:rsidR="00750D83" w:rsidRPr="00441CD3" w:rsidRDefault="00750D83" w:rsidP="001F0CA0">
      <w:pPr>
        <w:pStyle w:val="capture"/>
      </w:pPr>
      <w:r w:rsidRPr="00441CD3">
        <w:t>-------------------------------------------------------------------------------</w:t>
      </w:r>
    </w:p>
    <w:p w14:paraId="0D524B9F" w14:textId="77777777" w:rsidR="00750D83" w:rsidRPr="00441CD3" w:rsidRDefault="00750D83" w:rsidP="001F0CA0">
      <w:pPr>
        <w:pStyle w:val="capture"/>
      </w:pPr>
      <w:r w:rsidRPr="00441CD3">
        <w:t>DICTATION DATE: JUN 09, 1996</w:t>
      </w:r>
      <w:r w:rsidR="00E763C8">
        <w:t xml:space="preserve">      </w:t>
      </w:r>
      <w:r w:rsidRPr="00441CD3">
        <w:t>TRANSCRIPTION DATE: JUN 12, 1996</w:t>
      </w:r>
    </w:p>
    <w:p w14:paraId="292BD2AD" w14:textId="77777777" w:rsidR="00750D83" w:rsidRPr="00441CD3" w:rsidRDefault="00750D83" w:rsidP="001F0CA0">
      <w:pPr>
        <w:pStyle w:val="capture"/>
      </w:pPr>
      <w:r w:rsidRPr="00441CD3">
        <w:t>TRANSCRIPTIONIST: bs</w:t>
      </w:r>
    </w:p>
    <w:p w14:paraId="113E0E5E" w14:textId="77777777" w:rsidR="00750D83" w:rsidRPr="00441CD3" w:rsidRDefault="00750D83" w:rsidP="001F0CA0">
      <w:pPr>
        <w:pStyle w:val="capture"/>
      </w:pPr>
    </w:p>
    <w:p w14:paraId="14B9E59F" w14:textId="77777777" w:rsidR="00750D83" w:rsidRPr="00441CD3" w:rsidRDefault="00750D83" w:rsidP="001F0CA0">
      <w:pPr>
        <w:pStyle w:val="capture"/>
      </w:pPr>
      <w:r w:rsidRPr="00441CD3">
        <w:t>DIAGNOSIS:</w:t>
      </w:r>
    </w:p>
    <w:p w14:paraId="3AAAC474" w14:textId="77777777" w:rsidR="00750D83" w:rsidRPr="00441CD3" w:rsidRDefault="00750D83" w:rsidP="001F0CA0">
      <w:pPr>
        <w:pStyle w:val="capture"/>
      </w:pPr>
      <w:r w:rsidRPr="00441CD3">
        <w:t>1.</w:t>
      </w:r>
      <w:r w:rsidR="00E763C8">
        <w:t xml:space="preserve"> </w:t>
      </w:r>
      <w:r w:rsidRPr="00441CD3">
        <w:t>Status post head trauma with brain contusion.</w:t>
      </w:r>
    </w:p>
    <w:p w14:paraId="443F58C0" w14:textId="77777777" w:rsidR="00750D83" w:rsidRPr="00441CD3" w:rsidRDefault="00750D83" w:rsidP="001F0CA0">
      <w:pPr>
        <w:pStyle w:val="capture"/>
      </w:pPr>
      <w:r w:rsidRPr="00441CD3">
        <w:t>2.</w:t>
      </w:r>
      <w:r w:rsidR="00E763C8">
        <w:t xml:space="preserve"> </w:t>
      </w:r>
      <w:r w:rsidRPr="00441CD3">
        <w:t>Status post cerebrovascular accident.</w:t>
      </w:r>
    </w:p>
    <w:p w14:paraId="4D3CA9F2" w14:textId="77777777" w:rsidR="00750D83" w:rsidRPr="00441CD3" w:rsidRDefault="00750D83" w:rsidP="001F0CA0">
      <w:pPr>
        <w:pStyle w:val="capture"/>
      </w:pPr>
      <w:r w:rsidRPr="00441CD3">
        <w:t>3.</w:t>
      </w:r>
      <w:r w:rsidR="00E763C8">
        <w:t xml:space="preserve"> </w:t>
      </w:r>
      <w:r w:rsidRPr="00441CD3">
        <w:t>End stage renal disease on hemodialysis.</w:t>
      </w:r>
    </w:p>
    <w:p w14:paraId="2B508DD8" w14:textId="77777777" w:rsidR="00750D83" w:rsidRPr="00441CD3" w:rsidRDefault="00750D83" w:rsidP="001F0CA0">
      <w:pPr>
        <w:pStyle w:val="capture"/>
      </w:pPr>
      <w:r w:rsidRPr="00441CD3">
        <w:t>4.</w:t>
      </w:r>
      <w:r w:rsidR="00E763C8">
        <w:t xml:space="preserve"> </w:t>
      </w:r>
      <w:r w:rsidRPr="00441CD3">
        <w:t>Coronary artery disease.</w:t>
      </w:r>
    </w:p>
    <w:p w14:paraId="4C5E64A5" w14:textId="77777777" w:rsidR="00750D83" w:rsidRPr="00441CD3" w:rsidRDefault="00750D83" w:rsidP="001F0CA0">
      <w:pPr>
        <w:pStyle w:val="capture"/>
      </w:pPr>
      <w:r w:rsidRPr="00441CD3">
        <w:t>5.</w:t>
      </w:r>
      <w:r w:rsidR="00E763C8">
        <w:t xml:space="preserve"> </w:t>
      </w:r>
      <w:r w:rsidRPr="00441CD3">
        <w:t>Congestive heart failure.</w:t>
      </w:r>
    </w:p>
    <w:p w14:paraId="5C47EB3A" w14:textId="77777777" w:rsidR="00750D83" w:rsidRPr="00441CD3" w:rsidRDefault="00750D83" w:rsidP="001F0CA0">
      <w:pPr>
        <w:pStyle w:val="capture"/>
        <w:rPr>
          <w:lang w:val="fr-CA"/>
        </w:rPr>
      </w:pPr>
      <w:r w:rsidRPr="00441CD3">
        <w:rPr>
          <w:lang w:val="fr-CA"/>
        </w:rPr>
        <w:t>6.</w:t>
      </w:r>
      <w:r w:rsidR="00E763C8">
        <w:rPr>
          <w:lang w:val="fr-CA"/>
        </w:rPr>
        <w:t xml:space="preserve"> </w:t>
      </w:r>
      <w:r w:rsidRPr="00441CD3">
        <w:rPr>
          <w:lang w:val="fr-CA"/>
        </w:rPr>
        <w:t>Hypertension.</w:t>
      </w:r>
    </w:p>
    <w:p w14:paraId="4E17EF61" w14:textId="77777777" w:rsidR="00750D83" w:rsidRPr="00441CD3" w:rsidRDefault="00750D83" w:rsidP="001F0CA0">
      <w:pPr>
        <w:pStyle w:val="capture"/>
        <w:rPr>
          <w:lang w:val="fr-CA"/>
        </w:rPr>
      </w:pPr>
      <w:r w:rsidRPr="00441CD3">
        <w:rPr>
          <w:lang w:val="fr-CA"/>
        </w:rPr>
        <w:t>7.</w:t>
      </w:r>
      <w:r w:rsidR="00E763C8">
        <w:rPr>
          <w:lang w:val="fr-CA"/>
        </w:rPr>
        <w:t xml:space="preserve"> </w:t>
      </w:r>
      <w:r w:rsidRPr="00441CD3">
        <w:rPr>
          <w:lang w:val="fr-CA"/>
        </w:rPr>
        <w:t xml:space="preserve">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w:t>
      </w:r>
    </w:p>
    <w:p w14:paraId="074737E1" w14:textId="77777777" w:rsidR="00750D83" w:rsidRPr="00441CD3" w:rsidRDefault="00750D83" w:rsidP="001F0CA0">
      <w:pPr>
        <w:pStyle w:val="capture"/>
      </w:pPr>
      <w:r w:rsidRPr="00441CD3">
        <w:t>8.</w:t>
      </w:r>
      <w:r w:rsidR="00E763C8">
        <w:t xml:space="preserve"> </w:t>
      </w:r>
      <w:r w:rsidRPr="00441CD3">
        <w:t>Peripheral vascular disease, status post thrombectomies.</w:t>
      </w:r>
    </w:p>
    <w:p w14:paraId="52376BD5" w14:textId="77777777" w:rsidR="00750D83" w:rsidRPr="00441CD3" w:rsidRDefault="00750D83" w:rsidP="001F0CA0">
      <w:pPr>
        <w:pStyle w:val="capture"/>
      </w:pPr>
      <w:r w:rsidRPr="00441CD3">
        <w:t>9.</w:t>
      </w:r>
      <w:r w:rsidR="00E763C8">
        <w:t xml:space="preserve"> </w:t>
      </w:r>
      <w:r w:rsidRPr="00441CD3">
        <w:t>Diabetic retinopathy.</w:t>
      </w:r>
    </w:p>
    <w:p w14:paraId="3330B3F4" w14:textId="77777777" w:rsidR="00750D83" w:rsidRPr="00441CD3" w:rsidRDefault="00750D83" w:rsidP="001F0CA0">
      <w:pPr>
        <w:pStyle w:val="capture"/>
      </w:pPr>
    </w:p>
    <w:p w14:paraId="6E746EDB" w14:textId="77777777" w:rsidR="00750D83" w:rsidRPr="00441CD3" w:rsidRDefault="00750D83" w:rsidP="001F0CA0">
      <w:pPr>
        <w:pStyle w:val="capture"/>
      </w:pPr>
      <w:r w:rsidRPr="00441CD3">
        <w:t>OPERATIONS/PROCEDURES:</w:t>
      </w:r>
    </w:p>
    <w:p w14:paraId="03CDB1E3" w14:textId="77777777" w:rsidR="00750D83" w:rsidRPr="00441CD3" w:rsidRDefault="00750D83" w:rsidP="001F0CA0">
      <w:pPr>
        <w:pStyle w:val="capture"/>
      </w:pPr>
      <w:r w:rsidRPr="00441CD3">
        <w:t>1. MRI.</w:t>
      </w:r>
    </w:p>
    <w:p w14:paraId="052DFB5B" w14:textId="77777777" w:rsidR="00750D83" w:rsidRPr="00441CD3" w:rsidRDefault="00750D83" w:rsidP="001F0CA0">
      <w:pPr>
        <w:pStyle w:val="capture"/>
      </w:pPr>
      <w:r w:rsidRPr="00441CD3">
        <w:t>2. CT SCAN OF HEAD.</w:t>
      </w:r>
    </w:p>
    <w:p w14:paraId="501073C7" w14:textId="77777777" w:rsidR="00750D83" w:rsidRPr="00441CD3" w:rsidRDefault="00750D83" w:rsidP="001F0CA0">
      <w:pPr>
        <w:pStyle w:val="capture"/>
      </w:pPr>
    </w:p>
    <w:p w14:paraId="22366918" w14:textId="77777777" w:rsidR="00750D83" w:rsidRPr="00441CD3" w:rsidRDefault="00750D83" w:rsidP="001F0CA0">
      <w:pPr>
        <w:pStyle w:val="capture"/>
      </w:pPr>
      <w:r w:rsidRPr="00441CD3">
        <w:t>HISTORY OF PRESENT ILLNESS:</w:t>
      </w:r>
    </w:p>
    <w:p w14:paraId="1C6A825B" w14:textId="77777777" w:rsidR="00750D83" w:rsidRPr="00441CD3" w:rsidRDefault="00750D83" w:rsidP="001F0CA0">
      <w:pPr>
        <w:pStyle w:val="capture"/>
      </w:pPr>
      <w:r w:rsidRPr="00441CD3">
        <w:t>Patient is a 49-year-old, white male with past medical history of end stage</w:t>
      </w:r>
    </w:p>
    <w:p w14:paraId="3D179F39" w14:textId="77777777" w:rsidR="00750D83" w:rsidRPr="00441CD3" w:rsidRDefault="00750D83" w:rsidP="001F0CA0">
      <w:pPr>
        <w:pStyle w:val="capture"/>
      </w:pPr>
      <w:r w:rsidRPr="00441CD3">
        <w:t>renal disease, peripheral vascular disease, status post BKA, coronary artery</w:t>
      </w:r>
    </w:p>
    <w:p w14:paraId="4E441018" w14:textId="77777777" w:rsidR="00750D83" w:rsidRPr="00441CD3" w:rsidRDefault="00750D83" w:rsidP="001F0CA0">
      <w:pPr>
        <w:pStyle w:val="capture"/>
        <w:rPr>
          <w:lang w:val="fr-CA"/>
        </w:rPr>
      </w:pPr>
      <w:proofErr w:type="spellStart"/>
      <w:r w:rsidRPr="00441CD3">
        <w:rPr>
          <w:lang w:val="fr-CA"/>
        </w:rPr>
        <w:t>disease</w:t>
      </w:r>
      <w:proofErr w:type="spellEnd"/>
      <w:r w:rsidRPr="00441CD3">
        <w:rPr>
          <w:lang w:val="fr-CA"/>
        </w:rPr>
        <w:t xml:space="preserve">, hypertension, 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 xml:space="preserve">, </w:t>
      </w:r>
      <w:proofErr w:type="spellStart"/>
      <w:r w:rsidRPr="00441CD3">
        <w:rPr>
          <w:lang w:val="fr-CA"/>
        </w:rPr>
        <w:t>diabetic</w:t>
      </w:r>
      <w:proofErr w:type="spellEnd"/>
    </w:p>
    <w:p w14:paraId="242A4003" w14:textId="77777777" w:rsidR="00750D83" w:rsidRPr="00441CD3" w:rsidRDefault="00750D83" w:rsidP="001F0CA0">
      <w:pPr>
        <w:pStyle w:val="capture"/>
      </w:pPr>
      <w:r w:rsidRPr="00441CD3">
        <w:t>retinopathy, congestive heart failure, status post CVA, status post</w:t>
      </w:r>
    </w:p>
    <w:p w14:paraId="03E67E06" w14:textId="77777777" w:rsidR="00750D83" w:rsidRPr="00441CD3" w:rsidRDefault="00750D83" w:rsidP="001F0CA0">
      <w:pPr>
        <w:pStyle w:val="capture"/>
      </w:pPr>
      <w:r w:rsidRPr="00441CD3">
        <w:t xml:space="preserve">thrombectomy admitted from </w:t>
      </w:r>
      <w:smartTag w:uri="urn:schemas-microsoft-com:office:smarttags" w:element="place">
        <w:smartTag w:uri="urn:schemas-microsoft-com:office:smarttags" w:element="City">
          <w:r w:rsidRPr="00441CD3">
            <w:t>Anytown</w:t>
          </w:r>
        </w:smartTag>
        <w:r w:rsidRPr="00441CD3">
          <w:t xml:space="preserve"> </w:t>
        </w:r>
        <w:smartTag w:uri="urn:schemas-microsoft-com:office:smarttags" w:element="State">
          <w:r w:rsidRPr="00441CD3">
            <w:t>VA</w:t>
          </w:r>
        </w:smartTag>
      </w:smartTag>
      <w:r w:rsidRPr="00441CD3">
        <w:t xml:space="preserve"> after a fall from his wheelchair in the</w:t>
      </w:r>
    </w:p>
    <w:p w14:paraId="3C7D51DF" w14:textId="77777777" w:rsidR="00750D83" w:rsidRPr="00441CD3" w:rsidRDefault="00750D83" w:rsidP="001F0CA0">
      <w:pPr>
        <w:pStyle w:val="capture"/>
      </w:pPr>
      <w:r w:rsidRPr="00441CD3">
        <w:t>hospital.</w:t>
      </w:r>
      <w:r w:rsidR="00E763C8">
        <w:t xml:space="preserve"> </w:t>
      </w:r>
      <w:r w:rsidRPr="00441CD3">
        <w:t>He had questionable short-lasting loss of consciousness but patient</w:t>
      </w:r>
    </w:p>
    <w:p w14:paraId="2EBA9980" w14:textId="77777777" w:rsidR="00750D83" w:rsidRPr="00441CD3" w:rsidRDefault="00750D83" w:rsidP="001F0CA0">
      <w:pPr>
        <w:pStyle w:val="capture"/>
      </w:pPr>
      <w:r w:rsidRPr="00441CD3">
        <w:t>is not very sure what has happened.</w:t>
      </w:r>
      <w:r w:rsidR="00E763C8">
        <w:t xml:space="preserve"> </w:t>
      </w:r>
      <w:r w:rsidRPr="00441CD3">
        <w:t>He denies headache, vomiting, vertigo.</w:t>
      </w:r>
    </w:p>
    <w:p w14:paraId="479F93E6" w14:textId="77777777" w:rsidR="00750D83" w:rsidRPr="00441CD3" w:rsidRDefault="00E763C8" w:rsidP="001F0CA0">
      <w:pPr>
        <w:pStyle w:val="capture"/>
      </w:pPr>
      <w:r>
        <w:t xml:space="preserve">                                   </w:t>
      </w:r>
      <w:r w:rsidR="00750D83" w:rsidRPr="00441CD3">
        <w:t>D R A F T</w:t>
      </w:r>
    </w:p>
    <w:p w14:paraId="4FF9B492" w14:textId="77777777" w:rsidR="00750D83" w:rsidRPr="00441CD3" w:rsidRDefault="00750D83" w:rsidP="001F0CA0">
      <w:pPr>
        <w:pStyle w:val="capture"/>
      </w:pPr>
      <w:r w:rsidRPr="00441CD3">
        <w:t>Press RETURN to continue or '^' to exit:</w:t>
      </w:r>
    </w:p>
    <w:p w14:paraId="399132F6" w14:textId="77777777" w:rsidR="00750D83" w:rsidRPr="00441CD3" w:rsidRDefault="00750D83" w:rsidP="001F0CA0">
      <w:pPr>
        <w:pStyle w:val="capture"/>
      </w:pPr>
    </w:p>
    <w:p w14:paraId="125CCCC1" w14:textId="77777777" w:rsidR="00750D83" w:rsidRPr="00441CD3" w:rsidRDefault="00750D83" w:rsidP="001F0CA0">
      <w:pPr>
        <w:pStyle w:val="capture"/>
      </w:pPr>
      <w:smartTag w:uri="urn:schemas-microsoft-com:office:smarttags" w:element="PlaceName">
        <w:r w:rsidRPr="00441CD3">
          <w:t>SALT</w:t>
        </w:r>
      </w:smartTag>
      <w:r w:rsidRPr="00441CD3">
        <w:t xml:space="preserve"> </w:t>
      </w:r>
      <w:smartTag w:uri="urn:schemas-microsoft-com:office:smarttags" w:element="PlaceType">
        <w:r w:rsidRPr="00441CD3">
          <w:t>LAKE</w:t>
        </w:r>
      </w:smartTag>
      <w:r w:rsidRPr="00441CD3">
        <w:t xml:space="preserve"> CITY</w:t>
      </w:r>
      <w:r w:rsidR="00E763C8">
        <w:t xml:space="preserve"> </w:t>
      </w:r>
      <w:r w:rsidRPr="00441CD3">
        <w:t xml:space="preserve"> priority</w:t>
      </w:r>
      <w:r w:rsidR="00E763C8">
        <w:t xml:space="preserve">            </w:t>
      </w:r>
      <w:r w:rsidRPr="00441CD3">
        <w:t xml:space="preserve"> 06/26/96 14:24</w:t>
      </w:r>
      <w:r w:rsidR="00E763C8">
        <w:t xml:space="preserve">   </w:t>
      </w:r>
      <w:r w:rsidRPr="00441CD3">
        <w:t xml:space="preserve"> Page:</w:t>
      </w:r>
      <w:r w:rsidR="00E763C8">
        <w:t xml:space="preserve"> </w:t>
      </w:r>
      <w:r w:rsidRPr="00441CD3">
        <w:t>2</w:t>
      </w:r>
    </w:p>
    <w:p w14:paraId="0D27C33C" w14:textId="77777777" w:rsidR="00750D83" w:rsidRPr="00441CD3" w:rsidRDefault="00750D83" w:rsidP="001F0CA0">
      <w:pPr>
        <w:pStyle w:val="capture"/>
      </w:pPr>
      <w:r w:rsidRPr="00441CD3">
        <w:t>-------------------------------------------------------------------------------</w:t>
      </w:r>
    </w:p>
    <w:p w14:paraId="49799456" w14:textId="77777777" w:rsidR="00750D83" w:rsidRPr="00441CD3" w:rsidRDefault="00750D83" w:rsidP="001F0CA0">
      <w:pPr>
        <w:pStyle w:val="capture"/>
      </w:pPr>
      <w:r w:rsidRPr="00441CD3">
        <w:t>PATIENT NAME</w:t>
      </w:r>
      <w:r w:rsidR="00E763C8">
        <w:t xml:space="preserve">          </w:t>
      </w:r>
      <w:r w:rsidRPr="00441CD3">
        <w:t xml:space="preserve"> | AGE | SEX | RACE |</w:t>
      </w:r>
      <w:r w:rsidR="00E763C8">
        <w:t xml:space="preserve">  </w:t>
      </w:r>
      <w:r w:rsidRPr="00441CD3">
        <w:t xml:space="preserve"> SSN</w:t>
      </w:r>
      <w:r w:rsidR="00E763C8">
        <w:t xml:space="preserve">  </w:t>
      </w:r>
      <w:r w:rsidRPr="00441CD3">
        <w:t xml:space="preserve"> | CLAIM NUMBER</w:t>
      </w:r>
    </w:p>
    <w:p w14:paraId="583C8247" w14:textId="77777777" w:rsidR="00750D83" w:rsidRPr="00441CD3" w:rsidRDefault="00750D83" w:rsidP="001F0CA0">
      <w:pPr>
        <w:pStyle w:val="capture"/>
      </w:pPr>
      <w:r w:rsidRPr="00441CD3">
        <w:t>TIUPATIENT,ONE</w:t>
      </w:r>
      <w:r w:rsidR="00E763C8">
        <w:t xml:space="preserve">         </w:t>
      </w:r>
      <w:r w:rsidRPr="00441CD3">
        <w:t xml:space="preserve"> |</w:t>
      </w:r>
      <w:r w:rsidR="00E763C8">
        <w:t xml:space="preserve"> </w:t>
      </w:r>
      <w:r w:rsidRPr="00441CD3">
        <w:t>51 |</w:t>
      </w:r>
      <w:r w:rsidR="00E763C8">
        <w:t xml:space="preserve"> </w:t>
      </w:r>
      <w:r w:rsidRPr="00441CD3">
        <w:t>M</w:t>
      </w:r>
      <w:r w:rsidR="00E763C8">
        <w:t xml:space="preserve"> </w:t>
      </w:r>
      <w:r w:rsidRPr="00441CD3">
        <w:t>| MEXI | 666-23-3456 |</w:t>
      </w:r>
    </w:p>
    <w:p w14:paraId="245ED23C" w14:textId="77777777" w:rsidR="00750D83" w:rsidRPr="00441CD3" w:rsidRDefault="00750D83" w:rsidP="001F0CA0">
      <w:pPr>
        <w:pStyle w:val="capture"/>
      </w:pPr>
      <w:r w:rsidRPr="00441CD3">
        <w:t>-------------------------------------------------------------------------------</w:t>
      </w:r>
    </w:p>
    <w:p w14:paraId="64B4059C" w14:textId="77777777" w:rsidR="00750D83" w:rsidRPr="00441CD3" w:rsidRDefault="00750D83" w:rsidP="001F0CA0">
      <w:pPr>
        <w:pStyle w:val="capture"/>
      </w:pPr>
      <w:r w:rsidRPr="00441CD3">
        <w:t>On admission patient had CT scan which showed a small area of parenchymal</w:t>
      </w:r>
    </w:p>
    <w:p w14:paraId="69482C41" w14:textId="77777777" w:rsidR="00750D83" w:rsidRPr="00441CD3" w:rsidRDefault="00750D83" w:rsidP="001F0CA0">
      <w:pPr>
        <w:pStyle w:val="capture"/>
      </w:pPr>
      <w:r w:rsidRPr="00441CD3">
        <w:t>hemorrhage in the right temporal lobe which is most likely consistent with</w:t>
      </w:r>
    </w:p>
    <w:p w14:paraId="10D699C0" w14:textId="77777777" w:rsidR="00750D83" w:rsidRPr="00441CD3" w:rsidRDefault="00750D83" w:rsidP="001F0CA0">
      <w:pPr>
        <w:pStyle w:val="capture"/>
      </w:pPr>
      <w:r w:rsidRPr="00441CD3">
        <w:t>hemorrhagic contusion without mid line shift or incoordination.</w:t>
      </w:r>
    </w:p>
    <w:p w14:paraId="13D50FF4" w14:textId="77777777" w:rsidR="00750D83" w:rsidRPr="00441CD3" w:rsidRDefault="00750D83" w:rsidP="001F0CA0">
      <w:pPr>
        <w:pStyle w:val="capture"/>
      </w:pPr>
    </w:p>
    <w:p w14:paraId="6FD1B5C4" w14:textId="77777777" w:rsidR="00750D83" w:rsidRPr="00441CD3" w:rsidRDefault="00750D83" w:rsidP="001F0CA0">
      <w:pPr>
        <w:pStyle w:val="capture"/>
      </w:pPr>
      <w:r w:rsidRPr="00441CD3">
        <w:t>ACTIVE MEDICATIONS:</w:t>
      </w:r>
      <w:r w:rsidR="00E763C8">
        <w:t xml:space="preserve"> </w:t>
      </w:r>
      <w:proofErr w:type="spellStart"/>
      <w:r w:rsidRPr="00441CD3">
        <w:t>Isordil</w:t>
      </w:r>
      <w:proofErr w:type="spellEnd"/>
      <w:r w:rsidRPr="00441CD3">
        <w:t xml:space="preserve"> 20 mgs </w:t>
      </w:r>
      <w:proofErr w:type="spellStart"/>
      <w:r w:rsidRPr="00441CD3">
        <w:t>p.o.</w:t>
      </w:r>
      <w:proofErr w:type="spellEnd"/>
      <w:r w:rsidRPr="00441CD3">
        <w:t xml:space="preserve"> t.i.d., Coumadin 2.5 mgs </w:t>
      </w:r>
      <w:proofErr w:type="spellStart"/>
      <w:r w:rsidRPr="00441CD3">
        <w:t>p.o.</w:t>
      </w:r>
      <w:proofErr w:type="spellEnd"/>
      <w:r w:rsidRPr="00441CD3">
        <w:t xml:space="preserve"> </w:t>
      </w:r>
      <w:proofErr w:type="spellStart"/>
      <w:r w:rsidRPr="00441CD3">
        <w:t>qd</w:t>
      </w:r>
      <w:proofErr w:type="spellEnd"/>
      <w:r w:rsidRPr="00441CD3">
        <w:t>,</w:t>
      </w:r>
    </w:p>
    <w:p w14:paraId="5B370DE6" w14:textId="77777777" w:rsidR="00750D83" w:rsidRPr="00441CD3" w:rsidRDefault="00750D83" w:rsidP="001F0CA0">
      <w:pPr>
        <w:pStyle w:val="capture"/>
      </w:pPr>
      <w:r w:rsidRPr="00441CD3">
        <w:t xml:space="preserve">ferrous sulfate 325 mgs </w:t>
      </w:r>
      <w:proofErr w:type="spellStart"/>
      <w:r w:rsidRPr="00441CD3">
        <w:t>p.o.</w:t>
      </w:r>
      <w:proofErr w:type="spellEnd"/>
      <w:r w:rsidRPr="00441CD3">
        <w:t xml:space="preserve"> b.i.d., Ativan 0.5 mgs </w:t>
      </w:r>
      <w:proofErr w:type="spellStart"/>
      <w:r w:rsidRPr="00441CD3">
        <w:t>p.o.</w:t>
      </w:r>
      <w:proofErr w:type="spellEnd"/>
      <w:r w:rsidRPr="00441CD3">
        <w:t xml:space="preserve"> b.i.d., Lactulose 15</w:t>
      </w:r>
    </w:p>
    <w:p w14:paraId="6A1D0765" w14:textId="77777777" w:rsidR="00750D83" w:rsidRPr="00441CD3" w:rsidRDefault="00750D83" w:rsidP="001F0CA0">
      <w:pPr>
        <w:pStyle w:val="capture"/>
      </w:pPr>
      <w:r w:rsidRPr="00441CD3">
        <w:t xml:space="preserve">ccs </w:t>
      </w:r>
      <w:proofErr w:type="spellStart"/>
      <w:r w:rsidRPr="00441CD3">
        <w:t>p.o.</w:t>
      </w:r>
      <w:proofErr w:type="spellEnd"/>
      <w:r w:rsidRPr="00441CD3">
        <w:t xml:space="preserve"> b.i.d., Calcium carbonate 650 mgs </w:t>
      </w:r>
      <w:proofErr w:type="spellStart"/>
      <w:r w:rsidRPr="00441CD3">
        <w:t>p.o.</w:t>
      </w:r>
      <w:proofErr w:type="spellEnd"/>
      <w:r w:rsidRPr="00441CD3">
        <w:t xml:space="preserve"> b.i.d. with food, </w:t>
      </w:r>
      <w:proofErr w:type="spellStart"/>
      <w:r w:rsidRPr="00441CD3">
        <w:t>Betoptic</w:t>
      </w:r>
      <w:proofErr w:type="spellEnd"/>
    </w:p>
    <w:p w14:paraId="76B19B89" w14:textId="77777777" w:rsidR="00750D83" w:rsidRPr="00441CD3" w:rsidRDefault="00750D83" w:rsidP="001F0CA0">
      <w:pPr>
        <w:pStyle w:val="capture"/>
      </w:pPr>
      <w:r w:rsidRPr="00441CD3">
        <w:t xml:space="preserve">0.5% ophthalmologic solution </w:t>
      </w:r>
      <w:proofErr w:type="spellStart"/>
      <w:r w:rsidRPr="00441CD3">
        <w:t>gtt</w:t>
      </w:r>
      <w:proofErr w:type="spellEnd"/>
      <w:r w:rsidRPr="00441CD3">
        <w:t xml:space="preserve"> OU b.i.d., </w:t>
      </w:r>
      <w:proofErr w:type="spellStart"/>
      <w:r w:rsidRPr="00441CD3">
        <w:t>Nephrocaps</w:t>
      </w:r>
      <w:proofErr w:type="spellEnd"/>
      <w:r w:rsidRPr="00441CD3">
        <w:t xml:space="preserve"> 1 tablet </w:t>
      </w:r>
      <w:proofErr w:type="spellStart"/>
      <w:r w:rsidRPr="00441CD3">
        <w:t>p.o.</w:t>
      </w:r>
      <w:proofErr w:type="spellEnd"/>
      <w:r w:rsidRPr="00441CD3">
        <w:t xml:space="preserve"> </w:t>
      </w:r>
      <w:proofErr w:type="spellStart"/>
      <w:r w:rsidRPr="00441CD3">
        <w:t>qd</w:t>
      </w:r>
      <w:proofErr w:type="spellEnd"/>
      <w:r w:rsidRPr="00441CD3">
        <w:t>,</w:t>
      </w:r>
    </w:p>
    <w:p w14:paraId="16A8BB8D" w14:textId="77777777" w:rsidR="00750D83" w:rsidRPr="00441CD3" w:rsidRDefault="00750D83" w:rsidP="001F0CA0">
      <w:pPr>
        <w:pStyle w:val="capture"/>
      </w:pPr>
      <w:r w:rsidRPr="00441CD3">
        <w:t xml:space="preserve">Pilocarpine 4% solution 1 </w:t>
      </w:r>
      <w:proofErr w:type="spellStart"/>
      <w:r w:rsidRPr="00441CD3">
        <w:t>gtt</w:t>
      </w:r>
      <w:proofErr w:type="spellEnd"/>
      <w:r w:rsidRPr="00441CD3">
        <w:t xml:space="preserve"> OU b.i.d., Compazine 10 mgs </w:t>
      </w:r>
      <w:proofErr w:type="spellStart"/>
      <w:r w:rsidRPr="00441CD3">
        <w:t>p.o.</w:t>
      </w:r>
      <w:proofErr w:type="spellEnd"/>
      <w:r w:rsidRPr="00441CD3">
        <w:t xml:space="preserve"> t.i.d. prn</w:t>
      </w:r>
    </w:p>
    <w:p w14:paraId="622FCF89" w14:textId="77777777" w:rsidR="00750D83" w:rsidRPr="00441CD3" w:rsidRDefault="00750D83" w:rsidP="001F0CA0">
      <w:pPr>
        <w:pStyle w:val="capture"/>
      </w:pPr>
      <w:r w:rsidRPr="00441CD3">
        <w:t xml:space="preserve">nausea, Tylenol 650 mgs </w:t>
      </w:r>
      <w:proofErr w:type="spellStart"/>
      <w:r w:rsidRPr="00441CD3">
        <w:t>p.o.</w:t>
      </w:r>
      <w:proofErr w:type="spellEnd"/>
      <w:r w:rsidRPr="00441CD3">
        <w:t xml:space="preserve"> q4 hours prn.</w:t>
      </w:r>
    </w:p>
    <w:p w14:paraId="5F39A744" w14:textId="77777777" w:rsidR="00750D83" w:rsidRPr="00441CD3" w:rsidRDefault="00750D83" w:rsidP="001F0CA0">
      <w:pPr>
        <w:pStyle w:val="capture"/>
      </w:pPr>
    </w:p>
    <w:p w14:paraId="41D2B624" w14:textId="77777777" w:rsidR="00750D83" w:rsidRPr="00441CD3" w:rsidRDefault="00750D83" w:rsidP="001F0CA0">
      <w:pPr>
        <w:pStyle w:val="capture"/>
      </w:pPr>
      <w:r w:rsidRPr="00441CD3">
        <w:t>Patient is on hemodialysis, no known drug allergies.</w:t>
      </w:r>
    </w:p>
    <w:p w14:paraId="4BA26622" w14:textId="77777777" w:rsidR="00750D83" w:rsidRPr="00441CD3" w:rsidRDefault="00750D83" w:rsidP="001F0CA0">
      <w:pPr>
        <w:pStyle w:val="capture"/>
      </w:pPr>
    </w:p>
    <w:p w14:paraId="30350523" w14:textId="77777777" w:rsidR="00750D83" w:rsidRPr="00441CD3" w:rsidRDefault="00750D83" w:rsidP="001F0CA0">
      <w:pPr>
        <w:rPr>
          <w:b/>
        </w:rPr>
      </w:pPr>
    </w:p>
    <w:p w14:paraId="7D12E0EF" w14:textId="77777777" w:rsidR="00750D83" w:rsidRPr="00441CD3" w:rsidRDefault="00750D83" w:rsidP="00EA1364">
      <w:pPr>
        <w:pStyle w:val="NormalPageTitle"/>
      </w:pPr>
      <w:r w:rsidRPr="00441CD3">
        <w:br w:type="page"/>
      </w:r>
      <w:r w:rsidRPr="00441CD3">
        <w:lastRenderedPageBreak/>
        <w:t>Printed Discharge Summary Example cont’d</w:t>
      </w:r>
    </w:p>
    <w:p w14:paraId="584C2D21" w14:textId="77777777" w:rsidR="00750D83" w:rsidRPr="00441CD3" w:rsidRDefault="00750D83" w:rsidP="001F0CA0">
      <w:pPr>
        <w:rPr>
          <w:i/>
        </w:rPr>
      </w:pPr>
    </w:p>
    <w:p w14:paraId="7D6C3203" w14:textId="77777777" w:rsidR="00750D83" w:rsidRPr="00441CD3" w:rsidRDefault="00750D83" w:rsidP="001F0CA0">
      <w:pPr>
        <w:pStyle w:val="capture"/>
      </w:pPr>
    </w:p>
    <w:p w14:paraId="3AC793ED" w14:textId="77777777" w:rsidR="00750D83" w:rsidRPr="00441CD3" w:rsidRDefault="00750D83" w:rsidP="001F0CA0">
      <w:pPr>
        <w:pStyle w:val="capture"/>
      </w:pPr>
      <w:r w:rsidRPr="00441CD3">
        <w:t>PHYSICAL EXAMINATION:</w:t>
      </w:r>
      <w:r w:rsidR="00E763C8">
        <w:t xml:space="preserve"> </w:t>
      </w:r>
      <w:r w:rsidRPr="00441CD3">
        <w:t>Patient had stable vital signs, his blood pressure was</w:t>
      </w:r>
    </w:p>
    <w:p w14:paraId="1582C83D" w14:textId="77777777" w:rsidR="00750D83" w:rsidRPr="00441CD3" w:rsidRDefault="00750D83" w:rsidP="001F0CA0">
      <w:pPr>
        <w:pStyle w:val="capture"/>
      </w:pPr>
      <w:r w:rsidRPr="00441CD3">
        <w:t>160/85, pulse 84, respiratory rate 20, temperature 98 degrees.</w:t>
      </w:r>
      <w:r w:rsidR="00E763C8">
        <w:t xml:space="preserve"> </w:t>
      </w:r>
      <w:r w:rsidRPr="00441CD3">
        <w:t>Patient was</w:t>
      </w:r>
    </w:p>
    <w:p w14:paraId="5548772B" w14:textId="77777777" w:rsidR="00750D83" w:rsidRPr="00441CD3" w:rsidRDefault="00750D83" w:rsidP="001F0CA0">
      <w:pPr>
        <w:pStyle w:val="capture"/>
      </w:pPr>
      <w:r w:rsidRPr="00441CD3">
        <w:t>alert, oriented times three, cooperative.</w:t>
      </w:r>
      <w:r w:rsidR="00E763C8">
        <w:t xml:space="preserve"> </w:t>
      </w:r>
      <w:r w:rsidRPr="00441CD3">
        <w:t>His speech was fluent,</w:t>
      </w:r>
    </w:p>
    <w:p w14:paraId="58109080" w14:textId="77777777" w:rsidR="00750D83" w:rsidRPr="00441CD3" w:rsidRDefault="00750D83" w:rsidP="001F0CA0">
      <w:pPr>
        <w:pStyle w:val="capture"/>
      </w:pPr>
      <w:r w:rsidRPr="00441CD3">
        <w:t>understanding of spoken language was good.</w:t>
      </w:r>
      <w:r w:rsidR="00E763C8">
        <w:t xml:space="preserve"> </w:t>
      </w:r>
      <w:r w:rsidRPr="00441CD3">
        <w:t>Attention span was good.</w:t>
      </w:r>
      <w:r w:rsidR="00E763C8">
        <w:t xml:space="preserve"> </w:t>
      </w:r>
      <w:r w:rsidRPr="00441CD3">
        <w:t>He had</w:t>
      </w:r>
    </w:p>
    <w:p w14:paraId="0E845D36" w14:textId="77777777" w:rsidR="00750D83" w:rsidRPr="00441CD3" w:rsidRDefault="00750D83" w:rsidP="001F0CA0">
      <w:pPr>
        <w:pStyle w:val="capture"/>
      </w:pPr>
      <w:r w:rsidRPr="00441CD3">
        <w:t>moderate memory impairment, no apraxia noted.</w:t>
      </w:r>
      <w:r w:rsidR="00E763C8">
        <w:t xml:space="preserve"> </w:t>
      </w:r>
      <w:r w:rsidRPr="00441CD3">
        <w:t>Cranial nerves patient was</w:t>
      </w:r>
    </w:p>
    <w:p w14:paraId="06F8AAE0" w14:textId="77777777" w:rsidR="00750D83" w:rsidRPr="00441CD3" w:rsidRDefault="00750D83" w:rsidP="001F0CA0">
      <w:pPr>
        <w:pStyle w:val="capture"/>
      </w:pPr>
      <w:r w:rsidRPr="00441CD3">
        <w:t>blind, pupils are not reactive to light, face was asymmetric, tongue and</w:t>
      </w:r>
    </w:p>
    <w:p w14:paraId="0CC00714" w14:textId="77777777" w:rsidR="00750D83" w:rsidRPr="00441CD3" w:rsidRDefault="00750D83" w:rsidP="001F0CA0">
      <w:pPr>
        <w:pStyle w:val="capture"/>
      </w:pPr>
      <w:r w:rsidRPr="00441CD3">
        <w:t>palate are mid line.</w:t>
      </w:r>
      <w:r w:rsidR="00E763C8">
        <w:t xml:space="preserve"> </w:t>
      </w:r>
      <w:r w:rsidRPr="00441CD3">
        <w:t>Motor examination showed muscle tone and bulk without</w:t>
      </w:r>
    </w:p>
    <w:p w14:paraId="3DDC4A7B" w14:textId="77777777" w:rsidR="00750D83" w:rsidRPr="00441CD3" w:rsidRDefault="00750D83" w:rsidP="001F0CA0">
      <w:pPr>
        <w:pStyle w:val="capture"/>
      </w:pPr>
      <w:r w:rsidRPr="00441CD3">
        <w:t>significant changes.</w:t>
      </w:r>
      <w:r w:rsidR="00E763C8">
        <w:t xml:space="preserve"> </w:t>
      </w:r>
      <w:r w:rsidRPr="00441CD3">
        <w:t>Muscle strength in upper extremities 5/5 bilaterally,</w:t>
      </w:r>
    </w:p>
    <w:p w14:paraId="47221DB6" w14:textId="77777777" w:rsidR="00750D83" w:rsidRPr="00441CD3" w:rsidRDefault="00750D83" w:rsidP="001F0CA0">
      <w:pPr>
        <w:pStyle w:val="capture"/>
      </w:pPr>
      <w:r w:rsidRPr="00441CD3">
        <w:t>sensory examination revealed intact light touch, pinprick and vibratory</w:t>
      </w:r>
    </w:p>
    <w:p w14:paraId="02DA9E78" w14:textId="77777777" w:rsidR="00750D83" w:rsidRPr="00441CD3" w:rsidRDefault="00750D83" w:rsidP="001F0CA0">
      <w:pPr>
        <w:pStyle w:val="capture"/>
      </w:pPr>
      <w:r w:rsidRPr="00441CD3">
        <w:t>sensation.</w:t>
      </w:r>
      <w:r w:rsidR="00E763C8">
        <w:t xml:space="preserve"> </w:t>
      </w:r>
      <w:r w:rsidRPr="00441CD3">
        <w:t>Reflexes 1+ in upper extremities, coordination finger to nose test</w:t>
      </w:r>
    </w:p>
    <w:p w14:paraId="17FE22C9" w14:textId="77777777" w:rsidR="00750D83" w:rsidRPr="00441CD3" w:rsidRDefault="00750D83" w:rsidP="001F0CA0">
      <w:pPr>
        <w:pStyle w:val="capture"/>
      </w:pPr>
      <w:r w:rsidRPr="00441CD3">
        <w:t>within normal limits bilaterally.</w:t>
      </w:r>
      <w:r w:rsidR="00E763C8">
        <w:t xml:space="preserve"> </w:t>
      </w:r>
      <w:r w:rsidRPr="00441CD3">
        <w:t>Alternating movements without significant</w:t>
      </w:r>
    </w:p>
    <w:p w14:paraId="0B892D8D" w14:textId="77777777" w:rsidR="00750D83" w:rsidRPr="00441CD3" w:rsidRDefault="00750D83" w:rsidP="001F0CA0">
      <w:pPr>
        <w:pStyle w:val="capture"/>
      </w:pPr>
      <w:r w:rsidRPr="00441CD3">
        <w:t>changes bilaterally.</w:t>
      </w:r>
      <w:r w:rsidR="00E763C8">
        <w:t xml:space="preserve"> </w:t>
      </w:r>
      <w:r w:rsidRPr="00441CD3">
        <w:t>Neck was supple.</w:t>
      </w:r>
    </w:p>
    <w:p w14:paraId="28A52B01" w14:textId="77777777" w:rsidR="00750D83" w:rsidRPr="00441CD3" w:rsidRDefault="00750D83" w:rsidP="001F0CA0">
      <w:pPr>
        <w:pStyle w:val="capture"/>
      </w:pPr>
    </w:p>
    <w:p w14:paraId="636F825A" w14:textId="77777777" w:rsidR="00750D83" w:rsidRPr="00441CD3" w:rsidRDefault="00750D83" w:rsidP="001F0CA0">
      <w:pPr>
        <w:pStyle w:val="capture"/>
      </w:pPr>
      <w:r w:rsidRPr="00441CD3">
        <w:t>LABORATORY:</w:t>
      </w:r>
      <w:r w:rsidR="00E763C8">
        <w:t xml:space="preserve"> </w:t>
      </w:r>
      <w:r w:rsidRPr="00441CD3">
        <w:t>Showed sodium level 135, potassium 4.6, chloride 96, CO2 26,</w:t>
      </w:r>
    </w:p>
    <w:p w14:paraId="47E8B15A" w14:textId="77777777" w:rsidR="00750D83" w:rsidRPr="00441CD3" w:rsidRDefault="00750D83" w:rsidP="001F0CA0">
      <w:pPr>
        <w:pStyle w:val="capture"/>
      </w:pPr>
      <w:r w:rsidRPr="00441CD3">
        <w:t>BUN 39, creatinine 5.3, glucose level 138.</w:t>
      </w:r>
      <w:r w:rsidR="00E763C8">
        <w:t xml:space="preserve"> </w:t>
      </w:r>
      <w:r w:rsidRPr="00441CD3">
        <w:t>White blood cell count was 7,</w:t>
      </w:r>
    </w:p>
    <w:p w14:paraId="44E8B0CC" w14:textId="77777777" w:rsidR="00750D83" w:rsidRPr="00441CD3" w:rsidRDefault="00750D83" w:rsidP="001F0CA0">
      <w:pPr>
        <w:pStyle w:val="capture"/>
      </w:pPr>
      <w:r w:rsidRPr="00441CD3">
        <w:t>hemoglobin 11, hematocrit 34, platelet count 77.</w:t>
      </w:r>
    </w:p>
    <w:p w14:paraId="2DD3598D" w14:textId="77777777" w:rsidR="00750D83" w:rsidRPr="00441CD3" w:rsidRDefault="00750D83" w:rsidP="001F0CA0">
      <w:pPr>
        <w:pStyle w:val="capture"/>
      </w:pPr>
    </w:p>
    <w:p w14:paraId="201F4F17" w14:textId="77777777" w:rsidR="00750D83" w:rsidRPr="00441CD3" w:rsidRDefault="00750D83" w:rsidP="001F0CA0">
      <w:pPr>
        <w:pStyle w:val="capture"/>
      </w:pPr>
      <w:r w:rsidRPr="00441CD3">
        <w:t>HOSPITAL COURSE:</w:t>
      </w:r>
      <w:r w:rsidR="00E763C8">
        <w:t xml:space="preserve"> </w:t>
      </w:r>
      <w:r w:rsidRPr="00441CD3">
        <w:t>Patient was admitted after head trauma with multiple medical</w:t>
      </w:r>
    </w:p>
    <w:p w14:paraId="6C29E92A" w14:textId="77777777" w:rsidR="00750D83" w:rsidRPr="00441CD3" w:rsidRDefault="00750D83" w:rsidP="001F0CA0">
      <w:pPr>
        <w:pStyle w:val="capture"/>
      </w:pPr>
      <w:r w:rsidRPr="00441CD3">
        <w:t>problems.</w:t>
      </w:r>
      <w:r w:rsidR="00E763C8">
        <w:t xml:space="preserve"> </w:t>
      </w:r>
      <w:r w:rsidRPr="00441CD3">
        <w:t>His coumadin was held.</w:t>
      </w:r>
      <w:r w:rsidR="00E763C8">
        <w:t xml:space="preserve"> </w:t>
      </w:r>
      <w:r w:rsidRPr="00441CD3">
        <w:t>Patient had cervical spine x-rays which</w:t>
      </w:r>
    </w:p>
    <w:p w14:paraId="1EE2D8DC" w14:textId="77777777" w:rsidR="00750D83" w:rsidRPr="00441CD3" w:rsidRDefault="00750D83" w:rsidP="001F0CA0">
      <w:pPr>
        <w:pStyle w:val="capture"/>
      </w:pPr>
      <w:r w:rsidRPr="00441CD3">
        <w:t>showed definite narrowing of C5, C6 interspace, slight retrolisthesis at this</w:t>
      </w:r>
    </w:p>
    <w:p w14:paraId="7FA63946" w14:textId="77777777" w:rsidR="00750D83" w:rsidRPr="00441CD3" w:rsidRDefault="00750D83" w:rsidP="001F0CA0">
      <w:pPr>
        <w:pStyle w:val="capture"/>
      </w:pPr>
      <w:r w:rsidRPr="00441CD3">
        <w:t>level, prominent spurs at this level as well as above and below.</w:t>
      </w:r>
      <w:r w:rsidR="00E763C8">
        <w:t xml:space="preserve"> </w:t>
      </w:r>
      <w:r w:rsidRPr="00441CD3">
        <w:t>CT scan on</w:t>
      </w:r>
    </w:p>
    <w:p w14:paraId="26F02BF7" w14:textId="77777777" w:rsidR="00750D83" w:rsidRPr="00441CD3" w:rsidRDefault="00750D83" w:rsidP="001F0CA0">
      <w:pPr>
        <w:pStyle w:val="capture"/>
      </w:pPr>
      <w:r w:rsidRPr="00441CD3">
        <w:t>admission showed a moderate amount of scalp thinning with subcutaneous air</w:t>
      </w:r>
    </w:p>
    <w:p w14:paraId="66D36E2E" w14:textId="77777777" w:rsidR="00750D83" w:rsidRPr="00441CD3" w:rsidRDefault="00750D83" w:rsidP="001F0CA0">
      <w:pPr>
        <w:pStyle w:val="capture"/>
      </w:pPr>
      <w:r w:rsidRPr="00441CD3">
        <w:t>overlying the left frontal lobe. The basal cisterns are patent and there</w:t>
      </w:r>
    </w:p>
    <w:p w14:paraId="5836D78A" w14:textId="77777777" w:rsidR="00750D83" w:rsidRPr="00441CD3" w:rsidRDefault="00750D83" w:rsidP="001F0CA0">
      <w:pPr>
        <w:pStyle w:val="capture"/>
      </w:pPr>
      <w:r w:rsidRPr="00441CD3">
        <w:t xml:space="preserve">is no mid line shift or </w:t>
      </w:r>
      <w:proofErr w:type="spellStart"/>
      <w:r w:rsidRPr="00441CD3">
        <w:t>uncal</w:t>
      </w:r>
      <w:proofErr w:type="spellEnd"/>
      <w:r w:rsidRPr="00441CD3">
        <w:t xml:space="preserve"> herniation.</w:t>
      </w:r>
      <w:r w:rsidR="00E763C8">
        <w:t xml:space="preserve"> </w:t>
      </w:r>
      <w:r w:rsidRPr="00441CD3">
        <w:t>Patient has also a remote left</w:t>
      </w:r>
    </w:p>
    <w:p w14:paraId="4AF7BA80" w14:textId="77777777" w:rsidR="00750D83" w:rsidRPr="00441CD3" w:rsidRDefault="00750D83" w:rsidP="001F0CA0">
      <w:pPr>
        <w:pStyle w:val="capture"/>
      </w:pPr>
      <w:r w:rsidRPr="00441CD3">
        <w:t xml:space="preserve">posterior border zone infarct with hydrocephalus ex </w:t>
      </w:r>
      <w:proofErr w:type="spellStart"/>
      <w:r w:rsidRPr="00441CD3">
        <w:t>vaccuo</w:t>
      </w:r>
      <w:proofErr w:type="spellEnd"/>
      <w:r w:rsidRPr="00441CD3">
        <w:t xml:space="preserve"> of the left</w:t>
      </w:r>
    </w:p>
    <w:p w14:paraId="1CBA9386" w14:textId="77777777" w:rsidR="00750D83" w:rsidRPr="00441CD3" w:rsidRDefault="00750D83" w:rsidP="001F0CA0">
      <w:pPr>
        <w:pStyle w:val="capture"/>
      </w:pPr>
      <w:r w:rsidRPr="00441CD3">
        <w:t>occipital horn, a rather large remote infarct in the inferior portion of the</w:t>
      </w:r>
    </w:p>
    <w:p w14:paraId="3CBA390C" w14:textId="77777777" w:rsidR="00750D83" w:rsidRPr="00441CD3" w:rsidRDefault="00750D83" w:rsidP="001F0CA0">
      <w:pPr>
        <w:pStyle w:val="capture"/>
      </w:pPr>
      <w:r w:rsidRPr="00441CD3">
        <w:t>left cerebellar hemisphere.</w:t>
      </w:r>
      <w:r w:rsidR="00E763C8">
        <w:t xml:space="preserve"> </w:t>
      </w:r>
      <w:r w:rsidRPr="00441CD3">
        <w:t xml:space="preserve">He had hemodialysis </w:t>
      </w:r>
      <w:proofErr w:type="spellStart"/>
      <w:r w:rsidRPr="00441CD3">
        <w:t>q.o.d</w:t>
      </w:r>
      <w:proofErr w:type="spellEnd"/>
      <w:r w:rsidRPr="00441CD3">
        <w:t>.</w:t>
      </w:r>
      <w:r w:rsidR="00E763C8">
        <w:t xml:space="preserve"> </w:t>
      </w:r>
      <w:r w:rsidRPr="00441CD3">
        <w:t>He restarted treatment with Coumadin.</w:t>
      </w:r>
      <w:r w:rsidR="00E763C8">
        <w:t xml:space="preserve"> </w:t>
      </w:r>
      <w:r w:rsidRPr="00441CD3">
        <w:t>His last PT was 11.9, PTT 31.</w:t>
      </w:r>
      <w:r w:rsidR="00E763C8">
        <w:t xml:space="preserve"> </w:t>
      </w:r>
      <w:r w:rsidRPr="00441CD3">
        <w:t>Patient refused before hemodialysis new blood tests.</w:t>
      </w:r>
      <w:r w:rsidR="00E763C8">
        <w:t xml:space="preserve"> </w:t>
      </w:r>
      <w:r w:rsidRPr="00441CD3">
        <w:t>His condition remained stable.</w:t>
      </w:r>
    </w:p>
    <w:p w14:paraId="4F2B5222" w14:textId="77777777" w:rsidR="00750D83" w:rsidRPr="00441CD3" w:rsidRDefault="00750D83" w:rsidP="001F0CA0">
      <w:pPr>
        <w:pStyle w:val="capture"/>
      </w:pPr>
    </w:p>
    <w:p w14:paraId="4BFAB4D9" w14:textId="77777777" w:rsidR="00750D83" w:rsidRPr="00441CD3" w:rsidRDefault="00750D83" w:rsidP="001F0CA0">
      <w:pPr>
        <w:pStyle w:val="capture"/>
      </w:pPr>
      <w:r w:rsidRPr="00441CD3">
        <w:t>DISCHARGE MEDICATIONS:</w:t>
      </w:r>
      <w:r w:rsidR="00E763C8">
        <w:t xml:space="preserve"> </w:t>
      </w:r>
      <w:proofErr w:type="spellStart"/>
      <w:r w:rsidRPr="00441CD3">
        <w:t>Isordil</w:t>
      </w:r>
      <w:proofErr w:type="spellEnd"/>
      <w:r w:rsidRPr="00441CD3">
        <w:t xml:space="preserve"> 20 mgs </w:t>
      </w:r>
      <w:proofErr w:type="spellStart"/>
      <w:r w:rsidRPr="00441CD3">
        <w:t>p.o.</w:t>
      </w:r>
      <w:proofErr w:type="spellEnd"/>
      <w:r w:rsidRPr="00441CD3">
        <w:t xml:space="preserve"> t.i.d., Ferrous sulfate 325 mgs</w:t>
      </w:r>
    </w:p>
    <w:p w14:paraId="6BF8C225" w14:textId="77777777" w:rsidR="00750D83" w:rsidRPr="00441CD3" w:rsidRDefault="00750D83" w:rsidP="001F0CA0">
      <w:pPr>
        <w:pStyle w:val="capture"/>
      </w:pPr>
      <w:proofErr w:type="spellStart"/>
      <w:r w:rsidRPr="00441CD3">
        <w:t>p.o.</w:t>
      </w:r>
      <w:proofErr w:type="spellEnd"/>
      <w:r w:rsidRPr="00441CD3">
        <w:t xml:space="preserve"> b.i.d., Ativan 0.5 mgs </w:t>
      </w:r>
      <w:proofErr w:type="spellStart"/>
      <w:r w:rsidRPr="00441CD3">
        <w:t>p.o.</w:t>
      </w:r>
      <w:proofErr w:type="spellEnd"/>
      <w:r w:rsidRPr="00441CD3">
        <w:t xml:space="preserve"> b.i.d., Lactulose 15 ccs </w:t>
      </w:r>
      <w:proofErr w:type="spellStart"/>
      <w:r w:rsidRPr="00441CD3">
        <w:t>p.o.</w:t>
      </w:r>
      <w:proofErr w:type="spellEnd"/>
      <w:r w:rsidRPr="00441CD3">
        <w:t xml:space="preserve"> b.i.d., Calcium</w:t>
      </w:r>
    </w:p>
    <w:p w14:paraId="413CF310" w14:textId="77777777" w:rsidR="00750D83" w:rsidRPr="00441CD3" w:rsidRDefault="00750D83" w:rsidP="001F0CA0">
      <w:pPr>
        <w:pStyle w:val="capture"/>
      </w:pPr>
      <w:r w:rsidRPr="00441CD3">
        <w:t xml:space="preserve">carbonate 650 mgs </w:t>
      </w:r>
      <w:proofErr w:type="spellStart"/>
      <w:r w:rsidRPr="00441CD3">
        <w:t>p.o.</w:t>
      </w:r>
      <w:proofErr w:type="spellEnd"/>
      <w:r w:rsidRPr="00441CD3">
        <w:t xml:space="preserve"> b.i.d., Compazine 10 mgs </w:t>
      </w:r>
      <w:proofErr w:type="spellStart"/>
      <w:r w:rsidRPr="00441CD3">
        <w:t>p.o.</w:t>
      </w:r>
      <w:proofErr w:type="spellEnd"/>
      <w:r w:rsidRPr="00441CD3">
        <w:t xml:space="preserve"> t.i.d. prn nausea,</w:t>
      </w:r>
    </w:p>
    <w:p w14:paraId="5A457CC2" w14:textId="77777777" w:rsidR="00750D83" w:rsidRPr="00441CD3" w:rsidRDefault="00750D83" w:rsidP="001F0CA0">
      <w:pPr>
        <w:pStyle w:val="capture"/>
      </w:pPr>
      <w:proofErr w:type="spellStart"/>
      <w:r w:rsidRPr="00441CD3">
        <w:t>Betoptic</w:t>
      </w:r>
      <w:proofErr w:type="spellEnd"/>
      <w:r w:rsidRPr="00441CD3">
        <w:t xml:space="preserve"> 0.5% OU b.i.d., </w:t>
      </w:r>
      <w:proofErr w:type="spellStart"/>
      <w:r w:rsidRPr="00441CD3">
        <w:t>Nephrocaps</w:t>
      </w:r>
      <w:proofErr w:type="spellEnd"/>
      <w:r w:rsidRPr="00441CD3">
        <w:t xml:space="preserve"> 1 </w:t>
      </w:r>
      <w:proofErr w:type="spellStart"/>
      <w:r w:rsidRPr="00441CD3">
        <w:t>p.o.</w:t>
      </w:r>
      <w:proofErr w:type="spellEnd"/>
      <w:r w:rsidRPr="00441CD3">
        <w:t xml:space="preserve"> </w:t>
      </w:r>
      <w:proofErr w:type="spellStart"/>
      <w:r w:rsidRPr="00441CD3">
        <w:t>qd</w:t>
      </w:r>
      <w:proofErr w:type="spellEnd"/>
      <w:r w:rsidRPr="00441CD3">
        <w:t xml:space="preserve">, Pilocarpine 4% solution 1 </w:t>
      </w:r>
      <w:proofErr w:type="spellStart"/>
      <w:r w:rsidRPr="00441CD3">
        <w:t>gtt</w:t>
      </w:r>
      <w:proofErr w:type="spellEnd"/>
    </w:p>
    <w:p w14:paraId="36D01769" w14:textId="77777777" w:rsidR="00750D83" w:rsidRPr="00441CD3" w:rsidRDefault="00750D83" w:rsidP="001F0CA0">
      <w:pPr>
        <w:pStyle w:val="capture"/>
      </w:pPr>
      <w:r w:rsidRPr="00441CD3">
        <w:t xml:space="preserve">OU b.i.d., Coumadin 2.5 mgs </w:t>
      </w:r>
      <w:proofErr w:type="spellStart"/>
      <w:r w:rsidRPr="00441CD3">
        <w:t>p.o.</w:t>
      </w:r>
      <w:proofErr w:type="spellEnd"/>
      <w:r w:rsidRPr="00441CD3">
        <w:t xml:space="preserve"> </w:t>
      </w:r>
      <w:proofErr w:type="spellStart"/>
      <w:r w:rsidRPr="00441CD3">
        <w:t>qd</w:t>
      </w:r>
      <w:proofErr w:type="spellEnd"/>
      <w:r w:rsidRPr="00441CD3">
        <w:t xml:space="preserve">, Tylenol 650 mgs </w:t>
      </w:r>
      <w:proofErr w:type="spellStart"/>
      <w:r w:rsidRPr="00441CD3">
        <w:t>p.o.</w:t>
      </w:r>
      <w:proofErr w:type="spellEnd"/>
      <w:r w:rsidRPr="00441CD3">
        <w:t xml:space="preserve"> q6 hours prn pain.</w:t>
      </w:r>
    </w:p>
    <w:p w14:paraId="681EF76D" w14:textId="77777777" w:rsidR="00750D83" w:rsidRPr="00441CD3" w:rsidRDefault="00750D83" w:rsidP="001F0CA0">
      <w:pPr>
        <w:pStyle w:val="capture"/>
      </w:pPr>
    </w:p>
    <w:p w14:paraId="0706FA1A" w14:textId="77777777" w:rsidR="00750D83" w:rsidRPr="00441CD3" w:rsidRDefault="00750D83" w:rsidP="001F0CA0">
      <w:pPr>
        <w:pStyle w:val="capture"/>
      </w:pPr>
      <w:r w:rsidRPr="00441CD3">
        <w:t>DISPOSITION/FOLLOW-UP:</w:t>
      </w:r>
    </w:p>
    <w:p w14:paraId="31B56155" w14:textId="77777777" w:rsidR="00750D83" w:rsidRPr="00441CD3" w:rsidRDefault="00750D83" w:rsidP="001F0CA0">
      <w:pPr>
        <w:pStyle w:val="capture"/>
      </w:pPr>
      <w:r w:rsidRPr="00441CD3">
        <w:t>Recommend follow PT/PTT.</w:t>
      </w:r>
      <w:r w:rsidR="00E763C8">
        <w:t xml:space="preserve"> </w:t>
      </w:r>
      <w:r w:rsidRPr="00441CD3">
        <w:t>Patient is on coumadin and CBC with differential</w:t>
      </w:r>
    </w:p>
    <w:p w14:paraId="1663C1F6" w14:textId="77777777" w:rsidR="00750D83" w:rsidRPr="00441CD3" w:rsidRDefault="00750D83" w:rsidP="001F0CA0">
      <w:pPr>
        <w:pStyle w:val="capture"/>
      </w:pPr>
      <w:r w:rsidRPr="00441CD3">
        <w:t>because patient has chronic anemia and thrombocytopenia.</w:t>
      </w:r>
    </w:p>
    <w:p w14:paraId="0C14CA2B" w14:textId="77777777" w:rsidR="00750D83" w:rsidRPr="00441CD3" w:rsidRDefault="00750D83" w:rsidP="001F0CA0">
      <w:pPr>
        <w:pStyle w:val="capture"/>
      </w:pPr>
    </w:p>
    <w:p w14:paraId="149C9842" w14:textId="77777777" w:rsidR="00750D83" w:rsidRPr="00441CD3" w:rsidRDefault="00750D83" w:rsidP="001F0CA0">
      <w:pPr>
        <w:pStyle w:val="capture"/>
      </w:pPr>
      <w:r w:rsidRPr="00441CD3">
        <w:t xml:space="preserve">Patient will be transferred to </w:t>
      </w:r>
      <w:smartTag w:uri="urn:schemas-microsoft-com:office:smarttags" w:element="place">
        <w:smartTag w:uri="urn:schemas-microsoft-com:office:smarttags" w:element="City">
          <w:r w:rsidRPr="00441CD3">
            <w:t>Anytown</w:t>
          </w:r>
        </w:smartTag>
        <w:r w:rsidRPr="00441CD3">
          <w:t xml:space="preserve"> </w:t>
        </w:r>
        <w:smartTag w:uri="urn:schemas-microsoft-com:office:smarttags" w:element="State">
          <w:r w:rsidRPr="00441CD3">
            <w:t>VA</w:t>
          </w:r>
        </w:smartTag>
      </w:smartTag>
      <w:r w:rsidRPr="00441CD3">
        <w:t xml:space="preserve"> in stable condition on 5/19/96.</w:t>
      </w:r>
    </w:p>
    <w:p w14:paraId="5689DE23" w14:textId="77777777" w:rsidR="00750D83" w:rsidRPr="00441CD3" w:rsidRDefault="00750D83" w:rsidP="001F0CA0">
      <w:pPr>
        <w:pStyle w:val="capture"/>
      </w:pPr>
    </w:p>
    <w:p w14:paraId="021BCD78" w14:textId="77777777" w:rsidR="00750D83" w:rsidRPr="00441CD3" w:rsidRDefault="00750D83" w:rsidP="001F0CA0">
      <w:pPr>
        <w:pStyle w:val="capture"/>
      </w:pPr>
      <w:r w:rsidRPr="00441CD3">
        <w:t>WORK COPY =========== UNOFFICIAL - NOT FOR MEDICAL RECORD ========== DO NOT FILE</w:t>
      </w:r>
    </w:p>
    <w:p w14:paraId="7FA62585" w14:textId="77777777" w:rsidR="00750D83" w:rsidRPr="00441CD3" w:rsidRDefault="00750D83" w:rsidP="001F0CA0">
      <w:pPr>
        <w:pStyle w:val="capture"/>
      </w:pPr>
      <w:r w:rsidRPr="00441CD3">
        <w:t>SIGNATURE PHYSICIAN/DENTIST</w:t>
      </w:r>
      <w:r w:rsidR="00E763C8">
        <w:t xml:space="preserve">      </w:t>
      </w:r>
      <w:r w:rsidRPr="00441CD3">
        <w:t xml:space="preserve"> SIGNATURE APPROVING PHYSICIAN/DENTIST</w:t>
      </w:r>
    </w:p>
    <w:p w14:paraId="23FA509D" w14:textId="77777777" w:rsidR="00750D83" w:rsidRPr="00441CD3" w:rsidRDefault="00750D83" w:rsidP="001F0CA0">
      <w:pPr>
        <w:pStyle w:val="capture"/>
      </w:pPr>
    </w:p>
    <w:p w14:paraId="54F353CD" w14:textId="77777777" w:rsidR="00750D83" w:rsidRPr="00441CD3" w:rsidRDefault="00750D83" w:rsidP="001F0CA0">
      <w:pPr>
        <w:pStyle w:val="capture"/>
      </w:pPr>
      <w:r w:rsidRPr="00441CD3">
        <w:t>THREE TIUPROVIDER, MD</w:t>
      </w:r>
      <w:r w:rsidR="00E763C8">
        <w:t xml:space="preserve">            </w:t>
      </w:r>
      <w:r w:rsidRPr="00441CD3">
        <w:t>ONE TIUPROVIDER, MS</w:t>
      </w:r>
    </w:p>
    <w:p w14:paraId="15E2C53A" w14:textId="77777777" w:rsidR="00750D83" w:rsidRPr="00441CD3" w:rsidRDefault="00750D83" w:rsidP="001F0CA0">
      <w:pPr>
        <w:pStyle w:val="capture"/>
      </w:pPr>
      <w:r w:rsidRPr="00441CD3">
        <w:t>PGY2 Resident</w:t>
      </w:r>
      <w:r w:rsidR="00E763C8">
        <w:t xml:space="preserve">              </w:t>
      </w:r>
      <w:r w:rsidRPr="00441CD3">
        <w:t>Medical Informaticist</w:t>
      </w:r>
    </w:p>
    <w:p w14:paraId="37B50F2C" w14:textId="77777777" w:rsidR="00750D83" w:rsidRPr="00441CD3" w:rsidRDefault="00750D83" w:rsidP="001F0CA0">
      <w:pPr>
        <w:pStyle w:val="capture"/>
      </w:pPr>
    </w:p>
    <w:p w14:paraId="3813E14D" w14:textId="77777777" w:rsidR="00750D83" w:rsidRPr="00441CD3" w:rsidRDefault="00750D83" w:rsidP="001F0CA0">
      <w:pPr>
        <w:pStyle w:val="capture"/>
      </w:pPr>
      <w:r w:rsidRPr="00441CD3">
        <w:t>=========================== CONFIDENTIAL INFORMATION ===========================</w:t>
      </w:r>
    </w:p>
    <w:p w14:paraId="6DB72A66" w14:textId="77777777" w:rsidR="00750D83" w:rsidRPr="00441CD3" w:rsidRDefault="00750D83" w:rsidP="001F0CA0">
      <w:pPr>
        <w:pStyle w:val="capture"/>
      </w:pPr>
    </w:p>
    <w:p w14:paraId="26E28CAF" w14:textId="77777777" w:rsidR="00750D83" w:rsidRPr="00441CD3" w:rsidRDefault="00750D83" w:rsidP="001F0CA0">
      <w:pPr>
        <w:pStyle w:val="capture"/>
      </w:pPr>
    </w:p>
    <w:p w14:paraId="5C3BD257" w14:textId="77777777" w:rsidR="00750D83" w:rsidRPr="00441CD3" w:rsidRDefault="00750D83" w:rsidP="00EA1364">
      <w:pPr>
        <w:pStyle w:val="Heading4"/>
      </w:pPr>
      <w:r w:rsidRPr="00441CD3">
        <w:br w:type="page"/>
      </w:r>
      <w:r w:rsidRPr="00441CD3">
        <w:lastRenderedPageBreak/>
        <w:t>All MY UNSIGNED Discharge Summaries</w:t>
      </w:r>
      <w:r w:rsidR="0030231B" w:rsidRPr="00441CD3">
        <w:fldChar w:fldCharType="begin"/>
      </w:r>
      <w:r w:rsidRPr="00441CD3">
        <w:instrText xml:space="preserve"> XE "All MY UNSIGNED Discharge Summaries" </w:instrText>
      </w:r>
      <w:r w:rsidR="0030231B" w:rsidRPr="00441CD3">
        <w:fldChar w:fldCharType="end"/>
      </w:r>
    </w:p>
    <w:p w14:paraId="7E01395B" w14:textId="77777777" w:rsidR="00750D83" w:rsidRPr="00441CD3" w:rsidRDefault="00750D83" w:rsidP="001F0CA0"/>
    <w:p w14:paraId="10024B87" w14:textId="77777777" w:rsidR="009D4A36" w:rsidRPr="00441CD3" w:rsidRDefault="00750D83" w:rsidP="001F0CA0">
      <w:r w:rsidRPr="00441CD3">
        <w:t>This option shows you all unsigned discharge summaries for you to review, edit, or sign. You must have signing</w:t>
      </w:r>
      <w:r w:rsidR="0030231B" w:rsidRPr="00441CD3">
        <w:fldChar w:fldCharType="begin"/>
      </w:r>
      <w:r w:rsidRPr="00441CD3">
        <w:instrText xml:space="preserve"> XE "signing privilege" </w:instrText>
      </w:r>
      <w:r w:rsidR="0030231B" w:rsidRPr="00441CD3">
        <w:fldChar w:fldCharType="end"/>
      </w:r>
      <w:r w:rsidRPr="00441CD3">
        <w:t xml:space="preserve"> or cosigning privilege</w:t>
      </w:r>
      <w:r w:rsidR="0030231B" w:rsidRPr="00441CD3">
        <w:fldChar w:fldCharType="begin"/>
      </w:r>
      <w:r w:rsidRPr="00441CD3">
        <w:instrText xml:space="preserve"> XE "Cosigning privilege" </w:instrText>
      </w:r>
      <w:r w:rsidR="0030231B" w:rsidRPr="00441CD3">
        <w:fldChar w:fldCharType="end"/>
      </w:r>
      <w:r w:rsidRPr="00441CD3">
        <w:t>s to sign or cosign, based on your document definition, user class status, and business rules governing these actions. See your Clinical Coordinator if you have any problems or questions about ele</w:t>
      </w:r>
      <w:r w:rsidR="009D4A36" w:rsidRPr="00441CD3">
        <w:t>ctronic signature or cosigning.</w:t>
      </w:r>
    </w:p>
    <w:p w14:paraId="43182A12" w14:textId="77777777" w:rsidR="00011C52" w:rsidRPr="00441CD3" w:rsidRDefault="00011C52" w:rsidP="00F16AE2"/>
    <w:p w14:paraId="1112DEF1" w14:textId="77777777" w:rsidR="00750D83" w:rsidRPr="00441CD3" w:rsidRDefault="00750D83" w:rsidP="001F0CA0">
      <w:pPr>
        <w:pStyle w:val="Heading5"/>
      </w:pPr>
      <w:r w:rsidRPr="00441CD3">
        <w:t>Steps to use option:</w:t>
      </w:r>
    </w:p>
    <w:p w14:paraId="1BFF7455" w14:textId="77777777" w:rsidR="00750D83" w:rsidRPr="00441CD3" w:rsidRDefault="00750D83" w:rsidP="001F0CA0">
      <w:pPr>
        <w:rPr>
          <w:i/>
        </w:rPr>
      </w:pPr>
    </w:p>
    <w:p w14:paraId="321E9DDF" w14:textId="77777777" w:rsidR="00750D83" w:rsidRPr="00441CD3" w:rsidRDefault="00750D83" w:rsidP="001F0CA0">
      <w:pPr>
        <w:rPr>
          <w:b/>
        </w:rPr>
      </w:pPr>
      <w:r w:rsidRPr="00441CD3">
        <w:rPr>
          <w:b/>
        </w:rPr>
        <w:t xml:space="preserve">1. Select </w:t>
      </w:r>
      <w:r w:rsidRPr="00441CD3">
        <w:rPr>
          <w:b/>
          <w:i/>
        </w:rPr>
        <w:t>All MY UNSIGNED Discharge Summaries</w:t>
      </w:r>
      <w:r w:rsidRPr="00441CD3">
        <w:rPr>
          <w:b/>
        </w:rPr>
        <w:t xml:space="preserve"> from your TIU menu.</w:t>
      </w:r>
    </w:p>
    <w:p w14:paraId="5B9B484E" w14:textId="77777777" w:rsidR="00750D83" w:rsidRPr="00441CD3" w:rsidRDefault="00750D83" w:rsidP="00EA1364"/>
    <w:p w14:paraId="6F31BF6F" w14:textId="77777777" w:rsidR="00750D83" w:rsidRPr="00441CD3" w:rsidRDefault="00750D83" w:rsidP="001F0CA0">
      <w:pPr>
        <w:rPr>
          <w:b/>
        </w:rPr>
      </w:pPr>
      <w:r w:rsidRPr="00441CD3">
        <w:rPr>
          <w:b/>
        </w:rPr>
        <w:t>2. Your unsigned discharge summaries are displayed.</w:t>
      </w:r>
    </w:p>
    <w:p w14:paraId="628A0321" w14:textId="77777777" w:rsidR="00750D83" w:rsidRPr="00441CD3" w:rsidRDefault="00750D83" w:rsidP="001F0CA0"/>
    <w:p w14:paraId="63A6E1ED" w14:textId="77777777" w:rsidR="00750D83" w:rsidRPr="00441CD3" w:rsidRDefault="00750D83" w:rsidP="00EA1364">
      <w:pPr>
        <w:pStyle w:val="capture"/>
      </w:pPr>
      <w:r w:rsidRPr="00441CD3">
        <w:rPr>
          <w:b/>
        </w:rPr>
        <w:t>Discharge Summaries</w:t>
      </w:r>
      <w:r w:rsidR="00E763C8">
        <w:t xml:space="preserve">   </w:t>
      </w:r>
      <w:r w:rsidRPr="00441CD3">
        <w:t>Jun 18, 1996 10:13:45</w:t>
      </w:r>
      <w:r w:rsidR="00E763C8">
        <w:t xml:space="preserve">  </w:t>
      </w:r>
      <w:r w:rsidRPr="00441CD3">
        <w:t>Page: 1 of</w:t>
      </w:r>
      <w:r w:rsidR="00E763C8">
        <w:t xml:space="preserve"> </w:t>
      </w:r>
      <w:r w:rsidRPr="00441CD3">
        <w:t xml:space="preserve"> 1</w:t>
      </w:r>
    </w:p>
    <w:p w14:paraId="1436323E" w14:textId="77777777" w:rsidR="00750D83" w:rsidRPr="00441CD3" w:rsidRDefault="00E763C8" w:rsidP="00EA1364">
      <w:pPr>
        <w:pStyle w:val="capture"/>
      </w:pPr>
      <w:r>
        <w:t xml:space="preserve">  </w:t>
      </w:r>
      <w:r w:rsidR="00750D83" w:rsidRPr="00441CD3">
        <w:t>by AUTHOR (TIUPROVIDER,ONE) or EXPECTED COSIGNER</w:t>
      </w:r>
      <w:r>
        <w:t xml:space="preserve"> </w:t>
      </w:r>
      <w:r w:rsidR="00750D83" w:rsidRPr="00441CD3">
        <w:t>0 documents</w:t>
      </w:r>
    </w:p>
    <w:p w14:paraId="7E3232A3" w14:textId="77777777" w:rsidR="00750D83" w:rsidRPr="00441CD3" w:rsidRDefault="00E763C8" w:rsidP="00EA1364">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Document</w:t>
      </w:r>
      <w:r>
        <w:rPr>
          <w:u w:val="single"/>
        </w:rPr>
        <w:t xml:space="preserve">        </w:t>
      </w:r>
      <w:r w:rsidR="00750D83" w:rsidRPr="00441CD3">
        <w:rPr>
          <w:u w:val="single"/>
        </w:rPr>
        <w:t>Ref Date</w:t>
      </w:r>
      <w:r>
        <w:rPr>
          <w:u w:val="single"/>
        </w:rPr>
        <w:t xml:space="preserve">  </w:t>
      </w:r>
      <w:r w:rsidR="00750D83" w:rsidRPr="00441CD3">
        <w:rPr>
          <w:u w:val="single"/>
        </w:rPr>
        <w:t>Status</w:t>
      </w:r>
    </w:p>
    <w:p w14:paraId="66CD874E" w14:textId="77777777" w:rsidR="00750D83" w:rsidRPr="00441CD3" w:rsidRDefault="00750D83" w:rsidP="00EA1364">
      <w:pPr>
        <w:pStyle w:val="capture"/>
      </w:pPr>
    </w:p>
    <w:p w14:paraId="75CCB158" w14:textId="77777777" w:rsidR="00750D83" w:rsidRPr="00441CD3" w:rsidRDefault="00750D83" w:rsidP="00EA1364">
      <w:pPr>
        <w:pStyle w:val="capture"/>
      </w:pPr>
      <w:r w:rsidRPr="00441CD3">
        <w:t>2 TIUPATIENT,S(T4831) Discharge Summary</w:t>
      </w:r>
      <w:r w:rsidR="00E763C8">
        <w:t xml:space="preserve">   </w:t>
      </w:r>
      <w:r w:rsidRPr="00441CD3">
        <w:t xml:space="preserve"> 03/15/96</w:t>
      </w:r>
      <w:r w:rsidR="00E763C8">
        <w:t xml:space="preserve"> </w:t>
      </w:r>
      <w:r w:rsidRPr="00441CD3">
        <w:t xml:space="preserve"> </w:t>
      </w:r>
      <w:proofErr w:type="spellStart"/>
      <w:r w:rsidRPr="00441CD3">
        <w:t>uncosig</w:t>
      </w:r>
      <w:proofErr w:type="spellEnd"/>
    </w:p>
    <w:p w14:paraId="48BC8065" w14:textId="77777777" w:rsidR="00750D83" w:rsidRPr="00441CD3" w:rsidRDefault="00750D83" w:rsidP="00EA1364">
      <w:pPr>
        <w:pStyle w:val="capture"/>
      </w:pPr>
    </w:p>
    <w:p w14:paraId="02966D40" w14:textId="77777777" w:rsidR="00750D83" w:rsidRPr="00441CD3" w:rsidRDefault="00750D83" w:rsidP="00EA1364">
      <w:pPr>
        <w:pStyle w:val="capture"/>
      </w:pPr>
    </w:p>
    <w:p w14:paraId="5FE9D975" w14:textId="77777777" w:rsidR="00750D83" w:rsidRPr="00441CD3" w:rsidRDefault="00750D83" w:rsidP="00EA1364">
      <w:pPr>
        <w:pStyle w:val="capture"/>
      </w:pPr>
    </w:p>
    <w:p w14:paraId="294859F7" w14:textId="77777777" w:rsidR="00750D83" w:rsidRPr="00441CD3" w:rsidRDefault="00750D83" w:rsidP="00EA1364">
      <w:pPr>
        <w:pStyle w:val="capture"/>
      </w:pPr>
    </w:p>
    <w:p w14:paraId="57B017E5" w14:textId="77777777" w:rsidR="00750D83" w:rsidRPr="00441CD3" w:rsidRDefault="00750D83" w:rsidP="00EA1364">
      <w:pPr>
        <w:pStyle w:val="capture"/>
      </w:pPr>
    </w:p>
    <w:p w14:paraId="19918AC1" w14:textId="77777777" w:rsidR="00750D83" w:rsidRPr="00441CD3" w:rsidRDefault="00E763C8" w:rsidP="00EA1364">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r>
        <w:t xml:space="preserve">    </w:t>
      </w:r>
      <w:r w:rsidR="00750D83" w:rsidRPr="00441CD3">
        <w:t>&gt;&gt;&gt;</w:t>
      </w:r>
    </w:p>
    <w:p w14:paraId="7F84CA6D" w14:textId="77777777" w:rsidR="00750D83" w:rsidRPr="00441CD3" w:rsidRDefault="00E763C8" w:rsidP="00EA1364">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Change View</w:t>
      </w:r>
    </w:p>
    <w:p w14:paraId="2456C045" w14:textId="77777777" w:rsidR="00750D83" w:rsidRPr="00441CD3" w:rsidRDefault="00E763C8" w:rsidP="00EA1364">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Copy</w:t>
      </w:r>
    </w:p>
    <w:p w14:paraId="2F1AD688" w14:textId="77777777" w:rsidR="00750D83" w:rsidRPr="00441CD3" w:rsidRDefault="00E763C8" w:rsidP="00EA1364">
      <w:pPr>
        <w:pStyle w:val="capture"/>
      </w:pPr>
      <w:r>
        <w:t xml:space="preserve">  </w:t>
      </w:r>
      <w:r w:rsidR="00750D83" w:rsidRPr="00441CD3">
        <w:t xml:space="preserve"> Edit</w:t>
      </w:r>
      <w:r>
        <w:t xml:space="preserve">        </w:t>
      </w:r>
      <w:r w:rsidR="00750D83" w:rsidRPr="00441CD3">
        <w:t>Browse</w:t>
      </w:r>
      <w:r>
        <w:t xml:space="preserve">         </w:t>
      </w:r>
      <w:r w:rsidR="00750D83" w:rsidRPr="00441CD3">
        <w:t>Delete Document</w:t>
      </w:r>
    </w:p>
    <w:p w14:paraId="33A4F37A" w14:textId="77777777" w:rsidR="00750D83" w:rsidRPr="00441CD3" w:rsidRDefault="00E763C8" w:rsidP="00EA1364">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Quit</w:t>
      </w:r>
    </w:p>
    <w:p w14:paraId="5A1D6184" w14:textId="77777777" w:rsidR="00750D83" w:rsidRPr="00441CD3" w:rsidRDefault="00E763C8" w:rsidP="00EA1364">
      <w:pPr>
        <w:pStyle w:val="capture"/>
      </w:pPr>
      <w:r>
        <w:t xml:space="preserve">  </w:t>
      </w:r>
      <w:r w:rsidR="00750D83" w:rsidRPr="00441CD3">
        <w:t xml:space="preserve"> Link ...</w:t>
      </w:r>
      <w:r>
        <w:t xml:space="preserve">      </w:t>
      </w:r>
      <w:r w:rsidR="00750D83" w:rsidRPr="00441CD3">
        <w:t>Identify Signers</w:t>
      </w:r>
    </w:p>
    <w:p w14:paraId="3432E8C2" w14:textId="77777777" w:rsidR="00750D83" w:rsidRPr="00441CD3" w:rsidRDefault="00750D83" w:rsidP="00EA1364">
      <w:pPr>
        <w:pStyle w:val="capture"/>
        <w:rPr>
          <w:b/>
        </w:rPr>
      </w:pPr>
      <w:r w:rsidRPr="00441CD3">
        <w:t xml:space="preserve">Select Action: Quit// </w:t>
      </w:r>
      <w:r w:rsidRPr="00441CD3">
        <w:rPr>
          <w:b/>
        </w:rPr>
        <w:t>COSIGN</w:t>
      </w:r>
    </w:p>
    <w:p w14:paraId="20183238" w14:textId="77777777" w:rsidR="00750D83" w:rsidRPr="00441CD3" w:rsidRDefault="00750D83" w:rsidP="001F0CA0">
      <w:pPr>
        <w:rPr>
          <w:b/>
        </w:rPr>
      </w:pPr>
    </w:p>
    <w:p w14:paraId="5B4B5CB8" w14:textId="77777777" w:rsidR="00750D83" w:rsidRPr="00441CD3" w:rsidRDefault="00750D83" w:rsidP="00B86930">
      <w:pPr>
        <w:numPr>
          <w:ilvl w:val="0"/>
          <w:numId w:val="5"/>
        </w:numPr>
        <w:rPr>
          <w:b/>
        </w:rPr>
      </w:pPr>
      <w:r w:rsidRPr="00441CD3">
        <w:rPr>
          <w:b/>
        </w:rPr>
        <w:t xml:space="preserve">Select an action such as Sign/Cosign if you are authorized to perform these. </w:t>
      </w:r>
    </w:p>
    <w:p w14:paraId="7530D888" w14:textId="77777777" w:rsidR="00750D83" w:rsidRPr="00441CD3" w:rsidRDefault="00750D83" w:rsidP="001F0CA0">
      <w:pPr>
        <w:rPr>
          <w:b/>
        </w:rPr>
      </w:pPr>
    </w:p>
    <w:p w14:paraId="6DEFC381" w14:textId="77777777" w:rsidR="00750D83" w:rsidRPr="00441CD3" w:rsidRDefault="00750D83" w:rsidP="001F0CA0">
      <w:pPr>
        <w:pStyle w:val="Note"/>
      </w:pPr>
      <w:r w:rsidRPr="00441CD3">
        <w:rPr>
          <w:rFonts w:ascii="Wingdings" w:hAnsi="Wingdings"/>
          <w:sz w:val="52"/>
          <w:szCs w:val="52"/>
        </w:rPr>
        <w:t></w:t>
      </w:r>
      <w:r w:rsidRPr="00441CD3">
        <w:t xml:space="preserve"> </w:t>
      </w:r>
      <w:r w:rsidR="009D4A36" w:rsidRPr="00441CD3">
        <w:tab/>
      </w:r>
      <w:r w:rsidRPr="00441CD3">
        <w:t xml:space="preserve">NOTE: </w:t>
      </w:r>
      <w:r w:rsidR="009D4A36" w:rsidRPr="00441CD3">
        <w:tab/>
      </w:r>
      <w:r w:rsidRPr="00441CD3">
        <w:t>You can enter Cosign rather than Sign/Cosign if you want to cosign.</w:t>
      </w:r>
    </w:p>
    <w:p w14:paraId="222C0D7F" w14:textId="77777777" w:rsidR="00750D83" w:rsidRPr="00441CD3" w:rsidRDefault="00750D83" w:rsidP="001F0CA0"/>
    <w:p w14:paraId="0F0E8EB1" w14:textId="77777777" w:rsidR="00750D83" w:rsidRPr="00441CD3" w:rsidRDefault="00750D83" w:rsidP="001F0CA0"/>
    <w:p w14:paraId="3C84CFB4" w14:textId="77777777" w:rsidR="00750D83" w:rsidRPr="00441CD3" w:rsidRDefault="00750D83" w:rsidP="00EA1364">
      <w:pPr>
        <w:pStyle w:val="Heading4"/>
      </w:pPr>
      <w:r w:rsidRPr="00441CD3">
        <w:br w:type="page"/>
      </w:r>
      <w:r w:rsidRPr="00441CD3">
        <w:lastRenderedPageBreak/>
        <w:t>Multiple Patient Discharge Summaries</w:t>
      </w:r>
      <w:r w:rsidR="0030231B" w:rsidRPr="00441CD3">
        <w:fldChar w:fldCharType="begin"/>
      </w:r>
      <w:r w:rsidRPr="00441CD3">
        <w:instrText xml:space="preserve"> XE "Multiple Patient Discharge Summaries" </w:instrText>
      </w:r>
      <w:r w:rsidR="0030231B" w:rsidRPr="00441CD3">
        <w:fldChar w:fldCharType="end"/>
      </w:r>
    </w:p>
    <w:p w14:paraId="4E20F718" w14:textId="77777777" w:rsidR="00750D83" w:rsidRPr="00441CD3" w:rsidRDefault="00750D83" w:rsidP="001F0CA0">
      <w:pPr>
        <w:rPr>
          <w:b/>
          <w:i/>
        </w:rPr>
      </w:pPr>
    </w:p>
    <w:p w14:paraId="61B4313A" w14:textId="77777777" w:rsidR="00750D83" w:rsidRPr="00441CD3" w:rsidRDefault="00750D83" w:rsidP="001F0CA0">
      <w:r w:rsidRPr="00441CD3">
        <w:t>This option shows you discharge summaries for selected statuses, types, and categories, which you can then review, edit, and/or sign.</w:t>
      </w:r>
    </w:p>
    <w:p w14:paraId="58D17248" w14:textId="77777777" w:rsidR="00750D83" w:rsidRPr="00441CD3" w:rsidRDefault="00750D83" w:rsidP="001F0CA0"/>
    <w:p w14:paraId="761A29CA" w14:textId="77777777" w:rsidR="00750D83" w:rsidRPr="00441CD3" w:rsidRDefault="00750D83" w:rsidP="001F0CA0">
      <w:r w:rsidRPr="00441CD3">
        <w:rPr>
          <w:rFonts w:ascii="Monotype Sorts" w:hAnsi="Monotype Sorts"/>
          <w:b/>
          <w:sz w:val="32"/>
          <w:szCs w:val="32"/>
        </w:rPr>
        <w:t></w:t>
      </w:r>
      <w:r w:rsidRPr="00441CD3">
        <w:rPr>
          <w:b/>
        </w:rPr>
        <w:t xml:space="preserve">Caution: </w:t>
      </w:r>
      <w:r w:rsidRPr="00441CD3">
        <w:t>Avoid making your requests too broad (in statuses, search categories, and date ranges) because these searches can use a lot of system resources, slowing the computer system down for everyone.</w:t>
      </w:r>
    </w:p>
    <w:p w14:paraId="64C23154" w14:textId="77777777" w:rsidR="00750D83" w:rsidRPr="00441CD3" w:rsidRDefault="00750D83" w:rsidP="001F0CA0">
      <w:pPr>
        <w:rPr>
          <w:i/>
        </w:rPr>
      </w:pPr>
    </w:p>
    <w:p w14:paraId="08EB429A" w14:textId="77777777" w:rsidR="00750D83" w:rsidRPr="00441CD3" w:rsidRDefault="00750D83" w:rsidP="001F0CA0">
      <w:pPr>
        <w:rPr>
          <w:i/>
        </w:rPr>
      </w:pPr>
      <w:r w:rsidRPr="00441CD3">
        <w:rPr>
          <w:i/>
        </w:rPr>
        <w:t>Steps to use option:</w:t>
      </w:r>
    </w:p>
    <w:p w14:paraId="4466D4AD" w14:textId="77777777" w:rsidR="00750D83" w:rsidRPr="00441CD3" w:rsidRDefault="00750D83" w:rsidP="001F0CA0">
      <w:pPr>
        <w:rPr>
          <w:i/>
        </w:rPr>
      </w:pPr>
    </w:p>
    <w:p w14:paraId="37F9DCAC" w14:textId="77777777" w:rsidR="00750D83" w:rsidRPr="00441CD3" w:rsidRDefault="00750D83" w:rsidP="001F0CA0">
      <w:pPr>
        <w:rPr>
          <w:b/>
        </w:rPr>
      </w:pPr>
      <w:r w:rsidRPr="00441CD3">
        <w:rPr>
          <w:b/>
        </w:rPr>
        <w:t>1. Select Multiple Patient Discharge Summaries from your TIU menu.</w:t>
      </w:r>
    </w:p>
    <w:p w14:paraId="07937493" w14:textId="77777777" w:rsidR="00750D83" w:rsidRPr="00441CD3" w:rsidRDefault="00750D83" w:rsidP="00EA1364"/>
    <w:p w14:paraId="3EEBE6D2" w14:textId="77777777" w:rsidR="00750D83" w:rsidRPr="00441CD3" w:rsidRDefault="00750D83" w:rsidP="001F0CA0">
      <w:pPr>
        <w:rPr>
          <w:b/>
        </w:rPr>
      </w:pPr>
      <w:r w:rsidRPr="00441CD3">
        <w:rPr>
          <w:b/>
        </w:rPr>
        <w:t>2. Select one or more of the following statuses:</w:t>
      </w:r>
    </w:p>
    <w:p w14:paraId="7B02E1B3" w14:textId="77777777" w:rsidR="00750D83" w:rsidRPr="00441CD3" w:rsidRDefault="00750D83" w:rsidP="00EA1364">
      <w:pPr>
        <w:ind w:left="720"/>
      </w:pPr>
      <w:r w:rsidRPr="00441CD3">
        <w:rPr>
          <w:rFonts w:ascii="Wingdings" w:hAnsi="Wingdings"/>
        </w:rPr>
        <w:t></w:t>
      </w:r>
      <w:r w:rsidR="00E763C8">
        <w:t xml:space="preserve"> </w:t>
      </w:r>
      <w:proofErr w:type="spellStart"/>
      <w:r w:rsidRPr="00441CD3">
        <w:t>untranscribed</w:t>
      </w:r>
      <w:proofErr w:type="spellEnd"/>
      <w:r w:rsidRPr="00441CD3">
        <w:tab/>
      </w:r>
      <w:r w:rsidRPr="00441CD3">
        <w:rPr>
          <w:rFonts w:ascii="Wingdings" w:hAnsi="Wingdings"/>
        </w:rPr>
        <w:t></w:t>
      </w:r>
      <w:r w:rsidR="00E763C8">
        <w:t xml:space="preserve"> </w:t>
      </w:r>
      <w:r w:rsidRPr="00441CD3">
        <w:t>unreleased</w:t>
      </w:r>
      <w:r w:rsidRPr="00441CD3">
        <w:tab/>
      </w:r>
      <w:r w:rsidRPr="00441CD3">
        <w:rPr>
          <w:rFonts w:ascii="Wingdings" w:hAnsi="Wingdings"/>
        </w:rPr>
        <w:t></w:t>
      </w:r>
      <w:r w:rsidR="00E763C8">
        <w:t xml:space="preserve"> </w:t>
      </w:r>
      <w:r w:rsidRPr="00441CD3">
        <w:t xml:space="preserve">unverified </w:t>
      </w:r>
    </w:p>
    <w:p w14:paraId="389980F2" w14:textId="77777777" w:rsidR="00750D83" w:rsidRPr="00441CD3" w:rsidRDefault="00750D83" w:rsidP="00EA1364">
      <w:pPr>
        <w:ind w:left="720"/>
      </w:pPr>
      <w:r w:rsidRPr="00441CD3">
        <w:rPr>
          <w:rFonts w:ascii="Wingdings" w:hAnsi="Wingdings"/>
        </w:rPr>
        <w:t></w:t>
      </w:r>
      <w:r w:rsidR="00E763C8">
        <w:t xml:space="preserve"> </w:t>
      </w:r>
      <w:r w:rsidRPr="00441CD3">
        <w:t>unsigned</w:t>
      </w:r>
      <w:r w:rsidRPr="00441CD3">
        <w:tab/>
      </w:r>
      <w:r w:rsidR="00EA1364" w:rsidRPr="00441CD3">
        <w:tab/>
      </w:r>
      <w:r w:rsidRPr="00441CD3">
        <w:rPr>
          <w:rFonts w:ascii="Wingdings" w:hAnsi="Wingdings"/>
        </w:rPr>
        <w:t></w:t>
      </w:r>
      <w:r w:rsidR="00E763C8">
        <w:t xml:space="preserve"> </w:t>
      </w:r>
      <w:proofErr w:type="spellStart"/>
      <w:r w:rsidRPr="00441CD3">
        <w:t>uncosigned</w:t>
      </w:r>
      <w:proofErr w:type="spellEnd"/>
      <w:r w:rsidRPr="00441CD3">
        <w:tab/>
      </w:r>
      <w:r w:rsidRPr="00441CD3">
        <w:rPr>
          <w:rFonts w:ascii="Wingdings" w:hAnsi="Wingdings"/>
        </w:rPr>
        <w:t></w:t>
      </w:r>
      <w:r w:rsidR="00E763C8">
        <w:t xml:space="preserve"> </w:t>
      </w:r>
      <w:r w:rsidRPr="00441CD3">
        <w:t>completed</w:t>
      </w:r>
    </w:p>
    <w:p w14:paraId="73F4938F" w14:textId="77777777" w:rsidR="00750D83" w:rsidRPr="00441CD3" w:rsidRDefault="00750D83" w:rsidP="00EA1364">
      <w:pPr>
        <w:ind w:left="720"/>
      </w:pPr>
      <w:r w:rsidRPr="00441CD3">
        <w:rPr>
          <w:rFonts w:ascii="Wingdings" w:hAnsi="Wingdings"/>
        </w:rPr>
        <w:t></w:t>
      </w:r>
      <w:r w:rsidR="00E763C8">
        <w:t xml:space="preserve"> </w:t>
      </w:r>
      <w:r w:rsidRPr="00441CD3">
        <w:t>amended</w:t>
      </w:r>
      <w:r w:rsidRPr="00441CD3">
        <w:tab/>
      </w:r>
      <w:r w:rsidR="00EA1364" w:rsidRPr="00441CD3">
        <w:tab/>
      </w:r>
      <w:r w:rsidRPr="00441CD3">
        <w:rPr>
          <w:rFonts w:ascii="Wingdings" w:hAnsi="Wingdings"/>
        </w:rPr>
        <w:t></w:t>
      </w:r>
      <w:r w:rsidR="00E763C8">
        <w:t xml:space="preserve"> </w:t>
      </w:r>
      <w:r w:rsidRPr="00441CD3">
        <w:t>purged</w:t>
      </w:r>
      <w:r w:rsidRPr="00441CD3">
        <w:tab/>
      </w:r>
      <w:r w:rsidRPr="00441CD3">
        <w:rPr>
          <w:rFonts w:ascii="Wingdings" w:hAnsi="Wingdings"/>
        </w:rPr>
        <w:t></w:t>
      </w:r>
      <w:r w:rsidR="00E763C8">
        <w:t xml:space="preserve"> </w:t>
      </w:r>
      <w:r w:rsidRPr="00441CD3">
        <w:t>deleted</w:t>
      </w:r>
    </w:p>
    <w:p w14:paraId="08CDD861" w14:textId="77777777" w:rsidR="00750D83" w:rsidRPr="00441CD3" w:rsidRDefault="00750D83" w:rsidP="001F0CA0">
      <w:pPr>
        <w:rPr>
          <w:i/>
        </w:rPr>
      </w:pPr>
    </w:p>
    <w:p w14:paraId="5BF2A56D" w14:textId="77777777" w:rsidR="00750D83" w:rsidRPr="00441CD3" w:rsidRDefault="00750D83" w:rsidP="001F0CA0">
      <w:pPr>
        <w:rPr>
          <w:b/>
        </w:rPr>
      </w:pPr>
      <w:r w:rsidRPr="00441CD3">
        <w:rPr>
          <w:b/>
        </w:rPr>
        <w:t>3. Select one of the following search categories</w:t>
      </w:r>
      <w:r w:rsidR="0030231B" w:rsidRPr="00441CD3">
        <w:fldChar w:fldCharType="begin"/>
      </w:r>
      <w:r w:rsidRPr="00441CD3">
        <w:instrText xml:space="preserve"> XE "Search categories" </w:instrText>
      </w:r>
      <w:r w:rsidR="0030231B" w:rsidRPr="00441CD3">
        <w:fldChar w:fldCharType="end"/>
      </w:r>
      <w:r w:rsidRPr="00441CD3">
        <w:rPr>
          <w:b/>
        </w:rPr>
        <w:t>:</w:t>
      </w:r>
    </w:p>
    <w:p w14:paraId="06C13C8A" w14:textId="77777777" w:rsidR="00750D83" w:rsidRPr="00441CD3" w:rsidRDefault="00750D83" w:rsidP="001F0CA0">
      <w:pPr>
        <w:rPr>
          <w:b/>
        </w:rPr>
      </w:pPr>
    </w:p>
    <w:p w14:paraId="3E3C29DD" w14:textId="77777777" w:rsidR="00750D83" w:rsidRPr="00441CD3" w:rsidRDefault="00750D83" w:rsidP="001F0CA0">
      <w:pPr>
        <w:pStyle w:val="capture"/>
      </w:pPr>
      <w:r w:rsidRPr="00441CD3">
        <w:t>1</w:t>
      </w:r>
      <w:r w:rsidR="00E763C8">
        <w:t xml:space="preserve">  </w:t>
      </w:r>
      <w:r w:rsidRPr="00441CD3">
        <w:t>All Categories</w:t>
      </w:r>
      <w:r w:rsidR="00E763C8">
        <w:t xml:space="preserve">   </w:t>
      </w:r>
      <w:r w:rsidRPr="00441CD3">
        <w:t xml:space="preserve"> 6</w:t>
      </w:r>
      <w:r w:rsidR="00E763C8">
        <w:t xml:space="preserve">  </w:t>
      </w:r>
      <w:r w:rsidRPr="00441CD3">
        <w:t>Patient</w:t>
      </w:r>
      <w:r w:rsidR="00E763C8">
        <w:t xml:space="preserve">       </w:t>
      </w:r>
      <w:r w:rsidRPr="00441CD3">
        <w:t>11</w:t>
      </w:r>
      <w:r w:rsidR="00E763C8">
        <w:t xml:space="preserve"> </w:t>
      </w:r>
      <w:r w:rsidRPr="00441CD3">
        <w:t xml:space="preserve"> Transcriptionist</w:t>
      </w:r>
    </w:p>
    <w:p w14:paraId="251ED1D0" w14:textId="77777777" w:rsidR="00750D83" w:rsidRPr="00441CD3" w:rsidRDefault="00750D83" w:rsidP="001F0CA0">
      <w:pPr>
        <w:pStyle w:val="capture"/>
      </w:pPr>
      <w:r w:rsidRPr="00441CD3">
        <w:t>2</w:t>
      </w:r>
      <w:r w:rsidR="00E763C8">
        <w:t xml:space="preserve">  </w:t>
      </w:r>
      <w:r w:rsidRPr="00441CD3">
        <w:t>Author</w:t>
      </w:r>
      <w:r w:rsidR="00E763C8">
        <w:t xml:space="preserve">       </w:t>
      </w:r>
      <w:r w:rsidRPr="00441CD3">
        <w:t xml:space="preserve"> 7</w:t>
      </w:r>
      <w:r w:rsidR="00E763C8">
        <w:t xml:space="preserve">  </w:t>
      </w:r>
      <w:r w:rsidRPr="00441CD3">
        <w:t>Problem</w:t>
      </w:r>
      <w:r w:rsidR="00E763C8">
        <w:t xml:space="preserve">       </w:t>
      </w:r>
      <w:r w:rsidRPr="00441CD3">
        <w:t>12</w:t>
      </w:r>
      <w:r w:rsidR="00E763C8">
        <w:t xml:space="preserve"> </w:t>
      </w:r>
      <w:r w:rsidRPr="00441CD3">
        <w:t xml:space="preserve"> Treating Specialty</w:t>
      </w:r>
    </w:p>
    <w:p w14:paraId="2A63D9D4" w14:textId="77777777" w:rsidR="00750D83" w:rsidRPr="00441CD3" w:rsidRDefault="00750D83" w:rsidP="001F0CA0">
      <w:pPr>
        <w:pStyle w:val="capture"/>
      </w:pPr>
      <w:r w:rsidRPr="00441CD3">
        <w:t>3</w:t>
      </w:r>
      <w:r w:rsidR="00E763C8">
        <w:t xml:space="preserve">  </w:t>
      </w:r>
      <w:r w:rsidRPr="00441CD3">
        <w:t>Division</w:t>
      </w:r>
      <w:r w:rsidR="00E763C8">
        <w:t xml:space="preserve">      </w:t>
      </w:r>
      <w:r w:rsidRPr="00441CD3">
        <w:t xml:space="preserve"> 8</w:t>
      </w:r>
      <w:r w:rsidR="00E763C8">
        <w:t xml:space="preserve">  </w:t>
      </w:r>
      <w:r w:rsidRPr="00441CD3">
        <w:t>Service</w:t>
      </w:r>
      <w:r w:rsidR="00E763C8">
        <w:t xml:space="preserve">       </w:t>
      </w:r>
      <w:r w:rsidRPr="00441CD3">
        <w:t>13</w:t>
      </w:r>
      <w:r w:rsidR="00E763C8">
        <w:t xml:space="preserve"> </w:t>
      </w:r>
      <w:r w:rsidRPr="00441CD3">
        <w:t xml:space="preserve"> Visit</w:t>
      </w:r>
    </w:p>
    <w:p w14:paraId="53A85582" w14:textId="77777777" w:rsidR="00750D83" w:rsidRPr="00441CD3" w:rsidRDefault="00750D83" w:rsidP="001F0CA0">
      <w:pPr>
        <w:pStyle w:val="capture"/>
      </w:pPr>
      <w:r w:rsidRPr="00441CD3">
        <w:t>4</w:t>
      </w:r>
      <w:r w:rsidR="00E763C8">
        <w:t xml:space="preserve">  </w:t>
      </w:r>
      <w:r w:rsidRPr="00441CD3">
        <w:t>Expected Cosigner</w:t>
      </w:r>
      <w:r w:rsidR="00E763C8">
        <w:t xml:space="preserve">  </w:t>
      </w:r>
      <w:r w:rsidRPr="00441CD3">
        <w:t>9</w:t>
      </w:r>
      <w:r w:rsidR="00E763C8">
        <w:t xml:space="preserve">  </w:t>
      </w:r>
      <w:r w:rsidRPr="00441CD3">
        <w:t>Subject</w:t>
      </w:r>
    </w:p>
    <w:p w14:paraId="7BE53E9B" w14:textId="77777777" w:rsidR="00750D83" w:rsidRPr="00441CD3" w:rsidRDefault="00750D83" w:rsidP="001F0CA0">
      <w:pPr>
        <w:pStyle w:val="capture"/>
      </w:pPr>
      <w:r w:rsidRPr="00441CD3">
        <w:t>5</w:t>
      </w:r>
      <w:r w:rsidR="00E763C8">
        <w:t xml:space="preserve">  </w:t>
      </w:r>
      <w:r w:rsidRPr="00441CD3">
        <w:t>Hospital Location</w:t>
      </w:r>
      <w:r w:rsidR="00E763C8">
        <w:t xml:space="preserve">  </w:t>
      </w:r>
      <w:r w:rsidRPr="00441CD3">
        <w:t>10</w:t>
      </w:r>
      <w:r w:rsidR="00E763C8">
        <w:t xml:space="preserve"> </w:t>
      </w:r>
      <w:r w:rsidRPr="00441CD3">
        <w:t xml:space="preserve"> Title</w:t>
      </w:r>
    </w:p>
    <w:p w14:paraId="249FAD1B" w14:textId="77777777" w:rsidR="00750D83" w:rsidRPr="00441CD3" w:rsidRDefault="00750D83" w:rsidP="001F0CA0">
      <w:pPr>
        <w:pStyle w:val="BlankLine"/>
      </w:pPr>
    </w:p>
    <w:p w14:paraId="1CC0B4C2" w14:textId="77777777" w:rsidR="00750D83" w:rsidRPr="00441CD3" w:rsidRDefault="00750D83" w:rsidP="001F0CA0">
      <w:pPr>
        <w:rPr>
          <w:b/>
        </w:rPr>
      </w:pPr>
      <w:r w:rsidRPr="00441CD3">
        <w:rPr>
          <w:b/>
        </w:rPr>
        <w:t>4. Enter a date range.</w:t>
      </w:r>
    </w:p>
    <w:p w14:paraId="27E3490D" w14:textId="77777777" w:rsidR="00750D83" w:rsidRPr="00441CD3" w:rsidRDefault="00750D83" w:rsidP="001F0CA0">
      <w:pPr>
        <w:rPr>
          <w:b/>
        </w:rPr>
      </w:pPr>
    </w:p>
    <w:p w14:paraId="557631A4" w14:textId="77777777" w:rsidR="00750D83" w:rsidRPr="00441CD3" w:rsidRDefault="00750D83" w:rsidP="001F0CA0">
      <w:pPr>
        <w:rPr>
          <w:b/>
        </w:rPr>
      </w:pPr>
      <w:r w:rsidRPr="00441CD3">
        <w:rPr>
          <w:b/>
        </w:rPr>
        <w:t>5. A list is displayed of the summaries that meet your specifications.</w:t>
      </w:r>
    </w:p>
    <w:p w14:paraId="325B4A14" w14:textId="77777777" w:rsidR="00750D83" w:rsidRPr="00441CD3" w:rsidRDefault="00750D83" w:rsidP="001F0CA0">
      <w:pPr>
        <w:rPr>
          <w:b/>
        </w:rPr>
      </w:pPr>
    </w:p>
    <w:p w14:paraId="7335B183" w14:textId="77777777" w:rsidR="00750D83" w:rsidRPr="00441CD3" w:rsidRDefault="00750D83" w:rsidP="001F0CA0">
      <w:pPr>
        <w:pStyle w:val="capture"/>
      </w:pPr>
      <w:r w:rsidRPr="00441CD3">
        <w:rPr>
          <w:b/>
        </w:rPr>
        <w:t xml:space="preserve">My UNSIGNED </w:t>
      </w:r>
      <w:proofErr w:type="spellStart"/>
      <w:r w:rsidRPr="00441CD3">
        <w:rPr>
          <w:b/>
        </w:rPr>
        <w:t>Disch</w:t>
      </w:r>
      <w:proofErr w:type="spellEnd"/>
      <w:r w:rsidRPr="00441CD3">
        <w:rPr>
          <w:b/>
        </w:rPr>
        <w:t xml:space="preserve"> Summaries</w:t>
      </w:r>
      <w:r w:rsidR="00E763C8">
        <w:t xml:space="preserve"> </w:t>
      </w:r>
      <w:r w:rsidRPr="00441CD3">
        <w:t xml:space="preserve"> Jun 05, 1997 14:02:15</w:t>
      </w:r>
      <w:r w:rsidR="00E763C8">
        <w:t xml:space="preserve">  </w:t>
      </w:r>
      <w:r w:rsidRPr="00441CD3">
        <w:t xml:space="preserve"> Page: 1 of</w:t>
      </w:r>
      <w:r w:rsidR="00E763C8">
        <w:t xml:space="preserve">  </w:t>
      </w:r>
      <w:r w:rsidRPr="00441CD3">
        <w:t>1</w:t>
      </w:r>
    </w:p>
    <w:p w14:paraId="6DE7DD08" w14:textId="77777777" w:rsidR="00750D83" w:rsidRPr="00441CD3" w:rsidRDefault="00E763C8" w:rsidP="001F0CA0">
      <w:pPr>
        <w:pStyle w:val="capture"/>
      </w:pPr>
      <w:r>
        <w:t xml:space="preserve">   </w:t>
      </w:r>
      <w:r w:rsidR="00750D83" w:rsidRPr="00441CD3">
        <w:t>by AUTHOR (TIUPROVIDER,ONE) from 05/06/97 to 06/05/97 1 documents</w:t>
      </w:r>
    </w:p>
    <w:p w14:paraId="73177237"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Patient</w:t>
      </w:r>
      <w:r>
        <w:rPr>
          <w:lang w:val="fr-CA"/>
        </w:rPr>
        <w:t xml:space="preserve">       </w:t>
      </w:r>
      <w:r w:rsidR="00750D83" w:rsidRPr="00441CD3">
        <w:rPr>
          <w:lang w:val="fr-CA"/>
        </w:rPr>
        <w:t xml:space="preserve"> Document</w:t>
      </w:r>
      <w:r>
        <w:rPr>
          <w:lang w:val="fr-CA"/>
        </w:rPr>
        <w:t xml:space="preserve">        </w:t>
      </w:r>
      <w:r w:rsidR="00750D83" w:rsidRPr="00441CD3">
        <w:rPr>
          <w:lang w:val="fr-CA"/>
        </w:rPr>
        <w:t xml:space="preserve"> </w:t>
      </w:r>
      <w:proofErr w:type="spellStart"/>
      <w:r w:rsidR="00750D83" w:rsidRPr="00441CD3">
        <w:rPr>
          <w:lang w:val="fr-CA"/>
        </w:rPr>
        <w:t>Ref</w:t>
      </w:r>
      <w:proofErr w:type="spellEnd"/>
      <w:r w:rsidR="00750D83" w:rsidRPr="00441CD3">
        <w:rPr>
          <w:lang w:val="fr-CA"/>
        </w:rPr>
        <w:t xml:space="preserve"> Date</w:t>
      </w:r>
      <w:r>
        <w:rPr>
          <w:lang w:val="fr-CA"/>
        </w:rPr>
        <w:t xml:space="preserve">  </w:t>
      </w:r>
      <w:proofErr w:type="spellStart"/>
      <w:r w:rsidR="0019405C" w:rsidRPr="00441CD3">
        <w:rPr>
          <w:lang w:val="fr-CA"/>
        </w:rPr>
        <w:t>Status</w:t>
      </w:r>
      <w:proofErr w:type="spellEnd"/>
      <w:r w:rsidR="00750D83" w:rsidRPr="00441CD3">
        <w:rPr>
          <w:lang w:val="fr-CA"/>
        </w:rPr>
        <w:tab/>
      </w:r>
    </w:p>
    <w:p w14:paraId="6585A0FD" w14:textId="77777777" w:rsidR="00750D83" w:rsidRPr="00441CD3" w:rsidRDefault="00750D83" w:rsidP="001F0CA0">
      <w:pPr>
        <w:pStyle w:val="capture"/>
      </w:pPr>
      <w:r w:rsidRPr="00441CD3">
        <w:t>1</w:t>
      </w:r>
      <w:r w:rsidR="00E763C8">
        <w:t xml:space="preserve">  </w:t>
      </w:r>
      <w:r w:rsidRPr="00441CD3">
        <w:t>+ TIUPATIENT,T(T2591) Discharge Summary</w:t>
      </w:r>
      <w:r w:rsidR="00E763C8">
        <w:t xml:space="preserve">    </w:t>
      </w:r>
      <w:r w:rsidRPr="00441CD3">
        <w:t>06/02/97</w:t>
      </w:r>
      <w:r w:rsidR="00E763C8">
        <w:t xml:space="preserve"> </w:t>
      </w:r>
      <w:r w:rsidRPr="00441CD3">
        <w:t xml:space="preserve"> UNSIGNED</w:t>
      </w:r>
    </w:p>
    <w:p w14:paraId="527DF13C" w14:textId="77777777" w:rsidR="00750D83" w:rsidRPr="00441CD3" w:rsidRDefault="00750D83" w:rsidP="001F0CA0">
      <w:pPr>
        <w:pStyle w:val="capture"/>
      </w:pPr>
    </w:p>
    <w:p w14:paraId="449C7725" w14:textId="77777777" w:rsidR="00750D83" w:rsidRPr="00441CD3" w:rsidRDefault="00750D83" w:rsidP="001F0CA0">
      <w:pPr>
        <w:pStyle w:val="capture"/>
      </w:pPr>
    </w:p>
    <w:p w14:paraId="419392F2" w14:textId="77777777" w:rsidR="00750D83" w:rsidRPr="00441CD3" w:rsidRDefault="00750D83" w:rsidP="001F0CA0">
      <w:pPr>
        <w:pStyle w:val="capture"/>
      </w:pPr>
    </w:p>
    <w:p w14:paraId="557912D9" w14:textId="77777777" w:rsidR="00750D83" w:rsidRPr="00441CD3" w:rsidRDefault="00750D83" w:rsidP="001F0CA0">
      <w:pPr>
        <w:pStyle w:val="capture"/>
      </w:pPr>
    </w:p>
    <w:p w14:paraId="20D4ECDF" w14:textId="77777777" w:rsidR="00750D83" w:rsidRPr="00441CD3" w:rsidRDefault="00E763C8" w:rsidP="001F0CA0">
      <w:pPr>
        <w:pStyle w:val="capture"/>
      </w:pPr>
      <w:r>
        <w:t xml:space="preserve">    </w:t>
      </w:r>
      <w:r w:rsidR="00750D83" w:rsidRPr="00441CD3">
        <w:t xml:space="preserve"> + Next Screen</w:t>
      </w:r>
      <w:r>
        <w:t xml:space="preserve"> </w:t>
      </w:r>
      <w:r w:rsidR="00750D83" w:rsidRPr="00441CD3">
        <w:t>- Prev Screen</w:t>
      </w:r>
      <w:r>
        <w:t xml:space="preserve"> </w:t>
      </w:r>
      <w:r w:rsidR="00750D83" w:rsidRPr="00441CD3">
        <w:t>?? More actions</w:t>
      </w:r>
    </w:p>
    <w:p w14:paraId="238FD8EB" w14:textId="77777777" w:rsidR="00750D83" w:rsidRPr="00441CD3" w:rsidRDefault="00E763C8" w:rsidP="001F0CA0">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Change View</w:t>
      </w:r>
    </w:p>
    <w:p w14:paraId="608161CC" w14:textId="77777777" w:rsidR="00750D83" w:rsidRPr="00441CD3" w:rsidRDefault="00E763C8" w:rsidP="001F0CA0">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Copy</w:t>
      </w:r>
    </w:p>
    <w:p w14:paraId="5E91B250" w14:textId="77777777" w:rsidR="00750D83" w:rsidRPr="00441CD3" w:rsidRDefault="00E763C8" w:rsidP="001F0CA0">
      <w:pPr>
        <w:pStyle w:val="capture"/>
      </w:pPr>
      <w:r>
        <w:t xml:space="preserve">  </w:t>
      </w:r>
      <w:r w:rsidR="00750D83" w:rsidRPr="00441CD3">
        <w:t xml:space="preserve"> Edit</w:t>
      </w:r>
      <w:r>
        <w:t xml:space="preserve">           </w:t>
      </w:r>
      <w:r w:rsidR="00750D83" w:rsidRPr="00441CD3">
        <w:t>Browse</w:t>
      </w:r>
      <w:r>
        <w:t xml:space="preserve">          </w:t>
      </w:r>
      <w:r w:rsidR="00750D83" w:rsidRPr="00441CD3">
        <w:t>Delete Document</w:t>
      </w:r>
    </w:p>
    <w:p w14:paraId="167293C9" w14:textId="77777777" w:rsidR="00750D83" w:rsidRPr="00441CD3" w:rsidRDefault="00E763C8" w:rsidP="001F0CA0">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Quit</w:t>
      </w:r>
    </w:p>
    <w:p w14:paraId="449C4F00" w14:textId="77777777" w:rsidR="00750D83" w:rsidRPr="00441CD3" w:rsidRDefault="00E763C8" w:rsidP="001F0CA0">
      <w:pPr>
        <w:pStyle w:val="capture"/>
      </w:pPr>
      <w:r>
        <w:t xml:space="preserve">  </w:t>
      </w:r>
      <w:r w:rsidR="00750D83" w:rsidRPr="00441CD3">
        <w:t xml:space="preserve"> Link ...</w:t>
      </w:r>
      <w:r>
        <w:t xml:space="preserve">         </w:t>
      </w:r>
      <w:r w:rsidR="00750D83" w:rsidRPr="00441CD3">
        <w:t>Identify Signers</w:t>
      </w:r>
    </w:p>
    <w:p w14:paraId="3B8F89B1" w14:textId="77777777" w:rsidR="00750D83" w:rsidRPr="00441CD3" w:rsidRDefault="00750D83" w:rsidP="001F0CA0">
      <w:pPr>
        <w:pStyle w:val="capture"/>
      </w:pPr>
      <w:r w:rsidRPr="00441CD3">
        <w:t>Select Action: Quit// s</w:t>
      </w:r>
    </w:p>
    <w:p w14:paraId="0CA22B36" w14:textId="77777777" w:rsidR="00750D83" w:rsidRPr="00441CD3" w:rsidRDefault="00750D83" w:rsidP="001F0CA0">
      <w:pPr>
        <w:pStyle w:val="NormalIndent1"/>
        <w:rPr>
          <w:b/>
        </w:rPr>
      </w:pPr>
    </w:p>
    <w:p w14:paraId="44607D46" w14:textId="3D7E5DBE" w:rsidR="00750D83" w:rsidRPr="00224330" w:rsidRDefault="00750D83" w:rsidP="00224330">
      <w:pPr>
        <w:rPr>
          <w:b/>
          <w:bCs w:val="0"/>
        </w:rPr>
      </w:pPr>
      <w:bookmarkStart w:id="52" w:name="_Toc309641902"/>
      <w:bookmarkStart w:id="53" w:name="_Toc314035145"/>
      <w:r w:rsidRPr="00224330">
        <w:rPr>
          <w:b/>
          <w:bCs w:val="0"/>
        </w:rPr>
        <w:t xml:space="preserve">6. You can now take an appropriate action on one or all of the summaries. </w:t>
      </w:r>
      <w:r w:rsidRPr="00224330">
        <w:rPr>
          <w:b/>
          <w:bCs w:val="0"/>
        </w:rPr>
        <w:br w:type="page"/>
      </w:r>
      <w:bookmarkEnd w:id="52"/>
      <w:bookmarkEnd w:id="53"/>
      <w:r w:rsidR="0030231B" w:rsidRPr="00224330">
        <w:rPr>
          <w:b/>
          <w:bCs w:val="0"/>
        </w:rPr>
        <w:fldChar w:fldCharType="begin"/>
      </w:r>
      <w:r w:rsidRPr="00224330">
        <w:rPr>
          <w:b/>
          <w:bCs w:val="0"/>
        </w:rPr>
        <w:instrText xml:space="preserve"> XE "Discharge Summary Statuses and Actions" </w:instrText>
      </w:r>
      <w:r w:rsidR="0030231B" w:rsidRPr="00224330">
        <w:rPr>
          <w:b/>
          <w:bCs w:val="0"/>
        </w:rPr>
        <w:fldChar w:fldCharType="end"/>
      </w:r>
    </w:p>
    <w:p w14:paraId="44B2CB49" w14:textId="7C898583" w:rsidR="00750D83" w:rsidRPr="00224330" w:rsidRDefault="00224330" w:rsidP="00224330">
      <w:pPr>
        <w:pStyle w:val="Heading4"/>
      </w:pPr>
      <w:r w:rsidRPr="00224330">
        <w:lastRenderedPageBreak/>
        <w:t>Discharge Summary Statuses and Actions</w:t>
      </w:r>
    </w:p>
    <w:p w14:paraId="54CBED76" w14:textId="77777777" w:rsidR="00224330" w:rsidRPr="00441CD3" w:rsidRDefault="00224330" w:rsidP="00F16AE2"/>
    <w:p w14:paraId="1A2D75BB" w14:textId="77777777" w:rsidR="00750D83" w:rsidRPr="00441CD3" w:rsidRDefault="00750D83" w:rsidP="001F0CA0">
      <w:r w:rsidRPr="00441CD3">
        <w:rPr>
          <w:b/>
          <w:i/>
        </w:rPr>
        <w:t>Statuses</w:t>
      </w:r>
      <w:r w:rsidR="0030231B" w:rsidRPr="00441CD3">
        <w:fldChar w:fldCharType="begin"/>
      </w:r>
      <w:r w:rsidRPr="00441CD3">
        <w:instrText xml:space="preserve"> XE "Statuses" </w:instrText>
      </w:r>
      <w:r w:rsidR="0030231B" w:rsidRPr="00441CD3">
        <w:fldChar w:fldCharType="end"/>
      </w:r>
    </w:p>
    <w:p w14:paraId="5D0A41FA"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1768"/>
        <w:gridCol w:w="6437"/>
      </w:tblGrid>
      <w:tr w:rsidR="00750D83" w:rsidRPr="00441CD3" w14:paraId="02A90C49" w14:textId="77777777" w:rsidTr="003629B1">
        <w:trPr>
          <w:cnfStyle w:val="100000000000" w:firstRow="1" w:lastRow="0" w:firstColumn="0" w:lastColumn="0" w:oddVBand="0" w:evenVBand="0" w:oddHBand="0" w:evenHBand="0" w:firstRowFirstColumn="0" w:firstRowLastColumn="0" w:lastRowFirstColumn="0" w:lastRowLastColumn="0"/>
        </w:trPr>
        <w:tc>
          <w:tcPr>
            <w:tcW w:w="1768" w:type="dxa"/>
            <w:shd w:val="clear" w:color="auto" w:fill="E7E6E6" w:themeFill="background2"/>
          </w:tcPr>
          <w:p w14:paraId="6D91F2C1" w14:textId="77777777" w:rsidR="00750D83" w:rsidRPr="00441CD3" w:rsidRDefault="00750D83" w:rsidP="003629B1">
            <w:pPr>
              <w:pStyle w:val="TableHeading"/>
              <w:jc w:val="left"/>
            </w:pPr>
            <w:r w:rsidRPr="00441CD3">
              <w:t>Status</w:t>
            </w:r>
          </w:p>
        </w:tc>
        <w:tc>
          <w:tcPr>
            <w:tcW w:w="6437" w:type="dxa"/>
            <w:shd w:val="clear" w:color="auto" w:fill="E7E6E6" w:themeFill="background2"/>
          </w:tcPr>
          <w:p w14:paraId="131AB546" w14:textId="77777777" w:rsidR="00750D83" w:rsidRPr="00441CD3" w:rsidRDefault="00750D83" w:rsidP="003629B1">
            <w:pPr>
              <w:pStyle w:val="TableHeading"/>
              <w:jc w:val="left"/>
            </w:pPr>
            <w:r w:rsidRPr="00441CD3">
              <w:t>Description</w:t>
            </w:r>
          </w:p>
        </w:tc>
      </w:tr>
      <w:tr w:rsidR="00750D83" w:rsidRPr="00441CD3" w14:paraId="71738C84" w14:textId="77777777" w:rsidTr="00F804C3">
        <w:tc>
          <w:tcPr>
            <w:tcW w:w="1768" w:type="dxa"/>
          </w:tcPr>
          <w:p w14:paraId="2A48F56F" w14:textId="77777777" w:rsidR="00750D83" w:rsidRPr="00441CD3" w:rsidRDefault="00E51C50" w:rsidP="001F0CA0">
            <w:pPr>
              <w:pStyle w:val="TableBold"/>
            </w:pPr>
            <w:bookmarkStart w:id="54" w:name="TIU_234_y"/>
            <w:r w:rsidRPr="00441CD3">
              <w:t>A</w:t>
            </w:r>
            <w:r w:rsidR="00750D83" w:rsidRPr="00441CD3">
              <w:t>mended</w:t>
            </w:r>
            <w:bookmarkEnd w:id="54"/>
            <w:r w:rsidRPr="00441CD3">
              <w:t xml:space="preserve"> *</w:t>
            </w:r>
            <w:r w:rsidR="0030231B" w:rsidRPr="00441CD3">
              <w:fldChar w:fldCharType="begin"/>
            </w:r>
            <w:r w:rsidR="00750D83" w:rsidRPr="00441CD3">
              <w:instrText xml:space="preserve"> XE "Amended" </w:instrText>
            </w:r>
            <w:r w:rsidR="0030231B" w:rsidRPr="00441CD3">
              <w:fldChar w:fldCharType="end"/>
            </w:r>
          </w:p>
        </w:tc>
        <w:tc>
          <w:tcPr>
            <w:tcW w:w="6437" w:type="dxa"/>
          </w:tcPr>
          <w:p w14:paraId="4BFC5D8C" w14:textId="77777777" w:rsidR="00100F22" w:rsidRPr="006C12FB" w:rsidRDefault="00750D83" w:rsidP="001F0CA0">
            <w:pPr>
              <w:rPr>
                <w:sz w:val="20"/>
                <w:szCs w:val="20"/>
              </w:rPr>
            </w:pPr>
            <w:r w:rsidRPr="006C12FB">
              <w:rPr>
                <w:sz w:val="20"/>
                <w:szCs w:val="20"/>
              </w:rPr>
              <w:t>The document has been completed and a privacy act issue has required its amendment.</w:t>
            </w:r>
            <w:r w:rsidR="00100F22" w:rsidRPr="006C12FB">
              <w:rPr>
                <w:sz w:val="20"/>
                <w:szCs w:val="20"/>
              </w:rPr>
              <w:t xml:space="preserve"> By design, only the following user classes are allowed to amend a Discharge Summary:</w:t>
            </w:r>
          </w:p>
          <w:p w14:paraId="2B9D9382" w14:textId="77777777" w:rsidR="00100F22" w:rsidRPr="006C12FB" w:rsidRDefault="00100F22" w:rsidP="001F0CA0">
            <w:pPr>
              <w:rPr>
                <w:sz w:val="20"/>
                <w:szCs w:val="20"/>
                <w:lang w:eastAsia="en-US"/>
              </w:rPr>
            </w:pPr>
            <w:r w:rsidRPr="006C12FB">
              <w:rPr>
                <w:sz w:val="20"/>
                <w:szCs w:val="20"/>
                <w:lang w:eastAsia="en-US"/>
              </w:rPr>
              <w:t>CHIEF, MIS</w:t>
            </w:r>
            <w:r w:rsidR="0030231B" w:rsidRPr="006C12FB">
              <w:rPr>
                <w:sz w:val="20"/>
                <w:szCs w:val="20"/>
                <w:lang w:eastAsia="en-US"/>
              </w:rPr>
              <w:fldChar w:fldCharType="begin"/>
            </w:r>
            <w:r w:rsidR="002A515C" w:rsidRPr="006C12FB">
              <w:rPr>
                <w:sz w:val="20"/>
                <w:szCs w:val="20"/>
              </w:rPr>
              <w:instrText xml:space="preserve"> XE "</w:instrText>
            </w:r>
            <w:r w:rsidR="002A515C" w:rsidRPr="006C12FB">
              <w:rPr>
                <w:sz w:val="20"/>
                <w:szCs w:val="20"/>
                <w:lang w:eastAsia="en-US"/>
              </w:rPr>
              <w:instrText>CHIEF, MIS</w:instrText>
            </w:r>
            <w:r w:rsidR="002A515C" w:rsidRPr="006C12FB">
              <w:rPr>
                <w:sz w:val="20"/>
                <w:szCs w:val="20"/>
              </w:rPr>
              <w:instrText xml:space="preserve">" </w:instrText>
            </w:r>
            <w:r w:rsidR="0030231B" w:rsidRPr="006C12FB">
              <w:rPr>
                <w:sz w:val="20"/>
                <w:szCs w:val="20"/>
                <w:lang w:eastAsia="en-US"/>
              </w:rPr>
              <w:fldChar w:fldCharType="end"/>
            </w:r>
            <w:r w:rsidR="00E763C8" w:rsidRPr="006C12FB">
              <w:rPr>
                <w:sz w:val="20"/>
                <w:szCs w:val="20"/>
                <w:lang w:eastAsia="en-US"/>
              </w:rPr>
              <w:t xml:space="preserve"> </w:t>
            </w:r>
            <w:r w:rsidRPr="006C12FB">
              <w:rPr>
                <w:sz w:val="20"/>
                <w:szCs w:val="20"/>
                <w:lang w:eastAsia="en-US"/>
              </w:rPr>
              <w:t xml:space="preserve"> </w:t>
            </w:r>
          </w:p>
          <w:p w14:paraId="5730BF49" w14:textId="77777777" w:rsidR="00100F22" w:rsidRPr="006C12FB" w:rsidRDefault="00100F22" w:rsidP="001F0CA0">
            <w:pPr>
              <w:rPr>
                <w:sz w:val="20"/>
                <w:szCs w:val="20"/>
                <w:lang w:eastAsia="en-US"/>
              </w:rPr>
            </w:pPr>
            <w:r w:rsidRPr="006C12FB">
              <w:rPr>
                <w:sz w:val="20"/>
                <w:szCs w:val="20"/>
                <w:lang w:eastAsia="en-US"/>
              </w:rPr>
              <w:t>CHIEF, HIM</w:t>
            </w:r>
            <w:r w:rsidR="0030231B" w:rsidRPr="006C12FB">
              <w:rPr>
                <w:sz w:val="20"/>
                <w:szCs w:val="20"/>
                <w:lang w:eastAsia="en-US"/>
              </w:rPr>
              <w:fldChar w:fldCharType="begin"/>
            </w:r>
            <w:r w:rsidR="002A515C" w:rsidRPr="006C12FB">
              <w:rPr>
                <w:sz w:val="20"/>
                <w:szCs w:val="20"/>
              </w:rPr>
              <w:instrText xml:space="preserve"> XE "</w:instrText>
            </w:r>
            <w:r w:rsidR="002A515C" w:rsidRPr="006C12FB">
              <w:rPr>
                <w:sz w:val="20"/>
                <w:szCs w:val="20"/>
                <w:lang w:eastAsia="en-US"/>
              </w:rPr>
              <w:instrText>CHIEF, HIM</w:instrText>
            </w:r>
            <w:r w:rsidR="002A515C" w:rsidRPr="006C12FB">
              <w:rPr>
                <w:sz w:val="20"/>
                <w:szCs w:val="20"/>
              </w:rPr>
              <w:instrText xml:space="preserve">" </w:instrText>
            </w:r>
            <w:r w:rsidR="0030231B" w:rsidRPr="006C12FB">
              <w:rPr>
                <w:sz w:val="20"/>
                <w:szCs w:val="20"/>
                <w:lang w:eastAsia="en-US"/>
              </w:rPr>
              <w:fldChar w:fldCharType="end"/>
            </w:r>
            <w:r w:rsidRPr="006C12FB">
              <w:rPr>
                <w:sz w:val="20"/>
                <w:szCs w:val="20"/>
                <w:lang w:eastAsia="en-US"/>
              </w:rPr>
              <w:t xml:space="preserve"> </w:t>
            </w:r>
          </w:p>
          <w:p w14:paraId="0427444A" w14:textId="77777777" w:rsidR="00100F22" w:rsidRPr="00441CD3" w:rsidRDefault="00100F22" w:rsidP="001F0CA0">
            <w:pPr>
              <w:pStyle w:val="TableEntry"/>
            </w:pPr>
            <w:r w:rsidRPr="006C12FB">
              <w:rPr>
                <w:lang w:eastAsia="en-US"/>
              </w:rPr>
              <w:t>PRIVACY ACT OFFICER</w:t>
            </w:r>
            <w:r w:rsidR="0030231B" w:rsidRPr="00441CD3">
              <w:rPr>
                <w:lang w:eastAsia="en-US"/>
              </w:rPr>
              <w:fldChar w:fldCharType="begin"/>
            </w:r>
            <w:r w:rsidR="002A515C" w:rsidRPr="00441CD3">
              <w:instrText xml:space="preserve"> XE "</w:instrText>
            </w:r>
            <w:r w:rsidR="002A515C" w:rsidRPr="00441CD3">
              <w:rPr>
                <w:lang w:eastAsia="en-US"/>
              </w:rPr>
              <w:instrText>PRIVACY ACT OFFICER</w:instrText>
            </w:r>
            <w:r w:rsidR="002A515C" w:rsidRPr="00441CD3">
              <w:instrText xml:space="preserve">" </w:instrText>
            </w:r>
            <w:r w:rsidR="0030231B" w:rsidRPr="00441CD3">
              <w:rPr>
                <w:lang w:eastAsia="en-US"/>
              </w:rPr>
              <w:fldChar w:fldCharType="end"/>
            </w:r>
          </w:p>
        </w:tc>
      </w:tr>
      <w:tr w:rsidR="00750D83" w:rsidRPr="00441CD3" w14:paraId="2D54A9AB" w14:textId="77777777" w:rsidTr="00F804C3">
        <w:tc>
          <w:tcPr>
            <w:tcW w:w="1768" w:type="dxa"/>
          </w:tcPr>
          <w:p w14:paraId="78E2A8A6" w14:textId="77777777" w:rsidR="00750D83" w:rsidRPr="00441CD3" w:rsidRDefault="00E51C50" w:rsidP="001F0CA0">
            <w:pPr>
              <w:pStyle w:val="TableBold"/>
            </w:pPr>
            <w:r w:rsidRPr="00441CD3">
              <w:t>C</w:t>
            </w:r>
            <w:r w:rsidR="00750D83" w:rsidRPr="00441CD3">
              <w:t>ompleted</w:t>
            </w:r>
            <w:r w:rsidRPr="00441CD3">
              <w:t xml:space="preserve"> *</w:t>
            </w:r>
            <w:r w:rsidR="0030231B" w:rsidRPr="00441CD3">
              <w:fldChar w:fldCharType="begin"/>
            </w:r>
            <w:r w:rsidR="00750D83" w:rsidRPr="00441CD3">
              <w:instrText xml:space="preserve"> XE "Completed" </w:instrText>
            </w:r>
            <w:r w:rsidR="0030231B" w:rsidRPr="00441CD3">
              <w:fldChar w:fldCharType="end"/>
            </w:r>
          </w:p>
        </w:tc>
        <w:tc>
          <w:tcPr>
            <w:tcW w:w="6437" w:type="dxa"/>
          </w:tcPr>
          <w:p w14:paraId="2A6CDC85" w14:textId="77777777" w:rsidR="00750D83" w:rsidRPr="00441CD3" w:rsidRDefault="00750D83" w:rsidP="001F0CA0">
            <w:pPr>
              <w:pStyle w:val="TableEntry"/>
            </w:pPr>
            <w:r w:rsidRPr="00441CD3">
              <w:t>The document has acquired all necessary signatures and is legally authenticated.</w:t>
            </w:r>
          </w:p>
        </w:tc>
      </w:tr>
      <w:tr w:rsidR="00750D83" w:rsidRPr="00441CD3" w14:paraId="74D023FE" w14:textId="77777777" w:rsidTr="00F804C3">
        <w:tc>
          <w:tcPr>
            <w:tcW w:w="1768" w:type="dxa"/>
          </w:tcPr>
          <w:p w14:paraId="23FDC650" w14:textId="77777777" w:rsidR="00750D83" w:rsidRPr="00441CD3" w:rsidRDefault="00750D83" w:rsidP="001F0CA0">
            <w:pPr>
              <w:pStyle w:val="TableBold"/>
            </w:pPr>
            <w:r w:rsidRPr="00441CD3">
              <w:t>deleted</w:t>
            </w:r>
            <w:r w:rsidR="0030231B" w:rsidRPr="00441CD3">
              <w:fldChar w:fldCharType="begin"/>
            </w:r>
            <w:r w:rsidRPr="00441CD3">
              <w:instrText xml:space="preserve"> XE "Deleted" </w:instrText>
            </w:r>
            <w:r w:rsidR="0030231B" w:rsidRPr="00441CD3">
              <w:fldChar w:fldCharType="end"/>
            </w:r>
          </w:p>
        </w:tc>
        <w:tc>
          <w:tcPr>
            <w:tcW w:w="6437" w:type="dxa"/>
          </w:tcPr>
          <w:p w14:paraId="59AD9F96" w14:textId="77777777" w:rsidR="00750D83" w:rsidRPr="00441CD3" w:rsidRDefault="009C6CBC" w:rsidP="001F0CA0">
            <w:pPr>
              <w:pStyle w:val="TableEntry"/>
            </w:pPr>
            <w:r w:rsidRPr="00441CD3">
              <w:t>Status DELETED is no longer operable. Before status RETRACTED was introduced deleting a document removed the text of the document leaving a stub with status DELETED.</w:t>
            </w:r>
          </w:p>
        </w:tc>
      </w:tr>
      <w:tr w:rsidR="00E51C50" w:rsidRPr="00441CD3" w14:paraId="14EAEA7A" w14:textId="77777777" w:rsidTr="00F804C3">
        <w:tc>
          <w:tcPr>
            <w:tcW w:w="1768" w:type="dxa"/>
          </w:tcPr>
          <w:p w14:paraId="7001B3B1" w14:textId="77777777" w:rsidR="00E51C50" w:rsidRPr="00441CD3" w:rsidRDefault="009C6CBC" w:rsidP="001F0CA0">
            <w:pPr>
              <w:pStyle w:val="TableBold"/>
            </w:pPr>
            <w:r w:rsidRPr="00441CD3">
              <w:t>R</w:t>
            </w:r>
            <w:r w:rsidR="00E51C50" w:rsidRPr="00441CD3">
              <w:t>etracted</w:t>
            </w:r>
            <w:r w:rsidRPr="00441CD3">
              <w:t xml:space="preserve"> *</w:t>
            </w:r>
          </w:p>
        </w:tc>
        <w:tc>
          <w:tcPr>
            <w:tcW w:w="6437" w:type="dxa"/>
          </w:tcPr>
          <w:p w14:paraId="0C578736" w14:textId="77777777" w:rsidR="00E51C50" w:rsidRPr="00441CD3" w:rsidRDefault="009C6CBC" w:rsidP="001F0CA0">
            <w:pPr>
              <w:pStyle w:val="TableEntry"/>
            </w:pPr>
            <w:r w:rsidRPr="00441CD3">
              <w:t>When a signed document is reassigned, amended, or deleted, a retracted copy of the original is kept for audit purposes.</w:t>
            </w:r>
          </w:p>
        </w:tc>
      </w:tr>
      <w:tr w:rsidR="00750D83" w:rsidRPr="00441CD3" w14:paraId="4CE36139" w14:textId="77777777" w:rsidTr="00F804C3">
        <w:tc>
          <w:tcPr>
            <w:tcW w:w="1768" w:type="dxa"/>
          </w:tcPr>
          <w:p w14:paraId="13320538" w14:textId="77777777" w:rsidR="00750D83" w:rsidRPr="00441CD3" w:rsidRDefault="00E51C50" w:rsidP="001F0CA0">
            <w:pPr>
              <w:pStyle w:val="TableBold"/>
            </w:pPr>
            <w:proofErr w:type="spellStart"/>
            <w:r w:rsidRPr="00441CD3">
              <w:t>u</w:t>
            </w:r>
            <w:r w:rsidR="00750D83" w:rsidRPr="00441CD3">
              <w:t>ncosigned</w:t>
            </w:r>
            <w:proofErr w:type="spellEnd"/>
            <w:r w:rsidRPr="00441CD3">
              <w:t xml:space="preserve"> *</w:t>
            </w:r>
            <w:r w:rsidR="0030231B" w:rsidRPr="00441CD3">
              <w:fldChar w:fldCharType="begin"/>
            </w:r>
            <w:r w:rsidR="00750D83" w:rsidRPr="00441CD3">
              <w:instrText xml:space="preserve"> XE "Uncosigned" </w:instrText>
            </w:r>
            <w:r w:rsidR="0030231B" w:rsidRPr="00441CD3">
              <w:fldChar w:fldCharType="end"/>
            </w:r>
          </w:p>
        </w:tc>
        <w:tc>
          <w:tcPr>
            <w:tcW w:w="6437" w:type="dxa"/>
          </w:tcPr>
          <w:p w14:paraId="00FEDFFB" w14:textId="77777777" w:rsidR="00750D83" w:rsidRPr="00441CD3" w:rsidRDefault="00750D83" w:rsidP="001F0CA0">
            <w:pPr>
              <w:pStyle w:val="TableEntry"/>
            </w:pPr>
            <w:r w:rsidRPr="00441CD3">
              <w:t xml:space="preserve">The document is complete with the exception of </w:t>
            </w:r>
            <w:proofErr w:type="spellStart"/>
            <w:r w:rsidRPr="00441CD3">
              <w:t>cosignature</w:t>
            </w:r>
            <w:proofErr w:type="spellEnd"/>
            <w:r w:rsidRPr="00441CD3">
              <w:t xml:space="preserve"> (i.e., by the supervisor).</w:t>
            </w:r>
          </w:p>
        </w:tc>
      </w:tr>
      <w:tr w:rsidR="00750D83" w:rsidRPr="00441CD3" w14:paraId="26F166D1" w14:textId="77777777" w:rsidTr="00F804C3">
        <w:tc>
          <w:tcPr>
            <w:tcW w:w="1768" w:type="dxa"/>
          </w:tcPr>
          <w:p w14:paraId="4A1594A9" w14:textId="77777777" w:rsidR="00750D83" w:rsidRPr="00441CD3" w:rsidRDefault="00750D83" w:rsidP="001F0CA0">
            <w:pPr>
              <w:pStyle w:val="TableBold"/>
            </w:pPr>
            <w:r w:rsidRPr="00441CD3">
              <w:t>undictated</w:t>
            </w:r>
            <w:r w:rsidR="0030231B" w:rsidRPr="00441CD3">
              <w:fldChar w:fldCharType="begin"/>
            </w:r>
            <w:r w:rsidRPr="00441CD3">
              <w:instrText xml:space="preserve"> XE "Undictated" </w:instrText>
            </w:r>
            <w:r w:rsidR="0030231B" w:rsidRPr="00441CD3">
              <w:fldChar w:fldCharType="end"/>
            </w:r>
          </w:p>
        </w:tc>
        <w:tc>
          <w:tcPr>
            <w:tcW w:w="6437" w:type="dxa"/>
          </w:tcPr>
          <w:p w14:paraId="38F4EB3D" w14:textId="77777777" w:rsidR="00750D83" w:rsidRPr="00441CD3" w:rsidRDefault="00750D83" w:rsidP="001F0CA0">
            <w:pPr>
              <w:pStyle w:val="TableEntry"/>
            </w:pPr>
            <w:r w:rsidRPr="00441CD3">
              <w:t>The document is required and a record has been created in anticipation of dictation and transcription but the system has not yet been informed of its dictation.</w:t>
            </w:r>
          </w:p>
        </w:tc>
      </w:tr>
      <w:tr w:rsidR="00750D83" w:rsidRPr="00441CD3" w14:paraId="0099172B" w14:textId="77777777" w:rsidTr="00F804C3">
        <w:tc>
          <w:tcPr>
            <w:tcW w:w="1768" w:type="dxa"/>
          </w:tcPr>
          <w:p w14:paraId="160229BC" w14:textId="77777777" w:rsidR="00750D83" w:rsidRPr="00441CD3" w:rsidRDefault="00750D83" w:rsidP="001F0CA0">
            <w:pPr>
              <w:pStyle w:val="TableBold"/>
            </w:pPr>
            <w:r w:rsidRPr="00441CD3">
              <w:t>unreleased</w:t>
            </w:r>
            <w:r w:rsidR="0030231B" w:rsidRPr="00441CD3">
              <w:fldChar w:fldCharType="begin"/>
            </w:r>
            <w:r w:rsidRPr="00441CD3">
              <w:instrText xml:space="preserve"> XE "Unreleased" </w:instrText>
            </w:r>
            <w:r w:rsidR="0030231B" w:rsidRPr="00441CD3">
              <w:fldChar w:fldCharType="end"/>
            </w:r>
          </w:p>
        </w:tc>
        <w:tc>
          <w:tcPr>
            <w:tcW w:w="6437" w:type="dxa"/>
          </w:tcPr>
          <w:p w14:paraId="6C07C18C" w14:textId="77777777" w:rsidR="00750D83" w:rsidRPr="00441CD3" w:rsidRDefault="00750D83" w:rsidP="001F0CA0">
            <w:pPr>
              <w:pStyle w:val="TableEntry"/>
            </w:pPr>
            <w:r w:rsidRPr="00441CD3">
              <w:t>The document is in the process of being entered into the system but has not yet been released by the originator (i.e., the person who entered the text directly online).</w:t>
            </w:r>
          </w:p>
        </w:tc>
      </w:tr>
      <w:tr w:rsidR="00750D83" w:rsidRPr="00441CD3" w14:paraId="4FD9E6DF" w14:textId="77777777" w:rsidTr="00F804C3">
        <w:tc>
          <w:tcPr>
            <w:tcW w:w="1768" w:type="dxa"/>
          </w:tcPr>
          <w:p w14:paraId="0C1A711D" w14:textId="77777777" w:rsidR="00750D83" w:rsidRPr="00441CD3" w:rsidRDefault="00750D83" w:rsidP="001F0CA0">
            <w:pPr>
              <w:pStyle w:val="TableBold"/>
            </w:pPr>
            <w:r w:rsidRPr="00441CD3">
              <w:t>unsigned</w:t>
            </w:r>
            <w:r w:rsidR="0030231B" w:rsidRPr="00441CD3">
              <w:fldChar w:fldCharType="begin"/>
            </w:r>
            <w:r w:rsidRPr="00441CD3">
              <w:instrText xml:space="preserve"> XE "Unsigned" </w:instrText>
            </w:r>
            <w:r w:rsidR="0030231B" w:rsidRPr="00441CD3">
              <w:fldChar w:fldCharType="end"/>
            </w:r>
          </w:p>
        </w:tc>
        <w:tc>
          <w:tcPr>
            <w:tcW w:w="6437" w:type="dxa"/>
          </w:tcPr>
          <w:p w14:paraId="6D722A9E" w14:textId="77777777" w:rsidR="00750D83" w:rsidRPr="00441CD3" w:rsidRDefault="00750D83" w:rsidP="001F0CA0">
            <w:pPr>
              <w:pStyle w:val="TableEntry"/>
            </w:pPr>
            <w:r w:rsidRPr="00441CD3">
              <w:t>The document is online in a draft state but the author hasn’t signed.</w:t>
            </w:r>
          </w:p>
        </w:tc>
      </w:tr>
      <w:tr w:rsidR="00750D83" w:rsidRPr="00441CD3" w14:paraId="41BC58D2" w14:textId="77777777" w:rsidTr="00F804C3">
        <w:tc>
          <w:tcPr>
            <w:tcW w:w="1768" w:type="dxa"/>
          </w:tcPr>
          <w:p w14:paraId="757AD7CB" w14:textId="77777777" w:rsidR="00750D83" w:rsidRPr="00441CD3" w:rsidRDefault="00750D83" w:rsidP="001F0CA0">
            <w:pPr>
              <w:pStyle w:val="TableBold"/>
            </w:pPr>
            <w:proofErr w:type="spellStart"/>
            <w:r w:rsidRPr="00441CD3">
              <w:t>untranscribed</w:t>
            </w:r>
            <w:proofErr w:type="spellEnd"/>
            <w:r w:rsidR="0030231B" w:rsidRPr="00441CD3">
              <w:fldChar w:fldCharType="begin"/>
            </w:r>
            <w:r w:rsidRPr="00441CD3">
              <w:instrText xml:space="preserve"> XE "Untranscribed" </w:instrText>
            </w:r>
            <w:r w:rsidR="0030231B" w:rsidRPr="00441CD3">
              <w:fldChar w:fldCharType="end"/>
            </w:r>
          </w:p>
        </w:tc>
        <w:tc>
          <w:tcPr>
            <w:tcW w:w="6437" w:type="dxa"/>
          </w:tcPr>
          <w:p w14:paraId="04B57E56" w14:textId="77777777" w:rsidR="00750D83" w:rsidRPr="00441CD3" w:rsidRDefault="00750D83" w:rsidP="001F0CA0">
            <w:pPr>
              <w:pStyle w:val="TableEntry"/>
            </w:pPr>
            <w:r w:rsidRPr="00441CD3">
              <w:t>The document is required and the system has been informed of its dictation but the transcription hasn’t been entered or received by upload.</w:t>
            </w:r>
          </w:p>
        </w:tc>
      </w:tr>
      <w:tr w:rsidR="00750D83" w:rsidRPr="00441CD3" w14:paraId="277280BA" w14:textId="77777777" w:rsidTr="00F804C3">
        <w:tc>
          <w:tcPr>
            <w:tcW w:w="1768" w:type="dxa"/>
          </w:tcPr>
          <w:p w14:paraId="71A8573D" w14:textId="77777777" w:rsidR="00750D83" w:rsidRPr="00441CD3" w:rsidRDefault="00750D83" w:rsidP="001F0CA0">
            <w:pPr>
              <w:pStyle w:val="TableBold"/>
            </w:pPr>
            <w:r w:rsidRPr="00441CD3">
              <w:t>unverified</w:t>
            </w:r>
            <w:r w:rsidR="0030231B" w:rsidRPr="00441CD3">
              <w:fldChar w:fldCharType="begin"/>
            </w:r>
            <w:r w:rsidRPr="00441CD3">
              <w:instrText xml:space="preserve"> XE "Unverified" </w:instrText>
            </w:r>
            <w:r w:rsidR="0030231B" w:rsidRPr="00441CD3">
              <w:fldChar w:fldCharType="end"/>
            </w:r>
          </w:p>
        </w:tc>
        <w:tc>
          <w:tcPr>
            <w:tcW w:w="6437" w:type="dxa"/>
          </w:tcPr>
          <w:p w14:paraId="6227AF07" w14:textId="77777777" w:rsidR="00750D83" w:rsidRPr="00441CD3" w:rsidRDefault="00750D83" w:rsidP="001F0CA0">
            <w:pPr>
              <w:pStyle w:val="TableEntry"/>
            </w:pPr>
            <w:r w:rsidRPr="00441CD3">
              <w:t>The document has been released or uploaded but must be verified before the document may be displayed.</w:t>
            </w:r>
          </w:p>
        </w:tc>
      </w:tr>
    </w:tbl>
    <w:p w14:paraId="6EC12999" w14:textId="77777777" w:rsidR="00100F22" w:rsidRPr="00441CD3" w:rsidRDefault="00100F22" w:rsidP="001F0CA0">
      <w:pPr>
        <w:rPr>
          <w:b/>
          <w:i/>
        </w:rPr>
      </w:pPr>
    </w:p>
    <w:p w14:paraId="0365BE1C" w14:textId="77777777" w:rsidR="00E51C50" w:rsidRPr="00441CD3" w:rsidRDefault="00E51C50" w:rsidP="001F0CA0">
      <w:r w:rsidRPr="00441CD3">
        <w:t xml:space="preserve">* As of TIU*1*234, </w:t>
      </w:r>
      <w:r w:rsidR="009C6CBC" w:rsidRPr="00441CD3">
        <w:t>documents of these statuses (i.e., signed documents) cannot be edited regardless of business rules.</w:t>
      </w:r>
    </w:p>
    <w:p w14:paraId="713ADE75" w14:textId="77777777" w:rsidR="00750D83" w:rsidRPr="00441CD3" w:rsidRDefault="00100F22" w:rsidP="00EA1364">
      <w:pPr>
        <w:pStyle w:val="NormalPageTitle"/>
        <w:rPr>
          <w:rFonts w:cs="Courier New"/>
          <w:sz w:val="18"/>
          <w:szCs w:val="18"/>
        </w:rPr>
      </w:pPr>
      <w:r w:rsidRPr="00441CD3">
        <w:br w:type="page"/>
      </w:r>
      <w:r w:rsidR="00750D83" w:rsidRPr="00441CD3">
        <w:lastRenderedPageBreak/>
        <w:t>Actions</w:t>
      </w:r>
      <w:r w:rsidR="0030231B" w:rsidRPr="00441CD3">
        <w:fldChar w:fldCharType="begin"/>
      </w:r>
      <w:r w:rsidR="00750D83" w:rsidRPr="00441CD3">
        <w:instrText xml:space="preserve"> XE "Actions" </w:instrText>
      </w:r>
      <w:r w:rsidR="0030231B" w:rsidRPr="00441CD3">
        <w:fldChar w:fldCharType="end"/>
      </w:r>
    </w:p>
    <w:p w14:paraId="7A7527BC" w14:textId="77777777" w:rsidR="00750D83" w:rsidRPr="00441CD3" w:rsidRDefault="00E763C8" w:rsidP="001F0CA0">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Change View</w:t>
      </w:r>
    </w:p>
    <w:p w14:paraId="7B825399" w14:textId="77777777" w:rsidR="00750D83" w:rsidRPr="00441CD3" w:rsidRDefault="00E763C8" w:rsidP="001F0CA0">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Copy</w:t>
      </w:r>
    </w:p>
    <w:p w14:paraId="51CE21F9" w14:textId="77777777" w:rsidR="00750D83" w:rsidRPr="00441CD3" w:rsidRDefault="00E763C8" w:rsidP="001F0CA0">
      <w:pPr>
        <w:pStyle w:val="capture"/>
      </w:pPr>
      <w:r>
        <w:t xml:space="preserve">  </w:t>
      </w:r>
      <w:r w:rsidR="00750D83" w:rsidRPr="00441CD3">
        <w:t xml:space="preserve"> Edit</w:t>
      </w:r>
      <w:r>
        <w:t xml:space="preserve">           </w:t>
      </w:r>
      <w:r w:rsidR="00750D83" w:rsidRPr="00441CD3">
        <w:t>Browse</w:t>
      </w:r>
      <w:r>
        <w:t xml:space="preserve">          </w:t>
      </w:r>
      <w:r w:rsidR="00750D83" w:rsidRPr="00441CD3">
        <w:t>Delete Document</w:t>
      </w:r>
    </w:p>
    <w:p w14:paraId="6BFA1E01" w14:textId="77777777" w:rsidR="00750D83" w:rsidRPr="00441CD3" w:rsidRDefault="00E763C8" w:rsidP="001F0CA0">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Quit</w:t>
      </w:r>
    </w:p>
    <w:p w14:paraId="755DF051" w14:textId="77777777" w:rsidR="00750D83" w:rsidRPr="00441CD3" w:rsidRDefault="00E763C8" w:rsidP="001F0CA0">
      <w:pPr>
        <w:pStyle w:val="capture"/>
      </w:pPr>
      <w:r>
        <w:t xml:space="preserve">  </w:t>
      </w:r>
      <w:r w:rsidR="00750D83" w:rsidRPr="00441CD3">
        <w:t xml:space="preserve"> Link ...</w:t>
      </w:r>
      <w:r>
        <w:t xml:space="preserve">         </w:t>
      </w:r>
      <w:r w:rsidR="00750D83" w:rsidRPr="00441CD3">
        <w:t>Identify Signers</w:t>
      </w:r>
    </w:p>
    <w:p w14:paraId="2FD93941"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250"/>
        <w:gridCol w:w="5860"/>
      </w:tblGrid>
      <w:tr w:rsidR="00750D83" w:rsidRPr="00441CD3" w14:paraId="6DCCC842" w14:textId="77777777" w:rsidTr="003629B1">
        <w:trPr>
          <w:cnfStyle w:val="100000000000" w:firstRow="1" w:lastRow="0" w:firstColumn="0" w:lastColumn="0" w:oddVBand="0" w:evenVBand="0" w:oddHBand="0" w:evenHBand="0" w:firstRowFirstColumn="0" w:firstRowLastColumn="0" w:lastRowFirstColumn="0" w:lastRowLastColumn="0"/>
        </w:trPr>
        <w:tc>
          <w:tcPr>
            <w:tcW w:w="2250" w:type="dxa"/>
            <w:shd w:val="clear" w:color="auto" w:fill="E7E6E6" w:themeFill="background2"/>
          </w:tcPr>
          <w:p w14:paraId="3B7646C2" w14:textId="77777777" w:rsidR="00750D83" w:rsidRPr="00441CD3" w:rsidRDefault="00750D83" w:rsidP="003629B1">
            <w:pPr>
              <w:pStyle w:val="TableHeading"/>
              <w:jc w:val="left"/>
            </w:pPr>
            <w:r w:rsidRPr="00441CD3">
              <w:t>Actions</w:t>
            </w:r>
          </w:p>
        </w:tc>
        <w:tc>
          <w:tcPr>
            <w:tcW w:w="5860" w:type="dxa"/>
            <w:shd w:val="clear" w:color="auto" w:fill="E7E6E6" w:themeFill="background2"/>
          </w:tcPr>
          <w:p w14:paraId="438559A4" w14:textId="77777777" w:rsidR="00750D83" w:rsidRPr="00441CD3" w:rsidRDefault="00750D83" w:rsidP="003629B1">
            <w:pPr>
              <w:pStyle w:val="TableHeading"/>
              <w:jc w:val="left"/>
            </w:pPr>
            <w:r w:rsidRPr="00441CD3">
              <w:t>Description</w:t>
            </w:r>
          </w:p>
        </w:tc>
      </w:tr>
      <w:tr w:rsidR="00750D83" w:rsidRPr="00441CD3" w14:paraId="36820F82" w14:textId="77777777" w:rsidTr="00F804C3">
        <w:tc>
          <w:tcPr>
            <w:tcW w:w="2250" w:type="dxa"/>
          </w:tcPr>
          <w:p w14:paraId="642B8A74" w14:textId="77777777" w:rsidR="00750D83" w:rsidRPr="00441CD3" w:rsidRDefault="00750D83" w:rsidP="001F0CA0">
            <w:pPr>
              <w:pStyle w:val="TableBold"/>
              <w:rPr>
                <w:sz w:val="18"/>
                <w:szCs w:val="18"/>
              </w:rPr>
            </w:pPr>
            <w:r w:rsidRPr="00441CD3">
              <w:t>Add Document</w:t>
            </w:r>
            <w:r w:rsidR="0030231B" w:rsidRPr="00441CD3">
              <w:fldChar w:fldCharType="begin"/>
            </w:r>
            <w:r w:rsidRPr="00441CD3">
              <w:instrText xml:space="preserve"> XE "Add Document" </w:instrText>
            </w:r>
            <w:r w:rsidR="0030231B" w:rsidRPr="00441CD3">
              <w:fldChar w:fldCharType="end"/>
            </w:r>
          </w:p>
        </w:tc>
        <w:tc>
          <w:tcPr>
            <w:tcW w:w="5860" w:type="dxa"/>
          </w:tcPr>
          <w:p w14:paraId="756B755B" w14:textId="77777777" w:rsidR="00750D83" w:rsidRPr="00441CD3" w:rsidRDefault="00750D83" w:rsidP="001F0CA0">
            <w:pPr>
              <w:pStyle w:val="TableEntry"/>
            </w:pPr>
            <w:r w:rsidRPr="00441CD3">
              <w:t>Enter a new Document.</w:t>
            </w:r>
          </w:p>
        </w:tc>
      </w:tr>
      <w:tr w:rsidR="00750D83" w:rsidRPr="00441CD3" w14:paraId="653F5486" w14:textId="77777777" w:rsidTr="00F804C3">
        <w:tc>
          <w:tcPr>
            <w:tcW w:w="2250" w:type="dxa"/>
          </w:tcPr>
          <w:p w14:paraId="3699B3FC" w14:textId="77777777" w:rsidR="00750D83" w:rsidRPr="00441CD3" w:rsidRDefault="00750D83" w:rsidP="001F0CA0">
            <w:pPr>
              <w:pStyle w:val="TableBold"/>
              <w:rPr>
                <w:sz w:val="18"/>
                <w:szCs w:val="18"/>
              </w:rPr>
            </w:pPr>
            <w:r w:rsidRPr="00441CD3">
              <w:t>Change View</w:t>
            </w:r>
            <w:r w:rsidR="0030231B" w:rsidRPr="00441CD3">
              <w:fldChar w:fldCharType="begin"/>
            </w:r>
            <w:r w:rsidRPr="00441CD3">
              <w:instrText xml:space="preserve"> XE "Change View" </w:instrText>
            </w:r>
            <w:r w:rsidR="0030231B" w:rsidRPr="00441CD3">
              <w:fldChar w:fldCharType="end"/>
            </w:r>
          </w:p>
        </w:tc>
        <w:tc>
          <w:tcPr>
            <w:tcW w:w="5860" w:type="dxa"/>
          </w:tcPr>
          <w:p w14:paraId="419AA882" w14:textId="77777777" w:rsidR="00750D83" w:rsidRPr="00441CD3" w:rsidRDefault="00750D83" w:rsidP="001F0CA0">
            <w:pPr>
              <w:pStyle w:val="TableEntry"/>
            </w:pPr>
            <w:r w:rsidRPr="00441CD3">
              <w:t>Allows you to modify the list of reports by signature status, review screen, and dictation date range without exiting the review screen.</w:t>
            </w:r>
          </w:p>
        </w:tc>
      </w:tr>
      <w:tr w:rsidR="00750D83" w:rsidRPr="00441CD3" w14:paraId="5A269DD1" w14:textId="77777777" w:rsidTr="00F804C3">
        <w:tc>
          <w:tcPr>
            <w:tcW w:w="2250" w:type="dxa"/>
          </w:tcPr>
          <w:p w14:paraId="499A7597" w14:textId="77777777" w:rsidR="00750D83" w:rsidRPr="00441CD3" w:rsidRDefault="00750D83" w:rsidP="001F0CA0">
            <w:pPr>
              <w:pStyle w:val="TableBold"/>
              <w:rPr>
                <w:sz w:val="18"/>
                <w:szCs w:val="18"/>
              </w:rPr>
            </w:pPr>
            <w:r w:rsidRPr="00441CD3">
              <w:t>Copy</w:t>
            </w:r>
            <w:r w:rsidR="0030231B" w:rsidRPr="00441CD3">
              <w:fldChar w:fldCharType="begin"/>
            </w:r>
            <w:r w:rsidRPr="00441CD3">
              <w:instrText xml:space="preserve"> XE "Copy" </w:instrText>
            </w:r>
            <w:r w:rsidR="0030231B" w:rsidRPr="00441CD3">
              <w:fldChar w:fldCharType="end"/>
            </w:r>
          </w:p>
        </w:tc>
        <w:tc>
          <w:tcPr>
            <w:tcW w:w="5860" w:type="dxa"/>
          </w:tcPr>
          <w:p w14:paraId="459E04B0" w14:textId="77777777" w:rsidR="00750D83" w:rsidRPr="00441CD3" w:rsidRDefault="00750D83" w:rsidP="001F0CA0">
            <w:pPr>
              <w:pStyle w:val="TableEntry"/>
            </w:pPr>
            <w:r w:rsidRPr="00441CD3">
              <w:t>Allows authorized users to duplicate the current document.</w:t>
            </w:r>
            <w:r w:rsidR="00E763C8">
              <w:t xml:space="preserve"> </w:t>
            </w:r>
            <w:r w:rsidRPr="00441CD3">
              <w:t>This is especially useful when composing a note for a group of patients (e.g., therapy group) and rapid duplication to all members of the group is appropriate.</w:t>
            </w:r>
          </w:p>
        </w:tc>
      </w:tr>
      <w:tr w:rsidR="000E0163" w:rsidRPr="00441CD3" w14:paraId="21385D4D" w14:textId="77777777" w:rsidTr="00F804C3">
        <w:tc>
          <w:tcPr>
            <w:tcW w:w="2250" w:type="dxa"/>
          </w:tcPr>
          <w:p w14:paraId="16813884" w14:textId="77777777" w:rsidR="000E0163" w:rsidRPr="00441CD3" w:rsidRDefault="000E0163" w:rsidP="001F0CA0">
            <w:pPr>
              <w:pStyle w:val="TableBold"/>
            </w:pPr>
            <w:r w:rsidRPr="00441CD3">
              <w:t>Delete Document</w:t>
            </w:r>
            <w:r w:rsidR="0030231B" w:rsidRPr="00441CD3">
              <w:fldChar w:fldCharType="begin"/>
            </w:r>
            <w:r w:rsidRPr="00441CD3">
              <w:instrText xml:space="preserve"> XE "Delete Document" </w:instrText>
            </w:r>
            <w:r w:rsidR="0030231B" w:rsidRPr="00441CD3">
              <w:fldChar w:fldCharType="end"/>
            </w:r>
            <w:r w:rsidR="00E763C8">
              <w:t xml:space="preserve"> </w:t>
            </w:r>
          </w:p>
        </w:tc>
        <w:tc>
          <w:tcPr>
            <w:tcW w:w="5860" w:type="dxa"/>
          </w:tcPr>
          <w:p w14:paraId="7661CE68" w14:textId="77777777" w:rsidR="000E0163" w:rsidRPr="00441CD3" w:rsidRDefault="000E0163" w:rsidP="001F0CA0">
            <w:pPr>
              <w:pStyle w:val="TableEntry"/>
            </w:pPr>
            <w:r w:rsidRPr="00441CD3">
              <w:t>Allows the author to delete an unsigned document. In rare cases, a signed document can be deleted but a copy is kept as a retracted document.</w:t>
            </w:r>
          </w:p>
        </w:tc>
      </w:tr>
      <w:tr w:rsidR="000E0163" w:rsidRPr="00441CD3" w14:paraId="493139AC" w14:textId="77777777" w:rsidTr="00F804C3">
        <w:tc>
          <w:tcPr>
            <w:tcW w:w="2250" w:type="dxa"/>
          </w:tcPr>
          <w:p w14:paraId="0A600DA5" w14:textId="77777777" w:rsidR="000E0163" w:rsidRPr="00441CD3" w:rsidRDefault="000E0163" w:rsidP="001F0CA0">
            <w:pPr>
              <w:pStyle w:val="TableBold"/>
              <w:rPr>
                <w:sz w:val="18"/>
                <w:szCs w:val="18"/>
              </w:rPr>
            </w:pPr>
            <w:r w:rsidRPr="00441CD3">
              <w:t>Detailed Display</w:t>
            </w:r>
            <w:r w:rsidR="0030231B" w:rsidRPr="00441CD3">
              <w:fldChar w:fldCharType="begin"/>
            </w:r>
            <w:r w:rsidRPr="00441CD3">
              <w:instrText xml:space="preserve"> XE "Detailed Display" </w:instrText>
            </w:r>
            <w:r w:rsidR="0030231B" w:rsidRPr="00441CD3">
              <w:fldChar w:fldCharType="end"/>
            </w:r>
          </w:p>
        </w:tc>
        <w:tc>
          <w:tcPr>
            <w:tcW w:w="5860" w:type="dxa"/>
          </w:tcPr>
          <w:p w14:paraId="21F82F09" w14:textId="77777777" w:rsidR="000E0163" w:rsidRPr="00441CD3" w:rsidRDefault="000E0163" w:rsidP="001F0CA0">
            <w:pPr>
              <w:pStyle w:val="TableEntry"/>
            </w:pPr>
            <w:r w:rsidRPr="00441CD3">
              <w:t xml:space="preserve">Displays the report type, patient, urgency, line count, </w:t>
            </w:r>
            <w:r w:rsidR="00CA24E3" w:rsidRPr="00441CD3">
              <w:t xml:space="preserve">VBC line count, </w:t>
            </w:r>
            <w:r w:rsidRPr="00441CD3">
              <w:t>author, attending physician, transcriptionist, and verifying clerk, in addition to the admission, discharge, dictation, transcription, signature and amendment dates, without showing the narrative report text.</w:t>
            </w:r>
          </w:p>
        </w:tc>
      </w:tr>
      <w:tr w:rsidR="000E0163" w:rsidRPr="00441CD3" w14:paraId="3881787D" w14:textId="77777777" w:rsidTr="00F804C3">
        <w:tc>
          <w:tcPr>
            <w:tcW w:w="2250" w:type="dxa"/>
          </w:tcPr>
          <w:p w14:paraId="007E4751" w14:textId="77777777" w:rsidR="000E0163" w:rsidRPr="00441CD3" w:rsidRDefault="000E0163" w:rsidP="001F0CA0">
            <w:pPr>
              <w:pStyle w:val="TableBold"/>
              <w:rPr>
                <w:sz w:val="18"/>
                <w:szCs w:val="18"/>
              </w:rPr>
            </w:pPr>
            <w:r w:rsidRPr="00441CD3">
              <w:t>Edit</w:t>
            </w:r>
            <w:r w:rsidR="0030231B" w:rsidRPr="00441CD3">
              <w:fldChar w:fldCharType="begin"/>
            </w:r>
            <w:r w:rsidRPr="00441CD3">
              <w:instrText xml:space="preserve"> XE "Edit" </w:instrText>
            </w:r>
            <w:r w:rsidR="0030231B" w:rsidRPr="00441CD3">
              <w:fldChar w:fldCharType="end"/>
            </w:r>
          </w:p>
        </w:tc>
        <w:tc>
          <w:tcPr>
            <w:tcW w:w="5860" w:type="dxa"/>
          </w:tcPr>
          <w:p w14:paraId="07829B03" w14:textId="77777777" w:rsidR="000E0163" w:rsidRPr="00441CD3" w:rsidRDefault="000E0163" w:rsidP="001F0CA0">
            <w:pPr>
              <w:pStyle w:val="TableEntry"/>
            </w:pPr>
            <w:r w:rsidRPr="00441CD3">
              <w:t>Allows authorized users to edit the current document online. When electronic signature is enabled, physicians will be prompted for their signatures upon exit, thereby allowing doctors to review, edit, and sign as a one-step process.</w:t>
            </w:r>
          </w:p>
        </w:tc>
      </w:tr>
      <w:tr w:rsidR="000E0163" w:rsidRPr="00441CD3" w14:paraId="66EAF57D" w14:textId="77777777" w:rsidTr="00F804C3">
        <w:tc>
          <w:tcPr>
            <w:tcW w:w="2250" w:type="dxa"/>
          </w:tcPr>
          <w:p w14:paraId="59F833CE" w14:textId="77777777" w:rsidR="000E0163" w:rsidRPr="00441CD3" w:rsidRDefault="000E0163" w:rsidP="001F0CA0">
            <w:pPr>
              <w:pStyle w:val="TableBold"/>
              <w:rPr>
                <w:sz w:val="18"/>
                <w:szCs w:val="18"/>
              </w:rPr>
            </w:pPr>
            <w:r w:rsidRPr="00441CD3">
              <w:t>Find</w:t>
            </w:r>
            <w:r w:rsidR="0030231B" w:rsidRPr="00441CD3">
              <w:fldChar w:fldCharType="begin"/>
            </w:r>
            <w:r w:rsidRPr="00441CD3">
              <w:instrText xml:space="preserve"> XE "Find" </w:instrText>
            </w:r>
            <w:r w:rsidR="0030231B" w:rsidRPr="00441CD3">
              <w:fldChar w:fldCharType="end"/>
            </w:r>
          </w:p>
        </w:tc>
        <w:tc>
          <w:tcPr>
            <w:tcW w:w="5860" w:type="dxa"/>
          </w:tcPr>
          <w:p w14:paraId="21E846A5" w14:textId="77777777" w:rsidR="000E0163" w:rsidRPr="00441CD3" w:rsidRDefault="000E0163" w:rsidP="001F0CA0">
            <w:pPr>
              <w:pStyle w:val="TableEntry"/>
            </w:pPr>
            <w:r w:rsidRPr="00441CD3">
              <w:t>Allows you to search for a text string (word or partial word) from the current position in the summary through its end.</w:t>
            </w:r>
            <w:r w:rsidR="00E763C8">
              <w:t xml:space="preserve"> </w:t>
            </w:r>
            <w:r w:rsidRPr="00441CD3">
              <w:t>Upon reaching the end of the document, you will be asked whether to continue the search from the beginning of the document through the origin of the search.</w:t>
            </w:r>
          </w:p>
        </w:tc>
      </w:tr>
      <w:tr w:rsidR="000E0163" w:rsidRPr="00441CD3" w14:paraId="2D1D2341" w14:textId="77777777" w:rsidTr="00F804C3">
        <w:tc>
          <w:tcPr>
            <w:tcW w:w="2250" w:type="dxa"/>
          </w:tcPr>
          <w:p w14:paraId="5ED8BC89" w14:textId="77777777" w:rsidR="000E0163" w:rsidRPr="00441CD3" w:rsidRDefault="000E0163" w:rsidP="001F0CA0">
            <w:pPr>
              <w:pStyle w:val="TableBold"/>
            </w:pPr>
            <w:r w:rsidRPr="00441CD3">
              <w:t>Identify Signers</w:t>
            </w:r>
            <w:r w:rsidR="0030231B" w:rsidRPr="00441CD3">
              <w:fldChar w:fldCharType="begin"/>
            </w:r>
            <w:r w:rsidRPr="00441CD3">
              <w:instrText xml:space="preserve"> XE "Identify Signers" </w:instrText>
            </w:r>
            <w:r w:rsidR="0030231B" w:rsidRPr="00441CD3">
              <w:fldChar w:fldCharType="end"/>
            </w:r>
            <w:r w:rsidR="00E763C8">
              <w:t xml:space="preserve"> </w:t>
            </w:r>
          </w:p>
        </w:tc>
        <w:tc>
          <w:tcPr>
            <w:tcW w:w="5860" w:type="dxa"/>
          </w:tcPr>
          <w:p w14:paraId="3BC5C4D6" w14:textId="77777777" w:rsidR="000E0163" w:rsidRPr="00441CD3" w:rsidRDefault="000E0163" w:rsidP="001F0CA0">
            <w:pPr>
              <w:pStyle w:val="TableEntry"/>
            </w:pPr>
            <w:r w:rsidRPr="00441CD3">
              <w:t>Allows authorized users to identify additional users who are to be alerted for concurrence signature. These signers may enter an addendum if they do not concur with the content of the document, but they may not edit the document itself.</w:t>
            </w:r>
          </w:p>
        </w:tc>
      </w:tr>
      <w:tr w:rsidR="000E0163" w:rsidRPr="00441CD3" w14:paraId="1DD59B73" w14:textId="77777777" w:rsidTr="00F804C3">
        <w:tc>
          <w:tcPr>
            <w:tcW w:w="2250" w:type="dxa"/>
          </w:tcPr>
          <w:p w14:paraId="51DE4277" w14:textId="77777777" w:rsidR="000E0163" w:rsidRPr="00441CD3" w:rsidRDefault="000E0163" w:rsidP="001F0CA0">
            <w:pPr>
              <w:pStyle w:val="TableBold"/>
              <w:rPr>
                <w:sz w:val="18"/>
                <w:szCs w:val="18"/>
              </w:rPr>
            </w:pPr>
            <w:r w:rsidRPr="00441CD3">
              <w:t>Link</w:t>
            </w:r>
            <w:r w:rsidR="0030231B" w:rsidRPr="00441CD3">
              <w:fldChar w:fldCharType="begin"/>
            </w:r>
            <w:r w:rsidRPr="00441CD3">
              <w:instrText xml:space="preserve"> XE "Link" </w:instrText>
            </w:r>
            <w:r w:rsidR="0030231B" w:rsidRPr="00441CD3">
              <w:fldChar w:fldCharType="end"/>
            </w:r>
          </w:p>
        </w:tc>
        <w:tc>
          <w:tcPr>
            <w:tcW w:w="5860" w:type="dxa"/>
          </w:tcPr>
          <w:p w14:paraId="56A89E81" w14:textId="77777777" w:rsidR="000E0163" w:rsidRPr="00441CD3" w:rsidRDefault="000E0163" w:rsidP="001F0CA0">
            <w:pPr>
              <w:pStyle w:val="TableEntry"/>
            </w:pPr>
            <w:r w:rsidRPr="00441CD3">
              <w:t>Allows you to link documents to either problems, visits, or other documents. Such associations permit a variety of clinically useful “views” of the online record.</w:t>
            </w:r>
          </w:p>
        </w:tc>
      </w:tr>
      <w:tr w:rsidR="000E0163" w:rsidRPr="00441CD3" w14:paraId="70B5F55D" w14:textId="77777777" w:rsidTr="00F804C3">
        <w:tc>
          <w:tcPr>
            <w:tcW w:w="2250" w:type="dxa"/>
          </w:tcPr>
          <w:p w14:paraId="26B9436D" w14:textId="77777777" w:rsidR="000E0163" w:rsidRPr="00441CD3" w:rsidRDefault="000E0163" w:rsidP="001F0CA0">
            <w:pPr>
              <w:pStyle w:val="TableBold"/>
              <w:rPr>
                <w:sz w:val="18"/>
                <w:szCs w:val="18"/>
              </w:rPr>
            </w:pPr>
            <w:r w:rsidRPr="00441CD3">
              <w:t>Make Addendum</w:t>
            </w:r>
            <w:r w:rsidR="0030231B" w:rsidRPr="00441CD3">
              <w:fldChar w:fldCharType="begin"/>
            </w:r>
            <w:r w:rsidRPr="00441CD3">
              <w:instrText xml:space="preserve"> XE "Make Addendum" </w:instrText>
            </w:r>
            <w:r w:rsidR="0030231B" w:rsidRPr="00441CD3">
              <w:fldChar w:fldCharType="end"/>
            </w:r>
          </w:p>
        </w:tc>
        <w:tc>
          <w:tcPr>
            <w:tcW w:w="5860" w:type="dxa"/>
          </w:tcPr>
          <w:p w14:paraId="2C5C6C5D" w14:textId="77777777" w:rsidR="000E0163" w:rsidRPr="00441CD3" w:rsidRDefault="000E0163" w:rsidP="001F0CA0">
            <w:pPr>
              <w:pStyle w:val="TableEntry"/>
            </w:pPr>
            <w:r w:rsidRPr="00441CD3">
              <w:t>Allows authorized users to add an addendum to the current document online. When electronic signature is enabled, physicians are prompted for their signatures upon exit, thereby allowing doctors to review, edit and sign as a one-step process.</w:t>
            </w:r>
          </w:p>
        </w:tc>
      </w:tr>
      <w:tr w:rsidR="000E0163" w:rsidRPr="00441CD3" w14:paraId="15533B99" w14:textId="77777777" w:rsidTr="00F804C3">
        <w:tc>
          <w:tcPr>
            <w:tcW w:w="2250" w:type="dxa"/>
          </w:tcPr>
          <w:p w14:paraId="0F92D8DD" w14:textId="77777777" w:rsidR="000E0163" w:rsidRPr="00441CD3" w:rsidRDefault="000E0163" w:rsidP="001F0CA0">
            <w:pPr>
              <w:pStyle w:val="TableBold"/>
              <w:rPr>
                <w:sz w:val="18"/>
                <w:szCs w:val="18"/>
              </w:rPr>
            </w:pPr>
            <w:r w:rsidRPr="00441CD3">
              <w:t>Print</w:t>
            </w:r>
            <w:r w:rsidR="0030231B" w:rsidRPr="00441CD3">
              <w:fldChar w:fldCharType="begin"/>
            </w:r>
            <w:r w:rsidRPr="00441CD3">
              <w:instrText xml:space="preserve"> XE "Print" </w:instrText>
            </w:r>
            <w:r w:rsidR="0030231B" w:rsidRPr="00441CD3">
              <w:fldChar w:fldCharType="end"/>
            </w:r>
          </w:p>
        </w:tc>
        <w:tc>
          <w:tcPr>
            <w:tcW w:w="5860" w:type="dxa"/>
          </w:tcPr>
          <w:p w14:paraId="0F96554E" w14:textId="77777777" w:rsidR="000E0163" w:rsidRPr="00441CD3" w:rsidRDefault="000E0163" w:rsidP="001F0CA0">
            <w:pPr>
              <w:pStyle w:val="TableEntry"/>
            </w:pPr>
            <w:r w:rsidRPr="00441CD3">
              <w:t xml:space="preserve">Allows you to print copies of selected documents on your corresponding VA Standard Forms to a specified device. </w:t>
            </w:r>
          </w:p>
        </w:tc>
      </w:tr>
      <w:tr w:rsidR="000E0163" w:rsidRPr="00441CD3" w14:paraId="30558AB9" w14:textId="77777777" w:rsidTr="00F804C3">
        <w:tc>
          <w:tcPr>
            <w:tcW w:w="2250" w:type="dxa"/>
          </w:tcPr>
          <w:p w14:paraId="35222124" w14:textId="77777777" w:rsidR="000E0163" w:rsidRPr="00441CD3" w:rsidRDefault="000E0163" w:rsidP="001F0CA0">
            <w:pPr>
              <w:pStyle w:val="TableBold"/>
            </w:pPr>
            <w:r w:rsidRPr="00441CD3">
              <w:t>Quit</w:t>
            </w:r>
            <w:r w:rsidR="0030231B" w:rsidRPr="00441CD3">
              <w:fldChar w:fldCharType="begin"/>
            </w:r>
            <w:r w:rsidRPr="00441CD3">
              <w:instrText xml:space="preserve"> XE "Quit" </w:instrText>
            </w:r>
            <w:r w:rsidR="0030231B" w:rsidRPr="00441CD3">
              <w:fldChar w:fldCharType="end"/>
            </w:r>
            <w:r w:rsidRPr="00441CD3">
              <w:t xml:space="preserve"> </w:t>
            </w:r>
          </w:p>
        </w:tc>
        <w:tc>
          <w:tcPr>
            <w:tcW w:w="5860" w:type="dxa"/>
          </w:tcPr>
          <w:p w14:paraId="795E43A2" w14:textId="77777777" w:rsidR="000E0163" w:rsidRPr="00441CD3" w:rsidRDefault="000E0163" w:rsidP="001F0CA0">
            <w:pPr>
              <w:pStyle w:val="TableEntry"/>
            </w:pPr>
            <w:r w:rsidRPr="00441CD3">
              <w:t>Allows you to quit the current menu level.</w:t>
            </w:r>
          </w:p>
        </w:tc>
      </w:tr>
      <w:tr w:rsidR="000E0163" w:rsidRPr="00441CD3" w14:paraId="343BD774" w14:textId="77777777" w:rsidTr="00F804C3">
        <w:tc>
          <w:tcPr>
            <w:tcW w:w="2250" w:type="dxa"/>
          </w:tcPr>
          <w:p w14:paraId="5CB7B233" w14:textId="77777777" w:rsidR="000E0163" w:rsidRPr="00441CD3" w:rsidRDefault="000E0163" w:rsidP="001F0CA0">
            <w:pPr>
              <w:pStyle w:val="TableBold"/>
              <w:rPr>
                <w:sz w:val="18"/>
                <w:szCs w:val="18"/>
              </w:rPr>
            </w:pPr>
            <w:r w:rsidRPr="00441CD3">
              <w:t>Sign/Cosign</w:t>
            </w:r>
            <w:r w:rsidR="0030231B" w:rsidRPr="00441CD3">
              <w:fldChar w:fldCharType="begin"/>
            </w:r>
            <w:r w:rsidRPr="00441CD3">
              <w:instrText xml:space="preserve"> XE "Sign/Cosign" </w:instrText>
            </w:r>
            <w:r w:rsidR="0030231B" w:rsidRPr="00441CD3">
              <w:fldChar w:fldCharType="end"/>
            </w:r>
          </w:p>
        </w:tc>
        <w:tc>
          <w:tcPr>
            <w:tcW w:w="5860" w:type="dxa"/>
          </w:tcPr>
          <w:p w14:paraId="0E3C23F3" w14:textId="77777777" w:rsidR="000E0163" w:rsidRPr="00441CD3" w:rsidRDefault="000E0163" w:rsidP="001F0CA0">
            <w:pPr>
              <w:pStyle w:val="TableEntry"/>
            </w:pPr>
            <w:r w:rsidRPr="00441CD3">
              <w:t>Allows clinicians to electronically sign the current summary. NOTE:</w:t>
            </w:r>
            <w:r w:rsidR="00E763C8">
              <w:t xml:space="preserve"> </w:t>
            </w:r>
            <w:r w:rsidRPr="00441CD3">
              <w:t>Electronic signature carries the same legal ramifications that wet signature of a hard-copy discharge summary carries. Carefully review each discharge summary for content and accuracy before exercising this option.</w:t>
            </w:r>
          </w:p>
        </w:tc>
      </w:tr>
    </w:tbl>
    <w:p w14:paraId="76C53D20" w14:textId="77777777" w:rsidR="00750D83" w:rsidRPr="00441CD3" w:rsidRDefault="00750D83" w:rsidP="001B166D">
      <w:pPr>
        <w:pStyle w:val="Heading3"/>
      </w:pPr>
      <w:r w:rsidRPr="00441CD3">
        <w:br w:type="page"/>
      </w:r>
      <w:bookmarkStart w:id="55" w:name="_Toc161400581"/>
      <w:r w:rsidRPr="00441CD3">
        <w:lastRenderedPageBreak/>
        <w:t>Integrated Document Management</w:t>
      </w:r>
      <w:bookmarkEnd w:id="55"/>
      <w:r w:rsidR="0030231B" w:rsidRPr="00441CD3">
        <w:fldChar w:fldCharType="begin"/>
      </w:r>
      <w:r w:rsidRPr="00441CD3">
        <w:instrText xml:space="preserve"> XE "Integrated Document Management" </w:instrText>
      </w:r>
      <w:r w:rsidR="0030231B" w:rsidRPr="00441CD3">
        <w:fldChar w:fldCharType="end"/>
      </w:r>
    </w:p>
    <w:p w14:paraId="07C6F97A" w14:textId="77777777" w:rsidR="00750D83" w:rsidRPr="00441CD3" w:rsidRDefault="00750D83" w:rsidP="001F0CA0"/>
    <w:p w14:paraId="775D72BE" w14:textId="77777777" w:rsidR="00750D83" w:rsidRPr="00441CD3" w:rsidRDefault="00750D83" w:rsidP="001F0CA0">
      <w:r w:rsidRPr="00441CD3">
        <w:t>The options on this menu allow clinicians to review, edit, or sign progress notes, discharge summaries, and any other documents set up at your site. This menu is especially useful for clinicians who wish to see an integrated view of documents, to be able to edit or sign many types in one session without changing applications.</w:t>
      </w:r>
    </w:p>
    <w:p w14:paraId="5707D06B"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3420"/>
        <w:gridCol w:w="4065"/>
      </w:tblGrid>
      <w:tr w:rsidR="00750D83" w:rsidRPr="00441CD3" w14:paraId="77D558D6" w14:textId="77777777" w:rsidTr="003629B1">
        <w:trPr>
          <w:cnfStyle w:val="100000000000" w:firstRow="1" w:lastRow="0" w:firstColumn="0" w:lastColumn="0" w:oddVBand="0" w:evenVBand="0" w:oddHBand="0" w:evenHBand="0" w:firstRowFirstColumn="0" w:firstRowLastColumn="0" w:lastRowFirstColumn="0" w:lastRowLastColumn="0"/>
        </w:trPr>
        <w:tc>
          <w:tcPr>
            <w:tcW w:w="3420" w:type="dxa"/>
            <w:shd w:val="clear" w:color="auto" w:fill="E7E6E6" w:themeFill="background2"/>
          </w:tcPr>
          <w:p w14:paraId="61D37A34" w14:textId="77777777" w:rsidR="00750D83" w:rsidRPr="00441CD3" w:rsidRDefault="00750D83" w:rsidP="003629B1">
            <w:pPr>
              <w:pStyle w:val="TableHeading"/>
              <w:jc w:val="left"/>
            </w:pPr>
            <w:r w:rsidRPr="00441CD3">
              <w:t>Option Name</w:t>
            </w:r>
          </w:p>
        </w:tc>
        <w:tc>
          <w:tcPr>
            <w:tcW w:w="4065" w:type="dxa"/>
            <w:shd w:val="clear" w:color="auto" w:fill="E7E6E6" w:themeFill="background2"/>
          </w:tcPr>
          <w:p w14:paraId="0903F4DC" w14:textId="77777777" w:rsidR="00750D83" w:rsidRPr="00441CD3" w:rsidRDefault="00750D83" w:rsidP="003629B1">
            <w:pPr>
              <w:pStyle w:val="TableHeading"/>
              <w:jc w:val="left"/>
            </w:pPr>
            <w:r w:rsidRPr="00441CD3">
              <w:t>Description</w:t>
            </w:r>
          </w:p>
        </w:tc>
      </w:tr>
      <w:tr w:rsidR="00750D83" w:rsidRPr="00441CD3" w14:paraId="4C5F3CAB" w14:textId="77777777" w:rsidTr="00F804C3">
        <w:tc>
          <w:tcPr>
            <w:tcW w:w="3420" w:type="dxa"/>
          </w:tcPr>
          <w:p w14:paraId="4EBDFD6E" w14:textId="77777777" w:rsidR="00750D83" w:rsidRPr="00441CD3" w:rsidRDefault="00750D83" w:rsidP="001F0CA0">
            <w:pPr>
              <w:pStyle w:val="TableBold"/>
            </w:pPr>
          </w:p>
          <w:p w14:paraId="69B0502E" w14:textId="77777777" w:rsidR="00750D83" w:rsidRPr="00441CD3" w:rsidRDefault="00750D83" w:rsidP="001F0CA0">
            <w:pPr>
              <w:pStyle w:val="TableBold"/>
            </w:pPr>
            <w:r w:rsidRPr="00441CD3">
              <w:t>Individual Patient Document</w:t>
            </w:r>
            <w:r w:rsidR="0030231B" w:rsidRPr="00441CD3">
              <w:fldChar w:fldCharType="begin"/>
            </w:r>
            <w:r w:rsidRPr="00441CD3">
              <w:instrText xml:space="preserve"> XE "Individual Patient Document" </w:instrText>
            </w:r>
            <w:r w:rsidR="0030231B" w:rsidRPr="00441CD3">
              <w:fldChar w:fldCharType="end"/>
            </w:r>
          </w:p>
        </w:tc>
        <w:tc>
          <w:tcPr>
            <w:tcW w:w="4065" w:type="dxa"/>
          </w:tcPr>
          <w:p w14:paraId="2C00F224" w14:textId="77777777" w:rsidR="00750D83" w:rsidRPr="00441CD3" w:rsidRDefault="00750D83" w:rsidP="001F0CA0">
            <w:pPr>
              <w:pStyle w:val="TableEntry"/>
            </w:pPr>
          </w:p>
          <w:p w14:paraId="3B562B77" w14:textId="77777777" w:rsidR="00750D83" w:rsidRPr="00441CD3" w:rsidRDefault="00750D83" w:rsidP="001F0CA0">
            <w:pPr>
              <w:pStyle w:val="TableEntry"/>
            </w:pPr>
            <w:r w:rsidRPr="00441CD3">
              <w:t>Allows you to interactively review, edit, or sign a designated clinical document for a designated patient.</w:t>
            </w:r>
          </w:p>
          <w:p w14:paraId="73CE4CA5" w14:textId="77777777" w:rsidR="00750D83" w:rsidRPr="00441CD3" w:rsidRDefault="00750D83" w:rsidP="001F0CA0">
            <w:pPr>
              <w:pStyle w:val="TableEntry"/>
            </w:pPr>
          </w:p>
        </w:tc>
      </w:tr>
      <w:tr w:rsidR="00750D83" w:rsidRPr="00441CD3" w14:paraId="2BC930A8" w14:textId="77777777" w:rsidTr="00F804C3">
        <w:tc>
          <w:tcPr>
            <w:tcW w:w="3420" w:type="dxa"/>
          </w:tcPr>
          <w:p w14:paraId="7CA74728" w14:textId="77777777" w:rsidR="00750D83" w:rsidRPr="00441CD3" w:rsidRDefault="00750D83" w:rsidP="001F0CA0">
            <w:pPr>
              <w:pStyle w:val="TableBold"/>
            </w:pPr>
          </w:p>
          <w:p w14:paraId="3861BDF8" w14:textId="77777777" w:rsidR="00750D83" w:rsidRPr="00441CD3" w:rsidRDefault="00750D83" w:rsidP="001F0CA0">
            <w:pPr>
              <w:pStyle w:val="TableBold"/>
            </w:pPr>
            <w:r w:rsidRPr="00441CD3">
              <w:t>All MY UNSIGNED Documents</w:t>
            </w:r>
            <w:r w:rsidR="0030231B" w:rsidRPr="00441CD3">
              <w:fldChar w:fldCharType="begin"/>
            </w:r>
            <w:r w:rsidRPr="00441CD3">
              <w:instrText xml:space="preserve"> XE "All MY UNSIGNED Documents" </w:instrText>
            </w:r>
            <w:r w:rsidR="0030231B" w:rsidRPr="00441CD3">
              <w:fldChar w:fldCharType="end"/>
            </w:r>
            <w:r w:rsidRPr="00441CD3">
              <w:tab/>
            </w:r>
          </w:p>
        </w:tc>
        <w:tc>
          <w:tcPr>
            <w:tcW w:w="4065" w:type="dxa"/>
          </w:tcPr>
          <w:p w14:paraId="18C1B76D" w14:textId="77777777" w:rsidR="00750D83" w:rsidRPr="00441CD3" w:rsidRDefault="00750D83" w:rsidP="001F0CA0">
            <w:pPr>
              <w:pStyle w:val="TableEntry"/>
            </w:pPr>
          </w:p>
          <w:p w14:paraId="5AA68C64" w14:textId="77777777" w:rsidR="00750D83" w:rsidRPr="00441CD3" w:rsidRDefault="00750D83" w:rsidP="001F0CA0">
            <w:pPr>
              <w:pStyle w:val="TableEntry"/>
            </w:pPr>
            <w:r w:rsidRPr="00441CD3">
              <w:t>Gets all unsigned documents for review, edit, and signature.</w:t>
            </w:r>
          </w:p>
          <w:p w14:paraId="4264B038" w14:textId="77777777" w:rsidR="00750D83" w:rsidRPr="00441CD3" w:rsidRDefault="00750D83" w:rsidP="001F0CA0">
            <w:pPr>
              <w:pStyle w:val="TableEntry"/>
            </w:pPr>
          </w:p>
        </w:tc>
      </w:tr>
      <w:tr w:rsidR="00750D83" w:rsidRPr="00441CD3" w14:paraId="38168002" w14:textId="77777777" w:rsidTr="00F804C3">
        <w:tc>
          <w:tcPr>
            <w:tcW w:w="3420" w:type="dxa"/>
          </w:tcPr>
          <w:p w14:paraId="605C6E7A" w14:textId="77777777" w:rsidR="00750D83" w:rsidRPr="00441CD3" w:rsidRDefault="00750D83" w:rsidP="001F0CA0">
            <w:pPr>
              <w:pStyle w:val="TableBold"/>
            </w:pPr>
          </w:p>
          <w:p w14:paraId="5507292B" w14:textId="77777777" w:rsidR="00750D83" w:rsidRPr="00441CD3" w:rsidRDefault="00750D83" w:rsidP="001F0CA0">
            <w:pPr>
              <w:pStyle w:val="TableBold"/>
            </w:pPr>
            <w:r w:rsidRPr="00441CD3">
              <w:t>Multiple Patient Documents</w:t>
            </w:r>
            <w:r w:rsidR="0030231B" w:rsidRPr="00441CD3">
              <w:fldChar w:fldCharType="begin"/>
            </w:r>
            <w:r w:rsidRPr="00441CD3">
              <w:instrText xml:space="preserve"> XE "Multiple Patient Documents" </w:instrText>
            </w:r>
            <w:r w:rsidR="0030231B" w:rsidRPr="00441CD3">
              <w:fldChar w:fldCharType="end"/>
            </w:r>
          </w:p>
        </w:tc>
        <w:tc>
          <w:tcPr>
            <w:tcW w:w="4065" w:type="dxa"/>
          </w:tcPr>
          <w:p w14:paraId="0EC33136" w14:textId="77777777" w:rsidR="00750D83" w:rsidRPr="00441CD3" w:rsidRDefault="00750D83" w:rsidP="001F0CA0">
            <w:pPr>
              <w:pStyle w:val="TableEntry"/>
            </w:pPr>
          </w:p>
          <w:p w14:paraId="7143AF3E" w14:textId="77777777" w:rsidR="00750D83" w:rsidRPr="00441CD3" w:rsidRDefault="00750D83" w:rsidP="001F0CA0">
            <w:pPr>
              <w:pStyle w:val="TableEntry"/>
            </w:pPr>
            <w:r w:rsidRPr="00441CD3">
              <w:t>Provides an integrated Review Screen of all TIU documents.</w:t>
            </w:r>
          </w:p>
          <w:p w14:paraId="4CA6DA6E" w14:textId="77777777" w:rsidR="00750D83" w:rsidRPr="00441CD3" w:rsidRDefault="00750D83" w:rsidP="001F0CA0">
            <w:pPr>
              <w:pStyle w:val="TableEntry"/>
            </w:pPr>
          </w:p>
        </w:tc>
      </w:tr>
      <w:tr w:rsidR="00750D83" w:rsidRPr="00441CD3" w14:paraId="5D6FCB33" w14:textId="77777777" w:rsidTr="00F804C3">
        <w:trPr>
          <w:trHeight w:hRule="exact" w:val="954"/>
        </w:trPr>
        <w:tc>
          <w:tcPr>
            <w:tcW w:w="3420" w:type="dxa"/>
          </w:tcPr>
          <w:p w14:paraId="5239A298" w14:textId="77777777" w:rsidR="00750D83" w:rsidRPr="00441CD3" w:rsidRDefault="00750D83" w:rsidP="001F0CA0">
            <w:pPr>
              <w:pStyle w:val="TableBold"/>
            </w:pPr>
          </w:p>
          <w:p w14:paraId="081F8135" w14:textId="77777777" w:rsidR="00750D83" w:rsidRPr="00441CD3" w:rsidRDefault="00750D83" w:rsidP="001F0CA0">
            <w:pPr>
              <w:pStyle w:val="TableBold"/>
            </w:pPr>
            <w:r w:rsidRPr="00441CD3">
              <w:t>Enter/edit Document</w:t>
            </w:r>
            <w:r w:rsidR="0030231B" w:rsidRPr="00441CD3">
              <w:fldChar w:fldCharType="begin"/>
            </w:r>
            <w:r w:rsidRPr="00441CD3">
              <w:instrText xml:space="preserve"> XE "Enter/edit Document" </w:instrText>
            </w:r>
            <w:r w:rsidR="0030231B" w:rsidRPr="00441CD3">
              <w:fldChar w:fldCharType="end"/>
            </w:r>
            <w:r w:rsidR="00E763C8">
              <w:t xml:space="preserve">  </w:t>
            </w:r>
            <w:r w:rsidRPr="00441CD3">
              <w:t xml:space="preserve"> </w:t>
            </w:r>
            <w:r w:rsidRPr="00441CD3">
              <w:tab/>
            </w:r>
          </w:p>
        </w:tc>
        <w:tc>
          <w:tcPr>
            <w:tcW w:w="4065" w:type="dxa"/>
          </w:tcPr>
          <w:p w14:paraId="3BAC7584" w14:textId="77777777" w:rsidR="00750D83" w:rsidRPr="00441CD3" w:rsidRDefault="00750D83" w:rsidP="001F0CA0">
            <w:pPr>
              <w:pStyle w:val="TableEntry"/>
            </w:pPr>
          </w:p>
          <w:p w14:paraId="622529AF" w14:textId="77777777" w:rsidR="00750D83" w:rsidRPr="00441CD3" w:rsidRDefault="00750D83" w:rsidP="001F0CA0">
            <w:pPr>
              <w:pStyle w:val="TableEntry"/>
            </w:pPr>
            <w:r w:rsidRPr="00441CD3">
              <w:t>Allows you to enter and edit clinical documents directly online.</w:t>
            </w:r>
          </w:p>
          <w:p w14:paraId="46BD0B85" w14:textId="77777777" w:rsidR="00750D83" w:rsidRPr="00441CD3" w:rsidRDefault="00750D83" w:rsidP="001F0CA0">
            <w:pPr>
              <w:pStyle w:val="TableEntry"/>
            </w:pPr>
          </w:p>
        </w:tc>
      </w:tr>
      <w:tr w:rsidR="00750D83" w:rsidRPr="00441CD3" w14:paraId="6BB6837E" w14:textId="77777777" w:rsidTr="00F804C3">
        <w:tc>
          <w:tcPr>
            <w:tcW w:w="3420" w:type="dxa"/>
          </w:tcPr>
          <w:p w14:paraId="24D35439" w14:textId="77777777" w:rsidR="00750D83" w:rsidRPr="00441CD3" w:rsidRDefault="00750D83" w:rsidP="001F0CA0">
            <w:pPr>
              <w:pStyle w:val="TableBold"/>
            </w:pPr>
          </w:p>
          <w:p w14:paraId="5A52C960" w14:textId="77777777" w:rsidR="00750D83" w:rsidRPr="00441CD3" w:rsidRDefault="00750D83" w:rsidP="001F0CA0">
            <w:pPr>
              <w:pStyle w:val="TableBold"/>
            </w:pPr>
            <w:r w:rsidRPr="00441CD3">
              <w:t>ALL Documents requiring my Additional Signature</w:t>
            </w:r>
            <w:r w:rsidR="0030231B" w:rsidRPr="00441CD3">
              <w:fldChar w:fldCharType="begin"/>
            </w:r>
            <w:r w:rsidRPr="00441CD3">
              <w:instrText xml:space="preserve"> XE "ALL Documents requiring my Additional Signature" </w:instrText>
            </w:r>
            <w:r w:rsidR="0030231B" w:rsidRPr="00441CD3">
              <w:fldChar w:fldCharType="end"/>
            </w:r>
          </w:p>
        </w:tc>
        <w:tc>
          <w:tcPr>
            <w:tcW w:w="4065" w:type="dxa"/>
          </w:tcPr>
          <w:p w14:paraId="35044A55" w14:textId="77777777" w:rsidR="00750D83" w:rsidRPr="00441CD3" w:rsidRDefault="00750D83" w:rsidP="001F0CA0">
            <w:pPr>
              <w:pStyle w:val="TableEntry"/>
            </w:pPr>
          </w:p>
          <w:p w14:paraId="00A46C49" w14:textId="77777777" w:rsidR="00750D83" w:rsidRPr="00441CD3" w:rsidRDefault="00750D83" w:rsidP="001F0CA0">
            <w:pPr>
              <w:pStyle w:val="TableEntry"/>
            </w:pPr>
            <w:r w:rsidRPr="00441CD3">
              <w:t>Prints a report showing all documents that require an additional signature.</w:t>
            </w:r>
          </w:p>
          <w:p w14:paraId="3EDAD1FC" w14:textId="77777777" w:rsidR="00750D83" w:rsidRPr="00441CD3" w:rsidRDefault="00750D83" w:rsidP="001F0CA0">
            <w:pPr>
              <w:pStyle w:val="TableEntry"/>
            </w:pPr>
          </w:p>
        </w:tc>
      </w:tr>
    </w:tbl>
    <w:p w14:paraId="53DF60FF" w14:textId="77777777" w:rsidR="00750D83" w:rsidRPr="00441CD3" w:rsidRDefault="00750D83" w:rsidP="001B166D">
      <w:pPr>
        <w:pStyle w:val="Heading4"/>
        <w:rPr>
          <w:rFonts w:ascii="New Century Schlbk" w:hAnsi="New Century Schlbk" w:cs="New Century Schlbk"/>
        </w:rPr>
      </w:pPr>
      <w:r w:rsidRPr="00441CD3">
        <w:br w:type="page"/>
      </w:r>
      <w:r w:rsidRPr="00441CD3">
        <w:lastRenderedPageBreak/>
        <w:t>Individual Patient Document</w:t>
      </w:r>
      <w:r w:rsidR="0030231B" w:rsidRPr="00441CD3">
        <w:fldChar w:fldCharType="begin"/>
      </w:r>
      <w:r w:rsidRPr="00441CD3">
        <w:instrText xml:space="preserve"> XE "Individual Patient Document" </w:instrText>
      </w:r>
      <w:r w:rsidR="0030231B" w:rsidRPr="00441CD3">
        <w:fldChar w:fldCharType="end"/>
      </w:r>
    </w:p>
    <w:p w14:paraId="3B9909F4" w14:textId="77777777" w:rsidR="00750D83" w:rsidRPr="00441CD3" w:rsidRDefault="00750D83" w:rsidP="001F0CA0"/>
    <w:p w14:paraId="791F9E05" w14:textId="77777777" w:rsidR="00750D83" w:rsidRPr="00441CD3" w:rsidRDefault="00750D83" w:rsidP="001F0CA0">
      <w:r w:rsidRPr="00441CD3">
        <w:t>Use this option to review an individual document for a patient. You can then edit, sign, delete, or perform other actions, as appropriate, on the document.</w:t>
      </w:r>
    </w:p>
    <w:p w14:paraId="4CFE117D" w14:textId="77777777" w:rsidR="00750D83" w:rsidRPr="00441CD3" w:rsidRDefault="00750D83" w:rsidP="001F0CA0">
      <w:pPr>
        <w:rPr>
          <w:i/>
        </w:rPr>
      </w:pPr>
    </w:p>
    <w:p w14:paraId="49F1C300" w14:textId="77777777" w:rsidR="00750D83" w:rsidRPr="00441CD3" w:rsidRDefault="00750D83" w:rsidP="001F0CA0">
      <w:pPr>
        <w:rPr>
          <w:i/>
        </w:rPr>
      </w:pPr>
      <w:r w:rsidRPr="00441CD3">
        <w:rPr>
          <w:i/>
        </w:rPr>
        <w:t>Steps to use option:</w:t>
      </w:r>
    </w:p>
    <w:p w14:paraId="5AD2A1A1" w14:textId="77777777" w:rsidR="00750D83" w:rsidRPr="00441CD3" w:rsidRDefault="00750D83" w:rsidP="001F0CA0">
      <w:pPr>
        <w:rPr>
          <w:i/>
        </w:rPr>
      </w:pPr>
    </w:p>
    <w:p w14:paraId="5D8F7407" w14:textId="77777777" w:rsidR="00750D83" w:rsidRPr="00441CD3" w:rsidRDefault="00750D83" w:rsidP="001F0CA0">
      <w:pPr>
        <w:rPr>
          <w:b/>
        </w:rPr>
      </w:pPr>
      <w:r w:rsidRPr="00441CD3">
        <w:rPr>
          <w:b/>
        </w:rPr>
        <w:t xml:space="preserve">1. Select </w:t>
      </w:r>
      <w:r w:rsidRPr="00441CD3">
        <w:rPr>
          <w:b/>
          <w:i/>
        </w:rPr>
        <w:t>Individual Patient Document</w:t>
      </w:r>
      <w:r w:rsidRPr="00441CD3">
        <w:rPr>
          <w:b/>
        </w:rPr>
        <w:t xml:space="preserve"> from your Integrated Document Management menu on your TIU menu.</w:t>
      </w:r>
    </w:p>
    <w:p w14:paraId="636328E0" w14:textId="77777777" w:rsidR="00750D83" w:rsidRPr="00441CD3" w:rsidRDefault="00750D83" w:rsidP="001F0CA0">
      <w:pPr>
        <w:rPr>
          <w:b/>
        </w:rPr>
      </w:pPr>
    </w:p>
    <w:p w14:paraId="6E240EA3" w14:textId="77777777" w:rsidR="00750D83" w:rsidRPr="00441CD3" w:rsidRDefault="00750D83" w:rsidP="001F0CA0">
      <w:pPr>
        <w:rPr>
          <w:b/>
        </w:rPr>
      </w:pPr>
      <w:r w:rsidRPr="00441CD3">
        <w:rPr>
          <w:b/>
        </w:rPr>
        <w:t>2. Select a patient.</w:t>
      </w:r>
    </w:p>
    <w:p w14:paraId="78526751" w14:textId="77777777" w:rsidR="00750D83" w:rsidRPr="00441CD3" w:rsidRDefault="00750D83" w:rsidP="001F0CA0">
      <w:pPr>
        <w:rPr>
          <w:b/>
        </w:rPr>
      </w:pPr>
    </w:p>
    <w:p w14:paraId="0C52820B" w14:textId="77777777" w:rsidR="00750D83" w:rsidRPr="00441CD3" w:rsidRDefault="00750D83" w:rsidP="001F0CA0">
      <w:pPr>
        <w:rPr>
          <w:b/>
        </w:rPr>
      </w:pPr>
      <w:r w:rsidRPr="00441CD3">
        <w:rPr>
          <w:b/>
        </w:rPr>
        <w:t>3. Enter a date range to display documents for. A list is displayed of that patient’s documents for the specified time period.</w:t>
      </w:r>
    </w:p>
    <w:p w14:paraId="54539DF6" w14:textId="77777777" w:rsidR="00750D83" w:rsidRPr="00441CD3" w:rsidRDefault="00750D83" w:rsidP="001F0CA0"/>
    <w:p w14:paraId="26DFC886" w14:textId="77777777" w:rsidR="00750D83" w:rsidRPr="00441CD3" w:rsidRDefault="00750D83" w:rsidP="001B166D">
      <w:pPr>
        <w:pStyle w:val="capture"/>
      </w:pPr>
      <w:r w:rsidRPr="00441CD3">
        <w:t>Please specify a date range from which to select documents:</w:t>
      </w:r>
    </w:p>
    <w:p w14:paraId="721C9491" w14:textId="77777777" w:rsidR="00750D83" w:rsidRPr="00441CD3" w:rsidRDefault="00750D83" w:rsidP="001B166D">
      <w:pPr>
        <w:pStyle w:val="capture"/>
      </w:pPr>
      <w:r w:rsidRPr="00441CD3">
        <w:t xml:space="preserve">List documents Beginning: 02/17/92// </w:t>
      </w:r>
      <w:r w:rsidRPr="00441CD3">
        <w:rPr>
          <w:b/>
        </w:rPr>
        <w:t>1/96</w:t>
      </w:r>
      <w:r w:rsidR="00E763C8">
        <w:t xml:space="preserve"> </w:t>
      </w:r>
      <w:r w:rsidRPr="00441CD3">
        <w:t>(JAN 1996)</w:t>
      </w:r>
    </w:p>
    <w:p w14:paraId="4D7C815A" w14:textId="77777777" w:rsidR="00750D83" w:rsidRPr="00441CD3" w:rsidRDefault="00E763C8" w:rsidP="001B166D">
      <w:pPr>
        <w:pStyle w:val="capture"/>
      </w:pPr>
      <w:r>
        <w:t xml:space="preserve">          </w:t>
      </w:r>
      <w:r w:rsidR="00750D83" w:rsidRPr="00441CD3">
        <w:t xml:space="preserve">Thru: 06/07/96// </w:t>
      </w:r>
      <w:r w:rsidR="00750D83" w:rsidRPr="00441CD3">
        <w:rPr>
          <w:b/>
        </w:rPr>
        <w:t>&lt;Enter&gt;</w:t>
      </w:r>
      <w:r>
        <w:t xml:space="preserve"> </w:t>
      </w:r>
      <w:r w:rsidR="00750D83" w:rsidRPr="00441CD3">
        <w:t>(JUN 07, 1996)</w:t>
      </w:r>
    </w:p>
    <w:p w14:paraId="3C7B2B25" w14:textId="77777777" w:rsidR="00750D83" w:rsidRPr="00441CD3" w:rsidRDefault="00750D83" w:rsidP="001B166D">
      <w:pPr>
        <w:pStyle w:val="capture"/>
      </w:pPr>
    </w:p>
    <w:p w14:paraId="5C32EEED" w14:textId="77777777" w:rsidR="00750D83" w:rsidRPr="00441CD3" w:rsidRDefault="00750D83" w:rsidP="001B166D">
      <w:pPr>
        <w:pStyle w:val="capture"/>
      </w:pPr>
      <w:r w:rsidRPr="00441CD3">
        <w:t>1</w:t>
      </w:r>
      <w:r w:rsidR="00E763C8">
        <w:t xml:space="preserve"> </w:t>
      </w:r>
      <w:r w:rsidRPr="00441CD3">
        <w:t>06/07/96 00:00</w:t>
      </w:r>
      <w:r w:rsidR="00E763C8">
        <w:t xml:space="preserve"> </w:t>
      </w:r>
      <w:r w:rsidRPr="00441CD3">
        <w:t>Diabetes Education</w:t>
      </w:r>
      <w:r w:rsidR="00E763C8">
        <w:t xml:space="preserve">    </w:t>
      </w:r>
      <w:r w:rsidRPr="00441CD3">
        <w:t>ONE TIUPROVIDER, MD</w:t>
      </w:r>
    </w:p>
    <w:p w14:paraId="2904D4B0" w14:textId="77777777" w:rsidR="00750D83" w:rsidRPr="00441CD3" w:rsidRDefault="00E763C8" w:rsidP="001B166D">
      <w:pPr>
        <w:pStyle w:val="capture"/>
      </w:pPr>
      <w:r>
        <w:t xml:space="preserve">          </w:t>
      </w:r>
      <w:r w:rsidR="00750D83" w:rsidRPr="00441CD3">
        <w:t>Visit: 04/18/96</w:t>
      </w:r>
    </w:p>
    <w:p w14:paraId="39602E91" w14:textId="77777777" w:rsidR="00750D83" w:rsidRPr="00441CD3" w:rsidRDefault="00750D83" w:rsidP="001B166D">
      <w:pPr>
        <w:pStyle w:val="capture"/>
      </w:pPr>
      <w:r w:rsidRPr="00441CD3">
        <w:t>2</w:t>
      </w:r>
      <w:r w:rsidR="00E763C8">
        <w:t xml:space="preserve"> </w:t>
      </w:r>
      <w:r w:rsidRPr="00441CD3">
        <w:t>06/05/96 17:23</w:t>
      </w:r>
      <w:r w:rsidR="00E763C8">
        <w:t xml:space="preserve"> </w:t>
      </w:r>
      <w:r w:rsidRPr="00441CD3">
        <w:t>Lipid Clinic</w:t>
      </w:r>
      <w:r w:rsidR="00E763C8">
        <w:t xml:space="preserve">       </w:t>
      </w:r>
      <w:r w:rsidRPr="00441CD3">
        <w:t>THREE TIUPROVIDER,</w:t>
      </w:r>
    </w:p>
    <w:p w14:paraId="39E74738" w14:textId="77777777" w:rsidR="00750D83" w:rsidRPr="00441CD3" w:rsidRDefault="00E763C8" w:rsidP="001B166D">
      <w:pPr>
        <w:pStyle w:val="capture"/>
      </w:pPr>
      <w:r>
        <w:t xml:space="preserve">          </w:t>
      </w:r>
      <w:r w:rsidR="00750D83" w:rsidRPr="00441CD3">
        <w:t>Visit: 04/18/96</w:t>
      </w:r>
    </w:p>
    <w:p w14:paraId="78A40150" w14:textId="77777777" w:rsidR="00750D83" w:rsidRPr="00441CD3" w:rsidRDefault="00750D83" w:rsidP="001B166D">
      <w:pPr>
        <w:pStyle w:val="capture"/>
      </w:pPr>
      <w:r w:rsidRPr="00441CD3">
        <w:t>3</w:t>
      </w:r>
      <w:r w:rsidR="00E763C8">
        <w:t xml:space="preserve"> </w:t>
      </w:r>
      <w:r w:rsidRPr="00441CD3">
        <w:t>06/05/96 11:10</w:t>
      </w:r>
      <w:r w:rsidR="00E763C8">
        <w:t xml:space="preserve"> </w:t>
      </w:r>
      <w:r w:rsidRPr="00441CD3">
        <w:t>Addendum to Lipid Clinic</w:t>
      </w:r>
      <w:r w:rsidR="00E763C8">
        <w:t xml:space="preserve"> </w:t>
      </w:r>
      <w:r w:rsidRPr="00441CD3">
        <w:t>THREE TIUPROVIDER,</w:t>
      </w:r>
    </w:p>
    <w:p w14:paraId="46D34F53" w14:textId="77777777" w:rsidR="00750D83" w:rsidRPr="00441CD3" w:rsidRDefault="00E763C8" w:rsidP="001B166D">
      <w:pPr>
        <w:pStyle w:val="capture"/>
      </w:pPr>
      <w:r>
        <w:t xml:space="preserve">          </w:t>
      </w:r>
      <w:r w:rsidR="00750D83" w:rsidRPr="00441CD3">
        <w:t>Visit: 04/24/96</w:t>
      </w:r>
    </w:p>
    <w:p w14:paraId="33970755" w14:textId="77777777" w:rsidR="00750D83" w:rsidRPr="00441CD3" w:rsidRDefault="00750D83" w:rsidP="001B166D">
      <w:pPr>
        <w:pStyle w:val="capture"/>
      </w:pPr>
      <w:r w:rsidRPr="00441CD3">
        <w:t>4</w:t>
      </w:r>
      <w:r w:rsidR="00E763C8">
        <w:t xml:space="preserve"> </w:t>
      </w:r>
      <w:r w:rsidRPr="00441CD3">
        <w:t>05/28/96 12:37</w:t>
      </w:r>
      <w:r w:rsidR="00E763C8">
        <w:t xml:space="preserve"> </w:t>
      </w:r>
      <w:r w:rsidRPr="00441CD3">
        <w:t>Crisis Note</w:t>
      </w:r>
      <w:r w:rsidR="00E763C8">
        <w:t xml:space="preserve">       </w:t>
      </w:r>
      <w:r w:rsidRPr="00441CD3">
        <w:t xml:space="preserve"> SEVEN TIUPROVIDER</w:t>
      </w:r>
    </w:p>
    <w:p w14:paraId="44011C19" w14:textId="77777777" w:rsidR="00750D83" w:rsidRPr="00441CD3" w:rsidRDefault="00E763C8" w:rsidP="001B166D">
      <w:pPr>
        <w:pStyle w:val="capture"/>
      </w:pPr>
      <w:r>
        <w:t xml:space="preserve">          </w:t>
      </w:r>
      <w:r w:rsidR="00750D83" w:rsidRPr="00441CD3">
        <w:t>Visit: 02/20/96</w:t>
      </w:r>
    </w:p>
    <w:p w14:paraId="799FCB36" w14:textId="77777777" w:rsidR="00750D83" w:rsidRPr="00441CD3" w:rsidRDefault="00750D83" w:rsidP="001B166D">
      <w:pPr>
        <w:pStyle w:val="capture"/>
      </w:pPr>
      <w:r w:rsidRPr="00441CD3">
        <w:t>5</w:t>
      </w:r>
      <w:r w:rsidR="00E763C8">
        <w:t xml:space="preserve"> </w:t>
      </w:r>
      <w:r w:rsidRPr="00441CD3">
        <w:t>05/28/96 12:37</w:t>
      </w:r>
      <w:r w:rsidR="00E763C8">
        <w:t xml:space="preserve"> </w:t>
      </w:r>
      <w:r w:rsidRPr="00441CD3">
        <w:t>Crisis Note</w:t>
      </w:r>
      <w:r w:rsidR="00E763C8">
        <w:t xml:space="preserve">       </w:t>
      </w:r>
      <w:r w:rsidRPr="00441CD3">
        <w:t xml:space="preserve"> SEVEN TIUPROVIDER</w:t>
      </w:r>
    </w:p>
    <w:p w14:paraId="0243D88C" w14:textId="77777777" w:rsidR="00750D83" w:rsidRPr="00441CD3" w:rsidRDefault="00E763C8" w:rsidP="001B166D">
      <w:pPr>
        <w:pStyle w:val="capture"/>
      </w:pPr>
      <w:r>
        <w:t xml:space="preserve">          </w:t>
      </w:r>
      <w:r w:rsidR="00750D83" w:rsidRPr="00441CD3">
        <w:t>Visit: 02/20/96</w:t>
      </w:r>
    </w:p>
    <w:p w14:paraId="7FD72522" w14:textId="77777777" w:rsidR="00750D83" w:rsidRPr="00441CD3" w:rsidRDefault="00750D83" w:rsidP="001F0CA0">
      <w:pPr>
        <w:rPr>
          <w:b/>
        </w:rPr>
      </w:pPr>
    </w:p>
    <w:p w14:paraId="7BB884FB" w14:textId="77777777" w:rsidR="00750D83" w:rsidRPr="00441CD3" w:rsidRDefault="00750D83" w:rsidP="001F0CA0">
      <w:pPr>
        <w:rPr>
          <w:b/>
        </w:rPr>
      </w:pPr>
      <w:r w:rsidRPr="00441CD3">
        <w:rPr>
          <w:b/>
        </w:rPr>
        <w:t>4. Choose a document from the list.</w:t>
      </w:r>
    </w:p>
    <w:p w14:paraId="70D29D39" w14:textId="77777777" w:rsidR="00750D83" w:rsidRPr="00441CD3" w:rsidRDefault="00750D83" w:rsidP="001F0CA0"/>
    <w:p w14:paraId="5AE68047" w14:textId="77777777" w:rsidR="00750D83" w:rsidRPr="00441CD3" w:rsidRDefault="00750D83" w:rsidP="001B166D">
      <w:pPr>
        <w:pStyle w:val="capture"/>
        <w:rPr>
          <w:b/>
        </w:rPr>
      </w:pPr>
      <w:r w:rsidRPr="00441CD3">
        <w:t>Choose documents:</w:t>
      </w:r>
      <w:r w:rsidR="00E763C8">
        <w:t xml:space="preserve"> </w:t>
      </w:r>
      <w:r w:rsidRPr="00441CD3">
        <w:t xml:space="preserve">(1-6): </w:t>
      </w:r>
      <w:r w:rsidRPr="00441CD3">
        <w:rPr>
          <w:b/>
        </w:rPr>
        <w:t>1</w:t>
      </w:r>
    </w:p>
    <w:p w14:paraId="57D40546" w14:textId="77777777" w:rsidR="00750D83" w:rsidRPr="00441CD3" w:rsidRDefault="00750D83" w:rsidP="001B166D">
      <w:pPr>
        <w:pStyle w:val="capture"/>
      </w:pPr>
    </w:p>
    <w:p w14:paraId="7BDB3454" w14:textId="77777777" w:rsidR="00325177" w:rsidRPr="00441CD3" w:rsidRDefault="00750D83" w:rsidP="001B166D">
      <w:pPr>
        <w:pStyle w:val="capture"/>
      </w:pPr>
      <w:r w:rsidRPr="00441CD3">
        <w:t>Opening Diabetes Education record for review...</w:t>
      </w:r>
    </w:p>
    <w:p w14:paraId="23737BEB" w14:textId="77777777" w:rsidR="00750D83" w:rsidRPr="00441CD3" w:rsidRDefault="00325177" w:rsidP="001B166D">
      <w:pPr>
        <w:pStyle w:val="NormalPageTitle"/>
        <w:rPr>
          <w:rFonts w:ascii="Courier New" w:hAnsi="Courier New" w:cs="Courier New"/>
        </w:rPr>
      </w:pPr>
      <w:r w:rsidRPr="00441CD3">
        <w:br w:type="page"/>
      </w:r>
      <w:r w:rsidRPr="00441CD3">
        <w:rPr>
          <w:lang w:val="fr-CA"/>
        </w:rPr>
        <w:lastRenderedPageBreak/>
        <w:t xml:space="preserve"> </w:t>
      </w:r>
      <w:proofErr w:type="spellStart"/>
      <w:r w:rsidR="00750D83" w:rsidRPr="00441CD3">
        <w:rPr>
          <w:lang w:val="fr-CA"/>
        </w:rPr>
        <w:t>Individual</w:t>
      </w:r>
      <w:proofErr w:type="spellEnd"/>
      <w:r w:rsidR="00750D83" w:rsidRPr="00441CD3">
        <w:rPr>
          <w:lang w:val="fr-CA"/>
        </w:rPr>
        <w:t xml:space="preserve"> Patient Document </w:t>
      </w:r>
      <w:proofErr w:type="spellStart"/>
      <w:r w:rsidR="00750D83" w:rsidRPr="00441CD3">
        <w:rPr>
          <w:lang w:val="fr-CA"/>
        </w:rPr>
        <w:t>cont’d</w:t>
      </w:r>
      <w:proofErr w:type="spellEnd"/>
    </w:p>
    <w:p w14:paraId="2065B486" w14:textId="77777777" w:rsidR="00750D83" w:rsidRPr="00441CD3" w:rsidRDefault="00750D83" w:rsidP="001F0CA0">
      <w:pPr>
        <w:rPr>
          <w:b/>
          <w:lang w:val="fr-CA"/>
        </w:rPr>
      </w:pPr>
    </w:p>
    <w:p w14:paraId="78CB3D76" w14:textId="77777777" w:rsidR="00750D83" w:rsidRPr="00441CD3" w:rsidRDefault="00750D83" w:rsidP="001B166D">
      <w:pPr>
        <w:pStyle w:val="capture"/>
        <w:rPr>
          <w:lang w:val="fr-CA"/>
        </w:rPr>
      </w:pPr>
      <w:proofErr w:type="spellStart"/>
      <w:r w:rsidRPr="00441CD3">
        <w:rPr>
          <w:b/>
          <w:lang w:val="fr-CA"/>
        </w:rPr>
        <w:t>Browse</w:t>
      </w:r>
      <w:proofErr w:type="spellEnd"/>
      <w:r w:rsidRPr="00441CD3">
        <w:rPr>
          <w:b/>
          <w:lang w:val="fr-CA"/>
        </w:rPr>
        <w:t xml:space="preserve"> Document</w:t>
      </w:r>
      <w:r w:rsidR="00E763C8">
        <w:rPr>
          <w:lang w:val="fr-CA"/>
        </w:rPr>
        <w:t xml:space="preserve">     </w:t>
      </w:r>
      <w:r w:rsidRPr="00441CD3">
        <w:rPr>
          <w:lang w:val="fr-CA"/>
        </w:rPr>
        <w:t>Jun 26, 1996 17:08:45</w:t>
      </w:r>
      <w:r w:rsidR="00E763C8">
        <w:rPr>
          <w:lang w:val="fr-CA"/>
        </w:rPr>
        <w:t xml:space="preserve">   </w:t>
      </w:r>
      <w:r w:rsidRPr="00441CD3">
        <w:rPr>
          <w:lang w:val="fr-CA"/>
        </w:rPr>
        <w:t>Page: 1 of</w:t>
      </w:r>
      <w:r w:rsidR="00E763C8">
        <w:rPr>
          <w:lang w:val="fr-CA"/>
        </w:rPr>
        <w:t xml:space="preserve"> </w:t>
      </w:r>
      <w:r w:rsidRPr="00441CD3">
        <w:rPr>
          <w:lang w:val="fr-CA"/>
        </w:rPr>
        <w:t xml:space="preserve"> 1</w:t>
      </w:r>
    </w:p>
    <w:p w14:paraId="2801CE55" w14:textId="77777777" w:rsidR="00750D83" w:rsidRPr="00441CD3" w:rsidRDefault="00E763C8" w:rsidP="001B166D">
      <w:pPr>
        <w:pStyle w:val="capture"/>
      </w:pPr>
      <w:r>
        <w:rPr>
          <w:lang w:val="fr-CA"/>
        </w:rPr>
        <w:t xml:space="preserve">           </w:t>
      </w:r>
      <w:r w:rsidR="00750D83" w:rsidRPr="00441CD3">
        <w:t>Diabetes Education</w:t>
      </w:r>
    </w:p>
    <w:p w14:paraId="68554D19" w14:textId="77777777" w:rsidR="00750D83" w:rsidRPr="00441CD3" w:rsidRDefault="00750D83" w:rsidP="001B166D">
      <w:pPr>
        <w:pStyle w:val="capture"/>
      </w:pPr>
      <w:r w:rsidRPr="00441CD3">
        <w:t>TIUPATIENT 666-23-3456</w:t>
      </w:r>
      <w:r w:rsidR="00E763C8">
        <w:t xml:space="preserve">         </w:t>
      </w:r>
      <w:r w:rsidRPr="00441CD3">
        <w:t>Visit Date: 07/22/91@11:06</w:t>
      </w:r>
    </w:p>
    <w:p w14:paraId="2B7B9718" w14:textId="77777777" w:rsidR="00750D83" w:rsidRPr="00441CD3" w:rsidRDefault="00750D83" w:rsidP="001B166D">
      <w:pPr>
        <w:pStyle w:val="capture"/>
      </w:pPr>
      <w:r w:rsidRPr="00441CD3">
        <w:t xml:space="preserve"> </w:t>
      </w:r>
    </w:p>
    <w:p w14:paraId="3F60337C" w14:textId="77777777" w:rsidR="00750D83" w:rsidRPr="00441CD3" w:rsidRDefault="00750D83" w:rsidP="001B166D">
      <w:pPr>
        <w:pStyle w:val="capture"/>
      </w:pPr>
      <w:r w:rsidRPr="00441CD3">
        <w:t>DATE OF NOTE: JAN 09, 1996@17:51:04</w:t>
      </w:r>
      <w:r w:rsidR="00E763C8">
        <w:t xml:space="preserve"> </w:t>
      </w:r>
      <w:r w:rsidRPr="00441CD3">
        <w:t>ENTRY DATE: JAN 09, 1996@17:51:04</w:t>
      </w:r>
    </w:p>
    <w:p w14:paraId="68A3E5A0" w14:textId="77777777" w:rsidR="00750D83" w:rsidRPr="00441CD3" w:rsidRDefault="00E763C8" w:rsidP="001B166D">
      <w:pPr>
        <w:pStyle w:val="capture"/>
      </w:pPr>
      <w:r>
        <w:t xml:space="preserve">   </w:t>
      </w:r>
      <w:r w:rsidR="00750D83" w:rsidRPr="00441CD3">
        <w:t>AUTHOR: TIUPROVIDER,THREE</w:t>
      </w:r>
      <w:r>
        <w:t xml:space="preserve">  </w:t>
      </w:r>
      <w:r w:rsidR="00750D83" w:rsidRPr="00441CD3">
        <w:t>EXP COSIGNER: TIUPROVIDER,SIX</w:t>
      </w:r>
    </w:p>
    <w:p w14:paraId="72AD1333" w14:textId="77777777" w:rsidR="00750D83" w:rsidRPr="00441CD3" w:rsidRDefault="00E763C8" w:rsidP="001B166D">
      <w:pPr>
        <w:pStyle w:val="capture"/>
      </w:pPr>
      <w:r>
        <w:t xml:space="preserve">  </w:t>
      </w:r>
      <w:r w:rsidR="00750D83" w:rsidRPr="00441CD3">
        <w:t xml:space="preserve"> URGENCY:</w:t>
      </w:r>
      <w:r>
        <w:t xml:space="preserve">           </w:t>
      </w:r>
      <w:r w:rsidR="00750D83" w:rsidRPr="00441CD3">
        <w:t>STATUS: COMPLETED</w:t>
      </w:r>
    </w:p>
    <w:p w14:paraId="74C670D4" w14:textId="77777777" w:rsidR="00750D83" w:rsidRPr="00441CD3" w:rsidRDefault="00750D83" w:rsidP="001B166D">
      <w:pPr>
        <w:pStyle w:val="capture"/>
      </w:pPr>
    </w:p>
    <w:p w14:paraId="7BE36508" w14:textId="77777777" w:rsidR="00750D83" w:rsidRPr="00441CD3" w:rsidRDefault="00750D83" w:rsidP="001B166D">
      <w:pPr>
        <w:pStyle w:val="capture"/>
      </w:pPr>
      <w:r w:rsidRPr="00441CD3">
        <w:t xml:space="preserve">Provided Mr. </w:t>
      </w:r>
      <w:proofErr w:type="spellStart"/>
      <w:r w:rsidRPr="00441CD3">
        <w:t>TIUPatient</w:t>
      </w:r>
      <w:proofErr w:type="spellEnd"/>
      <w:r w:rsidRPr="00441CD3">
        <w:t xml:space="preserve"> with Diabetes diet pamphlet and explained areas he especially needed to be concerned about.</w:t>
      </w:r>
    </w:p>
    <w:p w14:paraId="5DA7D306" w14:textId="77777777" w:rsidR="00750D83" w:rsidRPr="00441CD3" w:rsidRDefault="00750D83" w:rsidP="001B166D">
      <w:pPr>
        <w:pStyle w:val="capture"/>
      </w:pPr>
    </w:p>
    <w:p w14:paraId="0A577569" w14:textId="77777777" w:rsidR="00750D83" w:rsidRPr="00441CD3" w:rsidRDefault="00750D83" w:rsidP="001B166D">
      <w:pPr>
        <w:pStyle w:val="capture"/>
      </w:pPr>
      <w:r w:rsidRPr="00441CD3">
        <w:t>/es/ TIUPROVIDER,THREE MD</w:t>
      </w:r>
    </w:p>
    <w:p w14:paraId="583FE3A8" w14:textId="77777777" w:rsidR="00750D83" w:rsidRPr="00441CD3" w:rsidRDefault="00750D83" w:rsidP="001B166D">
      <w:pPr>
        <w:pStyle w:val="capture"/>
      </w:pPr>
      <w:r w:rsidRPr="00441CD3">
        <w:t>for TIUPROVER,SIX MS3</w:t>
      </w:r>
    </w:p>
    <w:p w14:paraId="260D8BCF" w14:textId="77777777" w:rsidR="00750D83" w:rsidRPr="00441CD3" w:rsidRDefault="00750D83" w:rsidP="001B166D">
      <w:pPr>
        <w:pStyle w:val="capture"/>
      </w:pPr>
      <w:r w:rsidRPr="00441CD3">
        <w:t>Medical Student III</w:t>
      </w:r>
    </w:p>
    <w:p w14:paraId="70B94DA0" w14:textId="77777777" w:rsidR="00750D83" w:rsidRPr="00441CD3" w:rsidRDefault="00750D83" w:rsidP="001B166D">
      <w:pPr>
        <w:pStyle w:val="capture"/>
      </w:pPr>
    </w:p>
    <w:p w14:paraId="0FE3F3A1" w14:textId="77777777" w:rsidR="00750D83" w:rsidRPr="00441CD3" w:rsidRDefault="00E763C8" w:rsidP="001B166D">
      <w:pPr>
        <w:pStyle w:val="capture"/>
        <w:rPr>
          <w:b/>
        </w:rPr>
      </w:pPr>
      <w:r>
        <w:rPr>
          <w:b/>
        </w:rPr>
        <w:t xml:space="preserve">     </w:t>
      </w:r>
      <w:r w:rsidR="00750D83" w:rsidRPr="00441CD3">
        <w:rPr>
          <w:b/>
        </w:rPr>
        <w:t>+ Next Screen</w:t>
      </w:r>
      <w:r>
        <w:rPr>
          <w:b/>
        </w:rPr>
        <w:t xml:space="preserve"> </w:t>
      </w:r>
      <w:r w:rsidR="00750D83" w:rsidRPr="00441CD3">
        <w:rPr>
          <w:b/>
        </w:rPr>
        <w:t>- Prev Screen</w:t>
      </w:r>
      <w:r>
        <w:rPr>
          <w:b/>
        </w:rPr>
        <w:t xml:space="preserve"> </w:t>
      </w:r>
      <w:r w:rsidR="00750D83" w:rsidRPr="00441CD3">
        <w:rPr>
          <w:b/>
        </w:rPr>
        <w:t>?? More actions</w:t>
      </w:r>
    </w:p>
    <w:p w14:paraId="37062EBF" w14:textId="77777777" w:rsidR="00750D83" w:rsidRPr="00441CD3" w:rsidRDefault="00E763C8" w:rsidP="001B166D">
      <w:pPr>
        <w:pStyle w:val="capture"/>
      </w:pPr>
      <w:r>
        <w:t xml:space="preserve">  </w:t>
      </w:r>
      <w:r w:rsidR="00750D83" w:rsidRPr="00441CD3">
        <w:t xml:space="preserve"> Find</w:t>
      </w:r>
      <w:r>
        <w:t xml:space="preserve">       </w:t>
      </w:r>
      <w:r w:rsidR="00750D83" w:rsidRPr="00441CD3">
        <w:t xml:space="preserve"> Make Addendum</w:t>
      </w:r>
      <w:r>
        <w:t xml:space="preserve">      </w:t>
      </w:r>
      <w:r w:rsidR="00750D83" w:rsidRPr="00441CD3">
        <w:t xml:space="preserve"> Identify Signers</w:t>
      </w:r>
    </w:p>
    <w:p w14:paraId="033C2544" w14:textId="77777777" w:rsidR="00750D83" w:rsidRPr="00441CD3" w:rsidRDefault="00E763C8" w:rsidP="001B166D">
      <w:pPr>
        <w:pStyle w:val="capture"/>
      </w:pPr>
      <w:r>
        <w:t xml:space="preserve">  </w:t>
      </w:r>
      <w:r w:rsidR="00750D83" w:rsidRPr="00441CD3">
        <w:t xml:space="preserve"> Print</w:t>
      </w:r>
      <w:r>
        <w:t xml:space="preserve">       </w:t>
      </w:r>
      <w:r w:rsidR="00750D83" w:rsidRPr="00441CD3">
        <w:t>Sign/Cosign</w:t>
      </w:r>
      <w:r>
        <w:t xml:space="preserve">       </w:t>
      </w:r>
      <w:r w:rsidR="00750D83" w:rsidRPr="00441CD3">
        <w:t xml:space="preserve"> Delete</w:t>
      </w:r>
    </w:p>
    <w:p w14:paraId="356E46F2" w14:textId="77777777" w:rsidR="00750D83" w:rsidRPr="00441CD3" w:rsidRDefault="00E763C8" w:rsidP="001B166D">
      <w:pPr>
        <w:pStyle w:val="capture"/>
      </w:pPr>
      <w:r>
        <w:t xml:space="preserve">  </w:t>
      </w:r>
      <w:r w:rsidR="00750D83" w:rsidRPr="00441CD3">
        <w:t xml:space="preserve"> Edit</w:t>
      </w:r>
      <w:r>
        <w:t xml:space="preserve">       </w:t>
      </w:r>
      <w:r w:rsidR="00750D83" w:rsidRPr="00441CD3">
        <w:t xml:space="preserve"> Copy</w:t>
      </w:r>
      <w:r>
        <w:t xml:space="preserve">           </w:t>
      </w:r>
      <w:r w:rsidR="00750D83" w:rsidRPr="00441CD3">
        <w:t>Link…</w:t>
      </w:r>
    </w:p>
    <w:p w14:paraId="62A46FF5" w14:textId="77777777" w:rsidR="00750D83" w:rsidRPr="00441CD3" w:rsidRDefault="00E763C8" w:rsidP="001B166D">
      <w:pPr>
        <w:pStyle w:val="capture"/>
      </w:pPr>
      <w:r>
        <w:t xml:space="preserve">                         </w:t>
      </w:r>
      <w:r w:rsidR="00750D83" w:rsidRPr="00441CD3">
        <w:t>Quit</w:t>
      </w:r>
    </w:p>
    <w:p w14:paraId="5967E3C4" w14:textId="77777777" w:rsidR="00750D83" w:rsidRPr="00441CD3" w:rsidRDefault="00750D83" w:rsidP="001B166D">
      <w:pPr>
        <w:pStyle w:val="capture"/>
      </w:pPr>
      <w:r w:rsidRPr="00441CD3">
        <w:t>Select Action: Quit//</w:t>
      </w:r>
    </w:p>
    <w:p w14:paraId="0199C746" w14:textId="77777777" w:rsidR="00750D83" w:rsidRPr="00441CD3" w:rsidRDefault="00750D83" w:rsidP="001F0CA0">
      <w:pPr>
        <w:rPr>
          <w:b/>
        </w:rPr>
      </w:pPr>
    </w:p>
    <w:p w14:paraId="037E7F95" w14:textId="77777777" w:rsidR="00750D83" w:rsidRPr="00441CD3" w:rsidRDefault="00750D83" w:rsidP="001F0CA0">
      <w:pPr>
        <w:rPr>
          <w:b/>
        </w:rPr>
      </w:pPr>
      <w:r w:rsidRPr="00441CD3">
        <w:rPr>
          <w:b/>
        </w:rPr>
        <w:t>5. Select one of the actions to perform on the document (e.g., edit, sign, make addendum).</w:t>
      </w:r>
    </w:p>
    <w:p w14:paraId="26F11E9F" w14:textId="77777777" w:rsidR="00750D83" w:rsidRPr="00441CD3" w:rsidRDefault="00750D83" w:rsidP="001F0CA0"/>
    <w:p w14:paraId="0B306E2C" w14:textId="77777777" w:rsidR="00750D83" w:rsidRPr="00441CD3" w:rsidRDefault="00750D83" w:rsidP="001F0CA0">
      <w:pPr>
        <w:pStyle w:val="Heading4"/>
      </w:pPr>
      <w:r w:rsidRPr="00441CD3">
        <w:br w:type="page"/>
      </w:r>
      <w:r w:rsidRPr="00441CD3">
        <w:lastRenderedPageBreak/>
        <w:t>All MY UNSIGNED</w:t>
      </w:r>
      <w:r w:rsidR="0030231B" w:rsidRPr="00441CD3">
        <w:fldChar w:fldCharType="begin"/>
      </w:r>
      <w:r w:rsidRPr="00441CD3">
        <w:instrText xml:space="preserve"> XE "Unsigned" </w:instrText>
      </w:r>
      <w:r w:rsidR="0030231B" w:rsidRPr="00441CD3">
        <w:fldChar w:fldCharType="end"/>
      </w:r>
      <w:r w:rsidRPr="00441CD3">
        <w:t xml:space="preserve"> Documents</w:t>
      </w:r>
      <w:r w:rsidR="0030231B" w:rsidRPr="00441CD3">
        <w:fldChar w:fldCharType="begin"/>
      </w:r>
      <w:r w:rsidRPr="00441CD3">
        <w:instrText xml:space="preserve"> XE "All MY UNSIGNED Documents" </w:instrText>
      </w:r>
      <w:r w:rsidR="0030231B" w:rsidRPr="00441CD3">
        <w:fldChar w:fldCharType="end"/>
      </w:r>
      <w:r w:rsidRPr="00441CD3">
        <w:t xml:space="preserve"> </w:t>
      </w:r>
    </w:p>
    <w:p w14:paraId="5BFF4F35" w14:textId="77777777" w:rsidR="00750D83" w:rsidRPr="00441CD3" w:rsidRDefault="00750D83" w:rsidP="001F0CA0"/>
    <w:p w14:paraId="6C8E95CE" w14:textId="77777777" w:rsidR="00750D83" w:rsidRPr="00441CD3" w:rsidRDefault="00750D83" w:rsidP="001F0CA0">
      <w:r w:rsidRPr="00441CD3">
        <w:t>When you choose this option from the Integrated Document Management Menu, all your unsigned documents are displayed to review, edit, or sign.</w:t>
      </w:r>
    </w:p>
    <w:p w14:paraId="3515F76C" w14:textId="77777777" w:rsidR="00750D83" w:rsidRPr="00441CD3" w:rsidRDefault="00750D83" w:rsidP="001F0CA0">
      <w:pPr>
        <w:rPr>
          <w:i/>
        </w:rPr>
      </w:pPr>
    </w:p>
    <w:p w14:paraId="26C1C02E" w14:textId="77777777" w:rsidR="00750D83" w:rsidRPr="00441CD3" w:rsidRDefault="00750D83" w:rsidP="001F0CA0">
      <w:pPr>
        <w:rPr>
          <w:i/>
        </w:rPr>
      </w:pPr>
      <w:r w:rsidRPr="00441CD3">
        <w:rPr>
          <w:i/>
        </w:rPr>
        <w:t>Steps to use option:</w:t>
      </w:r>
    </w:p>
    <w:p w14:paraId="71F6654C" w14:textId="77777777" w:rsidR="00750D83" w:rsidRPr="00441CD3" w:rsidRDefault="00750D83" w:rsidP="001F0CA0">
      <w:pPr>
        <w:rPr>
          <w:i/>
        </w:rPr>
      </w:pPr>
    </w:p>
    <w:p w14:paraId="1499047B" w14:textId="77777777" w:rsidR="00750D83" w:rsidRPr="00441CD3" w:rsidRDefault="00750D83" w:rsidP="001F0CA0">
      <w:pPr>
        <w:rPr>
          <w:b/>
        </w:rPr>
      </w:pPr>
      <w:r w:rsidRPr="00441CD3">
        <w:rPr>
          <w:b/>
        </w:rPr>
        <w:t xml:space="preserve">1. Select </w:t>
      </w:r>
      <w:r w:rsidRPr="00441CD3">
        <w:rPr>
          <w:b/>
          <w:i/>
        </w:rPr>
        <w:t>All MY UNSIGNED Documents</w:t>
      </w:r>
      <w:r w:rsidRPr="00441CD3">
        <w:rPr>
          <w:b/>
        </w:rPr>
        <w:t xml:space="preserve"> from your Integrated Document Management menu on your TIU menu.</w:t>
      </w:r>
    </w:p>
    <w:p w14:paraId="4D4D9D80" w14:textId="77777777" w:rsidR="00750D83" w:rsidRPr="00441CD3" w:rsidRDefault="00750D83" w:rsidP="001F0CA0"/>
    <w:p w14:paraId="35A027E5" w14:textId="77777777" w:rsidR="00750D83" w:rsidRPr="00441CD3" w:rsidRDefault="00750D83" w:rsidP="001B166D">
      <w:pPr>
        <w:pStyle w:val="capture"/>
        <w:rPr>
          <w:b/>
        </w:rPr>
      </w:pPr>
      <w:r w:rsidRPr="00441CD3">
        <w:t xml:space="preserve">Select Integrated Document Management Option: </w:t>
      </w:r>
      <w:r w:rsidRPr="00441CD3">
        <w:rPr>
          <w:b/>
        </w:rPr>
        <w:t>All MY UNSIGNED Documents</w:t>
      </w:r>
    </w:p>
    <w:p w14:paraId="5C274159" w14:textId="77777777" w:rsidR="00750D83" w:rsidRPr="00441CD3" w:rsidRDefault="00750D83" w:rsidP="001B166D">
      <w:pPr>
        <w:pStyle w:val="capture"/>
      </w:pPr>
      <w:r w:rsidRPr="00441CD3">
        <w:t>Searching for the documents.</w:t>
      </w:r>
    </w:p>
    <w:p w14:paraId="6902E645" w14:textId="77777777" w:rsidR="00750D83" w:rsidRPr="00441CD3" w:rsidRDefault="00750D83" w:rsidP="001F0CA0">
      <w:pPr>
        <w:rPr>
          <w:i/>
        </w:rPr>
      </w:pPr>
    </w:p>
    <w:p w14:paraId="2F48D755" w14:textId="77777777" w:rsidR="00750D83" w:rsidRPr="00441CD3" w:rsidRDefault="00750D83" w:rsidP="001F0CA0">
      <w:pPr>
        <w:rPr>
          <w:b/>
        </w:rPr>
      </w:pPr>
      <w:r w:rsidRPr="00441CD3">
        <w:rPr>
          <w:b/>
        </w:rPr>
        <w:t>2. After all your unsigned documents are displayed, you can select an action such as add, edit, or sign/cosign, etc.</w:t>
      </w:r>
    </w:p>
    <w:p w14:paraId="1879B1CC" w14:textId="77777777" w:rsidR="00750D83" w:rsidRPr="00441CD3" w:rsidRDefault="00750D83" w:rsidP="001F0CA0">
      <w:pPr>
        <w:rPr>
          <w:b/>
        </w:rPr>
      </w:pPr>
    </w:p>
    <w:p w14:paraId="0FA69164" w14:textId="77777777" w:rsidR="00750D83" w:rsidRPr="00441CD3" w:rsidRDefault="00750D83" w:rsidP="001B166D">
      <w:pPr>
        <w:pStyle w:val="capture"/>
        <w:rPr>
          <w:u w:val="single"/>
        </w:rPr>
      </w:pPr>
      <w:r w:rsidRPr="00441CD3">
        <w:rPr>
          <w:b/>
          <w:u w:val="single"/>
        </w:rPr>
        <w:t>MY UNSIGNED Documents</w:t>
      </w:r>
      <w:r w:rsidR="00E763C8">
        <w:rPr>
          <w:u w:val="single"/>
        </w:rPr>
        <w:t xml:space="preserve">   </w:t>
      </w:r>
      <w:r w:rsidRPr="00441CD3">
        <w:rPr>
          <w:u w:val="single"/>
        </w:rPr>
        <w:t>June 31, 1997 15:38:13</w:t>
      </w:r>
      <w:r w:rsidR="00E763C8">
        <w:rPr>
          <w:u w:val="single"/>
        </w:rPr>
        <w:t xml:space="preserve">    </w:t>
      </w:r>
      <w:r w:rsidRPr="00441CD3">
        <w:rPr>
          <w:u w:val="single"/>
        </w:rPr>
        <w:t>Page:</w:t>
      </w:r>
      <w:r w:rsidR="00E763C8">
        <w:rPr>
          <w:u w:val="single"/>
        </w:rPr>
        <w:t xml:space="preserve"> </w:t>
      </w:r>
      <w:r w:rsidRPr="00441CD3">
        <w:rPr>
          <w:u w:val="single"/>
        </w:rPr>
        <w:t xml:space="preserve"> 1 of</w:t>
      </w:r>
      <w:r w:rsidR="00E763C8">
        <w:rPr>
          <w:u w:val="single"/>
        </w:rPr>
        <w:t xml:space="preserve">  </w:t>
      </w:r>
      <w:r w:rsidRPr="00441CD3">
        <w:rPr>
          <w:u w:val="single"/>
        </w:rPr>
        <w:t>1</w:t>
      </w:r>
    </w:p>
    <w:p w14:paraId="0424583D" w14:textId="77777777" w:rsidR="00750D83" w:rsidRPr="00441CD3" w:rsidRDefault="00E763C8" w:rsidP="001B166D">
      <w:pPr>
        <w:pStyle w:val="capture"/>
      </w:pPr>
      <w:r>
        <w:t xml:space="preserve">       </w:t>
      </w:r>
      <w:r w:rsidR="00750D83" w:rsidRPr="00441CD3">
        <w:t>by AUTHOR (TIUPROVIDER,ONE) or EXPECTED COSIGNER 4 documents</w:t>
      </w:r>
    </w:p>
    <w:p w14:paraId="0159C467" w14:textId="77777777" w:rsidR="00750D83" w:rsidRPr="00441CD3" w:rsidRDefault="00E763C8" w:rsidP="001B166D">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Document</w:t>
      </w:r>
      <w:r>
        <w:rPr>
          <w:u w:val="single"/>
        </w:rPr>
        <w:t xml:space="preserve">         </w:t>
      </w:r>
      <w:r w:rsidR="00750D83" w:rsidRPr="00441CD3">
        <w:rPr>
          <w:u w:val="single"/>
        </w:rPr>
        <w:t xml:space="preserve"> Ref Date</w:t>
      </w:r>
      <w:r>
        <w:rPr>
          <w:u w:val="single"/>
        </w:rPr>
        <w:t xml:space="preserve"> </w:t>
      </w:r>
      <w:r w:rsidR="00750D83" w:rsidRPr="00441CD3">
        <w:rPr>
          <w:u w:val="single"/>
        </w:rPr>
        <w:t>Status</w:t>
      </w:r>
      <w:r>
        <w:rPr>
          <w:u w:val="single"/>
        </w:rPr>
        <w:t xml:space="preserve"> </w:t>
      </w:r>
      <w:r w:rsidR="00750D83" w:rsidRPr="00441CD3">
        <w:rPr>
          <w:u w:val="single"/>
        </w:rPr>
        <w:t>Complete</w:t>
      </w:r>
      <w:r>
        <w:rPr>
          <w:u w:val="single"/>
        </w:rPr>
        <w:t xml:space="preserve"> </w:t>
      </w:r>
      <w:r w:rsidR="00750D83" w:rsidRPr="00441CD3">
        <w:rPr>
          <w:u w:val="single"/>
        </w:rPr>
        <w:t>Auth</w:t>
      </w:r>
    </w:p>
    <w:p w14:paraId="6BD04549" w14:textId="77777777" w:rsidR="00750D83" w:rsidRPr="00441CD3" w:rsidRDefault="00750D83" w:rsidP="001B166D">
      <w:pPr>
        <w:pStyle w:val="capture"/>
      </w:pPr>
      <w:r w:rsidRPr="00441CD3">
        <w:t>1</w:t>
      </w:r>
      <w:r w:rsidR="00E763C8">
        <w:t xml:space="preserve">  </w:t>
      </w:r>
      <w:r w:rsidRPr="00441CD3">
        <w:t>SC501050</w:t>
      </w:r>
      <w:r w:rsidR="00E763C8">
        <w:t xml:space="preserve"> </w:t>
      </w:r>
      <w:r w:rsidRPr="00441CD3">
        <w:t xml:space="preserve"> ONE-PER-VISIT NOTE</w:t>
      </w:r>
      <w:r w:rsidR="00E763C8">
        <w:t xml:space="preserve">    </w:t>
      </w:r>
      <w:r w:rsidRPr="00441CD3">
        <w:t xml:space="preserve"> 12/18/02</w:t>
      </w:r>
      <w:r w:rsidR="00E763C8">
        <w:t xml:space="preserve"> </w:t>
      </w:r>
      <w:r w:rsidRPr="00441CD3">
        <w:t>com</w:t>
      </w:r>
      <w:r w:rsidR="00E763C8">
        <w:t xml:space="preserve">  </w:t>
      </w:r>
      <w:r w:rsidRPr="00441CD3">
        <w:t xml:space="preserve"> 12/24/02</w:t>
      </w:r>
      <w:r w:rsidR="00E763C8">
        <w:t xml:space="preserve"> </w:t>
      </w:r>
      <w:r w:rsidRPr="00441CD3">
        <w:t>TIUP</w:t>
      </w:r>
    </w:p>
    <w:p w14:paraId="2FFEDF42" w14:textId="77777777" w:rsidR="00750D83" w:rsidRPr="00441CD3" w:rsidRDefault="00750D83" w:rsidP="001B166D">
      <w:pPr>
        <w:pStyle w:val="capture"/>
      </w:pPr>
      <w:r w:rsidRPr="00441CD3">
        <w:t>2</w:t>
      </w:r>
      <w:r w:rsidR="00E763C8">
        <w:t xml:space="preserve">  </w:t>
      </w:r>
      <w:r w:rsidRPr="00441CD3">
        <w:t>TB668832</w:t>
      </w:r>
      <w:r w:rsidR="00E763C8">
        <w:t xml:space="preserve"> </w:t>
      </w:r>
      <w:r w:rsidRPr="00441CD3">
        <w:t xml:space="preserve"> Cardiology Note</w:t>
      </w:r>
      <w:r w:rsidR="00E763C8">
        <w:t xml:space="preserve">      </w:t>
      </w:r>
      <w:r w:rsidRPr="00441CD3">
        <w:t>09/23/02</w:t>
      </w:r>
      <w:r w:rsidR="00E763C8">
        <w:t xml:space="preserve"> </w:t>
      </w:r>
      <w:proofErr w:type="spellStart"/>
      <w:r w:rsidRPr="00441CD3">
        <w:t>uns</w:t>
      </w:r>
      <w:proofErr w:type="spellEnd"/>
      <w:r w:rsidR="00E763C8">
        <w:t xml:space="preserve">       </w:t>
      </w:r>
      <w:r w:rsidRPr="00441CD3">
        <w:t xml:space="preserve"> CPRS</w:t>
      </w:r>
    </w:p>
    <w:p w14:paraId="5FC7AEFB" w14:textId="77777777" w:rsidR="00750D83" w:rsidRPr="00441CD3" w:rsidRDefault="00750D83" w:rsidP="001B166D">
      <w:pPr>
        <w:pStyle w:val="capture"/>
      </w:pPr>
      <w:r w:rsidRPr="00441CD3">
        <w:t>3</w:t>
      </w:r>
      <w:r w:rsidR="00E763C8">
        <w:t xml:space="preserve">  </w:t>
      </w:r>
      <w:r w:rsidRPr="00441CD3">
        <w:t>FW120870</w:t>
      </w:r>
      <w:r w:rsidR="00E763C8">
        <w:t xml:space="preserve"> </w:t>
      </w:r>
      <w:r w:rsidRPr="00441CD3">
        <w:t xml:space="preserve"> CARDIOLOGY CS CONSULT</w:t>
      </w:r>
      <w:r w:rsidR="00E763C8">
        <w:t xml:space="preserve">   </w:t>
      </w:r>
      <w:r w:rsidRPr="00441CD3">
        <w:t>11/11/01</w:t>
      </w:r>
      <w:r w:rsidR="00E763C8">
        <w:t xml:space="preserve"> </w:t>
      </w:r>
      <w:proofErr w:type="spellStart"/>
      <w:r w:rsidRPr="00441CD3">
        <w:t>uns</w:t>
      </w:r>
      <w:proofErr w:type="spellEnd"/>
      <w:r w:rsidR="00E763C8">
        <w:t xml:space="preserve">       </w:t>
      </w:r>
      <w:r w:rsidRPr="00441CD3">
        <w:t xml:space="preserve"> CPRS</w:t>
      </w:r>
    </w:p>
    <w:p w14:paraId="0A90C261" w14:textId="77777777" w:rsidR="00750D83" w:rsidRPr="00441CD3" w:rsidRDefault="00750D83" w:rsidP="001B166D">
      <w:pPr>
        <w:pStyle w:val="capture"/>
      </w:pPr>
      <w:r w:rsidRPr="00441CD3">
        <w:t>4</w:t>
      </w:r>
      <w:r w:rsidR="00E763C8">
        <w:t xml:space="preserve">  </w:t>
      </w:r>
      <w:r w:rsidRPr="00441CD3">
        <w:t>- CPRSPATI Discharge Summary</w:t>
      </w:r>
      <w:r w:rsidR="00E763C8">
        <w:t xml:space="preserve">     </w:t>
      </w:r>
      <w:r w:rsidRPr="00441CD3">
        <w:t>10/12/01</w:t>
      </w:r>
      <w:r w:rsidR="00E763C8">
        <w:t xml:space="preserve"> </w:t>
      </w:r>
      <w:r w:rsidRPr="00441CD3">
        <w:t>com</w:t>
      </w:r>
      <w:r w:rsidR="00E763C8">
        <w:t xml:space="preserve">  </w:t>
      </w:r>
      <w:r w:rsidRPr="00441CD3">
        <w:t xml:space="preserve"> 01/16/01</w:t>
      </w:r>
      <w:r w:rsidR="00E763C8">
        <w:t xml:space="preserve"> </w:t>
      </w:r>
      <w:r w:rsidRPr="00441CD3">
        <w:t>ARTP</w:t>
      </w:r>
    </w:p>
    <w:p w14:paraId="6E7DCBFE" w14:textId="77777777" w:rsidR="00750D83" w:rsidRPr="00441CD3" w:rsidRDefault="00750D83" w:rsidP="001B166D">
      <w:pPr>
        <w:pStyle w:val="capture"/>
      </w:pPr>
      <w:r w:rsidRPr="00441CD3">
        <w:t>5</w:t>
      </w:r>
      <w:r w:rsidR="00E763C8">
        <w:t xml:space="preserve">   </w:t>
      </w:r>
      <w:r w:rsidRPr="00441CD3">
        <w:t xml:space="preserve">|_CPRSPA Addendum to Discharge </w:t>
      </w:r>
      <w:proofErr w:type="spellStart"/>
      <w:r w:rsidRPr="00441CD3">
        <w:t>Summ</w:t>
      </w:r>
      <w:proofErr w:type="spellEnd"/>
      <w:r w:rsidRPr="00441CD3">
        <w:t xml:space="preserve"> 02/09/01</w:t>
      </w:r>
      <w:r w:rsidR="00E763C8">
        <w:t xml:space="preserve"> </w:t>
      </w:r>
      <w:proofErr w:type="spellStart"/>
      <w:r w:rsidRPr="00441CD3">
        <w:t>comple</w:t>
      </w:r>
      <w:proofErr w:type="spellEnd"/>
      <w:r w:rsidR="00E763C8">
        <w:t xml:space="preserve"> </w:t>
      </w:r>
      <w:r w:rsidRPr="00441CD3">
        <w:t>02/12/01</w:t>
      </w:r>
      <w:r w:rsidR="00E763C8">
        <w:t xml:space="preserve"> </w:t>
      </w:r>
      <w:r w:rsidRPr="00441CD3">
        <w:t>LUPR</w:t>
      </w:r>
    </w:p>
    <w:p w14:paraId="6B07B76C" w14:textId="77777777" w:rsidR="00750D83" w:rsidRPr="00441CD3" w:rsidRDefault="00750D83" w:rsidP="001B166D">
      <w:pPr>
        <w:pStyle w:val="capture"/>
      </w:pPr>
    </w:p>
    <w:p w14:paraId="221496A8" w14:textId="77777777" w:rsidR="00750D83" w:rsidRPr="00441CD3" w:rsidRDefault="00E763C8" w:rsidP="001B166D">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0AE47E94" w14:textId="77777777" w:rsidR="00750D83" w:rsidRPr="00441CD3" w:rsidRDefault="00E763C8" w:rsidP="001B166D">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Delete Document</w:t>
      </w:r>
    </w:p>
    <w:p w14:paraId="7AD8BB8B" w14:textId="77777777" w:rsidR="00750D83" w:rsidRPr="00441CD3" w:rsidRDefault="00E763C8" w:rsidP="001B166D">
      <w:pPr>
        <w:pStyle w:val="capture"/>
      </w:pPr>
      <w:r>
        <w:t xml:space="preserve">  </w:t>
      </w:r>
      <w:r w:rsidR="00750D83" w:rsidRPr="00441CD3">
        <w:t xml:space="preserve"> Edit</w:t>
      </w:r>
      <w:r>
        <w:t xml:space="preserve">          </w:t>
      </w:r>
      <w:r w:rsidR="00750D83" w:rsidRPr="00441CD3">
        <w:t>Browse</w:t>
      </w:r>
      <w:r>
        <w:t xml:space="preserve">         </w:t>
      </w:r>
      <w:proofErr w:type="spellStart"/>
      <w:r w:rsidR="00750D83" w:rsidRPr="00441CD3">
        <w:t>Interdiscipl'ry</w:t>
      </w:r>
      <w:proofErr w:type="spellEnd"/>
      <w:r w:rsidR="00750D83" w:rsidRPr="00441CD3">
        <w:t xml:space="preserve"> Note</w:t>
      </w:r>
    </w:p>
    <w:p w14:paraId="679FC425" w14:textId="77777777" w:rsidR="00750D83" w:rsidRPr="00441CD3" w:rsidRDefault="00E763C8" w:rsidP="001B166D">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Expand/Collapse Entry</w:t>
      </w:r>
    </w:p>
    <w:p w14:paraId="7734BAFF" w14:textId="77777777" w:rsidR="00750D83" w:rsidRPr="00441CD3" w:rsidRDefault="00E763C8" w:rsidP="001B166D">
      <w:pPr>
        <w:pStyle w:val="capture"/>
      </w:pPr>
      <w:r>
        <w:t xml:space="preserve">  </w:t>
      </w:r>
      <w:r w:rsidR="00750D83" w:rsidRPr="00441CD3">
        <w:t xml:space="preserve"> Link ...</w:t>
      </w:r>
      <w:r>
        <w:t xml:space="preserve">        </w:t>
      </w:r>
      <w:r w:rsidR="00750D83" w:rsidRPr="00441CD3">
        <w:t>Identify Signers</w:t>
      </w:r>
      <w:r>
        <w:t xml:space="preserve">    </w:t>
      </w:r>
      <w:r w:rsidR="00750D83" w:rsidRPr="00441CD3">
        <w:t>Encounter Edit</w:t>
      </w:r>
    </w:p>
    <w:p w14:paraId="3CF6B6A2" w14:textId="77777777" w:rsidR="001B166D" w:rsidRPr="00441CD3" w:rsidRDefault="00E763C8" w:rsidP="001B166D">
      <w:pPr>
        <w:pStyle w:val="capture"/>
      </w:pPr>
      <w:r>
        <w:t xml:space="preserve">  </w:t>
      </w:r>
      <w:r w:rsidR="00750D83" w:rsidRPr="00441CD3">
        <w:t xml:space="preserve"> Sign/Cosign</w:t>
      </w:r>
      <w:r>
        <w:t xml:space="preserve">      </w:t>
      </w:r>
      <w:r w:rsidR="00750D83" w:rsidRPr="00441CD3">
        <w:t xml:space="preserve"> Change View</w:t>
      </w:r>
      <w:r>
        <w:t xml:space="preserve">      </w:t>
      </w:r>
      <w:r w:rsidR="00750D83" w:rsidRPr="00441CD3">
        <w:t xml:space="preserve"> Quit</w:t>
      </w:r>
    </w:p>
    <w:p w14:paraId="5FC93134" w14:textId="77777777" w:rsidR="00750D83" w:rsidRPr="00441CD3" w:rsidRDefault="00750D83" w:rsidP="001B166D">
      <w:pPr>
        <w:pStyle w:val="capture"/>
      </w:pPr>
      <w:r w:rsidRPr="00441CD3">
        <w:t xml:space="preserve">Select Action: Quit// </w:t>
      </w:r>
      <w:r w:rsidRPr="00441CD3">
        <w:rPr>
          <w:b/>
        </w:rPr>
        <w:t>s</w:t>
      </w:r>
      <w:r w:rsidR="00E763C8">
        <w:rPr>
          <w:b/>
        </w:rPr>
        <w:t xml:space="preserve"> </w:t>
      </w:r>
      <w:r w:rsidRPr="00441CD3">
        <w:t>Sign/Cosign</w:t>
      </w:r>
    </w:p>
    <w:p w14:paraId="44717540" w14:textId="77777777" w:rsidR="00750D83" w:rsidRPr="00441CD3" w:rsidRDefault="00750D83" w:rsidP="001F0CA0">
      <w:pPr>
        <w:pStyle w:val="BlankLine"/>
      </w:pPr>
    </w:p>
    <w:p w14:paraId="4FABFE87" w14:textId="77777777" w:rsidR="00750D83" w:rsidRPr="00441CD3" w:rsidRDefault="00750D83" w:rsidP="00877675">
      <w:pPr>
        <w:pStyle w:val="capture"/>
        <w:rPr>
          <w:b/>
        </w:rPr>
      </w:pPr>
      <w:r w:rsidRPr="00441CD3">
        <w:t>Select Document(s):</w:t>
      </w:r>
      <w:r w:rsidR="00E763C8">
        <w:t xml:space="preserve"> </w:t>
      </w:r>
      <w:r w:rsidRPr="00441CD3">
        <w:t xml:space="preserve">(1-5): </w:t>
      </w:r>
      <w:r w:rsidRPr="00441CD3">
        <w:rPr>
          <w:b/>
        </w:rPr>
        <w:t>3-5</w:t>
      </w:r>
    </w:p>
    <w:p w14:paraId="14505890" w14:textId="77777777" w:rsidR="00750D83" w:rsidRPr="00441CD3" w:rsidRDefault="00750D83" w:rsidP="00877675">
      <w:pPr>
        <w:pStyle w:val="capture"/>
      </w:pPr>
      <w:r w:rsidRPr="00441CD3">
        <w:t>Opening Adverse React/Allergy record for review...</w:t>
      </w:r>
    </w:p>
    <w:p w14:paraId="696245C8" w14:textId="77777777" w:rsidR="00750D83" w:rsidRPr="00441CD3" w:rsidRDefault="00750D83" w:rsidP="001F0CA0">
      <w:pPr>
        <w:pStyle w:val="BlankLine"/>
      </w:pPr>
    </w:p>
    <w:p w14:paraId="7A1BEFB5" w14:textId="77777777" w:rsidR="00750D83" w:rsidRPr="00441CD3" w:rsidRDefault="00750D83" w:rsidP="00877675">
      <w:pPr>
        <w:pStyle w:val="capture"/>
        <w:rPr>
          <w:u w:val="single"/>
        </w:rPr>
      </w:pPr>
      <w:r w:rsidRPr="00441CD3">
        <w:rPr>
          <w:b/>
          <w:u w:val="single"/>
        </w:rPr>
        <w:t>SIGN/COSIGN</w:t>
      </w:r>
      <w:r w:rsidR="00E763C8">
        <w:rPr>
          <w:u w:val="single"/>
        </w:rPr>
        <w:t xml:space="preserve">        </w:t>
      </w:r>
      <w:r w:rsidRPr="00441CD3">
        <w:rPr>
          <w:u w:val="single"/>
        </w:rPr>
        <w:t>Jun 06, 1997 12:03:52</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1CC7DBBB" w14:textId="77777777" w:rsidR="00750D83" w:rsidRPr="00441CD3" w:rsidRDefault="00E763C8" w:rsidP="00877675">
      <w:pPr>
        <w:pStyle w:val="capture"/>
      </w:pPr>
      <w:r>
        <w:t xml:space="preserve">              </w:t>
      </w:r>
      <w:r w:rsidR="00750D83" w:rsidRPr="00441CD3">
        <w:t>Adverse React/Allergy</w:t>
      </w:r>
    </w:p>
    <w:p w14:paraId="3A455AD8" w14:textId="77777777" w:rsidR="00750D83" w:rsidRPr="00441CD3" w:rsidRDefault="00750D83" w:rsidP="00877675">
      <w:pPr>
        <w:pStyle w:val="capture"/>
      </w:pPr>
      <w:r w:rsidRPr="00441CD3">
        <w:t>TIUPATIENT,TWO 666-12-3243</w:t>
      </w:r>
      <w:r w:rsidR="00E763C8">
        <w:t xml:space="preserve"> </w:t>
      </w:r>
      <w:r w:rsidRPr="00441CD3">
        <w:t xml:space="preserve"> 2B</w:t>
      </w:r>
      <w:r w:rsidR="00E763C8">
        <w:t xml:space="preserve">        </w:t>
      </w:r>
      <w:r w:rsidRPr="00441CD3">
        <w:t xml:space="preserve"> Visit Date: 09/21/95@10:00</w:t>
      </w:r>
    </w:p>
    <w:p w14:paraId="11BAD601" w14:textId="77777777" w:rsidR="00750D83" w:rsidRPr="00441CD3" w:rsidRDefault="00750D83" w:rsidP="00877675">
      <w:pPr>
        <w:pStyle w:val="capture"/>
        <w:rPr>
          <w:u w:val="single"/>
        </w:rPr>
      </w:pPr>
      <w:r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p>
    <w:p w14:paraId="47B0AD6B" w14:textId="77777777" w:rsidR="00750D83" w:rsidRPr="00441CD3" w:rsidRDefault="00750D83" w:rsidP="00877675">
      <w:pPr>
        <w:pStyle w:val="capture"/>
      </w:pPr>
      <w:r w:rsidRPr="00441CD3">
        <w:t>DATE OF NOTE: MAY 20, 1997@10:51:18</w:t>
      </w:r>
      <w:r w:rsidR="00E763C8">
        <w:t xml:space="preserve"> </w:t>
      </w:r>
      <w:r w:rsidRPr="00441CD3">
        <w:t>ENTRY DATE: MAY 20, 1997@10:51:18</w:t>
      </w:r>
    </w:p>
    <w:p w14:paraId="5FF9BF88" w14:textId="77777777" w:rsidR="00750D83" w:rsidRPr="00441CD3" w:rsidRDefault="00E763C8" w:rsidP="00877675">
      <w:pPr>
        <w:pStyle w:val="capture"/>
      </w:pPr>
      <w:r>
        <w:t xml:space="preserve">   </w:t>
      </w:r>
      <w:r w:rsidR="00750D83" w:rsidRPr="00441CD3">
        <w:t>AUTHOR: TIUPROVIDER,ONE</w:t>
      </w:r>
      <w:r>
        <w:t xml:space="preserve">   </w:t>
      </w:r>
      <w:r w:rsidR="00750D83" w:rsidRPr="00441CD3">
        <w:t>EXP COSIGNER:</w:t>
      </w:r>
    </w:p>
    <w:p w14:paraId="0B35A032" w14:textId="77777777" w:rsidR="00750D83" w:rsidRPr="00441CD3" w:rsidRDefault="00E763C8" w:rsidP="00877675">
      <w:pPr>
        <w:pStyle w:val="capture"/>
      </w:pPr>
      <w:r>
        <w:t xml:space="preserve">  </w:t>
      </w:r>
      <w:r w:rsidR="00750D83" w:rsidRPr="00441CD3">
        <w:t xml:space="preserve"> URGENCY:</w:t>
      </w:r>
      <w:r>
        <w:t xml:space="preserve">              </w:t>
      </w:r>
      <w:r w:rsidR="00750D83" w:rsidRPr="00441CD3">
        <w:t>STATUS: UNSIGNED</w:t>
      </w:r>
    </w:p>
    <w:p w14:paraId="234F6533" w14:textId="77777777" w:rsidR="00750D83" w:rsidRPr="00441CD3" w:rsidRDefault="00750D83" w:rsidP="00877675">
      <w:pPr>
        <w:pStyle w:val="capture"/>
      </w:pPr>
    </w:p>
    <w:p w14:paraId="37EA107F" w14:textId="77777777" w:rsidR="00750D83" w:rsidRPr="00441CD3" w:rsidRDefault="00750D83" w:rsidP="00877675">
      <w:pPr>
        <w:pStyle w:val="capture"/>
      </w:pPr>
      <w:r w:rsidRPr="00441CD3">
        <w:t>MORE TESTS ORDERED</w:t>
      </w:r>
    </w:p>
    <w:p w14:paraId="2987B01B" w14:textId="77777777" w:rsidR="00750D83" w:rsidRPr="00441CD3" w:rsidRDefault="00750D83" w:rsidP="00877675">
      <w:pPr>
        <w:pStyle w:val="capture"/>
      </w:pPr>
    </w:p>
    <w:p w14:paraId="557BB8B9" w14:textId="77777777" w:rsidR="00750D83" w:rsidRPr="00441CD3" w:rsidRDefault="00E763C8" w:rsidP="00877675">
      <w:pPr>
        <w:pStyle w:val="capturereverse"/>
      </w:pPr>
      <w:r>
        <w:t xml:space="preserve">  </w:t>
      </w:r>
      <w:r w:rsidR="00750D83" w:rsidRPr="00441CD3">
        <w:t xml:space="preserve"> + Next Screen</w:t>
      </w:r>
      <w:r>
        <w:t xml:space="preserve"> </w:t>
      </w:r>
      <w:r w:rsidR="00750D83" w:rsidRPr="00441CD3">
        <w:t>- Prev Screen</w:t>
      </w:r>
      <w:r>
        <w:t xml:space="preserve"> </w:t>
      </w:r>
      <w:r w:rsidR="00750D83" w:rsidRPr="00441CD3">
        <w:t>?? More actions</w:t>
      </w:r>
    </w:p>
    <w:p w14:paraId="066A84E6" w14:textId="77777777" w:rsidR="00750D83" w:rsidRPr="00441CD3" w:rsidRDefault="00E763C8" w:rsidP="00877675">
      <w:pPr>
        <w:pStyle w:val="capture"/>
      </w:pPr>
      <w:r>
        <w:t xml:space="preserve">  </w:t>
      </w:r>
      <w:r w:rsidR="00750D83" w:rsidRPr="00441CD3">
        <w:t xml:space="preserve"> Print</w:t>
      </w:r>
      <w:r>
        <w:t xml:space="preserve">                       </w:t>
      </w:r>
      <w:r w:rsidR="00750D83" w:rsidRPr="00441CD3">
        <w:t xml:space="preserve"> No</w:t>
      </w:r>
    </w:p>
    <w:p w14:paraId="3F79306A" w14:textId="77777777" w:rsidR="00750D83" w:rsidRPr="00441CD3" w:rsidRDefault="00750D83" w:rsidP="00877675">
      <w:pPr>
        <w:pStyle w:val="capture"/>
      </w:pPr>
      <w:r w:rsidRPr="00441CD3">
        <w:t xml:space="preserve">Ready for Signature: NO// </w:t>
      </w:r>
      <w:r w:rsidRPr="00441CD3">
        <w:rPr>
          <w:b/>
        </w:rPr>
        <w:t>y</w:t>
      </w:r>
      <w:r w:rsidR="00E763C8">
        <w:t xml:space="preserve"> </w:t>
      </w:r>
      <w:r w:rsidRPr="00441CD3">
        <w:t xml:space="preserve"> Yes</w:t>
      </w:r>
    </w:p>
    <w:p w14:paraId="27432994" w14:textId="77777777" w:rsidR="00750D83" w:rsidRPr="00441CD3" w:rsidRDefault="00750D83" w:rsidP="00877675">
      <w:pPr>
        <w:pStyle w:val="capture"/>
      </w:pPr>
      <w:r w:rsidRPr="00441CD3">
        <w:t>Item #: 3 Added to signature list.</w:t>
      </w:r>
    </w:p>
    <w:p w14:paraId="569EC8CA" w14:textId="77777777" w:rsidR="00750D83" w:rsidRPr="00441CD3" w:rsidRDefault="00750D83" w:rsidP="001F0CA0"/>
    <w:p w14:paraId="2489C5CD" w14:textId="77777777" w:rsidR="00750D83" w:rsidRPr="00441CD3" w:rsidRDefault="00750D83" w:rsidP="00877675">
      <w:pPr>
        <w:pStyle w:val="NormalPageTitle"/>
      </w:pPr>
      <w:r w:rsidRPr="00441CD3">
        <w:br w:type="page"/>
      </w:r>
      <w:r w:rsidRPr="00441CD3">
        <w:lastRenderedPageBreak/>
        <w:t>All MY UNSIGNED Documents, cont’d</w:t>
      </w:r>
    </w:p>
    <w:p w14:paraId="547609D6" w14:textId="77777777" w:rsidR="00750D83" w:rsidRPr="00441CD3" w:rsidRDefault="00750D83" w:rsidP="001F0CA0"/>
    <w:p w14:paraId="4F6431B4" w14:textId="77777777" w:rsidR="00750D83" w:rsidRPr="00441CD3" w:rsidRDefault="00750D83" w:rsidP="00877675">
      <w:pPr>
        <w:pStyle w:val="capture"/>
      </w:pPr>
      <w:r w:rsidRPr="00441CD3">
        <w:t>Opening General Note record for review...</w:t>
      </w:r>
    </w:p>
    <w:p w14:paraId="51D3B3DC" w14:textId="77777777" w:rsidR="00750D83" w:rsidRPr="00441CD3" w:rsidRDefault="00750D83" w:rsidP="00877675">
      <w:pPr>
        <w:pStyle w:val="capture"/>
        <w:rPr>
          <w:u w:val="single"/>
        </w:rPr>
      </w:pPr>
      <w:r w:rsidRPr="00441CD3">
        <w:rPr>
          <w:b/>
          <w:u w:val="single"/>
        </w:rPr>
        <w:t>SIGN/COSIGN</w:t>
      </w:r>
      <w:r w:rsidR="00E763C8">
        <w:rPr>
          <w:u w:val="single"/>
        </w:rPr>
        <w:t xml:space="preserve">       </w:t>
      </w:r>
      <w:r w:rsidRPr="00441CD3">
        <w:rPr>
          <w:u w:val="single"/>
        </w:rPr>
        <w:t xml:space="preserve"> Jun 06, 1997 12:04:59</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41A7E739" w14:textId="77777777" w:rsidR="00750D83" w:rsidRPr="00441CD3" w:rsidRDefault="00E763C8" w:rsidP="00877675">
      <w:pPr>
        <w:pStyle w:val="capture"/>
      </w:pPr>
      <w:r>
        <w:t xml:space="preserve">                </w:t>
      </w:r>
      <w:r w:rsidR="00750D83" w:rsidRPr="00441CD3">
        <w:t xml:space="preserve"> General Note</w:t>
      </w:r>
    </w:p>
    <w:p w14:paraId="615E498D" w14:textId="77777777" w:rsidR="00750D83" w:rsidRPr="00441CD3" w:rsidRDefault="00750D83" w:rsidP="00877675">
      <w:pPr>
        <w:pStyle w:val="capture"/>
      </w:pPr>
      <w:r w:rsidRPr="00441CD3">
        <w:t>TIUPATIENT,FIVE 666-04-3779P</w:t>
      </w:r>
      <w:r w:rsidR="00E763C8">
        <w:t xml:space="preserve"> </w:t>
      </w:r>
      <w:r w:rsidRPr="00441CD3">
        <w:t>2B</w:t>
      </w:r>
      <w:r w:rsidR="00E763C8">
        <w:t xml:space="preserve">        </w:t>
      </w:r>
      <w:r w:rsidRPr="00441CD3">
        <w:t>Visit Date: 05/28/96@15:58</w:t>
      </w:r>
    </w:p>
    <w:p w14:paraId="793889E0" w14:textId="77777777" w:rsidR="00750D83" w:rsidRPr="00441CD3" w:rsidRDefault="00750D83" w:rsidP="00877675">
      <w:pPr>
        <w:pStyle w:val="capture"/>
        <w:rPr>
          <w:u w:val="single"/>
        </w:rPr>
      </w:pPr>
      <w:r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r w:rsidR="00877675" w:rsidRPr="00441CD3">
        <w:rPr>
          <w:u w:val="single"/>
        </w:rPr>
        <w:tab/>
      </w:r>
    </w:p>
    <w:p w14:paraId="090E468C" w14:textId="77777777" w:rsidR="00750D83" w:rsidRPr="00441CD3" w:rsidRDefault="00750D83" w:rsidP="00877675">
      <w:pPr>
        <w:pStyle w:val="capture"/>
      </w:pPr>
      <w:r w:rsidRPr="00441CD3">
        <w:t>DATE OF NOTE: APR 07, 1997@15:50:26</w:t>
      </w:r>
      <w:r w:rsidR="00E763C8">
        <w:t xml:space="preserve"> </w:t>
      </w:r>
      <w:r w:rsidRPr="00441CD3">
        <w:t>ENTRY DATE: APR 07, 1997@15:37:25</w:t>
      </w:r>
    </w:p>
    <w:p w14:paraId="03B51931" w14:textId="77777777" w:rsidR="00750D83" w:rsidRPr="00441CD3" w:rsidRDefault="00E763C8" w:rsidP="00877675">
      <w:pPr>
        <w:pStyle w:val="capture"/>
      </w:pPr>
      <w:r>
        <w:t xml:space="preserve">   </w:t>
      </w:r>
      <w:r w:rsidR="00750D83" w:rsidRPr="00441CD3">
        <w:t>AUTHOR: TIUPROVIDER,ONE</w:t>
      </w:r>
      <w:r>
        <w:t xml:space="preserve">   </w:t>
      </w:r>
      <w:r w:rsidR="00750D83" w:rsidRPr="00441CD3">
        <w:t>EXP COSIGNER:</w:t>
      </w:r>
    </w:p>
    <w:p w14:paraId="55942658" w14:textId="77777777" w:rsidR="00750D83" w:rsidRPr="00441CD3" w:rsidRDefault="00E763C8" w:rsidP="00877675">
      <w:pPr>
        <w:pStyle w:val="capture"/>
      </w:pPr>
      <w:r>
        <w:t xml:space="preserve">  </w:t>
      </w:r>
      <w:r w:rsidR="00750D83" w:rsidRPr="00441CD3">
        <w:t xml:space="preserve"> URGENCY:</w:t>
      </w:r>
      <w:r>
        <w:t xml:space="preserve">              </w:t>
      </w:r>
      <w:r w:rsidR="00750D83" w:rsidRPr="00441CD3">
        <w:t>STATUS: UNSIGNED</w:t>
      </w:r>
    </w:p>
    <w:p w14:paraId="2F8FEAFE" w14:textId="77777777" w:rsidR="00750D83" w:rsidRPr="00441CD3" w:rsidRDefault="00750D83" w:rsidP="00877675">
      <w:pPr>
        <w:pStyle w:val="capture"/>
      </w:pPr>
    </w:p>
    <w:p w14:paraId="3F36D0C4" w14:textId="77777777" w:rsidR="00750D83" w:rsidRPr="00441CD3" w:rsidRDefault="00750D83" w:rsidP="00877675">
      <w:pPr>
        <w:pStyle w:val="capture"/>
      </w:pPr>
      <w:r w:rsidRPr="00441CD3">
        <w:t>general malaise</w:t>
      </w:r>
    </w:p>
    <w:p w14:paraId="34F3B569" w14:textId="77777777" w:rsidR="00750D83" w:rsidRPr="00441CD3" w:rsidRDefault="00750D83" w:rsidP="00877675">
      <w:pPr>
        <w:pStyle w:val="capture"/>
      </w:pPr>
    </w:p>
    <w:p w14:paraId="04835E8E" w14:textId="77777777" w:rsidR="00750D83" w:rsidRPr="00441CD3" w:rsidRDefault="00750D83" w:rsidP="00877675">
      <w:pPr>
        <w:pStyle w:val="capture"/>
      </w:pPr>
    </w:p>
    <w:p w14:paraId="3ECF2628" w14:textId="77777777" w:rsidR="00750D83" w:rsidRPr="00441CD3" w:rsidRDefault="00750D83" w:rsidP="00877675">
      <w:pPr>
        <w:pStyle w:val="capture"/>
      </w:pPr>
    </w:p>
    <w:p w14:paraId="2BF7ABB1" w14:textId="77777777" w:rsidR="00750D83" w:rsidRPr="00441CD3" w:rsidRDefault="00750D83" w:rsidP="00877675">
      <w:pPr>
        <w:pStyle w:val="capture"/>
      </w:pPr>
    </w:p>
    <w:p w14:paraId="57827300" w14:textId="77777777" w:rsidR="00750D83" w:rsidRPr="00441CD3" w:rsidRDefault="00E763C8" w:rsidP="00877675">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4282AEB3" w14:textId="77777777" w:rsidR="00750D83" w:rsidRPr="00441CD3" w:rsidRDefault="00E763C8" w:rsidP="00877675">
      <w:pPr>
        <w:pStyle w:val="capture"/>
      </w:pPr>
      <w:r>
        <w:t xml:space="preserve">  </w:t>
      </w:r>
      <w:r w:rsidR="00750D83" w:rsidRPr="00441CD3">
        <w:t xml:space="preserve"> Print</w:t>
      </w:r>
      <w:r>
        <w:t xml:space="preserve">                       </w:t>
      </w:r>
      <w:r w:rsidR="00750D83" w:rsidRPr="00441CD3">
        <w:t xml:space="preserve"> No</w:t>
      </w:r>
    </w:p>
    <w:p w14:paraId="2A74F1DB" w14:textId="77777777" w:rsidR="00750D83" w:rsidRPr="00441CD3" w:rsidRDefault="00750D83" w:rsidP="00877675">
      <w:pPr>
        <w:pStyle w:val="capture"/>
      </w:pPr>
      <w:r w:rsidRPr="00441CD3">
        <w:t xml:space="preserve">Ready for Signature: NO// </w:t>
      </w:r>
      <w:r w:rsidRPr="00441CD3">
        <w:rPr>
          <w:b/>
        </w:rPr>
        <w:t>y</w:t>
      </w:r>
      <w:r w:rsidR="00E763C8">
        <w:t xml:space="preserve"> </w:t>
      </w:r>
      <w:r w:rsidRPr="00441CD3">
        <w:t xml:space="preserve"> Yes</w:t>
      </w:r>
    </w:p>
    <w:p w14:paraId="636F1674" w14:textId="77777777" w:rsidR="00750D83" w:rsidRPr="00441CD3" w:rsidRDefault="00750D83" w:rsidP="00877675">
      <w:pPr>
        <w:pStyle w:val="capture"/>
      </w:pPr>
      <w:r w:rsidRPr="00441CD3">
        <w:t>Item #: 4 Added to signature list.</w:t>
      </w:r>
    </w:p>
    <w:p w14:paraId="37BD4D50" w14:textId="77777777" w:rsidR="00750D83" w:rsidRPr="00441CD3" w:rsidRDefault="00750D83" w:rsidP="00877675">
      <w:pPr>
        <w:pStyle w:val="capture"/>
      </w:pPr>
    </w:p>
    <w:p w14:paraId="744BC27D" w14:textId="77777777" w:rsidR="00750D83" w:rsidRPr="00441CD3" w:rsidRDefault="00750D83" w:rsidP="00877675">
      <w:pPr>
        <w:pStyle w:val="capture"/>
      </w:pPr>
      <w:r w:rsidRPr="00441CD3">
        <w:t>Opening Adverse React/Allergy record for review...</w:t>
      </w:r>
    </w:p>
    <w:p w14:paraId="197119BE" w14:textId="77777777" w:rsidR="00750D83" w:rsidRPr="00441CD3" w:rsidRDefault="00750D83" w:rsidP="001F0CA0">
      <w:pPr>
        <w:pStyle w:val="BlankLine"/>
      </w:pPr>
    </w:p>
    <w:p w14:paraId="22F549E5" w14:textId="77777777" w:rsidR="00750D83" w:rsidRPr="00441CD3" w:rsidRDefault="00750D83" w:rsidP="00877675">
      <w:pPr>
        <w:pStyle w:val="capture"/>
        <w:rPr>
          <w:u w:val="single"/>
        </w:rPr>
      </w:pPr>
      <w:r w:rsidRPr="00441CD3">
        <w:rPr>
          <w:b/>
          <w:u w:val="single"/>
        </w:rPr>
        <w:t>SIGN/COSIGN</w:t>
      </w:r>
      <w:r w:rsidR="00E763C8">
        <w:rPr>
          <w:u w:val="single"/>
        </w:rPr>
        <w:t xml:space="preserve">        </w:t>
      </w:r>
      <w:r w:rsidRPr="00441CD3">
        <w:rPr>
          <w:u w:val="single"/>
        </w:rPr>
        <w:t xml:space="preserve"> Jun 06, 1997 12:04:10</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1</w:t>
      </w:r>
    </w:p>
    <w:p w14:paraId="37208EB0" w14:textId="77777777" w:rsidR="00750D83" w:rsidRPr="00441CD3" w:rsidRDefault="00E763C8" w:rsidP="00877675">
      <w:pPr>
        <w:pStyle w:val="capture"/>
      </w:pPr>
      <w:r>
        <w:t xml:space="preserve">              </w:t>
      </w:r>
      <w:r w:rsidR="00750D83" w:rsidRPr="00441CD3">
        <w:t>Adverse React/Allergy</w:t>
      </w:r>
    </w:p>
    <w:p w14:paraId="770ECE20" w14:textId="77777777" w:rsidR="00750D83" w:rsidRPr="00441CD3" w:rsidRDefault="00750D83" w:rsidP="00877675">
      <w:pPr>
        <w:pStyle w:val="capture"/>
      </w:pPr>
      <w:r w:rsidRPr="00441CD3">
        <w:t>TIUPATIENT,ONE</w:t>
      </w:r>
      <w:r w:rsidR="00E763C8">
        <w:t xml:space="preserve"> </w:t>
      </w:r>
      <w:r w:rsidRPr="00441CD3">
        <w:t>666-23-3456</w:t>
      </w:r>
      <w:r w:rsidR="00E763C8">
        <w:t xml:space="preserve">          </w:t>
      </w:r>
      <w:r w:rsidRPr="00441CD3">
        <w:t xml:space="preserve"> Visit Date: 07/22/91@11:06</w:t>
      </w:r>
    </w:p>
    <w:p w14:paraId="0E0699D0" w14:textId="77777777" w:rsidR="00750D83" w:rsidRPr="00441CD3" w:rsidRDefault="00877675" w:rsidP="00877675">
      <w:pPr>
        <w:pStyle w:val="capture"/>
        <w:rPr>
          <w:u w:val="single"/>
        </w:rPr>
      </w:pPr>
      <w:r w:rsidRPr="00441CD3">
        <w:rPr>
          <w:u w:val="single"/>
        </w:rPr>
        <w:tab/>
      </w:r>
      <w:r w:rsidRPr="00441CD3">
        <w:rPr>
          <w:u w:val="single"/>
        </w:rPr>
        <w:tab/>
      </w:r>
      <w:r w:rsidRPr="00441CD3">
        <w:rPr>
          <w:u w:val="single"/>
        </w:rPr>
        <w:tab/>
      </w:r>
      <w:r w:rsidRPr="00441CD3">
        <w:rPr>
          <w:u w:val="single"/>
        </w:rPr>
        <w:tab/>
      </w:r>
      <w:r w:rsidRPr="00441CD3">
        <w:rPr>
          <w:u w:val="single"/>
        </w:rPr>
        <w:tab/>
      </w:r>
      <w:r w:rsidRPr="00441CD3">
        <w:rPr>
          <w:u w:val="single"/>
        </w:rPr>
        <w:tab/>
      </w:r>
      <w:r w:rsidRPr="00441CD3">
        <w:rPr>
          <w:u w:val="single"/>
        </w:rPr>
        <w:tab/>
      </w:r>
      <w:r w:rsidRPr="00441CD3">
        <w:rPr>
          <w:u w:val="single"/>
        </w:rPr>
        <w:tab/>
      </w:r>
      <w:r w:rsidRPr="00441CD3">
        <w:rPr>
          <w:u w:val="single"/>
        </w:rPr>
        <w:tab/>
      </w:r>
      <w:r w:rsidRPr="00441CD3">
        <w:rPr>
          <w:u w:val="single"/>
        </w:rPr>
        <w:tab/>
      </w:r>
      <w:r w:rsidRPr="00441CD3">
        <w:rPr>
          <w:u w:val="single"/>
        </w:rPr>
        <w:tab/>
      </w:r>
    </w:p>
    <w:p w14:paraId="2E478187" w14:textId="77777777" w:rsidR="00750D83" w:rsidRPr="00441CD3" w:rsidRDefault="00750D83" w:rsidP="00877675">
      <w:pPr>
        <w:pStyle w:val="capture"/>
      </w:pPr>
      <w:r w:rsidRPr="00441CD3">
        <w:t>DATE OF NOTE: MAR 24, 1997@11:03:39</w:t>
      </w:r>
      <w:r w:rsidR="00E763C8">
        <w:t xml:space="preserve"> </w:t>
      </w:r>
      <w:r w:rsidRPr="00441CD3">
        <w:t>ENTRY DATE: MAR 24, 1997@11:03:39</w:t>
      </w:r>
    </w:p>
    <w:p w14:paraId="0840DE08" w14:textId="77777777" w:rsidR="00750D83" w:rsidRPr="00441CD3" w:rsidRDefault="00E763C8" w:rsidP="00877675">
      <w:pPr>
        <w:pStyle w:val="capture"/>
      </w:pPr>
      <w:r>
        <w:t xml:space="preserve">   </w:t>
      </w:r>
      <w:r w:rsidR="00750D83" w:rsidRPr="00441CD3">
        <w:t>AUTHOR: TIUPROVIDER,FIVE</w:t>
      </w:r>
      <w:r>
        <w:t xml:space="preserve">     </w:t>
      </w:r>
      <w:r w:rsidR="00750D83" w:rsidRPr="00441CD3">
        <w:t xml:space="preserve"> EXP COSIGNER:</w:t>
      </w:r>
    </w:p>
    <w:p w14:paraId="3B927F0C" w14:textId="77777777" w:rsidR="00750D83" w:rsidRPr="00441CD3" w:rsidRDefault="00E763C8" w:rsidP="00877675">
      <w:pPr>
        <w:pStyle w:val="capture"/>
      </w:pPr>
      <w:r>
        <w:t xml:space="preserve">  </w:t>
      </w:r>
      <w:r w:rsidR="00750D83" w:rsidRPr="00441CD3">
        <w:t xml:space="preserve"> URGENCY:</w:t>
      </w:r>
      <w:r>
        <w:t xml:space="preserve">              </w:t>
      </w:r>
      <w:r w:rsidR="00750D83" w:rsidRPr="00441CD3">
        <w:t>STATUS: UNSIGNED</w:t>
      </w:r>
    </w:p>
    <w:p w14:paraId="7E20B44A" w14:textId="77777777" w:rsidR="00750D83" w:rsidRPr="00441CD3" w:rsidRDefault="00750D83" w:rsidP="00877675">
      <w:pPr>
        <w:pStyle w:val="capture"/>
      </w:pPr>
    </w:p>
    <w:p w14:paraId="47B17F48" w14:textId="77777777" w:rsidR="00750D83" w:rsidRPr="00441CD3" w:rsidRDefault="00750D83" w:rsidP="00877675">
      <w:pPr>
        <w:pStyle w:val="capture"/>
      </w:pPr>
      <w:r w:rsidRPr="00441CD3">
        <w:t>Hay fever reactions severe – antihistamines not working. Prescribed new medication.</w:t>
      </w:r>
    </w:p>
    <w:p w14:paraId="7F6CC57E" w14:textId="77777777" w:rsidR="00750D83" w:rsidRPr="00441CD3" w:rsidRDefault="00750D83" w:rsidP="00877675">
      <w:pPr>
        <w:pStyle w:val="capture"/>
      </w:pPr>
    </w:p>
    <w:p w14:paraId="0AE178E6" w14:textId="77777777" w:rsidR="00750D83" w:rsidRPr="00441CD3" w:rsidRDefault="00750D83" w:rsidP="00877675">
      <w:pPr>
        <w:pStyle w:val="capture"/>
      </w:pPr>
    </w:p>
    <w:p w14:paraId="06E7C86E" w14:textId="77777777" w:rsidR="00750D83" w:rsidRPr="00441CD3" w:rsidRDefault="00E763C8" w:rsidP="00877675">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0500D245" w14:textId="77777777" w:rsidR="00750D83" w:rsidRPr="00441CD3" w:rsidRDefault="00E763C8" w:rsidP="00877675">
      <w:pPr>
        <w:pStyle w:val="capture"/>
      </w:pPr>
      <w:r>
        <w:t xml:space="preserve">  </w:t>
      </w:r>
      <w:r w:rsidR="00750D83" w:rsidRPr="00441CD3">
        <w:t xml:space="preserve"> Print</w:t>
      </w:r>
      <w:r>
        <w:t xml:space="preserve">                       </w:t>
      </w:r>
      <w:r w:rsidR="00750D83" w:rsidRPr="00441CD3">
        <w:t xml:space="preserve"> No</w:t>
      </w:r>
    </w:p>
    <w:p w14:paraId="0B8F5E49" w14:textId="77777777" w:rsidR="00750D83" w:rsidRPr="00441CD3" w:rsidRDefault="00750D83" w:rsidP="00877675">
      <w:pPr>
        <w:pStyle w:val="capture"/>
      </w:pPr>
      <w:r w:rsidRPr="00441CD3">
        <w:t xml:space="preserve">Ready for Signature: NO// </w:t>
      </w:r>
      <w:r w:rsidRPr="00441CD3">
        <w:rPr>
          <w:b/>
        </w:rPr>
        <w:t>y</w:t>
      </w:r>
      <w:r w:rsidR="00E763C8">
        <w:t xml:space="preserve"> </w:t>
      </w:r>
      <w:r w:rsidRPr="00441CD3">
        <w:t xml:space="preserve"> Yes</w:t>
      </w:r>
    </w:p>
    <w:p w14:paraId="1620D95C" w14:textId="77777777" w:rsidR="00750D83" w:rsidRPr="00441CD3" w:rsidRDefault="00750D83" w:rsidP="00877675">
      <w:pPr>
        <w:pStyle w:val="capture"/>
      </w:pPr>
      <w:r w:rsidRPr="00441CD3">
        <w:t>Item #: 5 Added to signature list.</w:t>
      </w:r>
    </w:p>
    <w:p w14:paraId="053F52CD" w14:textId="77777777" w:rsidR="00750D83" w:rsidRPr="00441CD3" w:rsidRDefault="00750D83" w:rsidP="00877675">
      <w:pPr>
        <w:pStyle w:val="capture"/>
      </w:pPr>
    </w:p>
    <w:p w14:paraId="695834AC" w14:textId="77777777" w:rsidR="00750D83" w:rsidRPr="00441CD3" w:rsidRDefault="00750D83" w:rsidP="00877675">
      <w:pPr>
        <w:pStyle w:val="capture"/>
      </w:pPr>
      <w:r w:rsidRPr="00441CD3">
        <w:t>Enter your Current Signature Code: XXX</w:t>
      </w:r>
      <w:r w:rsidR="00E763C8">
        <w:t xml:space="preserve"> </w:t>
      </w:r>
      <w:r w:rsidRPr="00441CD3">
        <w:t xml:space="preserve"> SIGNATURE VERIFIED......</w:t>
      </w:r>
    </w:p>
    <w:p w14:paraId="77E99F25" w14:textId="77777777" w:rsidR="00750D83" w:rsidRPr="00441CD3" w:rsidRDefault="00750D83" w:rsidP="001F0CA0">
      <w:pPr>
        <w:pStyle w:val="BlankLine"/>
      </w:pPr>
    </w:p>
    <w:p w14:paraId="588B4786" w14:textId="77777777" w:rsidR="00750D83" w:rsidRPr="00441CD3" w:rsidRDefault="00750D83" w:rsidP="001F0CA0"/>
    <w:p w14:paraId="7243CDE5" w14:textId="77777777" w:rsidR="00750D83" w:rsidRPr="00441CD3" w:rsidRDefault="00750D83" w:rsidP="00877675">
      <w:pPr>
        <w:pStyle w:val="capture"/>
      </w:pPr>
      <w:r w:rsidRPr="00441CD3">
        <w:rPr>
          <w:b/>
        </w:rPr>
        <w:t>MY UNSIGNED Documents</w:t>
      </w:r>
      <w:r w:rsidR="00E763C8">
        <w:t xml:space="preserve">   </w:t>
      </w:r>
      <w:r w:rsidRPr="00441CD3">
        <w:t>Jun 06, 1997 12:04:27</w:t>
      </w:r>
      <w:r w:rsidR="00E763C8">
        <w:t xml:space="preserve">   </w:t>
      </w:r>
      <w:r w:rsidRPr="00441CD3">
        <w:t xml:space="preserve"> Page:</w:t>
      </w:r>
      <w:r w:rsidR="00E763C8">
        <w:t xml:space="preserve">  </w:t>
      </w:r>
      <w:r w:rsidRPr="00441CD3">
        <w:t>1 of</w:t>
      </w:r>
      <w:r w:rsidR="00E763C8">
        <w:t xml:space="preserve">  </w:t>
      </w:r>
      <w:r w:rsidRPr="00441CD3">
        <w:t>1</w:t>
      </w:r>
    </w:p>
    <w:p w14:paraId="2E3ED1D0" w14:textId="77777777" w:rsidR="00750D83" w:rsidRPr="00441CD3" w:rsidRDefault="00E763C8" w:rsidP="00877675">
      <w:pPr>
        <w:pStyle w:val="capture"/>
      </w:pPr>
      <w:r>
        <w:t xml:space="preserve">    </w:t>
      </w:r>
      <w:r w:rsidR="00750D83" w:rsidRPr="00441CD3">
        <w:t xml:space="preserve"> by AUTHOR (TIUPROVIDER,FIVE) or EXPECTED COSIGNER</w:t>
      </w:r>
      <w:r>
        <w:t xml:space="preserve">  </w:t>
      </w:r>
      <w:r w:rsidR="00750D83" w:rsidRPr="00441CD3">
        <w:t xml:space="preserve"> 5 documents</w:t>
      </w:r>
    </w:p>
    <w:p w14:paraId="3B03E9B6" w14:textId="77777777" w:rsidR="00750D83" w:rsidRPr="00441CD3" w:rsidRDefault="00E763C8" w:rsidP="00877675">
      <w:pPr>
        <w:pStyle w:val="capture"/>
      </w:pPr>
      <w:r>
        <w:t xml:space="preserve">  </w:t>
      </w:r>
      <w:r w:rsidR="00750D83" w:rsidRPr="00441CD3">
        <w:t xml:space="preserve"> Patient</w:t>
      </w:r>
      <w:r>
        <w:t xml:space="preserve">       </w:t>
      </w:r>
      <w:r w:rsidR="00750D83" w:rsidRPr="00441CD3">
        <w:t xml:space="preserve"> Document</w:t>
      </w:r>
      <w:r>
        <w:t xml:space="preserve">          </w:t>
      </w:r>
      <w:r w:rsidR="00750D83" w:rsidRPr="00441CD3">
        <w:t>Ref Date</w:t>
      </w:r>
      <w:r>
        <w:t xml:space="preserve">  </w:t>
      </w:r>
      <w:r w:rsidR="00750D83" w:rsidRPr="00441CD3">
        <w:t>Status</w:t>
      </w:r>
    </w:p>
    <w:p w14:paraId="2029BA18" w14:textId="77777777" w:rsidR="00750D83" w:rsidRPr="00441CD3" w:rsidRDefault="00750D83" w:rsidP="00877675">
      <w:pPr>
        <w:pStyle w:val="capture"/>
      </w:pPr>
      <w:r w:rsidRPr="00441CD3">
        <w:t>1</w:t>
      </w:r>
      <w:r w:rsidR="00E763C8">
        <w:t xml:space="preserve">  </w:t>
      </w:r>
      <w:r w:rsidRPr="00441CD3">
        <w:t>+ TIUPATIENT,FIVE (T3779) Discharge Summary</w:t>
      </w:r>
      <w:r w:rsidR="00E763C8">
        <w:t xml:space="preserve">    </w:t>
      </w:r>
      <w:r w:rsidRPr="00441CD3">
        <w:t>06/02/97</w:t>
      </w:r>
      <w:r w:rsidR="00E763C8">
        <w:t xml:space="preserve"> </w:t>
      </w:r>
      <w:r w:rsidRPr="00441CD3">
        <w:t>UNSIGNED</w:t>
      </w:r>
    </w:p>
    <w:p w14:paraId="7BD4EF6D" w14:textId="77777777" w:rsidR="00750D83" w:rsidRPr="00441CD3" w:rsidRDefault="00750D83" w:rsidP="00877675">
      <w:pPr>
        <w:pStyle w:val="capture"/>
      </w:pPr>
      <w:r w:rsidRPr="00441CD3">
        <w:t>2</w:t>
      </w:r>
      <w:r w:rsidR="00E763C8">
        <w:t xml:space="preserve">  </w:t>
      </w:r>
      <w:r w:rsidRPr="00441CD3">
        <w:t>TIUPATIENT,ONE</w:t>
      </w:r>
      <w:r w:rsidR="00E763C8">
        <w:t xml:space="preserve">  </w:t>
      </w:r>
      <w:r w:rsidRPr="00441CD3">
        <w:t>(T3456) Adverse React/Allergy</w:t>
      </w:r>
      <w:r w:rsidR="00E763C8">
        <w:t xml:space="preserve">  </w:t>
      </w:r>
      <w:r w:rsidRPr="00441CD3">
        <w:t>05/31/97</w:t>
      </w:r>
      <w:r w:rsidR="00E763C8">
        <w:t xml:space="preserve"> </w:t>
      </w:r>
      <w:r w:rsidRPr="00441CD3">
        <w:t>completed</w:t>
      </w:r>
    </w:p>
    <w:p w14:paraId="32F21818" w14:textId="77777777" w:rsidR="00750D83" w:rsidRPr="00441CD3" w:rsidRDefault="00750D83" w:rsidP="00877675">
      <w:pPr>
        <w:pStyle w:val="capture"/>
      </w:pPr>
      <w:r w:rsidRPr="00441CD3">
        <w:t>3</w:t>
      </w:r>
      <w:r w:rsidR="00E763C8">
        <w:t xml:space="preserve">  </w:t>
      </w:r>
      <w:r w:rsidRPr="00441CD3">
        <w:t>TIUPATIENT,TWO</w:t>
      </w:r>
      <w:r w:rsidR="00E763C8">
        <w:t xml:space="preserve">  </w:t>
      </w:r>
      <w:r w:rsidRPr="00441CD3">
        <w:t>(T3243) Adverse React/Allergy</w:t>
      </w:r>
      <w:r w:rsidR="00E763C8">
        <w:t xml:space="preserve">  </w:t>
      </w:r>
      <w:r w:rsidRPr="00441CD3">
        <w:t>05/20/97</w:t>
      </w:r>
      <w:r w:rsidR="00E763C8">
        <w:t xml:space="preserve"> </w:t>
      </w:r>
      <w:r w:rsidRPr="00441CD3">
        <w:t>completed</w:t>
      </w:r>
    </w:p>
    <w:p w14:paraId="0C930EFD" w14:textId="77777777" w:rsidR="00750D83" w:rsidRPr="00441CD3" w:rsidRDefault="00750D83" w:rsidP="00877675">
      <w:pPr>
        <w:pStyle w:val="capture"/>
      </w:pPr>
      <w:r w:rsidRPr="00441CD3">
        <w:t>4</w:t>
      </w:r>
      <w:r w:rsidR="00E763C8">
        <w:t xml:space="preserve">  </w:t>
      </w:r>
      <w:r w:rsidRPr="00441CD3">
        <w:t>TIUPATIENT,FIVE</w:t>
      </w:r>
      <w:r w:rsidR="00E763C8">
        <w:t xml:space="preserve"> </w:t>
      </w:r>
      <w:r w:rsidRPr="00441CD3">
        <w:t xml:space="preserve"> (T3779) General Note</w:t>
      </w:r>
      <w:r w:rsidR="00E763C8">
        <w:t xml:space="preserve">      </w:t>
      </w:r>
      <w:r w:rsidRPr="00441CD3">
        <w:t xml:space="preserve"> 04/07/97</w:t>
      </w:r>
      <w:r w:rsidR="00E763C8">
        <w:t xml:space="preserve"> </w:t>
      </w:r>
      <w:r w:rsidRPr="00441CD3">
        <w:t>completed</w:t>
      </w:r>
    </w:p>
    <w:p w14:paraId="00B2B138" w14:textId="77777777" w:rsidR="00750D83" w:rsidRPr="00441CD3" w:rsidRDefault="00750D83" w:rsidP="00877675">
      <w:pPr>
        <w:pStyle w:val="capture"/>
      </w:pPr>
      <w:r w:rsidRPr="00441CD3">
        <w:t>5</w:t>
      </w:r>
      <w:r w:rsidR="00E763C8">
        <w:t xml:space="preserve">  </w:t>
      </w:r>
      <w:r w:rsidRPr="00441CD3">
        <w:t>TIUPATIENT,SIX</w:t>
      </w:r>
      <w:r w:rsidR="00E763C8">
        <w:t xml:space="preserve">  </w:t>
      </w:r>
      <w:r w:rsidRPr="00441CD3">
        <w:t>(T3476) Adverse React/Allergy</w:t>
      </w:r>
      <w:r w:rsidR="00E763C8">
        <w:t xml:space="preserve">  </w:t>
      </w:r>
      <w:r w:rsidRPr="00441CD3">
        <w:t>03/24/97</w:t>
      </w:r>
      <w:r w:rsidR="00E763C8">
        <w:t xml:space="preserve"> </w:t>
      </w:r>
      <w:r w:rsidRPr="00441CD3">
        <w:t>completed</w:t>
      </w:r>
    </w:p>
    <w:p w14:paraId="62455263" w14:textId="77777777" w:rsidR="00750D83" w:rsidRPr="00441CD3" w:rsidRDefault="00750D83" w:rsidP="00877675">
      <w:pPr>
        <w:pStyle w:val="capture"/>
      </w:pPr>
      <w:r w:rsidRPr="00441CD3">
        <w:t xml:space="preserve"> </w:t>
      </w:r>
    </w:p>
    <w:p w14:paraId="18767DC7" w14:textId="77777777" w:rsidR="00750D83" w:rsidRPr="00441CD3" w:rsidRDefault="00750D83" w:rsidP="00877675">
      <w:pPr>
        <w:pStyle w:val="capture"/>
      </w:pPr>
    </w:p>
    <w:p w14:paraId="14C40A1F" w14:textId="77777777" w:rsidR="00750D83" w:rsidRPr="00441CD3" w:rsidRDefault="00E763C8" w:rsidP="00877675">
      <w:pPr>
        <w:pStyle w:val="capture"/>
        <w:rPr>
          <w:b/>
          <w:shd w:val="clear" w:color="auto" w:fill="0000FF"/>
        </w:rPr>
      </w:pPr>
      <w:r>
        <w:rPr>
          <w:b/>
          <w:shd w:val="clear" w:color="auto" w:fill="0000FF"/>
        </w:rPr>
        <w:t xml:space="preserve">  </w:t>
      </w:r>
      <w:r w:rsidR="00750D83" w:rsidRPr="00441CD3">
        <w:rPr>
          <w:b/>
          <w:shd w:val="clear" w:color="auto" w:fill="0000FF"/>
        </w:rPr>
        <w:t xml:space="preserve"> ** Items 3, 4, 5 Signed. **</w:t>
      </w:r>
      <w:r>
        <w:rPr>
          <w:b/>
          <w:shd w:val="clear" w:color="auto" w:fill="0000FF"/>
        </w:rPr>
        <w:t xml:space="preserve">                   </w:t>
      </w:r>
      <w:r w:rsidR="00750D83" w:rsidRPr="00441CD3">
        <w:rPr>
          <w:b/>
          <w:shd w:val="clear" w:color="auto" w:fill="0000FF"/>
        </w:rPr>
        <w:t xml:space="preserve"> &gt;&gt;&gt;</w:t>
      </w:r>
    </w:p>
    <w:p w14:paraId="3FC4FE09" w14:textId="77777777" w:rsidR="00750D83" w:rsidRPr="00441CD3" w:rsidRDefault="00E763C8" w:rsidP="00877675">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Change View</w:t>
      </w:r>
    </w:p>
    <w:p w14:paraId="035270A5" w14:textId="77777777" w:rsidR="00750D83" w:rsidRPr="00441CD3" w:rsidRDefault="00E763C8" w:rsidP="00877675">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Copy</w:t>
      </w:r>
    </w:p>
    <w:p w14:paraId="0CB82776" w14:textId="77777777" w:rsidR="00750D83" w:rsidRPr="00441CD3" w:rsidRDefault="00E763C8" w:rsidP="00877675">
      <w:pPr>
        <w:pStyle w:val="capture"/>
      </w:pPr>
      <w:r>
        <w:t xml:space="preserve">  </w:t>
      </w:r>
      <w:r w:rsidR="00750D83" w:rsidRPr="00441CD3">
        <w:t xml:space="preserve"> Edit</w:t>
      </w:r>
      <w:r>
        <w:t xml:space="preserve">           </w:t>
      </w:r>
      <w:r w:rsidR="00750D83" w:rsidRPr="00441CD3">
        <w:t>Browse</w:t>
      </w:r>
      <w:r>
        <w:t xml:space="preserve">          </w:t>
      </w:r>
      <w:r w:rsidR="00750D83" w:rsidRPr="00441CD3">
        <w:t>Delete Document</w:t>
      </w:r>
    </w:p>
    <w:p w14:paraId="0FCE9238" w14:textId="77777777" w:rsidR="00750D83" w:rsidRPr="00441CD3" w:rsidRDefault="00E763C8" w:rsidP="00877675">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Quit</w:t>
      </w:r>
    </w:p>
    <w:p w14:paraId="02CC293B" w14:textId="77777777" w:rsidR="00750D83" w:rsidRPr="00441CD3" w:rsidRDefault="00E763C8" w:rsidP="00877675">
      <w:pPr>
        <w:pStyle w:val="capture"/>
        <w:rPr>
          <w:lang w:val="fr-CA"/>
        </w:rPr>
      </w:pPr>
      <w:r>
        <w:t xml:space="preserve">  </w:t>
      </w:r>
      <w:r w:rsidR="00750D83" w:rsidRPr="00441CD3">
        <w:t xml:space="preserve"> Link ...</w:t>
      </w:r>
      <w:r>
        <w:t xml:space="preserve">         </w:t>
      </w:r>
      <w:proofErr w:type="spellStart"/>
      <w:r w:rsidR="00750D83" w:rsidRPr="00441CD3">
        <w:rPr>
          <w:lang w:val="fr-CA"/>
        </w:rPr>
        <w:t>Identify</w:t>
      </w:r>
      <w:proofErr w:type="spellEnd"/>
      <w:r w:rsidR="00750D83" w:rsidRPr="00441CD3">
        <w:rPr>
          <w:lang w:val="fr-CA"/>
        </w:rPr>
        <w:t xml:space="preserve"> </w:t>
      </w:r>
      <w:proofErr w:type="spellStart"/>
      <w:r w:rsidR="00750D83" w:rsidRPr="00441CD3">
        <w:rPr>
          <w:lang w:val="fr-CA"/>
        </w:rPr>
        <w:t>Signers</w:t>
      </w:r>
      <w:proofErr w:type="spellEnd"/>
    </w:p>
    <w:p w14:paraId="6D567E2E" w14:textId="77777777" w:rsidR="00750D83" w:rsidRPr="00441CD3" w:rsidRDefault="00750D83" w:rsidP="00877675">
      <w:pPr>
        <w:pStyle w:val="capture"/>
        <w:rPr>
          <w:lang w:val="fr-CA"/>
        </w:rPr>
      </w:pPr>
      <w:r w:rsidRPr="00441CD3">
        <w:rPr>
          <w:lang w:val="fr-CA"/>
        </w:rPr>
        <w:t xml:space="preserve">Select Action: </w:t>
      </w:r>
      <w:proofErr w:type="spellStart"/>
      <w:r w:rsidRPr="00441CD3">
        <w:rPr>
          <w:lang w:val="fr-CA"/>
        </w:rPr>
        <w:t>Quit</w:t>
      </w:r>
      <w:proofErr w:type="spellEnd"/>
      <w:r w:rsidRPr="00441CD3">
        <w:rPr>
          <w:lang w:val="fr-CA"/>
        </w:rPr>
        <w:t>//</w:t>
      </w:r>
    </w:p>
    <w:p w14:paraId="2A33A6AF" w14:textId="77777777" w:rsidR="00750D83" w:rsidRPr="00441CD3" w:rsidRDefault="00750D83" w:rsidP="00F16AE2">
      <w:pPr>
        <w:rPr>
          <w:lang w:val="fr-CA"/>
        </w:rPr>
      </w:pPr>
    </w:p>
    <w:p w14:paraId="1A8E5308" w14:textId="77777777" w:rsidR="00750D83" w:rsidRPr="00441CD3" w:rsidRDefault="00750D83" w:rsidP="001F0CA0">
      <w:pPr>
        <w:pStyle w:val="Heading4"/>
        <w:rPr>
          <w:lang w:val="fr-CA"/>
        </w:rPr>
      </w:pPr>
      <w:r w:rsidRPr="00441CD3">
        <w:br w:type="page"/>
      </w:r>
      <w:r w:rsidRPr="00441CD3">
        <w:rPr>
          <w:lang w:val="fr-CA"/>
        </w:rPr>
        <w:lastRenderedPageBreak/>
        <w:t>Multiple Patient Documents</w:t>
      </w:r>
      <w:r w:rsidR="0030231B" w:rsidRPr="00441CD3">
        <w:fldChar w:fldCharType="begin"/>
      </w:r>
      <w:r w:rsidRPr="00441CD3">
        <w:instrText xml:space="preserve"> XE "Multiple Patient Documents" </w:instrText>
      </w:r>
      <w:r w:rsidR="0030231B" w:rsidRPr="00441CD3">
        <w:fldChar w:fldCharType="end"/>
      </w:r>
    </w:p>
    <w:p w14:paraId="61140A02" w14:textId="77777777" w:rsidR="00750D83" w:rsidRPr="00441CD3" w:rsidRDefault="00750D83" w:rsidP="001F0CA0">
      <w:pPr>
        <w:rPr>
          <w:lang w:val="fr-CA"/>
        </w:rPr>
      </w:pPr>
    </w:p>
    <w:p w14:paraId="58D0E018" w14:textId="77777777" w:rsidR="00750D83" w:rsidRPr="00441CD3" w:rsidRDefault="00750D83" w:rsidP="001F0CA0">
      <w:r w:rsidRPr="00441CD3">
        <w:t>Use this option to see an integrated Review Screen of all TIU documents.</w:t>
      </w:r>
    </w:p>
    <w:p w14:paraId="6031CBBD" w14:textId="77777777" w:rsidR="00750D83" w:rsidRPr="00441CD3" w:rsidRDefault="00750D83" w:rsidP="001F0CA0"/>
    <w:p w14:paraId="7161F563" w14:textId="77777777" w:rsidR="00750D83" w:rsidRPr="00441CD3" w:rsidRDefault="00750D83" w:rsidP="001F0CA0">
      <w:r w:rsidRPr="00441CD3">
        <w:rPr>
          <w:rFonts w:ascii="Monotype Sorts" w:hAnsi="Monotype Sorts"/>
          <w:b/>
          <w:sz w:val="32"/>
          <w:szCs w:val="32"/>
        </w:rPr>
        <w:t></w:t>
      </w:r>
      <w:r w:rsidRPr="00441CD3">
        <w:rPr>
          <w:b/>
        </w:rPr>
        <w:t xml:space="preserve">Caution: </w:t>
      </w:r>
      <w:r w:rsidRPr="00441CD3">
        <w:t>Avoid making your requests too broad (in statuses, search categories, and date ranges) because these searches can use a lot of system resources, slowing the computer system down for everyone.</w:t>
      </w:r>
    </w:p>
    <w:p w14:paraId="560FCE1A" w14:textId="77777777" w:rsidR="00750D83" w:rsidRPr="00441CD3" w:rsidRDefault="00750D83" w:rsidP="001F0CA0"/>
    <w:p w14:paraId="37628E18" w14:textId="77777777" w:rsidR="00750D83" w:rsidRPr="00441CD3" w:rsidRDefault="00750D83" w:rsidP="001F0CA0">
      <w:pPr>
        <w:rPr>
          <w:i/>
        </w:rPr>
      </w:pPr>
      <w:r w:rsidRPr="00441CD3">
        <w:rPr>
          <w:i/>
        </w:rPr>
        <w:t>Steps to use option:</w:t>
      </w:r>
    </w:p>
    <w:p w14:paraId="5AF1EF9B" w14:textId="77777777" w:rsidR="00750D83" w:rsidRPr="00441CD3" w:rsidRDefault="00750D83" w:rsidP="001F0CA0">
      <w:pPr>
        <w:rPr>
          <w:i/>
        </w:rPr>
      </w:pPr>
    </w:p>
    <w:p w14:paraId="0E81F2B1" w14:textId="77777777" w:rsidR="00750D83" w:rsidRPr="00441CD3" w:rsidRDefault="00750D83" w:rsidP="001F0CA0">
      <w:pPr>
        <w:rPr>
          <w:b/>
        </w:rPr>
      </w:pPr>
      <w:r w:rsidRPr="00441CD3">
        <w:rPr>
          <w:b/>
        </w:rPr>
        <w:t xml:space="preserve">1. Select </w:t>
      </w:r>
      <w:r w:rsidRPr="00441CD3">
        <w:rPr>
          <w:b/>
          <w:i/>
        </w:rPr>
        <w:t>Multiple Patient Documents</w:t>
      </w:r>
      <w:r w:rsidRPr="00441CD3">
        <w:rPr>
          <w:b/>
        </w:rPr>
        <w:t xml:space="preserve"> from your Integrated Document Management menu on your TIU menu.</w:t>
      </w:r>
    </w:p>
    <w:p w14:paraId="2A481A90" w14:textId="77777777" w:rsidR="00750D83" w:rsidRPr="00441CD3" w:rsidRDefault="00750D83" w:rsidP="001F0CA0"/>
    <w:p w14:paraId="2B2FCAE0" w14:textId="77777777" w:rsidR="00750D83" w:rsidRPr="00441CD3" w:rsidRDefault="00750D83" w:rsidP="00877675">
      <w:pPr>
        <w:pStyle w:val="capture"/>
      </w:pPr>
      <w:r w:rsidRPr="00441CD3">
        <w:t xml:space="preserve">Select Integrated Document Management Option: </w:t>
      </w:r>
      <w:r w:rsidRPr="00441CD3">
        <w:rPr>
          <w:b/>
        </w:rPr>
        <w:t>Multiple</w:t>
      </w:r>
      <w:r w:rsidRPr="00441CD3">
        <w:t xml:space="preserve"> Patient Documents</w:t>
      </w:r>
    </w:p>
    <w:p w14:paraId="6386AE91" w14:textId="77777777" w:rsidR="00750D83" w:rsidRPr="00441CD3" w:rsidRDefault="00750D83" w:rsidP="001F0CA0">
      <w:pPr>
        <w:rPr>
          <w:b/>
        </w:rPr>
      </w:pPr>
    </w:p>
    <w:p w14:paraId="40E3DD8C" w14:textId="77777777" w:rsidR="00750D83" w:rsidRPr="00441CD3" w:rsidRDefault="00750D83" w:rsidP="001F0CA0">
      <w:pPr>
        <w:rPr>
          <w:b/>
        </w:rPr>
      </w:pPr>
      <w:r w:rsidRPr="00441CD3">
        <w:rPr>
          <w:b/>
        </w:rPr>
        <w:t>2. Select one or more of the following statuses.</w:t>
      </w:r>
    </w:p>
    <w:p w14:paraId="00B71AC8" w14:textId="77777777" w:rsidR="00750D83" w:rsidRPr="00441CD3" w:rsidRDefault="00750D83" w:rsidP="00877675">
      <w:pPr>
        <w:ind w:left="720"/>
      </w:pPr>
      <w:r w:rsidRPr="00441CD3">
        <w:t>1</w:t>
      </w:r>
      <w:r w:rsidR="00E763C8">
        <w:t xml:space="preserve">  </w:t>
      </w:r>
      <w:r w:rsidRPr="00441CD3">
        <w:t>undictated</w:t>
      </w:r>
      <w:r w:rsidR="00E763C8">
        <w:t xml:space="preserve">            </w:t>
      </w:r>
      <w:r w:rsidRPr="00441CD3">
        <w:t xml:space="preserve"> 6</w:t>
      </w:r>
      <w:r w:rsidR="00E763C8">
        <w:t xml:space="preserve">  </w:t>
      </w:r>
      <w:proofErr w:type="spellStart"/>
      <w:r w:rsidRPr="00441CD3">
        <w:t>uncosigned</w:t>
      </w:r>
      <w:proofErr w:type="spellEnd"/>
    </w:p>
    <w:p w14:paraId="0B8B12BF" w14:textId="275D4C60" w:rsidR="00750D83" w:rsidRPr="00441CD3" w:rsidRDefault="00750D83" w:rsidP="00877675">
      <w:pPr>
        <w:ind w:left="720"/>
      </w:pPr>
      <w:r w:rsidRPr="00441CD3">
        <w:t>2</w:t>
      </w:r>
      <w:r w:rsidR="00E763C8">
        <w:t xml:space="preserve">  </w:t>
      </w:r>
      <w:proofErr w:type="spellStart"/>
      <w:r w:rsidRPr="00441CD3">
        <w:t>untranscribed</w:t>
      </w:r>
      <w:proofErr w:type="spellEnd"/>
      <w:r w:rsidR="00E763C8">
        <w:t xml:space="preserve">        </w:t>
      </w:r>
      <w:r w:rsidRPr="00441CD3">
        <w:t>7</w:t>
      </w:r>
      <w:r w:rsidR="00E763C8">
        <w:t xml:space="preserve">  </w:t>
      </w:r>
      <w:r w:rsidRPr="00441CD3">
        <w:t>completed</w:t>
      </w:r>
    </w:p>
    <w:p w14:paraId="715AE3AE" w14:textId="77777777" w:rsidR="00750D83" w:rsidRPr="00441CD3" w:rsidRDefault="00750D83" w:rsidP="00877675">
      <w:pPr>
        <w:ind w:left="720"/>
      </w:pPr>
      <w:r w:rsidRPr="00441CD3">
        <w:t>3</w:t>
      </w:r>
      <w:r w:rsidR="00E763C8">
        <w:t xml:space="preserve">  </w:t>
      </w:r>
      <w:r w:rsidRPr="00441CD3">
        <w:t>unreleased</w:t>
      </w:r>
      <w:r w:rsidR="00E763C8">
        <w:t xml:space="preserve">            </w:t>
      </w:r>
      <w:r w:rsidRPr="00441CD3">
        <w:t xml:space="preserve"> 8</w:t>
      </w:r>
      <w:r w:rsidR="00E763C8">
        <w:t xml:space="preserve">  </w:t>
      </w:r>
      <w:r w:rsidRPr="00441CD3">
        <w:t>amended</w:t>
      </w:r>
    </w:p>
    <w:p w14:paraId="46DD7BB1" w14:textId="77777777" w:rsidR="00750D83" w:rsidRPr="00441CD3" w:rsidRDefault="00750D83" w:rsidP="00877675">
      <w:pPr>
        <w:ind w:left="720"/>
      </w:pPr>
      <w:r w:rsidRPr="00441CD3">
        <w:t>4</w:t>
      </w:r>
      <w:r w:rsidR="00E763C8">
        <w:t xml:space="preserve">  </w:t>
      </w:r>
      <w:r w:rsidRPr="00441CD3">
        <w:t>unverified</w:t>
      </w:r>
      <w:r w:rsidR="00E763C8">
        <w:t xml:space="preserve">            </w:t>
      </w:r>
      <w:r w:rsidRPr="00441CD3">
        <w:t xml:space="preserve"> 9</w:t>
      </w:r>
      <w:r w:rsidR="00E763C8">
        <w:t xml:space="preserve">  </w:t>
      </w:r>
      <w:r w:rsidRPr="00441CD3">
        <w:t>purged</w:t>
      </w:r>
    </w:p>
    <w:p w14:paraId="39DEFFB5" w14:textId="77777777" w:rsidR="00750D83" w:rsidRPr="00441CD3" w:rsidRDefault="00750D83" w:rsidP="00877675">
      <w:pPr>
        <w:ind w:left="720"/>
      </w:pPr>
      <w:r w:rsidRPr="00441CD3">
        <w:t>5</w:t>
      </w:r>
      <w:r w:rsidR="00E763C8">
        <w:t xml:space="preserve">  </w:t>
      </w:r>
      <w:r w:rsidRPr="00441CD3">
        <w:t>unsigned</w:t>
      </w:r>
      <w:r w:rsidR="00E763C8">
        <w:t xml:space="preserve">             </w:t>
      </w:r>
      <w:r w:rsidRPr="00441CD3">
        <w:t>10</w:t>
      </w:r>
      <w:r w:rsidR="00E763C8">
        <w:t xml:space="preserve">  </w:t>
      </w:r>
      <w:r w:rsidRPr="00441CD3">
        <w:t>deleted</w:t>
      </w:r>
    </w:p>
    <w:p w14:paraId="3B048464" w14:textId="77777777" w:rsidR="00750D83" w:rsidRPr="00441CD3" w:rsidRDefault="00750D83" w:rsidP="00877675">
      <w:pPr>
        <w:ind w:left="720"/>
      </w:pPr>
      <w:r w:rsidRPr="00441CD3">
        <w:t>Enter selection(s) by typing the name(s), number(s), or abbreviation(s).</w:t>
      </w:r>
    </w:p>
    <w:p w14:paraId="3757CEAA" w14:textId="77777777" w:rsidR="00750D83" w:rsidRPr="00441CD3" w:rsidRDefault="00750D83" w:rsidP="001F0CA0">
      <w:pPr>
        <w:rPr>
          <w:i/>
        </w:rPr>
      </w:pPr>
    </w:p>
    <w:p w14:paraId="3EA01D89" w14:textId="77777777" w:rsidR="00750D83" w:rsidRPr="00441CD3" w:rsidRDefault="00750D83" w:rsidP="00877675">
      <w:pPr>
        <w:pStyle w:val="capture"/>
        <w:rPr>
          <w:b/>
        </w:rPr>
      </w:pPr>
      <w:r w:rsidRPr="00441CD3">
        <w:t>Select Status: UNSIGNED//</w:t>
      </w:r>
      <w:r w:rsidRPr="00441CD3">
        <w:rPr>
          <w:b/>
        </w:rPr>
        <w:t xml:space="preserve"> </w:t>
      </w:r>
      <w:r w:rsidRPr="00441CD3">
        <w:rPr>
          <w:b/>
          <w:sz w:val="20"/>
          <w:szCs w:val="20"/>
        </w:rPr>
        <w:t>&lt;Enter&gt;</w:t>
      </w:r>
      <w:r w:rsidRPr="00441CD3">
        <w:rPr>
          <w:b/>
        </w:rPr>
        <w:t xml:space="preserve"> </w:t>
      </w:r>
    </w:p>
    <w:p w14:paraId="1F99D914" w14:textId="77777777" w:rsidR="00750D83" w:rsidRPr="00441CD3" w:rsidRDefault="00750D83" w:rsidP="001F0CA0">
      <w:pPr>
        <w:rPr>
          <w:b/>
        </w:rPr>
      </w:pPr>
    </w:p>
    <w:p w14:paraId="6C29929B" w14:textId="77777777" w:rsidR="00750D83" w:rsidRPr="00441CD3" w:rsidRDefault="00750D83" w:rsidP="001F0CA0">
      <w:pPr>
        <w:rPr>
          <w:b/>
        </w:rPr>
      </w:pPr>
      <w:r w:rsidRPr="00441CD3">
        <w:rPr>
          <w:b/>
        </w:rPr>
        <w:t>3. Select a document type (from whatever you have set up at your site):</w:t>
      </w:r>
    </w:p>
    <w:p w14:paraId="11EA22F2" w14:textId="77777777" w:rsidR="00750D83" w:rsidRPr="00441CD3" w:rsidRDefault="00750D83" w:rsidP="001F0CA0"/>
    <w:p w14:paraId="5E4B6146" w14:textId="77777777" w:rsidR="00750D83" w:rsidRPr="00441CD3" w:rsidRDefault="00750D83" w:rsidP="00877675">
      <w:pPr>
        <w:pStyle w:val="capture"/>
      </w:pPr>
      <w:r w:rsidRPr="00441CD3">
        <w:t xml:space="preserve">Select Clinical Documents Type(s): </w:t>
      </w:r>
      <w:r w:rsidRPr="00441CD3">
        <w:rPr>
          <w:b/>
        </w:rPr>
        <w:t>1-3</w:t>
      </w:r>
      <w:r w:rsidR="00E763C8">
        <w:t xml:space="preserve"> </w:t>
      </w:r>
      <w:r w:rsidRPr="00441CD3">
        <w:t xml:space="preserve"> Addendum</w:t>
      </w:r>
      <w:r w:rsidR="00E763C8">
        <w:t xml:space="preserve">          </w:t>
      </w:r>
    </w:p>
    <w:p w14:paraId="0CDF9F96" w14:textId="77777777" w:rsidR="00750D83" w:rsidRPr="00441CD3" w:rsidRDefault="00E763C8" w:rsidP="00877675">
      <w:pPr>
        <w:pStyle w:val="capture"/>
      </w:pPr>
      <w:r>
        <w:t xml:space="preserve">                 </w:t>
      </w:r>
      <w:r w:rsidR="00750D83" w:rsidRPr="00441CD3">
        <w:t xml:space="preserve"> Discharge Summary</w:t>
      </w:r>
    </w:p>
    <w:p w14:paraId="79F9F935" w14:textId="77777777" w:rsidR="00750D83" w:rsidRPr="00441CD3" w:rsidRDefault="00E763C8" w:rsidP="00877675">
      <w:pPr>
        <w:pStyle w:val="capture"/>
      </w:pPr>
      <w:r>
        <w:t xml:space="preserve">                 </w:t>
      </w:r>
      <w:r w:rsidR="00750D83" w:rsidRPr="00441CD3">
        <w:t xml:space="preserve"> Progress Notes</w:t>
      </w:r>
    </w:p>
    <w:p w14:paraId="05DA5D8B" w14:textId="77777777" w:rsidR="00750D83" w:rsidRPr="00441CD3" w:rsidRDefault="00750D83" w:rsidP="001F0CA0"/>
    <w:p w14:paraId="25435791" w14:textId="77777777" w:rsidR="00750D83" w:rsidRPr="00441CD3" w:rsidRDefault="00750D83" w:rsidP="001F0CA0">
      <w:pPr>
        <w:rPr>
          <w:rFonts w:cs="Courier New"/>
          <w:sz w:val="18"/>
          <w:szCs w:val="18"/>
        </w:rPr>
      </w:pPr>
      <w:r w:rsidRPr="00441CD3">
        <w:rPr>
          <w:b/>
        </w:rPr>
        <w:t>4. Select one of the following search categories</w:t>
      </w:r>
      <w:r w:rsidR="0030231B" w:rsidRPr="00441CD3">
        <w:fldChar w:fldCharType="begin"/>
      </w:r>
      <w:r w:rsidRPr="00441CD3">
        <w:instrText xml:space="preserve"> XE "Search categories" </w:instrText>
      </w:r>
      <w:r w:rsidR="0030231B" w:rsidRPr="00441CD3">
        <w:fldChar w:fldCharType="end"/>
      </w:r>
    </w:p>
    <w:p w14:paraId="238326C0" w14:textId="77777777" w:rsidR="00750D83" w:rsidRPr="00441CD3" w:rsidRDefault="00750D83" w:rsidP="001F0CA0">
      <w:pPr>
        <w:pStyle w:val="capture"/>
      </w:pPr>
      <w:r w:rsidRPr="00441CD3">
        <w:t>1</w:t>
      </w:r>
      <w:r w:rsidR="00E763C8">
        <w:t xml:space="preserve">  </w:t>
      </w:r>
      <w:r w:rsidRPr="00441CD3">
        <w:t>All Categories</w:t>
      </w:r>
      <w:r w:rsidR="00E763C8">
        <w:t xml:space="preserve">   </w:t>
      </w:r>
      <w:r w:rsidRPr="00441CD3">
        <w:t xml:space="preserve"> 6</w:t>
      </w:r>
      <w:r w:rsidR="00E763C8">
        <w:t xml:space="preserve">  </w:t>
      </w:r>
      <w:r w:rsidRPr="00441CD3">
        <w:t>Patient</w:t>
      </w:r>
      <w:r w:rsidR="00E763C8">
        <w:t xml:space="preserve">       </w:t>
      </w:r>
      <w:r w:rsidRPr="00441CD3">
        <w:t>11</w:t>
      </w:r>
      <w:r w:rsidR="00E763C8">
        <w:t xml:space="preserve"> </w:t>
      </w:r>
      <w:r w:rsidRPr="00441CD3">
        <w:t xml:space="preserve"> Transcriptionist</w:t>
      </w:r>
    </w:p>
    <w:p w14:paraId="79725BC1" w14:textId="77777777" w:rsidR="00750D83" w:rsidRPr="00441CD3" w:rsidRDefault="00750D83" w:rsidP="001F0CA0">
      <w:pPr>
        <w:pStyle w:val="capture"/>
      </w:pPr>
      <w:r w:rsidRPr="00441CD3">
        <w:t>2</w:t>
      </w:r>
      <w:r w:rsidR="00E763C8">
        <w:t xml:space="preserve">  </w:t>
      </w:r>
      <w:r w:rsidRPr="00441CD3">
        <w:t>Author</w:t>
      </w:r>
      <w:r w:rsidR="00E763C8">
        <w:t xml:space="preserve">       </w:t>
      </w:r>
      <w:r w:rsidRPr="00441CD3">
        <w:t xml:space="preserve"> 7</w:t>
      </w:r>
      <w:r w:rsidR="00E763C8">
        <w:t xml:space="preserve">  </w:t>
      </w:r>
      <w:r w:rsidRPr="00441CD3">
        <w:t>Problem</w:t>
      </w:r>
      <w:r w:rsidR="00E763C8">
        <w:t xml:space="preserve">       </w:t>
      </w:r>
      <w:r w:rsidRPr="00441CD3">
        <w:t>12</w:t>
      </w:r>
      <w:r w:rsidR="00E763C8">
        <w:t xml:space="preserve"> </w:t>
      </w:r>
      <w:r w:rsidRPr="00441CD3">
        <w:t xml:space="preserve"> Treating Specialty</w:t>
      </w:r>
    </w:p>
    <w:p w14:paraId="3336EA4F" w14:textId="77777777" w:rsidR="00750D83" w:rsidRPr="00441CD3" w:rsidRDefault="00750D83" w:rsidP="001F0CA0">
      <w:pPr>
        <w:pStyle w:val="capture"/>
      </w:pPr>
      <w:r w:rsidRPr="00441CD3">
        <w:t>3</w:t>
      </w:r>
      <w:r w:rsidR="00E763C8">
        <w:t xml:space="preserve">  </w:t>
      </w:r>
      <w:r w:rsidRPr="00441CD3">
        <w:t>Division</w:t>
      </w:r>
      <w:r w:rsidR="00E763C8">
        <w:t xml:space="preserve">      </w:t>
      </w:r>
      <w:r w:rsidRPr="00441CD3">
        <w:t xml:space="preserve"> 8</w:t>
      </w:r>
      <w:r w:rsidR="00E763C8">
        <w:t xml:space="preserve">  </w:t>
      </w:r>
      <w:r w:rsidRPr="00441CD3">
        <w:t>Service</w:t>
      </w:r>
      <w:r w:rsidR="00E763C8">
        <w:t xml:space="preserve">       </w:t>
      </w:r>
      <w:r w:rsidRPr="00441CD3">
        <w:t>13</w:t>
      </w:r>
      <w:r w:rsidR="00E763C8">
        <w:t xml:space="preserve"> </w:t>
      </w:r>
      <w:r w:rsidRPr="00441CD3">
        <w:t xml:space="preserve"> Visit</w:t>
      </w:r>
    </w:p>
    <w:p w14:paraId="5CC7A174" w14:textId="77777777" w:rsidR="00750D83" w:rsidRPr="00441CD3" w:rsidRDefault="00750D83" w:rsidP="001F0CA0">
      <w:pPr>
        <w:pStyle w:val="capture"/>
      </w:pPr>
      <w:r w:rsidRPr="00441CD3">
        <w:t>4</w:t>
      </w:r>
      <w:r w:rsidR="00E763C8">
        <w:t xml:space="preserve">  </w:t>
      </w:r>
      <w:r w:rsidRPr="00441CD3">
        <w:t>Expected Cosigner</w:t>
      </w:r>
      <w:r w:rsidR="00E763C8">
        <w:t xml:space="preserve">  </w:t>
      </w:r>
      <w:r w:rsidRPr="00441CD3">
        <w:t>9</w:t>
      </w:r>
      <w:r w:rsidR="00E763C8">
        <w:t xml:space="preserve">  </w:t>
      </w:r>
      <w:r w:rsidRPr="00441CD3">
        <w:t>Subject</w:t>
      </w:r>
    </w:p>
    <w:p w14:paraId="7189C74A" w14:textId="77777777" w:rsidR="00750D83" w:rsidRPr="00441CD3" w:rsidRDefault="00750D83" w:rsidP="001F0CA0">
      <w:pPr>
        <w:pStyle w:val="capture"/>
      </w:pPr>
      <w:r w:rsidRPr="00441CD3">
        <w:t>5</w:t>
      </w:r>
      <w:r w:rsidR="00E763C8">
        <w:t xml:space="preserve">  </w:t>
      </w:r>
      <w:r w:rsidRPr="00441CD3">
        <w:t>Hospital Location</w:t>
      </w:r>
      <w:r w:rsidR="00E763C8">
        <w:t xml:space="preserve">  </w:t>
      </w:r>
      <w:r w:rsidRPr="00441CD3">
        <w:t>10</w:t>
      </w:r>
      <w:r w:rsidR="00E763C8">
        <w:t xml:space="preserve"> </w:t>
      </w:r>
      <w:r w:rsidRPr="00441CD3">
        <w:t xml:space="preserve"> Title</w:t>
      </w:r>
    </w:p>
    <w:p w14:paraId="4DAF4E27" w14:textId="77777777" w:rsidR="00750D83" w:rsidRPr="00441CD3" w:rsidRDefault="00750D83" w:rsidP="001F0CA0">
      <w:pPr>
        <w:pStyle w:val="capture"/>
        <w:rPr>
          <w:b/>
        </w:rPr>
      </w:pPr>
      <w:r w:rsidRPr="00441CD3">
        <w:t>Enter selection(s) by typing the name(s), number(s), or abbreviation(s).</w:t>
      </w:r>
      <w:r w:rsidRPr="00441CD3">
        <w:rPr>
          <w:b/>
        </w:rPr>
        <w:t xml:space="preserve"> </w:t>
      </w:r>
    </w:p>
    <w:p w14:paraId="59561A23" w14:textId="77777777" w:rsidR="00CB43F5" w:rsidRPr="00441CD3" w:rsidRDefault="00CB43F5" w:rsidP="001F0CA0"/>
    <w:p w14:paraId="5735A71A" w14:textId="77777777" w:rsidR="00750D83" w:rsidRPr="00441CD3" w:rsidRDefault="00CB43F5" w:rsidP="00877675">
      <w:pPr>
        <w:pStyle w:val="NormalPageTitle"/>
      </w:pPr>
      <w:r w:rsidRPr="00441CD3">
        <w:br w:type="page"/>
      </w:r>
      <w:r w:rsidR="00750D83" w:rsidRPr="00441CD3">
        <w:rPr>
          <w:lang w:val="fr-CA"/>
        </w:rPr>
        <w:lastRenderedPageBreak/>
        <w:t xml:space="preserve">Multiple Patient Documents, </w:t>
      </w:r>
      <w:proofErr w:type="spellStart"/>
      <w:r w:rsidR="00750D83" w:rsidRPr="00441CD3">
        <w:rPr>
          <w:lang w:val="fr-CA"/>
        </w:rPr>
        <w:t>cont’d</w:t>
      </w:r>
      <w:proofErr w:type="spellEnd"/>
      <w:r w:rsidR="0030231B" w:rsidRPr="00441CD3">
        <w:fldChar w:fldCharType="begin"/>
      </w:r>
      <w:r w:rsidR="00750D83" w:rsidRPr="00441CD3">
        <w:instrText xml:space="preserve"> XE "Multiple Patient Documents" </w:instrText>
      </w:r>
      <w:r w:rsidR="0030231B" w:rsidRPr="00441CD3">
        <w:fldChar w:fldCharType="end"/>
      </w:r>
    </w:p>
    <w:p w14:paraId="405869FC" w14:textId="77777777" w:rsidR="00750D83" w:rsidRPr="00441CD3" w:rsidRDefault="00750D83" w:rsidP="001F0CA0">
      <w:pPr>
        <w:rPr>
          <w:b/>
          <w:lang w:val="fr-CA"/>
        </w:rPr>
      </w:pPr>
    </w:p>
    <w:p w14:paraId="1AE6C4B6" w14:textId="77777777" w:rsidR="00750D83" w:rsidRPr="00441CD3" w:rsidRDefault="00750D83" w:rsidP="001F0CA0">
      <w:pPr>
        <w:rPr>
          <w:b/>
        </w:rPr>
      </w:pPr>
      <w:r w:rsidRPr="00441CD3">
        <w:rPr>
          <w:b/>
        </w:rPr>
        <w:t>5. Enter a date range.</w:t>
      </w:r>
    </w:p>
    <w:p w14:paraId="22153DA1" w14:textId="77777777" w:rsidR="00750D83" w:rsidRPr="00441CD3" w:rsidRDefault="00750D83" w:rsidP="001F0CA0">
      <w:pPr>
        <w:rPr>
          <w:b/>
        </w:rPr>
      </w:pPr>
    </w:p>
    <w:p w14:paraId="23EA1638" w14:textId="77777777" w:rsidR="00750D83" w:rsidRPr="00441CD3" w:rsidRDefault="00750D83" w:rsidP="00877675">
      <w:pPr>
        <w:pStyle w:val="capture"/>
      </w:pPr>
      <w:r w:rsidRPr="00441CD3">
        <w:t xml:space="preserve">Start Reference Date [Time]: T-7// </w:t>
      </w:r>
      <w:r w:rsidRPr="00441CD3">
        <w:rPr>
          <w:b/>
        </w:rPr>
        <w:t>T-60</w:t>
      </w:r>
      <w:r w:rsidR="00E763C8">
        <w:t xml:space="preserve"> </w:t>
      </w:r>
      <w:r w:rsidRPr="00441CD3">
        <w:t>(APR 01, 1997)</w:t>
      </w:r>
    </w:p>
    <w:p w14:paraId="666315D1" w14:textId="77777777" w:rsidR="00750D83" w:rsidRPr="00441CD3" w:rsidRDefault="00750D83" w:rsidP="00877675">
      <w:pPr>
        <w:pStyle w:val="capture"/>
      </w:pPr>
      <w:r w:rsidRPr="00441CD3">
        <w:t xml:space="preserve">Ending Reference Date [Time]: NOW// </w:t>
      </w:r>
      <w:r w:rsidRPr="00441CD3">
        <w:rPr>
          <w:b/>
          <w:sz w:val="20"/>
          <w:szCs w:val="20"/>
        </w:rPr>
        <w:t>&lt;Enter&gt;</w:t>
      </w:r>
      <w:r w:rsidR="00E763C8">
        <w:t xml:space="preserve"> </w:t>
      </w:r>
      <w:r w:rsidRPr="00441CD3">
        <w:t>(MAY 31, 1997@15:42)</w:t>
      </w:r>
    </w:p>
    <w:p w14:paraId="0248EAF7" w14:textId="77777777" w:rsidR="00750D83" w:rsidRPr="00441CD3" w:rsidRDefault="00750D83" w:rsidP="00877675">
      <w:pPr>
        <w:pStyle w:val="capture"/>
      </w:pPr>
      <w:r w:rsidRPr="00441CD3">
        <w:t>Searching for the documents.</w:t>
      </w:r>
    </w:p>
    <w:p w14:paraId="426AB8C2" w14:textId="77777777" w:rsidR="00750D83" w:rsidRPr="00441CD3" w:rsidRDefault="00750D83" w:rsidP="001F0CA0">
      <w:pPr>
        <w:rPr>
          <w:b/>
        </w:rPr>
      </w:pPr>
    </w:p>
    <w:p w14:paraId="133EB8B5" w14:textId="77777777" w:rsidR="00750D83" w:rsidRPr="00441CD3" w:rsidRDefault="00750D83" w:rsidP="001F0CA0">
      <w:pPr>
        <w:rPr>
          <w:b/>
        </w:rPr>
      </w:pPr>
      <w:r w:rsidRPr="00441CD3">
        <w:rPr>
          <w:b/>
        </w:rPr>
        <w:t>6. All the documents for the criteria selected are displayed. Choose an action to perform, then the document to perform it on.</w:t>
      </w:r>
    </w:p>
    <w:p w14:paraId="6840B425" w14:textId="77777777" w:rsidR="00750D83" w:rsidRPr="00441CD3" w:rsidRDefault="00750D83" w:rsidP="001F0CA0">
      <w:pPr>
        <w:rPr>
          <w:b/>
        </w:rPr>
      </w:pPr>
    </w:p>
    <w:p w14:paraId="154BD8B8" w14:textId="77777777" w:rsidR="00750D83" w:rsidRPr="00441CD3" w:rsidRDefault="00750D83" w:rsidP="00877675">
      <w:pPr>
        <w:pStyle w:val="capture"/>
        <w:rPr>
          <w:u w:val="single"/>
        </w:rPr>
      </w:pPr>
      <w:r w:rsidRPr="00441CD3">
        <w:rPr>
          <w:b/>
          <w:u w:val="single"/>
        </w:rPr>
        <w:t>UNSIGNED Documents</w:t>
      </w:r>
      <w:r w:rsidR="00E763C8">
        <w:rPr>
          <w:u w:val="single"/>
        </w:rPr>
        <w:t xml:space="preserve">    </w:t>
      </w:r>
      <w:r w:rsidRPr="00441CD3">
        <w:rPr>
          <w:u w:val="single"/>
        </w:rPr>
        <w:t xml:space="preserve"> May 31, 1997 15:42:40</w:t>
      </w:r>
      <w:r w:rsidR="00E763C8">
        <w:rPr>
          <w:u w:val="single"/>
        </w:rPr>
        <w:t xml:space="preserve">   </w:t>
      </w:r>
      <w:r w:rsidRPr="00441CD3">
        <w:rPr>
          <w:u w:val="single"/>
        </w:rPr>
        <w:t xml:space="preserve"> Page: 1 of</w:t>
      </w:r>
      <w:r w:rsidR="00E763C8">
        <w:rPr>
          <w:u w:val="single"/>
        </w:rPr>
        <w:t xml:space="preserve">  </w:t>
      </w:r>
      <w:r w:rsidRPr="00441CD3">
        <w:rPr>
          <w:u w:val="single"/>
        </w:rPr>
        <w:t>1</w:t>
      </w:r>
    </w:p>
    <w:p w14:paraId="19C5C631" w14:textId="77777777" w:rsidR="00750D83" w:rsidRPr="00441CD3" w:rsidRDefault="00E763C8" w:rsidP="00877675">
      <w:pPr>
        <w:pStyle w:val="capture"/>
      </w:pPr>
      <w:r>
        <w:t xml:space="preserve">   </w:t>
      </w:r>
      <w:r w:rsidR="00750D83" w:rsidRPr="00441CD3">
        <w:t>by AUTHOR (TIUPROVIDER,ONE) from 04/01/97 to 05/31/97 3 documents</w:t>
      </w:r>
    </w:p>
    <w:p w14:paraId="5350F3E1" w14:textId="77777777" w:rsidR="00750D83" w:rsidRPr="00441CD3" w:rsidRDefault="00E763C8" w:rsidP="00877675">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 xml:space="preserve"> Document</w:t>
      </w:r>
      <w:r>
        <w:rPr>
          <w:u w:val="single"/>
        </w:rPr>
        <w:t xml:space="preserve">        </w:t>
      </w:r>
      <w:r w:rsidR="00750D83" w:rsidRPr="00441CD3">
        <w:rPr>
          <w:u w:val="single"/>
        </w:rPr>
        <w:t xml:space="preserve"> Ref Date</w:t>
      </w:r>
      <w:r>
        <w:rPr>
          <w:u w:val="single"/>
        </w:rPr>
        <w:t xml:space="preserve"> </w:t>
      </w:r>
      <w:r w:rsidR="00750D83" w:rsidRPr="00441CD3">
        <w:rPr>
          <w:u w:val="single"/>
        </w:rPr>
        <w:t>Status</w:t>
      </w:r>
    </w:p>
    <w:p w14:paraId="63A8F3C6" w14:textId="77777777" w:rsidR="00750D83" w:rsidRPr="00441CD3" w:rsidRDefault="00750D83" w:rsidP="00877675">
      <w:pPr>
        <w:pStyle w:val="capture"/>
      </w:pPr>
      <w:r w:rsidRPr="00441CD3">
        <w:t>1</w:t>
      </w:r>
      <w:r w:rsidR="00E763C8">
        <w:t xml:space="preserve">  </w:t>
      </w:r>
      <w:r w:rsidRPr="00441CD3">
        <w:t>TIUPATIENT,FIVE</w:t>
      </w:r>
      <w:r w:rsidR="00E763C8">
        <w:t xml:space="preserve"> </w:t>
      </w:r>
      <w:r w:rsidRPr="00441CD3">
        <w:t xml:space="preserve"> (T3779) Discharge Summary</w:t>
      </w:r>
      <w:r w:rsidR="00E763C8">
        <w:t xml:space="preserve">    </w:t>
      </w:r>
      <w:r w:rsidRPr="00441CD3">
        <w:t>06/02/97</w:t>
      </w:r>
      <w:r w:rsidR="00E763C8">
        <w:t xml:space="preserve"> </w:t>
      </w:r>
      <w:r w:rsidRPr="00441CD3">
        <w:t>unsigned</w:t>
      </w:r>
    </w:p>
    <w:p w14:paraId="639CE87E" w14:textId="77777777" w:rsidR="00750D83" w:rsidRPr="00441CD3" w:rsidRDefault="00750D83" w:rsidP="00877675">
      <w:pPr>
        <w:pStyle w:val="capture"/>
      </w:pPr>
      <w:r w:rsidRPr="00441CD3">
        <w:t>2</w:t>
      </w:r>
      <w:r w:rsidR="00E763C8">
        <w:t xml:space="preserve">  </w:t>
      </w:r>
      <w:r w:rsidRPr="00441CD3">
        <w:t>TIUPATIENT,ONE</w:t>
      </w:r>
      <w:r w:rsidR="00E763C8">
        <w:t xml:space="preserve">  </w:t>
      </w:r>
      <w:r w:rsidRPr="00441CD3">
        <w:t>(T3456) Adverse React/Allergy</w:t>
      </w:r>
      <w:r w:rsidR="00E763C8">
        <w:t xml:space="preserve">  </w:t>
      </w:r>
      <w:r w:rsidRPr="00441CD3">
        <w:t>05/31/97</w:t>
      </w:r>
      <w:r w:rsidR="00E763C8">
        <w:t xml:space="preserve"> </w:t>
      </w:r>
      <w:r w:rsidRPr="00441CD3">
        <w:t>unsigned</w:t>
      </w:r>
    </w:p>
    <w:p w14:paraId="15900364" w14:textId="77777777" w:rsidR="00750D83" w:rsidRPr="00441CD3" w:rsidRDefault="00750D83" w:rsidP="00877675">
      <w:pPr>
        <w:pStyle w:val="capture"/>
      </w:pPr>
      <w:r w:rsidRPr="00441CD3">
        <w:t>3</w:t>
      </w:r>
      <w:r w:rsidR="00E763C8">
        <w:t xml:space="preserve">  </w:t>
      </w:r>
      <w:r w:rsidRPr="00441CD3">
        <w:t>TIUPATIENT,TWO</w:t>
      </w:r>
      <w:r w:rsidR="00E763C8">
        <w:t xml:space="preserve">  </w:t>
      </w:r>
      <w:r w:rsidRPr="00441CD3">
        <w:t>(T3243) Adverse React/Allergy</w:t>
      </w:r>
      <w:r w:rsidR="00E763C8">
        <w:t xml:space="preserve">  </w:t>
      </w:r>
      <w:r w:rsidRPr="00441CD3">
        <w:t>05/20/97</w:t>
      </w:r>
      <w:r w:rsidR="00E763C8">
        <w:t xml:space="preserve"> </w:t>
      </w:r>
      <w:r w:rsidRPr="00441CD3">
        <w:t>unsigned</w:t>
      </w:r>
    </w:p>
    <w:p w14:paraId="50DED018" w14:textId="77777777" w:rsidR="00750D83" w:rsidRPr="00441CD3" w:rsidRDefault="00750D83" w:rsidP="00877675">
      <w:pPr>
        <w:pStyle w:val="capture"/>
      </w:pPr>
    </w:p>
    <w:p w14:paraId="0EE20E7A" w14:textId="77777777" w:rsidR="00750D83" w:rsidRPr="00441CD3" w:rsidRDefault="00750D83" w:rsidP="00877675">
      <w:pPr>
        <w:pStyle w:val="capture"/>
      </w:pPr>
    </w:p>
    <w:p w14:paraId="11520510" w14:textId="77777777" w:rsidR="00750D83" w:rsidRPr="00441CD3" w:rsidRDefault="00750D83" w:rsidP="00877675">
      <w:pPr>
        <w:pStyle w:val="capture"/>
      </w:pPr>
    </w:p>
    <w:p w14:paraId="1298E6C5" w14:textId="77777777" w:rsidR="00750D83" w:rsidRPr="00441CD3" w:rsidRDefault="00750D83" w:rsidP="00877675">
      <w:pPr>
        <w:pStyle w:val="capture"/>
      </w:pPr>
    </w:p>
    <w:p w14:paraId="0ED9D0A3" w14:textId="77777777" w:rsidR="00750D83" w:rsidRPr="00441CD3" w:rsidRDefault="00750D83" w:rsidP="00877675">
      <w:pPr>
        <w:pStyle w:val="capture"/>
      </w:pPr>
    </w:p>
    <w:p w14:paraId="5525B21D" w14:textId="77777777" w:rsidR="00750D83" w:rsidRPr="00441CD3" w:rsidRDefault="00E763C8" w:rsidP="00877675">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222EE584" w14:textId="77777777" w:rsidR="00750D83" w:rsidRPr="00441CD3" w:rsidRDefault="00E763C8" w:rsidP="00877675">
      <w:pPr>
        <w:pStyle w:val="capture"/>
      </w:pPr>
      <w:r>
        <w:t xml:space="preserve"> </w:t>
      </w:r>
      <w:r w:rsidR="00750D83" w:rsidRPr="00441CD3">
        <w:t xml:space="preserve"> Find</w:t>
      </w:r>
      <w:r>
        <w:t xml:space="preserve">          </w:t>
      </w:r>
      <w:r w:rsidR="00750D83" w:rsidRPr="00441CD3">
        <w:t>Sign/Cosign</w:t>
      </w:r>
      <w:r>
        <w:t xml:space="preserve">       </w:t>
      </w:r>
      <w:r w:rsidR="00750D83" w:rsidRPr="00441CD3">
        <w:t xml:space="preserve"> Change View</w:t>
      </w:r>
    </w:p>
    <w:p w14:paraId="7C27D0C4" w14:textId="77777777" w:rsidR="00750D83" w:rsidRPr="00441CD3" w:rsidRDefault="00E763C8" w:rsidP="00877675">
      <w:pPr>
        <w:pStyle w:val="capture"/>
      </w:pPr>
      <w:r>
        <w:t xml:space="preserve"> </w:t>
      </w:r>
      <w:r w:rsidR="00750D83" w:rsidRPr="00441CD3">
        <w:t xml:space="preserve"> Add Document</w:t>
      </w:r>
      <w:r>
        <w:t xml:space="preserve">      </w:t>
      </w:r>
      <w:r w:rsidR="00750D83" w:rsidRPr="00441CD3">
        <w:t>Detailed Display</w:t>
      </w:r>
      <w:r>
        <w:t xml:space="preserve">     </w:t>
      </w:r>
      <w:r w:rsidR="00750D83" w:rsidRPr="00441CD3">
        <w:t>Copy</w:t>
      </w:r>
    </w:p>
    <w:p w14:paraId="1E80EAE9" w14:textId="77777777" w:rsidR="00750D83" w:rsidRPr="00441CD3" w:rsidRDefault="00E763C8" w:rsidP="00877675">
      <w:pPr>
        <w:pStyle w:val="capture"/>
      </w:pPr>
      <w:r>
        <w:t xml:space="preserve"> </w:t>
      </w:r>
      <w:r w:rsidR="00750D83" w:rsidRPr="00441CD3">
        <w:t xml:space="preserve"> Edit</w:t>
      </w:r>
      <w:r>
        <w:t xml:space="preserve">          </w:t>
      </w:r>
      <w:r w:rsidR="00750D83" w:rsidRPr="00441CD3">
        <w:t>Browse</w:t>
      </w:r>
      <w:r>
        <w:t xml:space="preserve">          </w:t>
      </w:r>
      <w:r w:rsidR="00750D83" w:rsidRPr="00441CD3">
        <w:t>Delete Document</w:t>
      </w:r>
    </w:p>
    <w:p w14:paraId="52C0C249" w14:textId="77777777" w:rsidR="00750D83" w:rsidRPr="00441CD3" w:rsidRDefault="00E763C8" w:rsidP="00877675">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Quit</w:t>
      </w:r>
    </w:p>
    <w:p w14:paraId="47EA5BF6" w14:textId="77777777" w:rsidR="00750D83" w:rsidRPr="00441CD3" w:rsidRDefault="00E763C8" w:rsidP="00877675">
      <w:pPr>
        <w:pStyle w:val="capture"/>
      </w:pPr>
      <w:r>
        <w:t xml:space="preserve"> </w:t>
      </w:r>
      <w:r w:rsidR="00750D83" w:rsidRPr="00441CD3">
        <w:t xml:space="preserve"> Link ...</w:t>
      </w:r>
      <w:r>
        <w:t xml:space="preserve">        </w:t>
      </w:r>
      <w:r w:rsidR="00750D83" w:rsidRPr="00441CD3">
        <w:t>Identify Signers</w:t>
      </w:r>
    </w:p>
    <w:p w14:paraId="04D6C65C" w14:textId="77777777" w:rsidR="00750D83" w:rsidRPr="00441CD3" w:rsidRDefault="00750D83" w:rsidP="00877675">
      <w:pPr>
        <w:pStyle w:val="capture"/>
      </w:pPr>
      <w:r w:rsidRPr="00441CD3">
        <w:t>Select Action: Quit//</w:t>
      </w:r>
    </w:p>
    <w:p w14:paraId="3E8470AB" w14:textId="77777777" w:rsidR="00750D83" w:rsidRPr="00441CD3" w:rsidRDefault="00750D83" w:rsidP="001F0CA0">
      <w:pPr>
        <w:pStyle w:val="Header"/>
      </w:pPr>
    </w:p>
    <w:p w14:paraId="79E32144" w14:textId="77777777" w:rsidR="00750D83" w:rsidRPr="00441CD3" w:rsidRDefault="00750D83" w:rsidP="00877675">
      <w:pPr>
        <w:pStyle w:val="Heading4"/>
      </w:pPr>
      <w:r w:rsidRPr="00441CD3">
        <w:br w:type="page"/>
      </w:r>
      <w:r w:rsidRPr="00441CD3">
        <w:lastRenderedPageBreak/>
        <w:t>Enter/Edit Document</w:t>
      </w:r>
      <w:r w:rsidR="0030231B" w:rsidRPr="00441CD3">
        <w:fldChar w:fldCharType="begin"/>
      </w:r>
      <w:r w:rsidRPr="00441CD3">
        <w:instrText xml:space="preserve"> XE "Enter/Edit Document" </w:instrText>
      </w:r>
      <w:r w:rsidR="0030231B" w:rsidRPr="00441CD3">
        <w:fldChar w:fldCharType="end"/>
      </w:r>
    </w:p>
    <w:p w14:paraId="1980230B" w14:textId="77777777" w:rsidR="00750D83" w:rsidRPr="00441CD3" w:rsidRDefault="00750D83" w:rsidP="001F0CA0"/>
    <w:p w14:paraId="63CD21DA" w14:textId="77777777" w:rsidR="00750D83" w:rsidRPr="00441CD3" w:rsidRDefault="00750D83" w:rsidP="001F0CA0">
      <w:r w:rsidRPr="00441CD3">
        <w:t xml:space="preserve">This option </w:t>
      </w:r>
      <w:r w:rsidR="00F97A53" w:rsidRPr="00441CD3">
        <w:t>allows</w:t>
      </w:r>
      <w:r w:rsidRPr="00441CD3">
        <w:t xml:space="preserve"> you</w:t>
      </w:r>
      <w:r w:rsidR="00F97A53" w:rsidRPr="00441CD3">
        <w:t xml:space="preserve"> to</w:t>
      </w:r>
      <w:r w:rsidRPr="00441CD3">
        <w:t xml:space="preserve"> enter and edit clinical documents directly online. </w:t>
      </w:r>
    </w:p>
    <w:p w14:paraId="4F98A5A0" w14:textId="77777777" w:rsidR="00750D83" w:rsidRPr="00441CD3" w:rsidRDefault="00750D83" w:rsidP="001F0CA0"/>
    <w:p w14:paraId="2E16C783" w14:textId="77777777" w:rsidR="00750D83" w:rsidRPr="00441CD3" w:rsidRDefault="00750D83" w:rsidP="001F0CA0">
      <w:pPr>
        <w:pStyle w:val="Note"/>
      </w:pPr>
      <w:r w:rsidRPr="00441CD3">
        <w:rPr>
          <w:rFonts w:ascii="Wingdings" w:hAnsi="Wingdings"/>
          <w:sz w:val="44"/>
          <w:szCs w:val="44"/>
        </w:rPr>
        <w:t></w:t>
      </w:r>
      <w:r w:rsidRPr="00441CD3">
        <w:t xml:space="preserve"> </w:t>
      </w:r>
      <w:r w:rsidRPr="00441CD3">
        <w:rPr>
          <w:sz w:val="32"/>
          <w:szCs w:val="32"/>
        </w:rPr>
        <w:tab/>
      </w:r>
      <w:r w:rsidRPr="00441CD3">
        <w:t xml:space="preserve">NOTE: </w:t>
      </w:r>
      <w:r w:rsidRPr="00441CD3">
        <w:tab/>
        <w:t>All documents for outpatients must be associated with a Visit or Admission in order to receive workload credit.</w:t>
      </w:r>
    </w:p>
    <w:p w14:paraId="3AF0C502" w14:textId="77777777" w:rsidR="00705DE8" w:rsidRPr="00441CD3" w:rsidRDefault="00705DE8" w:rsidP="001F0CA0">
      <w:pPr>
        <w:pStyle w:val="Note"/>
      </w:pPr>
    </w:p>
    <w:p w14:paraId="41C29E17" w14:textId="77777777" w:rsidR="00705DE8" w:rsidRPr="00441CD3" w:rsidRDefault="00705DE8" w:rsidP="00877675">
      <w:pPr>
        <w:pStyle w:val="Note"/>
        <w:rPr>
          <w:rFonts w:eastAsia="Arial Unicode MS"/>
        </w:rPr>
      </w:pPr>
      <w:r w:rsidRPr="00441CD3">
        <w:rPr>
          <w:rFonts w:ascii="Wingdings" w:hAnsi="Wingdings"/>
          <w:sz w:val="44"/>
          <w:szCs w:val="44"/>
        </w:rPr>
        <w:t></w:t>
      </w:r>
      <w:r w:rsidRPr="00441CD3">
        <w:rPr>
          <w:rFonts w:ascii="Wingdings" w:hAnsi="Wingdings"/>
          <w:sz w:val="44"/>
          <w:szCs w:val="44"/>
        </w:rPr>
        <w:tab/>
      </w:r>
      <w:bookmarkStart w:id="56" w:name="tiu_222a"/>
      <w:r w:rsidRPr="00441CD3">
        <w:t xml:space="preserve">NOTE: </w:t>
      </w:r>
      <w:bookmarkEnd w:id="56"/>
      <w:r w:rsidRPr="00441CD3">
        <w:tab/>
      </w:r>
      <w:r w:rsidRPr="00441CD3">
        <w:rPr>
          <w:rFonts w:eastAsia="Arial Unicode MS"/>
        </w:rPr>
        <w:t>Signed notes may not be edited</w:t>
      </w:r>
      <w:r w:rsidR="0030231B" w:rsidRPr="00441CD3">
        <w:rPr>
          <w:rFonts w:eastAsia="Arial Unicode MS"/>
        </w:rPr>
        <w:fldChar w:fldCharType="begin"/>
      </w:r>
      <w:r w:rsidR="00162E18" w:rsidRPr="00441CD3">
        <w:instrText xml:space="preserve"> XE "prohibits </w:instrText>
      </w:r>
      <w:r w:rsidR="00162E18" w:rsidRPr="00441CD3">
        <w:rPr>
          <w:rFonts w:eastAsia="Arial Unicode MS"/>
        </w:rPr>
        <w:instrText>editing</w:instrText>
      </w:r>
      <w:r w:rsidR="00162E18" w:rsidRPr="00441CD3">
        <w:instrText xml:space="preserve">" </w:instrText>
      </w:r>
      <w:r w:rsidR="0030231B" w:rsidRPr="00441CD3">
        <w:rPr>
          <w:rFonts w:eastAsia="Arial Unicode MS"/>
        </w:rPr>
        <w:fldChar w:fldCharType="end"/>
      </w:r>
      <w:r w:rsidRPr="00441CD3">
        <w:rPr>
          <w:rFonts w:eastAsia="Arial Unicode MS"/>
        </w:rPr>
        <w:t xml:space="preserve"> even if there is a business rule allowing them to be. Hard code within TIU prevents editing</w:t>
      </w:r>
      <w:r w:rsidR="0030231B" w:rsidRPr="00441CD3">
        <w:rPr>
          <w:rFonts w:eastAsia="Arial Unicode MS"/>
        </w:rPr>
        <w:fldChar w:fldCharType="begin"/>
      </w:r>
      <w:r w:rsidR="00162E18" w:rsidRPr="00441CD3">
        <w:instrText xml:space="preserve"> XE "</w:instrText>
      </w:r>
      <w:r w:rsidR="00162E18" w:rsidRPr="00441CD3">
        <w:rPr>
          <w:rFonts w:eastAsia="Arial Unicode MS"/>
        </w:rPr>
        <w:instrText>prevents editing</w:instrText>
      </w:r>
      <w:r w:rsidR="00162E18" w:rsidRPr="00441CD3">
        <w:instrText xml:space="preserve">" </w:instrText>
      </w:r>
      <w:r w:rsidR="0030231B" w:rsidRPr="00441CD3">
        <w:rPr>
          <w:rFonts w:eastAsia="Arial Unicode MS"/>
        </w:rPr>
        <w:fldChar w:fldCharType="end"/>
      </w:r>
      <w:r w:rsidRPr="00441CD3">
        <w:rPr>
          <w:rFonts w:eastAsia="Arial Unicode MS"/>
        </w:rPr>
        <w:t xml:space="preserve"> of signed documents. </w:t>
      </w:r>
      <w:r w:rsidRPr="00441CD3">
        <w:t xml:space="preserve">The following categories are considered signed: </w:t>
      </w:r>
      <w:r w:rsidRPr="00441CD3">
        <w:rPr>
          <w:rFonts w:eastAsia="Arial Unicode MS"/>
        </w:rPr>
        <w:t xml:space="preserve">Un-cosigned, completed, amended, and retracted. </w:t>
      </w:r>
    </w:p>
    <w:p w14:paraId="6237B351" w14:textId="77777777" w:rsidR="00705DE8" w:rsidRPr="00441CD3" w:rsidRDefault="00705DE8" w:rsidP="001F0CA0">
      <w:pPr>
        <w:pStyle w:val="Note"/>
      </w:pPr>
    </w:p>
    <w:p w14:paraId="0DE717E6" w14:textId="77777777" w:rsidR="00750D83" w:rsidRPr="00441CD3" w:rsidRDefault="00750D83" w:rsidP="001F0CA0">
      <w:pPr>
        <w:rPr>
          <w:i/>
        </w:rPr>
      </w:pPr>
    </w:p>
    <w:p w14:paraId="758C947D" w14:textId="77777777" w:rsidR="00750D83" w:rsidRPr="00441CD3" w:rsidRDefault="00750D83" w:rsidP="001F0CA0">
      <w:pPr>
        <w:rPr>
          <w:i/>
        </w:rPr>
      </w:pPr>
      <w:r w:rsidRPr="00441CD3">
        <w:rPr>
          <w:i/>
        </w:rPr>
        <w:t>Steps to use option:</w:t>
      </w:r>
    </w:p>
    <w:p w14:paraId="2D29799F" w14:textId="77777777" w:rsidR="00750D83" w:rsidRPr="00441CD3" w:rsidRDefault="00750D83" w:rsidP="001F0CA0">
      <w:pPr>
        <w:rPr>
          <w:i/>
        </w:rPr>
      </w:pPr>
    </w:p>
    <w:p w14:paraId="2B2B8621" w14:textId="77777777" w:rsidR="00750D83" w:rsidRPr="00441CD3" w:rsidRDefault="00750D83" w:rsidP="001F0CA0">
      <w:pPr>
        <w:rPr>
          <w:b/>
        </w:rPr>
      </w:pPr>
      <w:r w:rsidRPr="00441CD3">
        <w:rPr>
          <w:b/>
        </w:rPr>
        <w:t xml:space="preserve">1. Select </w:t>
      </w:r>
      <w:r w:rsidRPr="00441CD3">
        <w:rPr>
          <w:b/>
          <w:i/>
        </w:rPr>
        <w:t>Enter/Edit Document</w:t>
      </w:r>
      <w:r w:rsidRPr="00441CD3">
        <w:rPr>
          <w:b/>
        </w:rPr>
        <w:t xml:space="preserve"> from your Integrated Document Management menu on your TIU menu and enter a patient name.</w:t>
      </w:r>
    </w:p>
    <w:p w14:paraId="3FC570C3" w14:textId="77777777" w:rsidR="00750D83" w:rsidRPr="00441CD3" w:rsidRDefault="00750D83" w:rsidP="001F0CA0"/>
    <w:p w14:paraId="1483BB57" w14:textId="77777777" w:rsidR="00750D83" w:rsidRPr="00441CD3" w:rsidRDefault="00750D83" w:rsidP="001F0CA0">
      <w:pPr>
        <w:pStyle w:val="capture"/>
        <w:rPr>
          <w:b/>
        </w:rPr>
      </w:pPr>
      <w:r w:rsidRPr="00441CD3">
        <w:t xml:space="preserve">Select Integrated Document Management Option: </w:t>
      </w:r>
      <w:r w:rsidRPr="00441CD3">
        <w:rPr>
          <w:b/>
        </w:rPr>
        <w:t>Enter/edit Document</w:t>
      </w:r>
    </w:p>
    <w:p w14:paraId="1CB6AB8F" w14:textId="77777777" w:rsidR="00750D83" w:rsidRPr="00441CD3" w:rsidRDefault="00750D83" w:rsidP="001F0CA0">
      <w:pPr>
        <w:pStyle w:val="capture"/>
      </w:pPr>
      <w:r w:rsidRPr="00441CD3">
        <w:t xml:space="preserve">Select PATIENT NAME: </w:t>
      </w:r>
      <w:r w:rsidRPr="00441CD3">
        <w:rPr>
          <w:b/>
        </w:rPr>
        <w:t xml:space="preserve">TIUPATIENT,ONE </w:t>
      </w:r>
      <w:proofErr w:type="spellStart"/>
      <w:r w:rsidRPr="00441CD3">
        <w:t>TIUPATIENT,ONE</w:t>
      </w:r>
      <w:proofErr w:type="spellEnd"/>
      <w:r w:rsidRPr="00441CD3">
        <w:t xml:space="preserve"> 09-12-44</w:t>
      </w:r>
      <w:r w:rsidR="00E763C8">
        <w:t xml:space="preserve"> </w:t>
      </w:r>
      <w:r w:rsidRPr="00441CD3">
        <w:t xml:space="preserve"> 666233456</w:t>
      </w:r>
      <w:r w:rsidR="00E763C8">
        <w:t xml:space="preserve">  </w:t>
      </w:r>
      <w:r w:rsidRPr="00441CD3">
        <w:t xml:space="preserve"> YES</w:t>
      </w:r>
    </w:p>
    <w:p w14:paraId="26E05435" w14:textId="77777777" w:rsidR="00750D83" w:rsidRPr="00441CD3" w:rsidRDefault="00750D83" w:rsidP="001F0CA0">
      <w:pPr>
        <w:pStyle w:val="capture"/>
      </w:pPr>
      <w:r w:rsidRPr="00441CD3">
        <w:t>SC VETERAN</w:t>
      </w:r>
    </w:p>
    <w:p w14:paraId="070B4522" w14:textId="77777777" w:rsidR="00750D83" w:rsidRPr="00441CD3" w:rsidRDefault="00E763C8" w:rsidP="001F0CA0">
      <w:pPr>
        <w:pStyle w:val="capture"/>
      </w:pPr>
      <w:r>
        <w:t xml:space="preserve">           </w:t>
      </w:r>
      <w:r w:rsidR="00750D83" w:rsidRPr="00441CD3">
        <w:t xml:space="preserve"> A: Known allergies</w:t>
      </w:r>
    </w:p>
    <w:p w14:paraId="5667CE97" w14:textId="77777777" w:rsidR="00750D83" w:rsidRPr="00441CD3" w:rsidRDefault="00750D83" w:rsidP="001F0CA0">
      <w:pPr>
        <w:pStyle w:val="capture"/>
      </w:pPr>
    </w:p>
    <w:p w14:paraId="676D5B42" w14:textId="77777777" w:rsidR="00750D83" w:rsidRPr="00441CD3" w:rsidRDefault="00750D83" w:rsidP="001F0CA0">
      <w:pPr>
        <w:rPr>
          <w:i/>
        </w:rPr>
      </w:pPr>
    </w:p>
    <w:p w14:paraId="6952DC19" w14:textId="77777777" w:rsidR="00750D83" w:rsidRPr="00441CD3" w:rsidRDefault="00750D83" w:rsidP="001F0CA0">
      <w:pPr>
        <w:rPr>
          <w:b/>
        </w:rPr>
      </w:pPr>
      <w:r w:rsidRPr="00441CD3">
        <w:rPr>
          <w:b/>
        </w:rPr>
        <w:t>Select the Document type.</w:t>
      </w:r>
    </w:p>
    <w:p w14:paraId="2AD2A537" w14:textId="77777777" w:rsidR="00750D83" w:rsidRPr="00441CD3" w:rsidRDefault="00750D83" w:rsidP="001F0CA0">
      <w:pPr>
        <w:pStyle w:val="capture"/>
        <w:rPr>
          <w:b/>
        </w:rPr>
      </w:pPr>
      <w:r w:rsidRPr="00441CD3">
        <w:t xml:space="preserve">Select TITLE: </w:t>
      </w:r>
      <w:r w:rsidRPr="00441CD3">
        <w:rPr>
          <w:b/>
        </w:rPr>
        <w:t>??</w:t>
      </w:r>
    </w:p>
    <w:p w14:paraId="6E190BAA" w14:textId="77777777" w:rsidR="00750D83" w:rsidRPr="00441CD3" w:rsidRDefault="00750D83" w:rsidP="001F0CA0">
      <w:pPr>
        <w:pStyle w:val="capture"/>
      </w:pPr>
      <w:r w:rsidRPr="00441CD3">
        <w:t>Choose from:</w:t>
      </w:r>
    </w:p>
    <w:p w14:paraId="51E16D0C" w14:textId="77777777" w:rsidR="00750D83" w:rsidRPr="00441CD3" w:rsidRDefault="00E763C8" w:rsidP="001F0CA0">
      <w:pPr>
        <w:pStyle w:val="capture"/>
      </w:pPr>
      <w:r>
        <w:t xml:space="preserve"> </w:t>
      </w:r>
      <w:r w:rsidR="00750D83" w:rsidRPr="00441CD3">
        <w:t xml:space="preserve"> ADVANCE DIRECTIVE</w:t>
      </w:r>
      <w:r>
        <w:t xml:space="preserve">   </w:t>
      </w:r>
      <w:r w:rsidR="00750D83" w:rsidRPr="00441CD3">
        <w:t>TITLE</w:t>
      </w:r>
    </w:p>
    <w:p w14:paraId="50213B9A" w14:textId="77777777" w:rsidR="00750D83" w:rsidRPr="00441CD3" w:rsidRDefault="00E763C8" w:rsidP="001F0CA0">
      <w:pPr>
        <w:pStyle w:val="capture"/>
      </w:pPr>
      <w:r>
        <w:t xml:space="preserve"> </w:t>
      </w:r>
      <w:r w:rsidR="00750D83" w:rsidRPr="00441CD3">
        <w:t xml:space="preserve"> ADVERSE REACTION/ALLERGY</w:t>
      </w:r>
      <w:r>
        <w:t xml:space="preserve">   </w:t>
      </w:r>
      <w:r w:rsidR="00750D83" w:rsidRPr="00441CD3">
        <w:t>TITLE</w:t>
      </w:r>
    </w:p>
    <w:p w14:paraId="25F85F69" w14:textId="77777777" w:rsidR="00750D83" w:rsidRPr="00441CD3" w:rsidRDefault="00E763C8" w:rsidP="001F0CA0">
      <w:pPr>
        <w:pStyle w:val="capture"/>
      </w:pPr>
      <w:r>
        <w:t xml:space="preserve"> </w:t>
      </w:r>
      <w:r w:rsidR="00750D83" w:rsidRPr="00441CD3">
        <w:t xml:space="preserve"> CLINICAL WARNING</w:t>
      </w:r>
      <w:r>
        <w:t xml:space="preserve">   </w:t>
      </w:r>
      <w:r w:rsidR="00750D83" w:rsidRPr="00441CD3">
        <w:t>TITLE</w:t>
      </w:r>
    </w:p>
    <w:p w14:paraId="4470F82A" w14:textId="77777777" w:rsidR="00750D83" w:rsidRPr="00441CD3" w:rsidRDefault="00E763C8" w:rsidP="001F0CA0">
      <w:pPr>
        <w:pStyle w:val="capture"/>
      </w:pPr>
      <w:r>
        <w:t xml:space="preserve"> </w:t>
      </w:r>
      <w:r w:rsidR="00750D83" w:rsidRPr="00441CD3">
        <w:t xml:space="preserve"> CRISIS NOTE</w:t>
      </w:r>
      <w:r>
        <w:t xml:space="preserve">   </w:t>
      </w:r>
      <w:r w:rsidR="00750D83" w:rsidRPr="00441CD3">
        <w:t>TITLE</w:t>
      </w:r>
    </w:p>
    <w:p w14:paraId="3CED45DD" w14:textId="77777777" w:rsidR="00750D83" w:rsidRPr="00441CD3" w:rsidRDefault="00E763C8" w:rsidP="001F0CA0">
      <w:pPr>
        <w:pStyle w:val="capture"/>
      </w:pPr>
      <w:r>
        <w:t xml:space="preserve"> </w:t>
      </w:r>
      <w:r w:rsidR="00750D83" w:rsidRPr="00441CD3">
        <w:t xml:space="preserve"> DISCHARGE SUMMARY</w:t>
      </w:r>
      <w:r>
        <w:t xml:space="preserve">   </w:t>
      </w:r>
      <w:r w:rsidR="00750D83" w:rsidRPr="00441CD3">
        <w:t>TITLE</w:t>
      </w:r>
    </w:p>
    <w:p w14:paraId="759E0A9F" w14:textId="77777777" w:rsidR="00750D83" w:rsidRPr="00441CD3" w:rsidRDefault="00750D83" w:rsidP="001F0CA0">
      <w:pPr>
        <w:pStyle w:val="capture"/>
      </w:pPr>
    </w:p>
    <w:p w14:paraId="4B0A5FB6" w14:textId="77777777" w:rsidR="00750D83" w:rsidRPr="00441CD3" w:rsidRDefault="00750D83" w:rsidP="001F0CA0">
      <w:pPr>
        <w:pStyle w:val="capture"/>
      </w:pPr>
      <w:r w:rsidRPr="00441CD3">
        <w:t xml:space="preserve">Select TITLE: </w:t>
      </w:r>
      <w:r w:rsidRPr="00441CD3">
        <w:rPr>
          <w:b/>
        </w:rPr>
        <w:t>ADVERSE REACTION/ALLERGY</w:t>
      </w:r>
      <w:r w:rsidR="00E763C8">
        <w:t xml:space="preserve">    </w:t>
      </w:r>
      <w:r w:rsidRPr="00441CD3">
        <w:t>TITLE</w:t>
      </w:r>
    </w:p>
    <w:p w14:paraId="68069CF6" w14:textId="77777777" w:rsidR="00750D83" w:rsidRPr="00441CD3" w:rsidRDefault="00750D83" w:rsidP="001F0CA0"/>
    <w:p w14:paraId="60C06D05" w14:textId="77777777" w:rsidR="00750D83" w:rsidRPr="00441CD3" w:rsidRDefault="00F71DF4" w:rsidP="001F0CA0">
      <w:pPr>
        <w:rPr>
          <w:b/>
        </w:rPr>
      </w:pPr>
      <w:r w:rsidRPr="00441CD3">
        <w:rPr>
          <w:noProof/>
        </w:rPr>
        <mc:AlternateContent>
          <mc:Choice Requires="wps">
            <w:drawing>
              <wp:anchor distT="0" distB="0" distL="114935" distR="114935" simplePos="0" relativeHeight="251609088" behindDoc="0" locked="0" layoutInCell="1" allowOverlap="1" wp14:anchorId="648F2C02" wp14:editId="340D6FF9">
                <wp:simplePos x="0" y="0"/>
                <wp:positionH relativeFrom="column">
                  <wp:posOffset>4711700</wp:posOffset>
                </wp:positionH>
                <wp:positionV relativeFrom="paragraph">
                  <wp:posOffset>182880</wp:posOffset>
                </wp:positionV>
                <wp:extent cx="1326515" cy="2016760"/>
                <wp:effectExtent l="6350" t="10160" r="10160" b="11430"/>
                <wp:wrapNone/>
                <wp:docPr id="195"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016760"/>
                        </a:xfrm>
                        <a:prstGeom prst="rect">
                          <a:avLst/>
                        </a:prstGeom>
                        <a:gradFill rotWithShape="1">
                          <a:gsLst>
                            <a:gs pos="0">
                              <a:srgbClr val="EEECE1"/>
                            </a:gs>
                            <a:gs pos="100000">
                              <a:srgbClr val="EEECE1">
                                <a:gamma/>
                                <a:tint val="0"/>
                                <a:invGamma/>
                              </a:srgbClr>
                            </a:gs>
                          </a:gsLst>
                          <a:lin ang="5400000" scaled="1"/>
                        </a:gradFill>
                        <a:ln w="6350">
                          <a:solidFill>
                            <a:srgbClr val="000000"/>
                          </a:solidFill>
                          <a:miter lim="800000"/>
                          <a:headEnd/>
                          <a:tailEnd/>
                        </a:ln>
                      </wps:spPr>
                      <wps:txbx>
                        <w:txbxContent>
                          <w:p w14:paraId="3292309E" w14:textId="77777777" w:rsidR="003111CC" w:rsidRDefault="003111CC" w:rsidP="001F0CA0">
                            <w:pPr>
                              <w:pStyle w:val="Callout"/>
                            </w:pPr>
                            <w:r>
                              <w:t>All outpatient TIU data has to be associated with a visit. If a visit related to TIU documents already exists, you only need to confirm it; otherwise you’ll have to enter a new visit.</w:t>
                            </w:r>
                          </w:p>
                        </w:txbxContent>
                      </wps:txbx>
                      <wps:bodyPr rot="0" vert="horz" wrap="square" lIns="15875" tIns="15875" rIns="15875" bIns="158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2C02" id="Text Box 6" o:spid="_x0000_s1034" type="#_x0000_t202" alt="&quot;&quot;" style="position:absolute;margin-left:371pt;margin-top:14.4pt;width:104.45pt;height:158.8pt;z-index:251609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" fillcolor="#eeece1" strokeweight=".5pt">
                <v:fill rotate="t" focus="100%" type="gradient"/>
                <v:textbox inset="1.25pt,1.25pt,1.25pt,1.25pt">
                  <w:txbxContent>
                    <w:p w14:paraId="3292309E" w14:textId="77777777" w:rsidR="003111CC" w:rsidRDefault="003111CC" w:rsidP="001F0CA0">
                      <w:pPr>
                        <w:pStyle w:val="Callout"/>
                      </w:pPr>
                      <w:r>
                        <w:t>All outpatient TIU data has to be associated with a visit. If a visit related to TIU documents already exists, you only need to confirm it; otherwise you’ll have to enter a new visit.</w:t>
                      </w:r>
                    </w:p>
                  </w:txbxContent>
                </v:textbox>
              </v:shape>
            </w:pict>
          </mc:Fallback>
        </mc:AlternateContent>
      </w:r>
      <w:r w:rsidR="00750D83" w:rsidRPr="00441CD3">
        <w:rPr>
          <w:b/>
        </w:rPr>
        <w:t>3. If the patient is an outpatient, choose the Visit (admission) from the list displayed that you wish to associate with the Adverse Reaction/Allergy note.</w:t>
      </w:r>
    </w:p>
    <w:p w14:paraId="512348FC" w14:textId="77777777" w:rsidR="00750D83" w:rsidRPr="00441CD3" w:rsidRDefault="00750D83" w:rsidP="001F0CA0">
      <w:pPr>
        <w:pStyle w:val="capture"/>
      </w:pPr>
      <w:r w:rsidRPr="00441CD3">
        <w:t>This patient is not currently admitted to the facility...</w:t>
      </w:r>
    </w:p>
    <w:p w14:paraId="51B3C22A" w14:textId="77777777" w:rsidR="00750D83" w:rsidRPr="00441CD3" w:rsidRDefault="00750D83" w:rsidP="001F0CA0">
      <w:pPr>
        <w:pStyle w:val="capture"/>
      </w:pPr>
    </w:p>
    <w:p w14:paraId="782C9E32" w14:textId="77777777" w:rsidR="00750D83" w:rsidRPr="00441CD3" w:rsidRDefault="00750D83" w:rsidP="001F0CA0">
      <w:pPr>
        <w:pStyle w:val="capture"/>
        <w:rPr>
          <w:b/>
        </w:rPr>
      </w:pPr>
      <w:r w:rsidRPr="00441CD3">
        <w:t xml:space="preserve">Is this note for INPATIENT or OUTPATIENT care? OUTPATIENT// </w:t>
      </w:r>
      <w:r w:rsidRPr="00441CD3">
        <w:rPr>
          <w:b/>
        </w:rPr>
        <w:t>&lt;Enter&gt;</w:t>
      </w:r>
    </w:p>
    <w:p w14:paraId="62BDD54E" w14:textId="77777777" w:rsidR="00750D83" w:rsidRPr="00441CD3" w:rsidRDefault="00750D83" w:rsidP="001F0CA0">
      <w:pPr>
        <w:pStyle w:val="capture"/>
      </w:pPr>
    </w:p>
    <w:p w14:paraId="27ACF5F7" w14:textId="77777777" w:rsidR="00750D83" w:rsidRPr="00441CD3" w:rsidRDefault="00750D83" w:rsidP="001F0CA0">
      <w:pPr>
        <w:pStyle w:val="capture"/>
      </w:pPr>
      <w:r w:rsidRPr="00441CD3">
        <w:t>The following VISITS are available:</w:t>
      </w:r>
    </w:p>
    <w:p w14:paraId="3164DC66" w14:textId="77777777" w:rsidR="00750D83" w:rsidRPr="00441CD3" w:rsidRDefault="00750D83" w:rsidP="001F0CA0">
      <w:pPr>
        <w:pStyle w:val="capture"/>
      </w:pPr>
    </w:p>
    <w:p w14:paraId="0567FC77" w14:textId="77777777" w:rsidR="00750D83" w:rsidRPr="00441CD3" w:rsidRDefault="00E763C8" w:rsidP="001F0CA0">
      <w:pPr>
        <w:pStyle w:val="capture"/>
      </w:pPr>
      <w:r>
        <w:t xml:space="preserve"> </w:t>
      </w:r>
      <w:r w:rsidR="00750D83" w:rsidRPr="00441CD3">
        <w:t xml:space="preserve"> 1&gt;</w:t>
      </w:r>
      <w:r>
        <w:t xml:space="preserve"> </w:t>
      </w:r>
      <w:r w:rsidR="00750D83" w:rsidRPr="00441CD3">
        <w:t>APR 18, 1996@10:00</w:t>
      </w:r>
      <w:r>
        <w:t xml:space="preserve">            </w:t>
      </w:r>
      <w:r w:rsidR="00750D83" w:rsidRPr="00441CD3">
        <w:t xml:space="preserve"> GENERAL MEDICINE</w:t>
      </w:r>
    </w:p>
    <w:p w14:paraId="014D18AE" w14:textId="77777777" w:rsidR="00750D83" w:rsidRPr="00441CD3" w:rsidRDefault="00E763C8" w:rsidP="001F0CA0">
      <w:pPr>
        <w:pStyle w:val="capture"/>
      </w:pPr>
      <w:r>
        <w:t xml:space="preserve"> </w:t>
      </w:r>
      <w:r w:rsidR="00750D83" w:rsidRPr="00441CD3">
        <w:t xml:space="preserve"> 2&gt;</w:t>
      </w:r>
      <w:r>
        <w:t xml:space="preserve"> </w:t>
      </w:r>
      <w:r w:rsidR="00750D83" w:rsidRPr="00441CD3">
        <w:t>FEB 21, 1996@08:40</w:t>
      </w:r>
      <w:r>
        <w:t xml:space="preserve">            </w:t>
      </w:r>
      <w:r w:rsidR="00750D83" w:rsidRPr="00441CD3">
        <w:t xml:space="preserve"> PULMONARY CLINIC</w:t>
      </w:r>
    </w:p>
    <w:p w14:paraId="05B88E93" w14:textId="77777777" w:rsidR="00750D83" w:rsidRPr="00441CD3" w:rsidRDefault="00E763C8" w:rsidP="001F0CA0">
      <w:pPr>
        <w:pStyle w:val="capture"/>
      </w:pPr>
      <w:r>
        <w:t xml:space="preserve"> </w:t>
      </w:r>
      <w:r w:rsidR="00750D83" w:rsidRPr="00441CD3">
        <w:t xml:space="preserve"> 3&gt;</w:t>
      </w:r>
      <w:r>
        <w:t xml:space="preserve"> </w:t>
      </w:r>
      <w:r w:rsidR="00750D83" w:rsidRPr="00441CD3">
        <w:t>FEB 20, 1996@10:00</w:t>
      </w:r>
      <w:r>
        <w:t xml:space="preserve">            </w:t>
      </w:r>
      <w:r w:rsidR="00750D83" w:rsidRPr="00441CD3">
        <w:t xml:space="preserve"> ONCOLOGY</w:t>
      </w:r>
    </w:p>
    <w:p w14:paraId="14425C32" w14:textId="77777777" w:rsidR="00750D83" w:rsidRPr="00441CD3" w:rsidRDefault="00E763C8" w:rsidP="001F0CA0">
      <w:pPr>
        <w:pStyle w:val="capture"/>
      </w:pPr>
      <w:r>
        <w:t xml:space="preserve"> </w:t>
      </w:r>
      <w:r w:rsidR="00750D83" w:rsidRPr="00441CD3">
        <w:t xml:space="preserve"> 4&gt;</w:t>
      </w:r>
      <w:r>
        <w:t xml:space="preserve"> </w:t>
      </w:r>
      <w:r w:rsidR="00750D83" w:rsidRPr="00441CD3">
        <w:t>FEB 20, 1996@08:00</w:t>
      </w:r>
      <w:r>
        <w:t xml:space="preserve">            </w:t>
      </w:r>
      <w:r w:rsidR="00750D83" w:rsidRPr="00441CD3">
        <w:t xml:space="preserve"> GENERAL MEDICINE</w:t>
      </w:r>
    </w:p>
    <w:p w14:paraId="50D7B161" w14:textId="77777777" w:rsidR="00750D83" w:rsidRPr="00441CD3" w:rsidRDefault="00750D83" w:rsidP="001F0CA0">
      <w:pPr>
        <w:pStyle w:val="capture"/>
      </w:pPr>
      <w:r w:rsidRPr="00441CD3">
        <w:t>CHOOSE 1-4 or &lt;N&gt;EW VISIT</w:t>
      </w:r>
    </w:p>
    <w:p w14:paraId="7DBCAE2F" w14:textId="77777777" w:rsidR="00750D83" w:rsidRPr="00441CD3" w:rsidRDefault="00750D83" w:rsidP="001F0CA0">
      <w:pPr>
        <w:pStyle w:val="capture"/>
      </w:pPr>
      <w:r w:rsidRPr="00441CD3">
        <w:t>&lt;RETURN&gt; TO CONTINUE</w:t>
      </w:r>
    </w:p>
    <w:p w14:paraId="4A732C39" w14:textId="77777777" w:rsidR="00750D83" w:rsidRPr="00441CD3" w:rsidRDefault="00750D83" w:rsidP="001F0CA0">
      <w:pPr>
        <w:pStyle w:val="capture"/>
      </w:pPr>
      <w:r w:rsidRPr="00441CD3">
        <w:t xml:space="preserve">OR '^' TO QUIT: </w:t>
      </w:r>
      <w:r w:rsidRPr="00441CD3">
        <w:rPr>
          <w:b/>
        </w:rPr>
        <w:t>1</w:t>
      </w:r>
    </w:p>
    <w:p w14:paraId="3F7456F5" w14:textId="77777777" w:rsidR="00750D83" w:rsidRPr="00441CD3" w:rsidRDefault="00750D83" w:rsidP="001F0CA0"/>
    <w:p w14:paraId="6D38BD15" w14:textId="77777777" w:rsidR="00750D83" w:rsidRPr="00441CD3" w:rsidRDefault="00750D83" w:rsidP="00877675">
      <w:pPr>
        <w:pStyle w:val="NormalPageTitle"/>
      </w:pPr>
      <w:r w:rsidRPr="00441CD3">
        <w:br w:type="page"/>
      </w:r>
      <w:r w:rsidRPr="00441CD3">
        <w:lastRenderedPageBreak/>
        <w:t>Enter/Edit Document cont’d</w:t>
      </w:r>
    </w:p>
    <w:p w14:paraId="34BAC4CB" w14:textId="77777777" w:rsidR="00750D83" w:rsidRPr="00441CD3" w:rsidRDefault="00750D83" w:rsidP="00F16AE2"/>
    <w:p w14:paraId="7C1C6474" w14:textId="77777777" w:rsidR="00750D83" w:rsidRPr="00441CD3" w:rsidRDefault="00750D83" w:rsidP="001F0CA0">
      <w:pPr>
        <w:pStyle w:val="capture"/>
      </w:pPr>
      <w:r w:rsidRPr="00441CD3">
        <w:t>Creating new progress note...</w:t>
      </w:r>
    </w:p>
    <w:p w14:paraId="6846A5A2" w14:textId="77777777" w:rsidR="00750D83" w:rsidRPr="00441CD3" w:rsidRDefault="00E763C8" w:rsidP="001F0CA0">
      <w:pPr>
        <w:pStyle w:val="capture"/>
      </w:pPr>
      <w:r>
        <w:t xml:space="preserve">     </w:t>
      </w:r>
      <w:r w:rsidR="00750D83" w:rsidRPr="00441CD3">
        <w:t>Patient Location:</w:t>
      </w:r>
      <w:r>
        <w:t xml:space="preserve"> </w:t>
      </w:r>
      <w:r w:rsidR="00750D83" w:rsidRPr="00441CD3">
        <w:t>GENERAL MEDICINE</w:t>
      </w:r>
    </w:p>
    <w:p w14:paraId="794D1C7A" w14:textId="77777777" w:rsidR="00750D83" w:rsidRPr="00441CD3" w:rsidRDefault="00E763C8" w:rsidP="001F0CA0">
      <w:pPr>
        <w:pStyle w:val="capture"/>
      </w:pPr>
      <w:r>
        <w:t xml:space="preserve">    </w:t>
      </w:r>
      <w:r w:rsidR="00750D83" w:rsidRPr="00441CD3">
        <w:t>Date/time of Visit:</w:t>
      </w:r>
      <w:r>
        <w:t xml:space="preserve"> </w:t>
      </w:r>
      <w:r w:rsidR="00750D83" w:rsidRPr="00441CD3">
        <w:t>04/18/96 10:00</w:t>
      </w:r>
    </w:p>
    <w:p w14:paraId="1E4A725A" w14:textId="77777777" w:rsidR="00750D83" w:rsidRPr="00441CD3" w:rsidRDefault="00E763C8" w:rsidP="001F0CA0">
      <w:pPr>
        <w:pStyle w:val="capture"/>
      </w:pPr>
      <w:r>
        <w:t xml:space="preserve">    </w:t>
      </w:r>
      <w:r w:rsidR="00750D83" w:rsidRPr="00441CD3">
        <w:t xml:space="preserve"> Date/time of Note:</w:t>
      </w:r>
      <w:r>
        <w:t xml:space="preserve"> </w:t>
      </w:r>
      <w:r w:rsidR="00750D83" w:rsidRPr="00441CD3">
        <w:t>NOW</w:t>
      </w:r>
    </w:p>
    <w:p w14:paraId="2911AE41" w14:textId="77777777" w:rsidR="00750D83" w:rsidRPr="00441CD3" w:rsidRDefault="00E763C8" w:rsidP="001F0CA0">
      <w:pPr>
        <w:pStyle w:val="capture"/>
      </w:pPr>
      <w:r>
        <w:t xml:space="preserve">      </w:t>
      </w:r>
      <w:r w:rsidR="00750D83" w:rsidRPr="00441CD3">
        <w:t>Author of Note:</w:t>
      </w:r>
      <w:r>
        <w:t xml:space="preserve"> </w:t>
      </w:r>
      <w:r w:rsidR="00750D83" w:rsidRPr="00441CD3">
        <w:t>TIUPROVIDER,NINE</w:t>
      </w:r>
    </w:p>
    <w:p w14:paraId="2656B900" w14:textId="77777777" w:rsidR="00750D83" w:rsidRPr="00441CD3" w:rsidRDefault="00E763C8" w:rsidP="001F0CA0">
      <w:pPr>
        <w:pStyle w:val="capture"/>
        <w:rPr>
          <w:b/>
        </w:rPr>
      </w:pPr>
      <w:r>
        <w:t xml:space="preserve"> </w:t>
      </w:r>
      <w:r w:rsidR="00750D83" w:rsidRPr="00441CD3">
        <w:t xml:space="preserve"> ...OK? YES// </w:t>
      </w:r>
      <w:r w:rsidR="00750D83" w:rsidRPr="00441CD3">
        <w:rPr>
          <w:b/>
        </w:rPr>
        <w:t>&lt;Enter&gt;</w:t>
      </w:r>
    </w:p>
    <w:p w14:paraId="6803F01E" w14:textId="77777777" w:rsidR="00750D83" w:rsidRPr="00441CD3" w:rsidRDefault="00750D83" w:rsidP="001F0CA0">
      <w:pPr>
        <w:pStyle w:val="capture"/>
      </w:pPr>
    </w:p>
    <w:p w14:paraId="7A1F94CC" w14:textId="77777777" w:rsidR="00750D83" w:rsidRPr="00441CD3" w:rsidRDefault="00750D83" w:rsidP="001F0CA0">
      <w:pPr>
        <w:pStyle w:val="capture"/>
        <w:rPr>
          <w:b/>
        </w:rPr>
      </w:pPr>
      <w:r w:rsidRPr="00441CD3">
        <w:t>SUBJECT (OPTIONAL description):</w:t>
      </w:r>
      <w:r w:rsidR="00E763C8">
        <w:t xml:space="preserve"> </w:t>
      </w:r>
      <w:r w:rsidRPr="00441CD3">
        <w:rPr>
          <w:b/>
        </w:rPr>
        <w:t>&lt;Enter&gt;</w:t>
      </w:r>
    </w:p>
    <w:p w14:paraId="289C5783" w14:textId="77777777" w:rsidR="00750D83" w:rsidRPr="00441CD3" w:rsidRDefault="00750D83" w:rsidP="001F0CA0">
      <w:pPr>
        <w:pStyle w:val="capture"/>
      </w:pPr>
      <w:r w:rsidRPr="00441CD3">
        <w:t>Calling text editor, please wait...</w:t>
      </w:r>
    </w:p>
    <w:p w14:paraId="10D60ABE" w14:textId="77777777" w:rsidR="00750D83" w:rsidRPr="00441CD3" w:rsidRDefault="00E763C8" w:rsidP="001F0CA0">
      <w:pPr>
        <w:pStyle w:val="capture"/>
      </w:pPr>
      <w:r>
        <w:t xml:space="preserve"> </w:t>
      </w:r>
      <w:r w:rsidR="00750D83" w:rsidRPr="00441CD3">
        <w:t xml:space="preserve">1&gt;Mr. </w:t>
      </w:r>
      <w:proofErr w:type="spellStart"/>
      <w:r w:rsidR="00750D83" w:rsidRPr="00441CD3">
        <w:t>TIUPatient's</w:t>
      </w:r>
      <w:proofErr w:type="spellEnd"/>
      <w:r w:rsidR="00750D83" w:rsidRPr="00441CD3">
        <w:t xml:space="preserve"> allergies improved with medication.</w:t>
      </w:r>
    </w:p>
    <w:p w14:paraId="7E66DFCE" w14:textId="77777777" w:rsidR="00750D83" w:rsidRPr="00441CD3" w:rsidRDefault="00E763C8" w:rsidP="001F0CA0">
      <w:pPr>
        <w:pStyle w:val="capture"/>
      </w:pPr>
      <w:r>
        <w:t xml:space="preserve"> </w:t>
      </w:r>
      <w:r w:rsidR="00750D83" w:rsidRPr="00441CD3">
        <w:t>2&gt;</w:t>
      </w:r>
    </w:p>
    <w:p w14:paraId="4BA4D84C" w14:textId="77777777" w:rsidR="00750D83" w:rsidRPr="00441CD3" w:rsidRDefault="00750D83" w:rsidP="001F0CA0">
      <w:pPr>
        <w:pStyle w:val="capture"/>
        <w:rPr>
          <w:b/>
        </w:rPr>
      </w:pPr>
      <w:r w:rsidRPr="00441CD3">
        <w:t>EDIT Option:</w:t>
      </w:r>
      <w:r w:rsidR="00E763C8">
        <w:t xml:space="preserve"> </w:t>
      </w:r>
      <w:r w:rsidRPr="00441CD3">
        <w:rPr>
          <w:b/>
        </w:rPr>
        <w:t>&lt;Enter&gt;</w:t>
      </w:r>
    </w:p>
    <w:p w14:paraId="0E0ABC32" w14:textId="77777777" w:rsidR="00750D83" w:rsidRPr="00441CD3" w:rsidRDefault="00750D83" w:rsidP="001F0CA0">
      <w:pPr>
        <w:pStyle w:val="capture"/>
        <w:rPr>
          <w:b/>
        </w:rPr>
      </w:pPr>
      <w:r w:rsidRPr="00441CD3">
        <w:t>Save changes? YES//</w:t>
      </w:r>
      <w:r w:rsidR="00E763C8">
        <w:t xml:space="preserve"> </w:t>
      </w:r>
      <w:r w:rsidRPr="00441CD3">
        <w:rPr>
          <w:b/>
        </w:rPr>
        <w:t>&lt;Enter&gt;</w:t>
      </w:r>
    </w:p>
    <w:p w14:paraId="4CE282CF" w14:textId="77777777" w:rsidR="00750D83" w:rsidRPr="00441CD3" w:rsidRDefault="00750D83" w:rsidP="001F0CA0">
      <w:pPr>
        <w:pStyle w:val="capture"/>
      </w:pPr>
    </w:p>
    <w:p w14:paraId="28C12554" w14:textId="77777777" w:rsidR="00750D83" w:rsidRPr="00441CD3" w:rsidRDefault="00750D83" w:rsidP="001F0CA0">
      <w:pPr>
        <w:pStyle w:val="capture"/>
      </w:pPr>
      <w:r w:rsidRPr="00441CD3">
        <w:t>Saving Adverse React/Allergy with changes...</w:t>
      </w:r>
    </w:p>
    <w:p w14:paraId="14C1D119" w14:textId="77777777" w:rsidR="00750D83" w:rsidRPr="00441CD3" w:rsidRDefault="00750D83" w:rsidP="001F0CA0">
      <w:pPr>
        <w:pStyle w:val="capture"/>
      </w:pPr>
    </w:p>
    <w:p w14:paraId="6A7F6DCB" w14:textId="77777777" w:rsidR="00750D83" w:rsidRPr="00441CD3" w:rsidRDefault="00750D83" w:rsidP="001F0CA0">
      <w:pPr>
        <w:pStyle w:val="capture"/>
      </w:pPr>
      <w:r w:rsidRPr="00441CD3">
        <w:t xml:space="preserve">Enter your Current Signature Code: </w:t>
      </w:r>
      <w:r w:rsidRPr="00441CD3">
        <w:rPr>
          <w:b/>
        </w:rPr>
        <w:t>xxx</w:t>
      </w:r>
      <w:r w:rsidR="00E763C8">
        <w:t xml:space="preserve"> </w:t>
      </w:r>
      <w:r w:rsidRPr="00441CD3">
        <w:t xml:space="preserve"> SIGNATURE VERIFIED..</w:t>
      </w:r>
    </w:p>
    <w:p w14:paraId="35A3EA0D" w14:textId="77777777" w:rsidR="00750D83" w:rsidRPr="00441CD3" w:rsidRDefault="00750D83" w:rsidP="001F0CA0">
      <w:pPr>
        <w:pStyle w:val="capture"/>
      </w:pPr>
      <w:r w:rsidRPr="00441CD3">
        <w:t>Print this note? No//</w:t>
      </w:r>
      <w:r w:rsidR="00E763C8">
        <w:t xml:space="preserve"> </w:t>
      </w:r>
      <w:r w:rsidRPr="00441CD3">
        <w:rPr>
          <w:b/>
        </w:rPr>
        <w:t>&lt;Enter&gt;</w:t>
      </w:r>
      <w:r w:rsidR="00E763C8">
        <w:rPr>
          <w:b/>
        </w:rPr>
        <w:t xml:space="preserve"> </w:t>
      </w:r>
      <w:r w:rsidRPr="00441CD3">
        <w:t>NO</w:t>
      </w:r>
    </w:p>
    <w:p w14:paraId="6C56BE60" w14:textId="77777777" w:rsidR="00750D83" w:rsidRPr="00441CD3" w:rsidRDefault="00750D83" w:rsidP="001F0CA0">
      <w:pPr>
        <w:pStyle w:val="capture"/>
      </w:pPr>
    </w:p>
    <w:p w14:paraId="56D257EB" w14:textId="77777777" w:rsidR="00750D83" w:rsidRPr="00441CD3" w:rsidRDefault="00750D83" w:rsidP="001F0CA0">
      <w:pPr>
        <w:pStyle w:val="capture"/>
      </w:pPr>
      <w:r w:rsidRPr="00441CD3">
        <w:t xml:space="preserve">You may enter another CLINICAL DOCUMENT. Press RETURN to exit. </w:t>
      </w:r>
    </w:p>
    <w:p w14:paraId="5E83B3B4" w14:textId="77777777" w:rsidR="00750D83" w:rsidRPr="00441CD3" w:rsidRDefault="00750D83" w:rsidP="001F0CA0">
      <w:pPr>
        <w:pStyle w:val="capture"/>
      </w:pPr>
    </w:p>
    <w:p w14:paraId="7D91D85A" w14:textId="77777777" w:rsidR="00750D83" w:rsidRPr="00441CD3" w:rsidRDefault="00750D83" w:rsidP="001F0CA0">
      <w:pPr>
        <w:pStyle w:val="capture"/>
        <w:rPr>
          <w:b/>
          <w:sz w:val="20"/>
          <w:szCs w:val="20"/>
        </w:rPr>
      </w:pPr>
      <w:r w:rsidRPr="00441CD3">
        <w:t xml:space="preserve">Select PATIENT NAME: </w:t>
      </w:r>
      <w:r w:rsidRPr="00441CD3">
        <w:rPr>
          <w:b/>
          <w:sz w:val="20"/>
          <w:szCs w:val="20"/>
        </w:rPr>
        <w:t>&lt;Enter&gt;</w:t>
      </w:r>
    </w:p>
    <w:p w14:paraId="5F25FE56" w14:textId="77777777" w:rsidR="00750D83" w:rsidRPr="00441CD3" w:rsidRDefault="00750D83" w:rsidP="001F0CA0">
      <w:pPr>
        <w:pStyle w:val="capture"/>
      </w:pPr>
    </w:p>
    <w:p w14:paraId="4F9B1D01" w14:textId="77777777" w:rsidR="00750D83" w:rsidRPr="00441CD3" w:rsidRDefault="00E763C8" w:rsidP="001F0CA0">
      <w:pPr>
        <w:pStyle w:val="capture"/>
      </w:pPr>
      <w:r>
        <w:t xml:space="preserve">          </w:t>
      </w:r>
      <w:r w:rsidR="00750D83" w:rsidRPr="00441CD3">
        <w:t>--- Clinician's Menu ---</w:t>
      </w:r>
    </w:p>
    <w:p w14:paraId="0CB4A18F" w14:textId="77777777" w:rsidR="00750D83" w:rsidRPr="00441CD3" w:rsidRDefault="00750D83" w:rsidP="001F0CA0">
      <w:pPr>
        <w:pStyle w:val="capture"/>
      </w:pPr>
    </w:p>
    <w:p w14:paraId="08A69789" w14:textId="77777777" w:rsidR="00750D83" w:rsidRPr="00441CD3" w:rsidRDefault="00E763C8" w:rsidP="001F0CA0">
      <w:pPr>
        <w:pStyle w:val="capture"/>
      </w:pPr>
      <w:r>
        <w:t xml:space="preserve"> </w:t>
      </w:r>
      <w:r w:rsidR="00750D83" w:rsidRPr="00441CD3">
        <w:t xml:space="preserve"> 1</w:t>
      </w:r>
      <w:r>
        <w:t xml:space="preserve">   </w:t>
      </w:r>
      <w:r w:rsidR="00750D83" w:rsidRPr="00441CD3">
        <w:t>Individual Patient Document</w:t>
      </w:r>
    </w:p>
    <w:p w14:paraId="7A10192A" w14:textId="77777777" w:rsidR="00750D83" w:rsidRPr="00441CD3" w:rsidRDefault="00E763C8" w:rsidP="001F0CA0">
      <w:pPr>
        <w:pStyle w:val="capture"/>
      </w:pPr>
      <w:r>
        <w:t xml:space="preserve"> </w:t>
      </w:r>
      <w:r w:rsidR="00750D83" w:rsidRPr="00441CD3">
        <w:t xml:space="preserve"> 2</w:t>
      </w:r>
      <w:r>
        <w:t xml:space="preserve">   </w:t>
      </w:r>
      <w:r w:rsidR="00750D83" w:rsidRPr="00441CD3">
        <w:t>All MY UNSIGNED Documents</w:t>
      </w:r>
    </w:p>
    <w:p w14:paraId="56A25B84" w14:textId="77777777" w:rsidR="00750D83" w:rsidRPr="00441CD3" w:rsidRDefault="00E763C8" w:rsidP="001F0CA0">
      <w:pPr>
        <w:pStyle w:val="capture"/>
      </w:pPr>
      <w:r>
        <w:t xml:space="preserve"> </w:t>
      </w:r>
      <w:r w:rsidR="00750D83" w:rsidRPr="00441CD3">
        <w:t xml:space="preserve"> 3</w:t>
      </w:r>
      <w:r>
        <w:t xml:space="preserve">   </w:t>
      </w:r>
      <w:r w:rsidR="00750D83" w:rsidRPr="00441CD3">
        <w:t>Multiple Patient Documents</w:t>
      </w:r>
    </w:p>
    <w:p w14:paraId="2D9DA927" w14:textId="77777777" w:rsidR="00750D83" w:rsidRPr="00441CD3" w:rsidRDefault="00E763C8" w:rsidP="001F0CA0">
      <w:pPr>
        <w:pStyle w:val="capture"/>
      </w:pPr>
      <w:r>
        <w:t xml:space="preserve"> </w:t>
      </w:r>
      <w:r w:rsidR="00750D83" w:rsidRPr="00441CD3">
        <w:t xml:space="preserve"> 4</w:t>
      </w:r>
      <w:r>
        <w:t xml:space="preserve">   </w:t>
      </w:r>
      <w:r w:rsidR="00750D83" w:rsidRPr="00441CD3">
        <w:t>Enter/edit Document</w:t>
      </w:r>
    </w:p>
    <w:p w14:paraId="146EFA9D" w14:textId="77777777" w:rsidR="00750D83" w:rsidRPr="00441CD3" w:rsidRDefault="00750D83" w:rsidP="001F0CA0">
      <w:pPr>
        <w:pStyle w:val="capture"/>
      </w:pPr>
    </w:p>
    <w:p w14:paraId="00910A6B" w14:textId="77777777" w:rsidR="00F3071C" w:rsidRPr="00441CD3" w:rsidRDefault="00750D83" w:rsidP="001F0CA0">
      <w:pPr>
        <w:pStyle w:val="capture"/>
        <w:rPr>
          <w:b/>
        </w:rPr>
      </w:pPr>
      <w:r w:rsidRPr="00441CD3">
        <w:t xml:space="preserve">Select Integrated Document Management Option: </w:t>
      </w:r>
      <w:r w:rsidRPr="00441CD3">
        <w:rPr>
          <w:b/>
        </w:rPr>
        <w:t>&lt;Enter&gt;</w:t>
      </w:r>
      <w:bookmarkStart w:id="57" w:name="TIU157_C"/>
    </w:p>
    <w:p w14:paraId="574952E2" w14:textId="77777777" w:rsidR="00F3071C" w:rsidRPr="00441CD3" w:rsidRDefault="00F3071C" w:rsidP="001F0CA0"/>
    <w:p w14:paraId="32FD81CB" w14:textId="77777777" w:rsidR="00750D83" w:rsidRPr="00441CD3" w:rsidRDefault="00F3071C" w:rsidP="00877675">
      <w:pPr>
        <w:pStyle w:val="Heading4"/>
      </w:pPr>
      <w:r w:rsidRPr="00441CD3">
        <w:br w:type="page"/>
      </w:r>
      <w:r w:rsidR="00750D83" w:rsidRPr="00441CD3">
        <w:lastRenderedPageBreak/>
        <w:t>Documents</w:t>
      </w:r>
      <w:bookmarkEnd w:id="57"/>
      <w:r w:rsidR="00750D83" w:rsidRPr="00441CD3">
        <w:t xml:space="preserve"> Requiring Additional Signature</w:t>
      </w:r>
      <w:r w:rsidR="0030231B" w:rsidRPr="00441CD3">
        <w:fldChar w:fldCharType="begin"/>
      </w:r>
      <w:r w:rsidR="00750D83" w:rsidRPr="00441CD3">
        <w:instrText xml:space="preserve"> XE "Documents Requiring Additional Signature" </w:instrText>
      </w:r>
      <w:r w:rsidR="0030231B" w:rsidRPr="00441CD3">
        <w:fldChar w:fldCharType="end"/>
      </w:r>
    </w:p>
    <w:p w14:paraId="426917F2" w14:textId="77777777" w:rsidR="00750D83" w:rsidRPr="00441CD3" w:rsidRDefault="00750D83" w:rsidP="001F0CA0">
      <w:r w:rsidRPr="00441CD3">
        <w:t>A report is available that will give you all documents requiring your additional signature. This report is available from the Integrated Document Management Menu and the Progress Notes User Menu.</w:t>
      </w:r>
    </w:p>
    <w:p w14:paraId="54C87887" w14:textId="77777777" w:rsidR="00750D83" w:rsidRPr="00441CD3" w:rsidRDefault="00750D83" w:rsidP="001F0CA0"/>
    <w:p w14:paraId="29C4B62D" w14:textId="77777777" w:rsidR="00750D83" w:rsidRPr="00441CD3" w:rsidRDefault="00750D83" w:rsidP="001F0CA0">
      <w:r w:rsidRPr="00441CD3">
        <w:t>To run this report:</w:t>
      </w:r>
    </w:p>
    <w:p w14:paraId="7A8D9BBC" w14:textId="77777777" w:rsidR="00750D83" w:rsidRPr="00441CD3" w:rsidRDefault="00750D83" w:rsidP="00B86930">
      <w:pPr>
        <w:numPr>
          <w:ilvl w:val="0"/>
          <w:numId w:val="6"/>
        </w:numPr>
      </w:pPr>
      <w:r w:rsidRPr="00441CD3">
        <w:t>From a menu, select ALL Documents requiring my Additional Signature</w:t>
      </w:r>
      <w:r w:rsidR="0030231B" w:rsidRPr="00441CD3">
        <w:fldChar w:fldCharType="begin"/>
      </w:r>
      <w:r w:rsidRPr="00441CD3">
        <w:instrText xml:space="preserve"> XE "Additional Signature" </w:instrText>
      </w:r>
      <w:r w:rsidR="0030231B" w:rsidRPr="00441CD3">
        <w:fldChar w:fldCharType="end"/>
      </w:r>
      <w:r w:rsidRPr="00441CD3">
        <w:t>.</w:t>
      </w:r>
    </w:p>
    <w:p w14:paraId="259C6EC3" w14:textId="77777777" w:rsidR="00750D83" w:rsidRPr="00441CD3" w:rsidRDefault="00750D83" w:rsidP="00B86930">
      <w:pPr>
        <w:numPr>
          <w:ilvl w:val="0"/>
          <w:numId w:val="6"/>
        </w:numPr>
      </w:pPr>
      <w:r w:rsidRPr="00441CD3">
        <w:t>The following report is displayed:</w:t>
      </w:r>
    </w:p>
    <w:p w14:paraId="7D52053B" w14:textId="77777777" w:rsidR="00750D83" w:rsidRPr="00441CD3" w:rsidRDefault="00750D83" w:rsidP="001F0CA0">
      <w:pPr>
        <w:pStyle w:val="capture"/>
        <w:rPr>
          <w:b/>
        </w:rPr>
      </w:pPr>
      <w:r w:rsidRPr="00441CD3">
        <w:t xml:space="preserve">Select Integrated Document Management Option: </w:t>
      </w:r>
      <w:r w:rsidRPr="00441CD3">
        <w:rPr>
          <w:b/>
        </w:rPr>
        <w:t>?</w:t>
      </w:r>
    </w:p>
    <w:p w14:paraId="4E9F92D5" w14:textId="77777777" w:rsidR="00750D83" w:rsidRPr="00441CD3" w:rsidRDefault="00750D83" w:rsidP="001F0CA0">
      <w:pPr>
        <w:pStyle w:val="capture"/>
      </w:pPr>
    </w:p>
    <w:p w14:paraId="5AD0CC85" w14:textId="77777777" w:rsidR="00750D83" w:rsidRPr="00441CD3" w:rsidRDefault="00E763C8" w:rsidP="001F0CA0">
      <w:pPr>
        <w:pStyle w:val="capture"/>
      </w:pPr>
      <w:r>
        <w:t xml:space="preserve"> </w:t>
      </w:r>
      <w:r w:rsidR="00750D83" w:rsidRPr="00441CD3">
        <w:t xml:space="preserve"> 1</w:t>
      </w:r>
      <w:r>
        <w:t xml:space="preserve">   </w:t>
      </w:r>
      <w:r w:rsidR="00750D83" w:rsidRPr="00441CD3">
        <w:t>Individual Patient Document</w:t>
      </w:r>
    </w:p>
    <w:p w14:paraId="1742EDAD" w14:textId="77777777" w:rsidR="00750D83" w:rsidRPr="00441CD3" w:rsidRDefault="00E763C8" w:rsidP="001F0CA0">
      <w:pPr>
        <w:pStyle w:val="capture"/>
      </w:pPr>
      <w:r>
        <w:t xml:space="preserve"> </w:t>
      </w:r>
      <w:r w:rsidR="00750D83" w:rsidRPr="00441CD3">
        <w:t xml:space="preserve"> 2</w:t>
      </w:r>
      <w:r>
        <w:t xml:space="preserve">   </w:t>
      </w:r>
      <w:r w:rsidR="00750D83" w:rsidRPr="00441CD3">
        <w:t>All MY UNSIGNED Documents</w:t>
      </w:r>
    </w:p>
    <w:p w14:paraId="7DA4B3C6" w14:textId="77777777" w:rsidR="00750D83" w:rsidRPr="00441CD3" w:rsidRDefault="00E763C8" w:rsidP="001F0CA0">
      <w:pPr>
        <w:pStyle w:val="capture"/>
      </w:pPr>
      <w:r>
        <w:t xml:space="preserve"> </w:t>
      </w:r>
      <w:r w:rsidR="00750D83" w:rsidRPr="00441CD3">
        <w:t xml:space="preserve"> 3</w:t>
      </w:r>
      <w:r>
        <w:t xml:space="preserve">   </w:t>
      </w:r>
      <w:r w:rsidR="00750D83" w:rsidRPr="00441CD3">
        <w:t>All MY UNDICTATED Documents</w:t>
      </w:r>
    </w:p>
    <w:p w14:paraId="3291C065"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4</w:t>
      </w:r>
      <w:r>
        <w:rPr>
          <w:lang w:val="fr-CA"/>
        </w:rPr>
        <w:t xml:space="preserve">   </w:t>
      </w:r>
      <w:r w:rsidR="00750D83" w:rsidRPr="00441CD3">
        <w:rPr>
          <w:lang w:val="fr-CA"/>
        </w:rPr>
        <w:t>Multiple Patient Documents</w:t>
      </w:r>
    </w:p>
    <w:p w14:paraId="1C8EBA23" w14:textId="77777777" w:rsidR="00750D83" w:rsidRPr="00441CD3" w:rsidRDefault="00E763C8" w:rsidP="001F0CA0">
      <w:pPr>
        <w:pStyle w:val="capture"/>
        <w:rPr>
          <w:lang w:val="fr-CA"/>
        </w:rPr>
      </w:pPr>
      <w:r>
        <w:rPr>
          <w:lang w:val="fr-CA"/>
        </w:rPr>
        <w:t xml:space="preserve"> </w:t>
      </w:r>
      <w:r w:rsidR="00750D83" w:rsidRPr="00441CD3">
        <w:rPr>
          <w:lang w:val="fr-CA"/>
        </w:rPr>
        <w:t xml:space="preserve"> 5</w:t>
      </w:r>
      <w:r>
        <w:rPr>
          <w:lang w:val="fr-CA"/>
        </w:rPr>
        <w:t xml:space="preserve">   </w:t>
      </w:r>
      <w:r w:rsidR="00750D83" w:rsidRPr="00441CD3">
        <w:rPr>
          <w:lang w:val="fr-CA"/>
        </w:rPr>
        <w:t>Enter/</w:t>
      </w:r>
      <w:proofErr w:type="spellStart"/>
      <w:r w:rsidR="00750D83" w:rsidRPr="00441CD3">
        <w:rPr>
          <w:lang w:val="fr-CA"/>
        </w:rPr>
        <w:t>edit</w:t>
      </w:r>
      <w:proofErr w:type="spellEnd"/>
      <w:r w:rsidR="00750D83" w:rsidRPr="00441CD3">
        <w:rPr>
          <w:lang w:val="fr-CA"/>
        </w:rPr>
        <w:t xml:space="preserve"> Document</w:t>
      </w:r>
    </w:p>
    <w:p w14:paraId="2A878338"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6</w:t>
      </w:r>
      <w:r>
        <w:t xml:space="preserve">   </w:t>
      </w:r>
      <w:r w:rsidR="00750D83" w:rsidRPr="00441CD3">
        <w:t>ALL Documents requiring my Additional Signature</w:t>
      </w:r>
    </w:p>
    <w:p w14:paraId="2BC1BF28" w14:textId="77777777" w:rsidR="00750D83" w:rsidRPr="00441CD3" w:rsidRDefault="00750D83" w:rsidP="001F0CA0">
      <w:pPr>
        <w:pStyle w:val="capture"/>
      </w:pPr>
    </w:p>
    <w:p w14:paraId="42CF23C5" w14:textId="77777777" w:rsidR="00750D83" w:rsidRPr="00441CD3" w:rsidRDefault="00750D83" w:rsidP="001F0CA0">
      <w:pPr>
        <w:pStyle w:val="capture"/>
      </w:pPr>
      <w:r w:rsidRPr="00441CD3">
        <w:t>Enter ?? for more options, ??? for brief descriptions, ?OPTION for help text.</w:t>
      </w:r>
    </w:p>
    <w:p w14:paraId="1F9C05EC" w14:textId="77777777" w:rsidR="00750D83" w:rsidRPr="00441CD3" w:rsidRDefault="00750D83" w:rsidP="001F0CA0">
      <w:pPr>
        <w:pStyle w:val="capture"/>
      </w:pPr>
    </w:p>
    <w:p w14:paraId="3F9C01E8" w14:textId="77777777" w:rsidR="00750D83" w:rsidRPr="00441CD3" w:rsidRDefault="00750D83" w:rsidP="001F0CA0">
      <w:pPr>
        <w:pStyle w:val="capture"/>
      </w:pPr>
      <w:r w:rsidRPr="00441CD3">
        <w:t xml:space="preserve">Select Integrated Document Management Option: </w:t>
      </w:r>
      <w:r w:rsidRPr="00441CD3">
        <w:rPr>
          <w:b/>
        </w:rPr>
        <w:t>6</w:t>
      </w:r>
      <w:r w:rsidR="00E763C8">
        <w:t xml:space="preserve"> </w:t>
      </w:r>
      <w:r w:rsidRPr="00441CD3">
        <w:t>ALL Documents requiring my Additional Signature</w:t>
      </w:r>
    </w:p>
    <w:p w14:paraId="5F01EC95" w14:textId="77777777" w:rsidR="00750D83" w:rsidRPr="00441CD3" w:rsidRDefault="00750D83" w:rsidP="001F0CA0">
      <w:pPr>
        <w:pStyle w:val="capture"/>
      </w:pPr>
      <w:r w:rsidRPr="00441CD3">
        <w:t>Searching for the documents.</w:t>
      </w:r>
    </w:p>
    <w:p w14:paraId="67DDFF05" w14:textId="77777777" w:rsidR="00750D83" w:rsidRPr="00441CD3" w:rsidRDefault="00750D83" w:rsidP="001F0CA0">
      <w:pPr>
        <w:pStyle w:val="BlankLine"/>
      </w:pPr>
    </w:p>
    <w:p w14:paraId="4A8D5C6D" w14:textId="77777777" w:rsidR="00750D83" w:rsidRPr="00441CD3" w:rsidRDefault="00750D83" w:rsidP="001F0CA0">
      <w:pPr>
        <w:pStyle w:val="capture"/>
        <w:rPr>
          <w:u w:val="single"/>
        </w:rPr>
      </w:pPr>
      <w:r w:rsidRPr="00441CD3">
        <w:rPr>
          <w:u w:val="single"/>
        </w:rPr>
        <w:t>My Identified Signer Docs</w:t>
      </w:r>
      <w:r w:rsidR="00E763C8">
        <w:rPr>
          <w:u w:val="single"/>
        </w:rPr>
        <w:t xml:space="preserve">  </w:t>
      </w:r>
      <w:r w:rsidRPr="00441CD3">
        <w:rPr>
          <w:u w:val="single"/>
        </w:rPr>
        <w:t xml:space="preserve"> Feb 21, 2005@19:00:32</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1 </w:t>
      </w:r>
    </w:p>
    <w:p w14:paraId="2C1F93DF" w14:textId="77777777" w:rsidR="00750D83" w:rsidRPr="00441CD3" w:rsidRDefault="00E763C8" w:rsidP="001F0CA0">
      <w:pPr>
        <w:pStyle w:val="capture"/>
      </w:pPr>
      <w:r>
        <w:t xml:space="preserve">      </w:t>
      </w:r>
      <w:r w:rsidR="00750D83" w:rsidRPr="00441CD3">
        <w:t xml:space="preserve"> ALL DOCUMENTS Requiring My Additional Signature</w:t>
      </w:r>
    </w:p>
    <w:p w14:paraId="5278966C" w14:textId="77777777" w:rsidR="00750D83" w:rsidRPr="00441CD3" w:rsidRDefault="00E763C8" w:rsidP="001F0CA0">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 xml:space="preserve"> Document</w:t>
      </w:r>
      <w:r>
        <w:rPr>
          <w:u w:val="single"/>
        </w:rPr>
        <w:t xml:space="preserve">           </w:t>
      </w:r>
      <w:r w:rsidR="00750D83" w:rsidRPr="00441CD3">
        <w:rPr>
          <w:u w:val="single"/>
        </w:rPr>
        <w:t>Ref Date</w:t>
      </w:r>
      <w:r>
        <w:rPr>
          <w:u w:val="single"/>
        </w:rPr>
        <w:t xml:space="preserve"> </w:t>
      </w:r>
      <w:r w:rsidR="00750D83" w:rsidRPr="00441CD3">
        <w:rPr>
          <w:u w:val="single"/>
        </w:rPr>
        <w:t>Status</w:t>
      </w:r>
      <w:r>
        <w:rPr>
          <w:u w:val="single"/>
        </w:rPr>
        <w:t xml:space="preserve">  </w:t>
      </w:r>
      <w:r w:rsidR="00750D83" w:rsidRPr="00441CD3">
        <w:rPr>
          <w:u w:val="single"/>
        </w:rPr>
        <w:t xml:space="preserve"> </w:t>
      </w:r>
    </w:p>
    <w:p w14:paraId="772F80DA" w14:textId="77777777" w:rsidR="00750D83" w:rsidRPr="00441CD3" w:rsidRDefault="00750D83" w:rsidP="001F0CA0">
      <w:pPr>
        <w:pStyle w:val="capture"/>
      </w:pPr>
      <w:r w:rsidRPr="00441CD3">
        <w:t>1</w:t>
      </w:r>
      <w:r w:rsidR="00E763C8">
        <w:t xml:space="preserve">  </w:t>
      </w:r>
      <w:r w:rsidRPr="00441CD3">
        <w:t>CPRSPATIENT,S (C1050) ONE-PER-VISIT NOTE</w:t>
      </w:r>
      <w:r w:rsidR="00E763C8">
        <w:t xml:space="preserve">      </w:t>
      </w:r>
      <w:r w:rsidRPr="00441CD3">
        <w:t>12/18/02</w:t>
      </w:r>
      <w:r w:rsidR="00E763C8">
        <w:t xml:space="preserve"> </w:t>
      </w:r>
      <w:r w:rsidRPr="00441CD3">
        <w:t>completed</w:t>
      </w:r>
      <w:r w:rsidR="00E763C8">
        <w:t xml:space="preserve"> </w:t>
      </w:r>
    </w:p>
    <w:p w14:paraId="746F204E" w14:textId="77777777" w:rsidR="00750D83" w:rsidRPr="00441CD3" w:rsidRDefault="00750D83" w:rsidP="001F0CA0">
      <w:pPr>
        <w:pStyle w:val="capture"/>
      </w:pPr>
      <w:r w:rsidRPr="00441CD3">
        <w:t>2</w:t>
      </w:r>
      <w:r w:rsidR="00E763C8">
        <w:t xml:space="preserve">  </w:t>
      </w:r>
      <w:r w:rsidRPr="00441CD3">
        <w:t>CPRSPATIENT,T (C6572) PATIENT EDUCATION</w:t>
      </w:r>
      <w:r w:rsidR="00E763C8">
        <w:t xml:space="preserve">      </w:t>
      </w:r>
      <w:r w:rsidRPr="00441CD3">
        <w:t xml:space="preserve"> 06/19/98</w:t>
      </w:r>
      <w:r w:rsidR="00E763C8">
        <w:t xml:space="preserve"> </w:t>
      </w:r>
      <w:r w:rsidRPr="00441CD3">
        <w:t>completed</w:t>
      </w:r>
      <w:r w:rsidR="00E763C8">
        <w:t xml:space="preserve"> </w:t>
      </w:r>
    </w:p>
    <w:p w14:paraId="66374CF1" w14:textId="77777777" w:rsidR="00750D83" w:rsidRPr="00441CD3" w:rsidRDefault="00750D83" w:rsidP="001F0CA0">
      <w:pPr>
        <w:pStyle w:val="capture"/>
      </w:pPr>
      <w:r w:rsidRPr="00441CD3">
        <w:t>3</w:t>
      </w:r>
      <w:r w:rsidR="00E763C8">
        <w:t xml:space="preserve">  </w:t>
      </w:r>
      <w:r w:rsidRPr="00441CD3">
        <w:t>CPRSPATIENT,T (C6572) MEDICINE CS CONSULT</w:t>
      </w:r>
      <w:r w:rsidR="00E763C8">
        <w:t xml:space="preserve">     </w:t>
      </w:r>
      <w:r w:rsidRPr="00441CD3">
        <w:t xml:space="preserve"> 06/09/98</w:t>
      </w:r>
      <w:r w:rsidR="00E763C8">
        <w:t xml:space="preserve"> </w:t>
      </w:r>
      <w:r w:rsidRPr="00441CD3">
        <w:t>completed</w:t>
      </w:r>
      <w:r w:rsidR="00E763C8">
        <w:t xml:space="preserve"> </w:t>
      </w:r>
    </w:p>
    <w:p w14:paraId="728F9616" w14:textId="77777777" w:rsidR="00750D83" w:rsidRPr="00441CD3" w:rsidRDefault="00750D83" w:rsidP="001F0CA0">
      <w:pPr>
        <w:pStyle w:val="capture"/>
      </w:pPr>
    </w:p>
    <w:p w14:paraId="097DB059" w14:textId="77777777" w:rsidR="00750D83" w:rsidRPr="00441CD3" w:rsidRDefault="00750D83" w:rsidP="001F0CA0">
      <w:pPr>
        <w:pStyle w:val="capture"/>
      </w:pPr>
    </w:p>
    <w:p w14:paraId="35E2FE9B" w14:textId="77777777" w:rsidR="00750D83" w:rsidRPr="00441CD3" w:rsidRDefault="00750D83" w:rsidP="001F0CA0">
      <w:pPr>
        <w:pStyle w:val="capture"/>
      </w:pPr>
    </w:p>
    <w:p w14:paraId="604E4398" w14:textId="77777777" w:rsidR="00750D83" w:rsidRPr="00441CD3" w:rsidRDefault="00750D83" w:rsidP="001F0CA0">
      <w:pPr>
        <w:pStyle w:val="capture"/>
      </w:pPr>
    </w:p>
    <w:p w14:paraId="3583FC68" w14:textId="77777777" w:rsidR="00750D83" w:rsidRPr="00441CD3" w:rsidRDefault="00750D83" w:rsidP="001F0CA0">
      <w:pPr>
        <w:pStyle w:val="capture"/>
      </w:pPr>
    </w:p>
    <w:p w14:paraId="2376E19F" w14:textId="77777777" w:rsidR="00750D83" w:rsidRPr="00441CD3" w:rsidRDefault="00750D83" w:rsidP="001F0CA0">
      <w:pPr>
        <w:pStyle w:val="capture"/>
      </w:pPr>
    </w:p>
    <w:p w14:paraId="22BA6150" w14:textId="77777777" w:rsidR="00750D83" w:rsidRPr="00441CD3" w:rsidRDefault="00750D83" w:rsidP="001F0CA0">
      <w:pPr>
        <w:pStyle w:val="capture"/>
      </w:pPr>
    </w:p>
    <w:p w14:paraId="6333F7A7" w14:textId="77777777" w:rsidR="00750D83" w:rsidRPr="00441CD3" w:rsidRDefault="00750D83" w:rsidP="001F0CA0">
      <w:pPr>
        <w:pStyle w:val="capture"/>
      </w:pPr>
    </w:p>
    <w:p w14:paraId="5BB0A758" w14:textId="77777777" w:rsidR="00750D83" w:rsidRPr="00441CD3" w:rsidRDefault="00750D83" w:rsidP="001F0CA0">
      <w:pPr>
        <w:pStyle w:val="capture"/>
      </w:pPr>
    </w:p>
    <w:p w14:paraId="2310C778" w14:textId="77777777" w:rsidR="00750D83" w:rsidRPr="00441CD3" w:rsidRDefault="00750D83" w:rsidP="001F0CA0">
      <w:pPr>
        <w:pStyle w:val="capture"/>
      </w:pPr>
    </w:p>
    <w:p w14:paraId="55C0FAAB" w14:textId="77777777" w:rsidR="00750D83" w:rsidRPr="00441CD3" w:rsidRDefault="00750D83" w:rsidP="001F0CA0">
      <w:pPr>
        <w:pStyle w:val="capture"/>
      </w:pPr>
    </w:p>
    <w:p w14:paraId="675D552D" w14:textId="77777777" w:rsidR="00750D83" w:rsidRPr="00441CD3" w:rsidRDefault="00E763C8" w:rsidP="00877675">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r>
        <w:t xml:space="preserve">         </w:t>
      </w:r>
      <w:r w:rsidR="00750D83" w:rsidRPr="00441CD3">
        <w:t>&gt;&gt;&gt;</w:t>
      </w:r>
    </w:p>
    <w:p w14:paraId="02997E23" w14:textId="77777777" w:rsidR="00750D83" w:rsidRPr="00441CD3" w:rsidRDefault="00E763C8" w:rsidP="001F0CA0">
      <w:pPr>
        <w:pStyle w:val="capture"/>
      </w:pPr>
      <w:r>
        <w:t xml:space="preserve">  </w:t>
      </w:r>
      <w:r w:rsidR="00750D83" w:rsidRPr="00441CD3">
        <w:t xml:space="preserve"> Edit</w:t>
      </w:r>
      <w:r>
        <w:t xml:space="preserve">           </w:t>
      </w:r>
      <w:r w:rsidR="00750D83" w:rsidRPr="00441CD3">
        <w:t>Browse</w:t>
      </w:r>
      <w:r>
        <w:t xml:space="preserve">         </w:t>
      </w:r>
      <w:r w:rsidR="00750D83" w:rsidRPr="00441CD3">
        <w:t>Expand/Collapse Entry</w:t>
      </w:r>
    </w:p>
    <w:p w14:paraId="5588AF93" w14:textId="77777777" w:rsidR="00750D83" w:rsidRPr="00441CD3" w:rsidRDefault="00E763C8" w:rsidP="001F0CA0">
      <w:pPr>
        <w:pStyle w:val="capture"/>
      </w:pPr>
      <w:r>
        <w:t xml:space="preserve">  </w:t>
      </w:r>
      <w:r w:rsidR="00750D83" w:rsidRPr="00441CD3">
        <w:t xml:space="preserve"> Make Addendum</w:t>
      </w:r>
      <w:r>
        <w:t xml:space="preserve">      </w:t>
      </w:r>
      <w:r w:rsidR="00750D83" w:rsidRPr="00441CD3">
        <w:t xml:space="preserve"> Print</w:t>
      </w:r>
      <w:r>
        <w:t xml:space="preserve">         </w:t>
      </w:r>
      <w:r w:rsidR="00750D83" w:rsidRPr="00441CD3">
        <w:t xml:space="preserve"> Encounter Edit</w:t>
      </w:r>
    </w:p>
    <w:p w14:paraId="77C47058" w14:textId="77777777" w:rsidR="00750D83" w:rsidRPr="00441CD3" w:rsidRDefault="00E763C8" w:rsidP="001F0CA0">
      <w:pPr>
        <w:pStyle w:val="capture"/>
      </w:pPr>
      <w:r>
        <w:t xml:space="preserve">  </w:t>
      </w:r>
      <w:r w:rsidR="00750D83" w:rsidRPr="00441CD3">
        <w:t xml:space="preserve"> Link ...</w:t>
      </w:r>
      <w:r>
        <w:t xml:space="preserve">         </w:t>
      </w:r>
      <w:r w:rsidR="00750D83" w:rsidRPr="00441CD3">
        <w:t>Identify Signers</w:t>
      </w:r>
      <w:r>
        <w:t xml:space="preserve">    </w:t>
      </w:r>
      <w:r w:rsidR="00750D83" w:rsidRPr="00441CD3">
        <w:t>Quit</w:t>
      </w:r>
    </w:p>
    <w:p w14:paraId="4616DDEC" w14:textId="77777777" w:rsidR="00750D83" w:rsidRPr="00441CD3" w:rsidRDefault="00E763C8" w:rsidP="001F0CA0">
      <w:pPr>
        <w:pStyle w:val="capture"/>
      </w:pPr>
      <w:r>
        <w:t xml:space="preserve">  </w:t>
      </w:r>
      <w:r w:rsidR="00750D83" w:rsidRPr="00441CD3">
        <w:t xml:space="preserve"> Sign/Cosign</w:t>
      </w:r>
      <w:r>
        <w:t xml:space="preserve">       </w:t>
      </w:r>
      <w:r w:rsidR="00750D83" w:rsidRPr="00441CD3">
        <w:t xml:space="preserve"> Delete Document</w:t>
      </w:r>
    </w:p>
    <w:p w14:paraId="764C8D9C" w14:textId="77777777" w:rsidR="00750D83" w:rsidRPr="00441CD3" w:rsidRDefault="00E763C8" w:rsidP="001F0CA0">
      <w:pPr>
        <w:pStyle w:val="capture"/>
      </w:pPr>
      <w:r>
        <w:t xml:space="preserve">  </w:t>
      </w:r>
      <w:r w:rsidR="00750D83" w:rsidRPr="00441CD3">
        <w:t xml:space="preserve"> Detailed Display</w:t>
      </w:r>
      <w:r>
        <w:t xml:space="preserve">     </w:t>
      </w:r>
      <w:proofErr w:type="spellStart"/>
      <w:r w:rsidR="00750D83" w:rsidRPr="00441CD3">
        <w:t>Interdiscipl'ry</w:t>
      </w:r>
      <w:proofErr w:type="spellEnd"/>
      <w:r w:rsidR="00750D83" w:rsidRPr="00441CD3">
        <w:t xml:space="preserve"> Note</w:t>
      </w:r>
    </w:p>
    <w:p w14:paraId="71E18292" w14:textId="77777777" w:rsidR="00750D83" w:rsidRPr="00441CD3" w:rsidRDefault="00750D83" w:rsidP="001F0CA0">
      <w:pPr>
        <w:pStyle w:val="capture"/>
      </w:pPr>
      <w:r w:rsidRPr="00441CD3">
        <w:t xml:space="preserve">Select </w:t>
      </w:r>
      <w:proofErr w:type="spellStart"/>
      <w:r w:rsidRPr="00441CD3">
        <w:t>Action:Quit</w:t>
      </w:r>
      <w:proofErr w:type="spellEnd"/>
      <w:r w:rsidRPr="00441CD3">
        <w:t>//</w:t>
      </w:r>
    </w:p>
    <w:p w14:paraId="735B0044" w14:textId="77777777" w:rsidR="00750D83" w:rsidRPr="00441CD3" w:rsidRDefault="00750D83" w:rsidP="001F0CA0"/>
    <w:p w14:paraId="052619D5" w14:textId="77777777" w:rsidR="00750D83" w:rsidRPr="00441CD3" w:rsidRDefault="00750D83" w:rsidP="001F0CA0"/>
    <w:p w14:paraId="21B9ADDD" w14:textId="77777777" w:rsidR="00750D83" w:rsidRPr="00441CD3" w:rsidRDefault="00750D83" w:rsidP="00877675">
      <w:pPr>
        <w:pStyle w:val="Heading3"/>
      </w:pPr>
      <w:r w:rsidRPr="00441CD3">
        <w:br w:type="page"/>
      </w:r>
      <w:bookmarkStart w:id="58" w:name="_Toc161400582"/>
      <w:r w:rsidRPr="00441CD3">
        <w:lastRenderedPageBreak/>
        <w:t>Personal Preferences</w:t>
      </w:r>
      <w:bookmarkEnd w:id="58"/>
      <w:r w:rsidR="0030231B" w:rsidRPr="00441CD3">
        <w:fldChar w:fldCharType="begin"/>
      </w:r>
      <w:r w:rsidRPr="00441CD3">
        <w:instrText xml:space="preserve"> XE "Personal Preferences" </w:instrText>
      </w:r>
      <w:r w:rsidR="0030231B" w:rsidRPr="00441CD3">
        <w:fldChar w:fldCharType="end"/>
      </w:r>
    </w:p>
    <w:p w14:paraId="6B4FB493" w14:textId="77777777" w:rsidR="00750D83" w:rsidRPr="00441CD3" w:rsidRDefault="00750D83" w:rsidP="001F0CA0"/>
    <w:p w14:paraId="6BCF5B91" w14:textId="77777777" w:rsidR="00750D83" w:rsidRPr="00441CD3" w:rsidRDefault="00750D83" w:rsidP="001F0CA0">
      <w:r w:rsidRPr="00441CD3">
        <w:t xml:space="preserve">The two options on this menu let you customize the way TIU operates for you; that is, which prompts will appear, what lists you will see to select from, etc. Thus, if you only work with Discharge Summaries or Progress Notes, or only a specific set within these categories, you can set your preferences so that only these documents appear on selection lists. You can also specify the way documents are displayed on your review screens: by patient, by author, by type, in chronological or reverse chronological order, etc. </w:t>
      </w:r>
    </w:p>
    <w:p w14:paraId="0CF8C6BC" w14:textId="77777777" w:rsidR="00750D83" w:rsidRPr="00441CD3" w:rsidRDefault="00750D83" w:rsidP="001F0CA0"/>
    <w:p w14:paraId="3EECD3EB" w14:textId="77777777" w:rsidR="00750D83" w:rsidRPr="00441CD3" w:rsidRDefault="00750D83" w:rsidP="001F0CA0">
      <w:r w:rsidRPr="00441CD3">
        <w:t xml:space="preserve">If you require </w:t>
      </w:r>
      <w:proofErr w:type="spellStart"/>
      <w:r w:rsidRPr="00441CD3">
        <w:t>cosignatures</w:t>
      </w:r>
      <w:proofErr w:type="spellEnd"/>
      <w:r w:rsidRPr="00441CD3">
        <w:t xml:space="preserve"> on your documents (for example, because you’re a medical student, PA, or some other category that your site has designated as needing </w:t>
      </w:r>
      <w:proofErr w:type="spellStart"/>
      <w:r w:rsidRPr="00441CD3">
        <w:t>cosignature</w:t>
      </w:r>
      <w:proofErr w:type="spellEnd"/>
      <w:r w:rsidRPr="00441CD3">
        <w:t>), you can designate your “Default Cosigner” and then this person will be the default when you’re prompted for the Expected Cosigner.</w:t>
      </w:r>
    </w:p>
    <w:p w14:paraId="1E8AAC00"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3150"/>
        <w:gridCol w:w="4713"/>
      </w:tblGrid>
      <w:tr w:rsidR="00750D83" w:rsidRPr="00441CD3" w14:paraId="11B7F39B" w14:textId="77777777" w:rsidTr="003629B1">
        <w:trPr>
          <w:cnfStyle w:val="100000000000" w:firstRow="1" w:lastRow="0" w:firstColumn="0" w:lastColumn="0" w:oddVBand="0" w:evenVBand="0" w:oddHBand="0" w:evenHBand="0" w:firstRowFirstColumn="0" w:firstRowLastColumn="0" w:lastRowFirstColumn="0" w:lastRowLastColumn="0"/>
        </w:trPr>
        <w:tc>
          <w:tcPr>
            <w:tcW w:w="3150" w:type="dxa"/>
            <w:shd w:val="clear" w:color="auto" w:fill="E7E6E6" w:themeFill="background2"/>
          </w:tcPr>
          <w:p w14:paraId="48F5365E" w14:textId="77777777" w:rsidR="00750D83" w:rsidRPr="00441CD3" w:rsidRDefault="00750D83" w:rsidP="003629B1">
            <w:pPr>
              <w:pStyle w:val="TableHeading"/>
              <w:jc w:val="left"/>
            </w:pPr>
            <w:r w:rsidRPr="00441CD3">
              <w:t>Option</w:t>
            </w:r>
          </w:p>
        </w:tc>
        <w:tc>
          <w:tcPr>
            <w:tcW w:w="4713" w:type="dxa"/>
            <w:shd w:val="clear" w:color="auto" w:fill="E7E6E6" w:themeFill="background2"/>
          </w:tcPr>
          <w:p w14:paraId="0233A119" w14:textId="77777777" w:rsidR="00750D83" w:rsidRPr="00441CD3" w:rsidRDefault="00750D83" w:rsidP="003629B1">
            <w:pPr>
              <w:pStyle w:val="TableHeading"/>
              <w:jc w:val="left"/>
            </w:pPr>
            <w:r w:rsidRPr="00441CD3">
              <w:t>Description</w:t>
            </w:r>
          </w:p>
        </w:tc>
      </w:tr>
      <w:tr w:rsidR="00750D83" w:rsidRPr="00441CD3" w14:paraId="3E5504A4" w14:textId="77777777" w:rsidTr="00F804C3">
        <w:tc>
          <w:tcPr>
            <w:tcW w:w="3150" w:type="dxa"/>
          </w:tcPr>
          <w:p w14:paraId="59094BA3" w14:textId="77777777" w:rsidR="00750D83" w:rsidRPr="00441CD3" w:rsidRDefault="00750D83" w:rsidP="001F0CA0">
            <w:pPr>
              <w:pStyle w:val="TableBold"/>
            </w:pPr>
            <w:r w:rsidRPr="00441CD3">
              <w:t>Personal Preferences</w:t>
            </w:r>
          </w:p>
        </w:tc>
        <w:tc>
          <w:tcPr>
            <w:tcW w:w="4713" w:type="dxa"/>
          </w:tcPr>
          <w:p w14:paraId="54A7A440" w14:textId="77777777" w:rsidR="00750D83" w:rsidRPr="00441CD3" w:rsidRDefault="00750D83" w:rsidP="001F0CA0">
            <w:pPr>
              <w:pStyle w:val="TableEntry"/>
            </w:pPr>
            <w:r w:rsidRPr="00441CD3">
              <w:t xml:space="preserve">Specify defaults that you want in TIU (e.g., Default Location, Sort Order, Display Menus, Patient Selection Preference, etc.) </w:t>
            </w:r>
          </w:p>
        </w:tc>
      </w:tr>
      <w:tr w:rsidR="00750D83" w:rsidRPr="00441CD3" w14:paraId="2BFB6BD6" w14:textId="77777777" w:rsidTr="00F804C3">
        <w:tc>
          <w:tcPr>
            <w:tcW w:w="3150" w:type="dxa"/>
          </w:tcPr>
          <w:p w14:paraId="5E9FD5CD" w14:textId="77777777" w:rsidR="00750D83" w:rsidRPr="00441CD3" w:rsidRDefault="00750D83" w:rsidP="001F0CA0">
            <w:pPr>
              <w:pStyle w:val="TableBold"/>
            </w:pPr>
            <w:r w:rsidRPr="00441CD3">
              <w:t>Document List Management</w:t>
            </w:r>
          </w:p>
        </w:tc>
        <w:tc>
          <w:tcPr>
            <w:tcW w:w="4713" w:type="dxa"/>
          </w:tcPr>
          <w:p w14:paraId="34DA0B97" w14:textId="77777777" w:rsidR="00750D83" w:rsidRPr="00441CD3" w:rsidRDefault="00750D83" w:rsidP="001F0CA0">
            <w:pPr>
              <w:pStyle w:val="TableEntry"/>
            </w:pPr>
            <w:r w:rsidRPr="00441CD3">
              <w:t>Specify your “pick lists” for document selection when composing or editing documents.</w:t>
            </w:r>
          </w:p>
        </w:tc>
      </w:tr>
    </w:tbl>
    <w:p w14:paraId="6764AB42" w14:textId="77777777" w:rsidR="00750D83" w:rsidRPr="00441CD3" w:rsidRDefault="00750D83" w:rsidP="001F0CA0">
      <w:pPr>
        <w:rPr>
          <w:b/>
        </w:rPr>
      </w:pPr>
    </w:p>
    <w:p w14:paraId="1C0AFDDD" w14:textId="77777777" w:rsidR="00750D83" w:rsidRPr="00441CD3" w:rsidRDefault="00750D83" w:rsidP="001F0CA0">
      <w:pPr>
        <w:pStyle w:val="Heading4"/>
      </w:pPr>
      <w:bookmarkStart w:id="59" w:name="_Toc314035154"/>
      <w:r w:rsidRPr="00441CD3">
        <w:t>Personal Preferences</w:t>
      </w:r>
      <w:bookmarkEnd w:id="59"/>
    </w:p>
    <w:p w14:paraId="6CB9B690" w14:textId="77777777" w:rsidR="00750D83" w:rsidRPr="00441CD3" w:rsidRDefault="00750D83" w:rsidP="001F0CA0">
      <w:r w:rsidRPr="00441CD3">
        <w:t>Steps to use option:</w:t>
      </w:r>
    </w:p>
    <w:p w14:paraId="2B9DA3C1" w14:textId="77777777" w:rsidR="00750D83" w:rsidRPr="00441CD3" w:rsidRDefault="00750D83" w:rsidP="001F0CA0">
      <w:pPr>
        <w:rPr>
          <w:i/>
        </w:rPr>
      </w:pPr>
    </w:p>
    <w:p w14:paraId="599FFD40" w14:textId="77777777" w:rsidR="00750D83" w:rsidRPr="00441CD3" w:rsidRDefault="00750D83" w:rsidP="001F0CA0">
      <w:pPr>
        <w:rPr>
          <w:b/>
        </w:rPr>
      </w:pPr>
      <w:r w:rsidRPr="00441CD3">
        <w:rPr>
          <w:b/>
        </w:rPr>
        <w:t xml:space="preserve">1. Select </w:t>
      </w:r>
      <w:r w:rsidRPr="00441CD3">
        <w:rPr>
          <w:b/>
          <w:i/>
        </w:rPr>
        <w:t>Personal Preferences</w:t>
      </w:r>
      <w:r w:rsidRPr="00441CD3">
        <w:rPr>
          <w:b/>
        </w:rPr>
        <w:t xml:space="preserve"> from your</w:t>
      </w:r>
      <w:r w:rsidR="00E763C8">
        <w:rPr>
          <w:b/>
        </w:rPr>
        <w:t xml:space="preserve"> </w:t>
      </w:r>
      <w:r w:rsidRPr="00441CD3">
        <w:rPr>
          <w:b/>
        </w:rPr>
        <w:t>TIU menu.</w:t>
      </w:r>
    </w:p>
    <w:p w14:paraId="69C36DCB" w14:textId="77777777" w:rsidR="00750D83" w:rsidRPr="00441CD3" w:rsidRDefault="00750D83" w:rsidP="001F0CA0"/>
    <w:p w14:paraId="0957F405" w14:textId="77777777" w:rsidR="00750D83" w:rsidRPr="00441CD3" w:rsidRDefault="00750D83" w:rsidP="00264175">
      <w:pPr>
        <w:pStyle w:val="capture"/>
        <w:rPr>
          <w:b/>
        </w:rPr>
      </w:pPr>
      <w:r w:rsidRPr="00441CD3">
        <w:t>Select Progress Notes/Discharge Summary [TIU] Option:</w:t>
      </w:r>
      <w:r w:rsidRPr="00441CD3">
        <w:rPr>
          <w:b/>
        </w:rPr>
        <w:t xml:space="preserve"> Personal Preferences</w:t>
      </w:r>
    </w:p>
    <w:p w14:paraId="0E390D2E" w14:textId="77777777" w:rsidR="00750D83" w:rsidRPr="00441CD3" w:rsidRDefault="00750D83" w:rsidP="00264175">
      <w:pPr>
        <w:pStyle w:val="capture"/>
        <w:rPr>
          <w:b/>
        </w:rPr>
      </w:pPr>
    </w:p>
    <w:p w14:paraId="3DBB5B61" w14:textId="77777777" w:rsidR="00750D83" w:rsidRPr="00441CD3" w:rsidRDefault="00E763C8" w:rsidP="00264175">
      <w:pPr>
        <w:pStyle w:val="capture"/>
      </w:pPr>
      <w:r>
        <w:t xml:space="preserve"> </w:t>
      </w:r>
      <w:r w:rsidR="00750D83" w:rsidRPr="00441CD3">
        <w:t xml:space="preserve"> 1</w:t>
      </w:r>
      <w:r>
        <w:t xml:space="preserve">   </w:t>
      </w:r>
      <w:r w:rsidR="00750D83" w:rsidRPr="00441CD3">
        <w:t>Personal Preferences</w:t>
      </w:r>
    </w:p>
    <w:p w14:paraId="57AD5E85" w14:textId="77777777" w:rsidR="00750D83" w:rsidRPr="00441CD3" w:rsidRDefault="00E763C8" w:rsidP="00264175">
      <w:pPr>
        <w:pStyle w:val="capture"/>
      </w:pPr>
      <w:r>
        <w:t xml:space="preserve"> </w:t>
      </w:r>
      <w:r w:rsidR="00750D83" w:rsidRPr="00441CD3">
        <w:t xml:space="preserve"> 2</w:t>
      </w:r>
      <w:r>
        <w:t xml:space="preserve">   </w:t>
      </w:r>
      <w:r w:rsidR="00750D83" w:rsidRPr="00441CD3">
        <w:t>Document List Management</w:t>
      </w:r>
    </w:p>
    <w:p w14:paraId="310FFCB1" w14:textId="77777777" w:rsidR="00750D83" w:rsidRPr="00441CD3" w:rsidRDefault="00750D83" w:rsidP="00264175">
      <w:pPr>
        <w:pStyle w:val="capture"/>
      </w:pPr>
      <w:r w:rsidRPr="00441CD3">
        <w:t xml:space="preserve">Select Personal Preferences Option: </w:t>
      </w:r>
      <w:r w:rsidRPr="00441CD3">
        <w:rPr>
          <w:b/>
        </w:rPr>
        <w:t>1</w:t>
      </w:r>
      <w:r w:rsidR="00E763C8">
        <w:t xml:space="preserve"> </w:t>
      </w:r>
      <w:r w:rsidRPr="00441CD3">
        <w:t>Personal Preferences</w:t>
      </w:r>
    </w:p>
    <w:p w14:paraId="4D5DED1D" w14:textId="77777777" w:rsidR="00750D83" w:rsidRPr="00441CD3" w:rsidRDefault="00750D83" w:rsidP="001F0CA0">
      <w:pPr>
        <w:rPr>
          <w:i/>
        </w:rPr>
      </w:pPr>
    </w:p>
    <w:p w14:paraId="275E5112" w14:textId="77777777" w:rsidR="00750D83" w:rsidRPr="00441CD3" w:rsidRDefault="00750D83" w:rsidP="001F0CA0">
      <w:pPr>
        <w:rPr>
          <w:b/>
        </w:rPr>
      </w:pPr>
      <w:r w:rsidRPr="00441CD3">
        <w:rPr>
          <w:b/>
        </w:rPr>
        <w:t xml:space="preserve">2. Select </w:t>
      </w:r>
      <w:r w:rsidRPr="00441CD3">
        <w:rPr>
          <w:b/>
          <w:i/>
        </w:rPr>
        <w:t>Personal Preferences</w:t>
      </w:r>
      <w:r w:rsidRPr="00441CD3">
        <w:rPr>
          <w:b/>
        </w:rPr>
        <w:t xml:space="preserve"> from your Personal Preferences menu.</w:t>
      </w:r>
    </w:p>
    <w:p w14:paraId="6858E9B7" w14:textId="77777777" w:rsidR="00750D83" w:rsidRPr="00441CD3" w:rsidRDefault="00750D83" w:rsidP="001F0CA0">
      <w:pPr>
        <w:rPr>
          <w:i/>
        </w:rPr>
      </w:pPr>
    </w:p>
    <w:p w14:paraId="360B0AF1" w14:textId="77777777" w:rsidR="00750D83" w:rsidRPr="00441CD3" w:rsidRDefault="00750D83" w:rsidP="00264175">
      <w:pPr>
        <w:pStyle w:val="NormalPageTitle"/>
      </w:pPr>
      <w:r w:rsidRPr="00441CD3">
        <w:br w:type="page"/>
      </w:r>
      <w:r w:rsidRPr="00441CD3">
        <w:lastRenderedPageBreak/>
        <w:t>Personal Preferences, cont’d</w:t>
      </w:r>
    </w:p>
    <w:p w14:paraId="60AF83E2" w14:textId="77777777" w:rsidR="00750D83" w:rsidRPr="00441CD3" w:rsidRDefault="00750D83" w:rsidP="001F0CA0">
      <w:pPr>
        <w:rPr>
          <w:b/>
        </w:rPr>
      </w:pPr>
    </w:p>
    <w:p w14:paraId="4863681E" w14:textId="77777777" w:rsidR="00750D83" w:rsidRPr="00441CD3" w:rsidRDefault="00750D83" w:rsidP="001F0CA0">
      <w:pPr>
        <w:rPr>
          <w:b/>
        </w:rPr>
      </w:pPr>
      <w:r w:rsidRPr="00441CD3">
        <w:rPr>
          <w:b/>
        </w:rPr>
        <w:t>3. Answer the following prompts, as appropriate.</w:t>
      </w:r>
    </w:p>
    <w:p w14:paraId="289E19C5" w14:textId="77777777" w:rsidR="00750D83" w:rsidRPr="00441CD3" w:rsidRDefault="00750D83" w:rsidP="001F0CA0">
      <w:pPr>
        <w:rPr>
          <w:b/>
        </w:rPr>
      </w:pPr>
    </w:p>
    <w:p w14:paraId="544F705C" w14:textId="77777777" w:rsidR="00750D83" w:rsidRPr="00441CD3" w:rsidRDefault="00750D83" w:rsidP="00264175">
      <w:pPr>
        <w:pStyle w:val="capture"/>
        <w:rPr>
          <w:b/>
        </w:rPr>
      </w:pPr>
      <w:r w:rsidRPr="00441CD3">
        <w:t xml:space="preserve">Select Personal Preferences Option: </w:t>
      </w:r>
      <w:r w:rsidRPr="00441CD3">
        <w:rPr>
          <w:b/>
        </w:rPr>
        <w:t>Personal Preferences</w:t>
      </w:r>
    </w:p>
    <w:p w14:paraId="06965271" w14:textId="77777777" w:rsidR="00750D83" w:rsidRPr="00441CD3" w:rsidRDefault="00E763C8" w:rsidP="00264175">
      <w:pPr>
        <w:pStyle w:val="capture"/>
      </w:pPr>
      <w:r>
        <w:t xml:space="preserve"> </w:t>
      </w:r>
      <w:r w:rsidR="00750D83" w:rsidRPr="00441CD3">
        <w:t xml:space="preserve"> Enter/edit Personal Preferences for TIUPROVIDER,ONE</w:t>
      </w:r>
      <w:r>
        <w:t xml:space="preserve">  </w:t>
      </w:r>
      <w:r w:rsidR="00750D83" w:rsidRPr="00441CD3">
        <w:t xml:space="preserve"> OT</w:t>
      </w:r>
    </w:p>
    <w:p w14:paraId="4FE5646F" w14:textId="77777777" w:rsidR="00750D83" w:rsidRPr="00441CD3" w:rsidRDefault="00E763C8" w:rsidP="00264175">
      <w:pPr>
        <w:pStyle w:val="capture"/>
      </w:pPr>
      <w:r>
        <w:t xml:space="preserve"> </w:t>
      </w:r>
      <w:r w:rsidR="00750D83" w:rsidRPr="00441CD3">
        <w:t>Are you adding 'TIUPROVIDER,ONE' as</w:t>
      </w:r>
    </w:p>
    <w:p w14:paraId="2E4AD6AF" w14:textId="77777777" w:rsidR="00750D83" w:rsidRPr="00441CD3" w:rsidRDefault="00E763C8" w:rsidP="00264175">
      <w:pPr>
        <w:pStyle w:val="capture"/>
      </w:pPr>
      <w:r>
        <w:t xml:space="preserve">  </w:t>
      </w:r>
      <w:r w:rsidR="00750D83" w:rsidRPr="00441CD3">
        <w:t xml:space="preserve">a new TIU PERSONAL PREFERENCES (the 5TH)? </w:t>
      </w:r>
      <w:r w:rsidR="00750D83" w:rsidRPr="00441CD3">
        <w:rPr>
          <w:b/>
        </w:rPr>
        <w:t>y</w:t>
      </w:r>
      <w:r>
        <w:t xml:space="preserve"> </w:t>
      </w:r>
      <w:r w:rsidR="00750D83" w:rsidRPr="00441CD3">
        <w:t>(Yes)</w:t>
      </w:r>
    </w:p>
    <w:p w14:paraId="081AC1AF" w14:textId="77777777" w:rsidR="00750D83" w:rsidRPr="00441CD3" w:rsidRDefault="00750D83" w:rsidP="00264175">
      <w:pPr>
        <w:pStyle w:val="capture"/>
        <w:rPr>
          <w:b/>
        </w:rPr>
      </w:pPr>
      <w:r w:rsidRPr="00441CD3">
        <w:t xml:space="preserve">DEFAULT LOCATION: </w:t>
      </w:r>
      <w:r w:rsidRPr="00441CD3">
        <w:rPr>
          <w:b/>
        </w:rPr>
        <w:t>Cardiology Clinic</w:t>
      </w:r>
    </w:p>
    <w:p w14:paraId="0584FC58" w14:textId="77777777" w:rsidR="00750D83" w:rsidRPr="00441CD3" w:rsidRDefault="00750D83" w:rsidP="00264175">
      <w:pPr>
        <w:pStyle w:val="capture"/>
        <w:rPr>
          <w:b/>
        </w:rPr>
      </w:pPr>
      <w:r w:rsidRPr="00441CD3">
        <w:t xml:space="preserve">REVIEW SCREEN SORT FIELD: </w:t>
      </w:r>
      <w:r w:rsidRPr="00441CD3">
        <w:rPr>
          <w:b/>
        </w:rPr>
        <w:t>?</w:t>
      </w:r>
    </w:p>
    <w:p w14:paraId="59D15E0F" w14:textId="77777777" w:rsidR="00750D83" w:rsidRPr="00441CD3" w:rsidRDefault="00750D83" w:rsidP="00264175">
      <w:pPr>
        <w:pStyle w:val="capture"/>
      </w:pPr>
      <w:r w:rsidRPr="00441CD3">
        <w:t xml:space="preserve"> Specify the attribute by which the document list should be sorted.</w:t>
      </w:r>
    </w:p>
    <w:p w14:paraId="50125817" w14:textId="77777777" w:rsidR="00750D83" w:rsidRPr="00441CD3" w:rsidRDefault="00E763C8" w:rsidP="00264175">
      <w:pPr>
        <w:pStyle w:val="capture"/>
      </w:pPr>
      <w:r>
        <w:t xml:space="preserve">  </w:t>
      </w:r>
      <w:r w:rsidR="00750D83" w:rsidRPr="00441CD3">
        <w:t xml:space="preserve"> Choose from:</w:t>
      </w:r>
    </w:p>
    <w:p w14:paraId="6ACA40BF" w14:textId="77777777" w:rsidR="00750D83" w:rsidRPr="00441CD3" w:rsidRDefault="00E763C8" w:rsidP="00264175">
      <w:pPr>
        <w:pStyle w:val="capture"/>
      </w:pPr>
      <w:r>
        <w:t xml:space="preserve">   </w:t>
      </w:r>
      <w:r w:rsidR="00750D83" w:rsidRPr="00441CD3">
        <w:t xml:space="preserve"> P</w:t>
      </w:r>
      <w:r>
        <w:t xml:space="preserve">    </w:t>
      </w:r>
      <w:r w:rsidR="00750D83" w:rsidRPr="00441CD3">
        <w:t>patient</w:t>
      </w:r>
    </w:p>
    <w:p w14:paraId="6C22C9C8" w14:textId="77777777" w:rsidR="00750D83" w:rsidRPr="00441CD3" w:rsidRDefault="00E763C8" w:rsidP="00264175">
      <w:pPr>
        <w:pStyle w:val="capture"/>
      </w:pPr>
      <w:r>
        <w:t xml:space="preserve">   </w:t>
      </w:r>
      <w:r w:rsidR="00750D83" w:rsidRPr="00441CD3">
        <w:t xml:space="preserve"> D</w:t>
      </w:r>
      <w:r>
        <w:t xml:space="preserve">    </w:t>
      </w:r>
      <w:r w:rsidR="00750D83" w:rsidRPr="00441CD3">
        <w:t>document type</w:t>
      </w:r>
    </w:p>
    <w:p w14:paraId="0DA3FB2A" w14:textId="77777777" w:rsidR="00750D83" w:rsidRPr="00441CD3" w:rsidRDefault="00E763C8" w:rsidP="00264175">
      <w:pPr>
        <w:pStyle w:val="capture"/>
      </w:pPr>
      <w:r>
        <w:t xml:space="preserve">   </w:t>
      </w:r>
      <w:r w:rsidR="00750D83" w:rsidRPr="00441CD3">
        <w:t xml:space="preserve"> R</w:t>
      </w:r>
      <w:r>
        <w:t xml:space="preserve">    </w:t>
      </w:r>
      <w:r w:rsidR="00750D83" w:rsidRPr="00441CD3">
        <w:t>reference date</w:t>
      </w:r>
    </w:p>
    <w:p w14:paraId="66E73753" w14:textId="77777777" w:rsidR="00750D83" w:rsidRPr="00441CD3" w:rsidRDefault="00E763C8" w:rsidP="00264175">
      <w:pPr>
        <w:pStyle w:val="capture"/>
      </w:pPr>
      <w:r>
        <w:t xml:space="preserve">   </w:t>
      </w:r>
      <w:r w:rsidR="00750D83" w:rsidRPr="00441CD3">
        <w:t xml:space="preserve"> S</w:t>
      </w:r>
      <w:r>
        <w:t xml:space="preserve">    </w:t>
      </w:r>
      <w:r w:rsidR="00750D83" w:rsidRPr="00441CD3">
        <w:t>status</w:t>
      </w:r>
    </w:p>
    <w:p w14:paraId="4F42466A" w14:textId="77777777" w:rsidR="00750D83" w:rsidRPr="00441CD3" w:rsidRDefault="00E763C8" w:rsidP="00264175">
      <w:pPr>
        <w:pStyle w:val="capture"/>
      </w:pPr>
      <w:r>
        <w:t xml:space="preserve">   </w:t>
      </w:r>
      <w:r w:rsidR="00750D83" w:rsidRPr="00441CD3">
        <w:t xml:space="preserve"> C</w:t>
      </w:r>
      <w:r>
        <w:t xml:space="preserve">    </w:t>
      </w:r>
      <w:r w:rsidR="00750D83" w:rsidRPr="00441CD3">
        <w:t>completion date</w:t>
      </w:r>
    </w:p>
    <w:p w14:paraId="3C94337D" w14:textId="77777777" w:rsidR="00750D83" w:rsidRPr="00441CD3" w:rsidRDefault="00E763C8" w:rsidP="00264175">
      <w:pPr>
        <w:pStyle w:val="capture"/>
      </w:pPr>
      <w:r>
        <w:t xml:space="preserve">   </w:t>
      </w:r>
      <w:r w:rsidR="00750D83" w:rsidRPr="00441CD3">
        <w:t xml:space="preserve"> A</w:t>
      </w:r>
      <w:r>
        <w:t xml:space="preserve">    </w:t>
      </w:r>
      <w:r w:rsidR="00750D83" w:rsidRPr="00441CD3">
        <w:t>author</w:t>
      </w:r>
    </w:p>
    <w:p w14:paraId="1C881A3B" w14:textId="77777777" w:rsidR="00750D83" w:rsidRPr="00441CD3" w:rsidRDefault="00E763C8" w:rsidP="00264175">
      <w:pPr>
        <w:pStyle w:val="capture"/>
      </w:pPr>
      <w:r>
        <w:t xml:space="preserve">   </w:t>
      </w:r>
      <w:r w:rsidR="00750D83" w:rsidRPr="00441CD3">
        <w:t xml:space="preserve"> E</w:t>
      </w:r>
      <w:r>
        <w:t xml:space="preserve">    </w:t>
      </w:r>
      <w:r w:rsidR="00750D83" w:rsidRPr="00441CD3">
        <w:t>expected cosigner</w:t>
      </w:r>
    </w:p>
    <w:p w14:paraId="2C62F86A" w14:textId="77777777" w:rsidR="00750D83" w:rsidRPr="00441CD3" w:rsidRDefault="00750D83" w:rsidP="00264175">
      <w:pPr>
        <w:pStyle w:val="capture"/>
      </w:pPr>
      <w:r w:rsidRPr="00441CD3">
        <w:t xml:space="preserve">REVIEW SCREEN SORT FIELD: </w:t>
      </w:r>
      <w:r w:rsidRPr="00441CD3">
        <w:rPr>
          <w:b/>
        </w:rPr>
        <w:t>p</w:t>
      </w:r>
      <w:r w:rsidR="00E763C8">
        <w:t xml:space="preserve"> </w:t>
      </w:r>
      <w:r w:rsidRPr="00441CD3">
        <w:t>patient</w:t>
      </w:r>
    </w:p>
    <w:p w14:paraId="6BE0D013" w14:textId="77777777" w:rsidR="00750D83" w:rsidRPr="00441CD3" w:rsidRDefault="00750D83" w:rsidP="00264175">
      <w:pPr>
        <w:pStyle w:val="capture"/>
        <w:rPr>
          <w:b/>
        </w:rPr>
      </w:pPr>
      <w:r w:rsidRPr="00441CD3">
        <w:t xml:space="preserve">REVIEW SCREEN SORT ORDER: </w:t>
      </w:r>
      <w:r w:rsidRPr="00441CD3">
        <w:rPr>
          <w:b/>
        </w:rPr>
        <w:t>?</w:t>
      </w:r>
    </w:p>
    <w:p w14:paraId="2A9B5361" w14:textId="77777777" w:rsidR="00750D83" w:rsidRPr="00441CD3" w:rsidRDefault="00E763C8" w:rsidP="00264175">
      <w:pPr>
        <w:pStyle w:val="capture"/>
      </w:pPr>
      <w:r>
        <w:t xml:space="preserve">  </w:t>
      </w:r>
      <w:r w:rsidR="00750D83" w:rsidRPr="00441CD3">
        <w:t xml:space="preserve"> Please specify the order in which you want the list sorted</w:t>
      </w:r>
    </w:p>
    <w:p w14:paraId="23DA6810" w14:textId="77777777" w:rsidR="00750D83" w:rsidRPr="00441CD3" w:rsidRDefault="00E763C8" w:rsidP="00264175">
      <w:pPr>
        <w:pStyle w:val="capture"/>
      </w:pPr>
      <w:r>
        <w:t xml:space="preserve">  </w:t>
      </w:r>
      <w:r w:rsidR="00750D83" w:rsidRPr="00441CD3">
        <w:t xml:space="preserve"> Choose from:</w:t>
      </w:r>
    </w:p>
    <w:p w14:paraId="0CD6EDA8" w14:textId="77777777" w:rsidR="00750D83" w:rsidRPr="00441CD3" w:rsidRDefault="00E763C8" w:rsidP="00264175">
      <w:pPr>
        <w:pStyle w:val="capture"/>
      </w:pPr>
      <w:r>
        <w:t xml:space="preserve">   </w:t>
      </w:r>
      <w:r w:rsidR="00750D83" w:rsidRPr="00441CD3">
        <w:t xml:space="preserve"> A</w:t>
      </w:r>
      <w:r>
        <w:t xml:space="preserve">    </w:t>
      </w:r>
      <w:r w:rsidR="00750D83" w:rsidRPr="00441CD3">
        <w:t>ascending</w:t>
      </w:r>
    </w:p>
    <w:p w14:paraId="2C67F038" w14:textId="77777777" w:rsidR="00750D83" w:rsidRPr="00441CD3" w:rsidRDefault="00E763C8" w:rsidP="00264175">
      <w:pPr>
        <w:pStyle w:val="capture"/>
      </w:pPr>
      <w:r>
        <w:t xml:space="preserve">   </w:t>
      </w:r>
      <w:r w:rsidR="00750D83" w:rsidRPr="00441CD3">
        <w:t xml:space="preserve"> D</w:t>
      </w:r>
      <w:r>
        <w:t xml:space="preserve">    </w:t>
      </w:r>
      <w:r w:rsidR="00750D83" w:rsidRPr="00441CD3">
        <w:t>descending</w:t>
      </w:r>
    </w:p>
    <w:p w14:paraId="2A7751F0" w14:textId="77777777" w:rsidR="00750D83" w:rsidRPr="00441CD3" w:rsidRDefault="00750D83" w:rsidP="00264175">
      <w:pPr>
        <w:pStyle w:val="capture"/>
      </w:pPr>
      <w:r w:rsidRPr="00441CD3">
        <w:t xml:space="preserve">REVIEW SCREEN SORT ORDER: </w:t>
      </w:r>
      <w:r w:rsidRPr="00441CD3">
        <w:rPr>
          <w:b/>
        </w:rPr>
        <w:t>a</w:t>
      </w:r>
      <w:r w:rsidR="00E763C8">
        <w:t xml:space="preserve"> </w:t>
      </w:r>
      <w:r w:rsidRPr="00441CD3">
        <w:t>ascending</w:t>
      </w:r>
    </w:p>
    <w:p w14:paraId="3E8F2381" w14:textId="77777777" w:rsidR="00750D83" w:rsidRPr="00441CD3" w:rsidRDefault="00750D83" w:rsidP="00264175">
      <w:pPr>
        <w:pStyle w:val="capture"/>
        <w:rPr>
          <w:b/>
        </w:rPr>
      </w:pPr>
      <w:r w:rsidRPr="00441CD3">
        <w:t xml:space="preserve">DISPLAY MENUS: </w:t>
      </w:r>
      <w:r w:rsidRPr="00441CD3">
        <w:rPr>
          <w:b/>
        </w:rPr>
        <w:t>?</w:t>
      </w:r>
    </w:p>
    <w:p w14:paraId="1451D200" w14:textId="77777777" w:rsidR="00750D83" w:rsidRPr="00441CD3" w:rsidRDefault="00E763C8" w:rsidP="00264175">
      <w:pPr>
        <w:pStyle w:val="capture"/>
      </w:pPr>
      <w:r>
        <w:t xml:space="preserve">  </w:t>
      </w:r>
      <w:r w:rsidR="00750D83" w:rsidRPr="00441CD3">
        <w:t xml:space="preserve"> Indicate whether menus (for document selection, etc.) should </w:t>
      </w:r>
    </w:p>
    <w:p w14:paraId="21F1FE14" w14:textId="77777777" w:rsidR="00750D83" w:rsidRPr="00441CD3" w:rsidRDefault="00E763C8" w:rsidP="00264175">
      <w:pPr>
        <w:pStyle w:val="capture"/>
      </w:pPr>
      <w:r>
        <w:t xml:space="preserve">   </w:t>
      </w:r>
      <w:r w:rsidR="00750D83" w:rsidRPr="00441CD3">
        <w:t>be displayed.</w:t>
      </w:r>
    </w:p>
    <w:p w14:paraId="5BAD01F5" w14:textId="77777777" w:rsidR="00750D83" w:rsidRPr="00441CD3" w:rsidRDefault="00E763C8" w:rsidP="00264175">
      <w:pPr>
        <w:pStyle w:val="capture"/>
      </w:pPr>
      <w:r>
        <w:t xml:space="preserve">  </w:t>
      </w:r>
      <w:r w:rsidR="00750D83" w:rsidRPr="00441CD3">
        <w:t xml:space="preserve"> Choose from:</w:t>
      </w:r>
    </w:p>
    <w:p w14:paraId="1730F2CA" w14:textId="77777777" w:rsidR="00750D83" w:rsidRPr="00441CD3" w:rsidRDefault="00E763C8" w:rsidP="00264175">
      <w:pPr>
        <w:pStyle w:val="capture"/>
      </w:pPr>
      <w:r>
        <w:t xml:space="preserve">   </w:t>
      </w:r>
      <w:r w:rsidR="00750D83" w:rsidRPr="00441CD3">
        <w:t xml:space="preserve"> 0</w:t>
      </w:r>
      <w:r>
        <w:t xml:space="preserve">    </w:t>
      </w:r>
      <w:r w:rsidR="00750D83" w:rsidRPr="00441CD3">
        <w:t>NO</w:t>
      </w:r>
    </w:p>
    <w:p w14:paraId="4BDF009B" w14:textId="77777777" w:rsidR="00750D83" w:rsidRPr="00441CD3" w:rsidRDefault="00E763C8" w:rsidP="00264175">
      <w:pPr>
        <w:pStyle w:val="capture"/>
      </w:pPr>
      <w:r>
        <w:t xml:space="preserve">   </w:t>
      </w:r>
      <w:r w:rsidR="00750D83" w:rsidRPr="00441CD3">
        <w:t xml:space="preserve"> 1</w:t>
      </w:r>
      <w:r>
        <w:t xml:space="preserve">    </w:t>
      </w:r>
      <w:r w:rsidR="00750D83" w:rsidRPr="00441CD3">
        <w:t>YES</w:t>
      </w:r>
    </w:p>
    <w:p w14:paraId="45271040" w14:textId="77777777" w:rsidR="00750D83" w:rsidRPr="00441CD3" w:rsidRDefault="00750D83" w:rsidP="00264175">
      <w:pPr>
        <w:pStyle w:val="capture"/>
      </w:pPr>
      <w:r w:rsidRPr="00441CD3">
        <w:t xml:space="preserve">DISPLAY MENUS: </w:t>
      </w:r>
      <w:r w:rsidRPr="00441CD3">
        <w:rPr>
          <w:b/>
        </w:rPr>
        <w:t>1</w:t>
      </w:r>
      <w:r w:rsidR="00E763C8">
        <w:t xml:space="preserve"> </w:t>
      </w:r>
      <w:r w:rsidRPr="00441CD3">
        <w:t>YES</w:t>
      </w:r>
    </w:p>
    <w:p w14:paraId="06A74E35" w14:textId="77777777" w:rsidR="00750D83" w:rsidRPr="00441CD3" w:rsidRDefault="00750D83" w:rsidP="00264175">
      <w:pPr>
        <w:pStyle w:val="capture"/>
        <w:rPr>
          <w:b/>
        </w:rPr>
      </w:pPr>
      <w:r w:rsidRPr="00441CD3">
        <w:t xml:space="preserve">PATIENT SELECTION PREFERENCE: </w:t>
      </w:r>
      <w:r w:rsidRPr="00441CD3">
        <w:rPr>
          <w:b/>
        </w:rPr>
        <w:t>?</w:t>
      </w:r>
    </w:p>
    <w:p w14:paraId="5B6FEA65" w14:textId="77777777" w:rsidR="00750D83" w:rsidRPr="00441CD3" w:rsidRDefault="00E763C8" w:rsidP="00264175">
      <w:pPr>
        <w:pStyle w:val="capture"/>
      </w:pPr>
      <w:r>
        <w:t xml:space="preserve">  </w:t>
      </w:r>
      <w:r w:rsidR="00750D83" w:rsidRPr="00441CD3">
        <w:t xml:space="preserve"> Please indicate your patient selection preference</w:t>
      </w:r>
    </w:p>
    <w:p w14:paraId="6F8005CC" w14:textId="77777777" w:rsidR="00750D83" w:rsidRPr="00441CD3" w:rsidRDefault="00E763C8" w:rsidP="00264175">
      <w:pPr>
        <w:pStyle w:val="capture"/>
      </w:pPr>
      <w:r>
        <w:t xml:space="preserve">  </w:t>
      </w:r>
      <w:r w:rsidR="00750D83" w:rsidRPr="00441CD3">
        <w:t xml:space="preserve"> Choose from:</w:t>
      </w:r>
    </w:p>
    <w:p w14:paraId="1D6B4C89" w14:textId="77777777" w:rsidR="00750D83" w:rsidRPr="00441CD3" w:rsidRDefault="00E763C8" w:rsidP="00264175">
      <w:pPr>
        <w:pStyle w:val="capture"/>
      </w:pPr>
      <w:r>
        <w:t xml:space="preserve">   </w:t>
      </w:r>
      <w:r w:rsidR="00750D83" w:rsidRPr="00441CD3">
        <w:t xml:space="preserve"> S</w:t>
      </w:r>
      <w:r>
        <w:t xml:space="preserve">    </w:t>
      </w:r>
      <w:r w:rsidR="00750D83" w:rsidRPr="00441CD3">
        <w:t>single</w:t>
      </w:r>
    </w:p>
    <w:p w14:paraId="3863ED20" w14:textId="77777777" w:rsidR="00750D83" w:rsidRPr="00441CD3" w:rsidRDefault="00E763C8" w:rsidP="00264175">
      <w:pPr>
        <w:pStyle w:val="capture"/>
      </w:pPr>
      <w:r>
        <w:t xml:space="preserve">   </w:t>
      </w:r>
      <w:r w:rsidR="00750D83" w:rsidRPr="00441CD3">
        <w:t xml:space="preserve"> M</w:t>
      </w:r>
      <w:r>
        <w:t xml:space="preserve">    </w:t>
      </w:r>
      <w:r w:rsidR="00750D83" w:rsidRPr="00441CD3">
        <w:t>multiple</w:t>
      </w:r>
    </w:p>
    <w:p w14:paraId="6C8CB7CB" w14:textId="77777777" w:rsidR="00750D83" w:rsidRPr="00441CD3" w:rsidRDefault="00750D83" w:rsidP="00264175">
      <w:pPr>
        <w:pStyle w:val="capture"/>
      </w:pPr>
      <w:r w:rsidRPr="00441CD3">
        <w:t xml:space="preserve">PATIENT SELECTION PREFERENCE: </w:t>
      </w:r>
      <w:r w:rsidRPr="00441CD3">
        <w:rPr>
          <w:b/>
        </w:rPr>
        <w:t>m</w:t>
      </w:r>
      <w:r w:rsidR="00E763C8">
        <w:t xml:space="preserve"> </w:t>
      </w:r>
      <w:r w:rsidRPr="00441CD3">
        <w:t>multiple</w:t>
      </w:r>
    </w:p>
    <w:p w14:paraId="6D73D869" w14:textId="77777777" w:rsidR="00750D83" w:rsidRPr="00441CD3" w:rsidRDefault="00750D83" w:rsidP="00264175">
      <w:pPr>
        <w:pStyle w:val="capture"/>
        <w:rPr>
          <w:b/>
        </w:rPr>
      </w:pPr>
      <w:r w:rsidRPr="00441CD3">
        <w:t xml:space="preserve">DEFAULT COSIGNER: </w:t>
      </w:r>
      <w:r w:rsidRPr="00441CD3">
        <w:rPr>
          <w:b/>
        </w:rPr>
        <w:t>?</w:t>
      </w:r>
    </w:p>
    <w:p w14:paraId="1042231E" w14:textId="77777777" w:rsidR="00750D83" w:rsidRPr="00441CD3" w:rsidRDefault="00E763C8" w:rsidP="00264175">
      <w:pPr>
        <w:pStyle w:val="capture"/>
      </w:pPr>
      <w:r>
        <w:t xml:space="preserve">  </w:t>
      </w:r>
      <w:r w:rsidR="00750D83" w:rsidRPr="00441CD3">
        <w:t xml:space="preserve"> Indicate which person will usually cosign your Progress Notes.</w:t>
      </w:r>
    </w:p>
    <w:p w14:paraId="5449E9D3" w14:textId="77777777" w:rsidR="00750D83" w:rsidRPr="00441CD3" w:rsidRDefault="00750D83" w:rsidP="00264175">
      <w:pPr>
        <w:pStyle w:val="capture"/>
      </w:pPr>
      <w:r w:rsidRPr="00441CD3">
        <w:t xml:space="preserve"> Answer with NEW PERSON NAME, or INITIAL, or SSN, or NICK NAME, or DEA#, </w:t>
      </w:r>
    </w:p>
    <w:p w14:paraId="329C18C6" w14:textId="77777777" w:rsidR="00750D83" w:rsidRPr="00441CD3" w:rsidRDefault="00E763C8" w:rsidP="00264175">
      <w:pPr>
        <w:pStyle w:val="capture"/>
      </w:pPr>
      <w:r>
        <w:t xml:space="preserve"> </w:t>
      </w:r>
      <w:r w:rsidR="00750D83" w:rsidRPr="00441CD3">
        <w:t xml:space="preserve"> or VA#</w:t>
      </w:r>
    </w:p>
    <w:p w14:paraId="296F2498" w14:textId="77777777" w:rsidR="00750D83" w:rsidRPr="00441CD3" w:rsidRDefault="00750D83" w:rsidP="00264175">
      <w:pPr>
        <w:pStyle w:val="capture"/>
        <w:rPr>
          <w:b/>
        </w:rPr>
      </w:pPr>
      <w:r w:rsidRPr="00441CD3">
        <w:t xml:space="preserve"> Do you want the entire 66-Entry NEW PERSON List? </w:t>
      </w:r>
      <w:r w:rsidRPr="00441CD3">
        <w:rPr>
          <w:b/>
        </w:rPr>
        <w:t>N</w:t>
      </w:r>
    </w:p>
    <w:p w14:paraId="27DBABB2" w14:textId="77777777" w:rsidR="00750D83" w:rsidRPr="00441CD3" w:rsidRDefault="00750D83" w:rsidP="00264175">
      <w:pPr>
        <w:pStyle w:val="capture"/>
      </w:pPr>
      <w:r w:rsidRPr="00441CD3">
        <w:t xml:space="preserve">DEFAULT COSIGNER: </w:t>
      </w:r>
      <w:r w:rsidRPr="00441CD3">
        <w:rPr>
          <w:b/>
        </w:rPr>
        <w:t>TIUPATIENT,TWO</w:t>
      </w:r>
      <w:r w:rsidR="00E763C8">
        <w:rPr>
          <w:b/>
        </w:rPr>
        <w:t xml:space="preserve">  </w:t>
      </w:r>
      <w:r w:rsidRPr="00441CD3">
        <w:t>TIUPATIENT, TWO,</w:t>
      </w:r>
      <w:r w:rsidR="00E763C8">
        <w:t xml:space="preserve"> </w:t>
      </w:r>
      <w:r w:rsidRPr="00441CD3">
        <w:t>CA</w:t>
      </w:r>
      <w:r w:rsidR="00E763C8">
        <w:t xml:space="preserve"> </w:t>
      </w:r>
      <w:r w:rsidRPr="00441CD3">
        <w:t xml:space="preserve"> PHYSICIAN</w:t>
      </w:r>
    </w:p>
    <w:p w14:paraId="3156824A" w14:textId="77777777" w:rsidR="00750D83" w:rsidRPr="00441CD3" w:rsidRDefault="00750D83" w:rsidP="00264175">
      <w:pPr>
        <w:pStyle w:val="capture"/>
      </w:pPr>
      <w:r w:rsidRPr="00441CD3">
        <w:t xml:space="preserve">ASK 'Save changes?' AFTER EDIT: </w:t>
      </w:r>
      <w:r w:rsidRPr="00441CD3">
        <w:rPr>
          <w:b/>
        </w:rPr>
        <w:t>y</w:t>
      </w:r>
      <w:r w:rsidR="00E763C8">
        <w:t xml:space="preserve"> </w:t>
      </w:r>
      <w:r w:rsidRPr="00441CD3">
        <w:t xml:space="preserve">YES </w:t>
      </w:r>
    </w:p>
    <w:p w14:paraId="5ED11451" w14:textId="77777777" w:rsidR="00750D83" w:rsidRPr="00441CD3" w:rsidRDefault="00750D83" w:rsidP="00264175">
      <w:pPr>
        <w:pStyle w:val="capture"/>
        <w:rPr>
          <w:b/>
        </w:rPr>
      </w:pPr>
      <w:r w:rsidRPr="00441CD3">
        <w:t xml:space="preserve">ASK SUBJECT FOR PROGRESS NOTES: YES// </w:t>
      </w:r>
      <w:r w:rsidRPr="00441CD3">
        <w:rPr>
          <w:b/>
        </w:rPr>
        <w:t>??</w:t>
      </w:r>
    </w:p>
    <w:p w14:paraId="1605538D" w14:textId="77777777" w:rsidR="00750D83" w:rsidRPr="00441CD3" w:rsidRDefault="00E763C8" w:rsidP="00264175">
      <w:pPr>
        <w:pStyle w:val="capture"/>
      </w:pPr>
      <w:r>
        <w:t xml:space="preserve">  </w:t>
      </w:r>
      <w:r w:rsidR="00750D83" w:rsidRPr="00441CD3">
        <w:t xml:space="preserve"> Enter YES if you want to be prompted for a SUBJECT when entering or</w:t>
      </w:r>
    </w:p>
    <w:p w14:paraId="6562FFD1" w14:textId="77777777" w:rsidR="00750D83" w:rsidRPr="00441CD3" w:rsidRDefault="00E763C8" w:rsidP="00264175">
      <w:pPr>
        <w:pStyle w:val="capture"/>
      </w:pPr>
      <w:r>
        <w:t xml:space="preserve">  </w:t>
      </w:r>
      <w:r w:rsidR="00750D83" w:rsidRPr="00441CD3">
        <w:t xml:space="preserve"> editing a Progress Note.</w:t>
      </w:r>
      <w:r>
        <w:t xml:space="preserve"> </w:t>
      </w:r>
      <w:r w:rsidR="00750D83" w:rsidRPr="00441CD3">
        <w:t xml:space="preserve">Subject is a </w:t>
      </w:r>
      <w:proofErr w:type="spellStart"/>
      <w:r w:rsidR="00750D83" w:rsidRPr="00441CD3">
        <w:t>freetext</w:t>
      </w:r>
      <w:proofErr w:type="spellEnd"/>
      <w:r w:rsidR="00750D83" w:rsidRPr="00441CD3">
        <w:t xml:space="preserve">, indexed field which </w:t>
      </w:r>
    </w:p>
    <w:p w14:paraId="21FCEC97" w14:textId="77777777" w:rsidR="00750D83" w:rsidRPr="00441CD3" w:rsidRDefault="00E763C8" w:rsidP="00264175">
      <w:pPr>
        <w:pStyle w:val="capture"/>
      </w:pPr>
      <w:r>
        <w:t xml:space="preserve">  </w:t>
      </w:r>
      <w:r w:rsidR="00750D83" w:rsidRPr="00441CD3">
        <w:t xml:space="preserve"> may help you to find notes about a given topic, etc.</w:t>
      </w:r>
    </w:p>
    <w:p w14:paraId="7F0D1366" w14:textId="77777777" w:rsidR="00750D83" w:rsidRPr="00441CD3" w:rsidRDefault="00E763C8" w:rsidP="00264175">
      <w:pPr>
        <w:pStyle w:val="capture"/>
      </w:pPr>
      <w:r>
        <w:t xml:space="preserve">  </w:t>
      </w:r>
      <w:r w:rsidR="00750D83" w:rsidRPr="00441CD3">
        <w:t xml:space="preserve"> Choose from:</w:t>
      </w:r>
    </w:p>
    <w:p w14:paraId="33AE3940" w14:textId="77777777" w:rsidR="00750D83" w:rsidRPr="00441CD3" w:rsidRDefault="00E763C8" w:rsidP="00264175">
      <w:pPr>
        <w:pStyle w:val="capture"/>
      </w:pPr>
      <w:r>
        <w:t xml:space="preserve">   </w:t>
      </w:r>
      <w:r w:rsidR="00750D83" w:rsidRPr="00441CD3">
        <w:t xml:space="preserve"> 1</w:t>
      </w:r>
      <w:r>
        <w:t xml:space="preserve">    </w:t>
      </w:r>
      <w:r w:rsidR="00750D83" w:rsidRPr="00441CD3">
        <w:t>YES</w:t>
      </w:r>
    </w:p>
    <w:p w14:paraId="3DD71634" w14:textId="77777777" w:rsidR="00750D83" w:rsidRPr="00441CD3" w:rsidRDefault="00E763C8" w:rsidP="00264175">
      <w:pPr>
        <w:pStyle w:val="capture"/>
      </w:pPr>
      <w:r>
        <w:t xml:space="preserve">   </w:t>
      </w:r>
      <w:r w:rsidR="00750D83" w:rsidRPr="00441CD3">
        <w:t xml:space="preserve"> 0</w:t>
      </w:r>
      <w:r>
        <w:t xml:space="preserve">    </w:t>
      </w:r>
      <w:r w:rsidR="00750D83" w:rsidRPr="00441CD3">
        <w:t>NO</w:t>
      </w:r>
    </w:p>
    <w:p w14:paraId="7F7BAD71" w14:textId="77777777" w:rsidR="00750D83" w:rsidRPr="00441CD3" w:rsidRDefault="00750D83" w:rsidP="00264175">
      <w:pPr>
        <w:pStyle w:val="capture"/>
        <w:rPr>
          <w:b/>
        </w:rPr>
      </w:pPr>
      <w:r w:rsidRPr="00441CD3">
        <w:t xml:space="preserve">ASK SUBJECT FOR PROGRESS NOTES: YES// </w:t>
      </w:r>
      <w:r w:rsidRPr="00441CD3">
        <w:rPr>
          <w:b/>
        </w:rPr>
        <w:t>&lt;Enter&gt;</w:t>
      </w:r>
    </w:p>
    <w:p w14:paraId="46B9BF1D" w14:textId="77777777" w:rsidR="00750D83" w:rsidRPr="00441CD3" w:rsidRDefault="00750D83" w:rsidP="00264175">
      <w:pPr>
        <w:pStyle w:val="capture"/>
        <w:rPr>
          <w:b/>
        </w:rPr>
      </w:pPr>
      <w:r w:rsidRPr="00441CD3">
        <w:t xml:space="preserve">NUMBER OF NOTES ON REV SCREEN: </w:t>
      </w:r>
      <w:r w:rsidRPr="00441CD3">
        <w:rPr>
          <w:b/>
        </w:rPr>
        <w:t>??</w:t>
      </w:r>
    </w:p>
    <w:p w14:paraId="5EE58723" w14:textId="77777777" w:rsidR="00750D83" w:rsidRPr="00441CD3" w:rsidRDefault="00E763C8" w:rsidP="00264175">
      <w:pPr>
        <w:pStyle w:val="capture"/>
      </w:pPr>
      <w:r>
        <w:t xml:space="preserve">  </w:t>
      </w:r>
      <w:r w:rsidR="00750D83" w:rsidRPr="00441CD3">
        <w:t xml:space="preserve"> This determines the number of notes that will be included in your </w:t>
      </w:r>
    </w:p>
    <w:p w14:paraId="267E2E1F" w14:textId="77777777" w:rsidR="00F3071C" w:rsidRPr="00441CD3" w:rsidRDefault="00E763C8" w:rsidP="00264175">
      <w:pPr>
        <w:pStyle w:val="capture"/>
        <w:rPr>
          <w:b/>
          <w:i/>
        </w:rPr>
      </w:pPr>
      <w:r>
        <w:t xml:space="preserve">  </w:t>
      </w:r>
      <w:r w:rsidR="00750D83" w:rsidRPr="00441CD3">
        <w:t xml:space="preserve"> initial list when reviewing progress notes by patient.</w:t>
      </w:r>
      <w:r w:rsidR="00F3071C" w:rsidRPr="00441CD3">
        <w:rPr>
          <w:b/>
          <w:i/>
        </w:rPr>
        <w:t xml:space="preserve"> </w:t>
      </w:r>
    </w:p>
    <w:p w14:paraId="51BC1E06" w14:textId="77777777" w:rsidR="00750D83" w:rsidRPr="00441CD3" w:rsidRDefault="00F3071C" w:rsidP="00264175">
      <w:pPr>
        <w:pStyle w:val="NormalPageTitle"/>
        <w:rPr>
          <w:rFonts w:ascii="Courier New" w:hAnsi="Courier New" w:cs="Courier New"/>
          <w:sz w:val="18"/>
          <w:szCs w:val="18"/>
        </w:rPr>
      </w:pPr>
      <w:r w:rsidRPr="00441CD3">
        <w:br w:type="page"/>
      </w:r>
      <w:r w:rsidR="00750D83" w:rsidRPr="00441CD3">
        <w:lastRenderedPageBreak/>
        <w:t xml:space="preserve">Personal Preferences, cont’d </w:t>
      </w:r>
    </w:p>
    <w:p w14:paraId="38D89FF3" w14:textId="77777777" w:rsidR="00750D83" w:rsidRPr="00441CD3" w:rsidRDefault="00750D83" w:rsidP="001F0CA0">
      <w:pPr>
        <w:rPr>
          <w:b/>
        </w:rPr>
      </w:pPr>
    </w:p>
    <w:p w14:paraId="697D09F6" w14:textId="77777777" w:rsidR="00750D83" w:rsidRPr="00441CD3" w:rsidRDefault="00750D83" w:rsidP="00264175">
      <w:pPr>
        <w:pStyle w:val="capture"/>
      </w:pPr>
      <w:r w:rsidRPr="00441CD3">
        <w:t xml:space="preserve">NUMBER OF NOTES ON REV SCREEN: </w:t>
      </w:r>
      <w:r w:rsidRPr="00441CD3">
        <w:rPr>
          <w:b/>
        </w:rPr>
        <w:t>5</w:t>
      </w:r>
      <w:r w:rsidRPr="00441CD3">
        <w:t>??</w:t>
      </w:r>
    </w:p>
    <w:p w14:paraId="7CF416A7" w14:textId="77777777" w:rsidR="00750D83" w:rsidRPr="00441CD3" w:rsidRDefault="00E763C8" w:rsidP="00264175">
      <w:pPr>
        <w:pStyle w:val="capture"/>
      </w:pPr>
      <w:r>
        <w:t xml:space="preserve">  </w:t>
      </w:r>
      <w:r w:rsidR="00750D83" w:rsidRPr="00441CD3">
        <w:t xml:space="preserve"> Type a Number between 15 and 100</w:t>
      </w:r>
    </w:p>
    <w:p w14:paraId="3B160146" w14:textId="77777777" w:rsidR="00750D83" w:rsidRPr="00441CD3" w:rsidRDefault="00750D83" w:rsidP="00264175">
      <w:pPr>
        <w:pStyle w:val="capture"/>
        <w:rPr>
          <w:b/>
        </w:rPr>
      </w:pPr>
      <w:r w:rsidRPr="00441CD3">
        <w:t xml:space="preserve">NUMBER OF NOTES ON REV SCREEN: </w:t>
      </w:r>
      <w:r w:rsidRPr="00441CD3">
        <w:rPr>
          <w:b/>
        </w:rPr>
        <w:t>15</w:t>
      </w:r>
    </w:p>
    <w:p w14:paraId="563BB6F7" w14:textId="77777777" w:rsidR="00750D83" w:rsidRPr="00441CD3" w:rsidRDefault="00750D83" w:rsidP="00264175">
      <w:pPr>
        <w:pStyle w:val="capture"/>
        <w:rPr>
          <w:b/>
        </w:rPr>
      </w:pPr>
      <w:r w:rsidRPr="00441CD3">
        <w:t xml:space="preserve">SUPPRESS REVIEW NOTES PROMPT: </w:t>
      </w:r>
      <w:r w:rsidRPr="00441CD3">
        <w:rPr>
          <w:b/>
        </w:rPr>
        <w:t>??</w:t>
      </w:r>
    </w:p>
    <w:p w14:paraId="4BE70815" w14:textId="77777777" w:rsidR="00750D83" w:rsidRPr="00441CD3" w:rsidRDefault="00E763C8" w:rsidP="00264175">
      <w:pPr>
        <w:pStyle w:val="capture"/>
      </w:pPr>
      <w:r>
        <w:t xml:space="preserve">  </w:t>
      </w:r>
      <w:r w:rsidR="00750D83" w:rsidRPr="00441CD3">
        <w:t xml:space="preserve"> Allows user to specify whether to suppress the prompt to </w:t>
      </w:r>
    </w:p>
    <w:p w14:paraId="792DEC1C" w14:textId="77777777" w:rsidR="00750D83" w:rsidRPr="00441CD3" w:rsidRDefault="00E763C8" w:rsidP="00264175">
      <w:pPr>
        <w:pStyle w:val="capture"/>
      </w:pPr>
      <w:r>
        <w:t xml:space="preserve">  </w:t>
      </w:r>
      <w:r w:rsidR="00750D83" w:rsidRPr="00441CD3">
        <w:t xml:space="preserve"> Review Existing Notes on entry of a Progress Note. YES will </w:t>
      </w:r>
    </w:p>
    <w:p w14:paraId="71C7F03F" w14:textId="77777777" w:rsidR="00750D83" w:rsidRPr="00441CD3" w:rsidRDefault="00E763C8" w:rsidP="00264175">
      <w:pPr>
        <w:pStyle w:val="capture"/>
      </w:pPr>
      <w:r>
        <w:t xml:space="preserve">  </w:t>
      </w:r>
      <w:r w:rsidR="00750D83" w:rsidRPr="00441CD3">
        <w:t xml:space="preserve"> SUPPRESS the prompt, while NO, or no entry will allow the </w:t>
      </w:r>
    </w:p>
    <w:p w14:paraId="1E588751" w14:textId="77777777" w:rsidR="00750D83" w:rsidRPr="00441CD3" w:rsidRDefault="00E763C8" w:rsidP="00264175">
      <w:pPr>
        <w:pStyle w:val="capture"/>
      </w:pPr>
      <w:r>
        <w:t xml:space="preserve">  </w:t>
      </w:r>
      <w:r w:rsidR="00750D83" w:rsidRPr="00441CD3">
        <w:t xml:space="preserve"> site's default setting to take precedence.</w:t>
      </w:r>
    </w:p>
    <w:p w14:paraId="454BED97" w14:textId="77777777" w:rsidR="00750D83" w:rsidRPr="00441CD3" w:rsidRDefault="00E763C8" w:rsidP="00264175">
      <w:pPr>
        <w:pStyle w:val="capture"/>
      </w:pPr>
      <w:r>
        <w:t xml:space="preserve">  </w:t>
      </w:r>
      <w:r w:rsidR="00750D83" w:rsidRPr="00441CD3">
        <w:t xml:space="preserve"> Choose from:</w:t>
      </w:r>
    </w:p>
    <w:p w14:paraId="0CE6986B" w14:textId="77777777" w:rsidR="00750D83" w:rsidRPr="00441CD3" w:rsidRDefault="00E763C8" w:rsidP="00264175">
      <w:pPr>
        <w:pStyle w:val="capture"/>
      </w:pPr>
      <w:r>
        <w:t xml:space="preserve">   </w:t>
      </w:r>
      <w:r w:rsidR="00750D83" w:rsidRPr="00441CD3">
        <w:t xml:space="preserve"> 1</w:t>
      </w:r>
      <w:r>
        <w:t xml:space="preserve">    </w:t>
      </w:r>
      <w:r w:rsidR="00750D83" w:rsidRPr="00441CD3">
        <w:t>YES</w:t>
      </w:r>
    </w:p>
    <w:p w14:paraId="0571FD31" w14:textId="77777777" w:rsidR="00750D83" w:rsidRPr="00441CD3" w:rsidRDefault="00E763C8" w:rsidP="00264175">
      <w:pPr>
        <w:pStyle w:val="capture"/>
      </w:pPr>
      <w:r>
        <w:t xml:space="preserve">   </w:t>
      </w:r>
      <w:r w:rsidR="00750D83" w:rsidRPr="00441CD3">
        <w:t xml:space="preserve"> 0</w:t>
      </w:r>
      <w:r>
        <w:t xml:space="preserve">    </w:t>
      </w:r>
      <w:r w:rsidR="00750D83" w:rsidRPr="00441CD3">
        <w:t>NO</w:t>
      </w:r>
    </w:p>
    <w:p w14:paraId="010AFCBF" w14:textId="77777777" w:rsidR="00750D83" w:rsidRPr="00441CD3" w:rsidRDefault="00750D83" w:rsidP="00264175">
      <w:pPr>
        <w:pStyle w:val="capture"/>
        <w:rPr>
          <w:b/>
        </w:rPr>
      </w:pPr>
      <w:r w:rsidRPr="00441CD3">
        <w:t xml:space="preserve">SUPPRESS REVIEW NOTES PROMPT: </w:t>
      </w:r>
      <w:r w:rsidRPr="00441CD3">
        <w:rPr>
          <w:b/>
        </w:rPr>
        <w:t>0</w:t>
      </w:r>
    </w:p>
    <w:p w14:paraId="1D8EEADA" w14:textId="77777777" w:rsidR="00750D83" w:rsidRPr="00441CD3" w:rsidRDefault="00750D83" w:rsidP="00264175">
      <w:pPr>
        <w:pStyle w:val="capture"/>
        <w:rPr>
          <w:b/>
        </w:rPr>
      </w:pPr>
      <w:r w:rsidRPr="00441CD3">
        <w:t xml:space="preserve">Select DAY OF WEEK: </w:t>
      </w:r>
      <w:r w:rsidRPr="00441CD3">
        <w:rPr>
          <w:b/>
        </w:rPr>
        <w:t>Monday</w:t>
      </w:r>
    </w:p>
    <w:p w14:paraId="0ED48145" w14:textId="77777777" w:rsidR="00750D83" w:rsidRPr="00441CD3" w:rsidRDefault="00750D83" w:rsidP="00264175">
      <w:pPr>
        <w:pStyle w:val="capture"/>
      </w:pPr>
      <w:r w:rsidRPr="00441CD3">
        <w:t xml:space="preserve"> Are you adding 'Monday' as a new DAY OF WEEK (the 1ST for this TIU PERSONAL PREFERENCES)? </w:t>
      </w:r>
      <w:r w:rsidRPr="00441CD3">
        <w:rPr>
          <w:b/>
        </w:rPr>
        <w:t>Y</w:t>
      </w:r>
      <w:r w:rsidR="00E763C8">
        <w:t xml:space="preserve"> </w:t>
      </w:r>
      <w:r w:rsidRPr="00441CD3">
        <w:t>(Yes)</w:t>
      </w:r>
    </w:p>
    <w:p w14:paraId="096FEB68" w14:textId="77777777" w:rsidR="00750D83" w:rsidRPr="00441CD3" w:rsidRDefault="00E763C8" w:rsidP="00264175">
      <w:pPr>
        <w:pStyle w:val="capture"/>
      </w:pPr>
      <w:r>
        <w:t xml:space="preserve"> </w:t>
      </w:r>
      <w:r w:rsidR="00750D83" w:rsidRPr="00441CD3">
        <w:t xml:space="preserve">HOSPITAL LOCATION: </w:t>
      </w:r>
      <w:r w:rsidR="00750D83" w:rsidRPr="00441CD3">
        <w:rPr>
          <w:b/>
        </w:rPr>
        <w:t>GENERAL MEDICINE</w:t>
      </w:r>
      <w:r>
        <w:t xml:space="preserve">    </w:t>
      </w:r>
      <w:r w:rsidR="00750D83" w:rsidRPr="00441CD3">
        <w:t>TIUPATIENT,TWO</w:t>
      </w:r>
    </w:p>
    <w:p w14:paraId="25A69A82" w14:textId="77777777" w:rsidR="00750D83" w:rsidRPr="00441CD3" w:rsidRDefault="00750D83" w:rsidP="00264175">
      <w:pPr>
        <w:pStyle w:val="capture"/>
        <w:rPr>
          <w:b/>
        </w:rPr>
      </w:pPr>
      <w:r w:rsidRPr="00441CD3">
        <w:t xml:space="preserve">Select DAY OF WEEK: </w:t>
      </w:r>
      <w:r w:rsidRPr="00441CD3">
        <w:rPr>
          <w:b/>
        </w:rPr>
        <w:t>&lt;Enter&gt;</w:t>
      </w:r>
    </w:p>
    <w:p w14:paraId="03824562" w14:textId="77777777" w:rsidR="00750D83" w:rsidRPr="00441CD3" w:rsidRDefault="00E763C8" w:rsidP="00264175">
      <w:pPr>
        <w:pStyle w:val="capture"/>
        <w:rPr>
          <w:lang w:val="fr-CA"/>
        </w:rPr>
      </w:pPr>
      <w:r>
        <w:t xml:space="preserve"> </w:t>
      </w:r>
      <w:r w:rsidR="00750D83" w:rsidRPr="00441CD3">
        <w:t xml:space="preserve"> </w:t>
      </w:r>
      <w:r w:rsidR="00750D83" w:rsidRPr="00441CD3">
        <w:rPr>
          <w:lang w:val="fr-CA"/>
        </w:rPr>
        <w:t>1</w:t>
      </w:r>
      <w:r>
        <w:rPr>
          <w:lang w:val="fr-CA"/>
        </w:rPr>
        <w:t xml:space="preserve">   </w:t>
      </w:r>
      <w:proofErr w:type="spellStart"/>
      <w:r w:rsidR="00750D83" w:rsidRPr="00441CD3">
        <w:rPr>
          <w:lang w:val="fr-CA"/>
        </w:rPr>
        <w:t>Personal</w:t>
      </w:r>
      <w:proofErr w:type="spellEnd"/>
      <w:r w:rsidR="00750D83" w:rsidRPr="00441CD3">
        <w:rPr>
          <w:lang w:val="fr-CA"/>
        </w:rPr>
        <w:t xml:space="preserve"> </w:t>
      </w:r>
      <w:proofErr w:type="spellStart"/>
      <w:r w:rsidR="00750D83" w:rsidRPr="00441CD3">
        <w:rPr>
          <w:lang w:val="fr-CA"/>
        </w:rPr>
        <w:t>Preferences</w:t>
      </w:r>
      <w:proofErr w:type="spellEnd"/>
    </w:p>
    <w:p w14:paraId="37AC7BC2" w14:textId="77777777" w:rsidR="00750D83" w:rsidRPr="00441CD3" w:rsidRDefault="00E763C8" w:rsidP="00264175">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Document List Management</w:t>
      </w:r>
    </w:p>
    <w:p w14:paraId="6F1497AE" w14:textId="77777777" w:rsidR="00750D83" w:rsidRPr="00441CD3" w:rsidRDefault="00750D83" w:rsidP="00F16AE2">
      <w:pPr>
        <w:rPr>
          <w:lang w:val="fr-CA"/>
        </w:rPr>
      </w:pPr>
    </w:p>
    <w:p w14:paraId="040BDA69" w14:textId="77777777" w:rsidR="00750D83" w:rsidRPr="00441CD3" w:rsidRDefault="00750D83" w:rsidP="001F0CA0">
      <w:pPr>
        <w:pStyle w:val="Heading4"/>
        <w:rPr>
          <w:sz w:val="24"/>
          <w:szCs w:val="24"/>
          <w:lang w:val="fr-CA"/>
        </w:rPr>
      </w:pPr>
      <w:r w:rsidRPr="00441CD3">
        <w:rPr>
          <w:lang w:val="fr-CA"/>
        </w:rPr>
        <w:t>Document List Management</w:t>
      </w:r>
      <w:r w:rsidR="0030231B" w:rsidRPr="00441CD3">
        <w:fldChar w:fldCharType="begin"/>
      </w:r>
      <w:r w:rsidRPr="00441CD3">
        <w:instrText xml:space="preserve"> XE "Document List Management" </w:instrText>
      </w:r>
      <w:r w:rsidR="0030231B" w:rsidRPr="00441CD3">
        <w:fldChar w:fldCharType="end"/>
      </w:r>
    </w:p>
    <w:p w14:paraId="55C6ACB5" w14:textId="77777777" w:rsidR="00750D83" w:rsidRPr="00441CD3" w:rsidRDefault="00750D83" w:rsidP="001F0CA0">
      <w:pPr>
        <w:rPr>
          <w:lang w:val="fr-CA"/>
        </w:rPr>
      </w:pPr>
    </w:p>
    <w:p w14:paraId="41DC8F4B" w14:textId="77777777" w:rsidR="00750D83" w:rsidRPr="00441CD3" w:rsidRDefault="00750D83" w:rsidP="001F0CA0">
      <w:r w:rsidRPr="00441CD3">
        <w:t xml:space="preserve">This option </w:t>
      </w:r>
      <w:r w:rsidR="00F97A53" w:rsidRPr="00441CD3">
        <w:t>allows</w:t>
      </w:r>
      <w:r w:rsidRPr="00441CD3">
        <w:t xml:space="preserve"> you</w:t>
      </w:r>
      <w:r w:rsidR="00F97A53" w:rsidRPr="00441CD3">
        <w:t xml:space="preserve"> to</w:t>
      </w:r>
      <w:r w:rsidRPr="00441CD3">
        <w:t xml:space="preserve"> specify which types (Titles) of documents you wish to choose from when asked to select from a given Class (e.g., Discharge Summary or Progress Notes). Then when you create a Progress Note, you will be prompted to select from the specified list of Titles, say, Lipid Clinic Note, History &amp; Physical, Interservice Transfer Note, and Discharge Planning, in that order. This option also </w:t>
      </w:r>
      <w:r w:rsidR="00F97A53" w:rsidRPr="00441CD3">
        <w:t>allows</w:t>
      </w:r>
      <w:r w:rsidRPr="00441CD3">
        <w:t xml:space="preserve"> you</w:t>
      </w:r>
      <w:r w:rsidR="00F97A53" w:rsidRPr="00441CD3">
        <w:t xml:space="preserve"> to</w:t>
      </w:r>
      <w:r w:rsidRPr="00441CD3">
        <w:t xml:space="preserve"> specify a default title for the selected Class.</w:t>
      </w:r>
    </w:p>
    <w:p w14:paraId="45720D88" w14:textId="77777777" w:rsidR="00750D83" w:rsidRPr="00441CD3" w:rsidRDefault="00750D83" w:rsidP="001F0CA0">
      <w:pPr>
        <w:rPr>
          <w:b/>
        </w:rPr>
      </w:pPr>
    </w:p>
    <w:p w14:paraId="437DF9B7" w14:textId="77777777" w:rsidR="00750D83" w:rsidRPr="00441CD3" w:rsidRDefault="00750D83" w:rsidP="001F0CA0">
      <w:pPr>
        <w:rPr>
          <w:i/>
        </w:rPr>
      </w:pPr>
      <w:r w:rsidRPr="00441CD3">
        <w:rPr>
          <w:i/>
        </w:rPr>
        <w:t>Steps to use option:</w:t>
      </w:r>
    </w:p>
    <w:p w14:paraId="52E1BD1E" w14:textId="77777777" w:rsidR="00750D83" w:rsidRPr="00441CD3" w:rsidRDefault="00750D83" w:rsidP="001F0CA0">
      <w:pPr>
        <w:rPr>
          <w:i/>
        </w:rPr>
      </w:pPr>
    </w:p>
    <w:p w14:paraId="3921075C" w14:textId="77777777" w:rsidR="00750D83" w:rsidRPr="00441CD3" w:rsidRDefault="00750D83" w:rsidP="001F0CA0">
      <w:pPr>
        <w:rPr>
          <w:b/>
        </w:rPr>
      </w:pPr>
      <w:r w:rsidRPr="00441CD3">
        <w:rPr>
          <w:b/>
        </w:rPr>
        <w:t xml:space="preserve">1. Select </w:t>
      </w:r>
      <w:r w:rsidRPr="00441CD3">
        <w:rPr>
          <w:b/>
          <w:i/>
        </w:rPr>
        <w:t>Document List Management</w:t>
      </w:r>
      <w:r w:rsidRPr="00441CD3">
        <w:rPr>
          <w:b/>
        </w:rPr>
        <w:t xml:space="preserve"> from your Personal Preferences Menu on your TIU menu.</w:t>
      </w:r>
    </w:p>
    <w:p w14:paraId="432417A2" w14:textId="77777777" w:rsidR="00750D83" w:rsidRPr="00441CD3" w:rsidRDefault="00750D83" w:rsidP="001F0CA0"/>
    <w:p w14:paraId="5AAB7911" w14:textId="77777777" w:rsidR="00750D83" w:rsidRPr="00441CD3" w:rsidRDefault="00750D83" w:rsidP="00264175">
      <w:pPr>
        <w:pStyle w:val="capture"/>
      </w:pPr>
      <w:r w:rsidRPr="00441CD3">
        <w:t xml:space="preserve">Select Personal Preferences Option: </w:t>
      </w:r>
      <w:r w:rsidRPr="00441CD3">
        <w:rPr>
          <w:b/>
        </w:rPr>
        <w:t>2</w:t>
      </w:r>
      <w:r w:rsidR="00E763C8">
        <w:t xml:space="preserve"> </w:t>
      </w:r>
      <w:r w:rsidRPr="00441CD3">
        <w:t>Document List Management</w:t>
      </w:r>
    </w:p>
    <w:p w14:paraId="7F506B7F" w14:textId="77777777" w:rsidR="00750D83" w:rsidRPr="00441CD3" w:rsidRDefault="00E763C8" w:rsidP="00264175">
      <w:pPr>
        <w:pStyle w:val="capture"/>
      </w:pPr>
      <w:r>
        <w:t xml:space="preserve">    </w:t>
      </w:r>
      <w:r w:rsidR="00750D83" w:rsidRPr="00441CD3">
        <w:t>--- Personal Document Lists ---</w:t>
      </w:r>
    </w:p>
    <w:p w14:paraId="4B38DDAC" w14:textId="77777777" w:rsidR="00750D83" w:rsidRPr="00441CD3" w:rsidRDefault="00750D83" w:rsidP="00264175">
      <w:pPr>
        <w:pStyle w:val="capture"/>
      </w:pPr>
    </w:p>
    <w:p w14:paraId="5F9CF71C" w14:textId="77777777" w:rsidR="00750D83" w:rsidRPr="00441CD3" w:rsidRDefault="00750D83" w:rsidP="00264175">
      <w:pPr>
        <w:pStyle w:val="capture"/>
      </w:pPr>
      <w:r w:rsidRPr="00441CD3">
        <w:t>This option allows you to create and maintain lists of TITLES for any of the active CLASSES of documents supported by TIU at your site.</w:t>
      </w:r>
    </w:p>
    <w:p w14:paraId="23C0CF08" w14:textId="77777777" w:rsidR="00750D83" w:rsidRPr="00441CD3" w:rsidRDefault="00750D83" w:rsidP="00264175">
      <w:pPr>
        <w:pStyle w:val="capture"/>
      </w:pPr>
    </w:p>
    <w:p w14:paraId="36D321ED" w14:textId="77777777" w:rsidR="00750D83" w:rsidRPr="00441CD3" w:rsidRDefault="00750D83" w:rsidP="00264175">
      <w:pPr>
        <w:pStyle w:val="capture"/>
      </w:pPr>
      <w:r w:rsidRPr="00441CD3">
        <w:t xml:space="preserve">Explain Details? NO// </w:t>
      </w:r>
      <w:r w:rsidRPr="00441CD3">
        <w:rPr>
          <w:b/>
        </w:rPr>
        <w:t>y</w:t>
      </w:r>
      <w:r w:rsidR="00E763C8">
        <w:t xml:space="preserve"> </w:t>
      </w:r>
      <w:r w:rsidRPr="00441CD3">
        <w:t>YES</w:t>
      </w:r>
    </w:p>
    <w:p w14:paraId="5CC94787" w14:textId="77777777" w:rsidR="00750D83" w:rsidRPr="00441CD3" w:rsidRDefault="00750D83" w:rsidP="00264175">
      <w:pPr>
        <w:pStyle w:val="capture"/>
      </w:pPr>
    </w:p>
    <w:p w14:paraId="30C9FC5B" w14:textId="77777777" w:rsidR="00F3071C" w:rsidRPr="00441CD3" w:rsidRDefault="00750D83" w:rsidP="00264175">
      <w:pPr>
        <w:pStyle w:val="capture"/>
      </w:pPr>
      <w:r w:rsidRPr="00441CD3">
        <w:t>When you use the option to enter a document belonging to a given class, you will be asked to select a TITLE belonging to that class.</w:t>
      </w:r>
      <w:r w:rsidR="00F3071C" w:rsidRPr="00441CD3">
        <w:rPr>
          <w:b/>
          <w:i/>
        </w:rPr>
        <w:t xml:space="preserve"> </w:t>
      </w:r>
    </w:p>
    <w:p w14:paraId="4FE301A1" w14:textId="77777777" w:rsidR="00750D83" w:rsidRPr="00441CD3" w:rsidRDefault="00F3071C" w:rsidP="00264175">
      <w:pPr>
        <w:pStyle w:val="NormalPageTitle"/>
        <w:rPr>
          <w:rFonts w:ascii="Courier New" w:hAnsi="Courier New" w:cs="Courier New"/>
        </w:rPr>
      </w:pPr>
      <w:r w:rsidRPr="00441CD3">
        <w:br w:type="page"/>
      </w:r>
      <w:r w:rsidR="00750D83" w:rsidRPr="00441CD3">
        <w:lastRenderedPageBreak/>
        <w:t>Document List Management, cont’d</w:t>
      </w:r>
    </w:p>
    <w:p w14:paraId="52C25DC5" w14:textId="77777777" w:rsidR="00750D83" w:rsidRPr="00441CD3" w:rsidRDefault="00750D83" w:rsidP="00264175">
      <w:pPr>
        <w:pStyle w:val="capture"/>
      </w:pPr>
      <w:r w:rsidRPr="00441CD3">
        <w:t>For any particular class, you may find that you only wish to choose from among a few highly specific titles (e.g., if you are a Pulmonologist entering a PROGRESS NOTE, you may wish to choose from a short list of three or four titles related to Pulmonary Function, or Pulmonary Disease).</w:t>
      </w:r>
    </w:p>
    <w:p w14:paraId="05943812" w14:textId="77777777" w:rsidR="00750D83" w:rsidRPr="00441CD3" w:rsidRDefault="00750D83" w:rsidP="00264175">
      <w:pPr>
        <w:pStyle w:val="capture"/>
      </w:pPr>
    </w:p>
    <w:p w14:paraId="2237B46D" w14:textId="77777777" w:rsidR="00750D83" w:rsidRPr="00441CD3" w:rsidRDefault="00750D83" w:rsidP="00264175">
      <w:pPr>
        <w:pStyle w:val="capture"/>
      </w:pPr>
      <w:r w:rsidRPr="00441CD3">
        <w:t>Rather than presenting you with a list of hundreds of unrelated titles, TIU will present you with the list you name here.</w:t>
      </w:r>
    </w:p>
    <w:p w14:paraId="4E1181AE" w14:textId="77777777" w:rsidR="00750D83" w:rsidRPr="00441CD3" w:rsidRDefault="00750D83" w:rsidP="00264175">
      <w:pPr>
        <w:pStyle w:val="capture"/>
      </w:pPr>
    </w:p>
    <w:p w14:paraId="10A8C003" w14:textId="77777777" w:rsidR="00750D83" w:rsidRPr="00441CD3" w:rsidRDefault="00750D83" w:rsidP="00264175">
      <w:pPr>
        <w:pStyle w:val="capture"/>
      </w:pPr>
      <w:r w:rsidRPr="00441CD3">
        <w:t>In the event that you need to select a TITLE which doesn't appear on your list, you will always be able to do so.</w:t>
      </w:r>
    </w:p>
    <w:p w14:paraId="34DAF7BA" w14:textId="77777777" w:rsidR="00750D83" w:rsidRPr="00441CD3" w:rsidRDefault="00750D83" w:rsidP="00264175">
      <w:pPr>
        <w:pStyle w:val="capture"/>
      </w:pPr>
      <w:r w:rsidRPr="00441CD3">
        <w:t>NOTE:</w:t>
      </w:r>
      <w:r w:rsidR="00E763C8">
        <w:t xml:space="preserve"> </w:t>
      </w:r>
      <w:r w:rsidRPr="00441CD3">
        <w:t>If you expect to enter a single title, or would be unduly restricted by use of a short list, then we recommend that you bypass the creation of a list, and simply enter a DEFAULT TITLE for the class. This option will afford you the opportunity to do so.</w:t>
      </w:r>
    </w:p>
    <w:p w14:paraId="4F5E5CBB" w14:textId="77777777" w:rsidR="00750D83" w:rsidRPr="00441CD3" w:rsidRDefault="00750D83" w:rsidP="001F0CA0">
      <w:pPr>
        <w:rPr>
          <w:b/>
        </w:rPr>
      </w:pPr>
    </w:p>
    <w:p w14:paraId="72185AAE" w14:textId="77777777" w:rsidR="00750D83" w:rsidRPr="00441CD3" w:rsidRDefault="00750D83" w:rsidP="001F0CA0">
      <w:pPr>
        <w:rPr>
          <w:b/>
        </w:rPr>
      </w:pPr>
      <w:r w:rsidRPr="00441CD3">
        <w:rPr>
          <w:b/>
        </w:rPr>
        <w:t>2. Answer the following prompts, as appropriate.</w:t>
      </w:r>
    </w:p>
    <w:p w14:paraId="2B5BC2DE" w14:textId="77777777" w:rsidR="00750D83" w:rsidRPr="00441CD3" w:rsidRDefault="00750D83" w:rsidP="001F0CA0">
      <w:pPr>
        <w:rPr>
          <w:b/>
        </w:rPr>
      </w:pPr>
    </w:p>
    <w:p w14:paraId="7A4F89A6" w14:textId="77777777" w:rsidR="00750D83" w:rsidRPr="00441CD3" w:rsidRDefault="00750D83" w:rsidP="00264175">
      <w:pPr>
        <w:pStyle w:val="capture"/>
      </w:pPr>
      <w:r w:rsidRPr="00441CD3">
        <w:t>Enter/edit Personal Document List for ONE TIUPROVIDER</w:t>
      </w:r>
    </w:p>
    <w:p w14:paraId="58609EB0" w14:textId="77777777" w:rsidR="00750D83" w:rsidRPr="00441CD3" w:rsidRDefault="00750D83" w:rsidP="00264175">
      <w:pPr>
        <w:pStyle w:val="capture"/>
        <w:rPr>
          <w:b/>
        </w:rPr>
      </w:pPr>
      <w:r w:rsidRPr="00441CD3">
        <w:t xml:space="preserve">Add a new Personal Document List? YES// </w:t>
      </w:r>
      <w:r w:rsidRPr="00441CD3">
        <w:rPr>
          <w:b/>
        </w:rPr>
        <w:t>&lt;Enter&gt;</w:t>
      </w:r>
    </w:p>
    <w:p w14:paraId="0DB4A9AC" w14:textId="77777777" w:rsidR="00750D83" w:rsidRPr="00441CD3" w:rsidRDefault="00750D83" w:rsidP="00264175">
      <w:pPr>
        <w:pStyle w:val="capture"/>
        <w:rPr>
          <w:b/>
        </w:rPr>
      </w:pPr>
      <w:r w:rsidRPr="00441CD3">
        <w:t xml:space="preserve">CLASS: </w:t>
      </w:r>
      <w:r w:rsidRPr="00441CD3">
        <w:rPr>
          <w:b/>
        </w:rPr>
        <w:t>?</w:t>
      </w:r>
    </w:p>
    <w:p w14:paraId="66DDD5E4" w14:textId="77777777" w:rsidR="00750D83" w:rsidRPr="00441CD3" w:rsidRDefault="00E763C8" w:rsidP="00264175">
      <w:pPr>
        <w:pStyle w:val="capture"/>
      </w:pPr>
      <w:r>
        <w:t xml:space="preserve">  </w:t>
      </w:r>
      <w:r w:rsidR="00750D83" w:rsidRPr="00441CD3">
        <w:t xml:space="preserve"> Please select the parent group to which the document list </w:t>
      </w:r>
    </w:p>
    <w:p w14:paraId="676384AF" w14:textId="77777777" w:rsidR="00750D83" w:rsidRPr="00441CD3" w:rsidRDefault="00E763C8" w:rsidP="00264175">
      <w:pPr>
        <w:pStyle w:val="capture"/>
      </w:pPr>
      <w:r>
        <w:t xml:space="preserve">  </w:t>
      </w:r>
      <w:r w:rsidR="00750D83" w:rsidRPr="00441CD3">
        <w:t xml:space="preserve"> belongs. You may only pick CLASSES of documents at this </w:t>
      </w:r>
    </w:p>
    <w:p w14:paraId="6FE62D40" w14:textId="77777777" w:rsidR="00750D83" w:rsidRPr="00441CD3" w:rsidRDefault="00E763C8" w:rsidP="00264175">
      <w:pPr>
        <w:pStyle w:val="capture"/>
      </w:pPr>
      <w:r>
        <w:t xml:space="preserve">  </w:t>
      </w:r>
      <w:r w:rsidR="00750D83" w:rsidRPr="00441CD3">
        <w:t xml:space="preserve"> prompt.</w:t>
      </w:r>
    </w:p>
    <w:p w14:paraId="6C62DDDE" w14:textId="77777777" w:rsidR="00750D83" w:rsidRPr="00441CD3" w:rsidRDefault="00E763C8" w:rsidP="00264175">
      <w:pPr>
        <w:pStyle w:val="capture"/>
      </w:pPr>
      <w:r>
        <w:t xml:space="preserve">  </w:t>
      </w:r>
      <w:r w:rsidR="00750D83" w:rsidRPr="00441CD3">
        <w:t xml:space="preserve"> Answer with TIU DOCUMENT DEFINITION NAME, or ABBREVIATION, </w:t>
      </w:r>
    </w:p>
    <w:p w14:paraId="27E683F6" w14:textId="77777777" w:rsidR="00750D83" w:rsidRPr="00441CD3" w:rsidRDefault="00E763C8" w:rsidP="00264175">
      <w:pPr>
        <w:pStyle w:val="capture"/>
      </w:pPr>
      <w:r>
        <w:t xml:space="preserve">  </w:t>
      </w:r>
      <w:r w:rsidR="00750D83" w:rsidRPr="00441CD3">
        <w:t xml:space="preserve"> or PRINT NAME</w:t>
      </w:r>
    </w:p>
    <w:p w14:paraId="51614703" w14:textId="77777777" w:rsidR="00750D83" w:rsidRPr="00441CD3" w:rsidRDefault="00750D83" w:rsidP="00264175">
      <w:pPr>
        <w:pStyle w:val="capture"/>
      </w:pPr>
      <w:r w:rsidRPr="00441CD3">
        <w:t xml:space="preserve"> Do you want the entire TIU DOCUMENT DEFINITION List? </w:t>
      </w:r>
      <w:r w:rsidRPr="00441CD3">
        <w:rPr>
          <w:b/>
        </w:rPr>
        <w:t>y</w:t>
      </w:r>
      <w:r w:rsidR="00E763C8">
        <w:t xml:space="preserve"> </w:t>
      </w:r>
      <w:r w:rsidRPr="00441CD3">
        <w:t>(Yes)</w:t>
      </w:r>
    </w:p>
    <w:p w14:paraId="1BEE2558" w14:textId="77777777" w:rsidR="00750D83" w:rsidRPr="00441CD3" w:rsidRDefault="00750D83" w:rsidP="00264175">
      <w:pPr>
        <w:pStyle w:val="capture"/>
      </w:pPr>
      <w:r w:rsidRPr="00441CD3">
        <w:t>Choose from:</w:t>
      </w:r>
    </w:p>
    <w:p w14:paraId="1A1B5FFC" w14:textId="77777777" w:rsidR="00750D83" w:rsidRPr="00441CD3" w:rsidRDefault="00E763C8" w:rsidP="00264175">
      <w:pPr>
        <w:pStyle w:val="capture"/>
      </w:pPr>
      <w:r>
        <w:t xml:space="preserve"> </w:t>
      </w:r>
      <w:r w:rsidR="00750D83" w:rsidRPr="00441CD3">
        <w:t xml:space="preserve"> DISCHARGE SUMMARY</w:t>
      </w:r>
      <w:r>
        <w:t xml:space="preserve">   </w:t>
      </w:r>
      <w:r w:rsidR="00750D83" w:rsidRPr="00441CD3">
        <w:t>CLASS</w:t>
      </w:r>
    </w:p>
    <w:p w14:paraId="273E172C" w14:textId="77777777" w:rsidR="00750D83" w:rsidRPr="00441CD3" w:rsidRDefault="00E763C8" w:rsidP="00264175">
      <w:pPr>
        <w:pStyle w:val="capture"/>
      </w:pPr>
      <w:r>
        <w:t xml:space="preserve"> </w:t>
      </w:r>
      <w:r w:rsidR="00750D83" w:rsidRPr="00441CD3">
        <w:t xml:space="preserve"> PROGRESS NOTES</w:t>
      </w:r>
      <w:r>
        <w:t xml:space="preserve">   </w:t>
      </w:r>
      <w:r w:rsidR="00750D83" w:rsidRPr="00441CD3">
        <w:t>CLASS</w:t>
      </w:r>
    </w:p>
    <w:p w14:paraId="140BB78C" w14:textId="77777777" w:rsidR="00750D83" w:rsidRPr="00441CD3" w:rsidRDefault="00750D83" w:rsidP="00264175">
      <w:pPr>
        <w:pStyle w:val="capture"/>
        <w:rPr>
          <w:b/>
        </w:rPr>
      </w:pPr>
      <w:r w:rsidRPr="00441CD3">
        <w:t xml:space="preserve">CLASS: </w:t>
      </w:r>
      <w:r w:rsidRPr="00441CD3">
        <w:rPr>
          <w:b/>
        </w:rPr>
        <w:t>Progress Notes</w:t>
      </w:r>
    </w:p>
    <w:p w14:paraId="208D310E" w14:textId="77777777" w:rsidR="00750D83" w:rsidRPr="00441CD3" w:rsidRDefault="00750D83" w:rsidP="00264175">
      <w:pPr>
        <w:pStyle w:val="capture"/>
      </w:pPr>
      <w:r w:rsidRPr="00441CD3">
        <w:t>Edit (L)</w:t>
      </w:r>
      <w:proofErr w:type="spellStart"/>
      <w:r w:rsidRPr="00441CD3">
        <w:t>ist</w:t>
      </w:r>
      <w:proofErr w:type="spellEnd"/>
      <w:r w:rsidRPr="00441CD3">
        <w:t>, (D)</w:t>
      </w:r>
      <w:proofErr w:type="spellStart"/>
      <w:r w:rsidRPr="00441CD3">
        <w:t>efault</w:t>
      </w:r>
      <w:proofErr w:type="spellEnd"/>
      <w:r w:rsidRPr="00441CD3">
        <w:t xml:space="preserve"> TITLE, or (B)</w:t>
      </w:r>
      <w:proofErr w:type="spellStart"/>
      <w:r w:rsidRPr="00441CD3">
        <w:t>oth</w:t>
      </w:r>
      <w:proofErr w:type="spellEnd"/>
      <w:r w:rsidRPr="00441CD3">
        <w:t xml:space="preserve">? BOTH// </w:t>
      </w:r>
      <w:r w:rsidRPr="00441CD3">
        <w:rPr>
          <w:b/>
        </w:rPr>
        <w:t>&lt;Enter&gt;</w:t>
      </w:r>
      <w:r w:rsidR="00E763C8">
        <w:t xml:space="preserve"> </w:t>
      </w:r>
      <w:r w:rsidRPr="00441CD3">
        <w:t>both</w:t>
      </w:r>
    </w:p>
    <w:p w14:paraId="639FAC97" w14:textId="77777777" w:rsidR="00750D83" w:rsidRPr="00441CD3" w:rsidRDefault="00750D83" w:rsidP="00264175">
      <w:pPr>
        <w:pStyle w:val="capture"/>
      </w:pPr>
    </w:p>
    <w:p w14:paraId="7FAD1A22" w14:textId="77777777" w:rsidR="00750D83" w:rsidRPr="00441CD3" w:rsidRDefault="00750D83" w:rsidP="00264175">
      <w:pPr>
        <w:pStyle w:val="capture"/>
      </w:pPr>
      <w:r w:rsidRPr="00441CD3">
        <w:t>When selecting from this PARENT CLASS, which TITLES would you like to be presented with initially?</w:t>
      </w:r>
    </w:p>
    <w:p w14:paraId="2ED07F2B" w14:textId="77777777" w:rsidR="00750D83" w:rsidRPr="00441CD3" w:rsidRDefault="00750D83" w:rsidP="00264175">
      <w:pPr>
        <w:pStyle w:val="capture"/>
      </w:pPr>
    </w:p>
    <w:p w14:paraId="0FAB4EFE" w14:textId="77777777" w:rsidR="00750D83" w:rsidRPr="00441CD3" w:rsidRDefault="00750D83" w:rsidP="00264175">
      <w:pPr>
        <w:pStyle w:val="capture"/>
        <w:rPr>
          <w:b/>
        </w:rPr>
      </w:pPr>
      <w:r w:rsidRPr="00441CD3">
        <w:t xml:space="preserve">Select TITLE: </w:t>
      </w:r>
      <w:r w:rsidRPr="00441CD3">
        <w:rPr>
          <w:b/>
        </w:rPr>
        <w:t>PSYCHOLOGY - CRISIS</w:t>
      </w:r>
    </w:p>
    <w:p w14:paraId="3A022CDB" w14:textId="77777777" w:rsidR="00750D83" w:rsidRPr="00441CD3" w:rsidRDefault="00750D83" w:rsidP="00264175">
      <w:pPr>
        <w:pStyle w:val="capture"/>
        <w:rPr>
          <w:b/>
        </w:rPr>
      </w:pPr>
      <w:r w:rsidRPr="00441CD3">
        <w:t xml:space="preserve">Select TITLE: </w:t>
      </w:r>
      <w:r w:rsidRPr="00441CD3">
        <w:rPr>
          <w:b/>
        </w:rPr>
        <w:t>PSYCHOLOGY - FAMILY THERAPY</w:t>
      </w:r>
    </w:p>
    <w:p w14:paraId="007FAB73" w14:textId="77777777" w:rsidR="00750D83" w:rsidRPr="00441CD3" w:rsidRDefault="00750D83" w:rsidP="00264175">
      <w:pPr>
        <w:pStyle w:val="capture"/>
        <w:rPr>
          <w:b/>
        </w:rPr>
      </w:pPr>
      <w:r w:rsidRPr="00441CD3">
        <w:t xml:space="preserve">Select TITLE: </w:t>
      </w:r>
      <w:r w:rsidRPr="00441CD3">
        <w:rPr>
          <w:b/>
        </w:rPr>
        <w:t>PSYCHOLOGY - NURSING NOTE</w:t>
      </w:r>
    </w:p>
    <w:p w14:paraId="3CE0FEBE" w14:textId="77777777" w:rsidR="00750D83" w:rsidRPr="00441CD3" w:rsidRDefault="00750D83" w:rsidP="00264175">
      <w:pPr>
        <w:pStyle w:val="capture"/>
        <w:rPr>
          <w:b/>
        </w:rPr>
      </w:pPr>
      <w:r w:rsidRPr="00441CD3">
        <w:t xml:space="preserve">Select TITLE: </w:t>
      </w:r>
      <w:r w:rsidRPr="00441CD3">
        <w:rPr>
          <w:b/>
        </w:rPr>
        <w:t>NURSING NOTES - ENCOUNTER GROUP</w:t>
      </w:r>
    </w:p>
    <w:p w14:paraId="1E99A00F" w14:textId="77777777" w:rsidR="00750D83" w:rsidRPr="00441CD3" w:rsidRDefault="00750D83" w:rsidP="00264175">
      <w:pPr>
        <w:pStyle w:val="capture"/>
      </w:pPr>
    </w:p>
    <w:p w14:paraId="069E2702" w14:textId="77777777" w:rsidR="00750D83" w:rsidRPr="00441CD3" w:rsidRDefault="00750D83" w:rsidP="00264175">
      <w:pPr>
        <w:pStyle w:val="capture"/>
      </w:pPr>
      <w:r w:rsidRPr="00441CD3">
        <w:t>Now, Specify the TITLE you'd like as your DEFAULT for PROGRESS NOTES</w:t>
      </w:r>
    </w:p>
    <w:p w14:paraId="7C4B3D1B" w14:textId="77777777" w:rsidR="00750D83" w:rsidRPr="00441CD3" w:rsidRDefault="00750D83" w:rsidP="00264175">
      <w:pPr>
        <w:pStyle w:val="capture"/>
      </w:pPr>
    </w:p>
    <w:p w14:paraId="6D743CA7" w14:textId="77777777" w:rsidR="00750D83" w:rsidRPr="00441CD3" w:rsidRDefault="00750D83" w:rsidP="00264175">
      <w:pPr>
        <w:pStyle w:val="capture"/>
        <w:rPr>
          <w:b/>
        </w:rPr>
      </w:pPr>
      <w:r w:rsidRPr="00441CD3">
        <w:t xml:space="preserve">DEFAULT TITLE: </w:t>
      </w:r>
      <w:r w:rsidRPr="00441CD3">
        <w:rPr>
          <w:b/>
        </w:rPr>
        <w:t>??</w:t>
      </w:r>
    </w:p>
    <w:p w14:paraId="1F47B8A6" w14:textId="77777777" w:rsidR="00750D83" w:rsidRPr="00441CD3" w:rsidRDefault="00E763C8" w:rsidP="00264175">
      <w:pPr>
        <w:pStyle w:val="capture"/>
      </w:pPr>
      <w:r>
        <w:t xml:space="preserve">  </w:t>
      </w:r>
      <w:r w:rsidR="00750D83" w:rsidRPr="00441CD3">
        <w:t xml:space="preserve"> This determines what TITLE will be offered by default when </w:t>
      </w:r>
    </w:p>
    <w:p w14:paraId="1D837406" w14:textId="77777777" w:rsidR="00750D83" w:rsidRPr="00441CD3" w:rsidRDefault="00E763C8" w:rsidP="00264175">
      <w:pPr>
        <w:pStyle w:val="capture"/>
      </w:pPr>
      <w:r>
        <w:t xml:space="preserve">  </w:t>
      </w:r>
      <w:r w:rsidR="00750D83" w:rsidRPr="00441CD3">
        <w:t xml:space="preserve"> selecting from a given parent class (e.g., when entering a </w:t>
      </w:r>
    </w:p>
    <w:p w14:paraId="5706DB1A" w14:textId="77777777" w:rsidR="00750D83" w:rsidRPr="00441CD3" w:rsidRDefault="00E763C8" w:rsidP="00264175">
      <w:pPr>
        <w:pStyle w:val="capture"/>
      </w:pPr>
      <w:r>
        <w:t xml:space="preserve">  </w:t>
      </w:r>
      <w:r w:rsidR="00750D83" w:rsidRPr="00441CD3">
        <w:t xml:space="preserve"> PROGRESS NOTE, you may want the DEFAULT TITLE to be DIABETES </w:t>
      </w:r>
    </w:p>
    <w:p w14:paraId="3D1054E1" w14:textId="77777777" w:rsidR="00750D83" w:rsidRPr="00441CD3" w:rsidRDefault="00E763C8" w:rsidP="00264175">
      <w:pPr>
        <w:pStyle w:val="capture"/>
        <w:rPr>
          <w:lang w:val="fr-CA"/>
        </w:rPr>
      </w:pPr>
      <w:r>
        <w:t xml:space="preserve">  </w:t>
      </w:r>
      <w:r w:rsidR="00750D83" w:rsidRPr="00441CD3">
        <w:t xml:space="preserve"> </w:t>
      </w:r>
      <w:r w:rsidR="00750D83" w:rsidRPr="00441CD3">
        <w:rPr>
          <w:lang w:val="fr-CA"/>
        </w:rPr>
        <w:t>EDUCATION, etc.).</w:t>
      </w:r>
    </w:p>
    <w:p w14:paraId="36950CD0" w14:textId="77777777" w:rsidR="00750D83" w:rsidRPr="00441CD3" w:rsidRDefault="00750D83" w:rsidP="001F0CA0">
      <w:pPr>
        <w:rPr>
          <w:lang w:val="fr-CA"/>
        </w:rPr>
      </w:pPr>
    </w:p>
    <w:p w14:paraId="0F194F92" w14:textId="77777777" w:rsidR="00750D83" w:rsidRPr="00441CD3" w:rsidRDefault="00750D83" w:rsidP="00264175">
      <w:pPr>
        <w:pStyle w:val="NormalPageTitle"/>
        <w:rPr>
          <w:lang w:val="fr-CA"/>
        </w:rPr>
      </w:pPr>
      <w:r w:rsidRPr="00441CD3">
        <w:br w:type="page"/>
      </w:r>
      <w:r w:rsidRPr="00441CD3">
        <w:rPr>
          <w:lang w:val="fr-CA"/>
        </w:rPr>
        <w:lastRenderedPageBreak/>
        <w:t xml:space="preserve">Document List Management, </w:t>
      </w:r>
      <w:proofErr w:type="spellStart"/>
      <w:r w:rsidRPr="00441CD3">
        <w:rPr>
          <w:lang w:val="fr-CA"/>
        </w:rPr>
        <w:t>cont’d</w:t>
      </w:r>
      <w:proofErr w:type="spellEnd"/>
      <w:r w:rsidRPr="00441CD3">
        <w:rPr>
          <w:lang w:val="fr-CA"/>
        </w:rPr>
        <w:t xml:space="preserve"> </w:t>
      </w:r>
    </w:p>
    <w:p w14:paraId="590E5CDE" w14:textId="77777777" w:rsidR="00750D83" w:rsidRPr="00441CD3" w:rsidRDefault="00750D83" w:rsidP="001F0CA0">
      <w:pPr>
        <w:rPr>
          <w:b/>
          <w:lang w:val="fr-CA"/>
        </w:rPr>
      </w:pPr>
    </w:p>
    <w:p w14:paraId="170D9FC5" w14:textId="77777777" w:rsidR="00750D83" w:rsidRPr="00441CD3" w:rsidRDefault="00750D83" w:rsidP="00264175">
      <w:pPr>
        <w:pStyle w:val="capture"/>
        <w:rPr>
          <w:b/>
        </w:rPr>
      </w:pPr>
      <w:r w:rsidRPr="00441CD3">
        <w:t xml:space="preserve">DEFAULT TITLE: </w:t>
      </w:r>
      <w:r w:rsidRPr="00441CD3">
        <w:rPr>
          <w:b/>
        </w:rPr>
        <w:t>PSYCHOLOGY</w:t>
      </w:r>
    </w:p>
    <w:p w14:paraId="00B70A5C" w14:textId="77777777" w:rsidR="00750D83" w:rsidRPr="00441CD3" w:rsidRDefault="00E763C8" w:rsidP="00264175">
      <w:pPr>
        <w:pStyle w:val="capture"/>
      </w:pPr>
      <w:r>
        <w:t xml:space="preserve">  </w:t>
      </w:r>
      <w:r w:rsidR="00750D83" w:rsidRPr="00441CD3">
        <w:t xml:space="preserve"> 1</w:t>
      </w:r>
      <w:r>
        <w:t xml:space="preserve"> </w:t>
      </w:r>
      <w:r w:rsidR="00750D83" w:rsidRPr="00441CD3">
        <w:t xml:space="preserve"> PSYCHOLOGY - BEHAV MED</w:t>
      </w:r>
      <w:r>
        <w:t xml:space="preserve">     </w:t>
      </w:r>
      <w:r w:rsidR="00750D83" w:rsidRPr="00441CD3">
        <w:t>TITLE</w:t>
      </w:r>
    </w:p>
    <w:p w14:paraId="09150AF8" w14:textId="77777777" w:rsidR="00750D83" w:rsidRPr="00441CD3" w:rsidRDefault="00E763C8" w:rsidP="00264175">
      <w:pPr>
        <w:pStyle w:val="capture"/>
      </w:pPr>
      <w:r>
        <w:t xml:space="preserve">  </w:t>
      </w:r>
      <w:r w:rsidR="00750D83" w:rsidRPr="00441CD3">
        <w:t xml:space="preserve"> 2</w:t>
      </w:r>
      <w:r>
        <w:t xml:space="preserve"> </w:t>
      </w:r>
      <w:r w:rsidR="00750D83" w:rsidRPr="00441CD3">
        <w:t xml:space="preserve"> PSYCHOLOGY - BIOFEEDBACK</w:t>
      </w:r>
      <w:r>
        <w:t xml:space="preserve">     </w:t>
      </w:r>
      <w:r w:rsidR="00750D83" w:rsidRPr="00441CD3">
        <w:t>TITLE</w:t>
      </w:r>
    </w:p>
    <w:p w14:paraId="075291A2" w14:textId="77777777" w:rsidR="00750D83" w:rsidRPr="00441CD3" w:rsidRDefault="00E763C8" w:rsidP="00264175">
      <w:pPr>
        <w:pStyle w:val="capture"/>
      </w:pPr>
      <w:r>
        <w:t xml:space="preserve">  </w:t>
      </w:r>
      <w:r w:rsidR="00750D83" w:rsidRPr="00441CD3">
        <w:t xml:space="preserve"> 3</w:t>
      </w:r>
      <w:r>
        <w:t xml:space="preserve"> </w:t>
      </w:r>
      <w:r w:rsidR="00750D83" w:rsidRPr="00441CD3">
        <w:t xml:space="preserve"> PSYCHOLOGY - CRISIS</w:t>
      </w:r>
      <w:r>
        <w:t xml:space="preserve">     </w:t>
      </w:r>
      <w:r w:rsidR="00750D83" w:rsidRPr="00441CD3">
        <w:t>TITLE</w:t>
      </w:r>
    </w:p>
    <w:p w14:paraId="05A9A20C" w14:textId="77777777" w:rsidR="00750D83" w:rsidRPr="00441CD3" w:rsidRDefault="00E763C8" w:rsidP="00264175">
      <w:pPr>
        <w:pStyle w:val="capture"/>
      </w:pPr>
      <w:r>
        <w:t xml:space="preserve">  </w:t>
      </w:r>
      <w:r w:rsidR="00750D83" w:rsidRPr="00441CD3">
        <w:t xml:space="preserve"> 4</w:t>
      </w:r>
      <w:r>
        <w:t xml:space="preserve"> </w:t>
      </w:r>
      <w:r w:rsidR="00750D83" w:rsidRPr="00441CD3">
        <w:t xml:space="preserve"> PSYCHOLOGY - FAMILY THERAPY</w:t>
      </w:r>
      <w:r>
        <w:t xml:space="preserve">     </w:t>
      </w:r>
      <w:r w:rsidR="00750D83" w:rsidRPr="00441CD3">
        <w:t>TITLE</w:t>
      </w:r>
    </w:p>
    <w:p w14:paraId="57BA6C4E" w14:textId="77777777" w:rsidR="00750D83" w:rsidRPr="00441CD3" w:rsidRDefault="00E763C8" w:rsidP="00264175">
      <w:pPr>
        <w:pStyle w:val="capture"/>
      </w:pPr>
      <w:r>
        <w:t xml:space="preserve">  </w:t>
      </w:r>
      <w:r w:rsidR="00750D83" w:rsidRPr="00441CD3">
        <w:t xml:space="preserve"> 5</w:t>
      </w:r>
      <w:r>
        <w:t xml:space="preserve"> </w:t>
      </w:r>
      <w:r w:rsidR="00750D83" w:rsidRPr="00441CD3">
        <w:t xml:space="preserve"> PSYCHOLOGY - IP SATC</w:t>
      </w:r>
      <w:r>
        <w:t xml:space="preserve">     </w:t>
      </w:r>
      <w:r w:rsidR="00750D83" w:rsidRPr="00441CD3">
        <w:t>TITLE</w:t>
      </w:r>
    </w:p>
    <w:p w14:paraId="25D9C88A" w14:textId="77777777" w:rsidR="00750D83" w:rsidRPr="00441CD3" w:rsidRDefault="00750D83" w:rsidP="00264175">
      <w:pPr>
        <w:pStyle w:val="capture"/>
      </w:pPr>
      <w:r w:rsidRPr="00441CD3">
        <w:t>TYPE '^' TO STOP, OR</w:t>
      </w:r>
    </w:p>
    <w:p w14:paraId="2EEF09FC" w14:textId="77777777" w:rsidR="00750D83" w:rsidRPr="00441CD3" w:rsidRDefault="00750D83" w:rsidP="00264175">
      <w:pPr>
        <w:pStyle w:val="capture"/>
        <w:rPr>
          <w:b/>
        </w:rPr>
      </w:pPr>
      <w:r w:rsidRPr="00441CD3">
        <w:t xml:space="preserve">CHOOSE 1-5: </w:t>
      </w:r>
      <w:r w:rsidRPr="00441CD3">
        <w:rPr>
          <w:b/>
        </w:rPr>
        <w:t>3</w:t>
      </w:r>
    </w:p>
    <w:p w14:paraId="235ED6B3" w14:textId="77777777" w:rsidR="00750D83" w:rsidRPr="00441CD3" w:rsidRDefault="00750D83" w:rsidP="00264175">
      <w:pPr>
        <w:pStyle w:val="capture"/>
        <w:rPr>
          <w:b/>
        </w:rPr>
      </w:pPr>
    </w:p>
    <w:p w14:paraId="085F55D1" w14:textId="77777777" w:rsidR="00750D83" w:rsidRPr="00441CD3" w:rsidRDefault="00750D83" w:rsidP="00264175">
      <w:pPr>
        <w:pStyle w:val="capture"/>
        <w:rPr>
          <w:b/>
        </w:rPr>
      </w:pPr>
      <w:r w:rsidRPr="00441CD3">
        <w:t xml:space="preserve">Select PERSONAL DOCUMENT LIST Name: </w:t>
      </w:r>
      <w:r w:rsidRPr="00441CD3">
        <w:rPr>
          <w:b/>
        </w:rPr>
        <w:t>SUBSTANCE ABUSE</w:t>
      </w:r>
    </w:p>
    <w:p w14:paraId="4C6BDCA9" w14:textId="77777777" w:rsidR="00750D83" w:rsidRPr="00441CD3" w:rsidRDefault="00E763C8" w:rsidP="00264175">
      <w:pPr>
        <w:pStyle w:val="capture"/>
      </w:pPr>
      <w:r>
        <w:t xml:space="preserve">  </w:t>
      </w:r>
      <w:r w:rsidR="00750D83" w:rsidRPr="00441CD3">
        <w:t xml:space="preserve"> 1</w:t>
      </w:r>
      <w:r>
        <w:t xml:space="preserve"> </w:t>
      </w:r>
      <w:r w:rsidR="00750D83" w:rsidRPr="00441CD3">
        <w:t xml:space="preserve"> SUBSTANCE ABUSE</w:t>
      </w:r>
      <w:r>
        <w:t xml:space="preserve">     </w:t>
      </w:r>
      <w:r w:rsidR="00750D83" w:rsidRPr="00441CD3">
        <w:t>TITLE</w:t>
      </w:r>
    </w:p>
    <w:p w14:paraId="60FD1FE7" w14:textId="77777777" w:rsidR="00750D83" w:rsidRPr="00441CD3" w:rsidRDefault="00E763C8" w:rsidP="00264175">
      <w:pPr>
        <w:pStyle w:val="capture"/>
      </w:pPr>
      <w:r>
        <w:t xml:space="preserve">  </w:t>
      </w:r>
      <w:r w:rsidR="00750D83" w:rsidRPr="00441CD3">
        <w:t xml:space="preserve"> 2</w:t>
      </w:r>
      <w:r>
        <w:t xml:space="preserve"> </w:t>
      </w:r>
      <w:r w:rsidR="00750D83" w:rsidRPr="00441CD3">
        <w:t xml:space="preserve"> SUBSTANCE ABUSE COMMITTEE</w:t>
      </w:r>
      <w:r>
        <w:t xml:space="preserve">     </w:t>
      </w:r>
      <w:r w:rsidR="00750D83" w:rsidRPr="00441CD3">
        <w:t>TITLE</w:t>
      </w:r>
    </w:p>
    <w:p w14:paraId="69BDB8F5" w14:textId="77777777" w:rsidR="00750D83" w:rsidRPr="00441CD3" w:rsidRDefault="00E763C8" w:rsidP="00264175">
      <w:pPr>
        <w:pStyle w:val="capture"/>
      </w:pPr>
      <w:r>
        <w:t xml:space="preserve">  </w:t>
      </w:r>
      <w:r w:rsidR="00750D83" w:rsidRPr="00441CD3">
        <w:t xml:space="preserve"> 3</w:t>
      </w:r>
      <w:r>
        <w:t xml:space="preserve"> </w:t>
      </w:r>
      <w:r w:rsidR="00750D83" w:rsidRPr="00441CD3">
        <w:t xml:space="preserve"> SUBSTANCE ABUSE TLC</w:t>
      </w:r>
      <w:r>
        <w:t xml:space="preserve">     </w:t>
      </w:r>
      <w:r w:rsidR="00750D83" w:rsidRPr="00441CD3">
        <w:t>TITLE</w:t>
      </w:r>
    </w:p>
    <w:p w14:paraId="2E6D7941" w14:textId="77777777" w:rsidR="00750D83" w:rsidRPr="00441CD3" w:rsidRDefault="00E763C8" w:rsidP="00264175">
      <w:pPr>
        <w:pStyle w:val="capture"/>
      </w:pPr>
      <w:r>
        <w:t xml:space="preserve">  </w:t>
      </w:r>
      <w:r w:rsidR="00750D83" w:rsidRPr="00441CD3">
        <w:t xml:space="preserve"> 4</w:t>
      </w:r>
      <w:r>
        <w:t xml:space="preserve"> </w:t>
      </w:r>
      <w:r w:rsidR="00750D83" w:rsidRPr="00441CD3">
        <w:t xml:space="preserve"> SUBSTANCE ABUSE TREATMENT CENTER CONSULT</w:t>
      </w:r>
      <w:r>
        <w:t xml:space="preserve">     </w:t>
      </w:r>
      <w:r w:rsidR="00750D83" w:rsidRPr="00441CD3">
        <w:t>TITLE</w:t>
      </w:r>
    </w:p>
    <w:p w14:paraId="38D17BD2" w14:textId="77777777" w:rsidR="00750D83" w:rsidRPr="00441CD3" w:rsidRDefault="00750D83" w:rsidP="00264175">
      <w:pPr>
        <w:pStyle w:val="capture"/>
        <w:rPr>
          <w:b/>
        </w:rPr>
      </w:pPr>
      <w:r w:rsidRPr="00441CD3">
        <w:t xml:space="preserve">CHOOSE 1-4: </w:t>
      </w:r>
      <w:r w:rsidRPr="00441CD3">
        <w:rPr>
          <w:b/>
        </w:rPr>
        <w:t>1</w:t>
      </w:r>
    </w:p>
    <w:p w14:paraId="5787EC86" w14:textId="77777777" w:rsidR="00750D83" w:rsidRPr="00441CD3" w:rsidRDefault="00E763C8" w:rsidP="00264175">
      <w:pPr>
        <w:pStyle w:val="capture"/>
      </w:pPr>
      <w:r>
        <w:t xml:space="preserve"> </w:t>
      </w:r>
      <w:r w:rsidR="00750D83" w:rsidRPr="00441CD3">
        <w:t>Are you adding 'SUBSTANCE ABUSE' as</w:t>
      </w:r>
    </w:p>
    <w:p w14:paraId="1489A43A" w14:textId="77777777" w:rsidR="00750D83" w:rsidRPr="00441CD3" w:rsidRDefault="00E763C8" w:rsidP="00264175">
      <w:pPr>
        <w:pStyle w:val="capture"/>
      </w:pPr>
      <w:r>
        <w:t xml:space="preserve">  </w:t>
      </w:r>
      <w:r w:rsidR="00750D83" w:rsidRPr="00441CD3">
        <w:t xml:space="preserve">a new PERSONAL DOCUMENT LIST (the 1ST for this TIU PERSONAL DOCUMENT TYPE LIST)? </w:t>
      </w:r>
      <w:r w:rsidR="00750D83" w:rsidRPr="00441CD3">
        <w:rPr>
          <w:b/>
        </w:rPr>
        <w:t>Y</w:t>
      </w:r>
      <w:r>
        <w:t xml:space="preserve">  </w:t>
      </w:r>
      <w:r w:rsidR="00750D83" w:rsidRPr="00441CD3">
        <w:t>(Yes)</w:t>
      </w:r>
    </w:p>
    <w:p w14:paraId="7F6E0CD9" w14:textId="77777777" w:rsidR="00750D83" w:rsidRPr="00441CD3" w:rsidRDefault="00E763C8" w:rsidP="00264175">
      <w:pPr>
        <w:pStyle w:val="capture"/>
        <w:rPr>
          <w:b/>
        </w:rPr>
      </w:pPr>
      <w:r>
        <w:t xml:space="preserve"> </w:t>
      </w:r>
      <w:r w:rsidR="00750D83" w:rsidRPr="00441CD3">
        <w:t xml:space="preserve">SEQUENCE: </w:t>
      </w:r>
      <w:r w:rsidR="00750D83" w:rsidRPr="00441CD3">
        <w:rPr>
          <w:b/>
        </w:rPr>
        <w:t>1</w:t>
      </w:r>
    </w:p>
    <w:p w14:paraId="3BEFE17C" w14:textId="77777777" w:rsidR="00325177" w:rsidRPr="00441CD3" w:rsidRDefault="00E763C8" w:rsidP="00264175">
      <w:pPr>
        <w:pStyle w:val="capture"/>
        <w:rPr>
          <w:b/>
        </w:rPr>
      </w:pPr>
      <w:r>
        <w:t xml:space="preserve"> </w:t>
      </w:r>
      <w:r w:rsidR="00750D83" w:rsidRPr="00441CD3">
        <w:t xml:space="preserve">DISPLAY NAME: </w:t>
      </w:r>
      <w:r w:rsidR="00750D83" w:rsidRPr="00441CD3">
        <w:rPr>
          <w:b/>
        </w:rPr>
        <w:t>SUBSTANCE ABUSE</w:t>
      </w:r>
    </w:p>
    <w:p w14:paraId="7CAA273D" w14:textId="77777777" w:rsidR="00325177" w:rsidRPr="00441CD3" w:rsidRDefault="00325177" w:rsidP="00F16AE2"/>
    <w:p w14:paraId="26B03D28" w14:textId="77777777" w:rsidR="00325177" w:rsidRPr="00441CD3" w:rsidRDefault="00325177" w:rsidP="001F0CA0">
      <w:pPr>
        <w:rPr>
          <w:rFonts w:ascii="Courier New" w:hAnsi="Courier New" w:cs="Courier New"/>
          <w:b/>
          <w:sz w:val="20"/>
          <w:szCs w:val="20"/>
        </w:rPr>
      </w:pPr>
      <w:r w:rsidRPr="00441CD3">
        <w:br w:type="page"/>
      </w:r>
    </w:p>
    <w:p w14:paraId="5226F3E2" w14:textId="77777777" w:rsidR="00750D83" w:rsidRPr="00441CD3" w:rsidRDefault="00750D83" w:rsidP="001F0CA0">
      <w:pPr>
        <w:pStyle w:val="Heading3"/>
        <w:rPr>
          <w:rFonts w:ascii="Courier New" w:hAnsi="Courier New" w:cs="Courier New"/>
          <w:sz w:val="18"/>
          <w:szCs w:val="18"/>
        </w:rPr>
      </w:pPr>
      <w:bookmarkStart w:id="60" w:name="_Toc161400583"/>
      <w:r w:rsidRPr="00441CD3">
        <w:lastRenderedPageBreak/>
        <w:t>Document Definitions (Clinician)</w:t>
      </w:r>
      <w:bookmarkEnd w:id="60"/>
      <w:r w:rsidR="0030231B" w:rsidRPr="00441CD3">
        <w:fldChar w:fldCharType="begin"/>
      </w:r>
      <w:r w:rsidRPr="00441CD3">
        <w:instrText xml:space="preserve"> XE "Document Definitions (Clinician)" </w:instrText>
      </w:r>
      <w:r w:rsidR="0030231B" w:rsidRPr="00441CD3">
        <w:fldChar w:fldCharType="end"/>
      </w:r>
    </w:p>
    <w:p w14:paraId="3B670276" w14:textId="77777777" w:rsidR="00750D83" w:rsidRPr="00441CD3" w:rsidRDefault="00750D83" w:rsidP="001F0CA0"/>
    <w:p w14:paraId="79D64F24" w14:textId="77777777" w:rsidR="00750D83" w:rsidRPr="00441CD3" w:rsidRDefault="00750D83" w:rsidP="001F0CA0">
      <w:r w:rsidRPr="00441CD3">
        <w:t>TIU uses a structure called Document Definitions to organize Progress Notes, Discharge Summaries, and other documents. It contains the Document Definition Hierarchy</w:t>
      </w:r>
      <w:r w:rsidR="0030231B" w:rsidRPr="00441CD3">
        <w:fldChar w:fldCharType="begin"/>
      </w:r>
      <w:r w:rsidRPr="00441CD3">
        <w:instrText xml:space="preserve"> XE "Document Definition Hierarchy" </w:instrText>
      </w:r>
      <w:r w:rsidR="0030231B" w:rsidRPr="00441CD3">
        <w:fldChar w:fldCharType="end"/>
      </w:r>
      <w:r w:rsidRPr="00441CD3">
        <w:t>, which allows documents (Titles) to inherit characteristics of the higher levels, Class and Document Class, such as signature requirements and print characteristics. This structure creates the capability for better integration, shared use of boilerplate text, components, and objects, and a more manageable organization of documents. End users (clinical, administrative, and MIS staff) need not be aware of the hierarchy. They work at the Title level, with the actual documents.</w:t>
      </w:r>
    </w:p>
    <w:p w14:paraId="2DA715F6" w14:textId="77777777" w:rsidR="00750D83" w:rsidRPr="00441CD3" w:rsidRDefault="00F71DF4" w:rsidP="00264175">
      <w:pPr>
        <w:jc w:val="center"/>
      </w:pPr>
      <w:r w:rsidRPr="00441CD3">
        <w:rPr>
          <w:noProof/>
        </w:rPr>
        <w:drawing>
          <wp:inline distT="0" distB="0" distL="0" distR="0" wp14:anchorId="5EDA61B1" wp14:editId="66208FA8">
            <wp:extent cx="2033905" cy="1664970"/>
            <wp:effectExtent l="0" t="0" r="0" b="0"/>
            <wp:docPr id="174" name="Picture 174" descr="Pyramid displaying the hierarchy of items:  Class, Doc Class, Titl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Pyramid displaying the hierarchy of items:  Class, Doc Class, Title, Compon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3905" cy="1664970"/>
                    </a:xfrm>
                    <a:prstGeom prst="rect">
                      <a:avLst/>
                    </a:prstGeom>
                    <a:noFill/>
                    <a:ln>
                      <a:noFill/>
                    </a:ln>
                  </pic:spPr>
                </pic:pic>
              </a:graphicData>
            </a:graphic>
          </wp:inline>
        </w:drawing>
      </w:r>
    </w:p>
    <w:p w14:paraId="7E0237D5" w14:textId="77777777" w:rsidR="00750D83" w:rsidRPr="00441CD3" w:rsidRDefault="00750D83" w:rsidP="001F0CA0"/>
    <w:p w14:paraId="3624F2CC" w14:textId="77777777" w:rsidR="00750D83" w:rsidRPr="00441CD3" w:rsidRDefault="00750D83" w:rsidP="001F0CA0">
      <w:r w:rsidRPr="00441CD3">
        <w:t>The Document Definitions menu for Clinicians may be assigned to those clinicians who are interested in creating and editing boilerplate text or in viewing or editing Document Definition entries (Class, Document Class, or Title). You can also view available Objects that can be embedded in boilerplate text. See your Clinical Coordinator or the TIU Implementation Guide if you need further information about these options or descriptions of Document Definition concepts.</w:t>
      </w:r>
    </w:p>
    <w:p w14:paraId="42833EDF"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070"/>
        <w:gridCol w:w="5698"/>
      </w:tblGrid>
      <w:tr w:rsidR="00750D83" w:rsidRPr="00441CD3" w14:paraId="015C42E6" w14:textId="77777777" w:rsidTr="003629B1">
        <w:trPr>
          <w:cnfStyle w:val="100000000000" w:firstRow="1" w:lastRow="0" w:firstColumn="0" w:lastColumn="0" w:oddVBand="0" w:evenVBand="0" w:oddHBand="0" w:evenHBand="0" w:firstRowFirstColumn="0" w:firstRowLastColumn="0" w:lastRowFirstColumn="0" w:lastRowLastColumn="0"/>
        </w:trPr>
        <w:tc>
          <w:tcPr>
            <w:tcW w:w="2070" w:type="dxa"/>
            <w:shd w:val="clear" w:color="auto" w:fill="E7E6E6" w:themeFill="background2"/>
          </w:tcPr>
          <w:p w14:paraId="400FC4C8" w14:textId="77777777" w:rsidR="00750D83" w:rsidRPr="00441CD3" w:rsidRDefault="00750D83" w:rsidP="003629B1">
            <w:pPr>
              <w:pStyle w:val="TableHeading"/>
              <w:jc w:val="left"/>
            </w:pPr>
            <w:r w:rsidRPr="00441CD3">
              <w:t>Option</w:t>
            </w:r>
          </w:p>
        </w:tc>
        <w:tc>
          <w:tcPr>
            <w:tcW w:w="5698" w:type="dxa"/>
            <w:shd w:val="clear" w:color="auto" w:fill="E7E6E6" w:themeFill="background2"/>
          </w:tcPr>
          <w:p w14:paraId="37FD0958" w14:textId="77777777" w:rsidR="00750D83" w:rsidRPr="00441CD3" w:rsidRDefault="00750D83" w:rsidP="003629B1">
            <w:pPr>
              <w:pStyle w:val="TableHeading"/>
              <w:jc w:val="left"/>
            </w:pPr>
            <w:r w:rsidRPr="00441CD3">
              <w:t>Description</w:t>
            </w:r>
          </w:p>
        </w:tc>
      </w:tr>
      <w:tr w:rsidR="00750D83" w:rsidRPr="00441CD3" w14:paraId="16C3B8DF" w14:textId="77777777" w:rsidTr="00F804C3">
        <w:tc>
          <w:tcPr>
            <w:tcW w:w="2070" w:type="dxa"/>
          </w:tcPr>
          <w:p w14:paraId="4B7F216F" w14:textId="77777777" w:rsidR="00750D83" w:rsidRPr="00441CD3" w:rsidRDefault="00750D83" w:rsidP="001F0CA0">
            <w:pPr>
              <w:pStyle w:val="TableEntry"/>
            </w:pPr>
            <w:r w:rsidRPr="00441CD3">
              <w:t>Edit Document Definitions</w:t>
            </w:r>
            <w:r w:rsidR="0030231B" w:rsidRPr="00441CD3">
              <w:fldChar w:fldCharType="begin"/>
            </w:r>
            <w:r w:rsidRPr="00441CD3">
              <w:instrText xml:space="preserve"> XE "Edit Document Definitions" </w:instrText>
            </w:r>
            <w:r w:rsidR="0030231B" w:rsidRPr="00441CD3">
              <w:fldChar w:fldCharType="end"/>
            </w:r>
            <w:r w:rsidR="00E763C8">
              <w:t xml:space="preserve">  </w:t>
            </w:r>
            <w:r w:rsidRPr="00441CD3">
              <w:t xml:space="preserve"> </w:t>
            </w:r>
          </w:p>
        </w:tc>
        <w:tc>
          <w:tcPr>
            <w:tcW w:w="5698" w:type="dxa"/>
          </w:tcPr>
          <w:p w14:paraId="67327BC9" w14:textId="77777777" w:rsidR="00750D83" w:rsidRPr="00441CD3" w:rsidRDefault="00750D83" w:rsidP="00F97A53">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view and edit entries. Entries are presented in hierarchy order. Items of an entry are in Sequence order, or if they have no Sequence, in alphabetic order by Menu Text, and are indented below the entry. Since Objects don’t belong to the hierarchy, they can’t be viewed/edited using the Edit Option.</w:t>
            </w:r>
          </w:p>
        </w:tc>
      </w:tr>
      <w:tr w:rsidR="00750D83" w:rsidRPr="00441CD3" w14:paraId="3A2280ED" w14:textId="77777777" w:rsidTr="00F804C3">
        <w:tc>
          <w:tcPr>
            <w:tcW w:w="2070" w:type="dxa"/>
          </w:tcPr>
          <w:p w14:paraId="6D97F73C" w14:textId="77777777" w:rsidR="00750D83" w:rsidRPr="00441CD3" w:rsidRDefault="00750D83" w:rsidP="001F0CA0">
            <w:pPr>
              <w:pStyle w:val="TableEntry"/>
            </w:pPr>
            <w:r w:rsidRPr="00441CD3">
              <w:t>Sort Document Definitions</w:t>
            </w:r>
            <w:r w:rsidR="0030231B" w:rsidRPr="00441CD3">
              <w:fldChar w:fldCharType="begin"/>
            </w:r>
            <w:r w:rsidRPr="00441CD3">
              <w:instrText xml:space="preserve"> XE "Sort Document Definitions" </w:instrText>
            </w:r>
            <w:r w:rsidR="0030231B" w:rsidRPr="00441CD3">
              <w:fldChar w:fldCharType="end"/>
            </w:r>
            <w:r w:rsidRPr="00441CD3">
              <w:t xml:space="preserve"> </w:t>
            </w:r>
          </w:p>
        </w:tc>
        <w:tc>
          <w:tcPr>
            <w:tcW w:w="5698" w:type="dxa"/>
          </w:tcPr>
          <w:p w14:paraId="79F4A9C9" w14:textId="77777777" w:rsidR="00750D83" w:rsidRPr="00441CD3" w:rsidRDefault="00750D83" w:rsidP="00F97A53">
            <w:pPr>
              <w:pStyle w:val="TableEntry"/>
            </w:pPr>
            <w:r w:rsidRPr="00441CD3">
              <w:t xml:space="preserve">The Sort option </w:t>
            </w:r>
            <w:r w:rsidR="00F97A53" w:rsidRPr="00441CD3">
              <w:t>allows</w:t>
            </w:r>
            <w:r w:rsidRPr="00441CD3">
              <w:t xml:space="preserve"> you</w:t>
            </w:r>
            <w:r w:rsidR="00F97A53" w:rsidRPr="00441CD3">
              <w:t xml:space="preserve"> to</w:t>
            </w:r>
            <w:r w:rsidRPr="00441CD3">
              <w:t xml:space="preserve"> view and edit entries, by sort criteria. It then displays selected entries in alphabetic order by Name, rather than in hierarchy order. Depending on sort criteria, entries can include Objects.</w:t>
            </w:r>
          </w:p>
        </w:tc>
      </w:tr>
      <w:tr w:rsidR="00750D83" w:rsidRPr="00441CD3" w14:paraId="7449F9AE" w14:textId="77777777" w:rsidTr="00F804C3">
        <w:tc>
          <w:tcPr>
            <w:tcW w:w="2070" w:type="dxa"/>
          </w:tcPr>
          <w:p w14:paraId="58B8D625" w14:textId="77777777" w:rsidR="00750D83" w:rsidRPr="00441CD3" w:rsidRDefault="00750D83" w:rsidP="001F0CA0">
            <w:pPr>
              <w:pStyle w:val="TableEntry"/>
            </w:pPr>
            <w:r w:rsidRPr="00441CD3">
              <w:t xml:space="preserve"> View Objects</w:t>
            </w:r>
            <w:r w:rsidR="0030231B" w:rsidRPr="00441CD3">
              <w:fldChar w:fldCharType="begin"/>
            </w:r>
            <w:r w:rsidRPr="00441CD3">
              <w:instrText xml:space="preserve"> XE "View Objects" </w:instrText>
            </w:r>
            <w:r w:rsidR="0030231B" w:rsidRPr="00441CD3">
              <w:fldChar w:fldCharType="end"/>
            </w:r>
            <w:r w:rsidRPr="00441CD3">
              <w:t xml:space="preserve"> </w:t>
            </w:r>
          </w:p>
        </w:tc>
        <w:tc>
          <w:tcPr>
            <w:tcW w:w="5698" w:type="dxa"/>
          </w:tcPr>
          <w:p w14:paraId="45FC1F4F" w14:textId="77777777" w:rsidR="00750D83" w:rsidRPr="00441CD3" w:rsidRDefault="00750D83" w:rsidP="001F0CA0">
            <w:pPr>
              <w:pStyle w:val="TableEntry"/>
            </w:pPr>
            <w:r w:rsidRPr="00441CD3">
              <w:t xml:space="preserve">The </w:t>
            </w:r>
            <w:r w:rsidR="0030231B" w:rsidRPr="00441CD3">
              <w:fldChar w:fldCharType="begin"/>
            </w:r>
            <w:r w:rsidRPr="00441CD3">
              <w:instrText xml:space="preserve"> XE "Objects" </w:instrText>
            </w:r>
            <w:r w:rsidR="0030231B" w:rsidRPr="00441CD3">
              <w:fldChar w:fldCharType="end"/>
            </w:r>
            <w:r w:rsidRPr="00441CD3">
              <w:t xml:space="preserve"> option displays Objects within selected Start With and Go To values in alphabetic order by Name.</w:t>
            </w:r>
          </w:p>
        </w:tc>
      </w:tr>
    </w:tbl>
    <w:p w14:paraId="54FC7C33" w14:textId="77777777" w:rsidR="00750D83" w:rsidRPr="00441CD3" w:rsidRDefault="00750D83" w:rsidP="00264175">
      <w:pPr>
        <w:pStyle w:val="Heading4"/>
      </w:pPr>
      <w:r w:rsidRPr="00441CD3">
        <w:br w:type="page"/>
      </w:r>
      <w:r w:rsidRPr="00441CD3">
        <w:lastRenderedPageBreak/>
        <w:t>Edit Document Definitions</w:t>
      </w:r>
      <w:r w:rsidR="0030231B" w:rsidRPr="00441CD3">
        <w:fldChar w:fldCharType="begin"/>
      </w:r>
      <w:r w:rsidRPr="00441CD3">
        <w:instrText xml:space="preserve"> XE "Edit Document Definitions" </w:instrText>
      </w:r>
      <w:r w:rsidR="0030231B" w:rsidRPr="00441CD3">
        <w:fldChar w:fldCharType="end"/>
      </w:r>
    </w:p>
    <w:p w14:paraId="75359142" w14:textId="77777777" w:rsidR="00750D83" w:rsidRPr="00441CD3" w:rsidRDefault="00750D83" w:rsidP="001F0CA0"/>
    <w:p w14:paraId="23127DED" w14:textId="77777777" w:rsidR="00750D83" w:rsidRPr="00441CD3" w:rsidRDefault="00750D83" w:rsidP="001F0CA0">
      <w:r w:rsidRPr="00441CD3">
        <w:t xml:space="preserve">This example shows you how to traverse the hierarchy to see details about a Title in Document Definitions, in this case, an Advance Directive. The first screen shows just the top level of document types. A + indicates that there are items under that document type. To see these, select Expand/Collapse, then enter the number of the document type to be expanded. </w:t>
      </w:r>
    </w:p>
    <w:p w14:paraId="1775A4C6" w14:textId="77777777" w:rsidR="00750D83" w:rsidRPr="00441CD3" w:rsidRDefault="00750D83" w:rsidP="001F0CA0">
      <w:pPr>
        <w:rPr>
          <w:b/>
        </w:rPr>
      </w:pPr>
    </w:p>
    <w:p w14:paraId="173EF1D6" w14:textId="77777777" w:rsidR="00750D83" w:rsidRPr="00441CD3" w:rsidRDefault="00750D83" w:rsidP="00264175">
      <w:pPr>
        <w:pStyle w:val="capture"/>
        <w:rPr>
          <w:lang w:val="fr-CA"/>
        </w:rPr>
      </w:pPr>
      <w:r w:rsidRPr="00441CD3">
        <w:rPr>
          <w:lang w:val="fr-CA"/>
        </w:rPr>
        <w:t xml:space="preserve">Select Document </w:t>
      </w:r>
      <w:proofErr w:type="spellStart"/>
      <w:r w:rsidRPr="00441CD3">
        <w:rPr>
          <w:lang w:val="fr-CA"/>
        </w:rPr>
        <w:t>Definitions</w:t>
      </w:r>
      <w:proofErr w:type="spellEnd"/>
      <w:r w:rsidRPr="00441CD3">
        <w:rPr>
          <w:lang w:val="fr-CA"/>
        </w:rPr>
        <w:t xml:space="preserve"> (</w:t>
      </w:r>
      <w:proofErr w:type="spellStart"/>
      <w:r w:rsidRPr="00441CD3">
        <w:rPr>
          <w:lang w:val="fr-CA"/>
        </w:rPr>
        <w:t>Clinician</w:t>
      </w:r>
      <w:proofErr w:type="spellEnd"/>
      <w:r w:rsidRPr="00441CD3">
        <w:rPr>
          <w:lang w:val="fr-CA"/>
        </w:rPr>
        <w:t xml:space="preserve">) Option: </w:t>
      </w:r>
      <w:r w:rsidRPr="00441CD3">
        <w:rPr>
          <w:b/>
          <w:lang w:val="fr-CA"/>
        </w:rPr>
        <w:t>1</w:t>
      </w:r>
      <w:r w:rsidR="00E763C8">
        <w:rPr>
          <w:lang w:val="fr-CA"/>
        </w:rPr>
        <w:t xml:space="preserve"> </w:t>
      </w:r>
      <w:proofErr w:type="spellStart"/>
      <w:r w:rsidRPr="00441CD3">
        <w:rPr>
          <w:lang w:val="fr-CA"/>
        </w:rPr>
        <w:t>Edit</w:t>
      </w:r>
      <w:proofErr w:type="spellEnd"/>
      <w:r w:rsidRPr="00441CD3">
        <w:rPr>
          <w:lang w:val="fr-CA"/>
        </w:rPr>
        <w:t xml:space="preserve"> Document </w:t>
      </w:r>
      <w:proofErr w:type="spellStart"/>
      <w:r w:rsidRPr="00441CD3">
        <w:rPr>
          <w:lang w:val="fr-CA"/>
        </w:rPr>
        <w:t>Definitions</w:t>
      </w:r>
      <w:proofErr w:type="spellEnd"/>
    </w:p>
    <w:p w14:paraId="64D0512B" w14:textId="77777777" w:rsidR="00750D83" w:rsidRPr="00441CD3" w:rsidRDefault="00750D83" w:rsidP="00264175">
      <w:pPr>
        <w:pStyle w:val="capture"/>
        <w:rPr>
          <w:u w:val="single"/>
        </w:rPr>
      </w:pPr>
      <w:r w:rsidRPr="00441CD3">
        <w:rPr>
          <w:b/>
          <w:u w:val="single"/>
        </w:rPr>
        <w:t>Edit Document Definitions</w:t>
      </w:r>
      <w:r w:rsidR="00E763C8">
        <w:rPr>
          <w:u w:val="single"/>
        </w:rPr>
        <w:t xml:space="preserve">  </w:t>
      </w:r>
      <w:r w:rsidRPr="00441CD3">
        <w:rPr>
          <w:u w:val="single"/>
        </w:rPr>
        <w:t xml:space="preserve"> Apr 17, 1997 16:42:53</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26C6C1D4" w14:textId="77777777" w:rsidR="00750D83" w:rsidRPr="00441CD3" w:rsidRDefault="00E763C8" w:rsidP="00264175">
      <w:pPr>
        <w:pStyle w:val="capture"/>
      </w:pPr>
      <w:r>
        <w:t xml:space="preserve">                  </w:t>
      </w:r>
      <w:r w:rsidR="00750D83" w:rsidRPr="00441CD3">
        <w:t>BASICS</w:t>
      </w:r>
    </w:p>
    <w:p w14:paraId="3206A860" w14:textId="77777777" w:rsidR="00750D83" w:rsidRPr="00441CD3" w:rsidRDefault="00750D83" w:rsidP="00264175">
      <w:pPr>
        <w:pStyle w:val="capture"/>
      </w:pPr>
    </w:p>
    <w:p w14:paraId="447633DB" w14:textId="77777777" w:rsidR="00750D83" w:rsidRPr="00441CD3" w:rsidRDefault="00E763C8" w:rsidP="00264175">
      <w:pPr>
        <w:pStyle w:val="capture"/>
        <w:rPr>
          <w:u w:val="single"/>
        </w:rPr>
      </w:pPr>
      <w:r>
        <w:rPr>
          <w:u w:val="single"/>
        </w:rPr>
        <w:t xml:space="preserve">   </w:t>
      </w:r>
      <w:r w:rsidR="00750D83" w:rsidRPr="00441CD3">
        <w:rPr>
          <w:u w:val="single"/>
        </w:rPr>
        <w:t xml:space="preserve"> Name</w:t>
      </w:r>
      <w:r>
        <w:rPr>
          <w:u w:val="single"/>
        </w:rPr>
        <w:t xml:space="preserve">                              </w:t>
      </w:r>
      <w:r w:rsidR="00750D83" w:rsidRPr="00441CD3">
        <w:rPr>
          <w:u w:val="single"/>
        </w:rPr>
        <w:t>Type</w:t>
      </w:r>
    </w:p>
    <w:p w14:paraId="05B02F41" w14:textId="77777777" w:rsidR="00750D83" w:rsidRPr="00441CD3" w:rsidRDefault="00750D83" w:rsidP="00264175">
      <w:pPr>
        <w:pStyle w:val="capture"/>
      </w:pPr>
      <w:r w:rsidRPr="00441CD3">
        <w:t>1</w:t>
      </w:r>
      <w:r w:rsidR="00E763C8">
        <w:t xml:space="preserve">   </w:t>
      </w:r>
      <w:r w:rsidRPr="00441CD3">
        <w:t>CLINICAL DOCUMENTS</w:t>
      </w:r>
      <w:r w:rsidR="00E763C8">
        <w:t xml:space="preserve">                       </w:t>
      </w:r>
      <w:r w:rsidRPr="00441CD3">
        <w:t xml:space="preserve"> CL</w:t>
      </w:r>
    </w:p>
    <w:p w14:paraId="53118A28" w14:textId="77777777" w:rsidR="00750D83" w:rsidRPr="00441CD3" w:rsidRDefault="00750D83" w:rsidP="00264175">
      <w:pPr>
        <w:pStyle w:val="capture"/>
      </w:pPr>
      <w:r w:rsidRPr="00441CD3">
        <w:t>2</w:t>
      </w:r>
      <w:r w:rsidR="00E763C8">
        <w:t xml:space="preserve">   </w:t>
      </w:r>
      <w:r w:rsidRPr="00441CD3">
        <w:t xml:space="preserve"> +DISCHARGE SUMMARY</w:t>
      </w:r>
      <w:r w:rsidR="00E763C8">
        <w:t xml:space="preserve">                       </w:t>
      </w:r>
      <w:r w:rsidRPr="00441CD3">
        <w:t>CL</w:t>
      </w:r>
    </w:p>
    <w:p w14:paraId="62EE0D8D" w14:textId="77777777" w:rsidR="00750D83" w:rsidRPr="00441CD3" w:rsidRDefault="00750D83" w:rsidP="00264175">
      <w:pPr>
        <w:pStyle w:val="capture"/>
      </w:pPr>
      <w:r w:rsidRPr="00441CD3">
        <w:t>3</w:t>
      </w:r>
      <w:r w:rsidR="00E763C8">
        <w:t xml:space="preserve">   </w:t>
      </w:r>
      <w:r w:rsidRPr="00441CD3">
        <w:t xml:space="preserve"> +PROGRESS NOTES</w:t>
      </w:r>
      <w:r w:rsidR="00E763C8">
        <w:t xml:space="preserve">                        </w:t>
      </w:r>
      <w:r w:rsidRPr="00441CD3">
        <w:t xml:space="preserve"> CL</w:t>
      </w:r>
    </w:p>
    <w:p w14:paraId="618ABF13" w14:textId="77777777" w:rsidR="00750D83" w:rsidRPr="00441CD3" w:rsidRDefault="00750D83" w:rsidP="00264175">
      <w:pPr>
        <w:pStyle w:val="capture"/>
      </w:pPr>
      <w:r w:rsidRPr="00441CD3">
        <w:t>4</w:t>
      </w:r>
      <w:r w:rsidR="00E763C8">
        <w:t xml:space="preserve">   </w:t>
      </w:r>
      <w:r w:rsidRPr="00441CD3">
        <w:t xml:space="preserve"> +ADDENDUM</w:t>
      </w:r>
      <w:r w:rsidR="00E763C8">
        <w:t xml:space="preserve">                           </w:t>
      </w:r>
      <w:r w:rsidRPr="00441CD3">
        <w:t xml:space="preserve"> DC</w:t>
      </w:r>
    </w:p>
    <w:p w14:paraId="22D1287A" w14:textId="77777777" w:rsidR="00750D83" w:rsidRPr="00441CD3" w:rsidRDefault="00750D83" w:rsidP="00264175">
      <w:pPr>
        <w:pStyle w:val="capture"/>
      </w:pPr>
    </w:p>
    <w:p w14:paraId="4D0A8B5D" w14:textId="77777777" w:rsidR="00750D83" w:rsidRPr="00441CD3" w:rsidRDefault="00750D83" w:rsidP="00264175">
      <w:pPr>
        <w:pStyle w:val="capture"/>
      </w:pPr>
    </w:p>
    <w:p w14:paraId="28914DB9" w14:textId="77777777" w:rsidR="00750D83" w:rsidRPr="00441CD3" w:rsidRDefault="00750D83" w:rsidP="00264175">
      <w:pPr>
        <w:pStyle w:val="capture"/>
      </w:pPr>
    </w:p>
    <w:p w14:paraId="695F6B00" w14:textId="77777777" w:rsidR="00750D83" w:rsidRPr="00441CD3" w:rsidRDefault="00750D83" w:rsidP="00264175">
      <w:pPr>
        <w:pStyle w:val="capture"/>
      </w:pPr>
    </w:p>
    <w:p w14:paraId="0C98D311" w14:textId="77777777" w:rsidR="00750D83" w:rsidRPr="00441CD3" w:rsidRDefault="00750D83" w:rsidP="00264175">
      <w:pPr>
        <w:pStyle w:val="capture"/>
      </w:pPr>
    </w:p>
    <w:p w14:paraId="5DE5F483" w14:textId="77777777" w:rsidR="00750D83" w:rsidRPr="00441CD3" w:rsidRDefault="00E763C8" w:rsidP="00264175">
      <w:pPr>
        <w:pStyle w:val="capture"/>
        <w:rPr>
          <w:shd w:val="clear" w:color="auto" w:fill="000000"/>
        </w:rPr>
      </w:pPr>
      <w:r>
        <w:rPr>
          <w:shd w:val="clear" w:color="auto" w:fill="000000"/>
        </w:rPr>
        <w:t xml:space="preserve">  </w:t>
      </w:r>
      <w:r w:rsidR="00750D83" w:rsidRPr="00441CD3">
        <w:rPr>
          <w:shd w:val="clear" w:color="auto" w:fill="000000"/>
        </w:rPr>
        <w:t xml:space="preserve"> ?Help</w:t>
      </w:r>
      <w:r>
        <w:rPr>
          <w:shd w:val="clear" w:color="auto" w:fill="000000"/>
        </w:rPr>
        <w:t xml:space="preserve"> </w:t>
      </w:r>
      <w:r w:rsidR="00750D83" w:rsidRPr="00441CD3">
        <w:rPr>
          <w:shd w:val="clear" w:color="auto" w:fill="000000"/>
        </w:rPr>
        <w:t xml:space="preserve"> &gt;</w:t>
      </w:r>
      <w:proofErr w:type="spellStart"/>
      <w:r w:rsidR="00750D83" w:rsidRPr="00441CD3">
        <w:rPr>
          <w:shd w:val="clear" w:color="auto" w:fill="000000"/>
        </w:rPr>
        <w:t>ScrollRight</w:t>
      </w:r>
      <w:proofErr w:type="spellEnd"/>
      <w:r>
        <w:rPr>
          <w:shd w:val="clear" w:color="auto" w:fill="000000"/>
        </w:rPr>
        <w:t xml:space="preserve"> </w:t>
      </w:r>
      <w:r w:rsidR="00750D83" w:rsidRPr="00441CD3">
        <w:rPr>
          <w:shd w:val="clear" w:color="auto" w:fill="000000"/>
        </w:rPr>
        <w:t xml:space="preserve"> PS/PL </w:t>
      </w:r>
      <w:proofErr w:type="spellStart"/>
      <w:r w:rsidR="00750D83" w:rsidRPr="00441CD3">
        <w:rPr>
          <w:shd w:val="clear" w:color="auto" w:fill="000000"/>
        </w:rPr>
        <w:t>PrintScrn</w:t>
      </w:r>
      <w:proofErr w:type="spellEnd"/>
      <w:r w:rsidR="00750D83" w:rsidRPr="00441CD3">
        <w:rPr>
          <w:shd w:val="clear" w:color="auto" w:fill="000000"/>
        </w:rPr>
        <w:t>/List</w:t>
      </w:r>
      <w:r>
        <w:rPr>
          <w:shd w:val="clear" w:color="auto" w:fill="000000"/>
        </w:rPr>
        <w:t xml:space="preserve"> </w:t>
      </w:r>
      <w:r w:rsidR="00750D83" w:rsidRPr="00441CD3">
        <w:rPr>
          <w:shd w:val="clear" w:color="auto" w:fill="000000"/>
        </w:rPr>
        <w:t xml:space="preserve"> +/-</w:t>
      </w:r>
      <w:r>
        <w:rPr>
          <w:shd w:val="clear" w:color="auto" w:fill="000000"/>
        </w:rPr>
        <w:t xml:space="preserve">         </w:t>
      </w:r>
      <w:r w:rsidR="00750D83" w:rsidRPr="00441CD3">
        <w:rPr>
          <w:shd w:val="clear" w:color="auto" w:fill="000000"/>
        </w:rPr>
        <w:t>&gt;&gt;&gt;</w:t>
      </w:r>
    </w:p>
    <w:p w14:paraId="59E22E6A" w14:textId="77777777" w:rsidR="00750D83" w:rsidRPr="00441CD3" w:rsidRDefault="00E763C8" w:rsidP="00264175">
      <w:pPr>
        <w:pStyle w:val="capture"/>
      </w:pPr>
      <w:r>
        <w:t xml:space="preserve">  </w:t>
      </w:r>
      <w:r w:rsidR="00750D83" w:rsidRPr="00441CD3">
        <w:t xml:space="preserve"> Expand/Collapse</w:t>
      </w:r>
      <w:r>
        <w:t xml:space="preserve">     </w:t>
      </w:r>
      <w:r w:rsidR="00750D83" w:rsidRPr="00441CD3">
        <w:t xml:space="preserve"> Detailed Display</w:t>
      </w:r>
      <w:r>
        <w:t xml:space="preserve">     </w:t>
      </w:r>
      <w:r w:rsidR="00750D83" w:rsidRPr="00441CD3">
        <w:t>Quit</w:t>
      </w:r>
    </w:p>
    <w:p w14:paraId="551B76C4" w14:textId="77777777" w:rsidR="00750D83" w:rsidRPr="00441CD3" w:rsidRDefault="00E763C8" w:rsidP="00264175">
      <w:pPr>
        <w:pStyle w:val="capture"/>
      </w:pPr>
      <w:r>
        <w:t xml:space="preserve">  </w:t>
      </w:r>
      <w:r w:rsidR="00750D83" w:rsidRPr="00441CD3">
        <w:t xml:space="preserve"> Jump to Document Def</w:t>
      </w:r>
      <w:r>
        <w:t xml:space="preserve">   </w:t>
      </w:r>
      <w:r w:rsidR="00750D83" w:rsidRPr="00441CD3">
        <w:t>Try</w:t>
      </w:r>
    </w:p>
    <w:p w14:paraId="19A82A60" w14:textId="77777777" w:rsidR="00750D83" w:rsidRPr="00441CD3" w:rsidRDefault="00E763C8" w:rsidP="00264175">
      <w:pPr>
        <w:pStyle w:val="capture"/>
      </w:pPr>
      <w:r>
        <w:t xml:space="preserve">  </w:t>
      </w:r>
      <w:r w:rsidR="00750D83" w:rsidRPr="00441CD3">
        <w:t xml:space="preserve"> Boilerplate Text</w:t>
      </w:r>
      <w:r>
        <w:t xml:space="preserve">     </w:t>
      </w:r>
      <w:r w:rsidR="00750D83" w:rsidRPr="00441CD3">
        <w:t>Find</w:t>
      </w:r>
    </w:p>
    <w:p w14:paraId="636E714D" w14:textId="77777777" w:rsidR="00750D83" w:rsidRPr="00441CD3" w:rsidRDefault="00750D83" w:rsidP="00264175">
      <w:pPr>
        <w:pStyle w:val="capture"/>
      </w:pPr>
      <w:r w:rsidRPr="00441CD3">
        <w:t xml:space="preserve">Select Action: Quit// </w:t>
      </w:r>
      <w:r w:rsidRPr="00441CD3">
        <w:rPr>
          <w:b/>
        </w:rPr>
        <w:t>e</w:t>
      </w:r>
      <w:r w:rsidR="00E763C8">
        <w:t xml:space="preserve"> </w:t>
      </w:r>
      <w:r w:rsidRPr="00441CD3">
        <w:t xml:space="preserve"> Expand/Collapse</w:t>
      </w:r>
    </w:p>
    <w:p w14:paraId="1EFD7B4E" w14:textId="77777777" w:rsidR="00750D83" w:rsidRPr="00441CD3" w:rsidRDefault="00750D83" w:rsidP="00264175">
      <w:pPr>
        <w:pStyle w:val="capture"/>
      </w:pPr>
      <w:r w:rsidRPr="00441CD3">
        <w:t>Select Entry:</w:t>
      </w:r>
      <w:r w:rsidR="00E763C8">
        <w:t xml:space="preserve"> </w:t>
      </w:r>
      <w:r w:rsidRPr="00441CD3">
        <w:t xml:space="preserve">(1-4): </w:t>
      </w:r>
      <w:r w:rsidRPr="00441CD3">
        <w:rPr>
          <w:b/>
        </w:rPr>
        <w:t>3</w:t>
      </w:r>
      <w:r w:rsidRPr="00441CD3">
        <w:t>........</w:t>
      </w:r>
    </w:p>
    <w:p w14:paraId="7D701B20" w14:textId="77777777" w:rsidR="00750D83" w:rsidRPr="00441CD3" w:rsidRDefault="00750D83" w:rsidP="001F0CA0"/>
    <w:p w14:paraId="50CD98E1" w14:textId="77777777" w:rsidR="00750D83" w:rsidRPr="00441CD3" w:rsidRDefault="00750D83" w:rsidP="001F0CA0"/>
    <w:p w14:paraId="7A6ECC1F" w14:textId="77777777" w:rsidR="00750D83" w:rsidRPr="00441CD3" w:rsidRDefault="00750D83" w:rsidP="00264175">
      <w:pPr>
        <w:pStyle w:val="capture"/>
      </w:pPr>
      <w:r w:rsidRPr="00441CD3">
        <w:rPr>
          <w:b/>
        </w:rPr>
        <w:t>Edit Document Definitions</w:t>
      </w:r>
      <w:r w:rsidR="00E763C8">
        <w:t xml:space="preserve">  </w:t>
      </w:r>
      <w:r w:rsidRPr="00441CD3">
        <w:t xml:space="preserve"> Apr 17, 1997 16:43:56</w:t>
      </w:r>
      <w:r w:rsidR="00E763C8">
        <w:t xml:space="preserve">   </w:t>
      </w:r>
      <w:r w:rsidRPr="00441CD3">
        <w:t>Page:</w:t>
      </w:r>
      <w:r w:rsidR="00E763C8">
        <w:t xml:space="preserve">  </w:t>
      </w:r>
      <w:r w:rsidRPr="00441CD3">
        <w:t>1 of</w:t>
      </w:r>
      <w:r w:rsidR="00E763C8">
        <w:t xml:space="preserve">  </w:t>
      </w:r>
      <w:r w:rsidRPr="00441CD3">
        <w:t>1</w:t>
      </w:r>
    </w:p>
    <w:p w14:paraId="0799C00B" w14:textId="77777777" w:rsidR="00750D83" w:rsidRPr="00441CD3" w:rsidRDefault="00E763C8" w:rsidP="00264175">
      <w:pPr>
        <w:pStyle w:val="capture"/>
      </w:pPr>
      <w:r>
        <w:t xml:space="preserve">                  </w:t>
      </w:r>
      <w:r w:rsidR="00750D83" w:rsidRPr="00441CD3">
        <w:t>BASICS</w:t>
      </w:r>
    </w:p>
    <w:p w14:paraId="3069265C" w14:textId="77777777" w:rsidR="00750D83" w:rsidRPr="00441CD3" w:rsidRDefault="00750D83" w:rsidP="00264175">
      <w:pPr>
        <w:pStyle w:val="capture"/>
      </w:pPr>
    </w:p>
    <w:p w14:paraId="4CF17262" w14:textId="77777777" w:rsidR="00750D83" w:rsidRPr="00441CD3" w:rsidRDefault="00E763C8" w:rsidP="00264175">
      <w:pPr>
        <w:pStyle w:val="capture"/>
      </w:pPr>
      <w:r>
        <w:t xml:space="preserve">   </w:t>
      </w:r>
      <w:r w:rsidR="00750D83" w:rsidRPr="00441CD3">
        <w:t xml:space="preserve"> Name</w:t>
      </w:r>
      <w:r>
        <w:t xml:space="preserve">                             </w:t>
      </w:r>
      <w:r w:rsidR="00750D83" w:rsidRPr="00441CD3">
        <w:t xml:space="preserve"> Type</w:t>
      </w:r>
    </w:p>
    <w:p w14:paraId="65BE0712" w14:textId="77777777" w:rsidR="00750D83" w:rsidRPr="00441CD3" w:rsidRDefault="00750D83" w:rsidP="00264175">
      <w:pPr>
        <w:pStyle w:val="capture"/>
      </w:pPr>
      <w:r w:rsidRPr="00441CD3">
        <w:t>1</w:t>
      </w:r>
      <w:r w:rsidR="00E763C8">
        <w:t xml:space="preserve">   </w:t>
      </w:r>
      <w:r w:rsidRPr="00441CD3">
        <w:rPr>
          <w:b/>
        </w:rPr>
        <w:t>CLINICAL DOCUMENTS</w:t>
      </w:r>
      <w:r w:rsidR="00E763C8">
        <w:t xml:space="preserve">                       </w:t>
      </w:r>
      <w:r w:rsidRPr="00441CD3">
        <w:t>CL</w:t>
      </w:r>
    </w:p>
    <w:p w14:paraId="462225D7" w14:textId="77777777" w:rsidR="00750D83" w:rsidRPr="00441CD3" w:rsidRDefault="00750D83" w:rsidP="00264175">
      <w:pPr>
        <w:pStyle w:val="capture"/>
      </w:pPr>
      <w:r w:rsidRPr="00441CD3">
        <w:t>2</w:t>
      </w:r>
      <w:r w:rsidR="00E763C8">
        <w:t xml:space="preserve">   </w:t>
      </w:r>
      <w:r w:rsidRPr="00441CD3">
        <w:t xml:space="preserve"> +DISCHARGE SUMMARY</w:t>
      </w:r>
      <w:r w:rsidR="00E763C8">
        <w:t xml:space="preserve">                      </w:t>
      </w:r>
      <w:r w:rsidRPr="00441CD3">
        <w:t xml:space="preserve"> CL</w:t>
      </w:r>
    </w:p>
    <w:p w14:paraId="27127CF4" w14:textId="77777777" w:rsidR="00750D83" w:rsidRPr="00441CD3" w:rsidRDefault="00750D83" w:rsidP="00264175">
      <w:pPr>
        <w:pStyle w:val="capture"/>
      </w:pPr>
      <w:r w:rsidRPr="00441CD3">
        <w:t>3</w:t>
      </w:r>
      <w:r w:rsidR="00E763C8">
        <w:t xml:space="preserve">    </w:t>
      </w:r>
      <w:r w:rsidRPr="00441CD3">
        <w:t>PROGRESS NOTES</w:t>
      </w:r>
      <w:r w:rsidR="00E763C8">
        <w:t xml:space="preserve">                        </w:t>
      </w:r>
      <w:r w:rsidRPr="00441CD3">
        <w:t>CL</w:t>
      </w:r>
    </w:p>
    <w:p w14:paraId="0B5059EF" w14:textId="77777777" w:rsidR="00750D83" w:rsidRPr="00441CD3" w:rsidRDefault="00750D83" w:rsidP="00264175">
      <w:pPr>
        <w:pStyle w:val="capture"/>
      </w:pPr>
      <w:r w:rsidRPr="00441CD3">
        <w:t>4</w:t>
      </w:r>
      <w:r w:rsidR="00E763C8">
        <w:t xml:space="preserve">    </w:t>
      </w:r>
      <w:r w:rsidRPr="00441CD3">
        <w:t xml:space="preserve"> +ADVANCE DIRECTIVE</w:t>
      </w:r>
      <w:r w:rsidR="00E763C8">
        <w:t xml:space="preserve">                     </w:t>
      </w:r>
      <w:r w:rsidRPr="00441CD3">
        <w:t xml:space="preserve"> DC</w:t>
      </w:r>
    </w:p>
    <w:p w14:paraId="2496EFA1" w14:textId="77777777" w:rsidR="00750D83" w:rsidRPr="00441CD3" w:rsidRDefault="00750D83" w:rsidP="00264175">
      <w:pPr>
        <w:pStyle w:val="capture"/>
      </w:pPr>
      <w:r w:rsidRPr="00441CD3">
        <w:t>5</w:t>
      </w:r>
      <w:r w:rsidR="00E763C8">
        <w:t xml:space="preserve">    </w:t>
      </w:r>
      <w:r w:rsidRPr="00441CD3">
        <w:t xml:space="preserve"> +ADVERSE REACTION/ALLERGY</w:t>
      </w:r>
      <w:r w:rsidR="00E763C8">
        <w:t xml:space="preserve">                  </w:t>
      </w:r>
      <w:r w:rsidRPr="00441CD3">
        <w:t>DC</w:t>
      </w:r>
    </w:p>
    <w:p w14:paraId="4D73CA1B" w14:textId="77777777" w:rsidR="00750D83" w:rsidRPr="00441CD3" w:rsidRDefault="00750D83" w:rsidP="00264175">
      <w:pPr>
        <w:pStyle w:val="capture"/>
      </w:pPr>
      <w:r w:rsidRPr="00441CD3">
        <w:t>6</w:t>
      </w:r>
      <w:r w:rsidR="00E763C8">
        <w:t xml:space="preserve">    </w:t>
      </w:r>
      <w:r w:rsidRPr="00441CD3">
        <w:t xml:space="preserve"> +CRISIS NOTE</w:t>
      </w:r>
      <w:r w:rsidR="00E763C8">
        <w:t xml:space="preserve">                        </w:t>
      </w:r>
      <w:r w:rsidRPr="00441CD3">
        <w:t xml:space="preserve"> DC</w:t>
      </w:r>
    </w:p>
    <w:p w14:paraId="6E1D46BF" w14:textId="77777777" w:rsidR="00750D83" w:rsidRPr="00441CD3" w:rsidRDefault="00750D83" w:rsidP="00264175">
      <w:pPr>
        <w:pStyle w:val="capture"/>
      </w:pPr>
      <w:r w:rsidRPr="00441CD3">
        <w:t>7</w:t>
      </w:r>
      <w:r w:rsidR="00E763C8">
        <w:t xml:space="preserve">    </w:t>
      </w:r>
      <w:r w:rsidRPr="00441CD3">
        <w:t xml:space="preserve"> +CLINICAL WARNING</w:t>
      </w:r>
      <w:r w:rsidR="00E763C8">
        <w:t xml:space="preserve">                      </w:t>
      </w:r>
      <w:r w:rsidRPr="00441CD3">
        <w:t>DC</w:t>
      </w:r>
    </w:p>
    <w:p w14:paraId="742FFE87" w14:textId="77777777" w:rsidR="00750D83" w:rsidRPr="00441CD3" w:rsidRDefault="00750D83" w:rsidP="00264175">
      <w:pPr>
        <w:pStyle w:val="capture"/>
      </w:pPr>
      <w:r w:rsidRPr="00441CD3">
        <w:t>8</w:t>
      </w:r>
      <w:r w:rsidR="00E763C8">
        <w:t xml:space="preserve">    </w:t>
      </w:r>
      <w:r w:rsidRPr="00441CD3">
        <w:t xml:space="preserve"> +HISTORICAL TITLES</w:t>
      </w:r>
      <w:r w:rsidR="00E763C8">
        <w:t xml:space="preserve">                     </w:t>
      </w:r>
      <w:r w:rsidRPr="00441CD3">
        <w:t xml:space="preserve"> DC</w:t>
      </w:r>
    </w:p>
    <w:p w14:paraId="704465AB" w14:textId="77777777" w:rsidR="00750D83" w:rsidRPr="00441CD3" w:rsidRDefault="00750D83" w:rsidP="00264175">
      <w:pPr>
        <w:pStyle w:val="capture"/>
      </w:pPr>
      <w:r w:rsidRPr="00441CD3">
        <w:t>9</w:t>
      </w:r>
      <w:r w:rsidR="00E763C8">
        <w:t xml:space="preserve">   </w:t>
      </w:r>
      <w:r w:rsidRPr="00441CD3">
        <w:t xml:space="preserve"> +ADDENDUM</w:t>
      </w:r>
      <w:r w:rsidR="00E763C8">
        <w:t xml:space="preserve">                           </w:t>
      </w:r>
      <w:r w:rsidRPr="00441CD3">
        <w:t>DC</w:t>
      </w:r>
    </w:p>
    <w:p w14:paraId="0AFD4F3B" w14:textId="77777777" w:rsidR="00750D83" w:rsidRPr="00441CD3" w:rsidRDefault="00750D83" w:rsidP="00264175">
      <w:pPr>
        <w:pStyle w:val="capture"/>
      </w:pPr>
    </w:p>
    <w:p w14:paraId="32D53285" w14:textId="77777777" w:rsidR="00750D83" w:rsidRPr="00441CD3" w:rsidRDefault="00750D83" w:rsidP="00264175">
      <w:pPr>
        <w:pStyle w:val="capture"/>
      </w:pPr>
    </w:p>
    <w:p w14:paraId="37FFF8FA" w14:textId="77777777" w:rsidR="00750D83" w:rsidRPr="00441CD3" w:rsidRDefault="00750D83" w:rsidP="00264175">
      <w:pPr>
        <w:pStyle w:val="capture"/>
      </w:pPr>
    </w:p>
    <w:p w14:paraId="71FF4E6F" w14:textId="77777777" w:rsidR="00750D83" w:rsidRPr="00441CD3" w:rsidRDefault="00750D83" w:rsidP="00264175">
      <w:pPr>
        <w:pStyle w:val="capture"/>
      </w:pPr>
    </w:p>
    <w:p w14:paraId="6A70DA54" w14:textId="77777777" w:rsidR="00750D83" w:rsidRPr="00441CD3" w:rsidRDefault="00E763C8" w:rsidP="00264175">
      <w:pPr>
        <w:pStyle w:val="capture"/>
        <w:rPr>
          <w:b/>
          <w:shd w:val="clear" w:color="auto" w:fill="000000"/>
        </w:rPr>
      </w:pPr>
      <w:r>
        <w:rPr>
          <w:b/>
          <w:shd w:val="clear" w:color="auto" w:fill="000000"/>
        </w:rPr>
        <w:t xml:space="preserve">   </w:t>
      </w:r>
      <w:r w:rsidR="00750D83" w:rsidRPr="00441CD3">
        <w:rPr>
          <w:b/>
          <w:shd w:val="clear" w:color="auto" w:fill="000000"/>
        </w:rPr>
        <w:t xml:space="preserve"> ?Help</w:t>
      </w:r>
      <w:r>
        <w:rPr>
          <w:b/>
          <w:shd w:val="clear" w:color="auto" w:fill="000000"/>
        </w:rPr>
        <w:t xml:space="preserve"> </w:t>
      </w:r>
      <w:r w:rsidR="00750D83" w:rsidRPr="00441CD3">
        <w:rPr>
          <w:b/>
          <w:shd w:val="clear" w:color="auto" w:fill="000000"/>
        </w:rPr>
        <w:t xml:space="preserve"> &gt;</w:t>
      </w:r>
      <w:proofErr w:type="spellStart"/>
      <w:r w:rsidR="00750D83" w:rsidRPr="00441CD3">
        <w:rPr>
          <w:b/>
          <w:shd w:val="clear" w:color="auto" w:fill="000000"/>
        </w:rPr>
        <w:t>ScrollRight</w:t>
      </w:r>
      <w:proofErr w:type="spellEnd"/>
      <w:r>
        <w:rPr>
          <w:b/>
          <w:shd w:val="clear" w:color="auto" w:fill="000000"/>
        </w:rPr>
        <w:t xml:space="preserve"> </w:t>
      </w:r>
      <w:r w:rsidR="00750D83" w:rsidRPr="00441CD3">
        <w:rPr>
          <w:b/>
          <w:shd w:val="clear" w:color="auto" w:fill="000000"/>
        </w:rPr>
        <w:t xml:space="preserve"> PS/PL </w:t>
      </w:r>
      <w:proofErr w:type="spellStart"/>
      <w:r w:rsidR="00750D83" w:rsidRPr="00441CD3">
        <w:rPr>
          <w:b/>
          <w:shd w:val="clear" w:color="auto" w:fill="000000"/>
        </w:rPr>
        <w:t>PrintScrn</w:t>
      </w:r>
      <w:proofErr w:type="spellEnd"/>
      <w:r w:rsidR="00750D83" w:rsidRPr="00441CD3">
        <w:rPr>
          <w:b/>
          <w:shd w:val="clear" w:color="auto" w:fill="000000"/>
        </w:rPr>
        <w:t>/List</w:t>
      </w:r>
      <w:r>
        <w:rPr>
          <w:b/>
          <w:shd w:val="clear" w:color="auto" w:fill="000000"/>
        </w:rPr>
        <w:t xml:space="preserve"> </w:t>
      </w:r>
      <w:r w:rsidR="00750D83" w:rsidRPr="00441CD3">
        <w:rPr>
          <w:b/>
          <w:shd w:val="clear" w:color="auto" w:fill="000000"/>
        </w:rPr>
        <w:t xml:space="preserve"> +/-</w:t>
      </w:r>
      <w:r>
        <w:rPr>
          <w:b/>
          <w:shd w:val="clear" w:color="auto" w:fill="000000"/>
        </w:rPr>
        <w:t xml:space="preserve">        </w:t>
      </w:r>
      <w:r w:rsidR="00750D83" w:rsidRPr="00441CD3">
        <w:rPr>
          <w:b/>
          <w:shd w:val="clear" w:color="auto" w:fill="000000"/>
        </w:rPr>
        <w:t>&gt;&gt;&gt;</w:t>
      </w:r>
    </w:p>
    <w:p w14:paraId="0674B8D6" w14:textId="77777777" w:rsidR="00750D83" w:rsidRPr="00441CD3" w:rsidRDefault="00E763C8" w:rsidP="00264175">
      <w:pPr>
        <w:pStyle w:val="capture"/>
      </w:pPr>
      <w:r>
        <w:t xml:space="preserve">  </w:t>
      </w:r>
      <w:r w:rsidR="00750D83" w:rsidRPr="00441CD3">
        <w:t xml:space="preserve"> Expand/Collapse</w:t>
      </w:r>
      <w:r>
        <w:t xml:space="preserve">     </w:t>
      </w:r>
      <w:r w:rsidR="00750D83" w:rsidRPr="00441CD3">
        <w:t xml:space="preserve"> Detailed Display</w:t>
      </w:r>
      <w:r>
        <w:t xml:space="preserve">     </w:t>
      </w:r>
      <w:r w:rsidR="00750D83" w:rsidRPr="00441CD3">
        <w:t>Quit</w:t>
      </w:r>
    </w:p>
    <w:p w14:paraId="46E3A7EF" w14:textId="77777777" w:rsidR="00750D83" w:rsidRPr="00441CD3" w:rsidRDefault="00E763C8" w:rsidP="00264175">
      <w:pPr>
        <w:pStyle w:val="capture"/>
      </w:pPr>
      <w:r>
        <w:t xml:space="preserve">  </w:t>
      </w:r>
      <w:r w:rsidR="00750D83" w:rsidRPr="00441CD3">
        <w:t xml:space="preserve"> Jump to Document Def</w:t>
      </w:r>
      <w:r>
        <w:t xml:space="preserve">   </w:t>
      </w:r>
      <w:r w:rsidR="00750D83" w:rsidRPr="00441CD3">
        <w:t>Try</w:t>
      </w:r>
    </w:p>
    <w:p w14:paraId="26AE4C86" w14:textId="77777777" w:rsidR="00750D83" w:rsidRPr="00441CD3" w:rsidRDefault="00F71DF4" w:rsidP="00264175">
      <w:pPr>
        <w:pStyle w:val="capture"/>
      </w:pPr>
      <w:r w:rsidRPr="00441CD3">
        <w:rPr>
          <w:noProof/>
        </w:rPr>
        <mc:AlternateContent>
          <mc:Choice Requires="wps">
            <w:drawing>
              <wp:anchor distT="0" distB="0" distL="114935" distR="114935" simplePos="0" relativeHeight="251657216" behindDoc="0" locked="0" layoutInCell="1" allowOverlap="1" wp14:anchorId="636577BB" wp14:editId="028D700A">
                <wp:simplePos x="0" y="0"/>
                <wp:positionH relativeFrom="column">
                  <wp:posOffset>3610610</wp:posOffset>
                </wp:positionH>
                <wp:positionV relativeFrom="paragraph">
                  <wp:posOffset>7620</wp:posOffset>
                </wp:positionV>
                <wp:extent cx="1304925" cy="580390"/>
                <wp:effectExtent l="10160" t="11430" r="8890" b="8255"/>
                <wp:wrapNone/>
                <wp:docPr id="194"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0390"/>
                        </a:xfrm>
                        <a:prstGeom prst="rect">
                          <a:avLst/>
                        </a:prstGeom>
                        <a:solidFill>
                          <a:srgbClr val="FFFFFF"/>
                        </a:solidFill>
                        <a:ln w="6350">
                          <a:solidFill>
                            <a:srgbClr val="000000"/>
                          </a:solidFill>
                          <a:miter lim="800000"/>
                          <a:headEnd/>
                          <a:tailEnd/>
                        </a:ln>
                      </wps:spPr>
                      <wps:txbx>
                        <w:txbxContent>
                          <w:p w14:paraId="56042C2D" w14:textId="77777777" w:rsidR="003111CC" w:rsidRDefault="003111CC" w:rsidP="001F0CA0">
                            <w:pPr>
                              <w:pStyle w:val="Callout"/>
                            </w:pPr>
                            <w:r>
                              <w:t>Shortcut:</w:t>
                            </w:r>
                          </w:p>
                          <w:p w14:paraId="791F98D4" w14:textId="77777777" w:rsidR="003111CC" w:rsidRDefault="003111CC" w:rsidP="001F0CA0">
                            <w:pPr>
                              <w:pStyle w:val="Callout"/>
                            </w:pPr>
                            <w:r>
                              <w:t>Enter action, =, and the item number</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77BB" id="Text Box 59" o:spid="_x0000_s1035" type="#_x0000_t202" alt="&quot;&quot;" style="position:absolute;margin-left:284.3pt;margin-top:.6pt;width:102.75pt;height:45.7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" strokeweight=".5pt">
                <v:textbox inset=".25pt,.25pt,.25pt,.25pt">
                  <w:txbxContent>
                    <w:p w14:paraId="56042C2D" w14:textId="77777777" w:rsidR="003111CC" w:rsidRDefault="003111CC" w:rsidP="001F0CA0">
                      <w:pPr>
                        <w:pStyle w:val="Callout"/>
                      </w:pPr>
                      <w:r>
                        <w:t>Shortcut:</w:t>
                      </w:r>
                    </w:p>
                    <w:p w14:paraId="791F98D4" w14:textId="77777777" w:rsidR="003111CC" w:rsidRDefault="003111CC" w:rsidP="001F0CA0">
                      <w:pPr>
                        <w:pStyle w:val="Callout"/>
                      </w:pPr>
                      <w:r>
                        <w:t>Enter action, =, and the item number</w:t>
                      </w:r>
                    </w:p>
                  </w:txbxContent>
                </v:textbox>
              </v:shape>
            </w:pict>
          </mc:Fallback>
        </mc:AlternateContent>
      </w:r>
      <w:r w:rsidR="00E763C8">
        <w:t xml:space="preserve">  </w:t>
      </w:r>
      <w:r w:rsidR="00750D83" w:rsidRPr="00441CD3">
        <w:t xml:space="preserve"> Boilerplate Text</w:t>
      </w:r>
      <w:r w:rsidR="00E763C8">
        <w:t xml:space="preserve">     </w:t>
      </w:r>
      <w:r w:rsidR="00750D83" w:rsidRPr="00441CD3">
        <w:t>Find</w:t>
      </w:r>
    </w:p>
    <w:p w14:paraId="07BA7C36" w14:textId="77777777" w:rsidR="00750D83" w:rsidRPr="00441CD3" w:rsidRDefault="00F71DF4" w:rsidP="00264175">
      <w:pPr>
        <w:pStyle w:val="capture"/>
        <w:rPr>
          <w:b/>
        </w:rPr>
      </w:pPr>
      <w:r w:rsidRPr="00441CD3">
        <w:rPr>
          <w:noProof/>
        </w:rPr>
        <mc:AlternateContent>
          <mc:Choice Requires="wps">
            <w:drawing>
              <wp:anchor distT="0" distB="0" distL="114300" distR="114300" simplePos="0" relativeHeight="251658240" behindDoc="0" locked="0" layoutInCell="1" allowOverlap="1" wp14:anchorId="4885D9E0" wp14:editId="1B242B73">
                <wp:simplePos x="0" y="0"/>
                <wp:positionH relativeFrom="column">
                  <wp:posOffset>3246120</wp:posOffset>
                </wp:positionH>
                <wp:positionV relativeFrom="paragraph">
                  <wp:posOffset>33655</wp:posOffset>
                </wp:positionV>
                <wp:extent cx="365760" cy="45720"/>
                <wp:effectExtent l="26670" t="6350" r="7620" b="62230"/>
                <wp:wrapNone/>
                <wp:docPr id="193" name="Line 60" descr="Arrow pointing to the shortcu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457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78C83" id="Line 60" o:spid="_x0000_s1026" alt="Arrow pointing to the shortcu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65pt" to="284.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" strokeweight=".26mm">
                <v:stroke endarrow="block" joinstyle="miter"/>
              </v:line>
            </w:pict>
          </mc:Fallback>
        </mc:AlternateContent>
      </w:r>
      <w:r w:rsidR="00750D83" w:rsidRPr="00441CD3">
        <w:t xml:space="preserve">Select Action: Quit// </w:t>
      </w:r>
      <w:r w:rsidR="00750D83" w:rsidRPr="00441CD3">
        <w:rPr>
          <w:b/>
        </w:rPr>
        <w:t>Expand/Collapse=4</w:t>
      </w:r>
    </w:p>
    <w:p w14:paraId="183BDAB1" w14:textId="77777777" w:rsidR="00750D83" w:rsidRPr="00441CD3" w:rsidRDefault="00750D83" w:rsidP="001F0CA0"/>
    <w:p w14:paraId="4B417F2F" w14:textId="77777777" w:rsidR="00750D83" w:rsidRPr="00441CD3" w:rsidRDefault="00750D83" w:rsidP="001F0CA0"/>
    <w:p w14:paraId="2AB90179" w14:textId="77777777" w:rsidR="00750D83" w:rsidRPr="00441CD3" w:rsidRDefault="00750D83" w:rsidP="00264175">
      <w:pPr>
        <w:pStyle w:val="NormalPageTitle"/>
      </w:pPr>
      <w:r w:rsidRPr="00441CD3">
        <w:br w:type="page"/>
      </w:r>
      <w:proofErr w:type="spellStart"/>
      <w:r w:rsidRPr="00441CD3">
        <w:rPr>
          <w:lang w:val="fr-CA"/>
        </w:rPr>
        <w:lastRenderedPageBreak/>
        <w:t>Edit</w:t>
      </w:r>
      <w:proofErr w:type="spellEnd"/>
      <w:r w:rsidRPr="00441CD3">
        <w:rPr>
          <w:lang w:val="fr-CA"/>
        </w:rPr>
        <w:t xml:space="preserve"> Document </w:t>
      </w:r>
      <w:proofErr w:type="spellStart"/>
      <w:r w:rsidRPr="00441CD3">
        <w:rPr>
          <w:lang w:val="fr-CA"/>
        </w:rPr>
        <w:t>Definitions</w:t>
      </w:r>
      <w:proofErr w:type="spellEnd"/>
      <w:r w:rsidRPr="00441CD3">
        <w:rPr>
          <w:lang w:val="fr-CA"/>
        </w:rPr>
        <w:t xml:space="preserve">, </w:t>
      </w:r>
      <w:proofErr w:type="spellStart"/>
      <w:r w:rsidRPr="00441CD3">
        <w:rPr>
          <w:lang w:val="fr-CA"/>
        </w:rPr>
        <w:t>cont’d</w:t>
      </w:r>
      <w:proofErr w:type="spellEnd"/>
    </w:p>
    <w:p w14:paraId="167A38CE" w14:textId="77777777" w:rsidR="00750D83" w:rsidRPr="00441CD3" w:rsidRDefault="00750D83" w:rsidP="001F0CA0">
      <w:pPr>
        <w:rPr>
          <w:lang w:val="fr-CA"/>
        </w:rPr>
      </w:pPr>
    </w:p>
    <w:p w14:paraId="69E1F300" w14:textId="77777777" w:rsidR="00750D83" w:rsidRPr="00441CD3" w:rsidRDefault="00750D83" w:rsidP="00264175">
      <w:pPr>
        <w:pStyle w:val="capture"/>
        <w:rPr>
          <w:u w:val="single"/>
          <w:lang w:val="fr-CA"/>
        </w:rPr>
      </w:pPr>
      <w:proofErr w:type="spellStart"/>
      <w:r w:rsidRPr="00441CD3">
        <w:rPr>
          <w:b/>
          <w:u w:val="single"/>
          <w:lang w:val="fr-CA"/>
        </w:rPr>
        <w:t>Edit</w:t>
      </w:r>
      <w:proofErr w:type="spellEnd"/>
      <w:r w:rsidRPr="00441CD3">
        <w:rPr>
          <w:b/>
          <w:u w:val="single"/>
          <w:lang w:val="fr-CA"/>
        </w:rPr>
        <w:t xml:space="preserve"> Document </w:t>
      </w:r>
      <w:proofErr w:type="spellStart"/>
      <w:r w:rsidRPr="00441CD3">
        <w:rPr>
          <w:b/>
          <w:u w:val="single"/>
          <w:lang w:val="fr-CA"/>
        </w:rPr>
        <w:t>Definitions</w:t>
      </w:r>
      <w:proofErr w:type="spellEnd"/>
      <w:r w:rsidR="00E763C8">
        <w:rPr>
          <w:u w:val="single"/>
          <w:lang w:val="fr-CA"/>
        </w:rPr>
        <w:t xml:space="preserve"> </w:t>
      </w:r>
      <w:r w:rsidRPr="00441CD3">
        <w:rPr>
          <w:u w:val="single"/>
          <w:lang w:val="fr-CA"/>
        </w:rPr>
        <w:t xml:space="preserve"> </w:t>
      </w:r>
      <w:proofErr w:type="spellStart"/>
      <w:r w:rsidRPr="00441CD3">
        <w:rPr>
          <w:u w:val="single"/>
          <w:lang w:val="fr-CA"/>
        </w:rPr>
        <w:t>Apr</w:t>
      </w:r>
      <w:proofErr w:type="spellEnd"/>
      <w:r w:rsidRPr="00441CD3">
        <w:rPr>
          <w:u w:val="single"/>
          <w:lang w:val="fr-CA"/>
        </w:rPr>
        <w:t xml:space="preserve"> 17, 1997 16:44:17</w:t>
      </w:r>
      <w:r w:rsidR="00E763C8">
        <w:rPr>
          <w:u w:val="single"/>
          <w:lang w:val="fr-CA"/>
        </w:rPr>
        <w:t xml:space="preserve">     </w:t>
      </w:r>
      <w:r w:rsidRPr="00441CD3">
        <w:rPr>
          <w:u w:val="single"/>
          <w:lang w:val="fr-CA"/>
        </w:rPr>
        <w:t>Page:</w:t>
      </w:r>
      <w:r w:rsidR="00E763C8">
        <w:rPr>
          <w:u w:val="single"/>
          <w:lang w:val="fr-CA"/>
        </w:rPr>
        <w:t xml:space="preserve"> </w:t>
      </w:r>
      <w:r w:rsidRPr="00441CD3">
        <w:rPr>
          <w:u w:val="single"/>
          <w:lang w:val="fr-CA"/>
        </w:rPr>
        <w:t>1 of</w:t>
      </w:r>
      <w:r w:rsidR="00E763C8">
        <w:rPr>
          <w:u w:val="single"/>
          <w:lang w:val="fr-CA"/>
        </w:rPr>
        <w:t xml:space="preserve">  </w:t>
      </w:r>
      <w:r w:rsidRPr="00441CD3">
        <w:rPr>
          <w:u w:val="single"/>
          <w:lang w:val="fr-CA"/>
        </w:rPr>
        <w:t>1</w:t>
      </w:r>
    </w:p>
    <w:p w14:paraId="1C3441BC" w14:textId="77777777" w:rsidR="00750D83" w:rsidRPr="00441CD3" w:rsidRDefault="00E763C8" w:rsidP="00264175">
      <w:pPr>
        <w:pStyle w:val="capture"/>
      </w:pPr>
      <w:r>
        <w:rPr>
          <w:lang w:val="fr-CA"/>
        </w:rPr>
        <w:t xml:space="preserve">                  </w:t>
      </w:r>
      <w:r w:rsidR="00750D83" w:rsidRPr="00441CD3">
        <w:t>BASICS</w:t>
      </w:r>
    </w:p>
    <w:p w14:paraId="1BCA9101" w14:textId="77777777" w:rsidR="00750D83" w:rsidRPr="00441CD3" w:rsidRDefault="00750D83" w:rsidP="00264175">
      <w:pPr>
        <w:pStyle w:val="capture"/>
      </w:pPr>
    </w:p>
    <w:p w14:paraId="4529A6AF" w14:textId="77777777" w:rsidR="00750D83" w:rsidRPr="00441CD3" w:rsidRDefault="00E763C8" w:rsidP="00264175">
      <w:pPr>
        <w:pStyle w:val="capture"/>
        <w:rPr>
          <w:u w:val="single"/>
        </w:rPr>
      </w:pPr>
      <w:r>
        <w:rPr>
          <w:u w:val="single"/>
        </w:rPr>
        <w:t xml:space="preserve">   </w:t>
      </w:r>
      <w:r w:rsidR="00750D83" w:rsidRPr="00441CD3">
        <w:rPr>
          <w:u w:val="single"/>
        </w:rPr>
        <w:t xml:space="preserve"> Name</w:t>
      </w:r>
      <w:r>
        <w:rPr>
          <w:u w:val="single"/>
        </w:rPr>
        <w:t xml:space="preserve">                              </w:t>
      </w:r>
      <w:r w:rsidR="00750D83" w:rsidRPr="00441CD3">
        <w:rPr>
          <w:u w:val="single"/>
        </w:rPr>
        <w:t>Type</w:t>
      </w:r>
    </w:p>
    <w:p w14:paraId="69EC60D0" w14:textId="77777777" w:rsidR="00750D83" w:rsidRPr="00441CD3" w:rsidRDefault="00750D83" w:rsidP="00264175">
      <w:pPr>
        <w:pStyle w:val="capture"/>
      </w:pPr>
      <w:r w:rsidRPr="00441CD3">
        <w:t>1</w:t>
      </w:r>
      <w:r w:rsidR="00E763C8">
        <w:t xml:space="preserve">   </w:t>
      </w:r>
      <w:r w:rsidRPr="00441CD3">
        <w:rPr>
          <w:b/>
        </w:rPr>
        <w:t>CLINICAL DOCUMENTS</w:t>
      </w:r>
      <w:r w:rsidR="00E763C8">
        <w:t xml:space="preserve">                        </w:t>
      </w:r>
      <w:r w:rsidRPr="00441CD3">
        <w:t>CL</w:t>
      </w:r>
    </w:p>
    <w:p w14:paraId="2C4AF237" w14:textId="77777777" w:rsidR="00750D83" w:rsidRPr="00441CD3" w:rsidRDefault="00750D83" w:rsidP="00264175">
      <w:pPr>
        <w:pStyle w:val="capture"/>
      </w:pPr>
      <w:r w:rsidRPr="00441CD3">
        <w:t>2</w:t>
      </w:r>
      <w:r w:rsidR="00E763C8">
        <w:t xml:space="preserve">   </w:t>
      </w:r>
      <w:r w:rsidRPr="00441CD3">
        <w:t xml:space="preserve"> +DISCHARGE SUMMARY</w:t>
      </w:r>
      <w:r w:rsidR="00E763C8">
        <w:t xml:space="preserve">                       </w:t>
      </w:r>
      <w:r w:rsidRPr="00441CD3">
        <w:t xml:space="preserve"> CL</w:t>
      </w:r>
    </w:p>
    <w:p w14:paraId="523AFBF9" w14:textId="77777777" w:rsidR="00750D83" w:rsidRPr="00441CD3" w:rsidRDefault="00750D83" w:rsidP="00264175">
      <w:pPr>
        <w:pStyle w:val="capture"/>
      </w:pPr>
      <w:r w:rsidRPr="00441CD3">
        <w:t>3</w:t>
      </w:r>
      <w:r w:rsidR="00E763C8">
        <w:t xml:space="preserve">    </w:t>
      </w:r>
      <w:r w:rsidRPr="00441CD3">
        <w:t>PROGRESS NOTES</w:t>
      </w:r>
      <w:r w:rsidR="00E763C8">
        <w:t xml:space="preserve">                         </w:t>
      </w:r>
      <w:r w:rsidRPr="00441CD3">
        <w:t>CL</w:t>
      </w:r>
    </w:p>
    <w:p w14:paraId="3BE1710D" w14:textId="77777777" w:rsidR="00750D83" w:rsidRPr="00441CD3" w:rsidRDefault="00750D83" w:rsidP="00264175">
      <w:pPr>
        <w:pStyle w:val="capture"/>
      </w:pPr>
      <w:r w:rsidRPr="00441CD3">
        <w:t>4</w:t>
      </w:r>
      <w:r w:rsidR="00E763C8">
        <w:t xml:space="preserve">     </w:t>
      </w:r>
      <w:r w:rsidRPr="00441CD3">
        <w:t>ADVANCE DIRECTIVE</w:t>
      </w:r>
      <w:r w:rsidR="00E763C8">
        <w:t xml:space="preserve">                      </w:t>
      </w:r>
      <w:r w:rsidRPr="00441CD3">
        <w:t xml:space="preserve"> DC</w:t>
      </w:r>
    </w:p>
    <w:p w14:paraId="52BAC149" w14:textId="77777777" w:rsidR="00750D83" w:rsidRPr="00441CD3" w:rsidRDefault="00750D83" w:rsidP="00264175">
      <w:pPr>
        <w:pStyle w:val="capture"/>
      </w:pPr>
      <w:r w:rsidRPr="00441CD3">
        <w:t>5</w:t>
      </w:r>
      <w:r w:rsidR="00E763C8">
        <w:t xml:space="preserve">      </w:t>
      </w:r>
      <w:r w:rsidRPr="00441CD3">
        <w:t>ADVANCE DIRECTIVE</w:t>
      </w:r>
      <w:r w:rsidR="00E763C8">
        <w:t xml:space="preserve">                     </w:t>
      </w:r>
      <w:r w:rsidRPr="00441CD3">
        <w:t xml:space="preserve"> TL</w:t>
      </w:r>
    </w:p>
    <w:p w14:paraId="6195E4E2" w14:textId="77777777" w:rsidR="00750D83" w:rsidRPr="00441CD3" w:rsidRDefault="00750D83" w:rsidP="00264175">
      <w:pPr>
        <w:pStyle w:val="capture"/>
      </w:pPr>
      <w:r w:rsidRPr="00441CD3">
        <w:t>6</w:t>
      </w:r>
      <w:r w:rsidR="00E763C8">
        <w:t xml:space="preserve">    </w:t>
      </w:r>
      <w:r w:rsidRPr="00441CD3">
        <w:t xml:space="preserve"> +ADVERSE REACTION/ALLERGY</w:t>
      </w:r>
      <w:r w:rsidR="00E763C8">
        <w:t xml:space="preserve">                   </w:t>
      </w:r>
      <w:r w:rsidRPr="00441CD3">
        <w:t>DC</w:t>
      </w:r>
    </w:p>
    <w:p w14:paraId="4E7AAA5C" w14:textId="77777777" w:rsidR="00750D83" w:rsidRPr="00441CD3" w:rsidRDefault="00750D83" w:rsidP="00264175">
      <w:pPr>
        <w:pStyle w:val="capture"/>
      </w:pPr>
      <w:r w:rsidRPr="00441CD3">
        <w:t>7</w:t>
      </w:r>
      <w:r w:rsidR="00E763C8">
        <w:t xml:space="preserve">    </w:t>
      </w:r>
      <w:r w:rsidRPr="00441CD3">
        <w:t xml:space="preserve"> +CRISIS NOTE</w:t>
      </w:r>
      <w:r w:rsidR="00E763C8">
        <w:t xml:space="preserve">                         </w:t>
      </w:r>
      <w:r w:rsidRPr="00441CD3">
        <w:t xml:space="preserve"> DC</w:t>
      </w:r>
    </w:p>
    <w:p w14:paraId="52E679B7" w14:textId="77777777" w:rsidR="00750D83" w:rsidRPr="00441CD3" w:rsidRDefault="00750D83" w:rsidP="00264175">
      <w:pPr>
        <w:pStyle w:val="capture"/>
      </w:pPr>
      <w:r w:rsidRPr="00441CD3">
        <w:t>8</w:t>
      </w:r>
      <w:r w:rsidR="00E763C8">
        <w:t xml:space="preserve">    </w:t>
      </w:r>
      <w:r w:rsidRPr="00441CD3">
        <w:t xml:space="preserve"> +CLINICAL WARNING</w:t>
      </w:r>
      <w:r w:rsidR="00E763C8">
        <w:t xml:space="preserve">                       </w:t>
      </w:r>
      <w:r w:rsidRPr="00441CD3">
        <w:t>DC</w:t>
      </w:r>
    </w:p>
    <w:p w14:paraId="6ED849B4" w14:textId="77777777" w:rsidR="00750D83" w:rsidRPr="00441CD3" w:rsidRDefault="00750D83" w:rsidP="00264175">
      <w:pPr>
        <w:pStyle w:val="capture"/>
      </w:pPr>
      <w:r w:rsidRPr="00441CD3">
        <w:t>9</w:t>
      </w:r>
      <w:r w:rsidR="00E763C8">
        <w:t xml:space="preserve">    </w:t>
      </w:r>
      <w:r w:rsidRPr="00441CD3">
        <w:t xml:space="preserve"> +HISTORICAL TITLES</w:t>
      </w:r>
      <w:r w:rsidR="00E763C8">
        <w:t xml:space="preserve">                      </w:t>
      </w:r>
      <w:r w:rsidRPr="00441CD3">
        <w:t xml:space="preserve"> DC</w:t>
      </w:r>
    </w:p>
    <w:p w14:paraId="7A9071A1" w14:textId="77777777" w:rsidR="00750D83" w:rsidRPr="00441CD3" w:rsidRDefault="00750D83" w:rsidP="00264175">
      <w:pPr>
        <w:pStyle w:val="capture"/>
      </w:pPr>
      <w:r w:rsidRPr="00441CD3">
        <w:t>10</w:t>
      </w:r>
      <w:r w:rsidR="00E763C8">
        <w:t xml:space="preserve">   </w:t>
      </w:r>
      <w:r w:rsidRPr="00441CD3">
        <w:t>+ADDENDUM</w:t>
      </w:r>
      <w:r w:rsidR="00E763C8">
        <w:t xml:space="preserve">                            </w:t>
      </w:r>
      <w:r w:rsidRPr="00441CD3">
        <w:t>DC</w:t>
      </w:r>
    </w:p>
    <w:p w14:paraId="1264156B" w14:textId="77777777" w:rsidR="00750D83" w:rsidRPr="00441CD3" w:rsidRDefault="00750D83" w:rsidP="00264175">
      <w:pPr>
        <w:pStyle w:val="capture"/>
      </w:pPr>
    </w:p>
    <w:p w14:paraId="24965AF3" w14:textId="77777777" w:rsidR="00750D83" w:rsidRPr="00441CD3" w:rsidRDefault="00750D83" w:rsidP="00264175">
      <w:pPr>
        <w:pStyle w:val="capture"/>
      </w:pPr>
    </w:p>
    <w:p w14:paraId="372BF525" w14:textId="77777777" w:rsidR="00750D83" w:rsidRPr="00441CD3" w:rsidRDefault="00750D83" w:rsidP="00264175">
      <w:pPr>
        <w:pStyle w:val="capture"/>
      </w:pPr>
    </w:p>
    <w:p w14:paraId="2C685041" w14:textId="77777777" w:rsidR="00750D83" w:rsidRPr="00441CD3" w:rsidRDefault="00E763C8" w:rsidP="00264175">
      <w:pPr>
        <w:pStyle w:val="capture"/>
        <w:rPr>
          <w:b/>
          <w:shd w:val="clear" w:color="auto" w:fill="000000"/>
        </w:rPr>
      </w:pPr>
      <w:r>
        <w:rPr>
          <w:b/>
          <w:shd w:val="clear" w:color="auto" w:fill="000000"/>
        </w:rPr>
        <w:t xml:space="preserve">    </w:t>
      </w:r>
      <w:r w:rsidR="00750D83" w:rsidRPr="00441CD3">
        <w:rPr>
          <w:b/>
          <w:shd w:val="clear" w:color="auto" w:fill="000000"/>
        </w:rPr>
        <w:t>?Help</w:t>
      </w:r>
      <w:r>
        <w:rPr>
          <w:b/>
          <w:shd w:val="clear" w:color="auto" w:fill="000000"/>
        </w:rPr>
        <w:t xml:space="preserve"> </w:t>
      </w:r>
      <w:r w:rsidR="00750D83" w:rsidRPr="00441CD3">
        <w:rPr>
          <w:b/>
          <w:shd w:val="clear" w:color="auto" w:fill="000000"/>
        </w:rPr>
        <w:t xml:space="preserve"> &gt;</w:t>
      </w:r>
      <w:proofErr w:type="spellStart"/>
      <w:r w:rsidR="00750D83" w:rsidRPr="00441CD3">
        <w:rPr>
          <w:b/>
          <w:shd w:val="clear" w:color="auto" w:fill="000000"/>
        </w:rPr>
        <w:t>ScrollRight</w:t>
      </w:r>
      <w:proofErr w:type="spellEnd"/>
      <w:r>
        <w:rPr>
          <w:b/>
          <w:shd w:val="clear" w:color="auto" w:fill="000000"/>
        </w:rPr>
        <w:t xml:space="preserve"> </w:t>
      </w:r>
      <w:r w:rsidR="00750D83" w:rsidRPr="00441CD3">
        <w:rPr>
          <w:b/>
          <w:shd w:val="clear" w:color="auto" w:fill="000000"/>
        </w:rPr>
        <w:t xml:space="preserve"> PS/PL </w:t>
      </w:r>
      <w:proofErr w:type="spellStart"/>
      <w:r w:rsidR="00750D83" w:rsidRPr="00441CD3">
        <w:rPr>
          <w:b/>
          <w:shd w:val="clear" w:color="auto" w:fill="000000"/>
        </w:rPr>
        <w:t>PrintScrn</w:t>
      </w:r>
      <w:proofErr w:type="spellEnd"/>
      <w:r w:rsidR="00750D83" w:rsidRPr="00441CD3">
        <w:rPr>
          <w:b/>
          <w:shd w:val="clear" w:color="auto" w:fill="000000"/>
        </w:rPr>
        <w:t>/List</w:t>
      </w:r>
      <w:r>
        <w:rPr>
          <w:b/>
          <w:shd w:val="clear" w:color="auto" w:fill="000000"/>
        </w:rPr>
        <w:t xml:space="preserve"> </w:t>
      </w:r>
      <w:r w:rsidR="00750D83" w:rsidRPr="00441CD3">
        <w:rPr>
          <w:b/>
          <w:shd w:val="clear" w:color="auto" w:fill="000000"/>
        </w:rPr>
        <w:t xml:space="preserve"> +/-</w:t>
      </w:r>
      <w:r>
        <w:rPr>
          <w:b/>
          <w:shd w:val="clear" w:color="auto" w:fill="000000"/>
        </w:rPr>
        <w:t xml:space="preserve">       </w:t>
      </w:r>
      <w:r w:rsidR="00750D83" w:rsidRPr="00441CD3">
        <w:rPr>
          <w:b/>
          <w:shd w:val="clear" w:color="auto" w:fill="000000"/>
        </w:rPr>
        <w:t xml:space="preserve"> &gt;&gt;&gt;</w:t>
      </w:r>
    </w:p>
    <w:p w14:paraId="38DB8FDA" w14:textId="77777777" w:rsidR="00750D83" w:rsidRPr="00441CD3" w:rsidRDefault="00E763C8" w:rsidP="00264175">
      <w:pPr>
        <w:pStyle w:val="capture"/>
      </w:pPr>
      <w:r>
        <w:t xml:space="preserve">  </w:t>
      </w:r>
      <w:r w:rsidR="00750D83" w:rsidRPr="00441CD3">
        <w:t xml:space="preserve"> Expand/Collapse</w:t>
      </w:r>
      <w:r>
        <w:t xml:space="preserve">     </w:t>
      </w:r>
      <w:r w:rsidR="00750D83" w:rsidRPr="00441CD3">
        <w:t xml:space="preserve"> Detailed Display</w:t>
      </w:r>
      <w:r>
        <w:t xml:space="preserve">     </w:t>
      </w:r>
      <w:r w:rsidR="00750D83" w:rsidRPr="00441CD3">
        <w:t>Quit</w:t>
      </w:r>
    </w:p>
    <w:p w14:paraId="5A2A678D" w14:textId="77777777" w:rsidR="00750D83" w:rsidRPr="00441CD3" w:rsidRDefault="00E763C8" w:rsidP="00264175">
      <w:pPr>
        <w:pStyle w:val="capture"/>
      </w:pPr>
      <w:r>
        <w:t xml:space="preserve">  </w:t>
      </w:r>
      <w:r w:rsidR="00750D83" w:rsidRPr="00441CD3">
        <w:t xml:space="preserve"> Jump to Document Def</w:t>
      </w:r>
      <w:r>
        <w:t xml:space="preserve">   </w:t>
      </w:r>
      <w:r w:rsidR="00750D83" w:rsidRPr="00441CD3">
        <w:t>Try</w:t>
      </w:r>
    </w:p>
    <w:p w14:paraId="27D35F65" w14:textId="77777777" w:rsidR="00750D83" w:rsidRPr="00441CD3" w:rsidRDefault="00E763C8" w:rsidP="00264175">
      <w:pPr>
        <w:pStyle w:val="capture"/>
      </w:pPr>
      <w:r>
        <w:t xml:space="preserve">  </w:t>
      </w:r>
      <w:r w:rsidR="00750D83" w:rsidRPr="00441CD3">
        <w:t xml:space="preserve"> Boilerplate Text</w:t>
      </w:r>
      <w:r>
        <w:t xml:space="preserve">     </w:t>
      </w:r>
      <w:r w:rsidR="00750D83" w:rsidRPr="00441CD3">
        <w:t>Find</w:t>
      </w:r>
    </w:p>
    <w:p w14:paraId="72FF70FE" w14:textId="77777777" w:rsidR="00750D83" w:rsidRPr="00441CD3" w:rsidRDefault="00750D83" w:rsidP="00264175">
      <w:pPr>
        <w:pStyle w:val="capture"/>
      </w:pPr>
      <w:r w:rsidRPr="00441CD3">
        <w:t xml:space="preserve">Select Action: Quit// </w:t>
      </w:r>
      <w:r w:rsidRPr="00441CD3">
        <w:rPr>
          <w:b/>
        </w:rPr>
        <w:t>DET</w:t>
      </w:r>
      <w:r w:rsidR="00E763C8">
        <w:rPr>
          <w:b/>
        </w:rPr>
        <w:t xml:space="preserve"> </w:t>
      </w:r>
      <w:r w:rsidRPr="00441CD3">
        <w:rPr>
          <w:b/>
        </w:rPr>
        <w:t xml:space="preserve"> </w:t>
      </w:r>
      <w:r w:rsidRPr="00441CD3">
        <w:t>DETAILED DISPLAY</w:t>
      </w:r>
    </w:p>
    <w:p w14:paraId="4C9EAF2B" w14:textId="77777777" w:rsidR="00750D83" w:rsidRPr="00441CD3" w:rsidRDefault="00750D83" w:rsidP="00264175">
      <w:pPr>
        <w:pStyle w:val="capture"/>
        <w:rPr>
          <w:b/>
        </w:rPr>
      </w:pPr>
      <w:r w:rsidRPr="00441CD3">
        <w:t>Select Entry:</w:t>
      </w:r>
      <w:r w:rsidR="00E763C8">
        <w:t xml:space="preserve"> </w:t>
      </w:r>
      <w:r w:rsidRPr="00441CD3">
        <w:t xml:space="preserve">(1-11): </w:t>
      </w:r>
      <w:r w:rsidRPr="00441CD3">
        <w:rPr>
          <w:b/>
        </w:rPr>
        <w:t>5</w:t>
      </w:r>
    </w:p>
    <w:p w14:paraId="7EB2D7DD" w14:textId="77777777" w:rsidR="00750D83" w:rsidRPr="00441CD3" w:rsidRDefault="00750D83" w:rsidP="001F0CA0"/>
    <w:p w14:paraId="2E1031EC" w14:textId="77777777" w:rsidR="00750D83" w:rsidRPr="00441CD3" w:rsidRDefault="00750D83" w:rsidP="00264175">
      <w:pPr>
        <w:pStyle w:val="capture"/>
      </w:pPr>
      <w:r w:rsidRPr="00441CD3">
        <w:t xml:space="preserve"> Non-Owner; View Only</w:t>
      </w:r>
    </w:p>
    <w:p w14:paraId="3E57EF4B" w14:textId="77777777" w:rsidR="00750D83" w:rsidRPr="00441CD3" w:rsidRDefault="00750D83" w:rsidP="00264175">
      <w:pPr>
        <w:pStyle w:val="capture"/>
      </w:pPr>
    </w:p>
    <w:p w14:paraId="4E83F1CD" w14:textId="77777777" w:rsidR="00750D83" w:rsidRPr="00441CD3" w:rsidRDefault="00750D83" w:rsidP="00264175">
      <w:pPr>
        <w:pStyle w:val="capture"/>
        <w:rPr>
          <w:b/>
          <w:sz w:val="20"/>
          <w:szCs w:val="20"/>
        </w:rPr>
      </w:pPr>
      <w:r w:rsidRPr="00441CD3">
        <w:t xml:space="preserve">Press RETURN to continue or '^' or '^^' to exit: </w:t>
      </w:r>
      <w:r w:rsidRPr="00441CD3">
        <w:rPr>
          <w:b/>
          <w:sz w:val="20"/>
          <w:szCs w:val="20"/>
        </w:rPr>
        <w:t>&lt;Enter&gt;</w:t>
      </w:r>
    </w:p>
    <w:p w14:paraId="36E03258" w14:textId="77777777" w:rsidR="00750D83" w:rsidRPr="00441CD3" w:rsidRDefault="00750D83" w:rsidP="00264175">
      <w:pPr>
        <w:pStyle w:val="capture"/>
        <w:rPr>
          <w:u w:val="single"/>
        </w:rPr>
      </w:pPr>
      <w:r w:rsidRPr="00441CD3">
        <w:rPr>
          <w:b/>
          <w:u w:val="single"/>
        </w:rPr>
        <w:t>Detailed Display</w:t>
      </w:r>
      <w:r w:rsidR="00E763C8">
        <w:rPr>
          <w:u w:val="single"/>
        </w:rPr>
        <w:t xml:space="preserve">      </w:t>
      </w:r>
      <w:r w:rsidRPr="00441CD3">
        <w:rPr>
          <w:u w:val="single"/>
        </w:rPr>
        <w:t>Apr 17, 1997 16:44:31</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51F830E3" w14:textId="77777777" w:rsidR="00750D83" w:rsidRPr="00441CD3" w:rsidRDefault="00E763C8" w:rsidP="00264175">
      <w:pPr>
        <w:pStyle w:val="capture"/>
      </w:pPr>
      <w:r>
        <w:t xml:space="preserve">              </w:t>
      </w:r>
      <w:r w:rsidR="00750D83" w:rsidRPr="00441CD3">
        <w:t>Title ADVANCE DIRECTIVE</w:t>
      </w:r>
    </w:p>
    <w:p w14:paraId="397842EA" w14:textId="77777777" w:rsidR="00750D83" w:rsidRPr="00441CD3" w:rsidRDefault="00750D83" w:rsidP="00264175">
      <w:pPr>
        <w:pStyle w:val="capture"/>
      </w:pPr>
    </w:p>
    <w:p w14:paraId="55ABEBAA" w14:textId="77777777" w:rsidR="00750D83" w:rsidRPr="00441CD3" w:rsidRDefault="00E763C8" w:rsidP="00264175">
      <w:pPr>
        <w:pStyle w:val="capture"/>
      </w:pPr>
      <w:r>
        <w:t xml:space="preserve"> </w:t>
      </w:r>
      <w:r w:rsidR="00750D83" w:rsidRPr="00441CD3">
        <w:t>Basics</w:t>
      </w:r>
      <w:r>
        <w:t xml:space="preserve">      </w:t>
      </w:r>
      <w:r w:rsidR="00750D83" w:rsidRPr="00441CD3">
        <w:t>Note: Values preceded by * have been inherited</w:t>
      </w:r>
    </w:p>
    <w:p w14:paraId="3F7CBEBC" w14:textId="77777777" w:rsidR="00750D83" w:rsidRPr="00441CD3" w:rsidRDefault="00E763C8" w:rsidP="00264175">
      <w:pPr>
        <w:pStyle w:val="capture"/>
      </w:pPr>
      <w:r>
        <w:t xml:space="preserve">      </w:t>
      </w:r>
      <w:r w:rsidR="00750D83" w:rsidRPr="00441CD3">
        <w:t>Name:</w:t>
      </w:r>
      <w:r>
        <w:t xml:space="preserve"> </w:t>
      </w:r>
      <w:r w:rsidR="00750D83" w:rsidRPr="00441CD3">
        <w:t xml:space="preserve"> ADVANCE DIRECTIVE</w:t>
      </w:r>
    </w:p>
    <w:p w14:paraId="2FAE144E" w14:textId="77777777" w:rsidR="00750D83" w:rsidRPr="00441CD3" w:rsidRDefault="00E763C8" w:rsidP="00264175">
      <w:pPr>
        <w:pStyle w:val="capture"/>
      </w:pPr>
      <w:r>
        <w:t xml:space="preserve">  </w:t>
      </w:r>
      <w:r w:rsidR="00750D83" w:rsidRPr="00441CD3">
        <w:t>Abbreviation:</w:t>
      </w:r>
      <w:r>
        <w:t xml:space="preserve"> </w:t>
      </w:r>
      <w:r w:rsidR="00750D83" w:rsidRPr="00441CD3">
        <w:t xml:space="preserve"> ADIR</w:t>
      </w:r>
    </w:p>
    <w:p w14:paraId="444DBE4A" w14:textId="77777777" w:rsidR="00750D83" w:rsidRPr="00441CD3" w:rsidRDefault="00E763C8" w:rsidP="00264175">
      <w:pPr>
        <w:pStyle w:val="capture"/>
      </w:pPr>
      <w:r>
        <w:t xml:space="preserve">   </w:t>
      </w:r>
      <w:r w:rsidR="00750D83" w:rsidRPr="00441CD3">
        <w:t>Print Name:</w:t>
      </w:r>
      <w:r>
        <w:t xml:space="preserve"> </w:t>
      </w:r>
      <w:r w:rsidR="00750D83" w:rsidRPr="00441CD3">
        <w:t xml:space="preserve"> ADVANCE DIRECTIVE</w:t>
      </w:r>
    </w:p>
    <w:p w14:paraId="758A016F" w14:textId="77777777" w:rsidR="00750D83" w:rsidRPr="00441CD3" w:rsidRDefault="00E763C8" w:rsidP="00264175">
      <w:pPr>
        <w:pStyle w:val="capture"/>
      </w:pPr>
      <w:r>
        <w:t xml:space="preserve">      </w:t>
      </w:r>
      <w:r w:rsidR="00750D83" w:rsidRPr="00441CD3">
        <w:t>Type:</w:t>
      </w:r>
      <w:r>
        <w:t xml:space="preserve"> </w:t>
      </w:r>
      <w:r w:rsidR="00750D83" w:rsidRPr="00441CD3">
        <w:t xml:space="preserve"> TITLE</w:t>
      </w:r>
    </w:p>
    <w:p w14:paraId="4A65F663" w14:textId="77777777" w:rsidR="00750D83" w:rsidRPr="00441CD3" w:rsidRDefault="00E763C8" w:rsidP="00264175">
      <w:pPr>
        <w:pStyle w:val="capture"/>
      </w:pPr>
      <w:r>
        <w:t xml:space="preserve">    </w:t>
      </w:r>
      <w:r w:rsidR="00750D83" w:rsidRPr="00441CD3">
        <w:t>National</w:t>
      </w:r>
    </w:p>
    <w:p w14:paraId="44A9FF91" w14:textId="77777777" w:rsidR="00750D83" w:rsidRPr="00441CD3" w:rsidRDefault="00E763C8" w:rsidP="00264175">
      <w:pPr>
        <w:pStyle w:val="capture"/>
      </w:pPr>
      <w:r>
        <w:t xml:space="preserve">    </w:t>
      </w:r>
      <w:r w:rsidR="00750D83" w:rsidRPr="00441CD3">
        <w:t>Standard:</w:t>
      </w:r>
      <w:r>
        <w:t xml:space="preserve"> </w:t>
      </w:r>
      <w:r w:rsidR="00750D83" w:rsidRPr="00441CD3">
        <w:t xml:space="preserve"> YES</w:t>
      </w:r>
    </w:p>
    <w:p w14:paraId="48BE4214" w14:textId="77777777" w:rsidR="00750D83" w:rsidRPr="00441CD3" w:rsidRDefault="00E763C8" w:rsidP="00264175">
      <w:pPr>
        <w:pStyle w:val="capture"/>
      </w:pPr>
      <w:r>
        <w:t xml:space="preserve">     </w:t>
      </w:r>
      <w:r w:rsidR="00750D83" w:rsidRPr="00441CD3">
        <w:t>Status:</w:t>
      </w:r>
      <w:r>
        <w:t xml:space="preserve"> </w:t>
      </w:r>
      <w:r w:rsidR="00750D83" w:rsidRPr="00441CD3">
        <w:t xml:space="preserve"> ACTIVE</w:t>
      </w:r>
    </w:p>
    <w:p w14:paraId="45F9E264" w14:textId="77777777" w:rsidR="00750D83" w:rsidRPr="00441CD3" w:rsidRDefault="00E763C8" w:rsidP="00264175">
      <w:pPr>
        <w:pStyle w:val="capture"/>
      </w:pPr>
      <w:r>
        <w:t xml:space="preserve">     </w:t>
      </w:r>
      <w:r w:rsidR="00750D83" w:rsidRPr="00441CD3">
        <w:t xml:space="preserve"> Owner:</w:t>
      </w:r>
      <w:r>
        <w:t xml:space="preserve"> </w:t>
      </w:r>
      <w:r w:rsidR="00750D83" w:rsidRPr="00441CD3">
        <w:t xml:space="preserve"> CLINICAL COORDINATOR</w:t>
      </w:r>
    </w:p>
    <w:p w14:paraId="1E6EEA1A" w14:textId="77777777" w:rsidR="00750D83" w:rsidRPr="00441CD3" w:rsidRDefault="00E763C8" w:rsidP="00264175">
      <w:pPr>
        <w:pStyle w:val="capture"/>
      </w:pPr>
      <w:r>
        <w:t xml:space="preserve">     </w:t>
      </w:r>
      <w:r w:rsidR="00750D83" w:rsidRPr="00441CD3">
        <w:t>In Use:</w:t>
      </w:r>
      <w:r>
        <w:t xml:space="preserve"> </w:t>
      </w:r>
      <w:r w:rsidR="00750D83" w:rsidRPr="00441CD3">
        <w:t xml:space="preserve"> YES</w:t>
      </w:r>
    </w:p>
    <w:p w14:paraId="20179DC5" w14:textId="77777777" w:rsidR="00750D83" w:rsidRPr="00441CD3" w:rsidRDefault="00750D83" w:rsidP="00264175">
      <w:pPr>
        <w:pStyle w:val="capture"/>
      </w:pPr>
    </w:p>
    <w:p w14:paraId="450C5C7E" w14:textId="77777777" w:rsidR="00750D83" w:rsidRPr="00441CD3" w:rsidRDefault="00E763C8" w:rsidP="00264175">
      <w:pPr>
        <w:pStyle w:val="capture"/>
      </w:pPr>
      <w:r>
        <w:t xml:space="preserve"> </w:t>
      </w:r>
      <w:r w:rsidR="00750D83" w:rsidRPr="00441CD3">
        <w:t>Items</w:t>
      </w:r>
    </w:p>
    <w:p w14:paraId="06452405" w14:textId="77777777" w:rsidR="00750D83" w:rsidRPr="00441CD3" w:rsidRDefault="00750D83" w:rsidP="00264175">
      <w:pPr>
        <w:pStyle w:val="capture"/>
      </w:pPr>
    </w:p>
    <w:p w14:paraId="258389EB" w14:textId="77777777" w:rsidR="00750D83" w:rsidRPr="00441CD3" w:rsidRDefault="00E763C8" w:rsidP="00264175">
      <w:pPr>
        <w:pStyle w:val="capture"/>
      </w:pPr>
      <w:r>
        <w:t xml:space="preserve"> </w:t>
      </w:r>
      <w:r w:rsidR="00750D83" w:rsidRPr="00441CD3">
        <w:t>Boilerplate Text</w:t>
      </w:r>
    </w:p>
    <w:p w14:paraId="424EB564" w14:textId="77777777" w:rsidR="00750D83" w:rsidRPr="00441CD3" w:rsidRDefault="00750D83" w:rsidP="00264175">
      <w:pPr>
        <w:pStyle w:val="capture"/>
      </w:pPr>
    </w:p>
    <w:p w14:paraId="60919FEF" w14:textId="77777777" w:rsidR="00750D83" w:rsidRPr="00441CD3" w:rsidRDefault="00E763C8" w:rsidP="00264175">
      <w:pPr>
        <w:pStyle w:val="capture"/>
        <w:rPr>
          <w:b/>
          <w:shd w:val="clear" w:color="auto" w:fill="000000"/>
        </w:rPr>
      </w:pPr>
      <w:r>
        <w:rPr>
          <w:b/>
          <w:shd w:val="clear" w:color="auto" w:fill="000000"/>
        </w:rPr>
        <w:t xml:space="preserve">     </w:t>
      </w:r>
      <w:r w:rsidR="00750D83" w:rsidRPr="00441CD3">
        <w:rPr>
          <w:b/>
          <w:shd w:val="clear" w:color="auto" w:fill="000000"/>
        </w:rPr>
        <w:t>? Help</w:t>
      </w:r>
      <w:r>
        <w:rPr>
          <w:b/>
          <w:shd w:val="clear" w:color="auto" w:fill="000000"/>
        </w:rPr>
        <w:t xml:space="preserve">   </w:t>
      </w:r>
      <w:r w:rsidR="00750D83" w:rsidRPr="00441CD3">
        <w:rPr>
          <w:b/>
          <w:shd w:val="clear" w:color="auto" w:fill="000000"/>
        </w:rPr>
        <w:t xml:space="preserve"> +, - Next, Previous Screen</w:t>
      </w:r>
      <w:r>
        <w:rPr>
          <w:b/>
          <w:shd w:val="clear" w:color="auto" w:fill="000000"/>
        </w:rPr>
        <w:t xml:space="preserve">  </w:t>
      </w:r>
      <w:r w:rsidR="00750D83" w:rsidRPr="00441CD3">
        <w:rPr>
          <w:b/>
          <w:shd w:val="clear" w:color="auto" w:fill="000000"/>
        </w:rPr>
        <w:t xml:space="preserve"> PS/PL</w:t>
      </w:r>
      <w:r w:rsidR="00750D83" w:rsidRPr="00441CD3">
        <w:rPr>
          <w:b/>
          <w:shd w:val="clear" w:color="auto" w:fill="000000"/>
        </w:rPr>
        <w:tab/>
      </w:r>
      <w:r w:rsidR="00264175" w:rsidRPr="00441CD3">
        <w:rPr>
          <w:b/>
          <w:shd w:val="clear" w:color="auto" w:fill="000000"/>
        </w:rPr>
        <w:tab/>
      </w:r>
      <w:r w:rsidR="00264175" w:rsidRPr="00441CD3">
        <w:rPr>
          <w:b/>
          <w:shd w:val="clear" w:color="auto" w:fill="000000"/>
        </w:rPr>
        <w:tab/>
      </w:r>
    </w:p>
    <w:p w14:paraId="4DB16F29" w14:textId="77777777" w:rsidR="00750D83" w:rsidRPr="00441CD3" w:rsidRDefault="00E763C8" w:rsidP="00264175">
      <w:pPr>
        <w:pStyle w:val="capture"/>
      </w:pPr>
      <w:r>
        <w:t xml:space="preserve">  </w:t>
      </w:r>
      <w:r w:rsidR="00750D83" w:rsidRPr="00441CD3">
        <w:t xml:space="preserve"> Try</w:t>
      </w:r>
      <w:r>
        <w:t xml:space="preserve">           </w:t>
      </w:r>
      <w:r w:rsidR="00750D83" w:rsidRPr="00441CD3">
        <w:t xml:space="preserve"> Find</w:t>
      </w:r>
      <w:r>
        <w:t xml:space="preserve">           </w:t>
      </w:r>
      <w:r w:rsidR="00750D83" w:rsidRPr="00441CD3">
        <w:t>Quit</w:t>
      </w:r>
    </w:p>
    <w:p w14:paraId="2B0261D8" w14:textId="77777777" w:rsidR="00750D83" w:rsidRPr="00441CD3" w:rsidRDefault="00750D83" w:rsidP="00264175">
      <w:pPr>
        <w:pStyle w:val="capture"/>
      </w:pPr>
      <w:r w:rsidRPr="00441CD3">
        <w:t>Select Action: Quit//</w:t>
      </w:r>
    </w:p>
    <w:p w14:paraId="15706F2B" w14:textId="77777777" w:rsidR="00750D83" w:rsidRPr="00441CD3" w:rsidRDefault="00750D83" w:rsidP="001F0CA0">
      <w:pPr>
        <w:rPr>
          <w:b/>
        </w:rPr>
      </w:pPr>
    </w:p>
    <w:p w14:paraId="156573FB" w14:textId="77777777" w:rsidR="00750D83" w:rsidRPr="00441CD3" w:rsidRDefault="00750D83" w:rsidP="001F0CA0">
      <w:pPr>
        <w:rPr>
          <w:b/>
        </w:rPr>
      </w:pPr>
    </w:p>
    <w:p w14:paraId="701F0FDD" w14:textId="77777777" w:rsidR="00750D83" w:rsidRPr="00441CD3" w:rsidRDefault="00750D83" w:rsidP="00264175">
      <w:pPr>
        <w:pStyle w:val="Heading4"/>
      </w:pPr>
      <w:r w:rsidRPr="00441CD3">
        <w:br w:type="page"/>
      </w:r>
      <w:r w:rsidRPr="00441CD3">
        <w:lastRenderedPageBreak/>
        <w:t>View Objects</w:t>
      </w:r>
      <w:r w:rsidR="0030231B" w:rsidRPr="00441CD3">
        <w:fldChar w:fldCharType="begin"/>
      </w:r>
      <w:r w:rsidRPr="00441CD3">
        <w:instrText xml:space="preserve"> XE "View Objects" </w:instrText>
      </w:r>
      <w:r w:rsidR="0030231B" w:rsidRPr="00441CD3">
        <w:fldChar w:fldCharType="end"/>
      </w:r>
    </w:p>
    <w:p w14:paraId="72B08D83" w14:textId="77777777" w:rsidR="00750D83" w:rsidRPr="00441CD3" w:rsidRDefault="00750D83" w:rsidP="001F0CA0"/>
    <w:p w14:paraId="7A31E115" w14:textId="77777777" w:rsidR="00750D83" w:rsidRPr="00441CD3" w:rsidRDefault="00750D83" w:rsidP="001F0CA0">
      <w:r w:rsidRPr="00441CD3">
        <w:t>This option displays Objects</w:t>
      </w:r>
      <w:r w:rsidR="0030231B" w:rsidRPr="00441CD3">
        <w:fldChar w:fldCharType="begin"/>
      </w:r>
      <w:r w:rsidRPr="00441CD3">
        <w:instrText xml:space="preserve"> XE "Objects" </w:instrText>
      </w:r>
      <w:r w:rsidR="0030231B" w:rsidRPr="00441CD3">
        <w:fldChar w:fldCharType="end"/>
      </w:r>
      <w:r w:rsidRPr="00441CD3">
        <w:t xml:space="preserve"> in alphabetical order by Name. You can print all available Objects from your site, or specific ones.</w:t>
      </w:r>
    </w:p>
    <w:p w14:paraId="6694E4A1" w14:textId="77777777" w:rsidR="00750D83" w:rsidRPr="00441CD3" w:rsidRDefault="00750D83" w:rsidP="001F0CA0"/>
    <w:p w14:paraId="7913D405" w14:textId="77777777" w:rsidR="00750D83" w:rsidRPr="00441CD3" w:rsidRDefault="00750D83" w:rsidP="00264175">
      <w:pPr>
        <w:pStyle w:val="capture"/>
        <w:rPr>
          <w:lang w:val="fr-CA"/>
        </w:rPr>
      </w:pPr>
      <w:r w:rsidRPr="00441CD3">
        <w:rPr>
          <w:lang w:val="fr-CA"/>
        </w:rPr>
        <w:t xml:space="preserve">--- </w:t>
      </w:r>
      <w:proofErr w:type="spellStart"/>
      <w:r w:rsidRPr="00441CD3">
        <w:rPr>
          <w:lang w:val="fr-CA"/>
        </w:rPr>
        <w:t>Clinician</w:t>
      </w:r>
      <w:proofErr w:type="spellEnd"/>
      <w:r w:rsidRPr="00441CD3">
        <w:rPr>
          <w:lang w:val="fr-CA"/>
        </w:rPr>
        <w:t xml:space="preserve"> Document </w:t>
      </w:r>
      <w:proofErr w:type="spellStart"/>
      <w:r w:rsidRPr="00441CD3">
        <w:rPr>
          <w:lang w:val="fr-CA"/>
        </w:rPr>
        <w:t>Definition</w:t>
      </w:r>
      <w:proofErr w:type="spellEnd"/>
      <w:r w:rsidRPr="00441CD3">
        <w:rPr>
          <w:lang w:val="fr-CA"/>
        </w:rPr>
        <w:t xml:space="preserve"> Menu ---</w:t>
      </w:r>
    </w:p>
    <w:p w14:paraId="08B9B45D" w14:textId="77777777" w:rsidR="00750D83" w:rsidRPr="00441CD3" w:rsidRDefault="00750D83" w:rsidP="00264175">
      <w:pPr>
        <w:pStyle w:val="capture"/>
        <w:rPr>
          <w:lang w:val="fr-CA"/>
        </w:rPr>
      </w:pPr>
    </w:p>
    <w:p w14:paraId="574900AB" w14:textId="77777777" w:rsidR="00750D83" w:rsidRPr="00441CD3" w:rsidRDefault="00750D83" w:rsidP="00264175">
      <w:pPr>
        <w:pStyle w:val="capture"/>
        <w:rPr>
          <w:lang w:val="fr-CA"/>
        </w:rPr>
      </w:pPr>
    </w:p>
    <w:p w14:paraId="26AB7265" w14:textId="77777777" w:rsidR="00750D83" w:rsidRPr="00441CD3" w:rsidRDefault="00750D83" w:rsidP="00264175">
      <w:pPr>
        <w:pStyle w:val="capture"/>
        <w:rPr>
          <w:lang w:val="fr-CA"/>
        </w:rPr>
      </w:pPr>
      <w:r w:rsidRPr="00441CD3">
        <w:rPr>
          <w:lang w:val="fr-CA"/>
        </w:rPr>
        <w:tab/>
      </w:r>
      <w:proofErr w:type="spellStart"/>
      <w:r w:rsidRPr="00441CD3">
        <w:rPr>
          <w:lang w:val="fr-CA"/>
        </w:rPr>
        <w:t>Edit</w:t>
      </w:r>
      <w:proofErr w:type="spellEnd"/>
      <w:r w:rsidRPr="00441CD3">
        <w:rPr>
          <w:lang w:val="fr-CA"/>
        </w:rPr>
        <w:t xml:space="preserve"> Document </w:t>
      </w:r>
      <w:proofErr w:type="spellStart"/>
      <w:r w:rsidRPr="00441CD3">
        <w:rPr>
          <w:lang w:val="fr-CA"/>
        </w:rPr>
        <w:t>Definitions</w:t>
      </w:r>
      <w:proofErr w:type="spellEnd"/>
    </w:p>
    <w:p w14:paraId="1A50511B" w14:textId="77777777" w:rsidR="00750D83" w:rsidRPr="00441CD3" w:rsidRDefault="00750D83" w:rsidP="00264175">
      <w:pPr>
        <w:pStyle w:val="capture"/>
      </w:pPr>
      <w:r w:rsidRPr="00441CD3">
        <w:rPr>
          <w:lang w:val="fr-CA"/>
        </w:rPr>
        <w:tab/>
      </w:r>
      <w:r w:rsidRPr="00441CD3">
        <w:t>Sort Document Definitions</w:t>
      </w:r>
    </w:p>
    <w:p w14:paraId="16442611" w14:textId="77777777" w:rsidR="00750D83" w:rsidRPr="00441CD3" w:rsidRDefault="00750D83" w:rsidP="00264175">
      <w:pPr>
        <w:pStyle w:val="capture"/>
      </w:pPr>
      <w:r w:rsidRPr="00441CD3">
        <w:tab/>
        <w:t>View Objects</w:t>
      </w:r>
    </w:p>
    <w:p w14:paraId="4F7528ED" w14:textId="77777777" w:rsidR="00750D83" w:rsidRPr="00441CD3" w:rsidRDefault="00750D83" w:rsidP="00264175">
      <w:pPr>
        <w:pStyle w:val="capture"/>
      </w:pPr>
    </w:p>
    <w:p w14:paraId="5CAFE244" w14:textId="77777777" w:rsidR="00750D83" w:rsidRPr="00441CD3" w:rsidRDefault="00750D83" w:rsidP="00264175">
      <w:pPr>
        <w:pStyle w:val="capture"/>
      </w:pPr>
      <w:r w:rsidRPr="00441CD3">
        <w:t xml:space="preserve">Select Document Definitions (Clinician) Option: </w:t>
      </w:r>
      <w:r w:rsidRPr="00441CD3">
        <w:rPr>
          <w:b/>
        </w:rPr>
        <w:t>3</w:t>
      </w:r>
      <w:r w:rsidR="00E763C8">
        <w:t xml:space="preserve"> </w:t>
      </w:r>
      <w:r w:rsidRPr="00441CD3">
        <w:t>View Objects</w:t>
      </w:r>
    </w:p>
    <w:p w14:paraId="62882032" w14:textId="77777777" w:rsidR="00750D83" w:rsidRPr="00441CD3" w:rsidRDefault="00750D83" w:rsidP="00264175">
      <w:pPr>
        <w:pStyle w:val="capture"/>
      </w:pPr>
    </w:p>
    <w:p w14:paraId="1B4801AC" w14:textId="77777777" w:rsidR="00750D83" w:rsidRPr="00441CD3" w:rsidRDefault="00750D83" w:rsidP="00264175">
      <w:pPr>
        <w:pStyle w:val="capture"/>
      </w:pPr>
    </w:p>
    <w:p w14:paraId="3474DF5A" w14:textId="77777777" w:rsidR="00750D83" w:rsidRPr="00441CD3" w:rsidRDefault="00750D83" w:rsidP="00264175">
      <w:pPr>
        <w:pStyle w:val="capture"/>
      </w:pPr>
      <w:r w:rsidRPr="00441CD3">
        <w:t xml:space="preserve">START WITH OBJECT: FIRST// </w:t>
      </w:r>
      <w:r w:rsidRPr="00441CD3">
        <w:rPr>
          <w:b/>
        </w:rPr>
        <w:t>&lt;Enter&gt;</w:t>
      </w:r>
      <w:r w:rsidRPr="00441CD3">
        <w:t>........................................</w:t>
      </w:r>
    </w:p>
    <w:p w14:paraId="02A95E8F" w14:textId="77777777" w:rsidR="00750D83" w:rsidRPr="00441CD3" w:rsidRDefault="00750D83" w:rsidP="001F0CA0"/>
    <w:p w14:paraId="369D45C7" w14:textId="77777777" w:rsidR="00750D83" w:rsidRPr="00441CD3" w:rsidRDefault="00750D83" w:rsidP="001F0CA0"/>
    <w:p w14:paraId="4A8AB51E" w14:textId="77777777" w:rsidR="00750D83" w:rsidRPr="00441CD3" w:rsidRDefault="00750D83" w:rsidP="001F0CA0"/>
    <w:p w14:paraId="465317DD" w14:textId="77777777" w:rsidR="00750D83" w:rsidRPr="00441CD3" w:rsidRDefault="00750D83" w:rsidP="00264175">
      <w:pPr>
        <w:pStyle w:val="capture"/>
        <w:rPr>
          <w:u w:val="single"/>
        </w:rPr>
      </w:pPr>
      <w:r w:rsidRPr="00441CD3">
        <w:rPr>
          <w:b/>
          <w:u w:val="single"/>
        </w:rPr>
        <w:t>Objects</w:t>
      </w:r>
      <w:r w:rsidR="00E763C8">
        <w:rPr>
          <w:u w:val="single"/>
        </w:rPr>
        <w:t xml:space="preserve">          </w:t>
      </w:r>
      <w:r w:rsidRPr="00441CD3">
        <w:rPr>
          <w:u w:val="single"/>
        </w:rPr>
        <w:t>Apr 17, 1997 11:57:57</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3</w:t>
      </w:r>
    </w:p>
    <w:p w14:paraId="7CC75C90" w14:textId="77777777" w:rsidR="00750D83" w:rsidRPr="00441CD3" w:rsidRDefault="00750D83" w:rsidP="00264175">
      <w:pPr>
        <w:pStyle w:val="capture"/>
      </w:pPr>
      <w:r w:rsidRPr="00441CD3">
        <w:t>Objects</w:t>
      </w:r>
    </w:p>
    <w:p w14:paraId="0736F401" w14:textId="77777777" w:rsidR="00750D83" w:rsidRPr="00441CD3" w:rsidRDefault="00750D83" w:rsidP="00264175">
      <w:pPr>
        <w:pStyle w:val="capture"/>
      </w:pPr>
    </w:p>
    <w:p w14:paraId="623B8F38" w14:textId="77777777" w:rsidR="00750D83" w:rsidRPr="00441CD3" w:rsidRDefault="00750D83" w:rsidP="00264175">
      <w:pPr>
        <w:pStyle w:val="capture"/>
        <w:rPr>
          <w:u w:val="single"/>
        </w:rPr>
      </w:pPr>
      <w:r w:rsidRPr="00441CD3">
        <w:rPr>
          <w:u w:val="single"/>
        </w:rPr>
        <w:t>Name</w:t>
      </w:r>
      <w:r w:rsidR="00E763C8">
        <w:rPr>
          <w:u w:val="single"/>
        </w:rPr>
        <w:t xml:space="preserve">                                </w:t>
      </w:r>
      <w:r w:rsidRPr="00441CD3">
        <w:rPr>
          <w:u w:val="single"/>
        </w:rPr>
        <w:t>Status</w:t>
      </w:r>
    </w:p>
    <w:p w14:paraId="21F254C7" w14:textId="77777777" w:rsidR="00750D83" w:rsidRPr="00441CD3" w:rsidRDefault="00750D83" w:rsidP="00264175">
      <w:pPr>
        <w:pStyle w:val="capture"/>
      </w:pPr>
      <w:r w:rsidRPr="00441CD3">
        <w:t>ACTIVE MEDICATIONS</w:t>
      </w:r>
      <w:r w:rsidR="00E763C8">
        <w:t xml:space="preserve">                        </w:t>
      </w:r>
      <w:r w:rsidRPr="00441CD3">
        <w:t>A</w:t>
      </w:r>
    </w:p>
    <w:p w14:paraId="68AB0C50" w14:textId="77777777" w:rsidR="00750D83" w:rsidRPr="00441CD3" w:rsidRDefault="00750D83" w:rsidP="00264175">
      <w:pPr>
        <w:pStyle w:val="capture"/>
      </w:pPr>
      <w:r w:rsidRPr="00441CD3">
        <w:t>ALLERGIES/ADR</w:t>
      </w:r>
      <w:r w:rsidR="00E763C8">
        <w:t xml:space="preserve">                          </w:t>
      </w:r>
      <w:r w:rsidRPr="00441CD3">
        <w:t xml:space="preserve"> A</w:t>
      </w:r>
    </w:p>
    <w:p w14:paraId="050457D8" w14:textId="77777777" w:rsidR="00750D83" w:rsidRPr="00441CD3" w:rsidRDefault="00750D83" w:rsidP="00264175">
      <w:pPr>
        <w:pStyle w:val="capture"/>
      </w:pPr>
      <w:r w:rsidRPr="00441CD3">
        <w:t>BLOOD PRESSURE</w:t>
      </w:r>
      <w:r w:rsidR="00E763C8">
        <w:t xml:space="preserve">                          </w:t>
      </w:r>
      <w:r w:rsidRPr="00441CD3">
        <w:t>A</w:t>
      </w:r>
    </w:p>
    <w:p w14:paraId="12AAB9D6" w14:textId="77777777" w:rsidR="00750D83" w:rsidRPr="00441CD3" w:rsidRDefault="00750D83" w:rsidP="00264175">
      <w:pPr>
        <w:pStyle w:val="capture"/>
      </w:pPr>
      <w:r w:rsidRPr="00441CD3">
        <w:t>CURRENT ADMISSION</w:t>
      </w:r>
      <w:r w:rsidR="00E763C8">
        <w:t xml:space="preserve">                        </w:t>
      </w:r>
      <w:r w:rsidRPr="00441CD3">
        <w:t xml:space="preserve"> A</w:t>
      </w:r>
    </w:p>
    <w:p w14:paraId="3AA7FB58" w14:textId="77777777" w:rsidR="00750D83" w:rsidRPr="00441CD3" w:rsidRDefault="00750D83" w:rsidP="00264175">
      <w:pPr>
        <w:pStyle w:val="capture"/>
      </w:pPr>
      <w:r w:rsidRPr="00441CD3">
        <w:t>NOW</w:t>
      </w:r>
      <w:r w:rsidR="00E763C8">
        <w:t xml:space="preserve">                               </w:t>
      </w:r>
      <w:r w:rsidRPr="00441CD3">
        <w:t xml:space="preserve"> A</w:t>
      </w:r>
    </w:p>
    <w:p w14:paraId="59622613" w14:textId="77777777" w:rsidR="00750D83" w:rsidRPr="00441CD3" w:rsidRDefault="00750D83" w:rsidP="00264175">
      <w:pPr>
        <w:pStyle w:val="capture"/>
      </w:pPr>
      <w:r w:rsidRPr="00441CD3">
        <w:t>PATIENT AGE</w:t>
      </w:r>
      <w:r w:rsidR="00E763C8">
        <w:t xml:space="preserve">                           </w:t>
      </w:r>
      <w:r w:rsidRPr="00441CD3">
        <w:t xml:space="preserve"> I</w:t>
      </w:r>
    </w:p>
    <w:p w14:paraId="255B8F34" w14:textId="77777777" w:rsidR="00750D83" w:rsidRPr="00441CD3" w:rsidRDefault="00750D83" w:rsidP="00264175">
      <w:pPr>
        <w:pStyle w:val="capture"/>
      </w:pPr>
      <w:r w:rsidRPr="00441CD3">
        <w:t>PATIENT DATE OF BIRTH</w:t>
      </w:r>
      <w:r w:rsidR="00E763C8">
        <w:t xml:space="preserve">                      </w:t>
      </w:r>
      <w:r w:rsidRPr="00441CD3">
        <w:t xml:space="preserve"> A</w:t>
      </w:r>
    </w:p>
    <w:p w14:paraId="449191BC" w14:textId="77777777" w:rsidR="00750D83" w:rsidRPr="00441CD3" w:rsidRDefault="00750D83" w:rsidP="00264175">
      <w:pPr>
        <w:pStyle w:val="capture"/>
      </w:pPr>
      <w:r w:rsidRPr="00441CD3">
        <w:t>PATIENT DATE OF DEATH</w:t>
      </w:r>
      <w:r w:rsidR="00E763C8">
        <w:t xml:space="preserve">                      </w:t>
      </w:r>
      <w:r w:rsidRPr="00441CD3">
        <w:t xml:space="preserve"> A</w:t>
      </w:r>
    </w:p>
    <w:p w14:paraId="1F90BCF4" w14:textId="77777777" w:rsidR="00750D83" w:rsidRPr="00441CD3" w:rsidRDefault="00750D83" w:rsidP="00264175">
      <w:pPr>
        <w:pStyle w:val="capture"/>
      </w:pPr>
      <w:r w:rsidRPr="00441CD3">
        <w:t>PATIENT HEIGHT</w:t>
      </w:r>
      <w:r w:rsidR="00E763C8">
        <w:t xml:space="preserve">                          </w:t>
      </w:r>
      <w:r w:rsidRPr="00441CD3">
        <w:t>A</w:t>
      </w:r>
    </w:p>
    <w:p w14:paraId="0EADA673" w14:textId="77777777" w:rsidR="00750D83" w:rsidRPr="00441CD3" w:rsidRDefault="00750D83" w:rsidP="00264175">
      <w:pPr>
        <w:pStyle w:val="capture"/>
      </w:pPr>
      <w:r w:rsidRPr="00441CD3">
        <w:t>PATIENT NAME</w:t>
      </w:r>
      <w:r w:rsidR="00E763C8">
        <w:t xml:space="preserve">                           </w:t>
      </w:r>
      <w:r w:rsidRPr="00441CD3">
        <w:t>A</w:t>
      </w:r>
    </w:p>
    <w:p w14:paraId="36D73A08" w14:textId="77777777" w:rsidR="00750D83" w:rsidRPr="00441CD3" w:rsidRDefault="00750D83" w:rsidP="00264175">
      <w:pPr>
        <w:pStyle w:val="capture"/>
      </w:pPr>
      <w:r w:rsidRPr="00441CD3">
        <w:t>PATIENT RACE</w:t>
      </w:r>
      <w:r w:rsidR="00E763C8">
        <w:t xml:space="preserve">                           </w:t>
      </w:r>
      <w:r w:rsidRPr="00441CD3">
        <w:t>A</w:t>
      </w:r>
    </w:p>
    <w:p w14:paraId="79DA1DD8" w14:textId="77777777" w:rsidR="00750D83" w:rsidRPr="00441CD3" w:rsidRDefault="00750D83" w:rsidP="00264175">
      <w:pPr>
        <w:pStyle w:val="capture"/>
      </w:pPr>
      <w:r w:rsidRPr="00441CD3">
        <w:t>PATIENT SEX</w:t>
      </w:r>
      <w:r w:rsidR="00E763C8">
        <w:t xml:space="preserve">                           </w:t>
      </w:r>
      <w:r w:rsidRPr="00441CD3">
        <w:t xml:space="preserve"> A</w:t>
      </w:r>
    </w:p>
    <w:p w14:paraId="3FB7D89C" w14:textId="77777777" w:rsidR="00750D83" w:rsidRPr="00441CD3" w:rsidRDefault="00750D83" w:rsidP="00264175">
      <w:pPr>
        <w:pStyle w:val="capture"/>
      </w:pPr>
      <w:r w:rsidRPr="00441CD3">
        <w:t>PATIENT SSN</w:t>
      </w:r>
      <w:r w:rsidR="00E763C8">
        <w:t xml:space="preserve">                           </w:t>
      </w:r>
      <w:r w:rsidRPr="00441CD3">
        <w:t xml:space="preserve"> A</w:t>
      </w:r>
    </w:p>
    <w:p w14:paraId="0AFDBD4E" w14:textId="77777777" w:rsidR="00750D83" w:rsidRPr="00441CD3" w:rsidRDefault="00750D83" w:rsidP="00264175">
      <w:pPr>
        <w:pStyle w:val="capture"/>
      </w:pPr>
      <w:r w:rsidRPr="00441CD3">
        <w:t>PATIENT WEIGHT</w:t>
      </w:r>
      <w:r w:rsidR="00E763C8">
        <w:t xml:space="preserve">                          </w:t>
      </w:r>
      <w:r w:rsidRPr="00441CD3">
        <w:t>A</w:t>
      </w:r>
    </w:p>
    <w:p w14:paraId="43540AA4" w14:textId="77777777" w:rsidR="00750D83" w:rsidRPr="00441CD3" w:rsidRDefault="00750D83" w:rsidP="00264175">
      <w:pPr>
        <w:pStyle w:val="capture"/>
      </w:pPr>
      <w:r w:rsidRPr="00441CD3">
        <w:t>PULSE</w:t>
      </w:r>
      <w:r w:rsidR="00E763C8">
        <w:t xml:space="preserve">                              </w:t>
      </w:r>
      <w:r w:rsidRPr="00441CD3">
        <w:t xml:space="preserve"> A</w:t>
      </w:r>
    </w:p>
    <w:p w14:paraId="0A28FCFD" w14:textId="77777777" w:rsidR="00750D83" w:rsidRPr="00441CD3" w:rsidRDefault="00750D83" w:rsidP="00264175">
      <w:pPr>
        <w:pStyle w:val="capture"/>
      </w:pPr>
      <w:r w:rsidRPr="00441CD3">
        <w:t>RESPIRATION</w:t>
      </w:r>
      <w:r w:rsidR="00E763C8">
        <w:t xml:space="preserve">                           </w:t>
      </w:r>
      <w:r w:rsidRPr="00441CD3">
        <w:t xml:space="preserve"> A</w:t>
      </w:r>
    </w:p>
    <w:p w14:paraId="617E2D5B" w14:textId="77777777" w:rsidR="00750D83" w:rsidRPr="00441CD3" w:rsidRDefault="00750D83" w:rsidP="00264175">
      <w:pPr>
        <w:pStyle w:val="capture"/>
      </w:pPr>
      <w:r w:rsidRPr="00441CD3">
        <w:t>TEMPERATURE</w:t>
      </w:r>
      <w:r w:rsidR="00E763C8">
        <w:t xml:space="preserve">                           </w:t>
      </w:r>
      <w:r w:rsidRPr="00441CD3">
        <w:t xml:space="preserve"> A</w:t>
      </w:r>
    </w:p>
    <w:p w14:paraId="409EE5C8" w14:textId="77777777" w:rsidR="00750D83" w:rsidRPr="00441CD3" w:rsidRDefault="00750D83" w:rsidP="00264175">
      <w:pPr>
        <w:pStyle w:val="capture"/>
      </w:pPr>
      <w:r w:rsidRPr="00441CD3">
        <w:t>TODAY'S DATE</w:t>
      </w:r>
      <w:r w:rsidR="00E763C8">
        <w:t xml:space="preserve">                           </w:t>
      </w:r>
      <w:r w:rsidRPr="00441CD3">
        <w:t>A</w:t>
      </w:r>
    </w:p>
    <w:p w14:paraId="2AE20ED0" w14:textId="77777777" w:rsidR="00750D83" w:rsidRPr="00441CD3" w:rsidRDefault="00750D83" w:rsidP="00264175">
      <w:pPr>
        <w:pStyle w:val="capture"/>
      </w:pPr>
      <w:r w:rsidRPr="00441CD3">
        <w:t>VISIT DATE</w:t>
      </w:r>
      <w:r w:rsidR="00E763C8">
        <w:t xml:space="preserve">                            </w:t>
      </w:r>
      <w:r w:rsidRPr="00441CD3">
        <w:t>A</w:t>
      </w:r>
    </w:p>
    <w:p w14:paraId="3D5EFD48" w14:textId="77777777" w:rsidR="00750D83" w:rsidRPr="00441CD3" w:rsidRDefault="00750D83" w:rsidP="00264175">
      <w:pPr>
        <w:pStyle w:val="capture"/>
      </w:pPr>
    </w:p>
    <w:p w14:paraId="00278415" w14:textId="77777777" w:rsidR="00750D83" w:rsidRPr="00441CD3" w:rsidRDefault="00750D83" w:rsidP="00264175">
      <w:pPr>
        <w:pStyle w:val="capture"/>
        <w:rPr>
          <w:b/>
          <w:shd w:val="clear" w:color="auto" w:fill="000000"/>
        </w:rPr>
      </w:pPr>
      <w:r w:rsidRPr="00441CD3">
        <w:rPr>
          <w:b/>
          <w:shd w:val="clear" w:color="auto" w:fill="000000"/>
        </w:rPr>
        <w:t>+</w:t>
      </w:r>
      <w:r w:rsidR="00E763C8">
        <w:rPr>
          <w:b/>
          <w:shd w:val="clear" w:color="auto" w:fill="000000"/>
        </w:rPr>
        <w:t xml:space="preserve">    </w:t>
      </w:r>
      <w:r w:rsidRPr="00441CD3">
        <w:rPr>
          <w:b/>
          <w:shd w:val="clear" w:color="auto" w:fill="000000"/>
        </w:rPr>
        <w:t xml:space="preserve"> ?Help</w:t>
      </w:r>
      <w:r w:rsidR="00E763C8">
        <w:rPr>
          <w:b/>
          <w:shd w:val="clear" w:color="auto" w:fill="000000"/>
        </w:rPr>
        <w:t xml:space="preserve"> </w:t>
      </w:r>
      <w:r w:rsidRPr="00441CD3">
        <w:rPr>
          <w:b/>
          <w:shd w:val="clear" w:color="auto" w:fill="000000"/>
        </w:rPr>
        <w:t xml:space="preserve"> &gt;</w:t>
      </w:r>
      <w:proofErr w:type="spellStart"/>
      <w:r w:rsidRPr="00441CD3">
        <w:rPr>
          <w:b/>
          <w:shd w:val="clear" w:color="auto" w:fill="000000"/>
        </w:rPr>
        <w:t>ScrollRight</w:t>
      </w:r>
      <w:proofErr w:type="spellEnd"/>
      <w:r w:rsidR="00E763C8">
        <w:rPr>
          <w:b/>
          <w:shd w:val="clear" w:color="auto" w:fill="000000"/>
        </w:rPr>
        <w:t xml:space="preserve"> </w:t>
      </w:r>
      <w:r w:rsidRPr="00441CD3">
        <w:rPr>
          <w:b/>
          <w:shd w:val="clear" w:color="auto" w:fill="000000"/>
        </w:rPr>
        <w:t xml:space="preserve"> PS/PL </w:t>
      </w:r>
      <w:proofErr w:type="spellStart"/>
      <w:r w:rsidRPr="00441CD3">
        <w:rPr>
          <w:b/>
          <w:shd w:val="clear" w:color="auto" w:fill="000000"/>
        </w:rPr>
        <w:t>PrintScrn</w:t>
      </w:r>
      <w:proofErr w:type="spellEnd"/>
      <w:r w:rsidRPr="00441CD3">
        <w:rPr>
          <w:b/>
          <w:shd w:val="clear" w:color="auto" w:fill="000000"/>
        </w:rPr>
        <w:t>/List</w:t>
      </w:r>
      <w:r w:rsidR="00E763C8">
        <w:rPr>
          <w:b/>
          <w:shd w:val="clear" w:color="auto" w:fill="000000"/>
        </w:rPr>
        <w:t xml:space="preserve"> </w:t>
      </w:r>
      <w:r w:rsidRPr="00441CD3">
        <w:rPr>
          <w:b/>
          <w:shd w:val="clear" w:color="auto" w:fill="000000"/>
        </w:rPr>
        <w:t xml:space="preserve"> +/-</w:t>
      </w:r>
      <w:r w:rsidR="00E763C8">
        <w:rPr>
          <w:b/>
          <w:shd w:val="clear" w:color="auto" w:fill="000000"/>
        </w:rPr>
        <w:t xml:space="preserve">    </w:t>
      </w:r>
      <w:r w:rsidRPr="00441CD3">
        <w:rPr>
          <w:b/>
          <w:shd w:val="clear" w:color="auto" w:fill="000000"/>
        </w:rPr>
        <w:t>&gt;&gt;&gt;</w:t>
      </w:r>
    </w:p>
    <w:p w14:paraId="0702D3B4" w14:textId="77777777" w:rsidR="00750D83" w:rsidRPr="00441CD3" w:rsidRDefault="00750D83" w:rsidP="00264175">
      <w:pPr>
        <w:pStyle w:val="capture"/>
      </w:pPr>
      <w:r w:rsidRPr="00441CD3">
        <w:t>Find</w:t>
      </w:r>
      <w:r w:rsidR="00E763C8">
        <w:t xml:space="preserve">           </w:t>
      </w:r>
      <w:r w:rsidRPr="00441CD3">
        <w:t>Detailed Display</w:t>
      </w:r>
      <w:r w:rsidR="00E763C8">
        <w:t xml:space="preserve">     </w:t>
      </w:r>
      <w:r w:rsidRPr="00441CD3">
        <w:t>Quit</w:t>
      </w:r>
    </w:p>
    <w:p w14:paraId="12804B1B" w14:textId="77777777" w:rsidR="00750D83" w:rsidRPr="00441CD3" w:rsidRDefault="00750D83" w:rsidP="00264175">
      <w:pPr>
        <w:pStyle w:val="capture"/>
      </w:pPr>
      <w:r w:rsidRPr="00441CD3">
        <w:t>Change View</w:t>
      </w:r>
    </w:p>
    <w:p w14:paraId="5ECDFAD4" w14:textId="77777777" w:rsidR="00750D83" w:rsidRPr="00441CD3" w:rsidRDefault="00750D83" w:rsidP="00264175">
      <w:pPr>
        <w:pStyle w:val="capture"/>
      </w:pPr>
      <w:r w:rsidRPr="00441CD3">
        <w:t>Select Action: Next Screen//</w:t>
      </w:r>
    </w:p>
    <w:p w14:paraId="1F1C722B" w14:textId="77777777" w:rsidR="00750D83" w:rsidRPr="00441CD3" w:rsidRDefault="00750D83" w:rsidP="001F0CA0"/>
    <w:p w14:paraId="2154A102" w14:textId="77777777" w:rsidR="00750D83" w:rsidRPr="00441CD3" w:rsidRDefault="00750D83" w:rsidP="00264175">
      <w:pPr>
        <w:pStyle w:val="Heading3"/>
      </w:pPr>
      <w:r w:rsidRPr="00441CD3">
        <w:br w:type="page"/>
      </w:r>
      <w:bookmarkStart w:id="61" w:name="_Toc161400584"/>
      <w:r w:rsidRPr="00441CD3">
        <w:lastRenderedPageBreak/>
        <w:t>TIU and Health Summary</w:t>
      </w:r>
      <w:bookmarkEnd w:id="61"/>
      <w:r w:rsidR="0030231B" w:rsidRPr="00441CD3">
        <w:fldChar w:fldCharType="begin"/>
      </w:r>
      <w:r w:rsidRPr="00441CD3">
        <w:instrText xml:space="preserve"> XE "Health Summary" </w:instrText>
      </w:r>
      <w:r w:rsidR="0030231B" w:rsidRPr="00441CD3">
        <w:fldChar w:fldCharType="end"/>
      </w:r>
    </w:p>
    <w:p w14:paraId="46B184D8" w14:textId="77777777" w:rsidR="00750D83" w:rsidRPr="00441CD3" w:rsidRDefault="00750D83" w:rsidP="00F16AE2"/>
    <w:p w14:paraId="23423860" w14:textId="77777777" w:rsidR="00750D83" w:rsidRPr="00441CD3" w:rsidRDefault="00750D83" w:rsidP="001F0CA0">
      <w:r w:rsidRPr="00441CD3">
        <w:t>A new Health Summary component</w:t>
      </w:r>
      <w:r w:rsidR="0030231B" w:rsidRPr="00441CD3">
        <w:fldChar w:fldCharType="begin"/>
      </w:r>
      <w:r w:rsidRPr="00441CD3">
        <w:instrText xml:space="preserve"> XE "Health Summary component" </w:instrText>
      </w:r>
      <w:r w:rsidR="0030231B" w:rsidRPr="00441CD3">
        <w:fldChar w:fldCharType="end"/>
      </w:r>
      <w:r w:rsidRPr="00441CD3">
        <w:t xml:space="preserve"> is available (through Patch GMTS*2.7*12</w:t>
      </w:r>
      <w:r w:rsidR="0030231B" w:rsidRPr="00441CD3">
        <w:fldChar w:fldCharType="begin"/>
      </w:r>
      <w:r w:rsidRPr="00441CD3">
        <w:instrText xml:space="preserve"> XE "Patch GMTS*2.7*12" </w:instrText>
      </w:r>
      <w:r w:rsidR="0030231B" w:rsidRPr="00441CD3">
        <w:fldChar w:fldCharType="end"/>
      </w:r>
      <w:r w:rsidRPr="00441CD3">
        <w:t xml:space="preserve">), </w:t>
      </w:r>
      <w:r w:rsidRPr="00441CD3">
        <w:rPr>
          <w:i/>
        </w:rPr>
        <w:t>Selected Progress Notes</w:t>
      </w:r>
      <w:r w:rsidRPr="00441CD3">
        <w:t xml:space="preserve">, which allows selection of specific Progress Notes Titles for display on Health Summaries. Patch GMTS*2.7*45, </w:t>
      </w:r>
      <w:r w:rsidRPr="00441CD3">
        <w:rPr>
          <w:i/>
        </w:rPr>
        <w:t>Interdisciplinary Progress Notes</w:t>
      </w:r>
      <w:r w:rsidRPr="00441CD3">
        <w:t>, expands this functionality to include Interdisciplinary Notes.</w:t>
      </w:r>
    </w:p>
    <w:p w14:paraId="3E796F8D" w14:textId="77777777" w:rsidR="00750D83" w:rsidRPr="00441CD3" w:rsidRDefault="00750D83" w:rsidP="001F0CA0"/>
    <w:p w14:paraId="53B9424C" w14:textId="77777777" w:rsidR="00750D83" w:rsidRPr="00441CD3" w:rsidRDefault="00750D83" w:rsidP="001F0CA0">
      <w:r w:rsidRPr="00441CD3">
        <w:t>All Progress Notes, Discharge Summary, and CWAD components</w:t>
      </w:r>
      <w:r w:rsidR="0030231B" w:rsidRPr="00441CD3">
        <w:fldChar w:fldCharType="begin"/>
      </w:r>
      <w:r w:rsidRPr="00441CD3">
        <w:instrText xml:space="preserve"> XE "CWAD components" </w:instrText>
      </w:r>
      <w:r w:rsidR="0030231B" w:rsidRPr="00441CD3">
        <w:fldChar w:fldCharType="end"/>
      </w:r>
      <w:r w:rsidRPr="00441CD3">
        <w:t xml:space="preserve"> now extract data from TIU, rather than Progress Notes (GMRP), or Discharge Summary (GMRD). </w:t>
      </w:r>
    </w:p>
    <w:p w14:paraId="053141CB" w14:textId="77777777" w:rsidR="00750D83" w:rsidRPr="00441CD3" w:rsidRDefault="00750D83" w:rsidP="001F0CA0"/>
    <w:p w14:paraId="4DB5B69A" w14:textId="77777777" w:rsidR="0018303E" w:rsidRPr="00441CD3" w:rsidRDefault="00750D83" w:rsidP="0018303E">
      <w:pPr>
        <w:pStyle w:val="BodyText"/>
      </w:pPr>
      <w:r w:rsidRPr="00441CD3">
        <w:t>Care has been taken to assure that the formatting and content of the components have remained the same, except that the signature block information will now reflect the author's (and cosigner's) name and title at the time of signature, rather than displaying their current values at the time of output.</w:t>
      </w:r>
    </w:p>
    <w:p w14:paraId="4F2B1214" w14:textId="77777777" w:rsidR="0018303E" w:rsidRPr="00441CD3" w:rsidRDefault="0018303E" w:rsidP="0018303E">
      <w:pPr>
        <w:pStyle w:val="BodyText"/>
      </w:pPr>
    </w:p>
    <w:p w14:paraId="426164D4" w14:textId="77777777" w:rsidR="00750D83" w:rsidRPr="00441CD3" w:rsidRDefault="00750D83" w:rsidP="00850A84">
      <w:pPr>
        <w:pStyle w:val="Heading2"/>
        <w:rPr>
          <w:sz w:val="22"/>
          <w:szCs w:val="22"/>
        </w:rPr>
      </w:pPr>
      <w:r w:rsidRPr="00441CD3">
        <w:br w:type="page"/>
      </w:r>
      <w:bookmarkStart w:id="62" w:name="_Toc161400585"/>
      <w:r w:rsidRPr="00441CD3">
        <w:lastRenderedPageBreak/>
        <w:t>Chapter 4: TIU for Medical Record Technicians</w:t>
      </w:r>
      <w:bookmarkEnd w:id="62"/>
    </w:p>
    <w:p w14:paraId="2D65F182" w14:textId="77777777" w:rsidR="00750D83" w:rsidRPr="00441CD3" w:rsidRDefault="00750D83" w:rsidP="001F0CA0">
      <w:pPr>
        <w:pStyle w:val="TOC3"/>
      </w:pPr>
    </w:p>
    <w:p w14:paraId="3AEECF8F" w14:textId="77777777" w:rsidR="00750D83" w:rsidRPr="00441CD3" w:rsidRDefault="00750D83" w:rsidP="001F0CA0">
      <w:r w:rsidRPr="00441CD3">
        <w:t>Medical Record Technicians</w:t>
      </w:r>
      <w:r w:rsidR="0030231B" w:rsidRPr="00441CD3">
        <w:fldChar w:fldCharType="begin"/>
      </w:r>
      <w:r w:rsidRPr="00441CD3">
        <w:instrText xml:space="preserve"> XE "Medical Record Technicians" </w:instrText>
      </w:r>
      <w:r w:rsidR="0030231B" w:rsidRPr="00441CD3">
        <w:fldChar w:fldCharType="end"/>
      </w:r>
      <w:r w:rsidRPr="00441CD3">
        <w:t xml:space="preserve"> in the MIS or HIMS of Medical Administration Service complete the tasks of assuring that all discharge summaries placed in a patient’s medical record have been verified for accuracy and completion. They are also responsible for assuring that a permanent chart copy has been placed in a patient’s medical record for each separate admission to the hospital.</w:t>
      </w:r>
    </w:p>
    <w:p w14:paraId="769D77CA" w14:textId="77777777" w:rsidR="00750D83" w:rsidRPr="00441CD3" w:rsidRDefault="00750D83" w:rsidP="00F16AE2"/>
    <w:p w14:paraId="12096E3B" w14:textId="77777777" w:rsidR="00750D83" w:rsidRPr="00441CD3" w:rsidRDefault="00750D83" w:rsidP="001F0CA0">
      <w:pPr>
        <w:pStyle w:val="Heading3"/>
      </w:pPr>
      <w:bookmarkStart w:id="63" w:name="_Toc161400586"/>
      <w:r w:rsidRPr="00441CD3">
        <w:t>MRT Menu</w:t>
      </w:r>
      <w:bookmarkEnd w:id="63"/>
      <w:r w:rsidR="0030231B" w:rsidRPr="00441CD3">
        <w:fldChar w:fldCharType="begin"/>
      </w:r>
      <w:r w:rsidRPr="00441CD3">
        <w:instrText xml:space="preserve"> XE "MRT Menu" </w:instrText>
      </w:r>
      <w:r w:rsidR="0030231B" w:rsidRPr="00441CD3">
        <w:fldChar w:fldCharType="end"/>
      </w:r>
      <w:r w:rsidRPr="00441CD3">
        <w:t xml:space="preserve"> </w:t>
      </w:r>
    </w:p>
    <w:p w14:paraId="0ED68C01" w14:textId="77777777" w:rsidR="00750D83" w:rsidRPr="00441CD3" w:rsidRDefault="00750D83" w:rsidP="001F0CA0"/>
    <w:p w14:paraId="57C5A92D" w14:textId="77777777" w:rsidR="00750D83" w:rsidRPr="00441CD3" w:rsidRDefault="00750D83" w:rsidP="001F0CA0">
      <w:r w:rsidRPr="00441CD3">
        <w:t>This is the main TIU menu for Medical Record Technicians (MRTs)</w:t>
      </w:r>
      <w:r w:rsidR="0030231B" w:rsidRPr="00441CD3">
        <w:fldChar w:fldCharType="begin"/>
      </w:r>
      <w:r w:rsidRPr="00441CD3">
        <w:instrText xml:space="preserve"> XE "MRTs" </w:instrText>
      </w:r>
      <w:r w:rsidR="0030231B" w:rsidRPr="00441CD3">
        <w:fldChar w:fldCharType="end"/>
      </w:r>
      <w:r w:rsidRPr="00441CD3">
        <w:t xml:space="preserve">. It includes all of the options necessary for MRTs to review, edit, sign, and print documents, print reports on TIU documents, search for documents, and review upload filing events. </w:t>
      </w:r>
    </w:p>
    <w:p w14:paraId="54F800A2"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3510"/>
        <w:gridCol w:w="4785"/>
      </w:tblGrid>
      <w:tr w:rsidR="00750D83" w:rsidRPr="00441CD3" w14:paraId="431916DD" w14:textId="77777777" w:rsidTr="003629B1">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E7E6E6" w:themeFill="background2"/>
          </w:tcPr>
          <w:p w14:paraId="493D2629" w14:textId="77777777" w:rsidR="00750D83" w:rsidRPr="00441CD3" w:rsidRDefault="00750D83" w:rsidP="003629B1">
            <w:pPr>
              <w:pStyle w:val="TableHeading"/>
              <w:jc w:val="left"/>
            </w:pPr>
            <w:r w:rsidRPr="00441CD3">
              <w:t>Option</w:t>
            </w:r>
          </w:p>
        </w:tc>
        <w:tc>
          <w:tcPr>
            <w:tcW w:w="4785" w:type="dxa"/>
            <w:shd w:val="clear" w:color="auto" w:fill="E7E6E6" w:themeFill="background2"/>
          </w:tcPr>
          <w:p w14:paraId="49EDCE88" w14:textId="77777777" w:rsidR="00750D83" w:rsidRPr="00441CD3" w:rsidRDefault="00750D83" w:rsidP="003629B1">
            <w:pPr>
              <w:pStyle w:val="TableHeading"/>
              <w:jc w:val="left"/>
            </w:pPr>
            <w:r w:rsidRPr="00441CD3">
              <w:t>Description</w:t>
            </w:r>
          </w:p>
        </w:tc>
      </w:tr>
      <w:tr w:rsidR="00750D83" w:rsidRPr="00441CD3" w14:paraId="5D6C4909" w14:textId="77777777" w:rsidTr="000C1015">
        <w:tc>
          <w:tcPr>
            <w:tcW w:w="3510" w:type="dxa"/>
          </w:tcPr>
          <w:p w14:paraId="348F05DC" w14:textId="77777777" w:rsidR="00750D83" w:rsidRPr="00441CD3" w:rsidRDefault="00750D83" w:rsidP="001F0CA0">
            <w:pPr>
              <w:pStyle w:val="TableBold"/>
            </w:pPr>
            <w:r w:rsidRPr="00441CD3">
              <w:t>Individual Patient Document</w:t>
            </w:r>
            <w:r w:rsidR="0030231B" w:rsidRPr="00441CD3">
              <w:fldChar w:fldCharType="begin"/>
            </w:r>
            <w:r w:rsidRPr="00441CD3">
              <w:instrText xml:space="preserve"> XE "Individual Patient Document" </w:instrText>
            </w:r>
            <w:r w:rsidR="0030231B" w:rsidRPr="00441CD3">
              <w:fldChar w:fldCharType="end"/>
            </w:r>
          </w:p>
        </w:tc>
        <w:tc>
          <w:tcPr>
            <w:tcW w:w="4785" w:type="dxa"/>
          </w:tcPr>
          <w:p w14:paraId="6DE0A023" w14:textId="77777777" w:rsidR="00750D83" w:rsidRPr="00441CD3" w:rsidRDefault="00750D83" w:rsidP="001F0CA0">
            <w:pPr>
              <w:pStyle w:val="TableEntry"/>
            </w:pPr>
            <w:r w:rsidRPr="00441CD3">
              <w:t>This option allows MRTs to review, edit, or sign patient Documents.</w:t>
            </w:r>
          </w:p>
        </w:tc>
      </w:tr>
      <w:tr w:rsidR="00750D83" w:rsidRPr="00441CD3" w14:paraId="3E5E9CE0" w14:textId="77777777" w:rsidTr="000C1015">
        <w:tc>
          <w:tcPr>
            <w:tcW w:w="3510" w:type="dxa"/>
          </w:tcPr>
          <w:p w14:paraId="1E3AD4E2" w14:textId="77777777" w:rsidR="00750D83" w:rsidRPr="00441CD3" w:rsidRDefault="00750D83" w:rsidP="001F0CA0">
            <w:pPr>
              <w:pStyle w:val="TableBold"/>
            </w:pPr>
            <w:r w:rsidRPr="00441CD3">
              <w:t>Multiple Patient Documents</w:t>
            </w:r>
            <w:r w:rsidR="0030231B" w:rsidRPr="00441CD3">
              <w:fldChar w:fldCharType="begin"/>
            </w:r>
            <w:r w:rsidRPr="00441CD3">
              <w:instrText xml:space="preserve"> XE "Multiple Patient Documents" </w:instrText>
            </w:r>
            <w:r w:rsidR="0030231B" w:rsidRPr="00441CD3">
              <w:fldChar w:fldCharType="end"/>
            </w:r>
          </w:p>
        </w:tc>
        <w:tc>
          <w:tcPr>
            <w:tcW w:w="4785" w:type="dxa"/>
          </w:tcPr>
          <w:p w14:paraId="5205AA2F" w14:textId="77777777" w:rsidR="00750D83" w:rsidRPr="00441CD3" w:rsidRDefault="00750D83" w:rsidP="001F0CA0">
            <w:pPr>
              <w:pStyle w:val="TableEntry"/>
            </w:pPr>
            <w:r w:rsidRPr="00441CD3">
              <w:t>Text Integration Utilities review screen of all types of TIU documents available for MRTs.</w:t>
            </w:r>
          </w:p>
        </w:tc>
      </w:tr>
      <w:tr w:rsidR="00750D83" w:rsidRPr="00441CD3" w14:paraId="51595300" w14:textId="77777777" w:rsidTr="000C1015">
        <w:tc>
          <w:tcPr>
            <w:tcW w:w="3510" w:type="dxa"/>
          </w:tcPr>
          <w:p w14:paraId="4EB50202" w14:textId="77777777" w:rsidR="00750D83" w:rsidRPr="00441CD3" w:rsidRDefault="00750D83" w:rsidP="001F0CA0">
            <w:pPr>
              <w:pStyle w:val="TableBold"/>
            </w:pPr>
            <w:r w:rsidRPr="00441CD3">
              <w:t>Review Upload Filing Events</w:t>
            </w:r>
            <w:r w:rsidR="0030231B" w:rsidRPr="00441CD3">
              <w:fldChar w:fldCharType="begin"/>
            </w:r>
            <w:r w:rsidRPr="00441CD3">
              <w:instrText xml:space="preserve"> XE "Review Upload Filing Events" </w:instrText>
            </w:r>
            <w:r w:rsidR="0030231B" w:rsidRPr="00441CD3">
              <w:fldChar w:fldCharType="end"/>
            </w:r>
          </w:p>
        </w:tc>
        <w:tc>
          <w:tcPr>
            <w:tcW w:w="4785" w:type="dxa"/>
          </w:tcPr>
          <w:p w14:paraId="111AEF41" w14:textId="77777777" w:rsidR="00750D83" w:rsidRPr="00441CD3" w:rsidRDefault="00750D83" w:rsidP="00F97A53">
            <w:pPr>
              <w:pStyle w:val="TableEntry"/>
            </w:pPr>
            <w:r w:rsidRPr="00441CD3">
              <w:t xml:space="preserve">This option </w:t>
            </w:r>
            <w:r w:rsidR="00F97A53" w:rsidRPr="00441CD3">
              <w:t>allows</w:t>
            </w:r>
            <w:r w:rsidRPr="00441CD3">
              <w:t xml:space="preserve"> MRTs</w:t>
            </w:r>
            <w:r w:rsidR="00F97A53" w:rsidRPr="00441CD3">
              <w:t xml:space="preserve"> to</w:t>
            </w:r>
            <w:r w:rsidRPr="00441CD3">
              <w:t xml:space="preserve"> generate a list of all upload filing events (i.e., successes, filing errors, or missing field errors) by division</w:t>
            </w:r>
            <w:r w:rsidR="0030231B" w:rsidRPr="00441CD3">
              <w:fldChar w:fldCharType="begin"/>
            </w:r>
            <w:r w:rsidRPr="00441CD3">
              <w:instrText xml:space="preserve"> XE "division" </w:instrText>
            </w:r>
            <w:r w:rsidR="0030231B" w:rsidRPr="00441CD3">
              <w:fldChar w:fldCharType="end"/>
            </w:r>
            <w:r w:rsidRPr="00441CD3">
              <w:t>, by status, by date range, and to print the corresponding error records or resolve the error (e.g., correct the Patient SSN or Admission date), and retry the filer.</w:t>
            </w:r>
          </w:p>
        </w:tc>
      </w:tr>
      <w:tr w:rsidR="00750D83" w:rsidRPr="00441CD3" w14:paraId="6D64E066" w14:textId="77777777" w:rsidTr="000C1015">
        <w:tc>
          <w:tcPr>
            <w:tcW w:w="3510" w:type="dxa"/>
          </w:tcPr>
          <w:p w14:paraId="6AD1FE4A" w14:textId="77777777" w:rsidR="00750D83" w:rsidRPr="00441CD3" w:rsidRDefault="00750D83" w:rsidP="001F0CA0">
            <w:pPr>
              <w:pStyle w:val="TableBold"/>
            </w:pPr>
            <w:r w:rsidRPr="00441CD3">
              <w:t>Print Document Menu ...</w:t>
            </w:r>
            <w:r w:rsidR="0030231B" w:rsidRPr="00441CD3">
              <w:fldChar w:fldCharType="begin"/>
            </w:r>
            <w:r w:rsidRPr="00441CD3">
              <w:instrText xml:space="preserve"> XE "Print Document Menu ..." </w:instrText>
            </w:r>
            <w:r w:rsidR="0030231B" w:rsidRPr="00441CD3">
              <w:fldChar w:fldCharType="end"/>
            </w:r>
          </w:p>
        </w:tc>
        <w:tc>
          <w:tcPr>
            <w:tcW w:w="4785" w:type="dxa"/>
          </w:tcPr>
          <w:p w14:paraId="15154E2D" w14:textId="77777777" w:rsidR="00750D83" w:rsidRPr="00441CD3" w:rsidRDefault="00750D83" w:rsidP="00F97A53">
            <w:pPr>
              <w:pStyle w:val="TableEntry"/>
            </w:pPr>
            <w:r w:rsidRPr="00441CD3">
              <w:t xml:space="preserve">This menu </w:t>
            </w:r>
            <w:r w:rsidR="00F97A53" w:rsidRPr="00441CD3">
              <w:t>allows</w:t>
            </w:r>
            <w:r w:rsidRPr="00441CD3">
              <w:t xml:space="preserve"> MAS personnel</w:t>
            </w:r>
            <w:r w:rsidR="00F97A53" w:rsidRPr="00441CD3">
              <w:t xml:space="preserve"> to</w:t>
            </w:r>
            <w:r w:rsidRPr="00441CD3">
              <w:t xml:space="preserve"> print chart or work copies of discharge summaries, progress notes, or mixed Documents.</w:t>
            </w:r>
          </w:p>
        </w:tc>
      </w:tr>
      <w:tr w:rsidR="00750D83" w:rsidRPr="00441CD3" w14:paraId="02821BC7" w14:textId="77777777" w:rsidTr="000C1015">
        <w:tc>
          <w:tcPr>
            <w:tcW w:w="3510" w:type="dxa"/>
          </w:tcPr>
          <w:p w14:paraId="520190E8" w14:textId="77777777" w:rsidR="00750D83" w:rsidRPr="00441CD3" w:rsidRDefault="00750D83" w:rsidP="001F0CA0">
            <w:pPr>
              <w:pStyle w:val="TableBold"/>
            </w:pPr>
            <w:r w:rsidRPr="00441CD3">
              <w:t>Released/Unverified Report</w:t>
            </w:r>
            <w:r w:rsidR="0030231B" w:rsidRPr="00441CD3">
              <w:fldChar w:fldCharType="begin"/>
            </w:r>
            <w:r w:rsidRPr="00441CD3">
              <w:instrText xml:space="preserve"> XE "Released/Unverified Report" </w:instrText>
            </w:r>
            <w:r w:rsidR="0030231B" w:rsidRPr="00441CD3">
              <w:fldChar w:fldCharType="end"/>
            </w:r>
          </w:p>
        </w:tc>
        <w:tc>
          <w:tcPr>
            <w:tcW w:w="4785" w:type="dxa"/>
          </w:tcPr>
          <w:p w14:paraId="2120E4D5" w14:textId="77777777" w:rsidR="00750D83" w:rsidRPr="00441CD3" w:rsidRDefault="00750D83" w:rsidP="001F0CA0">
            <w:pPr>
              <w:pStyle w:val="TableEntry"/>
            </w:pPr>
            <w:r w:rsidRPr="00441CD3">
              <w:t>This report gives information on documents for a specified time period that have been released from transcription but still aren’t verified.</w:t>
            </w:r>
          </w:p>
          <w:p w14:paraId="05F77CF9" w14:textId="77777777" w:rsidR="00750D83" w:rsidRPr="00441CD3" w:rsidRDefault="00750D83" w:rsidP="001F0CA0">
            <w:pPr>
              <w:pStyle w:val="TableEntry"/>
            </w:pPr>
            <w:r w:rsidRPr="00441CD3">
              <w:t>This menu action can be eliminated if Transcription Release or MAS Verification parameters are not enabled.</w:t>
            </w:r>
          </w:p>
        </w:tc>
      </w:tr>
      <w:tr w:rsidR="00750D83" w:rsidRPr="00441CD3" w14:paraId="5E40DA4F" w14:textId="77777777" w:rsidTr="000C1015">
        <w:tc>
          <w:tcPr>
            <w:tcW w:w="3510" w:type="dxa"/>
          </w:tcPr>
          <w:p w14:paraId="54704110" w14:textId="77777777" w:rsidR="00750D83" w:rsidRPr="00441CD3" w:rsidRDefault="00750D83" w:rsidP="001F0CA0">
            <w:pPr>
              <w:pStyle w:val="TableBold"/>
            </w:pPr>
            <w:r w:rsidRPr="00441CD3">
              <w:t>Search for Selected Documents</w:t>
            </w:r>
            <w:r w:rsidR="0030231B" w:rsidRPr="00441CD3">
              <w:fldChar w:fldCharType="begin"/>
            </w:r>
            <w:r w:rsidRPr="00441CD3">
              <w:instrText xml:space="preserve"> XE "Search for Selected Documents" </w:instrText>
            </w:r>
            <w:r w:rsidR="0030231B" w:rsidRPr="00441CD3">
              <w:fldChar w:fldCharType="end"/>
            </w:r>
          </w:p>
        </w:tc>
        <w:tc>
          <w:tcPr>
            <w:tcW w:w="4785" w:type="dxa"/>
          </w:tcPr>
          <w:p w14:paraId="717CDD40" w14:textId="77777777" w:rsidR="00750D83" w:rsidRPr="00441CD3" w:rsidRDefault="00750D83" w:rsidP="001F0CA0">
            <w:pPr>
              <w:pStyle w:val="TableEntry"/>
            </w:pPr>
            <w:r w:rsidRPr="00441CD3">
              <w:t>Allows MRT’s to generate lists of selected documents by extended search criteria (e.g., status, search category, and reference date range). These can then be reviewed individually or by groups, verified, sent back to transcription, reassigned, or printed.</w:t>
            </w:r>
          </w:p>
        </w:tc>
      </w:tr>
      <w:tr w:rsidR="00750D83" w:rsidRPr="00441CD3" w14:paraId="2C3CF722" w14:textId="77777777" w:rsidTr="000C1015">
        <w:tc>
          <w:tcPr>
            <w:tcW w:w="3510" w:type="dxa"/>
          </w:tcPr>
          <w:p w14:paraId="7903DE7D" w14:textId="77777777" w:rsidR="00750D83" w:rsidRPr="00441CD3" w:rsidRDefault="00750D83" w:rsidP="001F0CA0">
            <w:pPr>
              <w:pStyle w:val="TableBold"/>
            </w:pPr>
            <w:r w:rsidRPr="00441CD3">
              <w:t>Unsigned/</w:t>
            </w:r>
            <w:proofErr w:type="spellStart"/>
            <w:r w:rsidRPr="00441CD3">
              <w:t>Uncosigned</w:t>
            </w:r>
            <w:proofErr w:type="spellEnd"/>
            <w:r w:rsidRPr="00441CD3">
              <w:t xml:space="preserve"> Report</w:t>
            </w:r>
            <w:r w:rsidR="0030231B" w:rsidRPr="00441CD3">
              <w:fldChar w:fldCharType="begin"/>
            </w:r>
            <w:r w:rsidRPr="00441CD3">
              <w:instrText xml:space="preserve"> XE "Search for Selected Documents" </w:instrText>
            </w:r>
            <w:r w:rsidR="0030231B" w:rsidRPr="00441CD3">
              <w:fldChar w:fldCharType="end"/>
            </w:r>
          </w:p>
        </w:tc>
        <w:tc>
          <w:tcPr>
            <w:tcW w:w="4785" w:type="dxa"/>
          </w:tcPr>
          <w:p w14:paraId="247B60CA" w14:textId="77777777" w:rsidR="00750D83" w:rsidRPr="00441CD3" w:rsidRDefault="00750D83" w:rsidP="001F0CA0">
            <w:pPr>
              <w:pStyle w:val="TableEntry"/>
            </w:pPr>
            <w:r w:rsidRPr="00441CD3">
              <w:t>Provides information on</w:t>
            </w:r>
            <w:r w:rsidR="00E763C8">
              <w:t xml:space="preserve"> </w:t>
            </w:r>
            <w:r w:rsidRPr="00441CD3">
              <w:t>unsigned/</w:t>
            </w:r>
            <w:proofErr w:type="spellStart"/>
            <w:r w:rsidRPr="00441CD3">
              <w:t>uncosigned</w:t>
            </w:r>
            <w:proofErr w:type="spellEnd"/>
            <w:r w:rsidRPr="00441CD3">
              <w:t xml:space="preserve"> documents for one, multiple, or all divisions. The report can be either Summary or Full. The summary report lists the number of documents by the service or section of the author. The full report lists detailed document information (such as author, patient, patient SSN, etc.) by the service or section of the author.</w:t>
            </w:r>
            <w:r w:rsidR="00E763C8">
              <w:t xml:space="preserve"> </w:t>
            </w:r>
          </w:p>
        </w:tc>
      </w:tr>
      <w:tr w:rsidR="00750D83" w:rsidRPr="00441CD3" w14:paraId="7E8BE9D0" w14:textId="77777777" w:rsidTr="000C1015">
        <w:trPr>
          <w:trHeight w:hRule="exact" w:val="246"/>
        </w:trPr>
        <w:tc>
          <w:tcPr>
            <w:tcW w:w="3510" w:type="dxa"/>
          </w:tcPr>
          <w:p w14:paraId="39E18D59" w14:textId="7AA01D5E" w:rsidR="00750D83" w:rsidRPr="00441CD3" w:rsidRDefault="00750D83" w:rsidP="001F0CA0">
            <w:pPr>
              <w:pStyle w:val="TableBold"/>
            </w:pPr>
            <w:r w:rsidRPr="00441CD3">
              <w:t>Reassignment Document Report</w:t>
            </w:r>
            <w:r w:rsidR="0030231B" w:rsidRPr="00441CD3">
              <w:fldChar w:fldCharType="begin"/>
            </w:r>
            <w:r w:rsidRPr="00441CD3">
              <w:instrText xml:space="preserve"> XE " Reassignment Document Report" </w:instrText>
            </w:r>
            <w:r w:rsidR="0030231B" w:rsidRPr="00441CD3">
              <w:fldChar w:fldCharType="end"/>
            </w:r>
            <w:bookmarkStart w:id="64" w:name="Reass_Rpt"/>
            <w:bookmarkEnd w:id="64"/>
          </w:p>
        </w:tc>
        <w:tc>
          <w:tcPr>
            <w:tcW w:w="4785" w:type="dxa"/>
          </w:tcPr>
          <w:p w14:paraId="1CF85970" w14:textId="77777777" w:rsidR="00750D83" w:rsidRPr="00441CD3" w:rsidRDefault="00750D83" w:rsidP="001F0CA0">
            <w:pPr>
              <w:pStyle w:val="TableEntry"/>
            </w:pPr>
            <w:r w:rsidRPr="00441CD3">
              <w:t>Provides a list of reassigned notes based on date range.</w:t>
            </w:r>
          </w:p>
        </w:tc>
      </w:tr>
    </w:tbl>
    <w:p w14:paraId="5895BF61" w14:textId="77777777" w:rsidR="00750D83" w:rsidRPr="00441CD3" w:rsidRDefault="00750D83" w:rsidP="001F0CA0">
      <w:pPr>
        <w:pStyle w:val="Heading4"/>
      </w:pPr>
      <w:r w:rsidRPr="00441CD3">
        <w:br w:type="page"/>
      </w:r>
    </w:p>
    <w:tbl>
      <w:tblPr>
        <w:tblStyle w:val="GridTable1Light"/>
        <w:tblW w:w="0" w:type="auto"/>
        <w:tblLayout w:type="fixed"/>
        <w:tblLook w:val="0020" w:firstRow="1" w:lastRow="0" w:firstColumn="0" w:lastColumn="0" w:noHBand="0" w:noVBand="0"/>
      </w:tblPr>
      <w:tblGrid>
        <w:gridCol w:w="3510"/>
        <w:gridCol w:w="4785"/>
      </w:tblGrid>
      <w:tr w:rsidR="00750D83" w:rsidRPr="00441CD3" w14:paraId="4EDD2A47" w14:textId="77777777" w:rsidTr="003629B1">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E7E6E6" w:themeFill="background2"/>
          </w:tcPr>
          <w:p w14:paraId="03DBDEF5" w14:textId="77777777" w:rsidR="00750D83" w:rsidRPr="00441CD3" w:rsidRDefault="00750D83" w:rsidP="003629B1">
            <w:pPr>
              <w:pStyle w:val="TableHeading"/>
              <w:jc w:val="left"/>
            </w:pPr>
            <w:r w:rsidRPr="00441CD3">
              <w:lastRenderedPageBreak/>
              <w:t>Option</w:t>
            </w:r>
          </w:p>
        </w:tc>
        <w:tc>
          <w:tcPr>
            <w:tcW w:w="4785" w:type="dxa"/>
            <w:shd w:val="clear" w:color="auto" w:fill="E7E6E6" w:themeFill="background2"/>
          </w:tcPr>
          <w:p w14:paraId="25051401" w14:textId="77777777" w:rsidR="00750D83" w:rsidRPr="00441CD3" w:rsidRDefault="00750D83" w:rsidP="003629B1">
            <w:pPr>
              <w:pStyle w:val="TableHeading"/>
              <w:jc w:val="left"/>
            </w:pPr>
            <w:r w:rsidRPr="00441CD3">
              <w:t>Description</w:t>
            </w:r>
          </w:p>
        </w:tc>
      </w:tr>
      <w:tr w:rsidR="00750D83" w:rsidRPr="00441CD3" w14:paraId="1486D3A2" w14:textId="77777777" w:rsidTr="000C1015">
        <w:tc>
          <w:tcPr>
            <w:tcW w:w="3510" w:type="dxa"/>
          </w:tcPr>
          <w:p w14:paraId="15ABBD50" w14:textId="77777777" w:rsidR="00750D83" w:rsidRPr="00441CD3" w:rsidRDefault="00750D83" w:rsidP="001F0CA0">
            <w:pPr>
              <w:pStyle w:val="TableBold"/>
            </w:pPr>
            <w:bookmarkStart w:id="65" w:name="tiu157_d"/>
            <w:r w:rsidRPr="00441CD3">
              <w:t>Review unsigned</w:t>
            </w:r>
            <w:bookmarkEnd w:id="65"/>
            <w:r w:rsidRPr="00441CD3">
              <w:t xml:space="preserve"> additional signatures</w:t>
            </w:r>
            <w:r w:rsidR="0030231B" w:rsidRPr="00441CD3">
              <w:fldChar w:fldCharType="begin"/>
            </w:r>
            <w:r w:rsidRPr="00441CD3">
              <w:instrText xml:space="preserve"> XE "Review unsigned additional signatures" </w:instrText>
            </w:r>
            <w:r w:rsidR="0030231B" w:rsidRPr="00441CD3">
              <w:fldChar w:fldCharType="end"/>
            </w:r>
          </w:p>
          <w:p w14:paraId="788A5F88" w14:textId="77777777" w:rsidR="00750D83" w:rsidRPr="00441CD3" w:rsidRDefault="00750D83" w:rsidP="001F0CA0">
            <w:pPr>
              <w:pStyle w:val="TableBold"/>
            </w:pPr>
          </w:p>
        </w:tc>
        <w:tc>
          <w:tcPr>
            <w:tcW w:w="4785" w:type="dxa"/>
          </w:tcPr>
          <w:p w14:paraId="6F7FCA75" w14:textId="77777777" w:rsidR="00750D83" w:rsidRPr="00441CD3" w:rsidRDefault="00750D83" w:rsidP="001F0CA0">
            <w:pPr>
              <w:pStyle w:val="TableEntry"/>
            </w:pPr>
            <w:r w:rsidRPr="00441CD3">
              <w:t xml:space="preserve">Gives a list of documents that require additional signatures. Provides either a detailed report listing each document that requires an additional signature, or a summary report. </w:t>
            </w:r>
          </w:p>
        </w:tc>
      </w:tr>
    </w:tbl>
    <w:p w14:paraId="13719B56" w14:textId="77777777" w:rsidR="00750D83" w:rsidRPr="00441CD3" w:rsidRDefault="00750D83" w:rsidP="00F16AE2"/>
    <w:p w14:paraId="0860EF8A" w14:textId="77777777" w:rsidR="00750D83" w:rsidRPr="00441CD3" w:rsidRDefault="00750D83" w:rsidP="0018303E">
      <w:pPr>
        <w:pStyle w:val="Heading3"/>
        <w:rPr>
          <w:sz w:val="24"/>
          <w:szCs w:val="24"/>
        </w:rPr>
      </w:pPr>
      <w:bookmarkStart w:id="66" w:name="_Toc161400587"/>
      <w:r w:rsidRPr="00441CD3">
        <w:t>Individual Patient Document</w:t>
      </w:r>
      <w:bookmarkEnd w:id="66"/>
      <w:r w:rsidR="0030231B" w:rsidRPr="00441CD3">
        <w:fldChar w:fldCharType="begin"/>
      </w:r>
      <w:r w:rsidRPr="00441CD3">
        <w:instrText xml:space="preserve"> XE "Individual Patient Document" </w:instrText>
      </w:r>
      <w:r w:rsidR="0030231B" w:rsidRPr="00441CD3">
        <w:fldChar w:fldCharType="end"/>
      </w:r>
    </w:p>
    <w:p w14:paraId="09D22494" w14:textId="77777777" w:rsidR="00750D83" w:rsidRPr="00441CD3" w:rsidRDefault="00750D83" w:rsidP="001F0CA0"/>
    <w:p w14:paraId="5DD1F205" w14:textId="77777777" w:rsidR="00750D83" w:rsidRPr="00441CD3" w:rsidRDefault="00750D83" w:rsidP="001F0CA0">
      <w:r w:rsidRPr="00441CD3">
        <w:t>Use this option to review, verify, print or other actions an MRT can perform on clinical documents for a selected patient.</w:t>
      </w:r>
    </w:p>
    <w:p w14:paraId="5A3E82C1" w14:textId="77777777" w:rsidR="00750D83" w:rsidRPr="00441CD3" w:rsidRDefault="00750D83" w:rsidP="001F0CA0">
      <w:pPr>
        <w:rPr>
          <w:i/>
        </w:rPr>
      </w:pPr>
    </w:p>
    <w:p w14:paraId="2B2B1742" w14:textId="77777777" w:rsidR="00750D83" w:rsidRPr="00441CD3" w:rsidRDefault="00750D83" w:rsidP="001F0CA0">
      <w:pPr>
        <w:rPr>
          <w:i/>
        </w:rPr>
      </w:pPr>
      <w:r w:rsidRPr="00441CD3">
        <w:rPr>
          <w:i/>
        </w:rPr>
        <w:t>Steps to use option:</w:t>
      </w:r>
    </w:p>
    <w:p w14:paraId="2F27FD18" w14:textId="77777777" w:rsidR="00750D83" w:rsidRPr="00441CD3" w:rsidRDefault="00750D83" w:rsidP="001F0CA0">
      <w:pPr>
        <w:rPr>
          <w:i/>
        </w:rPr>
      </w:pPr>
    </w:p>
    <w:p w14:paraId="2C254B73" w14:textId="77777777" w:rsidR="00750D83" w:rsidRPr="00441CD3" w:rsidRDefault="00750D83" w:rsidP="001F0CA0">
      <w:pPr>
        <w:rPr>
          <w:b/>
        </w:rPr>
      </w:pPr>
      <w:r w:rsidRPr="00441CD3">
        <w:rPr>
          <w:b/>
        </w:rPr>
        <w:t>1. Select</w:t>
      </w:r>
      <w:r w:rsidRPr="00441CD3">
        <w:rPr>
          <w:b/>
          <w:i/>
        </w:rPr>
        <w:t xml:space="preserve"> Individual Patient Document</w:t>
      </w:r>
      <w:r w:rsidRPr="00441CD3">
        <w:rPr>
          <w:b/>
        </w:rPr>
        <w:t xml:space="preserve"> from the TIU MRT menu, and then enter a patient name to view documents for.</w:t>
      </w:r>
    </w:p>
    <w:p w14:paraId="2DCC4A6D" w14:textId="77777777" w:rsidR="00750D83" w:rsidRPr="00441CD3" w:rsidRDefault="00750D83" w:rsidP="001F0CA0"/>
    <w:p w14:paraId="115014A9" w14:textId="77777777" w:rsidR="00750D83" w:rsidRPr="00441CD3" w:rsidRDefault="00750D83" w:rsidP="00264175">
      <w:pPr>
        <w:pStyle w:val="capture"/>
      </w:pPr>
      <w:r w:rsidRPr="00441CD3">
        <w:t xml:space="preserve">Select Text Integration Utilities (MRT) Option: </w:t>
      </w:r>
      <w:r w:rsidRPr="00441CD3">
        <w:rPr>
          <w:b/>
        </w:rPr>
        <w:t>1</w:t>
      </w:r>
      <w:r w:rsidR="00E763C8">
        <w:t xml:space="preserve"> </w:t>
      </w:r>
      <w:r w:rsidRPr="00441CD3">
        <w:t>Individual Patient Document</w:t>
      </w:r>
    </w:p>
    <w:p w14:paraId="483561CC" w14:textId="77777777" w:rsidR="00750D83" w:rsidRPr="00441CD3" w:rsidRDefault="00F71DF4" w:rsidP="00264175">
      <w:pPr>
        <w:pStyle w:val="capture"/>
      </w:pPr>
      <w:r w:rsidRPr="00441CD3">
        <w:rPr>
          <w:noProof/>
        </w:rPr>
        <mc:AlternateContent>
          <mc:Choice Requires="wps">
            <w:drawing>
              <wp:anchor distT="0" distB="0" distL="114935" distR="114935" simplePos="0" relativeHeight="251610112" behindDoc="0" locked="0" layoutInCell="1" allowOverlap="1" wp14:anchorId="60D10E97" wp14:editId="070FD52D">
                <wp:simplePos x="0" y="0"/>
                <wp:positionH relativeFrom="column">
                  <wp:posOffset>5073650</wp:posOffset>
                </wp:positionH>
                <wp:positionV relativeFrom="paragraph">
                  <wp:posOffset>92710</wp:posOffset>
                </wp:positionV>
                <wp:extent cx="1018540" cy="2074545"/>
                <wp:effectExtent l="6350" t="9525" r="13335" b="11430"/>
                <wp:wrapNone/>
                <wp:docPr id="191"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074545"/>
                        </a:xfrm>
                        <a:prstGeom prst="rect">
                          <a:avLst/>
                        </a:prstGeom>
                        <a:solidFill>
                          <a:srgbClr val="FFFFFF"/>
                        </a:solidFill>
                        <a:ln w="12700">
                          <a:solidFill>
                            <a:srgbClr val="000000"/>
                          </a:solidFill>
                          <a:miter lim="800000"/>
                          <a:headEnd/>
                          <a:tailEnd/>
                        </a:ln>
                      </wps:spPr>
                      <wps:txbx>
                        <w:txbxContent>
                          <w:p w14:paraId="74E4FBC8" w14:textId="77777777" w:rsidR="003111CC" w:rsidRDefault="003111CC" w:rsidP="001F0CA0">
                            <w:pPr>
                              <w:pStyle w:val="Callout"/>
                            </w:pPr>
                            <w:r>
                              <w:t>If the patient has Cautions, Warnings, Allergies, or Directives (CWAD), they are displayed here. In this case, the patient has a Warning (W).</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0E97" id="Text Box 7" o:spid="_x0000_s1036" type="#_x0000_t202" alt="&quot;&quot;" style="position:absolute;margin-left:399.5pt;margin-top:7.3pt;width:80.2pt;height:163.35pt;z-index:251610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" strokeweight="1pt">
                <v:textbox inset="1pt,1pt,1pt,1pt">
                  <w:txbxContent>
                    <w:p w14:paraId="74E4FBC8" w14:textId="77777777" w:rsidR="003111CC" w:rsidRDefault="003111CC" w:rsidP="001F0CA0">
                      <w:pPr>
                        <w:pStyle w:val="Callout"/>
                      </w:pPr>
                      <w:r>
                        <w:t>If the patient has Cautions, Warnings, Allergies, or Directives (CWAD), they are displayed here. In this case, the patient has a Warning (W).</w:t>
                      </w:r>
                    </w:p>
                  </w:txbxContent>
                </v:textbox>
              </v:shape>
            </w:pict>
          </mc:Fallback>
        </mc:AlternateContent>
      </w:r>
      <w:r w:rsidR="00750D83" w:rsidRPr="00441CD3">
        <w:t xml:space="preserve">Select PATIENT NAME: </w:t>
      </w:r>
      <w:r w:rsidR="00750D83" w:rsidRPr="00441CD3">
        <w:rPr>
          <w:b/>
        </w:rPr>
        <w:t xml:space="preserve">TIUPATIENT,ONE </w:t>
      </w:r>
      <w:proofErr w:type="spellStart"/>
      <w:r w:rsidR="00750D83" w:rsidRPr="00441CD3">
        <w:t>TIUPATIENT,ONE</w:t>
      </w:r>
      <w:proofErr w:type="spellEnd"/>
      <w:r w:rsidR="00E763C8">
        <w:t xml:space="preserve">  </w:t>
      </w:r>
      <w:r w:rsidR="00750D83" w:rsidRPr="00441CD3">
        <w:t>666-23-3456</w:t>
      </w:r>
      <w:r w:rsidR="00E763C8">
        <w:t xml:space="preserve"> </w:t>
      </w:r>
      <w:r w:rsidR="00750D83" w:rsidRPr="00441CD3">
        <w:t xml:space="preserve"> 1A</w:t>
      </w:r>
      <w:r w:rsidR="00E763C8">
        <w:t xml:space="preserve">   </w:t>
      </w:r>
      <w:r w:rsidR="00750D83" w:rsidRPr="00441CD3">
        <w:t>YES</w:t>
      </w:r>
      <w:r w:rsidR="00E763C8">
        <w:t xml:space="preserve">  </w:t>
      </w:r>
      <w:r w:rsidR="00750D83" w:rsidRPr="00441CD3">
        <w:t>SC VETERAN</w:t>
      </w:r>
    </w:p>
    <w:p w14:paraId="42F5B71C" w14:textId="77777777" w:rsidR="00750D83" w:rsidRPr="00441CD3" w:rsidRDefault="00750D83" w:rsidP="00264175">
      <w:pPr>
        <w:pStyle w:val="capture"/>
        <w:rPr>
          <w:lang w:val="fr-CA"/>
        </w:rPr>
      </w:pPr>
      <w:r w:rsidRPr="00441CD3">
        <w:rPr>
          <w:lang w:val="fr-CA"/>
        </w:rPr>
        <w:t xml:space="preserve"> (2 notes)</w:t>
      </w:r>
      <w:r w:rsidR="00E763C8">
        <w:rPr>
          <w:lang w:val="fr-CA"/>
        </w:rPr>
        <w:t xml:space="preserve"> </w:t>
      </w:r>
      <w:r w:rsidRPr="00441CD3">
        <w:rPr>
          <w:lang w:val="fr-CA"/>
        </w:rPr>
        <w:t>W: 05/28/96 12:33</w:t>
      </w:r>
    </w:p>
    <w:p w14:paraId="677E8B81" w14:textId="77777777" w:rsidR="00750D83" w:rsidRPr="00441CD3" w:rsidRDefault="00F71DF4" w:rsidP="00264175">
      <w:pPr>
        <w:pStyle w:val="capture"/>
        <w:rPr>
          <w:lang w:val="fr-CA"/>
        </w:rPr>
      </w:pPr>
      <w:r w:rsidRPr="00441CD3">
        <w:rPr>
          <w:noProof/>
        </w:rPr>
        <mc:AlternateContent>
          <mc:Choice Requires="wps">
            <w:drawing>
              <wp:anchor distT="0" distB="0" distL="114300" distR="114300" simplePos="0" relativeHeight="251613184" behindDoc="0" locked="0" layoutInCell="1" allowOverlap="1" wp14:anchorId="0ADFB479" wp14:editId="3F9B94C0">
                <wp:simplePos x="0" y="0"/>
                <wp:positionH relativeFrom="column">
                  <wp:posOffset>3522980</wp:posOffset>
                </wp:positionH>
                <wp:positionV relativeFrom="paragraph">
                  <wp:posOffset>77470</wp:posOffset>
                </wp:positionV>
                <wp:extent cx="1550670" cy="214630"/>
                <wp:effectExtent l="27305" t="61595" r="12700" b="9525"/>
                <wp:wrapNone/>
                <wp:docPr id="190" name="Line 13" descr="Arrow pointing to the CWAD display are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0670" cy="21463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9D4ED" id="Line 13" o:spid="_x0000_s1026" alt="Arrow pointing to the CWAD display area"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6.1pt" to="39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" strokeweight=".26mm">
                <v:stroke endarrow="block" joinstyle="miter"/>
              </v:line>
            </w:pict>
          </mc:Fallback>
        </mc:AlternateContent>
      </w:r>
      <w:proofErr w:type="spellStart"/>
      <w:r w:rsidR="00750D83" w:rsidRPr="00441CD3">
        <w:rPr>
          <w:lang w:val="fr-CA"/>
        </w:rPr>
        <w:t>Available</w:t>
      </w:r>
      <w:proofErr w:type="spellEnd"/>
      <w:r w:rsidR="00750D83" w:rsidRPr="00441CD3">
        <w:rPr>
          <w:lang w:val="fr-CA"/>
        </w:rPr>
        <w:t xml:space="preserve"> documents:</w:t>
      </w:r>
      <w:r w:rsidR="00E763C8">
        <w:rPr>
          <w:lang w:val="fr-CA"/>
        </w:rPr>
        <w:t xml:space="preserve"> </w:t>
      </w:r>
      <w:r w:rsidR="00750D83" w:rsidRPr="00441CD3">
        <w:rPr>
          <w:lang w:val="fr-CA"/>
        </w:rPr>
        <w:t xml:space="preserve">10/24/96 </w:t>
      </w:r>
      <w:proofErr w:type="spellStart"/>
      <w:r w:rsidR="00750D83" w:rsidRPr="00441CD3">
        <w:rPr>
          <w:lang w:val="fr-CA"/>
        </w:rPr>
        <w:t>thru</w:t>
      </w:r>
      <w:proofErr w:type="spellEnd"/>
      <w:r w:rsidR="00750D83" w:rsidRPr="00441CD3">
        <w:rPr>
          <w:lang w:val="fr-CA"/>
        </w:rPr>
        <w:t xml:space="preserve"> 10/28/96</w:t>
      </w:r>
      <w:r w:rsidR="00E763C8">
        <w:rPr>
          <w:lang w:val="fr-CA"/>
        </w:rPr>
        <w:t xml:space="preserve"> </w:t>
      </w:r>
      <w:r w:rsidR="00750D83" w:rsidRPr="00441CD3">
        <w:rPr>
          <w:lang w:val="fr-CA"/>
        </w:rPr>
        <w:t>(3)</w:t>
      </w:r>
    </w:p>
    <w:p w14:paraId="7CBAC800" w14:textId="77777777" w:rsidR="00750D83" w:rsidRPr="00441CD3" w:rsidRDefault="00750D83" w:rsidP="001F0CA0">
      <w:pPr>
        <w:rPr>
          <w:lang w:val="fr-CA"/>
        </w:rPr>
      </w:pPr>
    </w:p>
    <w:p w14:paraId="249796AC" w14:textId="77777777" w:rsidR="00750D83" w:rsidRPr="00441CD3" w:rsidRDefault="00750D83" w:rsidP="001F0CA0">
      <w:pPr>
        <w:rPr>
          <w:b/>
        </w:rPr>
      </w:pPr>
      <w:r w:rsidRPr="00441CD3">
        <w:rPr>
          <w:b/>
        </w:rPr>
        <w:t xml:space="preserve">Enter a date range, then choose a document from the list. </w:t>
      </w:r>
    </w:p>
    <w:p w14:paraId="667C02E6" w14:textId="77777777" w:rsidR="00750D83" w:rsidRPr="00441CD3" w:rsidRDefault="00750D83" w:rsidP="001F0CA0"/>
    <w:p w14:paraId="3E881728" w14:textId="77777777" w:rsidR="00750D83" w:rsidRPr="00441CD3" w:rsidRDefault="00750D83" w:rsidP="00264175">
      <w:pPr>
        <w:pStyle w:val="capture"/>
      </w:pPr>
      <w:r w:rsidRPr="00441CD3">
        <w:t>Please specify a date range from which to select documents:</w:t>
      </w:r>
    </w:p>
    <w:p w14:paraId="05ED3F10" w14:textId="77777777" w:rsidR="00750D83" w:rsidRPr="00441CD3" w:rsidRDefault="00750D83" w:rsidP="00264175">
      <w:pPr>
        <w:pStyle w:val="capture"/>
      </w:pPr>
      <w:r w:rsidRPr="00441CD3">
        <w:t xml:space="preserve">List documents Beginning: 02/17/96// </w:t>
      </w:r>
      <w:r w:rsidRPr="00441CD3">
        <w:rPr>
          <w:b/>
        </w:rPr>
        <w:t>&lt;Enter&gt;</w:t>
      </w:r>
      <w:r w:rsidR="00E763C8">
        <w:t xml:space="preserve"> </w:t>
      </w:r>
      <w:r w:rsidRPr="00441CD3">
        <w:t>(FEB 17, 1992)</w:t>
      </w:r>
    </w:p>
    <w:p w14:paraId="79990101" w14:textId="77777777" w:rsidR="00750D83" w:rsidRPr="00441CD3" w:rsidRDefault="00E763C8" w:rsidP="00264175">
      <w:pPr>
        <w:pStyle w:val="capture"/>
      </w:pPr>
      <w:r>
        <w:t xml:space="preserve">          </w:t>
      </w:r>
      <w:r w:rsidR="00750D83" w:rsidRPr="00441CD3">
        <w:t>Thru: 10/28/96//</w:t>
      </w:r>
      <w:r w:rsidR="00750D83" w:rsidRPr="00441CD3">
        <w:rPr>
          <w:b/>
        </w:rPr>
        <w:t>&lt;Enter&gt;</w:t>
      </w:r>
      <w:r>
        <w:t xml:space="preserve">  </w:t>
      </w:r>
      <w:r w:rsidR="00750D83" w:rsidRPr="00441CD3">
        <w:t>(OCT 28, 1996)</w:t>
      </w:r>
    </w:p>
    <w:p w14:paraId="7DC88C67" w14:textId="77777777" w:rsidR="00750D83" w:rsidRPr="00441CD3" w:rsidRDefault="00750D83" w:rsidP="00264175">
      <w:pPr>
        <w:pStyle w:val="capture"/>
      </w:pPr>
      <w:r w:rsidRPr="00441CD3">
        <w:t>1</w:t>
      </w:r>
      <w:r w:rsidR="00E763C8">
        <w:t xml:space="preserve"> </w:t>
      </w:r>
      <w:r w:rsidRPr="00441CD3">
        <w:t xml:space="preserve"> 10/28/96 17:11</w:t>
      </w:r>
      <w:r w:rsidR="00E763C8">
        <w:t xml:space="preserve"> </w:t>
      </w:r>
      <w:r w:rsidRPr="00441CD3">
        <w:t>BP TEST</w:t>
      </w:r>
      <w:r w:rsidR="00E763C8">
        <w:t xml:space="preserve">             </w:t>
      </w:r>
      <w:r w:rsidRPr="00441CD3">
        <w:t xml:space="preserve"> One </w:t>
      </w:r>
      <w:proofErr w:type="spellStart"/>
      <w:r w:rsidRPr="00441CD3">
        <w:t>TIUProvider</w:t>
      </w:r>
      <w:proofErr w:type="spellEnd"/>
      <w:r w:rsidRPr="00441CD3">
        <w:t>, MD</w:t>
      </w:r>
    </w:p>
    <w:p w14:paraId="11BF542A" w14:textId="77777777" w:rsidR="00750D83" w:rsidRPr="00441CD3" w:rsidRDefault="00E763C8" w:rsidP="00264175">
      <w:pPr>
        <w:pStyle w:val="capture"/>
      </w:pPr>
      <w:r>
        <w:t xml:space="preserve">           </w:t>
      </w:r>
      <w:r w:rsidR="00750D83" w:rsidRPr="00441CD3">
        <w:t>Adm: 07/22/91</w:t>
      </w:r>
      <w:r>
        <w:t xml:space="preserve"> </w:t>
      </w:r>
      <w:r w:rsidR="00750D83" w:rsidRPr="00441CD3">
        <w:t>Dis: 02/12/96</w:t>
      </w:r>
    </w:p>
    <w:p w14:paraId="740C95C3" w14:textId="77777777" w:rsidR="00750D83" w:rsidRPr="00441CD3" w:rsidRDefault="00750D83" w:rsidP="00264175">
      <w:pPr>
        <w:pStyle w:val="capture"/>
      </w:pPr>
      <w:r w:rsidRPr="00441CD3">
        <w:t>2</w:t>
      </w:r>
      <w:r w:rsidR="00E763C8">
        <w:t xml:space="preserve"> </w:t>
      </w:r>
      <w:r w:rsidRPr="00441CD3">
        <w:t xml:space="preserve"> 10/25/96 11:32</w:t>
      </w:r>
      <w:r w:rsidR="00E763C8">
        <w:t xml:space="preserve"> </w:t>
      </w:r>
      <w:r w:rsidRPr="00441CD3">
        <w:t>Psychology - Crisis</w:t>
      </w:r>
      <w:r w:rsidR="00E763C8">
        <w:t xml:space="preserve">       </w:t>
      </w:r>
      <w:r w:rsidRPr="00441CD3">
        <w:t xml:space="preserve"> Four </w:t>
      </w:r>
      <w:proofErr w:type="spellStart"/>
      <w:r w:rsidRPr="00441CD3">
        <w:t>TIUProvider</w:t>
      </w:r>
      <w:proofErr w:type="spellEnd"/>
    </w:p>
    <w:p w14:paraId="21DA571F" w14:textId="77777777" w:rsidR="00750D83" w:rsidRPr="00441CD3" w:rsidRDefault="00E763C8" w:rsidP="00264175">
      <w:pPr>
        <w:pStyle w:val="capture"/>
      </w:pPr>
      <w:r>
        <w:t xml:space="preserve">           </w:t>
      </w:r>
      <w:r w:rsidR="00750D83" w:rsidRPr="00441CD3">
        <w:t>Adm: 10/25/96</w:t>
      </w:r>
    </w:p>
    <w:p w14:paraId="504D0EB6" w14:textId="77777777" w:rsidR="00750D83" w:rsidRPr="00441CD3" w:rsidRDefault="00750D83" w:rsidP="00264175">
      <w:pPr>
        <w:pStyle w:val="capture"/>
        <w:rPr>
          <w:b/>
        </w:rPr>
      </w:pPr>
      <w:r w:rsidRPr="00441CD3">
        <w:t>Choose documents:</w:t>
      </w:r>
      <w:r w:rsidR="00E763C8">
        <w:t xml:space="preserve"> </w:t>
      </w:r>
      <w:r w:rsidRPr="00441CD3">
        <w:t xml:space="preserve">(1-6): </w:t>
      </w:r>
      <w:r w:rsidRPr="00441CD3">
        <w:rPr>
          <w:b/>
        </w:rPr>
        <w:t>1</w:t>
      </w:r>
    </w:p>
    <w:p w14:paraId="373A3CC7" w14:textId="77777777" w:rsidR="00750D83" w:rsidRPr="00441CD3" w:rsidRDefault="00750D83" w:rsidP="001F0CA0">
      <w:pPr>
        <w:rPr>
          <w:b/>
        </w:rPr>
      </w:pPr>
    </w:p>
    <w:p w14:paraId="503A5DE8" w14:textId="77777777" w:rsidR="00750D83" w:rsidRPr="00441CD3" w:rsidRDefault="00750D83" w:rsidP="00264175">
      <w:pPr>
        <w:pStyle w:val="NormalPageTitle"/>
        <w:rPr>
          <w:sz w:val="28"/>
          <w:szCs w:val="28"/>
        </w:rPr>
      </w:pPr>
      <w:r w:rsidRPr="00441CD3">
        <w:br w:type="page"/>
      </w:r>
      <w:r w:rsidRPr="00441CD3">
        <w:lastRenderedPageBreak/>
        <w:t>Individual Patient Document, cont’d</w:t>
      </w:r>
      <w:r w:rsidR="0030231B" w:rsidRPr="00441CD3">
        <w:fldChar w:fldCharType="begin"/>
      </w:r>
      <w:r w:rsidRPr="00441CD3">
        <w:instrText xml:space="preserve"> XE "Multiple Patient Documents" </w:instrText>
      </w:r>
      <w:r w:rsidR="0030231B" w:rsidRPr="00441CD3">
        <w:fldChar w:fldCharType="end"/>
      </w:r>
    </w:p>
    <w:p w14:paraId="6A316F49" w14:textId="77777777" w:rsidR="00750D83" w:rsidRPr="00441CD3" w:rsidRDefault="00750D83" w:rsidP="001F0CA0">
      <w:pPr>
        <w:rPr>
          <w:b/>
        </w:rPr>
      </w:pPr>
    </w:p>
    <w:p w14:paraId="058733D7" w14:textId="77777777" w:rsidR="00750D83" w:rsidRPr="00441CD3" w:rsidRDefault="00750D83" w:rsidP="001F0CA0">
      <w:pPr>
        <w:rPr>
          <w:b/>
        </w:rPr>
      </w:pPr>
      <w:r w:rsidRPr="00441CD3">
        <w:rPr>
          <w:b/>
        </w:rPr>
        <w:t>3. The selected document is displayed. You may press Enter to see the remaining two pages, or choose an action to perform.</w:t>
      </w:r>
    </w:p>
    <w:p w14:paraId="2EDC7D4C" w14:textId="77777777" w:rsidR="00750D83" w:rsidRPr="00441CD3" w:rsidRDefault="00750D83" w:rsidP="001F0CA0">
      <w:pPr>
        <w:rPr>
          <w:b/>
        </w:rPr>
      </w:pPr>
    </w:p>
    <w:p w14:paraId="5BBF9D4E" w14:textId="77777777" w:rsidR="00750D83" w:rsidRPr="00441CD3" w:rsidRDefault="00750D83" w:rsidP="001F0CA0">
      <w:pPr>
        <w:pStyle w:val="capture"/>
        <w:rPr>
          <w:u w:val="single"/>
        </w:rPr>
      </w:pPr>
      <w:r w:rsidRPr="00441CD3">
        <w:rPr>
          <w:b/>
          <w:u w:val="single"/>
        </w:rPr>
        <w:t>Browse Document</w:t>
      </w:r>
      <w:r w:rsidR="00E763C8">
        <w:rPr>
          <w:u w:val="single"/>
        </w:rPr>
        <w:t xml:space="preserve">     </w:t>
      </w:r>
      <w:r w:rsidRPr="00441CD3">
        <w:rPr>
          <w:u w:val="single"/>
        </w:rPr>
        <w:t>Oct 30, 1996 10:33:54</w:t>
      </w:r>
      <w:r w:rsidR="00E763C8">
        <w:rPr>
          <w:u w:val="single"/>
        </w:rPr>
        <w:t xml:space="preserve">   </w:t>
      </w:r>
      <w:r w:rsidRPr="00441CD3">
        <w:rPr>
          <w:u w:val="single"/>
        </w:rPr>
        <w:t xml:space="preserve"> Page:</w:t>
      </w:r>
      <w:r w:rsidR="00E763C8">
        <w:rPr>
          <w:u w:val="single"/>
        </w:rPr>
        <w:t xml:space="preserve"> </w:t>
      </w:r>
      <w:r w:rsidRPr="00441CD3">
        <w:rPr>
          <w:u w:val="single"/>
        </w:rPr>
        <w:t xml:space="preserve"> 1 of</w:t>
      </w:r>
      <w:r w:rsidR="00E763C8">
        <w:rPr>
          <w:u w:val="single"/>
        </w:rPr>
        <w:t xml:space="preserve">  </w:t>
      </w:r>
      <w:r w:rsidRPr="00441CD3">
        <w:rPr>
          <w:u w:val="single"/>
        </w:rPr>
        <w:t>3</w:t>
      </w:r>
    </w:p>
    <w:p w14:paraId="6102AB3A" w14:textId="77777777" w:rsidR="00750D83" w:rsidRPr="00441CD3" w:rsidRDefault="00E763C8" w:rsidP="001F0CA0">
      <w:pPr>
        <w:pStyle w:val="capture"/>
      </w:pPr>
      <w:r>
        <w:t xml:space="preserve">                </w:t>
      </w:r>
      <w:r w:rsidR="00750D83" w:rsidRPr="00441CD3">
        <w:t xml:space="preserve"> BP TEST</w:t>
      </w:r>
    </w:p>
    <w:p w14:paraId="3E6FAD82" w14:textId="77777777" w:rsidR="00750D83" w:rsidRPr="00441CD3" w:rsidRDefault="00750D83" w:rsidP="001F0CA0">
      <w:pPr>
        <w:pStyle w:val="capture"/>
        <w:rPr>
          <w:u w:val="single"/>
        </w:rPr>
      </w:pPr>
      <w:r w:rsidRPr="00441CD3">
        <w:rPr>
          <w:u w:val="single"/>
        </w:rPr>
        <w:t>TIUPATIENT, O</w:t>
      </w:r>
      <w:r w:rsidR="00E763C8">
        <w:rPr>
          <w:u w:val="single"/>
        </w:rPr>
        <w:t xml:space="preserve">    </w:t>
      </w:r>
      <w:r w:rsidRPr="00441CD3">
        <w:rPr>
          <w:u w:val="single"/>
        </w:rPr>
        <w:t>666-23-3456</w:t>
      </w:r>
      <w:r w:rsidR="00E763C8">
        <w:rPr>
          <w:u w:val="single"/>
        </w:rPr>
        <w:t xml:space="preserve"> </w:t>
      </w:r>
      <w:r w:rsidRPr="00441CD3">
        <w:rPr>
          <w:u w:val="single"/>
        </w:rPr>
        <w:t xml:space="preserve"> 1A</w:t>
      </w:r>
      <w:r w:rsidR="00E763C8">
        <w:rPr>
          <w:u w:val="single"/>
        </w:rPr>
        <w:t xml:space="preserve">      </w:t>
      </w:r>
      <w:r w:rsidRPr="00441CD3">
        <w:rPr>
          <w:u w:val="single"/>
        </w:rPr>
        <w:t xml:space="preserve"> Visit Date: 07/22/91@11:06</w:t>
      </w:r>
    </w:p>
    <w:p w14:paraId="5D601B1B" w14:textId="77777777" w:rsidR="00750D83" w:rsidRPr="00441CD3" w:rsidRDefault="00750D83" w:rsidP="001F0CA0">
      <w:pPr>
        <w:pStyle w:val="capture"/>
      </w:pPr>
    </w:p>
    <w:p w14:paraId="4AFCD491" w14:textId="77777777" w:rsidR="00750D83" w:rsidRPr="00441CD3" w:rsidRDefault="00750D83" w:rsidP="001F0CA0">
      <w:pPr>
        <w:pStyle w:val="capture"/>
      </w:pPr>
      <w:r w:rsidRPr="00441CD3">
        <w:t>DATE OF NOTE: OCT 28, 1996@17:11:51</w:t>
      </w:r>
      <w:r w:rsidR="00E763C8">
        <w:t xml:space="preserve"> </w:t>
      </w:r>
      <w:r w:rsidRPr="00441CD3">
        <w:t>ENTRY DATE: OCT 28, 1996@17:11:51</w:t>
      </w:r>
    </w:p>
    <w:p w14:paraId="60739EE2" w14:textId="77777777" w:rsidR="00750D83" w:rsidRPr="00441CD3" w:rsidRDefault="00E763C8" w:rsidP="001F0CA0">
      <w:pPr>
        <w:pStyle w:val="capture"/>
      </w:pPr>
      <w:r>
        <w:t xml:space="preserve">   </w:t>
      </w:r>
      <w:r w:rsidR="00750D83" w:rsidRPr="00441CD3">
        <w:t>AUTHOR: TIUPROVIDER, ONE</w:t>
      </w:r>
      <w:r>
        <w:t xml:space="preserve">   </w:t>
      </w:r>
      <w:r w:rsidR="00750D83" w:rsidRPr="00441CD3">
        <w:t xml:space="preserve"> EXP COSIGNER:</w:t>
      </w:r>
    </w:p>
    <w:p w14:paraId="4EA326A2" w14:textId="77777777" w:rsidR="00750D83" w:rsidRPr="00441CD3" w:rsidRDefault="00E763C8" w:rsidP="001F0CA0">
      <w:pPr>
        <w:pStyle w:val="capture"/>
      </w:pPr>
      <w:r>
        <w:t xml:space="preserve">  </w:t>
      </w:r>
      <w:r w:rsidR="00750D83" w:rsidRPr="00441CD3">
        <w:t xml:space="preserve"> URGENCY:</w:t>
      </w:r>
      <w:r>
        <w:t xml:space="preserve">              </w:t>
      </w:r>
      <w:r w:rsidR="00750D83" w:rsidRPr="00441CD3">
        <w:t>STATUS: COMPLETED</w:t>
      </w:r>
    </w:p>
    <w:p w14:paraId="640DE938" w14:textId="77777777" w:rsidR="00750D83" w:rsidRPr="00441CD3" w:rsidRDefault="00750D83" w:rsidP="001F0CA0">
      <w:pPr>
        <w:pStyle w:val="capture"/>
      </w:pPr>
    </w:p>
    <w:p w14:paraId="04B8F76B" w14:textId="77777777" w:rsidR="00750D83" w:rsidRPr="00441CD3" w:rsidRDefault="00E763C8" w:rsidP="001F0CA0">
      <w:pPr>
        <w:pStyle w:val="capture"/>
      </w:pPr>
      <w:r>
        <w:t xml:space="preserve">  </w:t>
      </w:r>
      <w:r w:rsidR="00750D83" w:rsidRPr="00441CD3">
        <w:t xml:space="preserve"> NAME: TIUPATIENT, ONE</w:t>
      </w:r>
    </w:p>
    <w:p w14:paraId="46F870D4" w14:textId="77777777" w:rsidR="00750D83" w:rsidRPr="00441CD3" w:rsidRDefault="00E763C8" w:rsidP="001F0CA0">
      <w:pPr>
        <w:pStyle w:val="capture"/>
      </w:pPr>
      <w:r>
        <w:t xml:space="preserve">   </w:t>
      </w:r>
      <w:r w:rsidR="00750D83" w:rsidRPr="00441CD3">
        <w:t>SEX: MALE</w:t>
      </w:r>
    </w:p>
    <w:p w14:paraId="440D4E41" w14:textId="77777777" w:rsidR="00750D83" w:rsidRPr="00441CD3" w:rsidRDefault="00E763C8" w:rsidP="001F0CA0">
      <w:pPr>
        <w:pStyle w:val="capture"/>
      </w:pPr>
      <w:r>
        <w:t xml:space="preserve">   </w:t>
      </w:r>
      <w:r w:rsidR="00750D83" w:rsidRPr="00441CD3">
        <w:t>DOB: SEP 12,1944</w:t>
      </w:r>
    </w:p>
    <w:p w14:paraId="4D7FFA44" w14:textId="77777777" w:rsidR="00750D83" w:rsidRPr="00441CD3" w:rsidRDefault="00750D83" w:rsidP="001F0CA0">
      <w:pPr>
        <w:pStyle w:val="capture"/>
      </w:pPr>
      <w:r w:rsidRPr="00441CD3">
        <w:t>ALLERGIES: Amoxicillin, Aspirin, MILK</w:t>
      </w:r>
    </w:p>
    <w:p w14:paraId="41B0D6B3" w14:textId="77777777" w:rsidR="00750D83" w:rsidRPr="00441CD3" w:rsidRDefault="00E763C8" w:rsidP="001F0CA0">
      <w:pPr>
        <w:pStyle w:val="capture"/>
      </w:pPr>
      <w:r>
        <w:t xml:space="preserve">  </w:t>
      </w:r>
      <w:r w:rsidR="00750D83" w:rsidRPr="00441CD3">
        <w:t xml:space="preserve"> LABS:</w:t>
      </w:r>
    </w:p>
    <w:p w14:paraId="38295C42" w14:textId="77777777" w:rsidR="00750D83" w:rsidRPr="00441CD3" w:rsidRDefault="00750D83" w:rsidP="001F0CA0">
      <w:pPr>
        <w:pStyle w:val="capture"/>
      </w:pPr>
      <w:r w:rsidRPr="00441CD3">
        <w:t xml:space="preserve">WBC 8.7, RBC 5.1, HGB 16, HCT 47, MCV 91, MCH 29, MCHC 34, </w:t>
      </w:r>
      <w:proofErr w:type="spellStart"/>
      <w:r w:rsidRPr="00441CD3">
        <w:t>Plt</w:t>
      </w:r>
      <w:proofErr w:type="spellEnd"/>
      <w:r w:rsidR="00E763C8">
        <w:t xml:space="preserve"> </w:t>
      </w:r>
      <w:r w:rsidRPr="00441CD3">
        <w:t>320</w:t>
      </w:r>
    </w:p>
    <w:p w14:paraId="25C5118A" w14:textId="77777777" w:rsidR="00750D83" w:rsidRPr="00441CD3" w:rsidRDefault="00E763C8" w:rsidP="001F0CA0">
      <w:pPr>
        <w:pStyle w:val="capturereverse"/>
      </w:pPr>
      <w:r>
        <w:t xml:space="preserve">  </w:t>
      </w:r>
      <w:r w:rsidR="00750D83" w:rsidRPr="00441CD3">
        <w:t xml:space="preserve"> + Next Screen</w:t>
      </w:r>
      <w:r>
        <w:t xml:space="preserve"> </w:t>
      </w:r>
      <w:r w:rsidR="00750D83" w:rsidRPr="00441CD3">
        <w:t>- Prev Screen</w:t>
      </w:r>
      <w:r>
        <w:t xml:space="preserve"> </w:t>
      </w:r>
      <w:r w:rsidR="00750D83" w:rsidRPr="00441CD3">
        <w:t>?? More Actions</w:t>
      </w:r>
      <w:r>
        <w:t xml:space="preserve">   </w:t>
      </w:r>
      <w:r w:rsidR="00750D83" w:rsidRPr="00441CD3">
        <w:t xml:space="preserve"> &gt;&gt;&gt;</w:t>
      </w:r>
    </w:p>
    <w:p w14:paraId="143EB281" w14:textId="236CA82D" w:rsidR="00750D83" w:rsidRPr="00441CD3" w:rsidRDefault="00E763C8" w:rsidP="001F0CA0">
      <w:pPr>
        <w:pStyle w:val="capture"/>
      </w:pPr>
      <w:r>
        <w:t xml:space="preserve">  </w:t>
      </w:r>
      <w:r w:rsidR="00750D83" w:rsidRPr="00441CD3">
        <w:t xml:space="preserve"> Find</w:t>
      </w:r>
      <w:r>
        <w:t xml:space="preserve">           </w:t>
      </w:r>
      <w:r w:rsidR="007B4203">
        <w:t xml:space="preserve">      </w:t>
      </w:r>
      <w:r w:rsidR="00750D83" w:rsidRPr="00441CD3">
        <w:t>Edit</w:t>
      </w:r>
      <w:r>
        <w:t xml:space="preserve">           </w:t>
      </w:r>
      <w:r w:rsidR="007B4203">
        <w:t xml:space="preserve">   </w:t>
      </w:r>
      <w:r w:rsidR="00750D83" w:rsidRPr="00441CD3">
        <w:t>Copy</w:t>
      </w:r>
    </w:p>
    <w:p w14:paraId="4452AA66" w14:textId="77777777" w:rsidR="00750D83" w:rsidRPr="00441CD3" w:rsidRDefault="00E763C8" w:rsidP="001F0CA0">
      <w:pPr>
        <w:pStyle w:val="capture"/>
      </w:pPr>
      <w:r>
        <w:t xml:space="preserve">  </w:t>
      </w:r>
      <w:r w:rsidR="00750D83" w:rsidRPr="00441CD3">
        <w:t xml:space="preserve"> Verify/</w:t>
      </w:r>
      <w:proofErr w:type="spellStart"/>
      <w:r w:rsidR="00750D83" w:rsidRPr="00441CD3">
        <w:t>Unverify</w:t>
      </w:r>
      <w:proofErr w:type="spellEnd"/>
      <w:r>
        <w:t xml:space="preserve">     </w:t>
      </w:r>
      <w:r w:rsidR="00750D83" w:rsidRPr="00441CD3">
        <w:t xml:space="preserve"> Send Back</w:t>
      </w:r>
      <w:r>
        <w:t xml:space="preserve">        </w:t>
      </w:r>
      <w:r w:rsidR="00750D83" w:rsidRPr="00441CD3">
        <w:t xml:space="preserve"> Print</w:t>
      </w:r>
    </w:p>
    <w:p w14:paraId="325FD2FD" w14:textId="1A7C7BD9" w:rsidR="00750D83" w:rsidRPr="00441CD3" w:rsidRDefault="00E763C8" w:rsidP="001F0CA0">
      <w:pPr>
        <w:pStyle w:val="capture"/>
      </w:pPr>
      <w:r>
        <w:t xml:space="preserve">  </w:t>
      </w:r>
      <w:r w:rsidR="00750D83" w:rsidRPr="00441CD3">
        <w:t xml:space="preserve"> On Chart</w:t>
      </w:r>
      <w:r>
        <w:t xml:space="preserve">         </w:t>
      </w:r>
      <w:r w:rsidR="007B4203">
        <w:t xml:space="preserve">    </w:t>
      </w:r>
      <w:r w:rsidR="00750D83" w:rsidRPr="00441CD3">
        <w:t>Reassign</w:t>
      </w:r>
      <w:r>
        <w:t xml:space="preserve">         </w:t>
      </w:r>
      <w:r w:rsidR="007B4203">
        <w:t xml:space="preserve"> </w:t>
      </w:r>
      <w:r w:rsidR="00750D83" w:rsidRPr="00441CD3">
        <w:t>Quit</w:t>
      </w:r>
    </w:p>
    <w:p w14:paraId="212DF5C6" w14:textId="77777777" w:rsidR="00750D83" w:rsidRPr="00441CD3" w:rsidRDefault="00750D83" w:rsidP="001F0CA0">
      <w:pPr>
        <w:pStyle w:val="capture"/>
      </w:pPr>
      <w:r w:rsidRPr="00441CD3">
        <w:t>Select Action: Next Screen//</w:t>
      </w:r>
    </w:p>
    <w:p w14:paraId="7B3A79CE" w14:textId="77777777" w:rsidR="00750D83" w:rsidRPr="00441CD3" w:rsidRDefault="00750D83" w:rsidP="00F16AE2"/>
    <w:p w14:paraId="0D5FBB9D" w14:textId="77777777" w:rsidR="00750D83" w:rsidRPr="00441CD3" w:rsidRDefault="00750D83" w:rsidP="00F16AE2"/>
    <w:p w14:paraId="2CAD3F8B" w14:textId="77777777" w:rsidR="00750D83" w:rsidRPr="00441CD3" w:rsidRDefault="00750D83" w:rsidP="0018303E">
      <w:pPr>
        <w:pStyle w:val="Heading3"/>
        <w:rPr>
          <w:i/>
          <w:sz w:val="24"/>
          <w:szCs w:val="24"/>
        </w:rPr>
      </w:pPr>
      <w:bookmarkStart w:id="67" w:name="_Toc161400588"/>
      <w:r w:rsidRPr="00441CD3">
        <w:t>Multiple Patient Documents</w:t>
      </w:r>
      <w:bookmarkEnd w:id="67"/>
      <w:r w:rsidR="0030231B" w:rsidRPr="00441CD3">
        <w:fldChar w:fldCharType="begin"/>
      </w:r>
      <w:r w:rsidRPr="00441CD3">
        <w:instrText xml:space="preserve"> XE "Multiple Patient Documents" </w:instrText>
      </w:r>
      <w:r w:rsidR="0030231B" w:rsidRPr="00441CD3">
        <w:fldChar w:fldCharType="end"/>
      </w:r>
    </w:p>
    <w:p w14:paraId="0D6B723E" w14:textId="77777777" w:rsidR="00750D83" w:rsidRPr="00441CD3" w:rsidRDefault="00750D83" w:rsidP="001F0CA0">
      <w:pPr>
        <w:rPr>
          <w:i/>
        </w:rPr>
      </w:pPr>
    </w:p>
    <w:p w14:paraId="6E0A7795" w14:textId="77777777" w:rsidR="00750D83" w:rsidRPr="00441CD3" w:rsidRDefault="00750D83" w:rsidP="001F0CA0">
      <w:r w:rsidRPr="00441CD3">
        <w:t>Use this option to display TIU documents of selected types, which can then be individually or multiply reviewed, verified, sent back to transcription, reassigned, or printed.</w:t>
      </w:r>
    </w:p>
    <w:p w14:paraId="229A7EC6" w14:textId="77777777" w:rsidR="00750D83" w:rsidRPr="00441CD3" w:rsidRDefault="00750D83" w:rsidP="001F0CA0">
      <w:pPr>
        <w:pStyle w:val="Note"/>
      </w:pPr>
      <w:r w:rsidRPr="00441CD3">
        <w:rPr>
          <w:rFonts w:ascii="Monotype Sorts" w:hAnsi="Monotype Sorts"/>
        </w:rPr>
        <w:t></w:t>
      </w:r>
      <w:r w:rsidRPr="00441CD3">
        <w:rPr>
          <w:sz w:val="32"/>
          <w:szCs w:val="32"/>
        </w:rPr>
        <w:tab/>
      </w:r>
      <w:r w:rsidRPr="00441CD3">
        <w:t xml:space="preserve">Caution: </w:t>
      </w:r>
      <w:r w:rsidRPr="00441CD3">
        <w:tab/>
        <w:t>Avoid making your requests too broad (in statuses, search categories, and date ranges) because these searches can use a lot of system resources, slowing the computer system down for everyone.</w:t>
      </w:r>
    </w:p>
    <w:p w14:paraId="1BFE3E49" w14:textId="77777777" w:rsidR="00750D83" w:rsidRPr="00441CD3" w:rsidRDefault="00750D83" w:rsidP="001F0CA0">
      <w:pPr>
        <w:rPr>
          <w:i/>
        </w:rPr>
      </w:pPr>
    </w:p>
    <w:p w14:paraId="03A82D85" w14:textId="77777777" w:rsidR="00750D83" w:rsidRPr="00441CD3" w:rsidRDefault="00750D83" w:rsidP="001F0CA0">
      <w:pPr>
        <w:rPr>
          <w:i/>
        </w:rPr>
      </w:pPr>
      <w:r w:rsidRPr="00441CD3">
        <w:rPr>
          <w:i/>
        </w:rPr>
        <w:t>Steps to use option:</w:t>
      </w:r>
    </w:p>
    <w:p w14:paraId="65E7073A" w14:textId="77777777" w:rsidR="00750D83" w:rsidRPr="00441CD3" w:rsidRDefault="00750D83" w:rsidP="001F0CA0">
      <w:pPr>
        <w:rPr>
          <w:i/>
        </w:rPr>
      </w:pPr>
    </w:p>
    <w:p w14:paraId="6B0D39F3" w14:textId="77777777" w:rsidR="00750D83" w:rsidRPr="00441CD3" w:rsidRDefault="00750D83" w:rsidP="00B86930">
      <w:pPr>
        <w:numPr>
          <w:ilvl w:val="0"/>
          <w:numId w:val="7"/>
        </w:numPr>
        <w:rPr>
          <w:b/>
        </w:rPr>
      </w:pPr>
      <w:r w:rsidRPr="00441CD3">
        <w:rPr>
          <w:b/>
        </w:rPr>
        <w:t xml:space="preserve">Select </w:t>
      </w:r>
      <w:r w:rsidRPr="00441CD3">
        <w:rPr>
          <w:b/>
          <w:i/>
        </w:rPr>
        <w:t>Multiple Patient Documents</w:t>
      </w:r>
      <w:r w:rsidRPr="00441CD3">
        <w:rPr>
          <w:b/>
        </w:rPr>
        <w:t xml:space="preserve"> from your TIU menu.</w:t>
      </w:r>
    </w:p>
    <w:p w14:paraId="7574FF1C" w14:textId="77777777" w:rsidR="00750D83" w:rsidRPr="00441CD3" w:rsidRDefault="00750D83" w:rsidP="001F0CA0">
      <w:pPr>
        <w:rPr>
          <w:b/>
        </w:rPr>
      </w:pPr>
    </w:p>
    <w:p w14:paraId="246BBB4D" w14:textId="77777777" w:rsidR="00750D83" w:rsidRPr="00441CD3" w:rsidRDefault="00264175" w:rsidP="00264175">
      <w:pPr>
        <w:pStyle w:val="NormalPageTitle"/>
        <w:rPr>
          <w:lang w:val="fr-CA"/>
        </w:rPr>
      </w:pPr>
      <w:r w:rsidRPr="00441CD3">
        <w:rPr>
          <w:lang w:val="fr-CA"/>
        </w:rPr>
        <w:br w:type="page"/>
      </w:r>
      <w:r w:rsidR="00750D83" w:rsidRPr="00441CD3">
        <w:rPr>
          <w:lang w:val="fr-CA"/>
        </w:rPr>
        <w:lastRenderedPageBreak/>
        <w:t xml:space="preserve">Multiple Patient Documents, </w:t>
      </w:r>
      <w:proofErr w:type="spellStart"/>
      <w:r w:rsidR="00750D83" w:rsidRPr="00441CD3">
        <w:rPr>
          <w:lang w:val="fr-CA"/>
        </w:rPr>
        <w:t>cont’d</w:t>
      </w:r>
      <w:proofErr w:type="spellEnd"/>
      <w:r w:rsidR="0030231B" w:rsidRPr="00441CD3">
        <w:fldChar w:fldCharType="begin"/>
      </w:r>
      <w:r w:rsidR="00750D83" w:rsidRPr="00441CD3">
        <w:instrText xml:space="preserve"> XE "Multiple Patient Documents" </w:instrText>
      </w:r>
      <w:r w:rsidR="0030231B" w:rsidRPr="00441CD3">
        <w:fldChar w:fldCharType="end"/>
      </w:r>
    </w:p>
    <w:p w14:paraId="53FD42A0" w14:textId="77777777" w:rsidR="00750D83" w:rsidRPr="00441CD3" w:rsidRDefault="00750D83" w:rsidP="001F0CA0">
      <w:pPr>
        <w:rPr>
          <w:b/>
        </w:rPr>
      </w:pPr>
    </w:p>
    <w:p w14:paraId="35F1E32B" w14:textId="77777777" w:rsidR="00750D83" w:rsidRPr="00441CD3" w:rsidRDefault="00750D83" w:rsidP="001F0CA0">
      <w:pPr>
        <w:rPr>
          <w:b/>
        </w:rPr>
      </w:pPr>
      <w:r w:rsidRPr="00441CD3">
        <w:rPr>
          <w:b/>
        </w:rPr>
        <w:t>2.</w:t>
      </w:r>
      <w:r w:rsidR="00E763C8">
        <w:rPr>
          <w:b/>
        </w:rPr>
        <w:t xml:space="preserve"> </w:t>
      </w:r>
      <w:r w:rsidRPr="00441CD3">
        <w:rPr>
          <w:b/>
        </w:rPr>
        <w:t xml:space="preserve"> Select one or more divisions.</w:t>
      </w:r>
    </w:p>
    <w:p w14:paraId="1BA4C9CE" w14:textId="77777777" w:rsidR="00750D83" w:rsidRPr="00441CD3" w:rsidRDefault="00750D83" w:rsidP="001F0CA0">
      <w:pPr>
        <w:rPr>
          <w:i/>
        </w:rPr>
      </w:pPr>
    </w:p>
    <w:p w14:paraId="1BDEADDE" w14:textId="77777777" w:rsidR="00750D83" w:rsidRPr="00441CD3" w:rsidRDefault="00750D83" w:rsidP="00264175">
      <w:pPr>
        <w:pStyle w:val="capture"/>
        <w:rPr>
          <w:b/>
        </w:rPr>
      </w:pPr>
      <w:r w:rsidRPr="00441CD3">
        <w:t xml:space="preserve">Select division: ALL// </w:t>
      </w:r>
      <w:r w:rsidRPr="00441CD3">
        <w:rPr>
          <w:b/>
        </w:rPr>
        <w:t>?</w:t>
      </w:r>
    </w:p>
    <w:p w14:paraId="48C0E2CF" w14:textId="77777777" w:rsidR="00750D83" w:rsidRPr="00441CD3" w:rsidRDefault="00750D83" w:rsidP="00264175">
      <w:pPr>
        <w:pStyle w:val="capture"/>
      </w:pPr>
      <w:r w:rsidRPr="00441CD3">
        <w:t>ENTER:</w:t>
      </w:r>
    </w:p>
    <w:p w14:paraId="2AC9EBC7" w14:textId="77777777" w:rsidR="00750D83" w:rsidRPr="00441CD3" w:rsidRDefault="00E763C8" w:rsidP="00264175">
      <w:pPr>
        <w:pStyle w:val="capture"/>
      </w:pPr>
      <w:r>
        <w:t xml:space="preserve">  </w:t>
      </w:r>
      <w:r w:rsidR="00750D83" w:rsidRPr="00441CD3">
        <w:t xml:space="preserve"> - Return for all divisions, or</w:t>
      </w:r>
    </w:p>
    <w:p w14:paraId="1F66FD33" w14:textId="77777777" w:rsidR="00750D83" w:rsidRPr="00441CD3" w:rsidRDefault="00E763C8" w:rsidP="00264175">
      <w:pPr>
        <w:pStyle w:val="capture"/>
      </w:pPr>
      <w:r>
        <w:t xml:space="preserve">  </w:t>
      </w:r>
      <w:r w:rsidR="00750D83" w:rsidRPr="00441CD3">
        <w:t xml:space="preserve"> - A division and return when all divisions have been selected--limit 20</w:t>
      </w:r>
    </w:p>
    <w:p w14:paraId="4D0C4114" w14:textId="77777777" w:rsidR="00750D83" w:rsidRPr="00441CD3" w:rsidRDefault="00E763C8" w:rsidP="00264175">
      <w:pPr>
        <w:pStyle w:val="capture"/>
      </w:pPr>
      <w:r>
        <w:t xml:space="preserve">  </w:t>
      </w:r>
      <w:r w:rsidR="00750D83" w:rsidRPr="00441CD3">
        <w:t xml:space="preserve"> Imprecise selections will yield an additional prompt.</w:t>
      </w:r>
    </w:p>
    <w:p w14:paraId="6A2974E7" w14:textId="77777777" w:rsidR="00750D83" w:rsidRPr="00441CD3" w:rsidRDefault="00E763C8" w:rsidP="00264175">
      <w:pPr>
        <w:pStyle w:val="capture"/>
      </w:pPr>
      <w:r>
        <w:t xml:space="preserve">  </w:t>
      </w:r>
      <w:r w:rsidR="00750D83" w:rsidRPr="00441CD3">
        <w:t xml:space="preserve"> (e.g. When a user enters 'A', all items beginning with 'A' are displayed.)</w:t>
      </w:r>
    </w:p>
    <w:p w14:paraId="5376BD8C" w14:textId="77777777" w:rsidR="00750D83" w:rsidRPr="00441CD3" w:rsidRDefault="00E763C8" w:rsidP="00264175">
      <w:pPr>
        <w:pStyle w:val="capture"/>
      </w:pPr>
      <w:r>
        <w:t xml:space="preserve">  </w:t>
      </w:r>
      <w:r w:rsidR="00750D83" w:rsidRPr="00441CD3">
        <w:t>Answer with MEDICAL CENTER DIVISION NUM, or NAME, or FACILITY NUMBER, or</w:t>
      </w:r>
    </w:p>
    <w:p w14:paraId="0D5298D3" w14:textId="77777777" w:rsidR="00750D83" w:rsidRPr="00441CD3" w:rsidRDefault="00E763C8" w:rsidP="00264175">
      <w:pPr>
        <w:pStyle w:val="capture"/>
      </w:pPr>
      <w:r>
        <w:t xml:space="preserve">    </w:t>
      </w:r>
      <w:r w:rsidR="00750D83" w:rsidRPr="00441CD3">
        <w:t>TREATING SPECIALTY</w:t>
      </w:r>
    </w:p>
    <w:p w14:paraId="34BD9EE2" w14:textId="77777777" w:rsidR="00750D83" w:rsidRPr="00441CD3" w:rsidRDefault="00E763C8" w:rsidP="00264175">
      <w:pPr>
        <w:pStyle w:val="capture"/>
      </w:pPr>
      <w:r>
        <w:t xml:space="preserve"> </w:t>
      </w:r>
      <w:r w:rsidR="00750D83" w:rsidRPr="00441CD3">
        <w:t xml:space="preserve"> Choose from:</w:t>
      </w:r>
    </w:p>
    <w:p w14:paraId="698521D6" w14:textId="77777777" w:rsidR="00750D83" w:rsidRPr="00441CD3" w:rsidRDefault="00E763C8" w:rsidP="00264175">
      <w:pPr>
        <w:pStyle w:val="capture"/>
      </w:pPr>
      <w:r>
        <w:t xml:space="preserve"> </w:t>
      </w:r>
      <w:r w:rsidR="00750D83" w:rsidRPr="00441CD3">
        <w:t xml:space="preserve"> 1</w:t>
      </w:r>
      <w:r>
        <w:t xml:space="preserve">      </w:t>
      </w:r>
      <w:r w:rsidR="00750D83" w:rsidRPr="00441CD3">
        <w:t>SALT LAKE OEX</w:t>
      </w:r>
      <w:r>
        <w:t xml:space="preserve">  </w:t>
      </w:r>
      <w:r w:rsidR="00750D83" w:rsidRPr="00441CD3">
        <w:t xml:space="preserve"> 660</w:t>
      </w:r>
    </w:p>
    <w:p w14:paraId="336FF180" w14:textId="77777777" w:rsidR="00750D83" w:rsidRPr="00441CD3" w:rsidRDefault="00E763C8" w:rsidP="00264175">
      <w:pPr>
        <w:pStyle w:val="capture"/>
        <w:rPr>
          <w:lang w:val="es-ES"/>
        </w:rPr>
      </w:pPr>
      <w:r>
        <w:t xml:space="preserve"> </w:t>
      </w:r>
      <w:r w:rsidR="00750D83" w:rsidRPr="00441CD3">
        <w:t xml:space="preserve"> </w:t>
      </w:r>
      <w:r w:rsidR="00750D83" w:rsidRPr="00441CD3">
        <w:rPr>
          <w:lang w:val="es-ES"/>
        </w:rPr>
        <w:t>2</w:t>
      </w:r>
      <w:r>
        <w:rPr>
          <w:lang w:val="es-ES"/>
        </w:rPr>
        <w:t xml:space="preserve">      </w:t>
      </w:r>
      <w:r w:rsidR="00750D83" w:rsidRPr="00441CD3">
        <w:rPr>
          <w:lang w:val="es-ES"/>
        </w:rPr>
        <w:t>ISC-SLC-A4</w:t>
      </w:r>
      <w:r>
        <w:rPr>
          <w:lang w:val="es-ES"/>
        </w:rPr>
        <w:t xml:space="preserve">  </w:t>
      </w:r>
      <w:r w:rsidR="00750D83" w:rsidRPr="00441CD3">
        <w:rPr>
          <w:lang w:val="es-ES"/>
        </w:rPr>
        <w:t xml:space="preserve"> 660HA</w:t>
      </w:r>
    </w:p>
    <w:p w14:paraId="68907E69" w14:textId="77777777" w:rsidR="00750D83" w:rsidRPr="00441CD3" w:rsidRDefault="00E763C8" w:rsidP="00264175">
      <w:pPr>
        <w:pStyle w:val="capture"/>
        <w:rPr>
          <w:lang w:val="es-ES"/>
        </w:rPr>
      </w:pPr>
      <w:r>
        <w:rPr>
          <w:lang w:val="es-ES"/>
        </w:rPr>
        <w:t xml:space="preserve"> </w:t>
      </w:r>
      <w:r w:rsidR="00750D83" w:rsidRPr="00441CD3">
        <w:rPr>
          <w:lang w:val="es-ES"/>
        </w:rPr>
        <w:t xml:space="preserve"> 3</w:t>
      </w:r>
      <w:r>
        <w:rPr>
          <w:lang w:val="es-ES"/>
        </w:rPr>
        <w:t xml:space="preserve">      </w:t>
      </w:r>
      <w:r w:rsidR="00750D83" w:rsidRPr="00441CD3">
        <w:rPr>
          <w:lang w:val="es-ES"/>
        </w:rPr>
        <w:t>SALT LAKE CIOFO</w:t>
      </w:r>
      <w:r>
        <w:rPr>
          <w:lang w:val="es-ES"/>
        </w:rPr>
        <w:t xml:space="preserve">  </w:t>
      </w:r>
      <w:r w:rsidR="00750D83" w:rsidRPr="00441CD3">
        <w:rPr>
          <w:lang w:val="es-ES"/>
        </w:rPr>
        <w:t xml:space="preserve"> 660GC</w:t>
      </w:r>
    </w:p>
    <w:p w14:paraId="0A4E63DB" w14:textId="77777777" w:rsidR="00750D83" w:rsidRPr="00441CD3" w:rsidRDefault="00E763C8" w:rsidP="00264175">
      <w:pPr>
        <w:pStyle w:val="capture"/>
        <w:rPr>
          <w:lang w:val="es-ES"/>
        </w:rPr>
      </w:pPr>
      <w:r>
        <w:rPr>
          <w:lang w:val="es-ES"/>
        </w:rPr>
        <w:t xml:space="preserve">  </w:t>
      </w:r>
    </w:p>
    <w:p w14:paraId="7C5976A3" w14:textId="77777777" w:rsidR="00750D83" w:rsidRPr="00441CD3" w:rsidRDefault="00750D83" w:rsidP="00264175">
      <w:pPr>
        <w:pStyle w:val="capture"/>
        <w:rPr>
          <w:b/>
        </w:rPr>
      </w:pPr>
      <w:r w:rsidRPr="00441CD3">
        <w:t xml:space="preserve">Select division: ALL// </w:t>
      </w:r>
      <w:r w:rsidRPr="00441CD3">
        <w:rPr>
          <w:b/>
        </w:rPr>
        <w:t>&lt;Enter&gt;</w:t>
      </w:r>
    </w:p>
    <w:p w14:paraId="0F294042" w14:textId="77777777" w:rsidR="00750D83" w:rsidRPr="00441CD3" w:rsidRDefault="00750D83" w:rsidP="001F0CA0">
      <w:pPr>
        <w:rPr>
          <w:b/>
        </w:rPr>
      </w:pPr>
    </w:p>
    <w:p w14:paraId="3C92CCF6" w14:textId="77777777" w:rsidR="00750D83" w:rsidRPr="00441CD3" w:rsidRDefault="00750D83" w:rsidP="001F0CA0">
      <w:pPr>
        <w:rPr>
          <w:b/>
        </w:rPr>
      </w:pPr>
      <w:r w:rsidRPr="00441CD3">
        <w:rPr>
          <w:b/>
        </w:rPr>
        <w:t>3. Select one or more of the following statuses.</w:t>
      </w:r>
    </w:p>
    <w:p w14:paraId="66CDE0EB" w14:textId="77777777" w:rsidR="00750D83" w:rsidRPr="00441CD3" w:rsidRDefault="00750D83" w:rsidP="001F0CA0">
      <w:r w:rsidRPr="00441CD3">
        <w:t>1</w:t>
      </w:r>
      <w:r w:rsidR="00E763C8">
        <w:t xml:space="preserve">  </w:t>
      </w:r>
      <w:r w:rsidRPr="00441CD3">
        <w:t>undictated</w:t>
      </w:r>
      <w:r w:rsidR="00E763C8">
        <w:t xml:space="preserve">            </w:t>
      </w:r>
      <w:r w:rsidRPr="00441CD3">
        <w:t xml:space="preserve"> 6</w:t>
      </w:r>
      <w:r w:rsidR="00E763C8">
        <w:t xml:space="preserve">  </w:t>
      </w:r>
      <w:proofErr w:type="spellStart"/>
      <w:r w:rsidRPr="00441CD3">
        <w:t>uncosigned</w:t>
      </w:r>
      <w:proofErr w:type="spellEnd"/>
    </w:p>
    <w:p w14:paraId="033A7243" w14:textId="77777777" w:rsidR="00750D83" w:rsidRPr="00441CD3" w:rsidRDefault="00750D83" w:rsidP="001F0CA0">
      <w:r w:rsidRPr="00441CD3">
        <w:t>2</w:t>
      </w:r>
      <w:r w:rsidR="00E763C8">
        <w:t xml:space="preserve">  </w:t>
      </w:r>
      <w:proofErr w:type="spellStart"/>
      <w:r w:rsidRPr="00441CD3">
        <w:t>untranscribed</w:t>
      </w:r>
      <w:proofErr w:type="spellEnd"/>
      <w:r w:rsidR="00E763C8">
        <w:t xml:space="preserve">          </w:t>
      </w:r>
      <w:r w:rsidRPr="00441CD3">
        <w:t>7</w:t>
      </w:r>
      <w:r w:rsidR="00E763C8">
        <w:t xml:space="preserve">  </w:t>
      </w:r>
      <w:r w:rsidRPr="00441CD3">
        <w:t>completed</w:t>
      </w:r>
    </w:p>
    <w:p w14:paraId="743E347A" w14:textId="77777777" w:rsidR="00750D83" w:rsidRPr="00441CD3" w:rsidRDefault="00750D83" w:rsidP="001F0CA0">
      <w:r w:rsidRPr="00441CD3">
        <w:t>3</w:t>
      </w:r>
      <w:r w:rsidR="00E763C8">
        <w:t xml:space="preserve">  </w:t>
      </w:r>
      <w:r w:rsidRPr="00441CD3">
        <w:t>unreleased</w:t>
      </w:r>
      <w:r w:rsidR="00E763C8">
        <w:t xml:space="preserve">            </w:t>
      </w:r>
      <w:r w:rsidRPr="00441CD3">
        <w:t xml:space="preserve"> 8</w:t>
      </w:r>
      <w:r w:rsidR="00E763C8">
        <w:t xml:space="preserve">  </w:t>
      </w:r>
      <w:r w:rsidRPr="00441CD3">
        <w:t>amended</w:t>
      </w:r>
    </w:p>
    <w:p w14:paraId="117018BF" w14:textId="77777777" w:rsidR="00750D83" w:rsidRPr="00441CD3" w:rsidRDefault="00750D83" w:rsidP="001F0CA0">
      <w:r w:rsidRPr="00441CD3">
        <w:t>4</w:t>
      </w:r>
      <w:r w:rsidR="00E763C8">
        <w:t xml:space="preserve">  </w:t>
      </w:r>
      <w:r w:rsidRPr="00441CD3">
        <w:t>unverified</w:t>
      </w:r>
      <w:r w:rsidR="00E763C8">
        <w:t xml:space="preserve">             </w:t>
      </w:r>
      <w:r w:rsidRPr="00441CD3">
        <w:t>9</w:t>
      </w:r>
      <w:r w:rsidR="00E763C8">
        <w:t xml:space="preserve">  </w:t>
      </w:r>
      <w:r w:rsidRPr="00441CD3">
        <w:t>purged</w:t>
      </w:r>
    </w:p>
    <w:p w14:paraId="14721B80" w14:textId="77777777" w:rsidR="00750D83" w:rsidRPr="00441CD3" w:rsidRDefault="00750D83" w:rsidP="001F0CA0">
      <w:r w:rsidRPr="00441CD3">
        <w:t>5</w:t>
      </w:r>
      <w:r w:rsidR="00E763C8">
        <w:t xml:space="preserve">  </w:t>
      </w:r>
      <w:r w:rsidRPr="00441CD3">
        <w:t>unsigned</w:t>
      </w:r>
      <w:r w:rsidR="00E763C8">
        <w:t xml:space="preserve">             </w:t>
      </w:r>
      <w:r w:rsidRPr="00441CD3">
        <w:t xml:space="preserve"> 10</w:t>
      </w:r>
      <w:r w:rsidR="00E763C8">
        <w:t xml:space="preserve"> </w:t>
      </w:r>
      <w:r w:rsidRPr="00441CD3">
        <w:t xml:space="preserve"> deleted</w:t>
      </w:r>
    </w:p>
    <w:p w14:paraId="7895B53E" w14:textId="77777777" w:rsidR="00750D83" w:rsidRPr="00441CD3" w:rsidRDefault="00750D83" w:rsidP="001F0CA0">
      <w:r w:rsidRPr="00441CD3">
        <w:t>Enter selection(s) by typing the name(s), number(s), or abbreviation(s).</w:t>
      </w:r>
    </w:p>
    <w:p w14:paraId="2257111F" w14:textId="77777777" w:rsidR="00750D83" w:rsidRPr="00441CD3" w:rsidRDefault="00750D83" w:rsidP="001F0CA0">
      <w:pPr>
        <w:rPr>
          <w:i/>
        </w:rPr>
      </w:pPr>
    </w:p>
    <w:p w14:paraId="0138A703" w14:textId="77777777" w:rsidR="00750D83" w:rsidRPr="00441CD3" w:rsidRDefault="00750D83" w:rsidP="00264175">
      <w:pPr>
        <w:pStyle w:val="capture"/>
      </w:pPr>
      <w:r w:rsidRPr="00441CD3">
        <w:t>Select Status: UNSIGNED//</w:t>
      </w:r>
      <w:r w:rsidRPr="00441CD3">
        <w:rPr>
          <w:b/>
        </w:rPr>
        <w:t xml:space="preserve"> 4</w:t>
      </w:r>
      <w:r w:rsidR="00E763C8">
        <w:rPr>
          <w:b/>
        </w:rPr>
        <w:t xml:space="preserve"> </w:t>
      </w:r>
      <w:r w:rsidRPr="00441CD3">
        <w:rPr>
          <w:b/>
        </w:rPr>
        <w:t xml:space="preserve"> </w:t>
      </w:r>
      <w:r w:rsidRPr="00441CD3">
        <w:t>UNVERIFIED</w:t>
      </w:r>
    </w:p>
    <w:p w14:paraId="756BBBE9" w14:textId="77777777" w:rsidR="00750D83" w:rsidRPr="00441CD3" w:rsidRDefault="00750D83" w:rsidP="001F0CA0">
      <w:pPr>
        <w:rPr>
          <w:b/>
        </w:rPr>
      </w:pPr>
    </w:p>
    <w:p w14:paraId="4114BEB9" w14:textId="77777777" w:rsidR="00F3071C" w:rsidRPr="00441CD3" w:rsidRDefault="00F3071C" w:rsidP="00264175">
      <w:pPr>
        <w:pStyle w:val="NormalPageTitle"/>
      </w:pPr>
      <w:r w:rsidRPr="00441CD3">
        <w:t>Multiple Patient Documents, cont’d</w:t>
      </w:r>
      <w:r w:rsidRPr="00441CD3">
        <w:fldChar w:fldCharType="begin"/>
      </w:r>
      <w:r w:rsidRPr="00441CD3">
        <w:instrText xml:space="preserve"> XE "Multiple Patient Documents" </w:instrText>
      </w:r>
      <w:r w:rsidRPr="00441CD3">
        <w:fldChar w:fldCharType="end"/>
      </w:r>
    </w:p>
    <w:p w14:paraId="53E5A5EF" w14:textId="77777777" w:rsidR="00F3071C" w:rsidRPr="00441CD3" w:rsidRDefault="00F3071C" w:rsidP="001F0CA0">
      <w:pPr>
        <w:rPr>
          <w:b/>
        </w:rPr>
      </w:pPr>
    </w:p>
    <w:p w14:paraId="2C1B9CCA" w14:textId="77777777" w:rsidR="00750D83" w:rsidRPr="00441CD3" w:rsidRDefault="00750D83" w:rsidP="001F0CA0">
      <w:pPr>
        <w:rPr>
          <w:b/>
        </w:rPr>
      </w:pPr>
      <w:r w:rsidRPr="00441CD3">
        <w:rPr>
          <w:b/>
        </w:rPr>
        <w:t>4. Select one of the following types (these may be different at your site):</w:t>
      </w:r>
    </w:p>
    <w:p w14:paraId="3A5AB87E" w14:textId="77777777" w:rsidR="00750D83" w:rsidRPr="00441CD3" w:rsidRDefault="00750D83" w:rsidP="001F0CA0">
      <w:r w:rsidRPr="00441CD3">
        <w:t>Addendum</w:t>
      </w:r>
      <w:r w:rsidR="00E763C8">
        <w:t xml:space="preserve">         </w:t>
      </w:r>
    </w:p>
    <w:p w14:paraId="45647BB6" w14:textId="77777777" w:rsidR="00750D83" w:rsidRPr="00441CD3" w:rsidRDefault="00750D83" w:rsidP="001F0CA0">
      <w:r w:rsidRPr="00441CD3">
        <w:t>Discharge Summary</w:t>
      </w:r>
      <w:r w:rsidR="00E763C8">
        <w:t xml:space="preserve">    </w:t>
      </w:r>
      <w:r w:rsidRPr="00441CD3">
        <w:t xml:space="preserve"> </w:t>
      </w:r>
    </w:p>
    <w:p w14:paraId="3AEAC8F6" w14:textId="77777777" w:rsidR="00750D83" w:rsidRPr="00441CD3" w:rsidRDefault="00750D83" w:rsidP="001F0CA0">
      <w:r w:rsidRPr="00441CD3">
        <w:t xml:space="preserve">Progress Notes </w:t>
      </w:r>
    </w:p>
    <w:p w14:paraId="5C2C6905" w14:textId="77777777" w:rsidR="00750D83" w:rsidRPr="00441CD3" w:rsidRDefault="00750D83" w:rsidP="001F0CA0"/>
    <w:p w14:paraId="2EC5D4FC" w14:textId="77777777" w:rsidR="00750D83" w:rsidRPr="00441CD3" w:rsidRDefault="00750D83" w:rsidP="001F0CA0">
      <w:r w:rsidRPr="00441CD3">
        <w:t xml:space="preserve">Select Clinical Documents Type(s): </w:t>
      </w:r>
      <w:r w:rsidRPr="00441CD3">
        <w:rPr>
          <w:b/>
        </w:rPr>
        <w:t>All</w:t>
      </w:r>
      <w:r w:rsidRPr="00441CD3">
        <w:t xml:space="preserve"> Addendum, Discharge Summary, Progress Notes</w:t>
      </w:r>
    </w:p>
    <w:p w14:paraId="76889E29" w14:textId="77777777" w:rsidR="00750D83" w:rsidRPr="00441CD3" w:rsidRDefault="00750D83" w:rsidP="001F0CA0"/>
    <w:p w14:paraId="72288A32" w14:textId="77777777" w:rsidR="00750D83" w:rsidRPr="00441CD3" w:rsidRDefault="00750D83" w:rsidP="001F0CA0">
      <w:pPr>
        <w:rPr>
          <w:b/>
        </w:rPr>
      </w:pPr>
      <w:r w:rsidRPr="00441CD3">
        <w:rPr>
          <w:b/>
        </w:rPr>
        <w:t>5. Enter a date range.</w:t>
      </w:r>
    </w:p>
    <w:p w14:paraId="184A9162" w14:textId="77777777" w:rsidR="00750D83" w:rsidRPr="00441CD3" w:rsidRDefault="00750D83" w:rsidP="001F0CA0">
      <w:pPr>
        <w:rPr>
          <w:b/>
        </w:rPr>
      </w:pPr>
    </w:p>
    <w:p w14:paraId="7FB821C2" w14:textId="77777777" w:rsidR="00750D83" w:rsidRPr="00441CD3" w:rsidRDefault="00750D83" w:rsidP="001F0CA0">
      <w:r w:rsidRPr="00441CD3">
        <w:t xml:space="preserve">Start Entry Date [Time]: T-7// </w:t>
      </w:r>
      <w:r w:rsidRPr="00441CD3">
        <w:rPr>
          <w:b/>
        </w:rPr>
        <w:t>t-30</w:t>
      </w:r>
      <w:r w:rsidR="00E763C8">
        <w:t xml:space="preserve"> </w:t>
      </w:r>
      <w:r w:rsidRPr="00441CD3">
        <w:t>(May 02, 1997)</w:t>
      </w:r>
    </w:p>
    <w:p w14:paraId="55F4026A" w14:textId="77777777" w:rsidR="00750D83" w:rsidRPr="00441CD3" w:rsidRDefault="00750D83" w:rsidP="001F0CA0">
      <w:r w:rsidRPr="00441CD3">
        <w:t xml:space="preserve">Ending Entry Date [Time]: NOW// </w:t>
      </w:r>
      <w:r w:rsidRPr="00441CD3">
        <w:rPr>
          <w:b/>
          <w:sz w:val="20"/>
          <w:szCs w:val="20"/>
        </w:rPr>
        <w:t>&lt;Enter&gt;</w:t>
      </w:r>
      <w:r w:rsidR="00E763C8">
        <w:t xml:space="preserve"> </w:t>
      </w:r>
      <w:r w:rsidRPr="00441CD3">
        <w:t xml:space="preserve"> (JUN 02, 1997@14:31)</w:t>
      </w:r>
    </w:p>
    <w:p w14:paraId="0D0D8EED" w14:textId="77777777" w:rsidR="00750D83" w:rsidRPr="00441CD3" w:rsidRDefault="00750D83" w:rsidP="001F0CA0">
      <w:r w:rsidRPr="00441CD3">
        <w:t>Searching for the documents............</w:t>
      </w:r>
    </w:p>
    <w:p w14:paraId="5C30DB95" w14:textId="77777777" w:rsidR="00750D83" w:rsidRPr="00441CD3" w:rsidRDefault="00750D83" w:rsidP="001F0CA0"/>
    <w:p w14:paraId="5964D9E4" w14:textId="77777777" w:rsidR="00750D83" w:rsidRPr="00441CD3" w:rsidRDefault="00750D83" w:rsidP="001F0CA0">
      <w:pPr>
        <w:rPr>
          <w:b/>
        </w:rPr>
      </w:pPr>
    </w:p>
    <w:p w14:paraId="0D07D5D9" w14:textId="77777777" w:rsidR="00750D83" w:rsidRPr="00441CD3" w:rsidRDefault="00FD086B" w:rsidP="001F0CA0">
      <w:pPr>
        <w:rPr>
          <w:b/>
        </w:rPr>
      </w:pPr>
      <w:r w:rsidRPr="00441CD3">
        <w:rPr>
          <w:b/>
        </w:rPr>
        <w:br w:type="page"/>
      </w:r>
      <w:r w:rsidR="00750D83" w:rsidRPr="00441CD3">
        <w:rPr>
          <w:b/>
        </w:rPr>
        <w:lastRenderedPageBreak/>
        <w:t>6. All the documents for the criteria selected are displayed. Choose an action to perform, then the document.</w:t>
      </w:r>
    </w:p>
    <w:p w14:paraId="00A3AD65" w14:textId="77777777" w:rsidR="00750D83" w:rsidRPr="00441CD3" w:rsidRDefault="00750D83" w:rsidP="001F0CA0">
      <w:pPr>
        <w:rPr>
          <w:b/>
        </w:rPr>
      </w:pPr>
    </w:p>
    <w:p w14:paraId="223F9AB7" w14:textId="77777777" w:rsidR="00750D83" w:rsidRPr="00441CD3" w:rsidRDefault="00750D83" w:rsidP="001F0CA0">
      <w:pPr>
        <w:rPr>
          <w:b/>
          <w:i/>
        </w:rPr>
      </w:pPr>
      <w:r w:rsidRPr="00441CD3">
        <w:rPr>
          <w:b/>
          <w:i/>
        </w:rPr>
        <w:t>Verify action</w:t>
      </w:r>
      <w:r w:rsidR="0030231B" w:rsidRPr="00441CD3">
        <w:fldChar w:fldCharType="begin"/>
      </w:r>
      <w:r w:rsidRPr="00441CD3">
        <w:instrText xml:space="preserve"> XE "Verify action" </w:instrText>
      </w:r>
      <w:r w:rsidR="0030231B" w:rsidRPr="00441CD3">
        <w:fldChar w:fldCharType="end"/>
      </w:r>
      <w:r w:rsidRPr="00441CD3">
        <w:rPr>
          <w:b/>
          <w:i/>
        </w:rPr>
        <w:t xml:space="preserve"> example</w:t>
      </w:r>
    </w:p>
    <w:p w14:paraId="7D1F1999" w14:textId="77777777" w:rsidR="00750D83" w:rsidRPr="00441CD3" w:rsidRDefault="00750D83" w:rsidP="00FD086B">
      <w:pPr>
        <w:pStyle w:val="capture"/>
      </w:pPr>
      <w:r w:rsidRPr="00441CD3">
        <w:rPr>
          <w:b/>
        </w:rPr>
        <w:t>UNVERIFIED Documents</w:t>
      </w:r>
      <w:r w:rsidR="00E763C8">
        <w:rPr>
          <w:b/>
        </w:rPr>
        <w:t xml:space="preserve"> </w:t>
      </w:r>
      <w:r w:rsidR="00E763C8">
        <w:t xml:space="preserve">  </w:t>
      </w:r>
      <w:r w:rsidRPr="00441CD3">
        <w:t xml:space="preserve"> Jun 02, 1997 14:31:12</w:t>
      </w:r>
      <w:r w:rsidR="00E763C8">
        <w:t xml:space="preserve">  </w:t>
      </w:r>
      <w:r w:rsidRPr="00441CD3">
        <w:t xml:space="preserve"> Page:</w:t>
      </w:r>
      <w:r w:rsidR="00E763C8">
        <w:t xml:space="preserve"> </w:t>
      </w:r>
      <w:r w:rsidRPr="00441CD3">
        <w:t>1 of</w:t>
      </w:r>
      <w:r w:rsidR="00E763C8">
        <w:t xml:space="preserve">  </w:t>
      </w:r>
      <w:r w:rsidRPr="00441CD3">
        <w:t>1</w:t>
      </w:r>
    </w:p>
    <w:p w14:paraId="2D25F3FD" w14:textId="77777777" w:rsidR="00750D83" w:rsidRPr="00441CD3" w:rsidRDefault="00E763C8" w:rsidP="00FD086B">
      <w:pPr>
        <w:pStyle w:val="capture"/>
      </w:pPr>
      <w:r>
        <w:t xml:space="preserve">           </w:t>
      </w:r>
      <w:r w:rsidR="00750D83" w:rsidRPr="00441CD3">
        <w:t>from 05/02/97 to 06/02/97</w:t>
      </w:r>
      <w:r>
        <w:t xml:space="preserve">     </w:t>
      </w:r>
      <w:r w:rsidR="00750D83" w:rsidRPr="00441CD3">
        <w:t xml:space="preserve"> 9 documents</w:t>
      </w:r>
    </w:p>
    <w:p w14:paraId="240DF446" w14:textId="77777777" w:rsidR="00750D83" w:rsidRPr="00441CD3" w:rsidRDefault="00E763C8" w:rsidP="00FD086B">
      <w:pPr>
        <w:pStyle w:val="capture"/>
      </w:pPr>
      <w:r>
        <w:t xml:space="preserve"> </w:t>
      </w:r>
      <w:r w:rsidR="00750D83" w:rsidRPr="00441CD3">
        <w:t xml:space="preserve"> Patient</w:t>
      </w:r>
      <w:r>
        <w:t xml:space="preserve">       </w:t>
      </w:r>
      <w:r w:rsidR="00750D83" w:rsidRPr="00441CD3">
        <w:t xml:space="preserve"> Document</w:t>
      </w:r>
      <w:r>
        <w:t xml:space="preserve">         </w:t>
      </w:r>
      <w:r w:rsidR="00750D83" w:rsidRPr="00441CD3">
        <w:t xml:space="preserve"> Admitted</w:t>
      </w:r>
      <w:r>
        <w:t xml:space="preserve"> </w:t>
      </w:r>
      <w:proofErr w:type="spellStart"/>
      <w:r w:rsidR="00750D83" w:rsidRPr="00441CD3">
        <w:t>Disch'd</w:t>
      </w:r>
      <w:proofErr w:type="spellEnd"/>
    </w:p>
    <w:p w14:paraId="4660E038" w14:textId="77777777" w:rsidR="00750D83" w:rsidRPr="00441CD3" w:rsidRDefault="00750D83" w:rsidP="00FD086B">
      <w:pPr>
        <w:pStyle w:val="capture"/>
      </w:pPr>
      <w:r w:rsidRPr="00441CD3">
        <w:t>1</w:t>
      </w:r>
      <w:r w:rsidR="00E763C8">
        <w:t xml:space="preserve"> </w:t>
      </w:r>
      <w:r w:rsidRPr="00441CD3">
        <w:t>TIUPATIENT,ONE(T1255)</w:t>
      </w:r>
      <w:r w:rsidR="00E763C8">
        <w:t xml:space="preserve"> </w:t>
      </w:r>
      <w:r w:rsidRPr="00441CD3">
        <w:t>Adverse React/Allergy</w:t>
      </w:r>
      <w:r w:rsidR="00E763C8">
        <w:t xml:space="preserve">  </w:t>
      </w:r>
      <w:r w:rsidRPr="00441CD3">
        <w:t xml:space="preserve"> 05/03/97</w:t>
      </w:r>
      <w:r w:rsidR="00E763C8">
        <w:t xml:space="preserve"> </w:t>
      </w:r>
      <w:r w:rsidRPr="00441CD3">
        <w:t>05/31/97</w:t>
      </w:r>
    </w:p>
    <w:p w14:paraId="0D86A66E" w14:textId="77777777" w:rsidR="00750D83" w:rsidRPr="00441CD3" w:rsidRDefault="00750D83" w:rsidP="00FD086B">
      <w:pPr>
        <w:pStyle w:val="capture"/>
      </w:pPr>
      <w:r w:rsidRPr="00441CD3">
        <w:t>2</w:t>
      </w:r>
      <w:r w:rsidR="00E763C8">
        <w:t xml:space="preserve"> </w:t>
      </w:r>
      <w:r w:rsidRPr="00441CD3">
        <w:t>TIUPATIENT,TWO(T3456)</w:t>
      </w:r>
      <w:r w:rsidR="00E763C8">
        <w:t xml:space="preserve"> </w:t>
      </w:r>
      <w:r w:rsidRPr="00441CD3">
        <w:t>ADVANCE DIRECTIVE</w:t>
      </w:r>
      <w:r w:rsidR="00E763C8">
        <w:t xml:space="preserve">    </w:t>
      </w:r>
      <w:r w:rsidRPr="00441CD3">
        <w:t xml:space="preserve"> 05/18/96</w:t>
      </w:r>
    </w:p>
    <w:p w14:paraId="01AB7486" w14:textId="77777777" w:rsidR="00750D83" w:rsidRPr="00441CD3" w:rsidRDefault="00750D83" w:rsidP="00FD086B">
      <w:pPr>
        <w:pStyle w:val="capture"/>
      </w:pPr>
      <w:r w:rsidRPr="00441CD3">
        <w:t>3</w:t>
      </w:r>
      <w:r w:rsidR="00E763C8">
        <w:t xml:space="preserve"> </w:t>
      </w:r>
      <w:r w:rsidRPr="00441CD3">
        <w:t>TIUPATIENT,FIV(T3456)</w:t>
      </w:r>
      <w:r w:rsidR="00E763C8">
        <w:t xml:space="preserve"> </w:t>
      </w:r>
      <w:r w:rsidRPr="00441CD3">
        <w:t>ADVANCE DIRECTIVE</w:t>
      </w:r>
      <w:r w:rsidR="00E763C8">
        <w:t xml:space="preserve">    </w:t>
      </w:r>
      <w:r w:rsidRPr="00441CD3">
        <w:t xml:space="preserve"> 08/14/95</w:t>
      </w:r>
    </w:p>
    <w:p w14:paraId="29A1F2C0" w14:textId="77777777" w:rsidR="00750D83" w:rsidRPr="00441CD3" w:rsidRDefault="00750D83" w:rsidP="00FD086B">
      <w:pPr>
        <w:pStyle w:val="capture"/>
      </w:pPr>
      <w:r w:rsidRPr="00441CD3">
        <w:t>4</w:t>
      </w:r>
      <w:r w:rsidR="00E763C8">
        <w:t xml:space="preserve"> </w:t>
      </w:r>
      <w:r w:rsidRPr="00441CD3">
        <w:t>*+ TIUPATIENT,(T1462)</w:t>
      </w:r>
      <w:r w:rsidR="00E763C8">
        <w:t xml:space="preserve"> </w:t>
      </w:r>
      <w:r w:rsidRPr="00441CD3">
        <w:t>Discharge Summary</w:t>
      </w:r>
      <w:r w:rsidR="00E763C8">
        <w:t xml:space="preserve">    </w:t>
      </w:r>
      <w:r w:rsidRPr="00441CD3">
        <w:t xml:space="preserve"> 05/04/92</w:t>
      </w:r>
      <w:r w:rsidR="00E763C8">
        <w:t xml:space="preserve"> </w:t>
      </w:r>
      <w:r w:rsidRPr="00441CD3">
        <w:t>05/31/97</w:t>
      </w:r>
    </w:p>
    <w:p w14:paraId="44EA80D3" w14:textId="77777777" w:rsidR="00750D83" w:rsidRPr="00441CD3" w:rsidRDefault="00750D83" w:rsidP="00FD086B">
      <w:pPr>
        <w:pStyle w:val="capture"/>
      </w:pPr>
      <w:r w:rsidRPr="00441CD3">
        <w:t>5</w:t>
      </w:r>
      <w:r w:rsidR="00E763C8">
        <w:t xml:space="preserve"> </w:t>
      </w:r>
      <w:r w:rsidRPr="00441CD3">
        <w:t>+ TIUPATIENT,F(T3456)</w:t>
      </w:r>
      <w:r w:rsidR="00E763C8">
        <w:t xml:space="preserve"> </w:t>
      </w:r>
      <w:r w:rsidRPr="00441CD3">
        <w:t>Discharge Summary</w:t>
      </w:r>
      <w:r w:rsidR="00E763C8">
        <w:t xml:space="preserve">    </w:t>
      </w:r>
      <w:r w:rsidRPr="00441CD3">
        <w:t xml:space="preserve"> 09/21/95</w:t>
      </w:r>
    </w:p>
    <w:p w14:paraId="735CFDA9" w14:textId="77777777" w:rsidR="00750D83" w:rsidRPr="00441CD3" w:rsidRDefault="00750D83" w:rsidP="00FD086B">
      <w:pPr>
        <w:pStyle w:val="capture"/>
      </w:pPr>
      <w:r w:rsidRPr="00441CD3">
        <w:t>6 *+ TIUPATIENT,O(T3456)</w:t>
      </w:r>
      <w:r w:rsidR="00E763C8">
        <w:t xml:space="preserve"> </w:t>
      </w:r>
      <w:r w:rsidRPr="00441CD3">
        <w:t>Discharge Summary</w:t>
      </w:r>
      <w:r w:rsidR="00E763C8">
        <w:t xml:space="preserve">    </w:t>
      </w:r>
      <w:r w:rsidRPr="00441CD3">
        <w:t xml:space="preserve"> 07/22/91</w:t>
      </w:r>
      <w:r w:rsidR="00E763C8">
        <w:t xml:space="preserve"> </w:t>
      </w:r>
      <w:r w:rsidRPr="00441CD3">
        <w:t>05/12/97</w:t>
      </w:r>
    </w:p>
    <w:p w14:paraId="517C2285" w14:textId="77777777" w:rsidR="00750D83" w:rsidRPr="00441CD3" w:rsidRDefault="00750D83" w:rsidP="00FD086B">
      <w:pPr>
        <w:pStyle w:val="capture"/>
      </w:pPr>
    </w:p>
    <w:p w14:paraId="22453856" w14:textId="77777777" w:rsidR="00750D83" w:rsidRPr="00441CD3" w:rsidRDefault="00E763C8" w:rsidP="00FD086B">
      <w:pPr>
        <w:pStyle w:val="capture"/>
        <w:rPr>
          <w:b/>
          <w:shd w:val="clear" w:color="auto" w:fill="000000"/>
        </w:rPr>
      </w:pPr>
      <w:r>
        <w:rPr>
          <w:b/>
          <w:shd w:val="clear" w:color="auto" w:fill="000000"/>
        </w:rPr>
        <w:t xml:space="preserve">   </w:t>
      </w:r>
      <w:r w:rsidR="00750D83" w:rsidRPr="00441CD3">
        <w:rPr>
          <w:b/>
          <w:shd w:val="clear" w:color="auto" w:fill="000000"/>
        </w:rPr>
        <w:t xml:space="preserve"> + Next Screen</w:t>
      </w:r>
      <w:r>
        <w:rPr>
          <w:b/>
          <w:shd w:val="clear" w:color="auto" w:fill="000000"/>
        </w:rPr>
        <w:t xml:space="preserve"> </w:t>
      </w:r>
      <w:r w:rsidR="00750D83" w:rsidRPr="00441CD3">
        <w:rPr>
          <w:b/>
          <w:shd w:val="clear" w:color="auto" w:fill="000000"/>
        </w:rPr>
        <w:t>- Prev Screen</w:t>
      </w:r>
      <w:r>
        <w:rPr>
          <w:b/>
          <w:shd w:val="clear" w:color="auto" w:fill="000000"/>
        </w:rPr>
        <w:t xml:space="preserve"> </w:t>
      </w:r>
      <w:r w:rsidR="00750D83" w:rsidRPr="00441CD3">
        <w:rPr>
          <w:b/>
          <w:shd w:val="clear" w:color="auto" w:fill="000000"/>
        </w:rPr>
        <w:t>?? More Actions</w:t>
      </w:r>
      <w:r>
        <w:rPr>
          <w:b/>
          <w:shd w:val="clear" w:color="auto" w:fill="000000"/>
        </w:rPr>
        <w:t xml:space="preserve">       </w:t>
      </w:r>
      <w:r w:rsidR="00750D83" w:rsidRPr="00441CD3">
        <w:rPr>
          <w:b/>
          <w:shd w:val="clear" w:color="auto" w:fill="000000"/>
        </w:rPr>
        <w:t xml:space="preserve"> &gt;&gt;&gt;</w:t>
      </w:r>
    </w:p>
    <w:p w14:paraId="548F03EC" w14:textId="77777777" w:rsidR="00750D83" w:rsidRPr="00441CD3" w:rsidRDefault="00E763C8" w:rsidP="00FD086B">
      <w:pPr>
        <w:pStyle w:val="capture"/>
      </w:pPr>
      <w:r>
        <w:t xml:space="preserve">  </w:t>
      </w:r>
      <w:r w:rsidR="00750D83" w:rsidRPr="00441CD3">
        <w:t>Verify/</w:t>
      </w:r>
      <w:proofErr w:type="spellStart"/>
      <w:r w:rsidR="00750D83" w:rsidRPr="00441CD3">
        <w:t>Unverify</w:t>
      </w:r>
      <w:proofErr w:type="spellEnd"/>
      <w:r>
        <w:t xml:space="preserve">     </w:t>
      </w:r>
      <w:r w:rsidR="00750D83" w:rsidRPr="00441CD3">
        <w:t>Link with Request</w:t>
      </w:r>
      <w:r>
        <w:t xml:space="preserve">    </w:t>
      </w:r>
      <w:r w:rsidR="00750D83" w:rsidRPr="00441CD3">
        <w:t>Print</w:t>
      </w:r>
    </w:p>
    <w:p w14:paraId="0D9655EB" w14:textId="47DAE13C" w:rsidR="00750D83" w:rsidRPr="00441CD3" w:rsidRDefault="00E763C8" w:rsidP="00FD086B">
      <w:pPr>
        <w:pStyle w:val="capture"/>
      </w:pPr>
      <w:r>
        <w:t xml:space="preserve">  </w:t>
      </w:r>
      <w:r w:rsidR="00750D83" w:rsidRPr="00441CD3">
        <w:t>On Chart</w:t>
      </w:r>
      <w:r>
        <w:t xml:space="preserve">        </w:t>
      </w:r>
      <w:r w:rsidR="00750D83" w:rsidRPr="00441CD3">
        <w:t xml:space="preserve"> </w:t>
      </w:r>
      <w:r w:rsidR="007B4203">
        <w:t xml:space="preserve">   </w:t>
      </w:r>
      <w:r w:rsidR="00750D83" w:rsidRPr="00441CD3">
        <w:t>Send Back</w:t>
      </w:r>
      <w:r>
        <w:t xml:space="preserve">        </w:t>
      </w:r>
      <w:r w:rsidR="007B4203">
        <w:t xml:space="preserve">    </w:t>
      </w:r>
      <w:proofErr w:type="spellStart"/>
      <w:r w:rsidR="00750D83" w:rsidRPr="00441CD3">
        <w:t>Interdiscipl'ry</w:t>
      </w:r>
      <w:proofErr w:type="spellEnd"/>
      <w:r w:rsidR="00750D83" w:rsidRPr="00441CD3">
        <w:t xml:space="preserve"> Note</w:t>
      </w:r>
    </w:p>
    <w:p w14:paraId="5B6AE266" w14:textId="048B108F" w:rsidR="00750D83" w:rsidRPr="00441CD3" w:rsidRDefault="00E763C8" w:rsidP="00FD086B">
      <w:pPr>
        <w:pStyle w:val="capture"/>
      </w:pPr>
      <w:r>
        <w:t xml:space="preserve">  </w:t>
      </w:r>
      <w:r w:rsidR="00750D83" w:rsidRPr="00441CD3">
        <w:t>Edit</w:t>
      </w:r>
      <w:r>
        <w:t xml:space="preserve">          </w:t>
      </w:r>
      <w:r w:rsidR="00750D83" w:rsidRPr="00441CD3">
        <w:t xml:space="preserve"> </w:t>
      </w:r>
      <w:r w:rsidR="007B4203">
        <w:t xml:space="preserve">     </w:t>
      </w:r>
      <w:r w:rsidR="00750D83" w:rsidRPr="00441CD3">
        <w:t>Detailed Display</w:t>
      </w:r>
      <w:r>
        <w:t xml:space="preserve">    </w:t>
      </w:r>
      <w:r w:rsidR="00750D83" w:rsidRPr="00441CD3">
        <w:t xml:space="preserve"> Change View</w:t>
      </w:r>
    </w:p>
    <w:p w14:paraId="2E7C4E94" w14:textId="77777777" w:rsidR="00FD086B" w:rsidRPr="00441CD3" w:rsidRDefault="00E763C8" w:rsidP="00FD086B">
      <w:pPr>
        <w:pStyle w:val="capture"/>
      </w:pPr>
      <w:r>
        <w:t xml:space="preserve">  </w:t>
      </w:r>
      <w:r w:rsidR="00750D83" w:rsidRPr="00441CD3">
        <w:t>Reassign</w:t>
      </w:r>
      <w:r>
        <w:t xml:space="preserve">        </w:t>
      </w:r>
      <w:r w:rsidR="00750D83" w:rsidRPr="00441CD3">
        <w:t xml:space="preserve"> Browse</w:t>
      </w:r>
      <w:r>
        <w:t xml:space="preserve">         </w:t>
      </w:r>
      <w:r w:rsidR="00750D83" w:rsidRPr="00441CD3">
        <w:t xml:space="preserve"> Quit</w:t>
      </w:r>
    </w:p>
    <w:p w14:paraId="71DF5057" w14:textId="77777777" w:rsidR="00750D83" w:rsidRPr="00441CD3" w:rsidRDefault="00750D83" w:rsidP="00FD086B">
      <w:pPr>
        <w:pStyle w:val="capture"/>
      </w:pPr>
      <w:r w:rsidRPr="00441CD3">
        <w:t xml:space="preserve">Select Action: Quit// </w:t>
      </w:r>
      <w:r w:rsidRPr="00441CD3">
        <w:rPr>
          <w:b/>
        </w:rPr>
        <w:t>V</w:t>
      </w:r>
      <w:r w:rsidR="00E763C8">
        <w:rPr>
          <w:b/>
        </w:rPr>
        <w:t xml:space="preserve">  </w:t>
      </w:r>
      <w:r w:rsidRPr="00441CD3">
        <w:t>Verify/</w:t>
      </w:r>
      <w:proofErr w:type="spellStart"/>
      <w:r w:rsidRPr="00441CD3">
        <w:t>Unverify</w:t>
      </w:r>
      <w:proofErr w:type="spellEnd"/>
      <w:r w:rsidRPr="00441CD3">
        <w:t xml:space="preserve"> </w:t>
      </w:r>
    </w:p>
    <w:p w14:paraId="1F1A0BE0" w14:textId="77777777" w:rsidR="00750D83" w:rsidRPr="00441CD3" w:rsidRDefault="00750D83" w:rsidP="00FD086B">
      <w:pPr>
        <w:pStyle w:val="capture"/>
        <w:rPr>
          <w:b/>
        </w:rPr>
      </w:pPr>
      <w:r w:rsidRPr="00441CD3">
        <w:t>Select Document(s):</w:t>
      </w:r>
      <w:r w:rsidR="00E763C8">
        <w:t xml:space="preserve"> </w:t>
      </w:r>
      <w:r w:rsidRPr="00441CD3">
        <w:t xml:space="preserve">(1-3): </w:t>
      </w:r>
      <w:r w:rsidRPr="00441CD3">
        <w:rPr>
          <w:b/>
        </w:rPr>
        <w:t>4</w:t>
      </w:r>
    </w:p>
    <w:p w14:paraId="45464400" w14:textId="77777777" w:rsidR="00750D83" w:rsidRPr="00441CD3" w:rsidRDefault="00750D83" w:rsidP="00FD086B">
      <w:pPr>
        <w:pStyle w:val="capture"/>
      </w:pPr>
      <w:r w:rsidRPr="00441CD3">
        <w:t>Opening Discharge Summary record for review...</w:t>
      </w:r>
    </w:p>
    <w:p w14:paraId="33AB939C" w14:textId="77777777" w:rsidR="00750D83" w:rsidRPr="00441CD3" w:rsidRDefault="00750D83" w:rsidP="001F0CA0">
      <w:pPr>
        <w:rPr>
          <w:b/>
        </w:rPr>
      </w:pPr>
    </w:p>
    <w:p w14:paraId="584A98D1" w14:textId="77777777" w:rsidR="00F3071C" w:rsidRPr="00441CD3" w:rsidRDefault="00F3071C" w:rsidP="001F0CA0">
      <w:pPr>
        <w:rPr>
          <w:b/>
        </w:rPr>
      </w:pPr>
    </w:p>
    <w:p w14:paraId="40D57F44" w14:textId="77777777" w:rsidR="00750D83" w:rsidRPr="00441CD3" w:rsidRDefault="00750D83" w:rsidP="001F0CA0">
      <w:pPr>
        <w:rPr>
          <w:b/>
        </w:rPr>
      </w:pPr>
      <w:r w:rsidRPr="00441CD3">
        <w:rPr>
          <w:b/>
        </w:rPr>
        <w:t>7. The selected document is displayed for you to verify.</w:t>
      </w:r>
    </w:p>
    <w:p w14:paraId="59801869" w14:textId="77777777" w:rsidR="00750D83" w:rsidRPr="00441CD3" w:rsidRDefault="00750D83" w:rsidP="001F0CA0">
      <w:pPr>
        <w:rPr>
          <w:b/>
        </w:rPr>
      </w:pPr>
    </w:p>
    <w:p w14:paraId="223563A4" w14:textId="77777777" w:rsidR="00750D83" w:rsidRPr="00441CD3" w:rsidRDefault="00750D83" w:rsidP="00FD086B">
      <w:pPr>
        <w:pStyle w:val="capture"/>
        <w:rPr>
          <w:u w:val="single"/>
        </w:rPr>
      </w:pPr>
      <w:r w:rsidRPr="00441CD3">
        <w:rPr>
          <w:b/>
          <w:u w:val="single"/>
        </w:rPr>
        <w:t>Verify Document</w:t>
      </w:r>
      <w:r w:rsidR="00E763C8">
        <w:rPr>
          <w:u w:val="single"/>
        </w:rPr>
        <w:t xml:space="preserve">     </w:t>
      </w:r>
      <w:r w:rsidRPr="00441CD3">
        <w:rPr>
          <w:u w:val="single"/>
        </w:rPr>
        <w:t>Jun 02, 1997 14:38:22</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 20</w:t>
      </w:r>
    </w:p>
    <w:p w14:paraId="753C48D7" w14:textId="77777777" w:rsidR="00750D83" w:rsidRPr="00441CD3" w:rsidRDefault="00E763C8" w:rsidP="00FD086B">
      <w:pPr>
        <w:pStyle w:val="capture"/>
      </w:pPr>
      <w:r>
        <w:t xml:space="preserve">               </w:t>
      </w:r>
      <w:r w:rsidR="00750D83" w:rsidRPr="00441CD3">
        <w:t>Discharge Summary</w:t>
      </w:r>
    </w:p>
    <w:p w14:paraId="24C35E23" w14:textId="77777777" w:rsidR="00750D83" w:rsidRPr="00441CD3" w:rsidRDefault="00750D83" w:rsidP="00FD086B">
      <w:pPr>
        <w:pStyle w:val="capture"/>
        <w:rPr>
          <w:u w:val="single"/>
        </w:rPr>
      </w:pPr>
      <w:r w:rsidRPr="00441CD3">
        <w:rPr>
          <w:u w:val="single"/>
        </w:rPr>
        <w:t>TIUPATIENT,SEVEN 666-45-3234</w:t>
      </w:r>
      <w:r w:rsidR="00E763C8">
        <w:rPr>
          <w:u w:val="single"/>
        </w:rPr>
        <w:t xml:space="preserve"> </w:t>
      </w:r>
      <w:r w:rsidRPr="00441CD3">
        <w:rPr>
          <w:u w:val="single"/>
        </w:rPr>
        <w:t xml:space="preserve"> 1A</w:t>
      </w:r>
      <w:r w:rsidR="00E763C8">
        <w:rPr>
          <w:u w:val="single"/>
        </w:rPr>
        <w:t xml:space="preserve">     </w:t>
      </w:r>
      <w:r w:rsidRPr="00441CD3">
        <w:rPr>
          <w:u w:val="single"/>
        </w:rPr>
        <w:t xml:space="preserve"> Adm: 05/04/92</w:t>
      </w:r>
      <w:r w:rsidR="00E763C8">
        <w:rPr>
          <w:u w:val="single"/>
        </w:rPr>
        <w:t xml:space="preserve"> </w:t>
      </w:r>
      <w:r w:rsidRPr="00441CD3">
        <w:rPr>
          <w:u w:val="single"/>
        </w:rPr>
        <w:t>Dis: 05/31/97</w:t>
      </w:r>
    </w:p>
    <w:p w14:paraId="75FF2C45" w14:textId="77777777" w:rsidR="00750D83" w:rsidRPr="00441CD3" w:rsidRDefault="00750D83" w:rsidP="00FD086B">
      <w:pPr>
        <w:pStyle w:val="capture"/>
      </w:pPr>
    </w:p>
    <w:p w14:paraId="59523ED0" w14:textId="77777777" w:rsidR="00750D83" w:rsidRPr="00441CD3" w:rsidRDefault="00E763C8" w:rsidP="00FD086B">
      <w:pPr>
        <w:pStyle w:val="capture"/>
      </w:pPr>
      <w:r>
        <w:t xml:space="preserve"> </w:t>
      </w:r>
      <w:r w:rsidR="00750D83" w:rsidRPr="00441CD3">
        <w:t xml:space="preserve"> DICT DATE: MAY 25, 1997</w:t>
      </w:r>
      <w:r>
        <w:t xml:space="preserve">     </w:t>
      </w:r>
      <w:r w:rsidR="00750D83" w:rsidRPr="00441CD3">
        <w:t xml:space="preserve"> ENTRY DATE: MAY 26, 1997@08:54:19</w:t>
      </w:r>
    </w:p>
    <w:p w14:paraId="43409332" w14:textId="77777777" w:rsidR="00750D83" w:rsidRPr="00441CD3" w:rsidRDefault="00750D83" w:rsidP="00FD086B">
      <w:pPr>
        <w:pStyle w:val="capture"/>
      </w:pPr>
      <w:r w:rsidRPr="00441CD3">
        <w:t xml:space="preserve"> DICTATED BY: TIUPROVIDER,THREE</w:t>
      </w:r>
      <w:r w:rsidR="00E763C8">
        <w:t xml:space="preserve">   </w:t>
      </w:r>
      <w:r w:rsidRPr="00441CD3">
        <w:t>ATTENDING: TIUPROVIDER,ONE</w:t>
      </w:r>
    </w:p>
    <w:p w14:paraId="1F5BB2A4" w14:textId="77777777" w:rsidR="00750D83" w:rsidRPr="00441CD3" w:rsidRDefault="00E763C8" w:rsidP="00FD086B">
      <w:pPr>
        <w:pStyle w:val="capture"/>
      </w:pPr>
      <w:r>
        <w:t xml:space="preserve">  </w:t>
      </w:r>
      <w:r w:rsidR="00750D83" w:rsidRPr="00441CD3">
        <w:t xml:space="preserve"> URGENCY: priority</w:t>
      </w:r>
      <w:r>
        <w:t xml:space="preserve">         </w:t>
      </w:r>
      <w:r w:rsidR="00750D83" w:rsidRPr="00441CD3">
        <w:t xml:space="preserve"> STATUS: UNVERIFIED</w:t>
      </w:r>
    </w:p>
    <w:p w14:paraId="1BE11060" w14:textId="77777777" w:rsidR="00750D83" w:rsidRPr="00441CD3" w:rsidRDefault="00750D83" w:rsidP="00FD086B">
      <w:pPr>
        <w:pStyle w:val="capture"/>
      </w:pPr>
      <w:r w:rsidRPr="00441CD3">
        <w:t>*** Discharge Summary Has ADDENDA ***</w:t>
      </w:r>
    </w:p>
    <w:p w14:paraId="243E01B4" w14:textId="77777777" w:rsidR="00750D83" w:rsidRPr="00441CD3" w:rsidRDefault="00750D83" w:rsidP="00FD086B">
      <w:pPr>
        <w:pStyle w:val="capture"/>
      </w:pPr>
    </w:p>
    <w:p w14:paraId="79D40D29" w14:textId="77777777" w:rsidR="00750D83" w:rsidRPr="00441CD3" w:rsidRDefault="00750D83" w:rsidP="00FD086B">
      <w:pPr>
        <w:pStyle w:val="capture"/>
      </w:pPr>
      <w:r w:rsidRPr="00441CD3">
        <w:t>DIAGNOSIS:</w:t>
      </w:r>
    </w:p>
    <w:p w14:paraId="5709D5A1" w14:textId="77777777" w:rsidR="00750D83" w:rsidRPr="00441CD3" w:rsidRDefault="00750D83" w:rsidP="00FD086B">
      <w:pPr>
        <w:pStyle w:val="capture"/>
      </w:pPr>
      <w:r w:rsidRPr="00441CD3">
        <w:t>1.</w:t>
      </w:r>
      <w:r w:rsidR="00E763C8">
        <w:t xml:space="preserve"> </w:t>
      </w:r>
      <w:r w:rsidRPr="00441CD3">
        <w:t>Status post head trauma with brain contusion.</w:t>
      </w:r>
    </w:p>
    <w:p w14:paraId="2F556585" w14:textId="77777777" w:rsidR="00750D83" w:rsidRPr="00441CD3" w:rsidRDefault="00750D83" w:rsidP="00FD086B">
      <w:pPr>
        <w:pStyle w:val="capture"/>
      </w:pPr>
      <w:r w:rsidRPr="00441CD3">
        <w:t>2.</w:t>
      </w:r>
      <w:r w:rsidR="00E763C8">
        <w:t xml:space="preserve"> </w:t>
      </w:r>
      <w:r w:rsidRPr="00441CD3">
        <w:t>Status post cerebrovascular accident.</w:t>
      </w:r>
    </w:p>
    <w:p w14:paraId="7A246599" w14:textId="77777777" w:rsidR="00750D83" w:rsidRPr="00441CD3" w:rsidRDefault="00750D83" w:rsidP="00FD086B">
      <w:pPr>
        <w:pStyle w:val="capture"/>
      </w:pPr>
      <w:r w:rsidRPr="00441CD3">
        <w:t>3.</w:t>
      </w:r>
      <w:r w:rsidR="00E763C8">
        <w:t xml:space="preserve"> </w:t>
      </w:r>
      <w:r w:rsidRPr="00441CD3">
        <w:t>End stage renal disease on hemodialysis.</w:t>
      </w:r>
    </w:p>
    <w:p w14:paraId="615A86F5" w14:textId="77777777" w:rsidR="00750D83" w:rsidRPr="00441CD3" w:rsidRDefault="00750D83" w:rsidP="00FD086B">
      <w:pPr>
        <w:pStyle w:val="capture"/>
      </w:pPr>
      <w:r w:rsidRPr="00441CD3">
        <w:t>4.</w:t>
      </w:r>
      <w:r w:rsidR="00E763C8">
        <w:t xml:space="preserve"> </w:t>
      </w:r>
      <w:r w:rsidRPr="00441CD3">
        <w:t>Coronary artery disease.</w:t>
      </w:r>
    </w:p>
    <w:p w14:paraId="68F83FE4" w14:textId="77777777" w:rsidR="00750D83" w:rsidRPr="00441CD3" w:rsidRDefault="00750D83" w:rsidP="00FD086B">
      <w:pPr>
        <w:pStyle w:val="capture"/>
        <w:rPr>
          <w:b/>
          <w:shd w:val="clear" w:color="auto" w:fill="000000"/>
        </w:rPr>
      </w:pPr>
      <w:r w:rsidRPr="00441CD3">
        <w:rPr>
          <w:b/>
          <w:shd w:val="clear" w:color="auto" w:fill="000000"/>
        </w:rPr>
        <w:t>+</w:t>
      </w:r>
      <w:r w:rsidR="00E763C8">
        <w:rPr>
          <w:b/>
          <w:shd w:val="clear" w:color="auto" w:fill="000000"/>
        </w:rPr>
        <w:t xml:space="preserve">       </w:t>
      </w:r>
      <w:r w:rsidRPr="00441CD3">
        <w:rPr>
          <w:b/>
          <w:shd w:val="clear" w:color="auto" w:fill="000000"/>
        </w:rPr>
        <w:t>+ Next Screen</w:t>
      </w:r>
      <w:r w:rsidR="00E763C8">
        <w:rPr>
          <w:b/>
          <w:shd w:val="clear" w:color="auto" w:fill="000000"/>
        </w:rPr>
        <w:t xml:space="preserve">   </w:t>
      </w:r>
      <w:r w:rsidRPr="00441CD3">
        <w:rPr>
          <w:b/>
          <w:shd w:val="clear" w:color="auto" w:fill="000000"/>
        </w:rPr>
        <w:t>- Prev Screen</w:t>
      </w:r>
      <w:r w:rsidR="00E763C8">
        <w:rPr>
          <w:b/>
          <w:shd w:val="clear" w:color="auto" w:fill="000000"/>
        </w:rPr>
        <w:t xml:space="preserve">    </w:t>
      </w:r>
      <w:r w:rsidRPr="00441CD3">
        <w:rPr>
          <w:b/>
          <w:shd w:val="clear" w:color="auto" w:fill="000000"/>
        </w:rPr>
        <w:t>?? More actions</w:t>
      </w:r>
    </w:p>
    <w:p w14:paraId="16B7F455" w14:textId="77777777" w:rsidR="00750D83" w:rsidRPr="00441CD3" w:rsidRDefault="00E763C8" w:rsidP="00FD086B">
      <w:pPr>
        <w:pStyle w:val="capture"/>
      </w:pPr>
      <w:r>
        <w:t xml:space="preserve">  </w:t>
      </w:r>
      <w:r w:rsidR="00750D83" w:rsidRPr="00441CD3">
        <w:t xml:space="preserve"> Find</w:t>
      </w:r>
      <w:r>
        <w:t xml:space="preserve">           </w:t>
      </w:r>
      <w:r w:rsidR="00750D83" w:rsidRPr="00441CD3">
        <w:t>Verify/</w:t>
      </w:r>
      <w:proofErr w:type="spellStart"/>
      <w:r w:rsidR="00750D83" w:rsidRPr="00441CD3">
        <w:t>Unverify</w:t>
      </w:r>
      <w:proofErr w:type="spellEnd"/>
    </w:p>
    <w:p w14:paraId="2A2526F0" w14:textId="77777777" w:rsidR="00750D83" w:rsidRPr="00441CD3" w:rsidRDefault="00E763C8" w:rsidP="00FD086B">
      <w:pPr>
        <w:pStyle w:val="capture"/>
      </w:pPr>
      <w:r>
        <w:t xml:space="preserve">  </w:t>
      </w:r>
      <w:r w:rsidR="00750D83" w:rsidRPr="00441CD3">
        <w:t xml:space="preserve"> Print</w:t>
      </w:r>
      <w:r>
        <w:t xml:space="preserve">          </w:t>
      </w:r>
      <w:r w:rsidR="00750D83" w:rsidRPr="00441CD3">
        <w:t xml:space="preserve"> Quit</w:t>
      </w:r>
    </w:p>
    <w:p w14:paraId="6E5398A8" w14:textId="77777777" w:rsidR="00750D83" w:rsidRPr="00441CD3" w:rsidRDefault="00750D83" w:rsidP="00FD086B">
      <w:pPr>
        <w:pStyle w:val="capture"/>
      </w:pPr>
      <w:r w:rsidRPr="00441CD3">
        <w:t xml:space="preserve">Select Action: Next Screen// </w:t>
      </w:r>
      <w:r w:rsidRPr="00441CD3">
        <w:rPr>
          <w:b/>
        </w:rPr>
        <w:t>v</w:t>
      </w:r>
      <w:r w:rsidR="00E763C8">
        <w:t xml:space="preserve"> </w:t>
      </w:r>
      <w:r w:rsidRPr="00441CD3">
        <w:t>Verify/</w:t>
      </w:r>
      <w:proofErr w:type="spellStart"/>
      <w:r w:rsidRPr="00441CD3">
        <w:t>Unverify</w:t>
      </w:r>
      <w:proofErr w:type="spellEnd"/>
    </w:p>
    <w:p w14:paraId="18144C36" w14:textId="77777777" w:rsidR="00750D83" w:rsidRPr="00441CD3" w:rsidRDefault="00750D83" w:rsidP="00FD086B">
      <w:pPr>
        <w:pStyle w:val="capture"/>
        <w:rPr>
          <w:b/>
        </w:rPr>
      </w:pPr>
      <w:r w:rsidRPr="00441CD3">
        <w:t xml:space="preserve">Do you want to edit this Discharge Summary? NO// </w:t>
      </w:r>
      <w:r w:rsidRPr="00441CD3">
        <w:rPr>
          <w:b/>
        </w:rPr>
        <w:t>&lt;Enter&gt;</w:t>
      </w:r>
    </w:p>
    <w:p w14:paraId="5DBC6BBD" w14:textId="77777777" w:rsidR="00750D83" w:rsidRPr="00441CD3" w:rsidRDefault="00750D83" w:rsidP="00FD086B">
      <w:pPr>
        <w:pStyle w:val="capture"/>
      </w:pPr>
      <w:r w:rsidRPr="00441CD3">
        <w:t xml:space="preserve">VERIFY this Discharge Summary? NO// </w:t>
      </w:r>
      <w:r w:rsidRPr="00441CD3">
        <w:rPr>
          <w:b/>
        </w:rPr>
        <w:t>y</w:t>
      </w:r>
      <w:r w:rsidR="00E763C8">
        <w:t xml:space="preserve"> </w:t>
      </w:r>
      <w:r w:rsidRPr="00441CD3">
        <w:t>YES</w:t>
      </w:r>
    </w:p>
    <w:p w14:paraId="207E0D60" w14:textId="77777777" w:rsidR="00750D83" w:rsidRPr="00441CD3" w:rsidRDefault="00750D83" w:rsidP="00FD086B">
      <w:pPr>
        <w:pStyle w:val="capture"/>
      </w:pPr>
      <w:r w:rsidRPr="00441CD3">
        <w:t>Discharge Summary VERIFIED</w:t>
      </w:r>
    </w:p>
    <w:p w14:paraId="1ED3DBF1" w14:textId="77777777" w:rsidR="00750D83" w:rsidRPr="00441CD3" w:rsidRDefault="00750D83" w:rsidP="00FD086B">
      <w:pPr>
        <w:pStyle w:val="capture"/>
      </w:pPr>
      <w:r w:rsidRPr="00441CD3">
        <w:t>Chart copy queued.</w:t>
      </w:r>
    </w:p>
    <w:p w14:paraId="40A96BA4" w14:textId="77777777" w:rsidR="00750D83" w:rsidRPr="00441CD3" w:rsidRDefault="00750D83" w:rsidP="00FD086B">
      <w:pPr>
        <w:pStyle w:val="capture"/>
      </w:pPr>
      <w:r w:rsidRPr="00441CD3">
        <w:t>Refreshing the list.</w:t>
      </w:r>
    </w:p>
    <w:p w14:paraId="3E934A2B" w14:textId="77777777" w:rsidR="00750D83" w:rsidRPr="00441CD3" w:rsidRDefault="00750D83" w:rsidP="00F16AE2"/>
    <w:p w14:paraId="33913A6C" w14:textId="77777777" w:rsidR="00750D83" w:rsidRPr="00441CD3" w:rsidRDefault="00750D83" w:rsidP="0018303E">
      <w:pPr>
        <w:pStyle w:val="Heading3"/>
      </w:pPr>
      <w:r w:rsidRPr="00441CD3">
        <w:br w:type="page"/>
      </w:r>
      <w:bookmarkStart w:id="68" w:name="_Toc161400589"/>
      <w:r w:rsidRPr="00441CD3">
        <w:lastRenderedPageBreak/>
        <w:t>Review Upload Filing Events</w:t>
      </w:r>
      <w:bookmarkEnd w:id="68"/>
      <w:r w:rsidR="0030231B" w:rsidRPr="00441CD3">
        <w:fldChar w:fldCharType="begin"/>
      </w:r>
      <w:r w:rsidRPr="00441CD3">
        <w:instrText xml:space="preserve"> XE "Upload Filing Events" </w:instrText>
      </w:r>
      <w:r w:rsidR="0030231B" w:rsidRPr="00441CD3">
        <w:fldChar w:fldCharType="end"/>
      </w:r>
    </w:p>
    <w:p w14:paraId="657B232A" w14:textId="77777777" w:rsidR="00750D83" w:rsidRPr="00441CD3" w:rsidRDefault="00750D83" w:rsidP="001F0CA0">
      <w:pPr>
        <w:rPr>
          <w:i/>
        </w:rPr>
      </w:pPr>
    </w:p>
    <w:p w14:paraId="4000EB9B" w14:textId="77777777" w:rsidR="00750D83" w:rsidRPr="00441CD3" w:rsidRDefault="00750D83" w:rsidP="001F0CA0">
      <w:pPr>
        <w:rPr>
          <w:i/>
        </w:rPr>
      </w:pPr>
      <w:r w:rsidRPr="00441CD3">
        <w:rPr>
          <w:i/>
        </w:rPr>
        <w:t>Steps to use option:</w:t>
      </w:r>
    </w:p>
    <w:p w14:paraId="7E5B81FB" w14:textId="77777777" w:rsidR="00750D83" w:rsidRPr="00441CD3" w:rsidRDefault="00750D83" w:rsidP="001F0CA0">
      <w:pPr>
        <w:rPr>
          <w:i/>
        </w:rPr>
      </w:pPr>
    </w:p>
    <w:p w14:paraId="179670DF" w14:textId="77777777" w:rsidR="00750D83" w:rsidRPr="00441CD3" w:rsidRDefault="00750D83" w:rsidP="001F0CA0">
      <w:pPr>
        <w:rPr>
          <w:b/>
        </w:rPr>
      </w:pPr>
      <w:r w:rsidRPr="00441CD3">
        <w:rPr>
          <w:b/>
        </w:rPr>
        <w:t xml:space="preserve">1. Select </w:t>
      </w:r>
      <w:r w:rsidRPr="00441CD3">
        <w:rPr>
          <w:b/>
          <w:i/>
        </w:rPr>
        <w:t>Review Upload Filing Events</w:t>
      </w:r>
      <w:r w:rsidRPr="00441CD3">
        <w:rPr>
          <w:b/>
        </w:rPr>
        <w:t xml:space="preserve"> from the TIU MRT menu.</w:t>
      </w:r>
    </w:p>
    <w:p w14:paraId="0174EA11" w14:textId="77777777" w:rsidR="00750D83" w:rsidRPr="00441CD3" w:rsidRDefault="00750D83" w:rsidP="001F0CA0"/>
    <w:p w14:paraId="7D44337D" w14:textId="77777777" w:rsidR="00750D83" w:rsidRPr="00441CD3" w:rsidRDefault="00750D83" w:rsidP="00FD086B">
      <w:pPr>
        <w:pStyle w:val="capture"/>
      </w:pPr>
      <w:r w:rsidRPr="00441CD3">
        <w:t>Select Text Integration Utilities (MRT) Option:</w:t>
      </w:r>
      <w:r w:rsidR="00E763C8">
        <w:t xml:space="preserve"> </w:t>
      </w:r>
      <w:r w:rsidRPr="00441CD3">
        <w:rPr>
          <w:b/>
        </w:rPr>
        <w:t>Review</w:t>
      </w:r>
      <w:r w:rsidRPr="00441CD3">
        <w:t xml:space="preserve"> Upload Filing Events</w:t>
      </w:r>
    </w:p>
    <w:p w14:paraId="3C782DC9" w14:textId="77777777" w:rsidR="00750D83" w:rsidRPr="00441CD3" w:rsidRDefault="00750D83" w:rsidP="001F0CA0">
      <w:pPr>
        <w:rPr>
          <w:i/>
        </w:rPr>
      </w:pPr>
    </w:p>
    <w:p w14:paraId="69814245" w14:textId="77777777" w:rsidR="00750D83" w:rsidRPr="00441CD3" w:rsidRDefault="00750D83" w:rsidP="001F0CA0">
      <w:pPr>
        <w:rPr>
          <w:b/>
        </w:rPr>
      </w:pPr>
      <w:r w:rsidRPr="00441CD3">
        <w:rPr>
          <w:b/>
        </w:rPr>
        <w:t>Select division</w:t>
      </w:r>
      <w:r w:rsidR="0030231B" w:rsidRPr="00441CD3">
        <w:fldChar w:fldCharType="begin"/>
      </w:r>
      <w:r w:rsidRPr="00441CD3">
        <w:instrText xml:space="preserve"> XE "division" </w:instrText>
      </w:r>
      <w:r w:rsidR="0030231B" w:rsidRPr="00441CD3">
        <w:fldChar w:fldCharType="end"/>
      </w:r>
      <w:r w:rsidRPr="00441CD3">
        <w:rPr>
          <w:b/>
        </w:rPr>
        <w:t xml:space="preserve"> displayed.</w:t>
      </w:r>
    </w:p>
    <w:p w14:paraId="1ED8517F" w14:textId="77777777" w:rsidR="00750D83" w:rsidRPr="00441CD3" w:rsidRDefault="00750D83" w:rsidP="001F0CA0"/>
    <w:p w14:paraId="6BBB3559" w14:textId="77777777" w:rsidR="00750D83" w:rsidRPr="00441CD3" w:rsidRDefault="00750D83" w:rsidP="001F0CA0">
      <w:pPr>
        <w:pStyle w:val="capture"/>
        <w:rPr>
          <w:b/>
        </w:rPr>
      </w:pPr>
      <w:r w:rsidRPr="00441CD3">
        <w:t xml:space="preserve">Select division: ALL// </w:t>
      </w:r>
      <w:r w:rsidRPr="00441CD3">
        <w:rPr>
          <w:b/>
        </w:rPr>
        <w:t>SALT</w:t>
      </w:r>
    </w:p>
    <w:p w14:paraId="07FA8ABA" w14:textId="77777777" w:rsidR="00750D83" w:rsidRPr="00441CD3" w:rsidRDefault="00E763C8" w:rsidP="001F0CA0">
      <w:pPr>
        <w:pStyle w:val="capture"/>
      </w:pPr>
      <w:r>
        <w:t xml:space="preserve">  </w:t>
      </w:r>
      <w:r w:rsidR="00750D83" w:rsidRPr="00441CD3">
        <w:t xml:space="preserve"> 1</w:t>
      </w:r>
      <w:r>
        <w:t xml:space="preserve"> </w:t>
      </w:r>
      <w:r w:rsidR="00750D83" w:rsidRPr="00441CD3">
        <w:t xml:space="preserve"> SALT </w:t>
      </w:r>
      <w:smartTag w:uri="urn:schemas-microsoft-com:office:smarttags" w:element="place">
        <w:r w:rsidR="00750D83" w:rsidRPr="00441CD3">
          <w:t>LAKE</w:t>
        </w:r>
      </w:smartTag>
      <w:r w:rsidR="00750D83" w:rsidRPr="00441CD3">
        <w:t xml:space="preserve"> CIOFO</w:t>
      </w:r>
      <w:r>
        <w:t xml:space="preserve">   </w:t>
      </w:r>
      <w:r w:rsidR="00750D83" w:rsidRPr="00441CD3">
        <w:t xml:space="preserve"> 660GC</w:t>
      </w:r>
    </w:p>
    <w:p w14:paraId="31A8AA8F" w14:textId="77777777" w:rsidR="00750D83" w:rsidRPr="00441CD3" w:rsidRDefault="00E763C8" w:rsidP="001F0CA0">
      <w:pPr>
        <w:pStyle w:val="capture"/>
      </w:pPr>
      <w:r>
        <w:t xml:space="preserve">  </w:t>
      </w:r>
      <w:r w:rsidR="00750D83" w:rsidRPr="00441CD3">
        <w:t xml:space="preserve"> 2</w:t>
      </w:r>
      <w:r>
        <w:t xml:space="preserve"> </w:t>
      </w:r>
      <w:r w:rsidR="00750D83" w:rsidRPr="00441CD3">
        <w:t xml:space="preserve"> SALT </w:t>
      </w:r>
      <w:smartTag w:uri="urn:schemas-microsoft-com:office:smarttags" w:element="place">
        <w:r w:rsidR="00750D83" w:rsidRPr="00441CD3">
          <w:t>LAKE</w:t>
        </w:r>
      </w:smartTag>
      <w:r w:rsidR="00750D83" w:rsidRPr="00441CD3">
        <w:t xml:space="preserve"> OEX</w:t>
      </w:r>
      <w:r>
        <w:t xml:space="preserve">   </w:t>
      </w:r>
      <w:r w:rsidR="00750D83" w:rsidRPr="00441CD3">
        <w:t xml:space="preserve"> 660</w:t>
      </w:r>
    </w:p>
    <w:p w14:paraId="2EA3F123" w14:textId="77777777" w:rsidR="00750D83" w:rsidRPr="00441CD3" w:rsidRDefault="00750D83" w:rsidP="001F0CA0">
      <w:pPr>
        <w:pStyle w:val="capture"/>
      </w:pPr>
      <w:r w:rsidRPr="00441CD3">
        <w:t>CHOOSE 1-2: 2</w:t>
      </w:r>
      <w:r w:rsidR="00E763C8">
        <w:t xml:space="preserve"> </w:t>
      </w:r>
      <w:r w:rsidRPr="00441CD3">
        <w:t xml:space="preserve">SALT </w:t>
      </w:r>
      <w:smartTag w:uri="urn:schemas-microsoft-com:office:smarttags" w:element="place">
        <w:r w:rsidRPr="00441CD3">
          <w:t>LAKE</w:t>
        </w:r>
      </w:smartTag>
      <w:r w:rsidRPr="00441CD3">
        <w:t xml:space="preserve"> OEX</w:t>
      </w:r>
      <w:r w:rsidR="00E763C8">
        <w:t xml:space="preserve">  </w:t>
      </w:r>
      <w:r w:rsidRPr="00441CD3">
        <w:t xml:space="preserve"> 660</w:t>
      </w:r>
    </w:p>
    <w:p w14:paraId="6266A69A" w14:textId="77777777" w:rsidR="00750D83" w:rsidRPr="00441CD3" w:rsidRDefault="00750D83" w:rsidP="001F0CA0">
      <w:pPr>
        <w:pStyle w:val="capture"/>
        <w:rPr>
          <w:b/>
        </w:rPr>
      </w:pPr>
      <w:r w:rsidRPr="00441CD3">
        <w:t xml:space="preserve">Select another division: </w:t>
      </w:r>
      <w:r w:rsidRPr="00441CD3">
        <w:rPr>
          <w:b/>
        </w:rPr>
        <w:t>&lt;Enter&gt;</w:t>
      </w:r>
    </w:p>
    <w:p w14:paraId="17124873" w14:textId="77777777" w:rsidR="00750D83" w:rsidRPr="00441CD3" w:rsidRDefault="00750D83" w:rsidP="001F0CA0"/>
    <w:p w14:paraId="337229D6"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This prompt is only displayed if you are at a multi-division medical center. In other words, if the MULTIDIVISION MED CENTER field of the MAS PARAMETERS file is set to YES.</w:t>
      </w:r>
    </w:p>
    <w:p w14:paraId="3DBBCA36" w14:textId="77777777" w:rsidR="00750D83" w:rsidRPr="00441CD3" w:rsidRDefault="00750D83" w:rsidP="001F0CA0"/>
    <w:p w14:paraId="684960CB" w14:textId="77777777" w:rsidR="00750D83" w:rsidRPr="00441CD3" w:rsidRDefault="00750D83" w:rsidP="001F0CA0">
      <w:pPr>
        <w:rPr>
          <w:b/>
        </w:rPr>
      </w:pPr>
      <w:r w:rsidRPr="00441CD3">
        <w:rPr>
          <w:b/>
        </w:rPr>
        <w:t>3. Select the event type to be displayed.</w:t>
      </w:r>
    </w:p>
    <w:p w14:paraId="62132A27" w14:textId="77777777" w:rsidR="00750D83" w:rsidRPr="00441CD3" w:rsidRDefault="00750D83" w:rsidP="001F0CA0"/>
    <w:p w14:paraId="14451547" w14:textId="77777777" w:rsidR="00750D83" w:rsidRPr="00441CD3" w:rsidRDefault="00750D83" w:rsidP="00FD086B">
      <w:pPr>
        <w:pStyle w:val="capture"/>
        <w:rPr>
          <w:b/>
        </w:rPr>
      </w:pPr>
      <w:r w:rsidRPr="00441CD3">
        <w:t xml:space="preserve">Select Event Type: FILING ERRORS// </w:t>
      </w:r>
      <w:r w:rsidRPr="00441CD3">
        <w:rPr>
          <w:b/>
        </w:rPr>
        <w:t>?</w:t>
      </w:r>
    </w:p>
    <w:p w14:paraId="394E08FA" w14:textId="77777777" w:rsidR="00750D83" w:rsidRPr="00441CD3" w:rsidRDefault="00750D83" w:rsidP="00FD086B">
      <w:pPr>
        <w:pStyle w:val="capture"/>
      </w:pPr>
    </w:p>
    <w:p w14:paraId="01BB43E7" w14:textId="77777777" w:rsidR="00750D83" w:rsidRPr="00441CD3" w:rsidRDefault="00750D83" w:rsidP="00FD086B">
      <w:pPr>
        <w:pStyle w:val="capture"/>
      </w:pPr>
      <w:r w:rsidRPr="00441CD3">
        <w:t>Enter a code from the list.</w:t>
      </w:r>
    </w:p>
    <w:p w14:paraId="0828A9AC" w14:textId="77777777" w:rsidR="00750D83" w:rsidRPr="00441CD3" w:rsidRDefault="00750D83" w:rsidP="00FD086B">
      <w:pPr>
        <w:pStyle w:val="capture"/>
      </w:pPr>
    </w:p>
    <w:p w14:paraId="1B01DA2B" w14:textId="77777777" w:rsidR="00750D83" w:rsidRPr="00441CD3" w:rsidRDefault="00E763C8" w:rsidP="00FD086B">
      <w:pPr>
        <w:pStyle w:val="capture"/>
      </w:pPr>
      <w:r>
        <w:t xml:space="preserve">  </w:t>
      </w:r>
      <w:r w:rsidR="00750D83" w:rsidRPr="00441CD3">
        <w:t xml:space="preserve"> Select one of the following:</w:t>
      </w:r>
    </w:p>
    <w:p w14:paraId="311B7450" w14:textId="77777777" w:rsidR="00750D83" w:rsidRPr="00441CD3" w:rsidRDefault="00750D83" w:rsidP="00FD086B">
      <w:pPr>
        <w:pStyle w:val="capture"/>
      </w:pPr>
    </w:p>
    <w:p w14:paraId="0549DD59" w14:textId="77777777" w:rsidR="00750D83" w:rsidRPr="00441CD3" w:rsidRDefault="00E763C8" w:rsidP="00FD086B">
      <w:pPr>
        <w:pStyle w:val="capture"/>
      </w:pPr>
      <w:r>
        <w:t xml:space="preserve">     </w:t>
      </w:r>
      <w:r w:rsidR="00750D83" w:rsidRPr="00441CD3">
        <w:t>F</w:t>
      </w:r>
      <w:r>
        <w:t xml:space="preserve">    </w:t>
      </w:r>
      <w:r w:rsidR="00750D83" w:rsidRPr="00441CD3">
        <w:t xml:space="preserve"> Filing Errors</w:t>
      </w:r>
    </w:p>
    <w:p w14:paraId="7DBD449B" w14:textId="77777777" w:rsidR="00750D83" w:rsidRPr="00441CD3" w:rsidRDefault="00E763C8" w:rsidP="00FD086B">
      <w:pPr>
        <w:pStyle w:val="capture"/>
      </w:pPr>
      <w:r>
        <w:t xml:space="preserve">     </w:t>
      </w:r>
      <w:r w:rsidR="00750D83" w:rsidRPr="00441CD3">
        <w:t>M</w:t>
      </w:r>
      <w:r>
        <w:t xml:space="preserve">    </w:t>
      </w:r>
      <w:r w:rsidR="00750D83" w:rsidRPr="00441CD3">
        <w:t xml:space="preserve"> Missing Field Errors</w:t>
      </w:r>
    </w:p>
    <w:p w14:paraId="60FDE960" w14:textId="77777777" w:rsidR="00750D83" w:rsidRPr="00441CD3" w:rsidRDefault="00E763C8" w:rsidP="00FD086B">
      <w:pPr>
        <w:pStyle w:val="capture"/>
      </w:pPr>
      <w:r>
        <w:t xml:space="preserve">     </w:t>
      </w:r>
      <w:r w:rsidR="00750D83" w:rsidRPr="00441CD3">
        <w:t>S</w:t>
      </w:r>
      <w:r>
        <w:t xml:space="preserve">    </w:t>
      </w:r>
      <w:r w:rsidR="00750D83" w:rsidRPr="00441CD3">
        <w:t xml:space="preserve"> Successes</w:t>
      </w:r>
    </w:p>
    <w:p w14:paraId="07EF023D" w14:textId="77777777" w:rsidR="00750D83" w:rsidRPr="00441CD3" w:rsidRDefault="00E763C8" w:rsidP="00FD086B">
      <w:pPr>
        <w:pStyle w:val="capture"/>
      </w:pPr>
      <w:r>
        <w:t xml:space="preserve">     </w:t>
      </w:r>
      <w:r w:rsidR="00750D83" w:rsidRPr="00441CD3">
        <w:t>A</w:t>
      </w:r>
      <w:r>
        <w:t xml:space="preserve">    </w:t>
      </w:r>
      <w:r w:rsidR="00750D83" w:rsidRPr="00441CD3">
        <w:t xml:space="preserve"> All Events</w:t>
      </w:r>
    </w:p>
    <w:p w14:paraId="77358306" w14:textId="77777777" w:rsidR="00750D83" w:rsidRPr="00441CD3" w:rsidRDefault="00750D83" w:rsidP="00FD086B">
      <w:pPr>
        <w:pStyle w:val="capture"/>
      </w:pPr>
    </w:p>
    <w:p w14:paraId="5AF0651B" w14:textId="77777777" w:rsidR="00750D83" w:rsidRPr="00441CD3" w:rsidRDefault="00750D83" w:rsidP="00FD086B">
      <w:pPr>
        <w:pStyle w:val="capture"/>
      </w:pPr>
      <w:r w:rsidRPr="00441CD3">
        <w:t xml:space="preserve">Select Event Type: FILING ERRORS// </w:t>
      </w:r>
      <w:r w:rsidRPr="00441CD3">
        <w:rPr>
          <w:b/>
        </w:rPr>
        <w:t>&lt;Enter&gt;</w:t>
      </w:r>
      <w:r w:rsidR="00E763C8">
        <w:t xml:space="preserve"> </w:t>
      </w:r>
      <w:r w:rsidRPr="00441CD3">
        <w:t>Filing Errors</w:t>
      </w:r>
    </w:p>
    <w:p w14:paraId="53639440" w14:textId="77777777" w:rsidR="00750D83" w:rsidRPr="00441CD3" w:rsidRDefault="00750D83" w:rsidP="001F0CA0">
      <w:pPr>
        <w:rPr>
          <w:i/>
        </w:rPr>
      </w:pPr>
    </w:p>
    <w:p w14:paraId="2E3B341E" w14:textId="77777777" w:rsidR="00750D83" w:rsidRPr="00441CD3" w:rsidRDefault="00750D83" w:rsidP="001F0CA0">
      <w:pPr>
        <w:rPr>
          <w:b/>
        </w:rPr>
      </w:pPr>
      <w:r w:rsidRPr="00441CD3">
        <w:rPr>
          <w:b/>
        </w:rPr>
        <w:t>4. Select the Resolution Status</w:t>
      </w:r>
      <w:r w:rsidR="0030231B" w:rsidRPr="00441CD3">
        <w:fldChar w:fldCharType="begin"/>
      </w:r>
      <w:r w:rsidRPr="00441CD3">
        <w:instrText xml:space="preserve"> XE "Resolution Status" </w:instrText>
      </w:r>
      <w:r w:rsidR="0030231B" w:rsidRPr="00441CD3">
        <w:fldChar w:fldCharType="end"/>
      </w:r>
      <w:r w:rsidRPr="00441CD3">
        <w:rPr>
          <w:b/>
        </w:rPr>
        <w:t xml:space="preserve"> (Unresolved Errors</w:t>
      </w:r>
      <w:r w:rsidR="0030231B" w:rsidRPr="00441CD3">
        <w:fldChar w:fldCharType="begin"/>
      </w:r>
      <w:r w:rsidRPr="00441CD3">
        <w:instrText xml:space="preserve"> XE "Unresolved Errors" </w:instrText>
      </w:r>
      <w:r w:rsidR="0030231B" w:rsidRPr="00441CD3">
        <w:fldChar w:fldCharType="end"/>
      </w:r>
      <w:r w:rsidRPr="00441CD3">
        <w:rPr>
          <w:b/>
        </w:rPr>
        <w:t>, Resolved Errors, or All Errors).</w:t>
      </w:r>
    </w:p>
    <w:p w14:paraId="304B26B6" w14:textId="77777777" w:rsidR="00750D83" w:rsidRPr="00441CD3" w:rsidRDefault="00750D83" w:rsidP="001F0CA0"/>
    <w:p w14:paraId="4E18D65A" w14:textId="77777777" w:rsidR="00750D83" w:rsidRPr="00441CD3" w:rsidRDefault="00750D83" w:rsidP="00FD086B">
      <w:pPr>
        <w:pStyle w:val="capture"/>
        <w:rPr>
          <w:b/>
        </w:rPr>
      </w:pPr>
      <w:r w:rsidRPr="00441CD3">
        <w:t xml:space="preserve">Select Resolution Status: UNRESOLVED// </w:t>
      </w:r>
      <w:r w:rsidRPr="00441CD3">
        <w:rPr>
          <w:b/>
        </w:rPr>
        <w:t>?</w:t>
      </w:r>
    </w:p>
    <w:p w14:paraId="29E42A6A" w14:textId="77777777" w:rsidR="00750D83" w:rsidRPr="00441CD3" w:rsidRDefault="00750D83" w:rsidP="00FD086B">
      <w:pPr>
        <w:pStyle w:val="capture"/>
      </w:pPr>
    </w:p>
    <w:p w14:paraId="313BF7AE" w14:textId="77777777" w:rsidR="00750D83" w:rsidRPr="00441CD3" w:rsidRDefault="00750D83" w:rsidP="00FD086B">
      <w:pPr>
        <w:pStyle w:val="capture"/>
      </w:pPr>
      <w:r w:rsidRPr="00441CD3">
        <w:t>Enter a code from the list.</w:t>
      </w:r>
    </w:p>
    <w:p w14:paraId="64999983" w14:textId="77777777" w:rsidR="00750D83" w:rsidRPr="00441CD3" w:rsidRDefault="00750D83" w:rsidP="00FD086B">
      <w:pPr>
        <w:pStyle w:val="capture"/>
      </w:pPr>
    </w:p>
    <w:p w14:paraId="73A3257B" w14:textId="77777777" w:rsidR="00750D83" w:rsidRPr="00441CD3" w:rsidRDefault="00E763C8" w:rsidP="00FD086B">
      <w:pPr>
        <w:pStyle w:val="capture"/>
      </w:pPr>
      <w:r>
        <w:t xml:space="preserve">  </w:t>
      </w:r>
      <w:r w:rsidR="00750D83" w:rsidRPr="00441CD3">
        <w:t xml:space="preserve"> Select one of the following:</w:t>
      </w:r>
    </w:p>
    <w:p w14:paraId="54E1D94B" w14:textId="77777777" w:rsidR="00750D83" w:rsidRPr="00441CD3" w:rsidRDefault="00750D83" w:rsidP="00FD086B">
      <w:pPr>
        <w:pStyle w:val="capture"/>
      </w:pPr>
    </w:p>
    <w:p w14:paraId="7759E497" w14:textId="77777777" w:rsidR="00750D83" w:rsidRPr="00441CD3" w:rsidRDefault="00E763C8" w:rsidP="00FD086B">
      <w:pPr>
        <w:pStyle w:val="capture"/>
      </w:pPr>
      <w:r>
        <w:t xml:space="preserve">     </w:t>
      </w:r>
      <w:r w:rsidR="00750D83" w:rsidRPr="00441CD3">
        <w:t>U</w:t>
      </w:r>
      <w:r>
        <w:t xml:space="preserve">    </w:t>
      </w:r>
      <w:r w:rsidR="00750D83" w:rsidRPr="00441CD3">
        <w:t xml:space="preserve"> Unresolved Errors</w:t>
      </w:r>
    </w:p>
    <w:p w14:paraId="4EA36699" w14:textId="77777777" w:rsidR="00750D83" w:rsidRPr="00441CD3" w:rsidRDefault="00E763C8" w:rsidP="00FD086B">
      <w:pPr>
        <w:pStyle w:val="capture"/>
      </w:pPr>
      <w:r>
        <w:t xml:space="preserve">     </w:t>
      </w:r>
      <w:r w:rsidR="00750D83" w:rsidRPr="00441CD3">
        <w:t>R</w:t>
      </w:r>
      <w:r>
        <w:t xml:space="preserve">    </w:t>
      </w:r>
      <w:r w:rsidR="00750D83" w:rsidRPr="00441CD3">
        <w:t xml:space="preserve"> Resolved Errors</w:t>
      </w:r>
    </w:p>
    <w:p w14:paraId="6DA3CB3A" w14:textId="77777777" w:rsidR="00750D83" w:rsidRPr="00441CD3" w:rsidRDefault="00E763C8" w:rsidP="00FD086B">
      <w:pPr>
        <w:pStyle w:val="capture"/>
      </w:pPr>
      <w:r>
        <w:t xml:space="preserve">     </w:t>
      </w:r>
      <w:r w:rsidR="00750D83" w:rsidRPr="00441CD3">
        <w:t>A</w:t>
      </w:r>
      <w:r>
        <w:t xml:space="preserve">    </w:t>
      </w:r>
      <w:r w:rsidR="00750D83" w:rsidRPr="00441CD3">
        <w:t xml:space="preserve"> All Errors</w:t>
      </w:r>
    </w:p>
    <w:p w14:paraId="3FB8737F" w14:textId="77777777" w:rsidR="00750D83" w:rsidRPr="00441CD3" w:rsidRDefault="00750D83" w:rsidP="00FD086B">
      <w:pPr>
        <w:pStyle w:val="capture"/>
      </w:pPr>
    </w:p>
    <w:p w14:paraId="223399B1" w14:textId="77777777" w:rsidR="00750D83" w:rsidRPr="00441CD3" w:rsidRDefault="00750D83" w:rsidP="00FD086B">
      <w:pPr>
        <w:pStyle w:val="capture"/>
      </w:pPr>
      <w:r w:rsidRPr="00441CD3">
        <w:t xml:space="preserve">Select Resolution Status: UNRESOLVED// </w:t>
      </w:r>
      <w:r w:rsidRPr="00441CD3">
        <w:rPr>
          <w:b/>
        </w:rPr>
        <w:t>&lt;Enter&gt;</w:t>
      </w:r>
      <w:r w:rsidR="00E763C8">
        <w:t xml:space="preserve"> </w:t>
      </w:r>
      <w:r w:rsidRPr="00441CD3">
        <w:t>Unresolved Errors</w:t>
      </w:r>
    </w:p>
    <w:p w14:paraId="309BEAE0" w14:textId="77777777" w:rsidR="00750D83" w:rsidRPr="00441CD3" w:rsidRDefault="00750D83" w:rsidP="001F0CA0">
      <w:pPr>
        <w:rPr>
          <w:i/>
        </w:rPr>
      </w:pPr>
    </w:p>
    <w:p w14:paraId="688E6977" w14:textId="77777777" w:rsidR="00750D83" w:rsidRPr="00441CD3" w:rsidRDefault="00750D83" w:rsidP="00FD086B">
      <w:pPr>
        <w:pStyle w:val="NormalPageTitle"/>
      </w:pPr>
      <w:r w:rsidRPr="00441CD3">
        <w:br w:type="page"/>
      </w:r>
      <w:r w:rsidRPr="00441CD3">
        <w:lastRenderedPageBreak/>
        <w:t>Review Upload Filing Events, cont’d</w:t>
      </w:r>
      <w:r w:rsidR="0030231B" w:rsidRPr="00441CD3">
        <w:fldChar w:fldCharType="begin"/>
      </w:r>
      <w:r w:rsidRPr="00441CD3">
        <w:instrText xml:space="preserve"> XE "Upload Filing Events" </w:instrText>
      </w:r>
      <w:r w:rsidR="0030231B" w:rsidRPr="00441CD3">
        <w:fldChar w:fldCharType="end"/>
      </w:r>
    </w:p>
    <w:p w14:paraId="3A70EF1F" w14:textId="77777777" w:rsidR="00750D83" w:rsidRPr="00441CD3" w:rsidRDefault="00750D83" w:rsidP="001F0CA0">
      <w:pPr>
        <w:rPr>
          <w:b/>
        </w:rPr>
      </w:pPr>
    </w:p>
    <w:p w14:paraId="19923987" w14:textId="77777777" w:rsidR="00750D83" w:rsidRPr="00441CD3" w:rsidRDefault="00750D83" w:rsidP="001F0CA0">
      <w:pPr>
        <w:rPr>
          <w:b/>
        </w:rPr>
      </w:pPr>
      <w:r w:rsidRPr="00441CD3">
        <w:rPr>
          <w:b/>
        </w:rPr>
        <w:t>5. Enter the range of dates.</w:t>
      </w:r>
    </w:p>
    <w:p w14:paraId="19B5AB8A" w14:textId="77777777" w:rsidR="00750D83" w:rsidRPr="00441CD3" w:rsidRDefault="00750D83" w:rsidP="001F0CA0"/>
    <w:p w14:paraId="69828926" w14:textId="77777777" w:rsidR="00750D83" w:rsidRPr="00441CD3" w:rsidRDefault="00750D83" w:rsidP="00FD086B">
      <w:pPr>
        <w:pStyle w:val="capture"/>
      </w:pPr>
      <w:r w:rsidRPr="00441CD3">
        <w:t xml:space="preserve"> Start Event Date [Time]: T-30// </w:t>
      </w:r>
      <w:r w:rsidRPr="00441CD3">
        <w:rPr>
          <w:b/>
        </w:rPr>
        <w:t>&lt;Enter&gt;</w:t>
      </w:r>
      <w:r w:rsidRPr="00441CD3">
        <w:t xml:space="preserve"> (MAY 27, 1996)</w:t>
      </w:r>
    </w:p>
    <w:p w14:paraId="4FD4639A" w14:textId="77777777" w:rsidR="00750D83" w:rsidRPr="00441CD3" w:rsidRDefault="00750D83" w:rsidP="00FD086B">
      <w:pPr>
        <w:pStyle w:val="capture"/>
        <w:rPr>
          <w:b/>
        </w:rPr>
      </w:pPr>
      <w:r w:rsidRPr="00441CD3">
        <w:t xml:space="preserve">Ending Event Date [Time]: NOW// </w:t>
      </w:r>
      <w:r w:rsidRPr="00441CD3">
        <w:rPr>
          <w:b/>
        </w:rPr>
        <w:t>&lt;Enter&gt;</w:t>
      </w:r>
    </w:p>
    <w:p w14:paraId="21FDDAE5" w14:textId="77777777" w:rsidR="00750D83" w:rsidRPr="00441CD3" w:rsidRDefault="00750D83" w:rsidP="00FD086B">
      <w:pPr>
        <w:pStyle w:val="capture"/>
        <w:rPr>
          <w:b/>
        </w:rPr>
      </w:pPr>
      <w:r w:rsidRPr="00441CD3">
        <w:rPr>
          <w:b/>
        </w:rPr>
        <w:t>Searching for the events.....</w:t>
      </w:r>
    </w:p>
    <w:p w14:paraId="22C355C4" w14:textId="77777777" w:rsidR="00750D83" w:rsidRPr="00441CD3" w:rsidRDefault="00750D83" w:rsidP="001F0CA0">
      <w:pPr>
        <w:rPr>
          <w:i/>
        </w:rPr>
      </w:pPr>
    </w:p>
    <w:p w14:paraId="3ABDFA20" w14:textId="77777777" w:rsidR="00750D83" w:rsidRPr="00441CD3" w:rsidRDefault="00750D83" w:rsidP="001F0CA0">
      <w:pPr>
        <w:rPr>
          <w:b/>
        </w:rPr>
      </w:pPr>
      <w:r w:rsidRPr="00441CD3">
        <w:rPr>
          <w:b/>
        </w:rPr>
        <w:t>6. All the documents for the criteria selected are displayed. Choose an action to perform, then the document to perform it on.</w:t>
      </w:r>
    </w:p>
    <w:p w14:paraId="253160C3" w14:textId="77777777" w:rsidR="00750D83" w:rsidRPr="00441CD3" w:rsidRDefault="00750D83" w:rsidP="001F0CA0"/>
    <w:p w14:paraId="7259E916" w14:textId="77777777" w:rsidR="00750D83" w:rsidRPr="00441CD3" w:rsidRDefault="00750D83" w:rsidP="001F0CA0">
      <w:pPr>
        <w:pStyle w:val="capture"/>
      </w:pPr>
      <w:r w:rsidRPr="00441CD3">
        <w:rPr>
          <w:b/>
        </w:rPr>
        <w:t>Filing Events</w:t>
      </w:r>
      <w:r w:rsidR="00E763C8">
        <w:t xml:space="preserve">      </w:t>
      </w:r>
      <w:r w:rsidRPr="00441CD3">
        <w:t xml:space="preserve"> Jun 26, 1996 09:07:53</w:t>
      </w:r>
      <w:r w:rsidR="00E763C8">
        <w:t xml:space="preserve">  </w:t>
      </w:r>
      <w:r w:rsidRPr="00441CD3">
        <w:t xml:space="preserve"> Page:</w:t>
      </w:r>
      <w:r w:rsidR="00E763C8">
        <w:t xml:space="preserve">  </w:t>
      </w:r>
      <w:r w:rsidRPr="00441CD3">
        <w:t>1 of</w:t>
      </w:r>
      <w:r w:rsidR="00E763C8">
        <w:t xml:space="preserve">  </w:t>
      </w:r>
      <w:r w:rsidRPr="00441CD3">
        <w:t>1</w:t>
      </w:r>
    </w:p>
    <w:p w14:paraId="7E4FDF6F" w14:textId="77777777" w:rsidR="00750D83" w:rsidRPr="00441CD3" w:rsidRDefault="00E763C8" w:rsidP="001F0CA0">
      <w:pPr>
        <w:pStyle w:val="capture"/>
      </w:pPr>
      <w:r>
        <w:t xml:space="preserve">       </w:t>
      </w:r>
      <w:r w:rsidR="00750D83" w:rsidRPr="00441CD3">
        <w:t xml:space="preserve"> RESOLVED FILING EVENTS from 05/27/96 to 06/26/96</w:t>
      </w:r>
    </w:p>
    <w:p w14:paraId="593B9BA3" w14:textId="77777777" w:rsidR="00750D83" w:rsidRPr="00441CD3" w:rsidRDefault="00E763C8" w:rsidP="001F0CA0">
      <w:pPr>
        <w:pStyle w:val="capture"/>
      </w:pPr>
      <w:r>
        <w:t xml:space="preserve">  </w:t>
      </w:r>
      <w:r w:rsidR="00750D83" w:rsidRPr="00441CD3">
        <w:t xml:space="preserve"> Document Type</w:t>
      </w:r>
      <w:r>
        <w:t xml:space="preserve">        </w:t>
      </w:r>
      <w:r w:rsidR="00750D83" w:rsidRPr="00441CD3">
        <w:t xml:space="preserve"> Event Type</w:t>
      </w:r>
      <w:r>
        <w:t xml:space="preserve">     </w:t>
      </w:r>
      <w:r w:rsidR="00750D83" w:rsidRPr="00441CD3">
        <w:t>Event Date/time</w:t>
      </w:r>
    </w:p>
    <w:p w14:paraId="5ECE8EDC" w14:textId="77777777" w:rsidR="00750D83" w:rsidRPr="00441CD3" w:rsidRDefault="00750D83" w:rsidP="001F0CA0">
      <w:pPr>
        <w:pStyle w:val="capture"/>
      </w:pPr>
      <w:r w:rsidRPr="00441CD3">
        <w:t>1 DISCHARGE SUMMARY</w:t>
      </w:r>
      <w:r w:rsidR="00E763C8">
        <w:t xml:space="preserve">        </w:t>
      </w:r>
      <w:r w:rsidRPr="00441CD3">
        <w:t>Filing Error</w:t>
      </w:r>
      <w:r w:rsidR="00E763C8">
        <w:t xml:space="preserve">    </w:t>
      </w:r>
      <w:r w:rsidRPr="00441CD3">
        <w:t xml:space="preserve"> 06/06/96 13:29</w:t>
      </w:r>
    </w:p>
    <w:p w14:paraId="354B752D" w14:textId="77777777" w:rsidR="00750D83" w:rsidRPr="00441CD3" w:rsidRDefault="00E763C8" w:rsidP="001F0CA0">
      <w:pPr>
        <w:pStyle w:val="capture"/>
      </w:pPr>
      <w:r>
        <w:t xml:space="preserve"> </w:t>
      </w:r>
      <w:r w:rsidR="00750D83" w:rsidRPr="00441CD3">
        <w:t>FILING ERROR</w:t>
      </w:r>
      <w:r w:rsidR="0030231B" w:rsidRPr="00441CD3">
        <w:fldChar w:fldCharType="begin"/>
      </w:r>
      <w:r w:rsidR="00750D83" w:rsidRPr="00441CD3">
        <w:instrText xml:space="preserve"> XE "FILING ERROR" </w:instrText>
      </w:r>
      <w:r w:rsidR="0030231B" w:rsidRPr="00441CD3">
        <w:fldChar w:fldCharType="end"/>
      </w:r>
      <w:r w:rsidR="00750D83" w:rsidRPr="00441CD3">
        <w:t>: STAT DISCHARGE SUMMARY</w:t>
      </w:r>
      <w:r>
        <w:t xml:space="preserve"> </w:t>
      </w:r>
      <w:r w:rsidR="00750D83" w:rsidRPr="00441CD3">
        <w:t>Record could not be found or created.</w:t>
      </w:r>
    </w:p>
    <w:p w14:paraId="2ADAFE5D" w14:textId="77777777" w:rsidR="00750D83" w:rsidRPr="00441CD3" w:rsidRDefault="00750D83" w:rsidP="001F0CA0">
      <w:pPr>
        <w:pStyle w:val="capture"/>
      </w:pPr>
      <w:r w:rsidRPr="00441CD3">
        <w:t>2 PROGRESS NOTES</w:t>
      </w:r>
      <w:r w:rsidR="00E763C8">
        <w:t xml:space="preserve">         </w:t>
      </w:r>
      <w:r w:rsidRPr="00441CD3">
        <w:t xml:space="preserve"> Filing Error</w:t>
      </w:r>
      <w:r w:rsidR="00E763C8">
        <w:t xml:space="preserve">    </w:t>
      </w:r>
      <w:r w:rsidRPr="00441CD3">
        <w:t xml:space="preserve"> 06/06/96 14:39</w:t>
      </w:r>
    </w:p>
    <w:p w14:paraId="2E5D0669" w14:textId="77777777" w:rsidR="00750D83" w:rsidRPr="00441CD3" w:rsidRDefault="00750D83" w:rsidP="001F0CA0">
      <w:pPr>
        <w:pStyle w:val="capture"/>
      </w:pPr>
    </w:p>
    <w:p w14:paraId="41CBAEB4" w14:textId="77777777" w:rsidR="00750D83" w:rsidRPr="00441CD3" w:rsidRDefault="00750D83" w:rsidP="001F0CA0">
      <w:pPr>
        <w:pStyle w:val="capture"/>
      </w:pPr>
    </w:p>
    <w:p w14:paraId="3DFA10F3" w14:textId="77777777" w:rsidR="00750D83" w:rsidRPr="00441CD3" w:rsidRDefault="00750D83" w:rsidP="001F0CA0">
      <w:pPr>
        <w:pStyle w:val="capture"/>
      </w:pPr>
    </w:p>
    <w:p w14:paraId="3D6900C9" w14:textId="77777777" w:rsidR="00750D83" w:rsidRPr="00441CD3" w:rsidRDefault="00750D83" w:rsidP="001F0CA0">
      <w:pPr>
        <w:pStyle w:val="capture"/>
      </w:pPr>
    </w:p>
    <w:p w14:paraId="004FF5F1" w14:textId="77777777" w:rsidR="00750D83" w:rsidRPr="00441CD3" w:rsidRDefault="00750D83" w:rsidP="001F0CA0">
      <w:pPr>
        <w:pStyle w:val="capture"/>
      </w:pPr>
    </w:p>
    <w:p w14:paraId="169AC6A4" w14:textId="77777777" w:rsidR="00750D83" w:rsidRPr="00441CD3" w:rsidRDefault="00E763C8" w:rsidP="00FD086B">
      <w:pPr>
        <w:pStyle w:val="capturereverse"/>
      </w:pPr>
      <w:r>
        <w:t xml:space="preserve">  </w:t>
      </w:r>
      <w:r w:rsidR="00750D83" w:rsidRPr="00441CD3">
        <w:t xml:space="preserve"> + Next Screen</w:t>
      </w:r>
      <w:r>
        <w:t xml:space="preserve"> </w:t>
      </w:r>
      <w:r w:rsidR="00750D83" w:rsidRPr="00441CD3">
        <w:t>- Prev Screen</w:t>
      </w:r>
      <w:r>
        <w:t xml:space="preserve"> </w:t>
      </w:r>
      <w:r w:rsidR="00750D83" w:rsidRPr="00441CD3">
        <w:t>?? More Actions</w:t>
      </w:r>
      <w:r>
        <w:t xml:space="preserve">   </w:t>
      </w:r>
      <w:r w:rsidR="00750D83" w:rsidRPr="00441CD3">
        <w:t xml:space="preserve"> &gt;&gt;&gt;</w:t>
      </w:r>
    </w:p>
    <w:p w14:paraId="4AC33BE0" w14:textId="77777777" w:rsidR="00750D83" w:rsidRPr="00441CD3" w:rsidRDefault="00E763C8" w:rsidP="001F0CA0">
      <w:pPr>
        <w:pStyle w:val="capture"/>
      </w:pPr>
      <w:r>
        <w:t xml:space="preserve">  </w:t>
      </w:r>
      <w:r w:rsidR="00750D83" w:rsidRPr="00441CD3">
        <w:t xml:space="preserve"> Find</w:t>
      </w:r>
      <w:r>
        <w:t xml:space="preserve">           </w:t>
      </w:r>
      <w:r w:rsidR="00750D83" w:rsidRPr="00441CD3">
        <w:t>Print event</w:t>
      </w:r>
      <w:r>
        <w:t xml:space="preserve">       </w:t>
      </w:r>
      <w:r w:rsidR="00750D83" w:rsidRPr="00441CD3">
        <w:t xml:space="preserve"> Quit</w:t>
      </w:r>
    </w:p>
    <w:p w14:paraId="3EDCCE5B" w14:textId="77777777" w:rsidR="00750D83" w:rsidRPr="00441CD3" w:rsidRDefault="00E763C8" w:rsidP="001F0CA0">
      <w:pPr>
        <w:pStyle w:val="capture"/>
      </w:pPr>
      <w:r>
        <w:t xml:space="preserve">  </w:t>
      </w:r>
      <w:r w:rsidR="00750D83" w:rsidRPr="00441CD3">
        <w:t xml:space="preserve"> Display/Fix</w:t>
      </w:r>
      <w:r>
        <w:t xml:space="preserve">       </w:t>
      </w:r>
      <w:r w:rsidR="00750D83" w:rsidRPr="00441CD3">
        <w:t xml:space="preserve"> Change view</w:t>
      </w:r>
    </w:p>
    <w:p w14:paraId="37E55E23" w14:textId="77777777" w:rsidR="00750D83" w:rsidRPr="00441CD3" w:rsidRDefault="00750D83" w:rsidP="001F0CA0">
      <w:pPr>
        <w:pStyle w:val="capture"/>
        <w:rPr>
          <w:b/>
        </w:rPr>
      </w:pPr>
      <w:r w:rsidRPr="00441CD3">
        <w:t xml:space="preserve">Select Action: Next Screen// </w:t>
      </w:r>
      <w:r w:rsidRPr="00441CD3">
        <w:rPr>
          <w:b/>
        </w:rPr>
        <w:t>Display/Fix=1-2</w:t>
      </w:r>
    </w:p>
    <w:p w14:paraId="75593FD3" w14:textId="77777777" w:rsidR="00750D83" w:rsidRPr="00441CD3" w:rsidRDefault="00750D83" w:rsidP="001F0CA0"/>
    <w:p w14:paraId="7BF27D0E" w14:textId="77777777" w:rsidR="00750D83" w:rsidRPr="00441CD3" w:rsidRDefault="00750D83" w:rsidP="0018303E">
      <w:pPr>
        <w:pStyle w:val="Heading3"/>
      </w:pPr>
      <w:r w:rsidRPr="00441CD3">
        <w:br w:type="page"/>
      </w:r>
      <w:bookmarkStart w:id="69" w:name="_Toc161400590"/>
      <w:r w:rsidRPr="00441CD3">
        <w:lastRenderedPageBreak/>
        <w:t>Print Document Menu</w:t>
      </w:r>
      <w:bookmarkEnd w:id="69"/>
      <w:r w:rsidR="0030231B" w:rsidRPr="00441CD3">
        <w:fldChar w:fldCharType="begin"/>
      </w:r>
      <w:r w:rsidRPr="00441CD3">
        <w:instrText xml:space="preserve"> XE "Print Document Menu" </w:instrText>
      </w:r>
      <w:r w:rsidR="0030231B" w:rsidRPr="00441CD3">
        <w:fldChar w:fldCharType="end"/>
      </w:r>
    </w:p>
    <w:p w14:paraId="20B48896" w14:textId="77777777" w:rsidR="00750D83" w:rsidRPr="00441CD3" w:rsidRDefault="00750D83" w:rsidP="001F0CA0"/>
    <w:p w14:paraId="48E897C4" w14:textId="77777777" w:rsidR="00750D83" w:rsidRPr="00441CD3" w:rsidRDefault="00750D83" w:rsidP="001F0CA0">
      <w:r w:rsidRPr="00441CD3">
        <w:t>This menu contains options that print chart or work copies of discharge summaries, progress notes, or mixed documents.</w:t>
      </w:r>
    </w:p>
    <w:p w14:paraId="1E1319AA" w14:textId="77777777" w:rsidR="00750D83" w:rsidRPr="00441CD3" w:rsidRDefault="00750D83" w:rsidP="001F0CA0"/>
    <w:p w14:paraId="5DCC51F8"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02716E50"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54A1B706" w14:textId="77777777" w:rsidR="00750D83" w:rsidRPr="00441CD3" w:rsidRDefault="00E763C8" w:rsidP="001F0CA0">
      <w:pPr>
        <w:pStyle w:val="capture"/>
      </w:pPr>
      <w:r>
        <w:t xml:space="preserve"> </w:t>
      </w:r>
      <w:r w:rsidR="00750D83" w:rsidRPr="00441CD3">
        <w:t xml:space="preserve"> 3</w:t>
      </w:r>
      <w:r>
        <w:t xml:space="preserve">   </w:t>
      </w:r>
      <w:r w:rsidR="00750D83" w:rsidRPr="00441CD3">
        <w:t>Clinical Document Print</w:t>
      </w:r>
    </w:p>
    <w:p w14:paraId="5AF7315B" w14:textId="77777777" w:rsidR="00750D83" w:rsidRPr="00441CD3" w:rsidRDefault="00750D83" w:rsidP="001F0CA0"/>
    <w:p w14:paraId="582D482C" w14:textId="77777777" w:rsidR="00750D83" w:rsidRPr="00441CD3" w:rsidRDefault="00750D83" w:rsidP="001F0CA0"/>
    <w:p w14:paraId="5C36B133" w14:textId="77777777" w:rsidR="00750D83" w:rsidRPr="00441CD3" w:rsidRDefault="00750D83" w:rsidP="0018303E">
      <w:pPr>
        <w:pStyle w:val="Heading3"/>
        <w:rPr>
          <w:sz w:val="24"/>
          <w:szCs w:val="24"/>
        </w:rPr>
      </w:pPr>
      <w:bookmarkStart w:id="70" w:name="_Toc161400591"/>
      <w:r w:rsidRPr="00441CD3">
        <w:rPr>
          <w:sz w:val="24"/>
          <w:szCs w:val="24"/>
        </w:rPr>
        <w:t>Discharge Summary Print</w:t>
      </w:r>
      <w:bookmarkEnd w:id="70"/>
      <w:r w:rsidR="0030231B" w:rsidRPr="00441CD3">
        <w:fldChar w:fldCharType="begin"/>
      </w:r>
      <w:r w:rsidRPr="00441CD3">
        <w:instrText xml:space="preserve"> XE "Discharge Summary Print" </w:instrText>
      </w:r>
      <w:r w:rsidR="0030231B" w:rsidRPr="00441CD3">
        <w:fldChar w:fldCharType="end"/>
      </w:r>
    </w:p>
    <w:p w14:paraId="3938DCFA" w14:textId="77777777" w:rsidR="00750D83" w:rsidRPr="00441CD3" w:rsidRDefault="00750D83" w:rsidP="001F0CA0"/>
    <w:p w14:paraId="5582286D" w14:textId="77777777" w:rsidR="00750D83" w:rsidRPr="00441CD3" w:rsidRDefault="00750D83" w:rsidP="001F0CA0">
      <w:r w:rsidRPr="00441CD3">
        <w:t>Use this option to print chart or work copies of discharge summaries.</w:t>
      </w:r>
    </w:p>
    <w:p w14:paraId="7D55D3FB" w14:textId="77777777" w:rsidR="00750D83" w:rsidRPr="00441CD3" w:rsidRDefault="00750D83" w:rsidP="001F0CA0"/>
    <w:p w14:paraId="60B24416" w14:textId="77777777" w:rsidR="00750D83" w:rsidRPr="00441CD3" w:rsidRDefault="00750D83" w:rsidP="001F0CA0">
      <w:pPr>
        <w:rPr>
          <w:i/>
        </w:rPr>
      </w:pPr>
      <w:r w:rsidRPr="00441CD3">
        <w:rPr>
          <w:i/>
        </w:rPr>
        <w:t>Steps to use this option:</w:t>
      </w:r>
    </w:p>
    <w:p w14:paraId="31EADC3B" w14:textId="77777777" w:rsidR="00750D83" w:rsidRPr="00441CD3" w:rsidRDefault="00750D83" w:rsidP="001F0CA0">
      <w:pPr>
        <w:rPr>
          <w:i/>
        </w:rPr>
      </w:pPr>
    </w:p>
    <w:p w14:paraId="1A0F8DEA" w14:textId="77777777" w:rsidR="00750D83" w:rsidRPr="00441CD3" w:rsidRDefault="00750D83" w:rsidP="001F0CA0">
      <w:pPr>
        <w:rPr>
          <w:b/>
        </w:rPr>
      </w:pPr>
      <w:r w:rsidRPr="00441CD3">
        <w:rPr>
          <w:b/>
        </w:rPr>
        <w:t xml:space="preserve">1. Select </w:t>
      </w:r>
      <w:r w:rsidRPr="00441CD3">
        <w:rPr>
          <w:b/>
          <w:i/>
        </w:rPr>
        <w:t>Discharge Summary Print</w:t>
      </w:r>
      <w:r w:rsidRPr="00441CD3">
        <w:rPr>
          <w:b/>
        </w:rPr>
        <w:t xml:space="preserve"> from the MIS Manager’s Print Document Menu.</w:t>
      </w:r>
    </w:p>
    <w:p w14:paraId="61C4129D" w14:textId="77777777" w:rsidR="00750D83" w:rsidRPr="00441CD3" w:rsidRDefault="00750D83" w:rsidP="001F0CA0">
      <w:pPr>
        <w:rPr>
          <w:b/>
        </w:rPr>
      </w:pPr>
    </w:p>
    <w:p w14:paraId="3A0AEB40" w14:textId="77777777" w:rsidR="00750D83" w:rsidRPr="00441CD3" w:rsidRDefault="00750D83" w:rsidP="001F0CA0">
      <w:pPr>
        <w:rPr>
          <w:b/>
        </w:rPr>
      </w:pPr>
      <w:r w:rsidRPr="00441CD3">
        <w:rPr>
          <w:b/>
        </w:rPr>
        <w:t>2. Enter the name of the patient whose discharge summary you want to print.</w:t>
      </w:r>
    </w:p>
    <w:p w14:paraId="4FEFC466" w14:textId="77777777" w:rsidR="00750D83" w:rsidRPr="00441CD3" w:rsidRDefault="00750D83" w:rsidP="001F0CA0"/>
    <w:p w14:paraId="3C4E6834"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270062FE"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54E2646B"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3</w:t>
      </w:r>
      <w:r>
        <w:rPr>
          <w:lang w:val="fr-CA"/>
        </w:rPr>
        <w:t xml:space="preserve">   </w:t>
      </w:r>
      <w:proofErr w:type="spellStart"/>
      <w:r w:rsidR="00750D83" w:rsidRPr="00441CD3">
        <w:rPr>
          <w:lang w:val="fr-CA"/>
        </w:rPr>
        <w:t>Clinical</w:t>
      </w:r>
      <w:proofErr w:type="spellEnd"/>
      <w:r w:rsidR="00750D83" w:rsidRPr="00441CD3">
        <w:rPr>
          <w:lang w:val="fr-CA"/>
        </w:rPr>
        <w:t xml:space="preserve"> Document </w:t>
      </w:r>
      <w:proofErr w:type="spellStart"/>
      <w:r w:rsidR="00750D83" w:rsidRPr="00441CD3">
        <w:rPr>
          <w:lang w:val="fr-CA"/>
        </w:rPr>
        <w:t>Print</w:t>
      </w:r>
      <w:proofErr w:type="spellEnd"/>
    </w:p>
    <w:p w14:paraId="0C3334EA" w14:textId="77777777" w:rsidR="00750D83" w:rsidRPr="00441CD3" w:rsidRDefault="00750D83" w:rsidP="001F0CA0">
      <w:pPr>
        <w:pStyle w:val="capture"/>
        <w:rPr>
          <w:lang w:val="fr-CA"/>
        </w:rPr>
      </w:pPr>
    </w:p>
    <w:p w14:paraId="2381B8E5" w14:textId="77777777" w:rsidR="00750D83" w:rsidRPr="00441CD3" w:rsidRDefault="00750D83" w:rsidP="001F0CA0">
      <w:pPr>
        <w:pStyle w:val="capture"/>
        <w:rPr>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1</w:t>
      </w:r>
      <w:r w:rsidR="00E763C8">
        <w:rPr>
          <w:lang w:val="fr-CA"/>
        </w:rPr>
        <w:t xml:space="preserve"> </w:t>
      </w:r>
      <w:proofErr w:type="spellStart"/>
      <w:r w:rsidRPr="00441CD3">
        <w:rPr>
          <w:lang w:val="fr-CA"/>
        </w:rPr>
        <w:t>Discharge</w:t>
      </w:r>
      <w:proofErr w:type="spellEnd"/>
      <w:r w:rsidRPr="00441CD3">
        <w:rPr>
          <w:lang w:val="fr-CA"/>
        </w:rPr>
        <w:t xml:space="preserve"> </w:t>
      </w:r>
      <w:proofErr w:type="spellStart"/>
      <w:r w:rsidRPr="00441CD3">
        <w:rPr>
          <w:lang w:val="fr-CA"/>
        </w:rPr>
        <w:t>Summary</w:t>
      </w:r>
      <w:proofErr w:type="spellEnd"/>
      <w:r w:rsidRPr="00441CD3">
        <w:rPr>
          <w:lang w:val="fr-CA"/>
        </w:rPr>
        <w:t xml:space="preserve"> </w:t>
      </w:r>
      <w:proofErr w:type="spellStart"/>
      <w:r w:rsidRPr="00441CD3">
        <w:rPr>
          <w:lang w:val="fr-CA"/>
        </w:rPr>
        <w:t>Print</w:t>
      </w:r>
      <w:proofErr w:type="spellEnd"/>
    </w:p>
    <w:p w14:paraId="429EF266" w14:textId="77777777" w:rsidR="00750D83" w:rsidRPr="00441CD3" w:rsidRDefault="00750D83" w:rsidP="001F0CA0">
      <w:pPr>
        <w:pStyle w:val="capture"/>
      </w:pPr>
      <w:r w:rsidRPr="00441CD3">
        <w:t xml:space="preserve">Select PATIENT NAME: </w:t>
      </w:r>
      <w:r w:rsidRPr="00441CD3">
        <w:rPr>
          <w:b/>
        </w:rPr>
        <w:t>TIUPATIENT,ONE</w:t>
      </w:r>
      <w:r w:rsidRPr="00441CD3">
        <w:t xml:space="preserve"> </w:t>
      </w:r>
      <w:proofErr w:type="spellStart"/>
      <w:r w:rsidRPr="00441CD3">
        <w:t>TIUPATIENT,ONE</w:t>
      </w:r>
      <w:proofErr w:type="spellEnd"/>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66C5F849" w14:textId="77777777" w:rsidR="00750D83" w:rsidRPr="00441CD3" w:rsidRDefault="00750D83" w:rsidP="001F0CA0">
      <w:pPr>
        <w:pStyle w:val="capture"/>
      </w:pPr>
      <w:r w:rsidRPr="00441CD3">
        <w:t>SC VETERAN</w:t>
      </w:r>
    </w:p>
    <w:p w14:paraId="53D3026D"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6110FDBE"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63E33C4F" w14:textId="77777777" w:rsidR="00750D83" w:rsidRPr="00441CD3" w:rsidRDefault="00E763C8" w:rsidP="001F0CA0">
      <w:pPr>
        <w:pStyle w:val="capture"/>
      </w:pPr>
      <w:r>
        <w:t xml:space="preserve">           </w:t>
      </w:r>
      <w:r w:rsidR="00750D83" w:rsidRPr="00441CD3">
        <w:t xml:space="preserve"> A: Known allergies</w:t>
      </w:r>
    </w:p>
    <w:p w14:paraId="1F8D9E2F"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16FA31BD" w14:textId="77777777" w:rsidR="00750D83" w:rsidRPr="00441CD3" w:rsidRDefault="00750D83" w:rsidP="001F0CA0">
      <w:pPr>
        <w:pStyle w:val="capture"/>
      </w:pPr>
    </w:p>
    <w:p w14:paraId="1752F023" w14:textId="77777777" w:rsidR="00750D83" w:rsidRPr="00441CD3" w:rsidRDefault="00750D83" w:rsidP="001F0CA0">
      <w:pPr>
        <w:pStyle w:val="capture"/>
      </w:pPr>
      <w:r w:rsidRPr="00441CD3">
        <w:t>Available summaries:</w:t>
      </w:r>
      <w:r w:rsidR="00E763C8">
        <w:t xml:space="preserve"> </w:t>
      </w:r>
      <w:r w:rsidRPr="00441CD3">
        <w:t>02/12/96 thru 02/12/96</w:t>
      </w:r>
      <w:r w:rsidR="00E763C8">
        <w:t xml:space="preserve"> </w:t>
      </w:r>
      <w:r w:rsidRPr="00441CD3">
        <w:t>(1)</w:t>
      </w:r>
    </w:p>
    <w:p w14:paraId="63D32556" w14:textId="77777777" w:rsidR="00750D83" w:rsidRPr="00441CD3" w:rsidRDefault="00750D83" w:rsidP="001F0CA0">
      <w:pPr>
        <w:rPr>
          <w:b/>
        </w:rPr>
      </w:pPr>
    </w:p>
    <w:p w14:paraId="364C3E0B" w14:textId="77777777" w:rsidR="00750D83" w:rsidRPr="00441CD3" w:rsidRDefault="00750D83" w:rsidP="001F0CA0">
      <w:pPr>
        <w:rPr>
          <w:b/>
        </w:rPr>
      </w:pPr>
      <w:r w:rsidRPr="00441CD3">
        <w:rPr>
          <w:b/>
        </w:rPr>
        <w:t>3. Enter the range of dates from which to choose the discharge summary or summaries you want to print.</w:t>
      </w:r>
    </w:p>
    <w:p w14:paraId="25F4F1C2" w14:textId="77777777" w:rsidR="00750D83" w:rsidRPr="00441CD3" w:rsidRDefault="00750D83" w:rsidP="001F0CA0"/>
    <w:p w14:paraId="40EB5713" w14:textId="77777777" w:rsidR="00750D83" w:rsidRPr="00441CD3" w:rsidRDefault="00750D83" w:rsidP="001F0CA0">
      <w:pPr>
        <w:pStyle w:val="capture"/>
      </w:pPr>
      <w:r w:rsidRPr="00441CD3">
        <w:t>Please specify a date range from which to select summaries:</w:t>
      </w:r>
    </w:p>
    <w:p w14:paraId="1F784534" w14:textId="77777777" w:rsidR="00750D83" w:rsidRPr="00441CD3" w:rsidRDefault="00750D83" w:rsidP="001F0CA0">
      <w:pPr>
        <w:pStyle w:val="capture"/>
      </w:pPr>
      <w:r w:rsidRPr="00441CD3">
        <w:t>List summaries Beginning: 02/12/96//</w:t>
      </w:r>
      <w:r w:rsidR="00E763C8">
        <w:t xml:space="preserve"> </w:t>
      </w:r>
      <w:r w:rsidRPr="00441CD3">
        <w:t xml:space="preserve"> </w:t>
      </w:r>
      <w:r w:rsidRPr="00441CD3">
        <w:rPr>
          <w:b/>
        </w:rPr>
        <w:t>&lt;Enter&gt;</w:t>
      </w:r>
      <w:r w:rsidRPr="00441CD3">
        <w:t xml:space="preserve"> (FEB 12, 1996)</w:t>
      </w:r>
    </w:p>
    <w:p w14:paraId="64039270" w14:textId="77777777" w:rsidR="00750D83" w:rsidRPr="00441CD3" w:rsidRDefault="00E763C8" w:rsidP="001F0CA0">
      <w:pPr>
        <w:pStyle w:val="capture"/>
        <w:rPr>
          <w:b/>
        </w:rPr>
      </w:pPr>
      <w:r>
        <w:t xml:space="preserve">          </w:t>
      </w:r>
      <w:r w:rsidR="00750D83" w:rsidRPr="00441CD3">
        <w:t xml:space="preserve">Thru: 02/12/96// </w:t>
      </w:r>
      <w:r w:rsidR="00750D83" w:rsidRPr="00441CD3">
        <w:rPr>
          <w:b/>
        </w:rPr>
        <w:t>&lt;Enter&gt;</w:t>
      </w:r>
    </w:p>
    <w:p w14:paraId="7815B584" w14:textId="77777777" w:rsidR="00750D83" w:rsidRPr="00441CD3" w:rsidRDefault="00750D83" w:rsidP="001F0CA0">
      <w:pPr>
        <w:pStyle w:val="capture"/>
      </w:pPr>
    </w:p>
    <w:p w14:paraId="73E17931" w14:textId="77777777" w:rsidR="00750D83" w:rsidRPr="00441CD3" w:rsidRDefault="00750D83" w:rsidP="001F0CA0">
      <w:pPr>
        <w:pStyle w:val="capture"/>
      </w:pPr>
      <w:r w:rsidRPr="00441CD3">
        <w:t>1</w:t>
      </w:r>
      <w:r w:rsidR="00E763C8">
        <w:t xml:space="preserve"> </w:t>
      </w:r>
      <w:r w:rsidRPr="00441CD3">
        <w:t xml:space="preserve"> 02/12/96 13:56</w:t>
      </w:r>
      <w:r w:rsidR="00E763C8">
        <w:t xml:space="preserve"> </w:t>
      </w:r>
      <w:r w:rsidRPr="00441CD3">
        <w:t>Discharge Summary</w:t>
      </w:r>
      <w:r w:rsidR="00E763C8">
        <w:t xml:space="preserve">        </w:t>
      </w:r>
      <w:r w:rsidRPr="00441CD3">
        <w:t xml:space="preserve">ONE </w:t>
      </w:r>
      <w:smartTag w:uri="urn:schemas-microsoft-com:office:smarttags" w:element="place">
        <w:smartTag w:uri="urn:schemas-microsoft-com:office:smarttags" w:element="City">
          <w:r w:rsidRPr="00441CD3">
            <w:t>TIUPROVIDER</w:t>
          </w:r>
        </w:smartTag>
        <w:r w:rsidRPr="00441CD3">
          <w:t xml:space="preserve">, </w:t>
        </w:r>
        <w:smartTag w:uri="urn:schemas-microsoft-com:office:smarttags" w:element="State">
          <w:r w:rsidRPr="00441CD3">
            <w:t>MD</w:t>
          </w:r>
        </w:smartTag>
      </w:smartTag>
    </w:p>
    <w:p w14:paraId="2BF350E7" w14:textId="77777777" w:rsidR="00750D83" w:rsidRPr="00441CD3" w:rsidRDefault="00E763C8" w:rsidP="001F0CA0">
      <w:pPr>
        <w:pStyle w:val="capture"/>
      </w:pPr>
      <w:r>
        <w:t xml:space="preserve">           </w:t>
      </w:r>
      <w:r w:rsidR="00750D83" w:rsidRPr="00441CD3">
        <w:t>Adm: 07/22/91</w:t>
      </w:r>
      <w:r>
        <w:t xml:space="preserve"> </w:t>
      </w:r>
      <w:r w:rsidR="00750D83" w:rsidRPr="00441CD3">
        <w:t>Dis: 02/12/96</w:t>
      </w:r>
    </w:p>
    <w:p w14:paraId="30736A63" w14:textId="77777777" w:rsidR="00750D83" w:rsidRPr="00441CD3" w:rsidRDefault="00750D83" w:rsidP="001F0CA0">
      <w:pPr>
        <w:pStyle w:val="capture"/>
      </w:pPr>
    </w:p>
    <w:p w14:paraId="56C521D8" w14:textId="77777777" w:rsidR="00750D83" w:rsidRPr="00441CD3" w:rsidRDefault="00750D83" w:rsidP="001F0CA0">
      <w:pPr>
        <w:pStyle w:val="capture"/>
        <w:rPr>
          <w:b/>
        </w:rPr>
      </w:pPr>
      <w:r w:rsidRPr="00441CD3">
        <w:t>Choose summaries:</w:t>
      </w:r>
      <w:r w:rsidR="00E763C8">
        <w:t xml:space="preserve"> </w:t>
      </w:r>
      <w:r w:rsidRPr="00441CD3">
        <w:t xml:space="preserve">(1-1): </w:t>
      </w:r>
      <w:r w:rsidRPr="00441CD3">
        <w:rPr>
          <w:b/>
        </w:rPr>
        <w:t>1</w:t>
      </w:r>
    </w:p>
    <w:p w14:paraId="63B0390D" w14:textId="77777777" w:rsidR="00750D83" w:rsidRPr="00441CD3" w:rsidRDefault="00750D83" w:rsidP="001F0CA0">
      <w:pPr>
        <w:pStyle w:val="capture"/>
        <w:rPr>
          <w:b/>
        </w:rPr>
      </w:pPr>
      <w:r w:rsidRPr="00441CD3">
        <w:t xml:space="preserve">Do you want WORK copies or CHART copies? CHART// </w:t>
      </w:r>
      <w:r w:rsidRPr="00441CD3">
        <w:rPr>
          <w:b/>
        </w:rPr>
        <w:t>WORK</w:t>
      </w:r>
    </w:p>
    <w:p w14:paraId="7A89A2E7" w14:textId="77777777" w:rsidR="00750D83" w:rsidRPr="00441CD3" w:rsidRDefault="00750D83" w:rsidP="001F0CA0">
      <w:pPr>
        <w:pStyle w:val="capture"/>
      </w:pPr>
      <w:r w:rsidRPr="00441CD3">
        <w:t>DEVICE: HOME//</w:t>
      </w:r>
      <w:r w:rsidR="00E763C8">
        <w:t xml:space="preserve"> </w:t>
      </w:r>
      <w:r w:rsidRPr="00441CD3">
        <w:rPr>
          <w:b/>
        </w:rPr>
        <w:t>&lt;Enter&gt;</w:t>
      </w:r>
      <w:r w:rsidR="00E763C8">
        <w:t xml:space="preserve"> </w:t>
      </w:r>
      <w:r w:rsidRPr="00441CD3">
        <w:t>VAX</w:t>
      </w:r>
    </w:p>
    <w:p w14:paraId="0D3B6970" w14:textId="77777777" w:rsidR="00750D83" w:rsidRPr="00441CD3" w:rsidRDefault="00750D83" w:rsidP="001F0CA0">
      <w:pPr>
        <w:pStyle w:val="capture"/>
      </w:pPr>
    </w:p>
    <w:p w14:paraId="3B48A85B" w14:textId="77777777" w:rsidR="00750D83" w:rsidRPr="00441CD3" w:rsidRDefault="00750D83" w:rsidP="001F0CA0">
      <w:pPr>
        <w:rPr>
          <w:b/>
          <w:i/>
        </w:rPr>
      </w:pPr>
      <w:r w:rsidRPr="00441CD3">
        <w:br w:type="page"/>
      </w:r>
      <w:r w:rsidRPr="00441CD3">
        <w:rPr>
          <w:b/>
          <w:i/>
        </w:rPr>
        <w:lastRenderedPageBreak/>
        <w:t>Discharge Summary Print Example</w:t>
      </w:r>
    </w:p>
    <w:p w14:paraId="6D6F8D83" w14:textId="77777777" w:rsidR="00750D83" w:rsidRPr="00441CD3" w:rsidRDefault="00750D83" w:rsidP="001F0CA0">
      <w:pPr>
        <w:pStyle w:val="capture"/>
        <w:rPr>
          <w:i/>
        </w:rPr>
      </w:pPr>
    </w:p>
    <w:p w14:paraId="6B94CE5A" w14:textId="77777777" w:rsidR="00750D83" w:rsidRPr="00441CD3" w:rsidRDefault="00750D83" w:rsidP="001F0CA0">
      <w:pPr>
        <w:pStyle w:val="capture"/>
      </w:pPr>
      <w:smartTag w:uri="urn:schemas-microsoft-com:office:smarttags" w:element="PlaceName">
        <w:r w:rsidRPr="00441CD3">
          <w:t>SALT</w:t>
        </w:r>
      </w:smartTag>
      <w:r w:rsidRPr="00441CD3">
        <w:t xml:space="preserve"> </w:t>
      </w:r>
      <w:smartTag w:uri="urn:schemas-microsoft-com:office:smarttags" w:element="PlaceType">
        <w:r w:rsidRPr="00441CD3">
          <w:t>LAKE</w:t>
        </w:r>
      </w:smartTag>
      <w:r w:rsidRPr="00441CD3">
        <w:t xml:space="preserve"> CITY</w:t>
      </w:r>
      <w:r w:rsidR="00E763C8">
        <w:t xml:space="preserve"> </w:t>
      </w:r>
      <w:r w:rsidRPr="00441CD3">
        <w:t xml:space="preserve"> priority</w:t>
      </w:r>
      <w:r w:rsidR="00E763C8">
        <w:t xml:space="preserve">           </w:t>
      </w:r>
      <w:r w:rsidRPr="00441CD3">
        <w:t xml:space="preserve"> 06/27/96 08:45</w:t>
      </w:r>
      <w:r w:rsidR="00E763C8">
        <w:t xml:space="preserve">   </w:t>
      </w:r>
      <w:r w:rsidRPr="00441CD3">
        <w:t xml:space="preserve"> Page:</w:t>
      </w:r>
      <w:r w:rsidR="00E763C8">
        <w:t xml:space="preserve"> </w:t>
      </w:r>
      <w:r w:rsidRPr="00441CD3">
        <w:t>1</w:t>
      </w:r>
    </w:p>
    <w:p w14:paraId="46BD44F6" w14:textId="77777777" w:rsidR="00750D83" w:rsidRPr="00441CD3" w:rsidRDefault="00750D83" w:rsidP="001F0CA0">
      <w:pPr>
        <w:pStyle w:val="capture"/>
      </w:pPr>
      <w:r w:rsidRPr="00441CD3">
        <w:t>-----------------------------------------------------------------------------</w:t>
      </w:r>
    </w:p>
    <w:p w14:paraId="660B6B5B" w14:textId="77777777" w:rsidR="00750D83" w:rsidRPr="00441CD3" w:rsidRDefault="00750D83" w:rsidP="001F0CA0">
      <w:pPr>
        <w:pStyle w:val="capture"/>
      </w:pPr>
      <w:r w:rsidRPr="00441CD3">
        <w:t>PATIENT NAME</w:t>
      </w:r>
      <w:r w:rsidR="00E763C8">
        <w:t xml:space="preserve">         </w:t>
      </w:r>
      <w:r w:rsidRPr="00441CD3">
        <w:t>| AGE | SEX | RACE |</w:t>
      </w:r>
      <w:r w:rsidR="00E763C8">
        <w:t xml:space="preserve">  </w:t>
      </w:r>
      <w:r w:rsidRPr="00441CD3">
        <w:t xml:space="preserve"> SSN</w:t>
      </w:r>
      <w:r w:rsidR="00E763C8">
        <w:t xml:space="preserve">  </w:t>
      </w:r>
      <w:r w:rsidRPr="00441CD3">
        <w:t xml:space="preserve"> | CLAIM NUMBER</w:t>
      </w:r>
    </w:p>
    <w:p w14:paraId="5F2261AA" w14:textId="77777777" w:rsidR="00750D83" w:rsidRPr="00441CD3" w:rsidRDefault="00750D83" w:rsidP="001F0CA0">
      <w:pPr>
        <w:pStyle w:val="capture"/>
      </w:pPr>
      <w:r w:rsidRPr="00441CD3">
        <w:t>TIUPATIENT,ONE</w:t>
      </w:r>
      <w:r w:rsidR="00E763C8">
        <w:t xml:space="preserve">        </w:t>
      </w:r>
      <w:r w:rsidRPr="00441CD3">
        <w:t>|</w:t>
      </w:r>
      <w:r w:rsidR="00E763C8">
        <w:t xml:space="preserve"> </w:t>
      </w:r>
      <w:r w:rsidRPr="00441CD3">
        <w:t>51 |</w:t>
      </w:r>
      <w:r w:rsidR="00E763C8">
        <w:t xml:space="preserve"> </w:t>
      </w:r>
      <w:r w:rsidRPr="00441CD3">
        <w:t>M</w:t>
      </w:r>
      <w:r w:rsidR="00E763C8">
        <w:t xml:space="preserve"> </w:t>
      </w:r>
      <w:r w:rsidRPr="00441CD3">
        <w:t>| MEXI | 666-23-3456 |</w:t>
      </w:r>
    </w:p>
    <w:p w14:paraId="4509AE45" w14:textId="77777777" w:rsidR="00750D83" w:rsidRPr="00441CD3" w:rsidRDefault="00750D83" w:rsidP="001F0CA0">
      <w:pPr>
        <w:pStyle w:val="capture"/>
      </w:pPr>
      <w:r w:rsidRPr="00441CD3">
        <w:t>-----------------------------------------------------------------------------</w:t>
      </w:r>
    </w:p>
    <w:p w14:paraId="1F6F5C0B" w14:textId="77777777" w:rsidR="00750D83" w:rsidRPr="00441CD3" w:rsidRDefault="00E763C8" w:rsidP="001F0CA0">
      <w:pPr>
        <w:pStyle w:val="capture"/>
      </w:pPr>
      <w:r>
        <w:t xml:space="preserve"> </w:t>
      </w:r>
      <w:r w:rsidR="00750D83" w:rsidRPr="00441CD3">
        <w:t>ADM DATE</w:t>
      </w:r>
      <w:r>
        <w:t xml:space="preserve"> </w:t>
      </w:r>
      <w:r w:rsidR="00750D83" w:rsidRPr="00441CD3">
        <w:t xml:space="preserve"> |</w:t>
      </w:r>
      <w:r>
        <w:t xml:space="preserve"> </w:t>
      </w:r>
      <w:r w:rsidR="00750D83" w:rsidRPr="00441CD3">
        <w:t>DISC DATE</w:t>
      </w:r>
      <w:r>
        <w:t xml:space="preserve"> </w:t>
      </w:r>
      <w:r w:rsidR="00750D83" w:rsidRPr="00441CD3">
        <w:t xml:space="preserve"> | TYPE OF RELEASE</w:t>
      </w:r>
      <w:r>
        <w:t xml:space="preserve"> </w:t>
      </w:r>
      <w:r w:rsidR="00750D83" w:rsidRPr="00441CD3">
        <w:t xml:space="preserve"> | INP | ABS | WARD NO</w:t>
      </w:r>
    </w:p>
    <w:p w14:paraId="0E2AD6B5" w14:textId="77777777" w:rsidR="00750D83" w:rsidRPr="00441CD3" w:rsidRDefault="00750D83" w:rsidP="001F0CA0">
      <w:pPr>
        <w:pStyle w:val="capture"/>
      </w:pPr>
      <w:r w:rsidRPr="00441CD3">
        <w:t>JUL 22, 1991 | FEB 12, 1996 | REGULAR</w:t>
      </w:r>
      <w:r w:rsidR="00E763C8">
        <w:t xml:space="preserve">     </w:t>
      </w:r>
      <w:r w:rsidRPr="00441CD3">
        <w:t xml:space="preserve"> |1666 |</w:t>
      </w:r>
      <w:r w:rsidR="00E763C8">
        <w:t xml:space="preserve"> </w:t>
      </w:r>
      <w:r w:rsidRPr="00441CD3">
        <w:t xml:space="preserve"> 0 | 1A</w:t>
      </w:r>
    </w:p>
    <w:p w14:paraId="1C7BA6E3" w14:textId="77777777" w:rsidR="00750D83" w:rsidRPr="00441CD3" w:rsidRDefault="00750D83" w:rsidP="001F0CA0">
      <w:pPr>
        <w:pStyle w:val="capture"/>
      </w:pPr>
      <w:r w:rsidRPr="00441CD3">
        <w:t>-----------------------------------------------------------------------------</w:t>
      </w:r>
    </w:p>
    <w:p w14:paraId="4EBE10BB" w14:textId="77777777" w:rsidR="00750D83" w:rsidRPr="00441CD3" w:rsidRDefault="00750D83" w:rsidP="001F0CA0">
      <w:pPr>
        <w:pStyle w:val="capture"/>
      </w:pPr>
      <w:r w:rsidRPr="00441CD3">
        <w:t>DICTATION DATE: JUN 09, 1996</w:t>
      </w:r>
      <w:r w:rsidR="00E763C8">
        <w:t xml:space="preserve">      </w:t>
      </w:r>
      <w:r w:rsidRPr="00441CD3">
        <w:t>TRANSCRIPTION DATE: JUN 12, 1996</w:t>
      </w:r>
    </w:p>
    <w:p w14:paraId="6C94AD99" w14:textId="77777777" w:rsidR="00750D83" w:rsidRPr="00441CD3" w:rsidRDefault="00750D83" w:rsidP="001F0CA0">
      <w:pPr>
        <w:pStyle w:val="capture"/>
      </w:pPr>
      <w:r w:rsidRPr="00441CD3">
        <w:t>TRANSCRIPTIONIST: bs</w:t>
      </w:r>
    </w:p>
    <w:p w14:paraId="1ED4B45B" w14:textId="77777777" w:rsidR="00750D83" w:rsidRPr="00441CD3" w:rsidRDefault="00750D83" w:rsidP="001F0CA0">
      <w:pPr>
        <w:pStyle w:val="capture"/>
      </w:pPr>
    </w:p>
    <w:p w14:paraId="6117BE94" w14:textId="77777777" w:rsidR="00750D83" w:rsidRPr="00441CD3" w:rsidRDefault="00750D83" w:rsidP="001F0CA0">
      <w:pPr>
        <w:pStyle w:val="capture"/>
      </w:pPr>
      <w:r w:rsidRPr="00441CD3">
        <w:t>DIAGNOSIS:</w:t>
      </w:r>
    </w:p>
    <w:p w14:paraId="66F72475" w14:textId="77777777" w:rsidR="00750D83" w:rsidRPr="00441CD3" w:rsidRDefault="00750D83" w:rsidP="001F0CA0">
      <w:pPr>
        <w:pStyle w:val="capture"/>
      </w:pPr>
    </w:p>
    <w:p w14:paraId="323E7D8A" w14:textId="77777777" w:rsidR="00750D83" w:rsidRPr="00441CD3" w:rsidRDefault="00750D83" w:rsidP="001F0CA0">
      <w:pPr>
        <w:pStyle w:val="capture"/>
      </w:pPr>
      <w:r w:rsidRPr="00441CD3">
        <w:t>1.</w:t>
      </w:r>
      <w:r w:rsidR="00E763C8">
        <w:t xml:space="preserve"> </w:t>
      </w:r>
      <w:r w:rsidRPr="00441CD3">
        <w:t>Status post head trauma with brain contusion.</w:t>
      </w:r>
    </w:p>
    <w:p w14:paraId="2262D33A" w14:textId="77777777" w:rsidR="00750D83" w:rsidRPr="00441CD3" w:rsidRDefault="00750D83" w:rsidP="001F0CA0">
      <w:pPr>
        <w:pStyle w:val="capture"/>
      </w:pPr>
      <w:r w:rsidRPr="00441CD3">
        <w:t>2.</w:t>
      </w:r>
      <w:r w:rsidR="00E763C8">
        <w:t xml:space="preserve"> </w:t>
      </w:r>
      <w:r w:rsidRPr="00441CD3">
        <w:t>Status post cerebrovascular accident.</w:t>
      </w:r>
    </w:p>
    <w:p w14:paraId="444E2579" w14:textId="77777777" w:rsidR="00750D83" w:rsidRPr="00441CD3" w:rsidRDefault="00750D83" w:rsidP="001F0CA0">
      <w:pPr>
        <w:pStyle w:val="capture"/>
      </w:pPr>
      <w:r w:rsidRPr="00441CD3">
        <w:t>3.</w:t>
      </w:r>
      <w:r w:rsidR="00E763C8">
        <w:t xml:space="preserve"> </w:t>
      </w:r>
      <w:r w:rsidRPr="00441CD3">
        <w:t>End stage renal disease on hemodialysis.</w:t>
      </w:r>
    </w:p>
    <w:p w14:paraId="05005ECA" w14:textId="77777777" w:rsidR="00750D83" w:rsidRPr="00441CD3" w:rsidRDefault="00750D83" w:rsidP="001F0CA0">
      <w:pPr>
        <w:pStyle w:val="capture"/>
      </w:pPr>
      <w:r w:rsidRPr="00441CD3">
        <w:t>4.</w:t>
      </w:r>
      <w:r w:rsidR="00E763C8">
        <w:t xml:space="preserve"> </w:t>
      </w:r>
      <w:r w:rsidRPr="00441CD3">
        <w:t>Coronary artery disease.</w:t>
      </w:r>
    </w:p>
    <w:p w14:paraId="7A4117F6" w14:textId="77777777" w:rsidR="00750D83" w:rsidRPr="00441CD3" w:rsidRDefault="00750D83" w:rsidP="001F0CA0">
      <w:pPr>
        <w:pStyle w:val="capture"/>
      </w:pPr>
      <w:r w:rsidRPr="00441CD3">
        <w:t>5.</w:t>
      </w:r>
      <w:r w:rsidR="00E763C8">
        <w:t xml:space="preserve"> </w:t>
      </w:r>
      <w:r w:rsidRPr="00441CD3">
        <w:t>Congestive heart failure.</w:t>
      </w:r>
    </w:p>
    <w:p w14:paraId="2E413B7E" w14:textId="77777777" w:rsidR="00750D83" w:rsidRPr="00441CD3" w:rsidRDefault="00750D83" w:rsidP="001F0CA0">
      <w:pPr>
        <w:pStyle w:val="capture"/>
        <w:rPr>
          <w:lang w:val="fr-CA"/>
        </w:rPr>
      </w:pPr>
      <w:r w:rsidRPr="00441CD3">
        <w:rPr>
          <w:lang w:val="fr-CA"/>
        </w:rPr>
        <w:t>6.</w:t>
      </w:r>
      <w:r w:rsidR="00E763C8">
        <w:rPr>
          <w:lang w:val="fr-CA"/>
        </w:rPr>
        <w:t xml:space="preserve"> </w:t>
      </w:r>
      <w:r w:rsidRPr="00441CD3">
        <w:rPr>
          <w:lang w:val="fr-CA"/>
        </w:rPr>
        <w:t>Hypertension.</w:t>
      </w:r>
    </w:p>
    <w:p w14:paraId="179425D2" w14:textId="77777777" w:rsidR="00750D83" w:rsidRPr="00441CD3" w:rsidRDefault="00750D83" w:rsidP="001F0CA0">
      <w:pPr>
        <w:pStyle w:val="capture"/>
        <w:rPr>
          <w:lang w:val="fr-CA"/>
        </w:rPr>
      </w:pPr>
      <w:r w:rsidRPr="00441CD3">
        <w:rPr>
          <w:lang w:val="fr-CA"/>
        </w:rPr>
        <w:t>7.</w:t>
      </w:r>
      <w:r w:rsidR="00E763C8">
        <w:rPr>
          <w:lang w:val="fr-CA"/>
        </w:rPr>
        <w:t xml:space="preserve"> </w:t>
      </w:r>
      <w:r w:rsidRPr="00441CD3">
        <w:rPr>
          <w:lang w:val="fr-CA"/>
        </w:rPr>
        <w:t xml:space="preserve">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w:t>
      </w:r>
    </w:p>
    <w:p w14:paraId="297BA2FC" w14:textId="77777777" w:rsidR="00750D83" w:rsidRPr="00441CD3" w:rsidRDefault="00750D83" w:rsidP="001F0CA0">
      <w:pPr>
        <w:pStyle w:val="capture"/>
      </w:pPr>
      <w:r w:rsidRPr="00441CD3">
        <w:t>8.</w:t>
      </w:r>
      <w:r w:rsidR="00E763C8">
        <w:t xml:space="preserve"> </w:t>
      </w:r>
      <w:r w:rsidRPr="00441CD3">
        <w:t>Peripheral vascular disease, status post thrombectomies.</w:t>
      </w:r>
    </w:p>
    <w:p w14:paraId="07287225" w14:textId="77777777" w:rsidR="00750D83" w:rsidRPr="00441CD3" w:rsidRDefault="00750D83" w:rsidP="001F0CA0">
      <w:pPr>
        <w:pStyle w:val="capture"/>
      </w:pPr>
      <w:r w:rsidRPr="00441CD3">
        <w:t>9.</w:t>
      </w:r>
      <w:r w:rsidR="00E763C8">
        <w:t xml:space="preserve"> </w:t>
      </w:r>
      <w:r w:rsidRPr="00441CD3">
        <w:t>Diabetic retinopathy.</w:t>
      </w:r>
    </w:p>
    <w:p w14:paraId="35AFABB1" w14:textId="77777777" w:rsidR="00750D83" w:rsidRPr="00441CD3" w:rsidRDefault="00750D83" w:rsidP="001F0CA0">
      <w:pPr>
        <w:pStyle w:val="capture"/>
      </w:pPr>
      <w:r w:rsidRPr="00441CD3">
        <w:t>10. Below knee amputation.</w:t>
      </w:r>
    </w:p>
    <w:p w14:paraId="2F5A6C42" w14:textId="77777777" w:rsidR="00750D83" w:rsidRPr="00441CD3" w:rsidRDefault="00750D83" w:rsidP="001F0CA0">
      <w:pPr>
        <w:pStyle w:val="capture"/>
      </w:pPr>
      <w:r w:rsidRPr="00441CD3">
        <w:t>11. Chronic anemia.</w:t>
      </w:r>
    </w:p>
    <w:p w14:paraId="3AF7FA57" w14:textId="77777777" w:rsidR="00750D83" w:rsidRPr="00441CD3" w:rsidRDefault="00750D83" w:rsidP="001F0CA0">
      <w:pPr>
        <w:pStyle w:val="capture"/>
      </w:pPr>
    </w:p>
    <w:p w14:paraId="564BB7B1" w14:textId="77777777" w:rsidR="00750D83" w:rsidRPr="00441CD3" w:rsidRDefault="00750D83" w:rsidP="001F0CA0">
      <w:pPr>
        <w:pStyle w:val="capture"/>
      </w:pPr>
      <w:r w:rsidRPr="00441CD3">
        <w:t>OPERATIONS/PROCEDURES:</w:t>
      </w:r>
    </w:p>
    <w:p w14:paraId="31D2E435" w14:textId="77777777" w:rsidR="00750D83" w:rsidRPr="00441CD3" w:rsidRDefault="00750D83" w:rsidP="001F0CA0">
      <w:pPr>
        <w:pStyle w:val="capture"/>
      </w:pPr>
      <w:r w:rsidRPr="00441CD3">
        <w:t>1. MRI.</w:t>
      </w:r>
    </w:p>
    <w:p w14:paraId="0289961B" w14:textId="77777777" w:rsidR="00750D83" w:rsidRPr="00441CD3" w:rsidRDefault="00750D83" w:rsidP="001F0CA0">
      <w:pPr>
        <w:pStyle w:val="capture"/>
      </w:pPr>
      <w:r w:rsidRPr="00441CD3">
        <w:t>2. CT SCAN OF HEAD.</w:t>
      </w:r>
    </w:p>
    <w:p w14:paraId="73503CE8" w14:textId="77777777" w:rsidR="00750D83" w:rsidRPr="00441CD3" w:rsidRDefault="00750D83" w:rsidP="001F0CA0">
      <w:pPr>
        <w:pStyle w:val="capture"/>
      </w:pPr>
    </w:p>
    <w:p w14:paraId="683D8BD7" w14:textId="77777777" w:rsidR="00750D83" w:rsidRPr="00441CD3" w:rsidRDefault="00750D83" w:rsidP="001F0CA0">
      <w:pPr>
        <w:pStyle w:val="capture"/>
      </w:pPr>
      <w:r w:rsidRPr="00441CD3">
        <w:t>HISTORY OF PRESENT ILLNESS:</w:t>
      </w:r>
    </w:p>
    <w:p w14:paraId="1C2A95BE" w14:textId="77777777" w:rsidR="00750D83" w:rsidRPr="00441CD3" w:rsidRDefault="00750D83" w:rsidP="001F0CA0">
      <w:pPr>
        <w:pStyle w:val="capture"/>
      </w:pPr>
      <w:r w:rsidRPr="00441CD3">
        <w:t>Patient is a 49-year-old, white male with past medical history of end stage</w:t>
      </w:r>
    </w:p>
    <w:p w14:paraId="28BF5D50" w14:textId="77777777" w:rsidR="00750D83" w:rsidRPr="00441CD3" w:rsidRDefault="00750D83" w:rsidP="001F0CA0">
      <w:pPr>
        <w:pStyle w:val="capture"/>
      </w:pPr>
      <w:r w:rsidRPr="00441CD3">
        <w:t>renal disease, peripheral vascular disease, status post BKA, coronary artery</w:t>
      </w:r>
    </w:p>
    <w:p w14:paraId="506B7DE2" w14:textId="77777777" w:rsidR="00750D83" w:rsidRPr="00441CD3" w:rsidRDefault="00750D83" w:rsidP="001F0CA0">
      <w:pPr>
        <w:pStyle w:val="capture"/>
        <w:rPr>
          <w:lang w:val="fr-CA"/>
        </w:rPr>
      </w:pPr>
      <w:proofErr w:type="spellStart"/>
      <w:r w:rsidRPr="00441CD3">
        <w:rPr>
          <w:lang w:val="fr-CA"/>
        </w:rPr>
        <w:t>disease</w:t>
      </w:r>
      <w:proofErr w:type="spellEnd"/>
      <w:r w:rsidRPr="00441CD3">
        <w:rPr>
          <w:lang w:val="fr-CA"/>
        </w:rPr>
        <w:t xml:space="preserve">, hypertension, 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 xml:space="preserve">, </w:t>
      </w:r>
      <w:proofErr w:type="spellStart"/>
      <w:r w:rsidRPr="00441CD3">
        <w:rPr>
          <w:lang w:val="fr-CA"/>
        </w:rPr>
        <w:t>diabetic</w:t>
      </w:r>
      <w:proofErr w:type="spellEnd"/>
    </w:p>
    <w:p w14:paraId="46C92D4E" w14:textId="77777777" w:rsidR="00750D83" w:rsidRPr="00441CD3" w:rsidRDefault="00750D83" w:rsidP="001F0CA0">
      <w:pPr>
        <w:pStyle w:val="capture"/>
      </w:pPr>
      <w:r w:rsidRPr="00441CD3">
        <w:t>retinopathy, congestive heart failure, status post CVA, status post</w:t>
      </w:r>
    </w:p>
    <w:p w14:paraId="2EDBD9E3" w14:textId="77777777" w:rsidR="00750D83" w:rsidRPr="00441CD3" w:rsidRDefault="00750D83" w:rsidP="001F0CA0">
      <w:pPr>
        <w:pStyle w:val="capture"/>
      </w:pPr>
      <w:r w:rsidRPr="00441CD3">
        <w:t xml:space="preserve">thrombectomy admitted from </w:t>
      </w:r>
      <w:smartTag w:uri="urn:schemas-microsoft-com:office:smarttags" w:element="place">
        <w:smartTag w:uri="urn:schemas-microsoft-com:office:smarttags" w:element="City">
          <w:r w:rsidRPr="00441CD3">
            <w:t>Anytown</w:t>
          </w:r>
        </w:smartTag>
        <w:r w:rsidRPr="00441CD3">
          <w:t xml:space="preserve"> </w:t>
        </w:r>
        <w:smartTag w:uri="urn:schemas-microsoft-com:office:smarttags" w:element="State">
          <w:r w:rsidRPr="00441CD3">
            <w:t>VA</w:t>
          </w:r>
        </w:smartTag>
      </w:smartTag>
      <w:r w:rsidRPr="00441CD3">
        <w:t xml:space="preserve"> after a fall from his wheelchair in the</w:t>
      </w:r>
    </w:p>
    <w:p w14:paraId="4342970E" w14:textId="77777777" w:rsidR="00750D83" w:rsidRPr="00441CD3" w:rsidRDefault="00750D83" w:rsidP="001F0CA0">
      <w:pPr>
        <w:pStyle w:val="capture"/>
      </w:pPr>
      <w:r w:rsidRPr="00441CD3">
        <w:t>hospital.</w:t>
      </w:r>
      <w:r w:rsidR="00E763C8">
        <w:t xml:space="preserve"> </w:t>
      </w:r>
      <w:r w:rsidRPr="00441CD3">
        <w:t>He had questionable short lasting loss of consciousness but patient is not very sure what has happened.</w:t>
      </w:r>
      <w:r w:rsidR="00E763C8">
        <w:t xml:space="preserve"> </w:t>
      </w:r>
      <w:r w:rsidRPr="00441CD3">
        <w:t>He denies headache, vomiting, vertigo.</w:t>
      </w:r>
    </w:p>
    <w:p w14:paraId="6CA9D9C3" w14:textId="77777777" w:rsidR="00750D83" w:rsidRPr="00441CD3" w:rsidRDefault="00750D83" w:rsidP="001F0CA0">
      <w:pPr>
        <w:pStyle w:val="capture"/>
      </w:pPr>
      <w:r w:rsidRPr="00441CD3">
        <w:t>On admission patient had CT scan which showed a small area of parenchymal</w:t>
      </w:r>
    </w:p>
    <w:p w14:paraId="4B13FA56" w14:textId="77777777" w:rsidR="00750D83" w:rsidRPr="00441CD3" w:rsidRDefault="00750D83" w:rsidP="001F0CA0">
      <w:pPr>
        <w:pStyle w:val="capture"/>
      </w:pPr>
      <w:r w:rsidRPr="00441CD3">
        <w:t>hemorrhage in the right temporal lobe which is most likely consistent with</w:t>
      </w:r>
    </w:p>
    <w:p w14:paraId="58778FAE" w14:textId="77777777" w:rsidR="00750D83" w:rsidRPr="00441CD3" w:rsidRDefault="00750D83" w:rsidP="001F0CA0">
      <w:pPr>
        <w:pStyle w:val="capture"/>
      </w:pPr>
      <w:r w:rsidRPr="00441CD3">
        <w:t>hemorrhagic contusion without mid line shift or incoordination.</w:t>
      </w:r>
    </w:p>
    <w:p w14:paraId="7DCFE943" w14:textId="77777777" w:rsidR="00750D83" w:rsidRPr="00441CD3" w:rsidRDefault="00750D83" w:rsidP="001F0CA0">
      <w:pPr>
        <w:pStyle w:val="capture"/>
      </w:pPr>
    </w:p>
    <w:p w14:paraId="2C34B47D" w14:textId="77777777" w:rsidR="00750D83" w:rsidRPr="00441CD3" w:rsidRDefault="00750D83" w:rsidP="001F0CA0">
      <w:pPr>
        <w:pStyle w:val="capture"/>
      </w:pPr>
      <w:r w:rsidRPr="00441CD3">
        <w:t>ACTIVE MEDICATIONS:</w:t>
      </w:r>
      <w:r w:rsidR="00E763C8">
        <w:t xml:space="preserve"> </w:t>
      </w:r>
      <w:proofErr w:type="spellStart"/>
      <w:r w:rsidRPr="00441CD3">
        <w:t>Isordil</w:t>
      </w:r>
      <w:proofErr w:type="spellEnd"/>
      <w:r w:rsidRPr="00441CD3">
        <w:t xml:space="preserve"> 20 mgs </w:t>
      </w:r>
      <w:proofErr w:type="spellStart"/>
      <w:r w:rsidRPr="00441CD3">
        <w:t>p.o.</w:t>
      </w:r>
      <w:proofErr w:type="spellEnd"/>
      <w:r w:rsidRPr="00441CD3">
        <w:t xml:space="preserve"> t.i.d., Coumadin 2.5 mgs </w:t>
      </w:r>
      <w:proofErr w:type="spellStart"/>
      <w:r w:rsidRPr="00441CD3">
        <w:t>p.o.</w:t>
      </w:r>
      <w:proofErr w:type="spellEnd"/>
      <w:r w:rsidRPr="00441CD3">
        <w:t xml:space="preserve"> </w:t>
      </w:r>
      <w:proofErr w:type="spellStart"/>
      <w:r w:rsidRPr="00441CD3">
        <w:t>qd</w:t>
      </w:r>
      <w:proofErr w:type="spellEnd"/>
      <w:r w:rsidRPr="00441CD3">
        <w:t>,</w:t>
      </w:r>
    </w:p>
    <w:p w14:paraId="7CFCF0B4" w14:textId="77777777" w:rsidR="00750D83" w:rsidRPr="00441CD3" w:rsidRDefault="00750D83" w:rsidP="001F0CA0">
      <w:pPr>
        <w:pStyle w:val="capture"/>
      </w:pPr>
      <w:r w:rsidRPr="00441CD3">
        <w:t xml:space="preserve">ferrous sulfate 325 mgs </w:t>
      </w:r>
      <w:proofErr w:type="spellStart"/>
      <w:r w:rsidRPr="00441CD3">
        <w:t>p.o.</w:t>
      </w:r>
      <w:proofErr w:type="spellEnd"/>
      <w:r w:rsidRPr="00441CD3">
        <w:t xml:space="preserve"> b.i.d., Ativan 0.5 mgs </w:t>
      </w:r>
      <w:proofErr w:type="spellStart"/>
      <w:r w:rsidRPr="00441CD3">
        <w:t>p.o.</w:t>
      </w:r>
      <w:proofErr w:type="spellEnd"/>
      <w:r w:rsidRPr="00441CD3">
        <w:t xml:space="preserve"> b.i.d., Lactulose 15</w:t>
      </w:r>
    </w:p>
    <w:p w14:paraId="0EAB2CAB" w14:textId="77777777" w:rsidR="00750D83" w:rsidRPr="00441CD3" w:rsidRDefault="00750D83" w:rsidP="001F0CA0">
      <w:pPr>
        <w:pStyle w:val="capture"/>
      </w:pPr>
      <w:r w:rsidRPr="00441CD3">
        <w:t xml:space="preserve">ccs </w:t>
      </w:r>
      <w:proofErr w:type="spellStart"/>
      <w:r w:rsidRPr="00441CD3">
        <w:t>p.o.</w:t>
      </w:r>
      <w:proofErr w:type="spellEnd"/>
      <w:r w:rsidRPr="00441CD3">
        <w:t xml:space="preserve"> b.i.d., Calcium carbonate 650 mgs </w:t>
      </w:r>
      <w:proofErr w:type="spellStart"/>
      <w:r w:rsidRPr="00441CD3">
        <w:t>p.o.</w:t>
      </w:r>
      <w:proofErr w:type="spellEnd"/>
      <w:r w:rsidRPr="00441CD3">
        <w:t xml:space="preserve"> b.i.d. with food, </w:t>
      </w:r>
      <w:proofErr w:type="spellStart"/>
      <w:r w:rsidRPr="00441CD3">
        <w:t>Betoptic</w:t>
      </w:r>
      <w:proofErr w:type="spellEnd"/>
    </w:p>
    <w:p w14:paraId="57DD5896" w14:textId="77777777" w:rsidR="00750D83" w:rsidRPr="00441CD3" w:rsidRDefault="00750D83" w:rsidP="001F0CA0">
      <w:pPr>
        <w:pStyle w:val="capture"/>
      </w:pPr>
      <w:r w:rsidRPr="00441CD3">
        <w:t xml:space="preserve">0.5% ophthalmologic solution </w:t>
      </w:r>
      <w:proofErr w:type="spellStart"/>
      <w:r w:rsidRPr="00441CD3">
        <w:t>gtt</w:t>
      </w:r>
      <w:proofErr w:type="spellEnd"/>
      <w:r w:rsidRPr="00441CD3">
        <w:t xml:space="preserve"> OU b.i.d., </w:t>
      </w:r>
      <w:proofErr w:type="spellStart"/>
      <w:r w:rsidRPr="00441CD3">
        <w:t>Nephrocaps</w:t>
      </w:r>
      <w:proofErr w:type="spellEnd"/>
      <w:r w:rsidRPr="00441CD3">
        <w:t xml:space="preserve"> 1 tablet </w:t>
      </w:r>
      <w:proofErr w:type="spellStart"/>
      <w:r w:rsidRPr="00441CD3">
        <w:t>p.o.</w:t>
      </w:r>
      <w:proofErr w:type="spellEnd"/>
      <w:r w:rsidRPr="00441CD3">
        <w:t xml:space="preserve"> </w:t>
      </w:r>
      <w:proofErr w:type="spellStart"/>
      <w:r w:rsidRPr="00441CD3">
        <w:t>qd</w:t>
      </w:r>
      <w:proofErr w:type="spellEnd"/>
      <w:r w:rsidRPr="00441CD3">
        <w:t>,</w:t>
      </w:r>
    </w:p>
    <w:p w14:paraId="619C62BC" w14:textId="77777777" w:rsidR="00750D83" w:rsidRPr="00441CD3" w:rsidRDefault="00750D83" w:rsidP="001F0CA0">
      <w:pPr>
        <w:pStyle w:val="capture"/>
      </w:pPr>
      <w:r w:rsidRPr="00441CD3">
        <w:t xml:space="preserve">Pilocarpine 4% solution 1 </w:t>
      </w:r>
      <w:proofErr w:type="spellStart"/>
      <w:r w:rsidRPr="00441CD3">
        <w:t>gtt</w:t>
      </w:r>
      <w:proofErr w:type="spellEnd"/>
      <w:r w:rsidRPr="00441CD3">
        <w:t xml:space="preserve"> OU b.i.d., Compazine 10 mgs </w:t>
      </w:r>
      <w:proofErr w:type="spellStart"/>
      <w:r w:rsidRPr="00441CD3">
        <w:t>p.o.</w:t>
      </w:r>
      <w:proofErr w:type="spellEnd"/>
      <w:r w:rsidRPr="00441CD3">
        <w:t xml:space="preserve"> t.i.d. prn</w:t>
      </w:r>
    </w:p>
    <w:p w14:paraId="4784A3E2" w14:textId="77777777" w:rsidR="00750D83" w:rsidRPr="00441CD3" w:rsidRDefault="00750D83" w:rsidP="001F0CA0">
      <w:pPr>
        <w:pStyle w:val="capture"/>
      </w:pPr>
      <w:r w:rsidRPr="00441CD3">
        <w:t xml:space="preserve">nausea, Tylenol 650 mgs </w:t>
      </w:r>
      <w:proofErr w:type="spellStart"/>
      <w:r w:rsidRPr="00441CD3">
        <w:t>p.o.</w:t>
      </w:r>
      <w:proofErr w:type="spellEnd"/>
      <w:r w:rsidRPr="00441CD3">
        <w:t xml:space="preserve"> q4 hours prn.</w:t>
      </w:r>
    </w:p>
    <w:p w14:paraId="468FE9EC" w14:textId="77777777" w:rsidR="00750D83" w:rsidRPr="00441CD3" w:rsidRDefault="00750D83" w:rsidP="001F0CA0">
      <w:pPr>
        <w:pStyle w:val="capture"/>
      </w:pPr>
    </w:p>
    <w:p w14:paraId="1A0DCDE4" w14:textId="77777777" w:rsidR="00750D83" w:rsidRPr="00441CD3" w:rsidRDefault="00750D83" w:rsidP="001F0CA0">
      <w:pPr>
        <w:pStyle w:val="capture"/>
      </w:pPr>
      <w:r w:rsidRPr="00441CD3">
        <w:t>Patient is on hemodialysis, no known drug allergies.</w:t>
      </w:r>
    </w:p>
    <w:p w14:paraId="1EA05E6D" w14:textId="77777777" w:rsidR="00750D83" w:rsidRPr="00441CD3" w:rsidRDefault="00750D83" w:rsidP="001F0CA0">
      <w:pPr>
        <w:pStyle w:val="capture"/>
      </w:pPr>
    </w:p>
    <w:p w14:paraId="095330BA" w14:textId="77777777" w:rsidR="00750D83" w:rsidRPr="00441CD3" w:rsidRDefault="00750D83" w:rsidP="001F0CA0">
      <w:pPr>
        <w:pStyle w:val="capture"/>
      </w:pPr>
      <w:r w:rsidRPr="00441CD3">
        <w:t>PHYSICAL EXAMINATION:</w:t>
      </w:r>
      <w:r w:rsidR="00E763C8">
        <w:t xml:space="preserve"> </w:t>
      </w:r>
      <w:r w:rsidRPr="00441CD3">
        <w:t>Patient had stable vital signs, his blood pressure was</w:t>
      </w:r>
    </w:p>
    <w:p w14:paraId="5780FABA" w14:textId="77777777" w:rsidR="00750D83" w:rsidRPr="00441CD3" w:rsidRDefault="00750D83" w:rsidP="001F0CA0">
      <w:pPr>
        <w:pStyle w:val="capture"/>
      </w:pPr>
      <w:r w:rsidRPr="00441CD3">
        <w:t>160/85, pulse 84, respiratory rate 20, temperature 98 degrees.</w:t>
      </w:r>
      <w:r w:rsidR="00E763C8">
        <w:t xml:space="preserve"> </w:t>
      </w:r>
      <w:r w:rsidRPr="00441CD3">
        <w:t>Patient was</w:t>
      </w:r>
    </w:p>
    <w:p w14:paraId="0A1FA364" w14:textId="77777777" w:rsidR="00750D83" w:rsidRPr="00441CD3" w:rsidRDefault="00750D83" w:rsidP="001F0CA0">
      <w:pPr>
        <w:pStyle w:val="capture"/>
      </w:pPr>
      <w:r w:rsidRPr="00441CD3">
        <w:t>alert, oriented times three, cooperative.</w:t>
      </w:r>
      <w:r w:rsidR="00E763C8">
        <w:t xml:space="preserve"> </w:t>
      </w:r>
      <w:r w:rsidRPr="00441CD3">
        <w:t>His speech was fluent,</w:t>
      </w:r>
    </w:p>
    <w:p w14:paraId="7ACBE36E" w14:textId="77777777" w:rsidR="00750D83" w:rsidRPr="00441CD3" w:rsidRDefault="00750D83" w:rsidP="001F0CA0">
      <w:pPr>
        <w:pStyle w:val="capture"/>
      </w:pPr>
      <w:r w:rsidRPr="00441CD3">
        <w:t>understanding of spoken language was good.</w:t>
      </w:r>
      <w:r w:rsidR="00E763C8">
        <w:t xml:space="preserve"> </w:t>
      </w:r>
      <w:r w:rsidRPr="00441CD3">
        <w:t>Attention span was good.</w:t>
      </w:r>
      <w:r w:rsidR="00E763C8">
        <w:t xml:space="preserve"> </w:t>
      </w:r>
      <w:r w:rsidRPr="00441CD3">
        <w:t>He had</w:t>
      </w:r>
    </w:p>
    <w:p w14:paraId="7AE0E453" w14:textId="77777777" w:rsidR="00750D83" w:rsidRPr="00441CD3" w:rsidRDefault="00E763C8" w:rsidP="001F0CA0">
      <w:pPr>
        <w:pStyle w:val="capture"/>
      </w:pPr>
      <w:r>
        <w:t xml:space="preserve">                                  </w:t>
      </w:r>
      <w:r w:rsidR="00750D83" w:rsidRPr="00441CD3">
        <w:t>D R A F T</w:t>
      </w:r>
    </w:p>
    <w:p w14:paraId="20A43D9D" w14:textId="77777777" w:rsidR="00750D83" w:rsidRPr="00441CD3" w:rsidRDefault="00750D83" w:rsidP="001F0CA0">
      <w:pPr>
        <w:pStyle w:val="capture"/>
        <w:rPr>
          <w:b/>
        </w:rPr>
      </w:pPr>
      <w:r w:rsidRPr="00441CD3">
        <w:t xml:space="preserve">Press RETURN to continue or '^' to exit: </w:t>
      </w:r>
      <w:r w:rsidRPr="00441CD3">
        <w:rPr>
          <w:b/>
        </w:rPr>
        <w:t>&lt;Enter&gt;</w:t>
      </w:r>
    </w:p>
    <w:p w14:paraId="57DC7472" w14:textId="77777777" w:rsidR="00750D83" w:rsidRPr="00441CD3" w:rsidRDefault="00750D83" w:rsidP="001F0CA0">
      <w:pPr>
        <w:pStyle w:val="capture"/>
      </w:pPr>
    </w:p>
    <w:p w14:paraId="3F6C0D09" w14:textId="77777777" w:rsidR="00750D83" w:rsidRPr="00441CD3" w:rsidRDefault="00750D83" w:rsidP="00FD086B">
      <w:pPr>
        <w:pStyle w:val="NormalPageTitle"/>
      </w:pPr>
      <w:r w:rsidRPr="00441CD3">
        <w:br w:type="page"/>
      </w:r>
      <w:r w:rsidRPr="00441CD3">
        <w:lastRenderedPageBreak/>
        <w:t>Discharge Summary Print Example cont’d</w:t>
      </w:r>
    </w:p>
    <w:p w14:paraId="2F3CE105" w14:textId="77777777" w:rsidR="00750D83" w:rsidRPr="00441CD3" w:rsidRDefault="00750D83" w:rsidP="001F0CA0">
      <w:pPr>
        <w:pStyle w:val="capture"/>
      </w:pPr>
      <w:r w:rsidRPr="00441CD3">
        <w:t>SALT LAKE CITY</w:t>
      </w:r>
      <w:r w:rsidR="00E763C8">
        <w:t xml:space="preserve"> </w:t>
      </w:r>
      <w:r w:rsidRPr="00441CD3">
        <w:t xml:space="preserve"> priority</w:t>
      </w:r>
      <w:r w:rsidR="00E763C8">
        <w:t xml:space="preserve">           </w:t>
      </w:r>
      <w:r w:rsidRPr="00441CD3">
        <w:t xml:space="preserve"> 06/27/96 08:46</w:t>
      </w:r>
      <w:r w:rsidR="00E763C8">
        <w:t xml:space="preserve">   </w:t>
      </w:r>
      <w:r w:rsidRPr="00441CD3">
        <w:t xml:space="preserve"> Page:</w:t>
      </w:r>
      <w:r w:rsidR="00E763C8">
        <w:t xml:space="preserve"> </w:t>
      </w:r>
      <w:r w:rsidRPr="00441CD3">
        <w:t>4</w:t>
      </w:r>
    </w:p>
    <w:p w14:paraId="4D9152FC" w14:textId="77777777" w:rsidR="00750D83" w:rsidRPr="00441CD3" w:rsidRDefault="00750D83" w:rsidP="001F0CA0">
      <w:pPr>
        <w:pStyle w:val="capture"/>
      </w:pPr>
      <w:r w:rsidRPr="00441CD3">
        <w:t>-----------------------------------------------------------------------------</w:t>
      </w:r>
    </w:p>
    <w:p w14:paraId="5B29630A" w14:textId="77777777" w:rsidR="00750D83" w:rsidRPr="00441CD3" w:rsidRDefault="00750D83" w:rsidP="001F0CA0">
      <w:pPr>
        <w:pStyle w:val="capture"/>
      </w:pPr>
      <w:r w:rsidRPr="00441CD3">
        <w:t>PATIENT NAME</w:t>
      </w:r>
      <w:r w:rsidR="00E763C8">
        <w:t xml:space="preserve">         </w:t>
      </w:r>
      <w:r w:rsidRPr="00441CD3">
        <w:t>| AGE | SEX | RACE |</w:t>
      </w:r>
      <w:r w:rsidR="00E763C8">
        <w:t xml:space="preserve">  </w:t>
      </w:r>
      <w:r w:rsidRPr="00441CD3">
        <w:t xml:space="preserve"> SSN</w:t>
      </w:r>
      <w:r w:rsidR="00E763C8">
        <w:t xml:space="preserve">  </w:t>
      </w:r>
      <w:r w:rsidRPr="00441CD3">
        <w:t xml:space="preserve"> | CLAIM NUMBER</w:t>
      </w:r>
    </w:p>
    <w:p w14:paraId="5DC95A23" w14:textId="77777777" w:rsidR="00750D83" w:rsidRPr="00441CD3" w:rsidRDefault="00750D83" w:rsidP="001F0CA0">
      <w:pPr>
        <w:pStyle w:val="capture"/>
      </w:pPr>
      <w:r w:rsidRPr="00441CD3">
        <w:t>TIUPATIENT,ONE</w:t>
      </w:r>
      <w:r w:rsidR="00E763C8">
        <w:t xml:space="preserve">        </w:t>
      </w:r>
      <w:r w:rsidRPr="00441CD3">
        <w:t>|</w:t>
      </w:r>
      <w:r w:rsidR="00E763C8">
        <w:t xml:space="preserve"> </w:t>
      </w:r>
      <w:r w:rsidRPr="00441CD3">
        <w:t>51 |</w:t>
      </w:r>
      <w:r w:rsidR="00E763C8">
        <w:t xml:space="preserve"> </w:t>
      </w:r>
      <w:r w:rsidRPr="00441CD3">
        <w:t>M</w:t>
      </w:r>
      <w:r w:rsidR="00E763C8">
        <w:t xml:space="preserve"> </w:t>
      </w:r>
      <w:r w:rsidRPr="00441CD3">
        <w:t>| MEXI | 666-23-3456 |</w:t>
      </w:r>
    </w:p>
    <w:p w14:paraId="1093D2F3" w14:textId="77777777" w:rsidR="00750D83" w:rsidRPr="00441CD3" w:rsidRDefault="00750D83" w:rsidP="001F0CA0">
      <w:pPr>
        <w:pStyle w:val="capture"/>
      </w:pPr>
      <w:r w:rsidRPr="00441CD3">
        <w:t>-----------------------------------------------------------------------------</w:t>
      </w:r>
    </w:p>
    <w:p w14:paraId="12106CC7" w14:textId="77777777" w:rsidR="00750D83" w:rsidRPr="00441CD3" w:rsidRDefault="00750D83" w:rsidP="001F0CA0">
      <w:pPr>
        <w:pStyle w:val="capture"/>
      </w:pPr>
      <w:r w:rsidRPr="00441CD3">
        <w:t>moderate memory impairment, no apraxia noted.</w:t>
      </w:r>
      <w:r w:rsidR="00E763C8">
        <w:t xml:space="preserve"> </w:t>
      </w:r>
      <w:r w:rsidRPr="00441CD3">
        <w:t>Cranial nerves patient was</w:t>
      </w:r>
    </w:p>
    <w:p w14:paraId="1B29C01F" w14:textId="77777777" w:rsidR="00750D83" w:rsidRPr="00441CD3" w:rsidRDefault="00750D83" w:rsidP="001F0CA0">
      <w:pPr>
        <w:pStyle w:val="capture"/>
      </w:pPr>
      <w:r w:rsidRPr="00441CD3">
        <w:t>blind, pupils are not reactive to light, face was asymmetric, tongue and</w:t>
      </w:r>
    </w:p>
    <w:p w14:paraId="2BBC3716" w14:textId="77777777" w:rsidR="00750D83" w:rsidRPr="00441CD3" w:rsidRDefault="00750D83" w:rsidP="001F0CA0">
      <w:pPr>
        <w:pStyle w:val="capture"/>
      </w:pPr>
      <w:r w:rsidRPr="00441CD3">
        <w:t>palate are mid line.</w:t>
      </w:r>
      <w:r w:rsidR="00E763C8">
        <w:t xml:space="preserve"> </w:t>
      </w:r>
      <w:r w:rsidRPr="00441CD3">
        <w:t>Motor examination showed muscle tone and bulk without</w:t>
      </w:r>
    </w:p>
    <w:p w14:paraId="6E9A07F4" w14:textId="77777777" w:rsidR="00750D83" w:rsidRPr="00441CD3" w:rsidRDefault="00750D83" w:rsidP="001F0CA0">
      <w:pPr>
        <w:pStyle w:val="capture"/>
      </w:pPr>
      <w:r w:rsidRPr="00441CD3">
        <w:t>significant changes.</w:t>
      </w:r>
      <w:r w:rsidR="00E763C8">
        <w:t xml:space="preserve"> </w:t>
      </w:r>
      <w:r w:rsidRPr="00441CD3">
        <w:t>Muscle strength in upper extremities 5/5 bilaterally,</w:t>
      </w:r>
    </w:p>
    <w:p w14:paraId="263007FD" w14:textId="77777777" w:rsidR="00750D83" w:rsidRPr="00441CD3" w:rsidRDefault="00750D83" w:rsidP="001F0CA0">
      <w:pPr>
        <w:pStyle w:val="capture"/>
      </w:pPr>
      <w:r w:rsidRPr="00441CD3">
        <w:t>sensory examination revealed intact light touch, pinprick and vibratory</w:t>
      </w:r>
    </w:p>
    <w:p w14:paraId="1BAF4190" w14:textId="77777777" w:rsidR="00750D83" w:rsidRPr="00441CD3" w:rsidRDefault="00750D83" w:rsidP="001F0CA0">
      <w:pPr>
        <w:pStyle w:val="capture"/>
      </w:pPr>
      <w:r w:rsidRPr="00441CD3">
        <w:t>sensation.</w:t>
      </w:r>
      <w:r w:rsidR="00E763C8">
        <w:t xml:space="preserve"> </w:t>
      </w:r>
      <w:r w:rsidRPr="00441CD3">
        <w:t>Reflexes 1+ in upper extremities, coordination finger to nose test within normal limits bilaterally.</w:t>
      </w:r>
      <w:r w:rsidR="00E763C8">
        <w:t xml:space="preserve"> </w:t>
      </w:r>
      <w:r w:rsidRPr="00441CD3">
        <w:t>Alternating movements without significant changes bilaterally.</w:t>
      </w:r>
      <w:r w:rsidR="00E763C8">
        <w:t xml:space="preserve"> </w:t>
      </w:r>
      <w:r w:rsidRPr="00441CD3">
        <w:t>Neck was supple.</w:t>
      </w:r>
    </w:p>
    <w:p w14:paraId="2D73042F" w14:textId="77777777" w:rsidR="00750D83" w:rsidRPr="00441CD3" w:rsidRDefault="00750D83" w:rsidP="001F0CA0">
      <w:pPr>
        <w:pStyle w:val="capture"/>
      </w:pPr>
    </w:p>
    <w:p w14:paraId="307454DE" w14:textId="77777777" w:rsidR="00750D83" w:rsidRPr="00441CD3" w:rsidRDefault="00750D83" w:rsidP="001F0CA0">
      <w:pPr>
        <w:pStyle w:val="capture"/>
      </w:pPr>
      <w:r w:rsidRPr="00441CD3">
        <w:t>LABORATORY:</w:t>
      </w:r>
      <w:r w:rsidR="00E763C8">
        <w:t xml:space="preserve"> </w:t>
      </w:r>
      <w:r w:rsidRPr="00441CD3">
        <w:t>Showed sodium level 135, potassium 4.6, chloride 96, CO2 26,</w:t>
      </w:r>
    </w:p>
    <w:p w14:paraId="79E8A1A9" w14:textId="77777777" w:rsidR="00750D83" w:rsidRPr="00441CD3" w:rsidRDefault="00750D83" w:rsidP="001F0CA0">
      <w:pPr>
        <w:pStyle w:val="capture"/>
      </w:pPr>
      <w:r w:rsidRPr="00441CD3">
        <w:t>BUN 39, creatinine 5.3, glucose level 138.</w:t>
      </w:r>
      <w:r w:rsidR="00E763C8">
        <w:t xml:space="preserve"> </w:t>
      </w:r>
      <w:r w:rsidRPr="00441CD3">
        <w:t>White blood cell count was 7,</w:t>
      </w:r>
    </w:p>
    <w:p w14:paraId="6C8EC881" w14:textId="77777777" w:rsidR="00750D83" w:rsidRPr="00441CD3" w:rsidRDefault="00750D83" w:rsidP="001F0CA0">
      <w:pPr>
        <w:pStyle w:val="capture"/>
      </w:pPr>
      <w:r w:rsidRPr="00441CD3">
        <w:t>hemoglobin 11, hematocrit 34, platelet count 77.</w:t>
      </w:r>
    </w:p>
    <w:p w14:paraId="3CAEDD4C" w14:textId="77777777" w:rsidR="00750D83" w:rsidRPr="00441CD3" w:rsidRDefault="00750D83" w:rsidP="001F0CA0">
      <w:pPr>
        <w:pStyle w:val="capture"/>
      </w:pPr>
    </w:p>
    <w:p w14:paraId="1B6C7DC2" w14:textId="77777777" w:rsidR="00750D83" w:rsidRPr="00441CD3" w:rsidRDefault="00750D83" w:rsidP="001F0CA0">
      <w:pPr>
        <w:pStyle w:val="capture"/>
      </w:pPr>
      <w:r w:rsidRPr="00441CD3">
        <w:t>HOSPITAL COURSE:</w:t>
      </w:r>
      <w:r w:rsidR="00E763C8">
        <w:t xml:space="preserve"> </w:t>
      </w:r>
      <w:r w:rsidRPr="00441CD3">
        <w:t>Patient was admitted after head trauma with multiple medical problems.</w:t>
      </w:r>
      <w:r w:rsidR="00E763C8">
        <w:t xml:space="preserve"> </w:t>
      </w:r>
      <w:r w:rsidRPr="00441CD3">
        <w:t>His coumadin was held.</w:t>
      </w:r>
      <w:r w:rsidR="00E763C8">
        <w:t xml:space="preserve"> </w:t>
      </w:r>
      <w:r w:rsidRPr="00441CD3">
        <w:t>Patient had cervical spine x-rays which showed definite narrowing of C5, C6 interspace, slight retrolisthesis at this level, prominent spurs at this level as well as above and below.</w:t>
      </w:r>
      <w:r w:rsidR="00E763C8">
        <w:t xml:space="preserve"> </w:t>
      </w:r>
      <w:r w:rsidRPr="00441CD3">
        <w:t>CT scan on admission showed a moderate amount of scalp thinning with subcutaneous air overlying the left frontal lobe.</w:t>
      </w:r>
      <w:r w:rsidR="00E763C8">
        <w:t xml:space="preserve"> </w:t>
      </w:r>
      <w:r w:rsidRPr="00441CD3">
        <w:t xml:space="preserve">A small area of left parenchymal hemorrhage adjacent to the right </w:t>
      </w:r>
      <w:proofErr w:type="spellStart"/>
      <w:r w:rsidRPr="00441CD3">
        <w:t>petros</w:t>
      </w:r>
      <w:proofErr w:type="spellEnd"/>
      <w:r w:rsidRPr="00441CD3">
        <w:t xml:space="preserve"> bone in the temporal lobe which most likely represents a hemorrhagic contusion. Repeated CT scan on 5/13/94 didn’t show any progressive changes.</w:t>
      </w:r>
      <w:r w:rsidR="00E763C8">
        <w:t xml:space="preserve"> </w:t>
      </w:r>
      <w:r w:rsidRPr="00441CD3">
        <w:t>Patient remained in stable condition.</w:t>
      </w:r>
      <w:r w:rsidR="00E763C8">
        <w:t xml:space="preserve"> </w:t>
      </w:r>
      <w:r w:rsidRPr="00441CD3">
        <w:t xml:space="preserve">He had hemodialysis </w:t>
      </w:r>
      <w:proofErr w:type="spellStart"/>
      <w:r w:rsidRPr="00441CD3">
        <w:t>q.o.d</w:t>
      </w:r>
      <w:proofErr w:type="spellEnd"/>
      <w:r w:rsidRPr="00441CD3">
        <w:t>.</w:t>
      </w:r>
      <w:r w:rsidR="00E763C8">
        <w:t xml:space="preserve"> </w:t>
      </w:r>
      <w:r w:rsidRPr="00441CD3">
        <w:t>He restarted treatment with Coumadin.</w:t>
      </w:r>
      <w:r w:rsidR="00E763C8">
        <w:t xml:space="preserve"> </w:t>
      </w:r>
      <w:r w:rsidRPr="00441CD3">
        <w:t>His last PT was 11.9, PTT 31.</w:t>
      </w:r>
      <w:r w:rsidR="00E763C8">
        <w:t xml:space="preserve"> </w:t>
      </w:r>
      <w:r w:rsidRPr="00441CD3">
        <w:t>Patient refused before hemodialysis new blood tests.</w:t>
      </w:r>
      <w:r w:rsidR="00E763C8">
        <w:t xml:space="preserve"> </w:t>
      </w:r>
      <w:r w:rsidRPr="00441CD3">
        <w:t>His condition remained stable.</w:t>
      </w:r>
    </w:p>
    <w:p w14:paraId="2C214A74" w14:textId="77777777" w:rsidR="00750D83" w:rsidRPr="00441CD3" w:rsidRDefault="00750D83" w:rsidP="001F0CA0">
      <w:pPr>
        <w:pStyle w:val="capture"/>
      </w:pPr>
    </w:p>
    <w:p w14:paraId="143208DA" w14:textId="77777777" w:rsidR="00750D83" w:rsidRPr="00441CD3" w:rsidRDefault="00750D83" w:rsidP="001F0CA0">
      <w:pPr>
        <w:pStyle w:val="capture"/>
      </w:pPr>
      <w:r w:rsidRPr="00441CD3">
        <w:t>DISCHARGE MEDICATIONS:</w:t>
      </w:r>
      <w:r w:rsidR="00E763C8">
        <w:t xml:space="preserve"> </w:t>
      </w:r>
      <w:proofErr w:type="spellStart"/>
      <w:r w:rsidRPr="00441CD3">
        <w:t>Isordil</w:t>
      </w:r>
      <w:proofErr w:type="spellEnd"/>
      <w:r w:rsidRPr="00441CD3">
        <w:t xml:space="preserve"> 20 mgs </w:t>
      </w:r>
      <w:proofErr w:type="spellStart"/>
      <w:r w:rsidRPr="00441CD3">
        <w:t>p.o.</w:t>
      </w:r>
      <w:proofErr w:type="spellEnd"/>
      <w:r w:rsidRPr="00441CD3">
        <w:t xml:space="preserve"> t.i.d., Ferrous sulfate 325 mgs</w:t>
      </w:r>
    </w:p>
    <w:p w14:paraId="5E8A5C53" w14:textId="77777777" w:rsidR="00750D83" w:rsidRPr="00441CD3" w:rsidRDefault="00750D83" w:rsidP="001F0CA0">
      <w:pPr>
        <w:pStyle w:val="capture"/>
      </w:pPr>
      <w:proofErr w:type="spellStart"/>
      <w:r w:rsidRPr="00441CD3">
        <w:t>p.o.</w:t>
      </w:r>
      <w:proofErr w:type="spellEnd"/>
      <w:r w:rsidRPr="00441CD3">
        <w:t xml:space="preserve"> b.i.d., Ativan 0.5 mgs </w:t>
      </w:r>
      <w:proofErr w:type="spellStart"/>
      <w:r w:rsidRPr="00441CD3">
        <w:t>p.o.</w:t>
      </w:r>
      <w:proofErr w:type="spellEnd"/>
      <w:r w:rsidRPr="00441CD3">
        <w:t xml:space="preserve"> b.i.d., Lactulose 15 ccs </w:t>
      </w:r>
      <w:proofErr w:type="spellStart"/>
      <w:r w:rsidRPr="00441CD3">
        <w:t>p.o.</w:t>
      </w:r>
      <w:proofErr w:type="spellEnd"/>
      <w:r w:rsidRPr="00441CD3">
        <w:t xml:space="preserve"> b.i.d., Calcium carbonate 650 mgs </w:t>
      </w:r>
      <w:proofErr w:type="spellStart"/>
      <w:r w:rsidRPr="00441CD3">
        <w:t>p.o.</w:t>
      </w:r>
      <w:proofErr w:type="spellEnd"/>
      <w:r w:rsidRPr="00441CD3">
        <w:t xml:space="preserve"> b.i.d., Compazine 10 mgs </w:t>
      </w:r>
      <w:proofErr w:type="spellStart"/>
      <w:r w:rsidRPr="00441CD3">
        <w:t>p.o.</w:t>
      </w:r>
      <w:proofErr w:type="spellEnd"/>
      <w:r w:rsidRPr="00441CD3">
        <w:t xml:space="preserve"> t.i.d. prn nausea, </w:t>
      </w:r>
      <w:proofErr w:type="spellStart"/>
      <w:r w:rsidRPr="00441CD3">
        <w:t>Betoptic</w:t>
      </w:r>
      <w:proofErr w:type="spellEnd"/>
      <w:r w:rsidRPr="00441CD3">
        <w:t xml:space="preserve"> 0.5% OU b.i.d., </w:t>
      </w:r>
      <w:proofErr w:type="spellStart"/>
      <w:r w:rsidRPr="00441CD3">
        <w:t>Nephrocaps</w:t>
      </w:r>
      <w:proofErr w:type="spellEnd"/>
      <w:r w:rsidRPr="00441CD3">
        <w:t xml:space="preserve"> 1 </w:t>
      </w:r>
      <w:proofErr w:type="spellStart"/>
      <w:r w:rsidRPr="00441CD3">
        <w:t>p.o.</w:t>
      </w:r>
      <w:proofErr w:type="spellEnd"/>
      <w:r w:rsidRPr="00441CD3">
        <w:t xml:space="preserve"> </w:t>
      </w:r>
      <w:proofErr w:type="spellStart"/>
      <w:r w:rsidRPr="00441CD3">
        <w:t>qd</w:t>
      </w:r>
      <w:proofErr w:type="spellEnd"/>
      <w:r w:rsidRPr="00441CD3">
        <w:t xml:space="preserve">, Pilocarpine 4% solution 1 </w:t>
      </w:r>
      <w:proofErr w:type="spellStart"/>
      <w:r w:rsidRPr="00441CD3">
        <w:t>gtt</w:t>
      </w:r>
      <w:proofErr w:type="spellEnd"/>
      <w:r w:rsidRPr="00441CD3">
        <w:t xml:space="preserve"> OU b.i.d., Coumadin 2.5 mgs </w:t>
      </w:r>
      <w:proofErr w:type="spellStart"/>
      <w:r w:rsidRPr="00441CD3">
        <w:t>p.o.</w:t>
      </w:r>
      <w:proofErr w:type="spellEnd"/>
      <w:r w:rsidRPr="00441CD3">
        <w:t xml:space="preserve"> </w:t>
      </w:r>
      <w:proofErr w:type="spellStart"/>
      <w:r w:rsidRPr="00441CD3">
        <w:t>qd</w:t>
      </w:r>
      <w:proofErr w:type="spellEnd"/>
      <w:r w:rsidRPr="00441CD3">
        <w:t xml:space="preserve">, Tylenol 650 mgs </w:t>
      </w:r>
      <w:proofErr w:type="spellStart"/>
      <w:r w:rsidRPr="00441CD3">
        <w:t>p.o.</w:t>
      </w:r>
      <w:proofErr w:type="spellEnd"/>
      <w:r w:rsidRPr="00441CD3">
        <w:t xml:space="preserve"> q6 hours prn pain.</w:t>
      </w:r>
    </w:p>
    <w:p w14:paraId="7D04C0C7" w14:textId="77777777" w:rsidR="00750D83" w:rsidRPr="00441CD3" w:rsidRDefault="00750D83" w:rsidP="001F0CA0">
      <w:pPr>
        <w:pStyle w:val="capture"/>
      </w:pPr>
    </w:p>
    <w:p w14:paraId="3A649053" w14:textId="77777777" w:rsidR="00750D83" w:rsidRPr="00441CD3" w:rsidRDefault="00750D83" w:rsidP="001F0CA0">
      <w:pPr>
        <w:pStyle w:val="capture"/>
      </w:pPr>
      <w:r w:rsidRPr="00441CD3">
        <w:t>DISPOSITION/FOLLOW-UP:</w:t>
      </w:r>
    </w:p>
    <w:p w14:paraId="3F0187B6" w14:textId="77777777" w:rsidR="00750D83" w:rsidRPr="00441CD3" w:rsidRDefault="00750D83" w:rsidP="001F0CA0">
      <w:pPr>
        <w:pStyle w:val="capture"/>
      </w:pPr>
      <w:r w:rsidRPr="00441CD3">
        <w:t>Recommend follow PT/PTT.</w:t>
      </w:r>
      <w:r w:rsidR="00E763C8">
        <w:t xml:space="preserve"> </w:t>
      </w:r>
      <w:r w:rsidRPr="00441CD3">
        <w:t>Patient is on coumadin and CBC with differential</w:t>
      </w:r>
    </w:p>
    <w:p w14:paraId="38C01680" w14:textId="77777777" w:rsidR="00750D83" w:rsidRPr="00441CD3" w:rsidRDefault="00750D83" w:rsidP="001F0CA0">
      <w:pPr>
        <w:pStyle w:val="capture"/>
      </w:pPr>
      <w:r w:rsidRPr="00441CD3">
        <w:t>because patient has chronic anemia and thrombocytopenia.</w:t>
      </w:r>
    </w:p>
    <w:p w14:paraId="3C2C0DFB" w14:textId="77777777" w:rsidR="00750D83" w:rsidRPr="00441CD3" w:rsidRDefault="00750D83" w:rsidP="001F0CA0">
      <w:pPr>
        <w:pStyle w:val="capture"/>
      </w:pPr>
      <w:r w:rsidRPr="00441CD3">
        <w:t xml:space="preserve">Patient will be transferred to </w:t>
      </w:r>
      <w:smartTag w:uri="urn:schemas-microsoft-com:office:smarttags" w:element="place">
        <w:smartTag w:uri="urn:schemas-microsoft-com:office:smarttags" w:element="City">
          <w:r w:rsidRPr="00441CD3">
            <w:t>Anytown</w:t>
          </w:r>
        </w:smartTag>
        <w:r w:rsidRPr="00441CD3">
          <w:t xml:space="preserve"> </w:t>
        </w:r>
        <w:smartTag w:uri="urn:schemas-microsoft-com:office:smarttags" w:element="State">
          <w:r w:rsidRPr="00441CD3">
            <w:t>VA</w:t>
          </w:r>
        </w:smartTag>
      </w:smartTag>
      <w:r w:rsidRPr="00441CD3">
        <w:t xml:space="preserve"> in stable condition on 5/19/94.</w:t>
      </w:r>
    </w:p>
    <w:p w14:paraId="01213C17" w14:textId="77777777" w:rsidR="00750D83" w:rsidRPr="00441CD3" w:rsidRDefault="00750D83" w:rsidP="001F0CA0">
      <w:pPr>
        <w:pStyle w:val="capture"/>
      </w:pPr>
    </w:p>
    <w:p w14:paraId="730AF307" w14:textId="77777777" w:rsidR="00750D83" w:rsidRPr="00441CD3" w:rsidRDefault="00750D83" w:rsidP="001F0CA0">
      <w:pPr>
        <w:pStyle w:val="capture"/>
      </w:pPr>
      <w:r w:rsidRPr="00441CD3">
        <w:t>WORK COPY ========= UNOFFICIAL - NOT FOR MEDICAL RECORD ======== DO NOT FILE</w:t>
      </w:r>
    </w:p>
    <w:p w14:paraId="061A47FD" w14:textId="77777777" w:rsidR="00750D83" w:rsidRPr="00441CD3" w:rsidRDefault="00750D83" w:rsidP="001F0CA0">
      <w:pPr>
        <w:pStyle w:val="capture"/>
      </w:pPr>
      <w:r w:rsidRPr="00441CD3">
        <w:t>SIGNATURE PHYSICIAN/DENTIST</w:t>
      </w:r>
      <w:r w:rsidR="00E763C8">
        <w:t xml:space="preserve">      </w:t>
      </w:r>
      <w:r w:rsidRPr="00441CD3">
        <w:t xml:space="preserve"> SIGNATURE APPROVING PHYSICIAN/DENTIST</w:t>
      </w:r>
    </w:p>
    <w:p w14:paraId="394857E7" w14:textId="77777777" w:rsidR="00750D83" w:rsidRPr="00441CD3" w:rsidRDefault="00750D83" w:rsidP="001F0CA0">
      <w:pPr>
        <w:pStyle w:val="capture"/>
      </w:pPr>
    </w:p>
    <w:p w14:paraId="27610C17" w14:textId="77777777" w:rsidR="00750D83" w:rsidRPr="00441CD3" w:rsidRDefault="00750D83" w:rsidP="001F0CA0">
      <w:pPr>
        <w:pStyle w:val="capture"/>
      </w:pPr>
    </w:p>
    <w:p w14:paraId="511999A8" w14:textId="77777777" w:rsidR="00750D83" w:rsidRPr="00441CD3" w:rsidRDefault="00750D83" w:rsidP="001F0CA0">
      <w:pPr>
        <w:pStyle w:val="capture"/>
      </w:pPr>
      <w:r w:rsidRPr="00441CD3">
        <w:t>TIUPROVIDER, ONE, MD</w:t>
      </w:r>
      <w:r w:rsidR="00E763C8">
        <w:t xml:space="preserve">           </w:t>
      </w:r>
      <w:r w:rsidRPr="00441CD3">
        <w:t xml:space="preserve"> THREE </w:t>
      </w:r>
      <w:smartTag w:uri="urn:schemas-microsoft-com:office:smarttags" w:element="place">
        <w:smartTag w:uri="urn:schemas-microsoft-com:office:smarttags" w:element="City">
          <w:r w:rsidRPr="00441CD3">
            <w:t>TIUPROVIDER</w:t>
          </w:r>
        </w:smartTag>
        <w:r w:rsidRPr="00441CD3">
          <w:t xml:space="preserve">, </w:t>
        </w:r>
        <w:smartTag w:uri="urn:schemas-microsoft-com:office:smarttags" w:element="State">
          <w:r w:rsidRPr="00441CD3">
            <w:t>MS</w:t>
          </w:r>
        </w:smartTag>
      </w:smartTag>
    </w:p>
    <w:p w14:paraId="5E28B0EC" w14:textId="77777777" w:rsidR="00750D83" w:rsidRPr="00441CD3" w:rsidRDefault="00750D83" w:rsidP="001F0CA0">
      <w:pPr>
        <w:pStyle w:val="capture"/>
      </w:pPr>
      <w:r w:rsidRPr="00441CD3">
        <w:t>PGY2 Resident</w:t>
      </w:r>
      <w:r w:rsidR="00E763C8">
        <w:t xml:space="preserve">             </w:t>
      </w:r>
      <w:r w:rsidRPr="00441CD3">
        <w:t xml:space="preserve"> Medical Internist</w:t>
      </w:r>
    </w:p>
    <w:p w14:paraId="5A184757" w14:textId="77777777" w:rsidR="00750D83" w:rsidRPr="00441CD3" w:rsidRDefault="00750D83" w:rsidP="001F0CA0">
      <w:pPr>
        <w:pStyle w:val="capture"/>
      </w:pPr>
      <w:r w:rsidRPr="00441CD3">
        <w:t>========================= CONFIDENTIAL INFORMATION =========================</w:t>
      </w:r>
    </w:p>
    <w:p w14:paraId="7075CD3D" w14:textId="77777777" w:rsidR="00750D83" w:rsidRPr="00441CD3" w:rsidRDefault="00E763C8" w:rsidP="001F0CA0">
      <w:pPr>
        <w:pStyle w:val="capture"/>
      </w:pPr>
      <w:r>
        <w:t xml:space="preserve">               </w:t>
      </w:r>
      <w:r w:rsidR="00750D83" w:rsidRPr="00441CD3">
        <w:t>D R A F T</w:t>
      </w:r>
    </w:p>
    <w:p w14:paraId="724F87EE" w14:textId="77777777" w:rsidR="00750D83" w:rsidRPr="00441CD3" w:rsidRDefault="00750D83" w:rsidP="001F0CA0">
      <w:pPr>
        <w:pStyle w:val="capture"/>
      </w:pPr>
      <w:r w:rsidRPr="00441CD3">
        <w:t>JUN 26, 1996@17:36:02</w:t>
      </w:r>
      <w:r w:rsidR="00E763C8">
        <w:t xml:space="preserve"> </w:t>
      </w:r>
      <w:r w:rsidRPr="00441CD3">
        <w:t>ADDENDUM:</w:t>
      </w:r>
    </w:p>
    <w:p w14:paraId="701EAF84" w14:textId="77777777" w:rsidR="00750D83" w:rsidRPr="00441CD3" w:rsidRDefault="00750D83" w:rsidP="001F0CA0">
      <w:pPr>
        <w:pStyle w:val="capture"/>
      </w:pPr>
      <w:r w:rsidRPr="00441CD3">
        <w:t>Routine visit today--no change to condition.</w:t>
      </w:r>
    </w:p>
    <w:p w14:paraId="6440571B" w14:textId="77777777" w:rsidR="00750D83" w:rsidRPr="00441CD3" w:rsidRDefault="00750D83" w:rsidP="001F0CA0">
      <w:pPr>
        <w:pStyle w:val="capture"/>
      </w:pPr>
    </w:p>
    <w:p w14:paraId="135AA644" w14:textId="77777777" w:rsidR="00750D83" w:rsidRPr="00441CD3" w:rsidRDefault="00750D83" w:rsidP="001F0CA0">
      <w:pPr>
        <w:pStyle w:val="capture"/>
      </w:pPr>
      <w:r w:rsidRPr="00441CD3">
        <w:t>SIGNATURE PHYSICIAN/DENTIST</w:t>
      </w:r>
      <w:r w:rsidR="00E763C8">
        <w:t xml:space="preserve">      </w:t>
      </w:r>
      <w:r w:rsidRPr="00441CD3">
        <w:t xml:space="preserve"> SIGNATURE APPROVING PHYSICIAN/DENTIST</w:t>
      </w:r>
    </w:p>
    <w:p w14:paraId="17A9310F" w14:textId="77777777" w:rsidR="00750D83" w:rsidRPr="00441CD3" w:rsidRDefault="00E763C8" w:rsidP="001F0CA0">
      <w:pPr>
        <w:pStyle w:val="capture"/>
      </w:pPr>
      <w:r>
        <w:t xml:space="preserve">              </w:t>
      </w:r>
      <w:r w:rsidR="00750D83" w:rsidRPr="00441CD3">
        <w:t xml:space="preserve"> </w:t>
      </w:r>
    </w:p>
    <w:p w14:paraId="50CBC252" w14:textId="77777777" w:rsidR="00750D83" w:rsidRPr="00441CD3" w:rsidRDefault="00750D83" w:rsidP="001F0CA0">
      <w:pPr>
        <w:pStyle w:val="capture"/>
      </w:pPr>
    </w:p>
    <w:p w14:paraId="33EAB4A2" w14:textId="77777777" w:rsidR="00750D83" w:rsidRPr="00441CD3" w:rsidRDefault="00750D83" w:rsidP="001F0CA0">
      <w:pPr>
        <w:pStyle w:val="capture"/>
      </w:pPr>
      <w:r w:rsidRPr="00441CD3">
        <w:tab/>
      </w:r>
      <w:r w:rsidRPr="00441CD3">
        <w:tab/>
      </w:r>
      <w:r w:rsidRPr="00441CD3">
        <w:tab/>
      </w:r>
      <w:r w:rsidRPr="00441CD3">
        <w:tab/>
      </w:r>
      <w:r w:rsidRPr="00441CD3">
        <w:tab/>
      </w:r>
      <w:r w:rsidRPr="00441CD3">
        <w:tab/>
        <w:t xml:space="preserve">Three </w:t>
      </w:r>
      <w:proofErr w:type="spellStart"/>
      <w:r w:rsidRPr="00441CD3">
        <w:t>TIUProvider</w:t>
      </w:r>
      <w:proofErr w:type="spellEnd"/>
      <w:r w:rsidRPr="00441CD3">
        <w:t>, MD</w:t>
      </w:r>
    </w:p>
    <w:p w14:paraId="4E207375" w14:textId="77777777" w:rsidR="00FD086B" w:rsidRPr="00441CD3" w:rsidRDefault="00E763C8" w:rsidP="001F0CA0">
      <w:pPr>
        <w:pStyle w:val="capture"/>
      </w:pPr>
      <w:r>
        <w:t xml:space="preserve">              </w:t>
      </w:r>
      <w:r w:rsidR="00750D83" w:rsidRPr="00441CD3">
        <w:t xml:space="preserve"> </w:t>
      </w:r>
      <w:r w:rsidR="00750D83" w:rsidRPr="00441CD3">
        <w:tab/>
      </w:r>
      <w:r w:rsidR="00750D83" w:rsidRPr="00441CD3">
        <w:tab/>
        <w:t>Medical Internist</w:t>
      </w:r>
    </w:p>
    <w:p w14:paraId="4DFA29B8" w14:textId="77777777" w:rsidR="00750D83" w:rsidRPr="00441CD3" w:rsidRDefault="00FD086B" w:rsidP="0018303E">
      <w:pPr>
        <w:pStyle w:val="Heading3"/>
      </w:pPr>
      <w:r w:rsidRPr="00441CD3">
        <w:br w:type="page"/>
      </w:r>
      <w:bookmarkStart w:id="71" w:name="_Toc161400592"/>
      <w:r w:rsidR="00750D83" w:rsidRPr="00441CD3">
        <w:lastRenderedPageBreak/>
        <w:t>Progress Note Print</w:t>
      </w:r>
      <w:bookmarkEnd w:id="71"/>
      <w:r w:rsidR="0030231B" w:rsidRPr="00441CD3">
        <w:fldChar w:fldCharType="begin"/>
      </w:r>
      <w:r w:rsidR="00750D83" w:rsidRPr="00441CD3">
        <w:instrText xml:space="preserve"> XE "Progress Note Print" </w:instrText>
      </w:r>
      <w:r w:rsidR="0030231B" w:rsidRPr="00441CD3">
        <w:fldChar w:fldCharType="end"/>
      </w:r>
    </w:p>
    <w:p w14:paraId="111F45FF" w14:textId="77777777" w:rsidR="00750D83" w:rsidRPr="00441CD3" w:rsidRDefault="00750D83" w:rsidP="001F0CA0"/>
    <w:p w14:paraId="77CD0C6B" w14:textId="77777777" w:rsidR="00750D83" w:rsidRPr="00441CD3" w:rsidRDefault="00750D83" w:rsidP="001F0CA0">
      <w:r w:rsidRPr="00441CD3">
        <w:t>Use this option to print chart or work copies of progress notes.</w:t>
      </w:r>
    </w:p>
    <w:p w14:paraId="10625B56" w14:textId="77777777" w:rsidR="00750D83" w:rsidRPr="00441CD3" w:rsidRDefault="00750D83" w:rsidP="001F0CA0">
      <w:pPr>
        <w:rPr>
          <w:i/>
        </w:rPr>
      </w:pPr>
    </w:p>
    <w:p w14:paraId="2856AC77" w14:textId="77777777" w:rsidR="00750D83" w:rsidRPr="00441CD3" w:rsidRDefault="00750D83" w:rsidP="001F0CA0">
      <w:pPr>
        <w:rPr>
          <w:i/>
        </w:rPr>
      </w:pPr>
      <w:r w:rsidRPr="00441CD3">
        <w:rPr>
          <w:i/>
        </w:rPr>
        <w:t>Steps to use option:</w:t>
      </w:r>
    </w:p>
    <w:p w14:paraId="202309E1" w14:textId="77777777" w:rsidR="00750D83" w:rsidRPr="00441CD3" w:rsidRDefault="00750D83" w:rsidP="001F0CA0">
      <w:pPr>
        <w:rPr>
          <w:i/>
        </w:rPr>
      </w:pPr>
    </w:p>
    <w:p w14:paraId="7B3EBC80" w14:textId="77777777" w:rsidR="00750D83" w:rsidRPr="00441CD3" w:rsidRDefault="00750D83" w:rsidP="00B86930">
      <w:pPr>
        <w:numPr>
          <w:ilvl w:val="0"/>
          <w:numId w:val="8"/>
        </w:numPr>
        <w:rPr>
          <w:b/>
        </w:rPr>
      </w:pPr>
      <w:r w:rsidRPr="00441CD3">
        <w:rPr>
          <w:b/>
        </w:rPr>
        <w:t xml:space="preserve">Select </w:t>
      </w:r>
      <w:r w:rsidRPr="00441CD3">
        <w:rPr>
          <w:b/>
          <w:i/>
        </w:rPr>
        <w:t>Progress Note Print</w:t>
      </w:r>
      <w:r w:rsidRPr="00441CD3">
        <w:rPr>
          <w:b/>
        </w:rPr>
        <w:t xml:space="preserve"> from the Print Document Menu.</w:t>
      </w:r>
    </w:p>
    <w:p w14:paraId="30D26A72" w14:textId="77777777" w:rsidR="00750D83" w:rsidRPr="00441CD3" w:rsidRDefault="00750D83" w:rsidP="001F0CA0">
      <w:pPr>
        <w:rPr>
          <w:b/>
        </w:rPr>
      </w:pPr>
    </w:p>
    <w:p w14:paraId="134A5947" w14:textId="77777777" w:rsidR="00750D83" w:rsidRPr="00441CD3" w:rsidRDefault="00750D83" w:rsidP="00B86930">
      <w:pPr>
        <w:numPr>
          <w:ilvl w:val="0"/>
          <w:numId w:val="8"/>
        </w:numPr>
        <w:rPr>
          <w:b/>
        </w:rPr>
      </w:pPr>
      <w:r w:rsidRPr="00441CD3">
        <w:rPr>
          <w:b/>
        </w:rPr>
        <w:t>Enter a patient name.</w:t>
      </w:r>
    </w:p>
    <w:p w14:paraId="264FC5AC" w14:textId="77777777" w:rsidR="00750D83" w:rsidRPr="00441CD3" w:rsidRDefault="00750D83" w:rsidP="001F0CA0">
      <w:pPr>
        <w:rPr>
          <w:b/>
          <w:i/>
        </w:rPr>
      </w:pPr>
    </w:p>
    <w:p w14:paraId="5D5F18E5" w14:textId="77777777" w:rsidR="00750D83" w:rsidRPr="00441CD3" w:rsidRDefault="00750D83" w:rsidP="001F0CA0">
      <w:pPr>
        <w:pStyle w:val="capture"/>
        <w:rPr>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2</w:t>
      </w:r>
      <w:r w:rsidR="00E763C8">
        <w:rPr>
          <w:lang w:val="fr-CA"/>
        </w:rPr>
        <w:t xml:space="preserve"> </w:t>
      </w:r>
      <w:r w:rsidRPr="00441CD3">
        <w:rPr>
          <w:lang w:val="fr-CA"/>
        </w:rPr>
        <w:t xml:space="preserve">Progress Note </w:t>
      </w:r>
      <w:proofErr w:type="spellStart"/>
      <w:r w:rsidRPr="00441CD3">
        <w:rPr>
          <w:lang w:val="fr-CA"/>
        </w:rPr>
        <w:t>Print</w:t>
      </w:r>
      <w:proofErr w:type="spellEnd"/>
    </w:p>
    <w:p w14:paraId="244AF8FD" w14:textId="77777777" w:rsidR="00750D83" w:rsidRPr="00441CD3" w:rsidRDefault="00750D83" w:rsidP="001F0CA0">
      <w:pPr>
        <w:pStyle w:val="capture"/>
      </w:pPr>
      <w:r w:rsidRPr="00441CD3">
        <w:t>Select PATIENT NAME:</w:t>
      </w:r>
      <w:r w:rsidR="00E763C8">
        <w:t xml:space="preserve"> </w:t>
      </w:r>
      <w:r w:rsidRPr="00441CD3">
        <w:rPr>
          <w:b/>
        </w:rPr>
        <w:t>TIUPATIENT,ONE</w:t>
      </w:r>
      <w:r w:rsidRPr="00441CD3">
        <w:t xml:space="preserve"> </w:t>
      </w:r>
      <w:proofErr w:type="spellStart"/>
      <w:r w:rsidRPr="00441CD3">
        <w:t>TIUPATIENT,ONE</w:t>
      </w:r>
      <w:proofErr w:type="spellEnd"/>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6B3EB5AF" w14:textId="77777777" w:rsidR="00750D83" w:rsidRPr="00441CD3" w:rsidRDefault="00750D83" w:rsidP="001F0CA0">
      <w:pPr>
        <w:pStyle w:val="capture"/>
      </w:pPr>
      <w:r w:rsidRPr="00441CD3">
        <w:t>SC VETERAN</w:t>
      </w:r>
    </w:p>
    <w:p w14:paraId="5FCCE81E"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52F1B651"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1DEC1F17" w14:textId="77777777" w:rsidR="00750D83" w:rsidRPr="00441CD3" w:rsidRDefault="00E763C8" w:rsidP="001F0CA0">
      <w:pPr>
        <w:pStyle w:val="capture"/>
      </w:pPr>
      <w:r>
        <w:t xml:space="preserve">           </w:t>
      </w:r>
      <w:r w:rsidR="00750D83" w:rsidRPr="00441CD3">
        <w:t xml:space="preserve"> A: Known allergies</w:t>
      </w:r>
    </w:p>
    <w:p w14:paraId="06716AC8"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481A41B0" w14:textId="77777777" w:rsidR="00750D83" w:rsidRPr="00441CD3" w:rsidRDefault="00750D83" w:rsidP="001F0CA0">
      <w:pPr>
        <w:pStyle w:val="capture"/>
      </w:pPr>
    </w:p>
    <w:p w14:paraId="3256DE45" w14:textId="77777777" w:rsidR="00750D83" w:rsidRPr="00441CD3" w:rsidRDefault="00750D83" w:rsidP="001F0CA0">
      <w:pPr>
        <w:pStyle w:val="capture"/>
      </w:pPr>
      <w:r w:rsidRPr="00441CD3">
        <w:t>Available notes:</w:t>
      </w:r>
      <w:r w:rsidR="00E763C8">
        <w:t xml:space="preserve"> </w:t>
      </w:r>
      <w:r w:rsidRPr="00441CD3">
        <w:t>02/17/96 thru 06/21/96</w:t>
      </w:r>
      <w:r w:rsidR="00E763C8">
        <w:t xml:space="preserve"> </w:t>
      </w:r>
      <w:r w:rsidRPr="00441CD3">
        <w:t>(31)</w:t>
      </w:r>
    </w:p>
    <w:p w14:paraId="4999D508" w14:textId="77777777" w:rsidR="00750D83" w:rsidRPr="00441CD3" w:rsidRDefault="00750D83" w:rsidP="001F0CA0">
      <w:pPr>
        <w:rPr>
          <w:b/>
        </w:rPr>
      </w:pPr>
    </w:p>
    <w:p w14:paraId="2D8E7730" w14:textId="77777777" w:rsidR="00750D83" w:rsidRPr="00441CD3" w:rsidRDefault="00750D83" w:rsidP="00B86930">
      <w:pPr>
        <w:numPr>
          <w:ilvl w:val="0"/>
          <w:numId w:val="9"/>
        </w:numPr>
        <w:rPr>
          <w:b/>
        </w:rPr>
      </w:pPr>
      <w:r w:rsidRPr="00441CD3">
        <w:rPr>
          <w:b/>
        </w:rPr>
        <w:t>Enter the range of dates for progress notes you want to print.</w:t>
      </w:r>
    </w:p>
    <w:p w14:paraId="4D7F39C3" w14:textId="77777777" w:rsidR="00750D83" w:rsidRPr="00441CD3" w:rsidRDefault="00750D83" w:rsidP="001F0CA0">
      <w:pPr>
        <w:rPr>
          <w:b/>
        </w:rPr>
      </w:pPr>
    </w:p>
    <w:p w14:paraId="24D7D910" w14:textId="77777777" w:rsidR="00750D83" w:rsidRPr="00441CD3" w:rsidRDefault="00750D83" w:rsidP="00B86930">
      <w:pPr>
        <w:numPr>
          <w:ilvl w:val="0"/>
          <w:numId w:val="9"/>
        </w:numPr>
        <w:rPr>
          <w:b/>
        </w:rPr>
      </w:pPr>
      <w:r w:rsidRPr="00441CD3">
        <w:rPr>
          <w:b/>
        </w:rPr>
        <w:t>Choose a note from those listed.</w:t>
      </w:r>
    </w:p>
    <w:p w14:paraId="07AF11E2" w14:textId="77777777" w:rsidR="00750D83" w:rsidRPr="00441CD3" w:rsidRDefault="00750D83" w:rsidP="001F0CA0"/>
    <w:p w14:paraId="624DC120" w14:textId="77777777" w:rsidR="00750D83" w:rsidRPr="00441CD3" w:rsidRDefault="00750D83" w:rsidP="001F0CA0">
      <w:pPr>
        <w:pStyle w:val="capture"/>
      </w:pPr>
      <w:r w:rsidRPr="00441CD3">
        <w:t>Please specify a date range from which to select notes:</w:t>
      </w:r>
    </w:p>
    <w:p w14:paraId="5BF6C10A" w14:textId="77777777" w:rsidR="00750D83" w:rsidRPr="00441CD3" w:rsidRDefault="00750D83" w:rsidP="001F0CA0">
      <w:pPr>
        <w:pStyle w:val="capture"/>
      </w:pPr>
      <w:r w:rsidRPr="00441CD3">
        <w:t xml:space="preserve">List notes Beginning: 02/17/96// </w:t>
      </w:r>
      <w:r w:rsidRPr="00441CD3">
        <w:rPr>
          <w:b/>
        </w:rPr>
        <w:t>&lt;Enter&gt;</w:t>
      </w:r>
      <w:r w:rsidR="00E763C8">
        <w:t xml:space="preserve"> </w:t>
      </w:r>
      <w:r w:rsidRPr="00441CD3">
        <w:t>(FEB 17, 1996)</w:t>
      </w:r>
    </w:p>
    <w:p w14:paraId="2458835D" w14:textId="77777777" w:rsidR="00750D83" w:rsidRPr="00441CD3" w:rsidRDefault="00E763C8" w:rsidP="001F0CA0">
      <w:pPr>
        <w:pStyle w:val="capture"/>
      </w:pPr>
      <w:r>
        <w:t xml:space="preserve">        </w:t>
      </w:r>
      <w:r w:rsidR="00750D83" w:rsidRPr="00441CD3">
        <w:t xml:space="preserve">Thru: 06/21/96// </w:t>
      </w:r>
      <w:r w:rsidR="00750D83" w:rsidRPr="00441CD3">
        <w:rPr>
          <w:b/>
        </w:rPr>
        <w:t>&lt;Enter&gt;</w:t>
      </w:r>
      <w:r w:rsidR="00750D83" w:rsidRPr="00441CD3">
        <w:t xml:space="preserve"> (JUN 21, 1996)</w:t>
      </w:r>
    </w:p>
    <w:p w14:paraId="72B43B62" w14:textId="77777777" w:rsidR="00750D83" w:rsidRPr="00441CD3" w:rsidRDefault="00750D83" w:rsidP="001F0CA0">
      <w:pPr>
        <w:pStyle w:val="capture"/>
      </w:pPr>
    </w:p>
    <w:p w14:paraId="07570C13" w14:textId="77777777" w:rsidR="00750D83" w:rsidRPr="00441CD3" w:rsidRDefault="00750D83" w:rsidP="001F0CA0">
      <w:pPr>
        <w:pStyle w:val="capture"/>
      </w:pPr>
      <w:r w:rsidRPr="00441CD3">
        <w:t>1</w:t>
      </w:r>
      <w:r w:rsidR="00E763C8">
        <w:t xml:space="preserve"> </w:t>
      </w:r>
      <w:r w:rsidRPr="00441CD3">
        <w:t xml:space="preserve"> 06/21/96 11:40</w:t>
      </w:r>
      <w:r w:rsidR="00E763C8">
        <w:t xml:space="preserve"> </w:t>
      </w:r>
      <w:r w:rsidRPr="00441CD3">
        <w:t>Lipid Clinic</w:t>
      </w:r>
      <w:r w:rsidR="00E763C8">
        <w:t xml:space="preserve">             </w:t>
      </w:r>
      <w:r w:rsidRPr="00441CD3">
        <w:t>FIVE TIUPROVIDER</w:t>
      </w:r>
    </w:p>
    <w:p w14:paraId="3176F6EA" w14:textId="77777777" w:rsidR="00750D83" w:rsidRPr="00441CD3" w:rsidRDefault="00E763C8" w:rsidP="001F0CA0">
      <w:pPr>
        <w:pStyle w:val="capture"/>
      </w:pPr>
      <w:r>
        <w:t xml:space="preserve">          </w:t>
      </w:r>
      <w:r w:rsidR="00750D83" w:rsidRPr="00441CD3">
        <w:t>Visit: 02/21/96</w:t>
      </w:r>
    </w:p>
    <w:p w14:paraId="3BEB49D2" w14:textId="77777777" w:rsidR="00750D83" w:rsidRPr="00441CD3" w:rsidRDefault="00750D83" w:rsidP="001F0CA0">
      <w:pPr>
        <w:pStyle w:val="capture"/>
      </w:pPr>
      <w:r w:rsidRPr="00441CD3">
        <w:t>2</w:t>
      </w:r>
      <w:r w:rsidR="00E763C8">
        <w:t xml:space="preserve"> </w:t>
      </w:r>
      <w:r w:rsidRPr="00441CD3">
        <w:t xml:space="preserve"> 06/21/96 11:38</w:t>
      </w:r>
      <w:r w:rsidR="00E763C8">
        <w:t xml:space="preserve"> </w:t>
      </w:r>
      <w:r w:rsidRPr="00441CD3">
        <w:t>Social Work Service</w:t>
      </w:r>
      <w:r w:rsidR="00E763C8">
        <w:t xml:space="preserve">         </w:t>
      </w:r>
      <w:r w:rsidRPr="00441CD3">
        <w:t xml:space="preserve"> FIVE TIUPROVIDER</w:t>
      </w:r>
    </w:p>
    <w:p w14:paraId="4C7BDCD2" w14:textId="77777777" w:rsidR="00750D83" w:rsidRPr="00441CD3" w:rsidRDefault="00E763C8" w:rsidP="001F0CA0">
      <w:pPr>
        <w:pStyle w:val="capture"/>
      </w:pPr>
      <w:r>
        <w:t xml:space="preserve">          </w:t>
      </w:r>
      <w:r w:rsidR="00750D83" w:rsidRPr="00441CD3">
        <w:t>Visit: 04/18/96</w:t>
      </w:r>
    </w:p>
    <w:p w14:paraId="46D354D5" w14:textId="77777777" w:rsidR="00750D83" w:rsidRPr="00441CD3" w:rsidRDefault="00750D83" w:rsidP="001F0CA0">
      <w:pPr>
        <w:pStyle w:val="capture"/>
      </w:pPr>
      <w:r w:rsidRPr="00441CD3">
        <w:t>3</w:t>
      </w:r>
      <w:r w:rsidR="00E763C8">
        <w:t xml:space="preserve"> </w:t>
      </w:r>
      <w:r w:rsidRPr="00441CD3">
        <w:t xml:space="preserve"> 06/07/96 00:00</w:t>
      </w:r>
      <w:r w:rsidR="00E763C8">
        <w:t xml:space="preserve"> </w:t>
      </w:r>
      <w:r w:rsidRPr="00441CD3">
        <w:t>Diabetes Education</w:t>
      </w:r>
      <w:r w:rsidR="00E763C8">
        <w:t xml:space="preserve">          </w:t>
      </w:r>
      <w:r w:rsidRPr="00441CD3">
        <w:t>ONE TIUPROVIDER MD</w:t>
      </w:r>
    </w:p>
    <w:p w14:paraId="346A427A" w14:textId="77777777" w:rsidR="00750D83" w:rsidRPr="00441CD3" w:rsidRDefault="00E763C8" w:rsidP="001F0CA0">
      <w:pPr>
        <w:pStyle w:val="capture"/>
      </w:pPr>
      <w:r>
        <w:t xml:space="preserve">          </w:t>
      </w:r>
      <w:r w:rsidR="00750D83" w:rsidRPr="00441CD3">
        <w:t>Visit: 04/18/96</w:t>
      </w:r>
    </w:p>
    <w:p w14:paraId="6B8506A7" w14:textId="77777777" w:rsidR="00750D83" w:rsidRPr="00441CD3" w:rsidRDefault="00750D83" w:rsidP="001F0CA0">
      <w:pPr>
        <w:pStyle w:val="capture"/>
      </w:pPr>
      <w:r w:rsidRPr="00441CD3">
        <w:t>4</w:t>
      </w:r>
      <w:r w:rsidR="00E763C8">
        <w:t xml:space="preserve"> </w:t>
      </w:r>
      <w:r w:rsidRPr="00441CD3">
        <w:t xml:space="preserve"> 05/15/96 13:10</w:t>
      </w:r>
      <w:r w:rsidR="00E763C8">
        <w:t xml:space="preserve"> </w:t>
      </w:r>
      <w:r w:rsidRPr="00441CD3">
        <w:t>Addendum to Diabetes Education</w:t>
      </w:r>
      <w:r w:rsidR="00E763C8">
        <w:t xml:space="preserve">    </w:t>
      </w:r>
      <w:r w:rsidRPr="00441CD3">
        <w:t>SEVEN TIUPROVIDER</w:t>
      </w:r>
    </w:p>
    <w:p w14:paraId="695D27AE" w14:textId="77777777" w:rsidR="00750D83" w:rsidRPr="00441CD3" w:rsidRDefault="00E763C8" w:rsidP="001F0CA0">
      <w:pPr>
        <w:pStyle w:val="capture"/>
      </w:pPr>
      <w:r>
        <w:t xml:space="preserve">          </w:t>
      </w:r>
      <w:r w:rsidR="00750D83" w:rsidRPr="00441CD3">
        <w:t>Visit: 02/21/96</w:t>
      </w:r>
    </w:p>
    <w:p w14:paraId="35C83785" w14:textId="77777777" w:rsidR="00750D83" w:rsidRPr="00441CD3" w:rsidRDefault="00750D83" w:rsidP="001F0CA0">
      <w:pPr>
        <w:pStyle w:val="capture"/>
      </w:pPr>
      <w:r w:rsidRPr="00441CD3">
        <w:t>5</w:t>
      </w:r>
      <w:r w:rsidR="00E763C8">
        <w:t xml:space="preserve"> </w:t>
      </w:r>
      <w:r w:rsidRPr="00441CD3">
        <w:t xml:space="preserve"> 04/24/96 15:41</w:t>
      </w:r>
      <w:r w:rsidR="00E763C8">
        <w:t xml:space="preserve"> </w:t>
      </w:r>
      <w:r w:rsidRPr="00441CD3">
        <w:t>Lipid Clinic</w:t>
      </w:r>
      <w:r w:rsidR="00E763C8">
        <w:t xml:space="preserve">             </w:t>
      </w:r>
      <w:r w:rsidRPr="00441CD3">
        <w:t>THREE TIUPROVIDER</w:t>
      </w:r>
      <w:r w:rsidR="00E763C8">
        <w:t xml:space="preserve">          </w:t>
      </w:r>
      <w:r w:rsidRPr="00441CD3">
        <w:t>Visit: 04/24/96</w:t>
      </w:r>
    </w:p>
    <w:p w14:paraId="5D06C614" w14:textId="77777777" w:rsidR="00750D83" w:rsidRPr="00441CD3" w:rsidRDefault="00750D83" w:rsidP="001F0CA0">
      <w:pPr>
        <w:pStyle w:val="capture"/>
      </w:pPr>
      <w:r w:rsidRPr="00441CD3">
        <w:t>6</w:t>
      </w:r>
      <w:r w:rsidR="00E763C8">
        <w:t xml:space="preserve"> </w:t>
      </w:r>
      <w:r w:rsidRPr="00441CD3">
        <w:t xml:space="preserve"> 02/23/96 14:08</w:t>
      </w:r>
      <w:r w:rsidR="00E763C8">
        <w:t xml:space="preserve"> </w:t>
      </w:r>
      <w:r w:rsidRPr="00441CD3">
        <w:t>Diabetes Education</w:t>
      </w:r>
      <w:r w:rsidR="00E763C8">
        <w:t xml:space="preserve">          </w:t>
      </w:r>
      <w:r w:rsidRPr="00441CD3">
        <w:t>THREE TIUPROVIDER</w:t>
      </w:r>
    </w:p>
    <w:p w14:paraId="67E9C228" w14:textId="77777777" w:rsidR="00750D83" w:rsidRPr="00441CD3" w:rsidRDefault="00E763C8" w:rsidP="001F0CA0">
      <w:pPr>
        <w:pStyle w:val="capture"/>
      </w:pPr>
      <w:r>
        <w:t xml:space="preserve">          </w:t>
      </w:r>
      <w:r w:rsidR="00750D83" w:rsidRPr="00441CD3">
        <w:t>Visit: 02/21/9</w:t>
      </w:r>
    </w:p>
    <w:p w14:paraId="0DCA7105" w14:textId="77777777" w:rsidR="00750D83" w:rsidRPr="00441CD3" w:rsidRDefault="00750D83" w:rsidP="001F0CA0">
      <w:pPr>
        <w:pStyle w:val="capture"/>
        <w:rPr>
          <w:b/>
        </w:rPr>
      </w:pPr>
      <w:r w:rsidRPr="00441CD3">
        <w:t>Choose notes:</w:t>
      </w:r>
      <w:r w:rsidR="00E763C8">
        <w:t xml:space="preserve"> </w:t>
      </w:r>
      <w:r w:rsidRPr="00441CD3">
        <w:t>(1-6):</w:t>
      </w:r>
      <w:r w:rsidRPr="00441CD3">
        <w:rPr>
          <w:b/>
        </w:rPr>
        <w:t>3, 5</w:t>
      </w:r>
    </w:p>
    <w:p w14:paraId="2A5E834A" w14:textId="77777777" w:rsidR="00750D83" w:rsidRPr="00441CD3" w:rsidRDefault="00750D83" w:rsidP="001F0CA0">
      <w:pPr>
        <w:pStyle w:val="capture"/>
        <w:rPr>
          <w:b/>
        </w:rPr>
      </w:pPr>
      <w:r w:rsidRPr="00441CD3">
        <w:t xml:space="preserve">Do you want WORK copies or CHART copies? CHART// </w:t>
      </w:r>
      <w:r w:rsidRPr="00441CD3">
        <w:rPr>
          <w:b/>
        </w:rPr>
        <w:t>&lt;Enter&gt;</w:t>
      </w:r>
    </w:p>
    <w:p w14:paraId="06DF89C0" w14:textId="77777777" w:rsidR="00094F4B" w:rsidRPr="00441CD3" w:rsidRDefault="00750D83" w:rsidP="001F0CA0">
      <w:pPr>
        <w:pStyle w:val="capture"/>
      </w:pPr>
      <w:r w:rsidRPr="00441CD3">
        <w:t xml:space="preserve">DEVICE: HOME// </w:t>
      </w:r>
      <w:r w:rsidRPr="00441CD3">
        <w:rPr>
          <w:b/>
        </w:rPr>
        <w:t>&lt;Enter&gt;</w:t>
      </w:r>
      <w:r w:rsidR="00E763C8">
        <w:t xml:space="preserve"> </w:t>
      </w:r>
      <w:r w:rsidRPr="00441CD3">
        <w:t>VAX</w:t>
      </w:r>
    </w:p>
    <w:p w14:paraId="48B43263" w14:textId="77777777" w:rsidR="00750D83" w:rsidRPr="00441CD3" w:rsidRDefault="00094F4B" w:rsidP="00FD086B">
      <w:pPr>
        <w:pStyle w:val="NormalPageTitle"/>
      </w:pPr>
      <w:r w:rsidRPr="00441CD3">
        <w:br w:type="page"/>
      </w:r>
      <w:r w:rsidR="00750D83" w:rsidRPr="00441CD3">
        <w:lastRenderedPageBreak/>
        <w:t>Progress Notes Print Example</w:t>
      </w:r>
    </w:p>
    <w:p w14:paraId="43FDDD2D" w14:textId="77777777" w:rsidR="00750D83" w:rsidRPr="00441CD3" w:rsidRDefault="00750D83" w:rsidP="001F0CA0">
      <w:pPr>
        <w:pStyle w:val="capture"/>
        <w:rPr>
          <w:b/>
          <w:i/>
        </w:rPr>
      </w:pPr>
      <w:r w:rsidRPr="00441CD3">
        <w:rPr>
          <w:b/>
          <w:i/>
        </w:rPr>
        <w:t xml:space="preserve"> </w:t>
      </w:r>
    </w:p>
    <w:p w14:paraId="7D1ADFAF" w14:textId="77777777" w:rsidR="00750D83" w:rsidRPr="00441CD3" w:rsidRDefault="00750D83" w:rsidP="001F0CA0">
      <w:pPr>
        <w:pStyle w:val="capture"/>
      </w:pPr>
      <w:r w:rsidRPr="00441CD3">
        <w:t>-----------------------------------------------------------------------------</w:t>
      </w:r>
    </w:p>
    <w:p w14:paraId="0B0442B3" w14:textId="77777777" w:rsidR="00750D83" w:rsidRPr="00441CD3" w:rsidRDefault="00750D83" w:rsidP="001F0CA0">
      <w:pPr>
        <w:pStyle w:val="capture"/>
      </w:pPr>
      <w:r w:rsidRPr="00441CD3">
        <w:t>TIUPATIENT,ONE</w:t>
      </w:r>
      <w:r w:rsidR="00E763C8">
        <w:t xml:space="preserve"> </w:t>
      </w:r>
      <w:r w:rsidRPr="00441CD3">
        <w:t>666-23-3456</w:t>
      </w:r>
      <w:r w:rsidR="00E763C8">
        <w:t xml:space="preserve">                 </w:t>
      </w:r>
      <w:r w:rsidRPr="00441CD3">
        <w:t xml:space="preserve"> Progress Notes</w:t>
      </w:r>
    </w:p>
    <w:p w14:paraId="3D7F85E6" w14:textId="77777777" w:rsidR="00750D83" w:rsidRPr="00441CD3" w:rsidRDefault="00750D83" w:rsidP="001F0CA0">
      <w:pPr>
        <w:pStyle w:val="capture"/>
      </w:pPr>
      <w:r w:rsidRPr="00441CD3">
        <w:t>-----------------------------------------------------------------------------</w:t>
      </w:r>
    </w:p>
    <w:p w14:paraId="60409D39" w14:textId="77777777" w:rsidR="00750D83" w:rsidRPr="00441CD3" w:rsidRDefault="00750D83" w:rsidP="001F0CA0">
      <w:pPr>
        <w:pStyle w:val="capture"/>
      </w:pPr>
      <w:r w:rsidRPr="00441CD3">
        <w:t>NOTE DATED: 06/07/96 17:51</w:t>
      </w:r>
      <w:r w:rsidR="00E763C8">
        <w:t xml:space="preserve">  </w:t>
      </w:r>
      <w:r w:rsidRPr="00441CD3">
        <w:t>DIABETES EDUCATION</w:t>
      </w:r>
    </w:p>
    <w:p w14:paraId="29DC774A" w14:textId="77777777" w:rsidR="00750D83" w:rsidRPr="00441CD3" w:rsidRDefault="00750D83" w:rsidP="001F0CA0">
      <w:pPr>
        <w:pStyle w:val="capture"/>
      </w:pPr>
      <w:r w:rsidRPr="00441CD3">
        <w:t>ADMITTED: 07/22/95 11:06 1A</w:t>
      </w:r>
    </w:p>
    <w:p w14:paraId="09D914B9" w14:textId="77777777" w:rsidR="00750D83" w:rsidRPr="00441CD3" w:rsidRDefault="00750D83" w:rsidP="001F0CA0">
      <w:pPr>
        <w:pStyle w:val="capture"/>
      </w:pPr>
      <w:r w:rsidRPr="00441CD3">
        <w:t>SUBJECT: Routine diabetes education</w:t>
      </w:r>
    </w:p>
    <w:p w14:paraId="67FCB194" w14:textId="77777777" w:rsidR="00750D83" w:rsidRPr="00441CD3" w:rsidRDefault="00750D83" w:rsidP="001F0CA0">
      <w:pPr>
        <w:pStyle w:val="capture"/>
      </w:pPr>
    </w:p>
    <w:p w14:paraId="643579B1" w14:textId="77777777" w:rsidR="00750D83" w:rsidRPr="00441CD3" w:rsidRDefault="00750D83" w:rsidP="001F0CA0">
      <w:pPr>
        <w:pStyle w:val="capture"/>
      </w:pPr>
      <w:r w:rsidRPr="00441CD3">
        <w:t>Patient understanding good.</w:t>
      </w:r>
    </w:p>
    <w:p w14:paraId="728A6FF6" w14:textId="77777777" w:rsidR="00750D83" w:rsidRPr="00441CD3" w:rsidRDefault="00750D83" w:rsidP="001F0CA0">
      <w:pPr>
        <w:pStyle w:val="capture"/>
      </w:pPr>
    </w:p>
    <w:p w14:paraId="43F62974"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MD</w:t>
      </w:r>
    </w:p>
    <w:p w14:paraId="55A10EFF" w14:textId="77777777" w:rsidR="00750D83" w:rsidRPr="00441CD3" w:rsidRDefault="00E763C8" w:rsidP="001F0CA0">
      <w:pPr>
        <w:pStyle w:val="capture"/>
      </w:pPr>
      <w:r>
        <w:t xml:space="preserve">                 </w:t>
      </w:r>
      <w:r w:rsidR="00750D83" w:rsidRPr="00441CD3">
        <w:t>Medical Internist 06/23/96 08:34</w:t>
      </w:r>
    </w:p>
    <w:p w14:paraId="1EC92DE5" w14:textId="77777777" w:rsidR="00750D83" w:rsidRPr="00441CD3" w:rsidRDefault="00E763C8" w:rsidP="001F0CA0">
      <w:pPr>
        <w:pStyle w:val="capture"/>
      </w:pPr>
      <w:r>
        <w:t xml:space="preserve">                 </w:t>
      </w:r>
      <w:r w:rsidR="00750D83" w:rsidRPr="00441CD3">
        <w:t>Analog Pager:</w:t>
      </w:r>
      <w:r>
        <w:t xml:space="preserve"> </w:t>
      </w:r>
      <w:r w:rsidR="00750D83" w:rsidRPr="00441CD3">
        <w:t>555-1213</w:t>
      </w:r>
    </w:p>
    <w:p w14:paraId="26F27B31" w14:textId="77777777" w:rsidR="00750D83" w:rsidRPr="00441CD3" w:rsidRDefault="00E763C8" w:rsidP="001F0CA0">
      <w:pPr>
        <w:pStyle w:val="capture"/>
      </w:pPr>
      <w:r>
        <w:t xml:space="preserve">                 </w:t>
      </w:r>
      <w:r w:rsidR="00750D83" w:rsidRPr="00441CD3">
        <w:t>Digital Pager: 555-1215</w:t>
      </w:r>
    </w:p>
    <w:p w14:paraId="3F6CC7D7" w14:textId="77777777" w:rsidR="00750D83" w:rsidRPr="00441CD3" w:rsidRDefault="00E763C8" w:rsidP="001F0CA0">
      <w:pPr>
        <w:pStyle w:val="capture"/>
      </w:pPr>
      <w:r>
        <w:t xml:space="preserve">        </w:t>
      </w:r>
      <w:r w:rsidR="00750D83" w:rsidRPr="00441CD3">
        <w:t xml:space="preserve">Cosigned by: /es/ </w:t>
      </w:r>
      <w:proofErr w:type="spellStart"/>
      <w:r w:rsidR="00750D83" w:rsidRPr="00441CD3">
        <w:t>TIUProvider,Three</w:t>
      </w:r>
      <w:proofErr w:type="spellEnd"/>
    </w:p>
    <w:p w14:paraId="4B3B500E" w14:textId="77777777" w:rsidR="00750D83" w:rsidRPr="00441CD3" w:rsidRDefault="00E763C8" w:rsidP="001F0CA0">
      <w:pPr>
        <w:pStyle w:val="capture"/>
      </w:pPr>
      <w:r>
        <w:t xml:space="preserve">                 </w:t>
      </w:r>
      <w:r w:rsidR="00750D83" w:rsidRPr="00441CD3">
        <w:t xml:space="preserve"> 06/23/96 08:34</w:t>
      </w:r>
    </w:p>
    <w:p w14:paraId="3D7B17D5" w14:textId="77777777" w:rsidR="00750D83" w:rsidRPr="00441CD3" w:rsidRDefault="00E763C8" w:rsidP="001F0CA0">
      <w:pPr>
        <w:pStyle w:val="capture"/>
      </w:pPr>
      <w:r>
        <w:t xml:space="preserve">                 </w:t>
      </w:r>
      <w:r w:rsidR="00750D83" w:rsidRPr="00441CD3">
        <w:t>Analog Pager: 555-1213</w:t>
      </w:r>
    </w:p>
    <w:p w14:paraId="364E0BB0" w14:textId="77777777" w:rsidR="00750D83" w:rsidRPr="00441CD3" w:rsidRDefault="00E763C8" w:rsidP="001F0CA0">
      <w:pPr>
        <w:pStyle w:val="capture"/>
      </w:pPr>
      <w:r>
        <w:t xml:space="preserve">                 </w:t>
      </w:r>
      <w:r w:rsidR="00750D83" w:rsidRPr="00441CD3">
        <w:t>Digital Pager:555-1215</w:t>
      </w:r>
    </w:p>
    <w:p w14:paraId="6B233973" w14:textId="77777777" w:rsidR="00750D83" w:rsidRPr="00441CD3" w:rsidRDefault="00750D83" w:rsidP="001F0CA0">
      <w:pPr>
        <w:pStyle w:val="capture"/>
      </w:pPr>
    </w:p>
    <w:p w14:paraId="415FDACD" w14:textId="77777777" w:rsidR="00750D83" w:rsidRPr="00441CD3" w:rsidRDefault="00750D83" w:rsidP="001F0CA0">
      <w:pPr>
        <w:pStyle w:val="capture"/>
      </w:pPr>
      <w:r w:rsidRPr="00441CD3">
        <w:t>NOTE DATED: 04/24/96 08:00</w:t>
      </w:r>
      <w:r w:rsidR="00E763C8">
        <w:t xml:space="preserve">  </w:t>
      </w:r>
      <w:r w:rsidRPr="00441CD3">
        <w:t>ARTERIAL EVALUATION - LOWER EXTREMITY</w:t>
      </w:r>
    </w:p>
    <w:p w14:paraId="1559C537" w14:textId="77777777" w:rsidR="00750D83" w:rsidRPr="00441CD3" w:rsidRDefault="00750D83" w:rsidP="001F0CA0">
      <w:pPr>
        <w:pStyle w:val="capture"/>
      </w:pPr>
      <w:r w:rsidRPr="00441CD3">
        <w:t>VISIT: 04/17/92 08:00 FOURTEEN’S CLINIC</w:t>
      </w:r>
    </w:p>
    <w:p w14:paraId="2FEF812F" w14:textId="77777777" w:rsidR="00750D83" w:rsidRPr="00441CD3" w:rsidRDefault="00750D83" w:rsidP="001F0CA0">
      <w:pPr>
        <w:pStyle w:val="capture"/>
      </w:pPr>
      <w:r w:rsidRPr="00441CD3">
        <w:t>SUBJECT: Rule out embolus, lower extremity</w:t>
      </w:r>
    </w:p>
    <w:p w14:paraId="123BB661" w14:textId="77777777" w:rsidR="00750D83" w:rsidRPr="00441CD3" w:rsidRDefault="00750D83" w:rsidP="001F0CA0">
      <w:pPr>
        <w:pStyle w:val="capture"/>
      </w:pPr>
    </w:p>
    <w:p w14:paraId="17D05399" w14:textId="77777777" w:rsidR="00750D83" w:rsidRPr="00441CD3" w:rsidRDefault="00E763C8" w:rsidP="001F0CA0">
      <w:pPr>
        <w:pStyle w:val="capture"/>
      </w:pPr>
      <w:r>
        <w:t xml:space="preserve">        </w:t>
      </w:r>
      <w:r w:rsidR="00750D83" w:rsidRPr="00441CD3">
        <w:t>AGE:</w:t>
      </w:r>
      <w:r>
        <w:t xml:space="preserve"> </w:t>
      </w:r>
      <w:r w:rsidR="00750D83" w:rsidRPr="00441CD3">
        <w:t>50</w:t>
      </w:r>
    </w:p>
    <w:p w14:paraId="2E23DC71" w14:textId="77777777" w:rsidR="00750D83" w:rsidRPr="00441CD3" w:rsidRDefault="00E763C8" w:rsidP="001F0CA0">
      <w:pPr>
        <w:pStyle w:val="capture"/>
      </w:pPr>
      <w:r>
        <w:t xml:space="preserve">       </w:t>
      </w:r>
      <w:r w:rsidR="00750D83" w:rsidRPr="00441CD3">
        <w:t xml:space="preserve"> UNIT:</w:t>
      </w:r>
      <w:r>
        <w:t xml:space="preserve"> </w:t>
      </w:r>
      <w:r w:rsidR="00750D83" w:rsidRPr="00441CD3">
        <w:t>General Medicine</w:t>
      </w:r>
    </w:p>
    <w:p w14:paraId="30CC95F2" w14:textId="77777777" w:rsidR="00750D83" w:rsidRPr="00441CD3" w:rsidRDefault="00E763C8" w:rsidP="001F0CA0">
      <w:pPr>
        <w:pStyle w:val="capture"/>
      </w:pPr>
      <w:r>
        <w:t xml:space="preserve">   </w:t>
      </w:r>
      <w:r w:rsidR="00750D83" w:rsidRPr="00441CD3">
        <w:t xml:space="preserve"> REFERRING MD:</w:t>
      </w:r>
      <w:r>
        <w:t xml:space="preserve"> </w:t>
      </w:r>
      <w:r w:rsidR="00750D83" w:rsidRPr="00441CD3">
        <w:t xml:space="preserve">Eight </w:t>
      </w:r>
      <w:proofErr w:type="spellStart"/>
      <w:r w:rsidR="00750D83" w:rsidRPr="00441CD3">
        <w:t>CPRSProvider</w:t>
      </w:r>
      <w:proofErr w:type="spellEnd"/>
    </w:p>
    <w:p w14:paraId="33A135EA" w14:textId="77777777" w:rsidR="00750D83" w:rsidRPr="00441CD3" w:rsidRDefault="00E763C8" w:rsidP="001F0CA0">
      <w:pPr>
        <w:pStyle w:val="capture"/>
      </w:pPr>
      <w:r>
        <w:t xml:space="preserve">     </w:t>
      </w:r>
      <w:r w:rsidR="00750D83" w:rsidRPr="00441CD3">
        <w:t>DIAGNOSIS:</w:t>
      </w:r>
      <w:r>
        <w:t xml:space="preserve"> </w:t>
      </w:r>
      <w:r w:rsidR="00750D83" w:rsidRPr="00441CD3">
        <w:t>Rule out embolus</w:t>
      </w:r>
    </w:p>
    <w:p w14:paraId="4A9E130C" w14:textId="77777777" w:rsidR="00750D83" w:rsidRPr="00441CD3" w:rsidRDefault="00750D83" w:rsidP="001F0CA0">
      <w:pPr>
        <w:pStyle w:val="capture"/>
      </w:pPr>
    </w:p>
    <w:p w14:paraId="2D4D8050" w14:textId="77777777" w:rsidR="00750D83" w:rsidRPr="00441CD3" w:rsidRDefault="00E763C8" w:rsidP="001F0CA0">
      <w:pPr>
        <w:pStyle w:val="capture"/>
      </w:pPr>
      <w:r>
        <w:t xml:space="preserve">      </w:t>
      </w:r>
      <w:r w:rsidR="00750D83" w:rsidRPr="00441CD3">
        <w:t>HISTORY:</w:t>
      </w:r>
      <w:r>
        <w:t xml:space="preserve"> </w:t>
      </w:r>
      <w:r w:rsidR="00750D83" w:rsidRPr="00441CD3">
        <w:t>severe pedal edema, foot ulcers</w:t>
      </w:r>
    </w:p>
    <w:p w14:paraId="11404572" w14:textId="77777777" w:rsidR="00750D83" w:rsidRPr="00441CD3" w:rsidRDefault="00750D83" w:rsidP="001F0CA0">
      <w:pPr>
        <w:pStyle w:val="capture"/>
      </w:pPr>
    </w:p>
    <w:p w14:paraId="69B4EBB8" w14:textId="77777777" w:rsidR="00750D83" w:rsidRPr="00441CD3" w:rsidRDefault="00E763C8" w:rsidP="001F0CA0">
      <w:pPr>
        <w:pStyle w:val="capture"/>
      </w:pPr>
      <w:r>
        <w:t xml:space="preserve">       </w:t>
      </w:r>
      <w:r w:rsidR="00750D83" w:rsidRPr="00441CD3">
        <w:t>OTHER:</w:t>
      </w:r>
      <w:r>
        <w:t xml:space="preserve"> </w:t>
      </w:r>
      <w:r w:rsidR="00750D83" w:rsidRPr="00441CD3">
        <w:t>cyanosis</w:t>
      </w:r>
    </w:p>
    <w:p w14:paraId="5CC3F2B8" w14:textId="77777777" w:rsidR="00750D83" w:rsidRPr="00441CD3" w:rsidRDefault="00E763C8" w:rsidP="001F0CA0">
      <w:pPr>
        <w:pStyle w:val="capture"/>
      </w:pPr>
      <w:r>
        <w:t xml:space="preserve">     </w:t>
      </w:r>
      <w:r w:rsidR="00750D83" w:rsidRPr="00441CD3">
        <w:t xml:space="preserve"> SYMPTOMS:</w:t>
      </w:r>
    </w:p>
    <w:p w14:paraId="644366DE" w14:textId="77777777" w:rsidR="00750D83" w:rsidRPr="00441CD3" w:rsidRDefault="00E763C8" w:rsidP="001F0CA0">
      <w:pPr>
        <w:pStyle w:val="capture"/>
      </w:pPr>
      <w:r>
        <w:t xml:space="preserve"> </w:t>
      </w:r>
      <w:r w:rsidR="00750D83" w:rsidRPr="00441CD3">
        <w:t xml:space="preserve"> RESTING SYMPTOMS:</w:t>
      </w:r>
    </w:p>
    <w:p w14:paraId="08CE2D51" w14:textId="77777777" w:rsidR="00750D83" w:rsidRPr="00441CD3" w:rsidRDefault="00750D83" w:rsidP="001F0CA0">
      <w:pPr>
        <w:pStyle w:val="capture"/>
      </w:pPr>
      <w:r w:rsidRPr="00441CD3">
        <w:t>EXERTIONAL SYMPTOMS:</w:t>
      </w:r>
    </w:p>
    <w:p w14:paraId="68AD27A8" w14:textId="77777777" w:rsidR="00750D83" w:rsidRPr="00441CD3" w:rsidRDefault="00E763C8" w:rsidP="001F0CA0">
      <w:pPr>
        <w:pStyle w:val="capture"/>
      </w:pPr>
      <w:r>
        <w:t xml:space="preserve">      </w:t>
      </w:r>
      <w:r w:rsidR="00750D83" w:rsidRPr="00441CD3">
        <w:t>LESIONS:</w:t>
      </w:r>
    </w:p>
    <w:p w14:paraId="55D750D1" w14:textId="77777777" w:rsidR="00750D83" w:rsidRPr="00441CD3" w:rsidRDefault="00E763C8" w:rsidP="001F0CA0">
      <w:pPr>
        <w:pStyle w:val="capture"/>
      </w:pPr>
      <w:r>
        <w:t xml:space="preserve">    </w:t>
      </w:r>
      <w:r w:rsidR="00750D83" w:rsidRPr="00441CD3">
        <w:t>MEDICATIONS:</w:t>
      </w:r>
    </w:p>
    <w:p w14:paraId="40443446" w14:textId="77777777" w:rsidR="00750D83" w:rsidRPr="00441CD3" w:rsidRDefault="00750D83" w:rsidP="001F0CA0">
      <w:pPr>
        <w:pStyle w:val="capture"/>
      </w:pPr>
    </w:p>
    <w:p w14:paraId="13962CD0" w14:textId="77777777" w:rsidR="00750D83" w:rsidRPr="00441CD3" w:rsidRDefault="00E763C8" w:rsidP="001F0CA0">
      <w:pPr>
        <w:pStyle w:val="capture"/>
      </w:pPr>
      <w:r>
        <w:t xml:space="preserve">              </w:t>
      </w:r>
      <w:r w:rsidR="00750D83" w:rsidRPr="00441CD3">
        <w:t>RECORDED</w:t>
      </w:r>
      <w:r>
        <w:t xml:space="preserve">              </w:t>
      </w:r>
      <w:proofErr w:type="spellStart"/>
      <w:r w:rsidR="00750D83" w:rsidRPr="00441CD3">
        <w:t>RECORDED</w:t>
      </w:r>
      <w:proofErr w:type="spellEnd"/>
    </w:p>
    <w:p w14:paraId="0341D0B4" w14:textId="77777777" w:rsidR="00750D83" w:rsidRPr="00441CD3" w:rsidRDefault="00750D83" w:rsidP="001F0CA0">
      <w:pPr>
        <w:pStyle w:val="capture"/>
      </w:pPr>
      <w:r w:rsidRPr="00441CD3">
        <w:t>AUDIBLE DOPPLER SIGNAL</w:t>
      </w:r>
      <w:r w:rsidR="00E763C8">
        <w:t xml:space="preserve">  </w:t>
      </w:r>
      <w:r w:rsidRPr="00441CD3">
        <w:t>RIGHT</w:t>
      </w:r>
      <w:r w:rsidR="00E763C8">
        <w:t xml:space="preserve"> </w:t>
      </w:r>
      <w:r w:rsidRPr="00441CD3">
        <w:t xml:space="preserve"> LEFT</w:t>
      </w:r>
      <w:r w:rsidR="00E763C8">
        <w:t xml:space="preserve"> </w:t>
      </w:r>
      <w:r w:rsidRPr="00441CD3">
        <w:t xml:space="preserve"> DOPPLER WAVEFORM:</w:t>
      </w:r>
      <w:r w:rsidR="00E763C8">
        <w:t xml:space="preserve">  </w:t>
      </w:r>
      <w:r w:rsidRPr="00441CD3">
        <w:t>RIGHT</w:t>
      </w:r>
      <w:r w:rsidR="00E763C8">
        <w:t xml:space="preserve"> </w:t>
      </w:r>
      <w:r w:rsidRPr="00441CD3">
        <w:t>LEFT</w:t>
      </w:r>
    </w:p>
    <w:p w14:paraId="0EF03228" w14:textId="77777777" w:rsidR="00750D83" w:rsidRPr="00441CD3" w:rsidRDefault="00E763C8" w:rsidP="001F0CA0">
      <w:pPr>
        <w:pStyle w:val="capture"/>
      </w:pPr>
      <w:r>
        <w:t xml:space="preserve"> </w:t>
      </w:r>
      <w:r w:rsidR="00750D83" w:rsidRPr="00441CD3">
        <w:t>COMMON FEMORAL</w:t>
      </w:r>
      <w:r>
        <w:t xml:space="preserve">     </w:t>
      </w:r>
      <w:r w:rsidR="00750D83" w:rsidRPr="00441CD3">
        <w:t>_____</w:t>
      </w:r>
      <w:r>
        <w:t xml:space="preserve"> </w:t>
      </w:r>
      <w:r w:rsidR="00750D83" w:rsidRPr="00441CD3">
        <w:t xml:space="preserve"> _____</w:t>
      </w:r>
      <w:r>
        <w:t xml:space="preserve">  </w:t>
      </w:r>
      <w:r w:rsidR="00750D83" w:rsidRPr="00441CD3">
        <w:t>COMMON FEMORAL</w:t>
      </w:r>
      <w:r>
        <w:t xml:space="preserve">  </w:t>
      </w:r>
      <w:r w:rsidR="00750D83" w:rsidRPr="00441CD3">
        <w:t xml:space="preserve"> _____</w:t>
      </w:r>
      <w:r>
        <w:t xml:space="preserve"> </w:t>
      </w:r>
      <w:r w:rsidR="00750D83" w:rsidRPr="00441CD3">
        <w:t>_____</w:t>
      </w:r>
    </w:p>
    <w:p w14:paraId="2FC0D4D1" w14:textId="77777777" w:rsidR="00750D83" w:rsidRPr="00441CD3" w:rsidRDefault="00750D83" w:rsidP="001F0CA0">
      <w:pPr>
        <w:pStyle w:val="capture"/>
      </w:pPr>
    </w:p>
    <w:p w14:paraId="13B12DD2" w14:textId="77777777" w:rsidR="00750D83" w:rsidRPr="00441CD3" w:rsidRDefault="00E763C8" w:rsidP="001F0CA0">
      <w:pPr>
        <w:pStyle w:val="capture"/>
      </w:pPr>
      <w:r>
        <w:t xml:space="preserve"> </w:t>
      </w:r>
      <w:r w:rsidR="00750D83" w:rsidRPr="00441CD3">
        <w:t>SUPERFICIAL FEMORAL</w:t>
      </w:r>
      <w:r>
        <w:t xml:space="preserve">  </w:t>
      </w:r>
      <w:r w:rsidR="00750D83" w:rsidRPr="00441CD3">
        <w:t xml:space="preserve"> _____</w:t>
      </w:r>
      <w:r>
        <w:t xml:space="preserve"> </w:t>
      </w:r>
      <w:r w:rsidR="00750D83" w:rsidRPr="00441CD3">
        <w:t xml:space="preserve"> _____</w:t>
      </w:r>
      <w:r>
        <w:t xml:space="preserve">  </w:t>
      </w:r>
      <w:r w:rsidR="00750D83" w:rsidRPr="00441CD3">
        <w:t>PRE-EXERCISE</w:t>
      </w:r>
      <w:r>
        <w:t xml:space="preserve">   </w:t>
      </w:r>
      <w:r w:rsidR="00750D83" w:rsidRPr="00441CD3">
        <w:t xml:space="preserve"> _____</w:t>
      </w:r>
      <w:r>
        <w:t xml:space="preserve"> </w:t>
      </w:r>
      <w:r w:rsidR="00750D83" w:rsidRPr="00441CD3">
        <w:t>_____</w:t>
      </w:r>
    </w:p>
    <w:p w14:paraId="0F37873E" w14:textId="77777777" w:rsidR="00750D83" w:rsidRPr="00441CD3" w:rsidRDefault="00E763C8" w:rsidP="001F0CA0">
      <w:pPr>
        <w:pStyle w:val="capture"/>
      </w:pPr>
      <w:r>
        <w:t xml:space="preserve"> </w:t>
      </w:r>
      <w:r w:rsidR="00750D83" w:rsidRPr="00441CD3">
        <w:t>POPLITEAL</w:t>
      </w:r>
      <w:r>
        <w:t xml:space="preserve">       </w:t>
      </w:r>
      <w:r w:rsidR="00750D83" w:rsidRPr="00441CD3">
        <w:t xml:space="preserve"> _____</w:t>
      </w:r>
      <w:r>
        <w:t xml:space="preserve"> </w:t>
      </w:r>
      <w:r w:rsidR="00750D83" w:rsidRPr="00441CD3">
        <w:t xml:space="preserve"> _____</w:t>
      </w:r>
      <w:r>
        <w:t xml:space="preserve">  </w:t>
      </w:r>
      <w:r w:rsidR="00750D83" w:rsidRPr="00441CD3">
        <w:t>POST-EXERCISE</w:t>
      </w:r>
      <w:r>
        <w:t xml:space="preserve">   </w:t>
      </w:r>
      <w:r w:rsidR="00750D83" w:rsidRPr="00441CD3">
        <w:t>_____</w:t>
      </w:r>
      <w:r>
        <w:t xml:space="preserve"> </w:t>
      </w:r>
      <w:r w:rsidR="00750D83" w:rsidRPr="00441CD3">
        <w:t>_____</w:t>
      </w:r>
    </w:p>
    <w:p w14:paraId="604C009B" w14:textId="77777777" w:rsidR="00750D83" w:rsidRPr="00441CD3" w:rsidRDefault="00E763C8" w:rsidP="001F0CA0">
      <w:pPr>
        <w:pStyle w:val="capture"/>
      </w:pPr>
      <w:r>
        <w:t xml:space="preserve"> </w:t>
      </w:r>
      <w:r w:rsidR="00750D83" w:rsidRPr="00441CD3">
        <w:t>POSTERIOR TIBIAL</w:t>
      </w:r>
      <w:r>
        <w:t xml:space="preserve">    </w:t>
      </w:r>
      <w:r w:rsidR="00750D83" w:rsidRPr="00441CD3">
        <w:t>_____</w:t>
      </w:r>
      <w:r>
        <w:t xml:space="preserve"> </w:t>
      </w:r>
      <w:r w:rsidR="00750D83" w:rsidRPr="00441CD3">
        <w:t xml:space="preserve"> _____</w:t>
      </w:r>
      <w:r>
        <w:t xml:space="preserve">  </w:t>
      </w:r>
      <w:r w:rsidR="00750D83" w:rsidRPr="00441CD3">
        <w:t>OTHER</w:t>
      </w:r>
      <w:r>
        <w:t xml:space="preserve">       </w:t>
      </w:r>
      <w:r w:rsidR="00750D83" w:rsidRPr="00441CD3">
        <w:t>_____</w:t>
      </w:r>
      <w:r>
        <w:t xml:space="preserve"> </w:t>
      </w:r>
      <w:r w:rsidR="00750D83" w:rsidRPr="00441CD3">
        <w:t>_____</w:t>
      </w:r>
    </w:p>
    <w:p w14:paraId="5EC02528" w14:textId="77777777" w:rsidR="00750D83" w:rsidRPr="00441CD3" w:rsidRDefault="00E763C8" w:rsidP="001F0CA0">
      <w:pPr>
        <w:pStyle w:val="capture"/>
      </w:pPr>
      <w:r>
        <w:t xml:space="preserve"> </w:t>
      </w:r>
      <w:r w:rsidR="00750D83" w:rsidRPr="00441CD3">
        <w:t>DORSALIS PEDIS</w:t>
      </w:r>
      <w:r>
        <w:t xml:space="preserve">     </w:t>
      </w:r>
      <w:r w:rsidR="00750D83" w:rsidRPr="00441CD3">
        <w:t>_____</w:t>
      </w:r>
      <w:r>
        <w:t xml:space="preserve"> </w:t>
      </w:r>
      <w:r w:rsidR="00750D83" w:rsidRPr="00441CD3">
        <w:t xml:space="preserve"> _____</w:t>
      </w:r>
    </w:p>
    <w:p w14:paraId="0C5E4A1F" w14:textId="77777777" w:rsidR="00750D83" w:rsidRPr="00441CD3" w:rsidRDefault="00750D83" w:rsidP="001F0CA0">
      <w:pPr>
        <w:pStyle w:val="capture"/>
      </w:pPr>
    </w:p>
    <w:p w14:paraId="184E51E5" w14:textId="77777777" w:rsidR="00750D83" w:rsidRPr="00441CD3" w:rsidRDefault="00E763C8" w:rsidP="001F0CA0">
      <w:pPr>
        <w:pStyle w:val="capture"/>
      </w:pPr>
      <w:r>
        <w:t xml:space="preserve"> </w:t>
      </w:r>
      <w:r w:rsidR="00750D83" w:rsidRPr="00441CD3">
        <w:t xml:space="preserve"> N=NORMAL</w:t>
      </w:r>
      <w:r>
        <w:t xml:space="preserve"> </w:t>
      </w:r>
      <w:r w:rsidR="00750D83" w:rsidRPr="00441CD3">
        <w:t xml:space="preserve"> ABN=ABNORMAL</w:t>
      </w:r>
      <w:r>
        <w:t xml:space="preserve">  </w:t>
      </w:r>
      <w:r w:rsidR="00750D83" w:rsidRPr="00441CD3">
        <w:t>O=ABSENT</w:t>
      </w:r>
      <w:r>
        <w:t xml:space="preserve">  </w:t>
      </w:r>
      <w:r w:rsidR="00750D83" w:rsidRPr="00441CD3">
        <w:t>B=BIPHASIC</w:t>
      </w:r>
    </w:p>
    <w:p w14:paraId="0FA86E60" w14:textId="77777777" w:rsidR="00750D83" w:rsidRPr="00441CD3" w:rsidRDefault="00750D83" w:rsidP="001F0CA0">
      <w:pPr>
        <w:pStyle w:val="capture"/>
      </w:pPr>
    </w:p>
    <w:p w14:paraId="4B9F047C" w14:textId="77777777" w:rsidR="00750D83" w:rsidRPr="00441CD3" w:rsidRDefault="00750D83" w:rsidP="001F0CA0">
      <w:pPr>
        <w:pStyle w:val="capture"/>
      </w:pPr>
      <w:r w:rsidRPr="00441CD3">
        <w:t>TRANSCUTANEOUS PO2 VALUES:</w:t>
      </w:r>
    </w:p>
    <w:p w14:paraId="2E7BD7F3" w14:textId="77777777" w:rsidR="00750D83" w:rsidRPr="00441CD3" w:rsidRDefault="00E763C8" w:rsidP="001F0CA0">
      <w:pPr>
        <w:pStyle w:val="capture"/>
      </w:pPr>
      <w:r>
        <w:t xml:space="preserve">              </w:t>
      </w:r>
      <w:r w:rsidR="00750D83" w:rsidRPr="00441CD3">
        <w:t xml:space="preserve"> RIGHT</w:t>
      </w:r>
      <w:r>
        <w:t xml:space="preserve">     </w:t>
      </w:r>
      <w:r w:rsidR="00750D83" w:rsidRPr="00441CD3">
        <w:t xml:space="preserve"> LEFT</w:t>
      </w:r>
    </w:p>
    <w:p w14:paraId="60184304" w14:textId="77777777" w:rsidR="00750D83" w:rsidRPr="00441CD3" w:rsidRDefault="00E763C8" w:rsidP="001F0CA0">
      <w:pPr>
        <w:pStyle w:val="capture"/>
      </w:pPr>
      <w:r>
        <w:t xml:space="preserve"> </w:t>
      </w:r>
      <w:r w:rsidR="00750D83" w:rsidRPr="00441CD3">
        <w:t xml:space="preserve"> SUBCLAVICULAR</w:t>
      </w:r>
      <w:r>
        <w:t xml:space="preserve">      </w:t>
      </w:r>
      <w:r w:rsidR="00750D83" w:rsidRPr="00441CD3">
        <w:t xml:space="preserve"> ___40___</w:t>
      </w:r>
      <w:r>
        <w:t xml:space="preserve">    </w:t>
      </w:r>
      <w:r w:rsidR="00750D83" w:rsidRPr="00441CD3">
        <w:t>___40___</w:t>
      </w:r>
    </w:p>
    <w:p w14:paraId="1DCFE412" w14:textId="77777777" w:rsidR="00750D83" w:rsidRPr="00441CD3" w:rsidRDefault="00E763C8" w:rsidP="001F0CA0">
      <w:pPr>
        <w:pStyle w:val="capture"/>
      </w:pPr>
      <w:r>
        <w:t xml:space="preserve"> </w:t>
      </w:r>
      <w:r w:rsidR="00750D83" w:rsidRPr="00441CD3">
        <w:t xml:space="preserve"> ABOVE KNEE</w:t>
      </w:r>
      <w:r>
        <w:t xml:space="preserve">        </w:t>
      </w:r>
      <w:r w:rsidR="00750D83" w:rsidRPr="00441CD3">
        <w:t>___39___</w:t>
      </w:r>
      <w:r>
        <w:t xml:space="preserve">    </w:t>
      </w:r>
      <w:r w:rsidR="00750D83" w:rsidRPr="00441CD3">
        <w:t>___40___</w:t>
      </w:r>
    </w:p>
    <w:p w14:paraId="4B6D446E" w14:textId="77777777" w:rsidR="00750D83" w:rsidRPr="00441CD3" w:rsidRDefault="00E763C8" w:rsidP="001F0CA0">
      <w:pPr>
        <w:pStyle w:val="capture"/>
      </w:pPr>
      <w:r>
        <w:t xml:space="preserve"> </w:t>
      </w:r>
      <w:r w:rsidR="00750D83" w:rsidRPr="00441CD3">
        <w:t xml:space="preserve"> HIGH BK</w:t>
      </w:r>
      <w:r>
        <w:t xml:space="preserve">         </w:t>
      </w:r>
      <w:r w:rsidR="00750D83" w:rsidRPr="00441CD3">
        <w:t xml:space="preserve"> ___39___</w:t>
      </w:r>
      <w:r>
        <w:t xml:space="preserve">    </w:t>
      </w:r>
      <w:r w:rsidR="00750D83" w:rsidRPr="00441CD3">
        <w:t>___40___</w:t>
      </w:r>
    </w:p>
    <w:p w14:paraId="39E70B26" w14:textId="77777777" w:rsidR="00750D83" w:rsidRPr="00441CD3" w:rsidRDefault="00E763C8" w:rsidP="001F0CA0">
      <w:pPr>
        <w:pStyle w:val="capture"/>
      </w:pPr>
      <w:r>
        <w:t xml:space="preserve"> </w:t>
      </w:r>
      <w:r w:rsidR="00750D83" w:rsidRPr="00441CD3">
        <w:t xml:space="preserve"> CALF</w:t>
      </w:r>
      <w:r>
        <w:t xml:space="preserve">           </w:t>
      </w:r>
      <w:r w:rsidR="00750D83" w:rsidRPr="00441CD3">
        <w:t>___37___</w:t>
      </w:r>
      <w:r>
        <w:t xml:space="preserve">    </w:t>
      </w:r>
      <w:r w:rsidR="00750D83" w:rsidRPr="00441CD3">
        <w:t>___39___</w:t>
      </w:r>
    </w:p>
    <w:p w14:paraId="6FA38CD0" w14:textId="77777777" w:rsidR="00750D83" w:rsidRPr="00441CD3" w:rsidRDefault="00E763C8" w:rsidP="001F0CA0">
      <w:pPr>
        <w:pStyle w:val="capture"/>
      </w:pPr>
      <w:r>
        <w:t xml:space="preserve"> </w:t>
      </w:r>
      <w:r w:rsidR="00750D83" w:rsidRPr="00441CD3">
        <w:t xml:space="preserve"> ANKLE</w:t>
      </w:r>
      <w:r>
        <w:t xml:space="preserve">          </w:t>
      </w:r>
      <w:r w:rsidR="00750D83" w:rsidRPr="00441CD3">
        <w:t xml:space="preserve"> ___36___</w:t>
      </w:r>
      <w:r>
        <w:t xml:space="preserve">    </w:t>
      </w:r>
      <w:r w:rsidR="00750D83" w:rsidRPr="00441CD3">
        <w:t>___39___</w:t>
      </w:r>
    </w:p>
    <w:p w14:paraId="705E09DC" w14:textId="77777777" w:rsidR="00750D83" w:rsidRPr="00441CD3" w:rsidRDefault="00E763C8" w:rsidP="001F0CA0">
      <w:pPr>
        <w:pStyle w:val="capture"/>
      </w:pPr>
      <w:r>
        <w:t xml:space="preserve"> </w:t>
      </w:r>
      <w:r w:rsidR="00750D83" w:rsidRPr="00441CD3">
        <w:t xml:space="preserve"> DORSUM OF FOOT</w:t>
      </w:r>
      <w:r>
        <w:t xml:space="preserve">      </w:t>
      </w:r>
      <w:r w:rsidR="00750D83" w:rsidRPr="00441CD3">
        <w:t>___22___</w:t>
      </w:r>
      <w:r>
        <w:t xml:space="preserve">    </w:t>
      </w:r>
      <w:r w:rsidR="00750D83" w:rsidRPr="00441CD3">
        <w:t>___38___</w:t>
      </w:r>
    </w:p>
    <w:p w14:paraId="62AD3854" w14:textId="77777777" w:rsidR="00750D83" w:rsidRPr="00441CD3" w:rsidRDefault="00E763C8" w:rsidP="001F0CA0">
      <w:pPr>
        <w:pStyle w:val="capture"/>
      </w:pPr>
      <w:r>
        <w:t xml:space="preserve"> </w:t>
      </w:r>
      <w:r w:rsidR="00750D83" w:rsidRPr="00441CD3">
        <w:t xml:space="preserve"> OTHER</w:t>
      </w:r>
      <w:r>
        <w:t xml:space="preserve">          </w:t>
      </w:r>
      <w:r w:rsidR="00750D83" w:rsidRPr="00441CD3">
        <w:t xml:space="preserve"> ___18___</w:t>
      </w:r>
      <w:r>
        <w:t xml:space="preserve">    </w:t>
      </w:r>
      <w:r w:rsidR="00750D83" w:rsidRPr="00441CD3">
        <w:t>___38___</w:t>
      </w:r>
    </w:p>
    <w:p w14:paraId="2A56CEA6" w14:textId="77777777" w:rsidR="00094F4B" w:rsidRPr="00441CD3" w:rsidRDefault="00750D83" w:rsidP="001F0CA0">
      <w:pPr>
        <w:pStyle w:val="capture"/>
        <w:rPr>
          <w:b/>
        </w:rPr>
      </w:pPr>
      <w:r w:rsidRPr="00441CD3">
        <w:t xml:space="preserve">Enter RETURN to continue or '^' to exit: </w:t>
      </w:r>
      <w:r w:rsidRPr="00441CD3">
        <w:rPr>
          <w:b/>
        </w:rPr>
        <w:t>&lt;Enter&gt;</w:t>
      </w:r>
    </w:p>
    <w:p w14:paraId="5F4291DE" w14:textId="77777777" w:rsidR="00750D83" w:rsidRPr="00441CD3" w:rsidRDefault="00094F4B" w:rsidP="00FD086B">
      <w:pPr>
        <w:pStyle w:val="NormalPageTitle"/>
      </w:pPr>
      <w:r w:rsidRPr="00441CD3">
        <w:br w:type="page"/>
      </w:r>
      <w:r w:rsidR="00750D83" w:rsidRPr="00441CD3">
        <w:lastRenderedPageBreak/>
        <w:t>Progress Notes Print Example cont’d</w:t>
      </w:r>
    </w:p>
    <w:p w14:paraId="17E2CA24" w14:textId="77777777" w:rsidR="00750D83" w:rsidRPr="00441CD3" w:rsidRDefault="00750D83" w:rsidP="001F0CA0">
      <w:pPr>
        <w:pStyle w:val="capture"/>
        <w:rPr>
          <w:i/>
        </w:rPr>
      </w:pPr>
    </w:p>
    <w:p w14:paraId="72718E68" w14:textId="77777777" w:rsidR="00750D83" w:rsidRPr="00441CD3" w:rsidRDefault="00750D83" w:rsidP="001F0CA0">
      <w:pPr>
        <w:pStyle w:val="capture"/>
      </w:pPr>
    </w:p>
    <w:p w14:paraId="097128FD" w14:textId="77777777" w:rsidR="00750D83" w:rsidRPr="00441CD3" w:rsidRDefault="00750D83" w:rsidP="001F0CA0">
      <w:pPr>
        <w:pStyle w:val="capture"/>
      </w:pPr>
      <w:r w:rsidRPr="00441CD3">
        <w:t>-----------------------------------------------------------------------------</w:t>
      </w:r>
    </w:p>
    <w:p w14:paraId="553E3977" w14:textId="77777777" w:rsidR="00750D83" w:rsidRPr="00441CD3" w:rsidRDefault="00750D83" w:rsidP="001F0CA0">
      <w:pPr>
        <w:pStyle w:val="capture"/>
      </w:pPr>
      <w:r w:rsidRPr="00441CD3">
        <w:t>TIUPATIENT,ONE 666-23-3456</w:t>
      </w:r>
      <w:r w:rsidR="00E763C8">
        <w:t xml:space="preserve">                 </w:t>
      </w:r>
      <w:r w:rsidRPr="00441CD3">
        <w:t xml:space="preserve"> Progress Notes</w:t>
      </w:r>
    </w:p>
    <w:p w14:paraId="4F2F75FA" w14:textId="77777777" w:rsidR="00750D83" w:rsidRPr="00441CD3" w:rsidRDefault="00750D83" w:rsidP="001F0CA0">
      <w:pPr>
        <w:pStyle w:val="capture"/>
      </w:pPr>
      <w:r w:rsidRPr="00441CD3">
        <w:t>-----------------------------------------------------------------------------</w:t>
      </w:r>
    </w:p>
    <w:p w14:paraId="6ACDD94D" w14:textId="77777777" w:rsidR="00750D83" w:rsidRPr="00441CD3" w:rsidRDefault="00750D83" w:rsidP="001F0CA0">
      <w:pPr>
        <w:pStyle w:val="capture"/>
      </w:pPr>
      <w:r w:rsidRPr="00441CD3">
        <w:t>04/24/92 08:00</w:t>
      </w:r>
      <w:r w:rsidR="00E763C8">
        <w:t xml:space="preserve">   </w:t>
      </w:r>
      <w:r w:rsidRPr="00441CD3">
        <w:t xml:space="preserve"> ** CONTINUED FROM PREVIOUS SCREEN **</w:t>
      </w:r>
    </w:p>
    <w:p w14:paraId="761644DF" w14:textId="77777777" w:rsidR="00750D83" w:rsidRPr="00441CD3" w:rsidRDefault="00E763C8" w:rsidP="001F0CA0">
      <w:pPr>
        <w:pStyle w:val="capture"/>
      </w:pPr>
      <w:r>
        <w:t xml:space="preserve"> </w:t>
      </w:r>
      <w:r w:rsidR="00750D83" w:rsidRPr="00441CD3">
        <w:t xml:space="preserve"> 40</w:t>
      </w:r>
      <w:r>
        <w:t xml:space="preserve">   </w:t>
      </w:r>
      <w:r w:rsidR="00750D83" w:rsidRPr="00441CD3">
        <w:t>=ADEQUATE FOR HEALING</w:t>
      </w:r>
    </w:p>
    <w:p w14:paraId="4F5D206A" w14:textId="77777777" w:rsidR="00750D83" w:rsidRPr="00441CD3" w:rsidRDefault="00E763C8" w:rsidP="001F0CA0">
      <w:pPr>
        <w:pStyle w:val="capture"/>
      </w:pPr>
      <w:r>
        <w:t xml:space="preserve"> </w:t>
      </w:r>
      <w:r w:rsidR="00750D83" w:rsidRPr="00441CD3">
        <w:t xml:space="preserve"> 39-30</w:t>
      </w:r>
      <w:r>
        <w:t xml:space="preserve"> </w:t>
      </w:r>
      <w:r w:rsidR="00750D83" w:rsidRPr="00441CD3">
        <w:t xml:space="preserve"> =EQUIVOCAL FOR HEALING</w:t>
      </w:r>
    </w:p>
    <w:p w14:paraId="42B150A8" w14:textId="77777777" w:rsidR="00750D83" w:rsidRPr="00441CD3" w:rsidRDefault="00E763C8" w:rsidP="001F0CA0">
      <w:pPr>
        <w:pStyle w:val="capture"/>
      </w:pPr>
      <w:r>
        <w:t xml:space="preserve"> </w:t>
      </w:r>
      <w:r w:rsidR="00750D83" w:rsidRPr="00441CD3">
        <w:t xml:space="preserve"> 29-0</w:t>
      </w:r>
      <w:r>
        <w:t xml:space="preserve">  </w:t>
      </w:r>
      <w:r w:rsidR="00750D83" w:rsidRPr="00441CD3">
        <w:t>=INADEQUATE FOR HEALING</w:t>
      </w:r>
    </w:p>
    <w:p w14:paraId="2770282E" w14:textId="77777777" w:rsidR="00750D83" w:rsidRPr="00441CD3" w:rsidRDefault="00750D83" w:rsidP="001F0CA0">
      <w:pPr>
        <w:pStyle w:val="capture"/>
      </w:pPr>
    </w:p>
    <w:p w14:paraId="14C23CD0" w14:textId="77777777" w:rsidR="00750D83" w:rsidRPr="00441CD3" w:rsidRDefault="00750D83" w:rsidP="001F0CA0">
      <w:pPr>
        <w:pStyle w:val="capture"/>
      </w:pPr>
      <w:r w:rsidRPr="00441CD3">
        <w:t>SEGMENTAL SYSTOLIC BLOOD PRESSURE:</w:t>
      </w:r>
    </w:p>
    <w:p w14:paraId="7AA3B1B4" w14:textId="77777777" w:rsidR="00750D83" w:rsidRPr="00441CD3" w:rsidRDefault="00E763C8" w:rsidP="001F0CA0">
      <w:pPr>
        <w:pStyle w:val="capture"/>
      </w:pPr>
      <w:r>
        <w:t xml:space="preserve">              </w:t>
      </w:r>
      <w:r w:rsidR="00750D83" w:rsidRPr="00441CD3">
        <w:t>RIGHT</w:t>
      </w:r>
      <w:r>
        <w:t xml:space="preserve"> </w:t>
      </w:r>
      <w:r w:rsidR="00750D83" w:rsidRPr="00441CD3">
        <w:t xml:space="preserve"> INDEX</w:t>
      </w:r>
      <w:r>
        <w:t xml:space="preserve">     </w:t>
      </w:r>
      <w:r w:rsidR="00750D83" w:rsidRPr="00441CD3">
        <w:t>LEFT</w:t>
      </w:r>
      <w:r>
        <w:t xml:space="preserve">  </w:t>
      </w:r>
      <w:r w:rsidR="00750D83" w:rsidRPr="00441CD3">
        <w:t>INDEX</w:t>
      </w:r>
    </w:p>
    <w:p w14:paraId="74E544CB" w14:textId="77777777" w:rsidR="00750D83" w:rsidRPr="00441CD3" w:rsidRDefault="00E763C8" w:rsidP="001F0CA0">
      <w:pPr>
        <w:pStyle w:val="capture"/>
      </w:pPr>
      <w:r>
        <w:t xml:space="preserve"> </w:t>
      </w:r>
      <w:r w:rsidR="00750D83" w:rsidRPr="00441CD3">
        <w:t xml:space="preserve"> ARM</w:t>
      </w:r>
      <w:r>
        <w:t xml:space="preserve">           </w:t>
      </w:r>
      <w:r w:rsidR="00750D83" w:rsidRPr="00441CD3">
        <w:t>______________</w:t>
      </w:r>
      <w:r>
        <w:t xml:space="preserve">    </w:t>
      </w:r>
      <w:r w:rsidR="00750D83" w:rsidRPr="00441CD3">
        <w:t xml:space="preserve"> ______________</w:t>
      </w:r>
    </w:p>
    <w:p w14:paraId="1A8D0A12" w14:textId="77777777" w:rsidR="00750D83" w:rsidRPr="00441CD3" w:rsidRDefault="00E763C8" w:rsidP="001F0CA0">
      <w:pPr>
        <w:pStyle w:val="capture"/>
      </w:pPr>
      <w:r>
        <w:t xml:space="preserve"> </w:t>
      </w:r>
      <w:r w:rsidR="00750D83" w:rsidRPr="00441CD3">
        <w:t xml:space="preserve"> HIGH THIGH</w:t>
      </w:r>
      <w:r>
        <w:t xml:space="preserve">       </w:t>
      </w:r>
      <w:r w:rsidR="00750D83" w:rsidRPr="00441CD3">
        <w:t xml:space="preserve"> ______________</w:t>
      </w:r>
      <w:r>
        <w:t xml:space="preserve">    </w:t>
      </w:r>
      <w:r w:rsidR="00750D83" w:rsidRPr="00441CD3">
        <w:t xml:space="preserve"> ______________</w:t>
      </w:r>
    </w:p>
    <w:p w14:paraId="2FC824CA" w14:textId="77777777" w:rsidR="00750D83" w:rsidRPr="00441CD3" w:rsidRDefault="00E763C8" w:rsidP="001F0CA0">
      <w:pPr>
        <w:pStyle w:val="capture"/>
      </w:pPr>
      <w:r>
        <w:t xml:space="preserve"> </w:t>
      </w:r>
      <w:r w:rsidR="00750D83" w:rsidRPr="00441CD3">
        <w:t xml:space="preserve"> ABOVE KNEE</w:t>
      </w:r>
      <w:r>
        <w:t xml:space="preserve">       </w:t>
      </w:r>
      <w:r w:rsidR="00750D83" w:rsidRPr="00441CD3">
        <w:t xml:space="preserve"> ______________</w:t>
      </w:r>
      <w:r>
        <w:t xml:space="preserve">    </w:t>
      </w:r>
      <w:r w:rsidR="00750D83" w:rsidRPr="00441CD3">
        <w:t xml:space="preserve"> ______________</w:t>
      </w:r>
    </w:p>
    <w:p w14:paraId="2C382177" w14:textId="77777777" w:rsidR="00750D83" w:rsidRPr="00441CD3" w:rsidRDefault="00E763C8" w:rsidP="001F0CA0">
      <w:pPr>
        <w:pStyle w:val="capture"/>
      </w:pPr>
      <w:r>
        <w:t xml:space="preserve"> </w:t>
      </w:r>
      <w:r w:rsidR="00750D83" w:rsidRPr="00441CD3">
        <w:t xml:space="preserve"> BELOW KNEE</w:t>
      </w:r>
      <w:r>
        <w:t xml:space="preserve">       </w:t>
      </w:r>
      <w:r w:rsidR="00750D83" w:rsidRPr="00441CD3">
        <w:t xml:space="preserve"> ______________</w:t>
      </w:r>
      <w:r>
        <w:t xml:space="preserve">    </w:t>
      </w:r>
      <w:r w:rsidR="00750D83" w:rsidRPr="00441CD3">
        <w:t xml:space="preserve"> ______________</w:t>
      </w:r>
    </w:p>
    <w:p w14:paraId="0068A209"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ANKLE</w:t>
      </w:r>
      <w:r>
        <w:rPr>
          <w:lang w:val="fr-CA"/>
        </w:rPr>
        <w:t xml:space="preserve"> </w:t>
      </w:r>
      <w:r w:rsidR="00750D83" w:rsidRPr="00441CD3">
        <w:rPr>
          <w:lang w:val="fr-CA"/>
        </w:rPr>
        <w:t>PT</w:t>
      </w:r>
      <w:r>
        <w:rPr>
          <w:lang w:val="fr-CA"/>
        </w:rPr>
        <w:t xml:space="preserve">        </w:t>
      </w:r>
      <w:r w:rsidR="00750D83" w:rsidRPr="00441CD3">
        <w:rPr>
          <w:lang w:val="fr-CA"/>
        </w:rPr>
        <w:t>______________</w:t>
      </w:r>
      <w:r>
        <w:rPr>
          <w:lang w:val="fr-CA"/>
        </w:rPr>
        <w:t xml:space="preserve">    </w:t>
      </w:r>
      <w:r w:rsidR="00750D83" w:rsidRPr="00441CD3">
        <w:rPr>
          <w:lang w:val="fr-CA"/>
        </w:rPr>
        <w:t xml:space="preserve"> ______________</w:t>
      </w:r>
    </w:p>
    <w:p w14:paraId="491CD18A" w14:textId="77777777" w:rsidR="00750D83" w:rsidRPr="00441CD3" w:rsidRDefault="00E763C8" w:rsidP="001F0CA0">
      <w:pPr>
        <w:pStyle w:val="capture"/>
        <w:rPr>
          <w:lang w:val="fr-CA"/>
        </w:rPr>
      </w:pPr>
      <w:r>
        <w:rPr>
          <w:lang w:val="fr-CA"/>
        </w:rPr>
        <w:t xml:space="preserve"> </w:t>
      </w:r>
      <w:r w:rsidR="00750D83" w:rsidRPr="00441CD3">
        <w:rPr>
          <w:lang w:val="fr-CA"/>
        </w:rPr>
        <w:t xml:space="preserve"> DP</w:t>
      </w:r>
      <w:r>
        <w:rPr>
          <w:lang w:val="fr-CA"/>
        </w:rPr>
        <w:t xml:space="preserve">           </w:t>
      </w:r>
      <w:r w:rsidR="00750D83" w:rsidRPr="00441CD3">
        <w:rPr>
          <w:lang w:val="fr-CA"/>
        </w:rPr>
        <w:t xml:space="preserve"> ______________</w:t>
      </w:r>
      <w:r>
        <w:rPr>
          <w:lang w:val="fr-CA"/>
        </w:rPr>
        <w:t xml:space="preserve">    </w:t>
      </w:r>
      <w:r w:rsidR="00750D83" w:rsidRPr="00441CD3">
        <w:rPr>
          <w:lang w:val="fr-CA"/>
        </w:rPr>
        <w:t xml:space="preserve"> ______________</w:t>
      </w:r>
    </w:p>
    <w:p w14:paraId="719F83A8" w14:textId="77777777" w:rsidR="00750D83" w:rsidRPr="00441CD3" w:rsidRDefault="00750D83" w:rsidP="001F0CA0">
      <w:pPr>
        <w:pStyle w:val="capture"/>
        <w:rPr>
          <w:lang w:val="fr-CA"/>
        </w:rPr>
      </w:pPr>
    </w:p>
    <w:p w14:paraId="0F8ABB2C" w14:textId="77777777" w:rsidR="00750D83" w:rsidRPr="00441CD3" w:rsidRDefault="00750D83" w:rsidP="001F0CA0">
      <w:pPr>
        <w:pStyle w:val="capture"/>
        <w:rPr>
          <w:lang w:val="fr-CA"/>
        </w:rPr>
      </w:pPr>
    </w:p>
    <w:p w14:paraId="583B3344" w14:textId="77777777" w:rsidR="00750D83" w:rsidRPr="00441CD3" w:rsidRDefault="00750D83" w:rsidP="001F0CA0">
      <w:pPr>
        <w:pStyle w:val="capture"/>
        <w:rPr>
          <w:lang w:val="fr-CA"/>
        </w:rPr>
      </w:pPr>
      <w:r w:rsidRPr="00441CD3">
        <w:rPr>
          <w:lang w:val="fr-CA"/>
        </w:rPr>
        <w:t xml:space="preserve"> EXERCISE RESPONSE:</w:t>
      </w:r>
    </w:p>
    <w:p w14:paraId="722A9EF4" w14:textId="77777777" w:rsidR="00750D83" w:rsidRPr="00441CD3" w:rsidRDefault="00750D83" w:rsidP="001F0CA0">
      <w:pPr>
        <w:pStyle w:val="capture"/>
        <w:rPr>
          <w:lang w:val="fr-CA"/>
        </w:rPr>
      </w:pPr>
    </w:p>
    <w:p w14:paraId="6820DC04"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MPH:</w:t>
      </w:r>
      <w:r>
        <w:t xml:space="preserve">  </w:t>
      </w:r>
      <w:r w:rsidR="00750D83" w:rsidRPr="00441CD3">
        <w:t xml:space="preserve"> 5 mph</w:t>
      </w:r>
    </w:p>
    <w:p w14:paraId="4FA57C83" w14:textId="77777777" w:rsidR="00750D83" w:rsidRPr="00441CD3" w:rsidRDefault="00750D83" w:rsidP="001F0CA0">
      <w:pPr>
        <w:pStyle w:val="capture"/>
      </w:pPr>
    </w:p>
    <w:p w14:paraId="1AA69F7C" w14:textId="77777777" w:rsidR="00750D83" w:rsidRPr="00441CD3" w:rsidRDefault="00750D83" w:rsidP="001F0CA0">
      <w:pPr>
        <w:pStyle w:val="capture"/>
      </w:pPr>
    </w:p>
    <w:p w14:paraId="05410F20" w14:textId="77777777" w:rsidR="00750D83" w:rsidRPr="00441CD3" w:rsidRDefault="00E763C8" w:rsidP="001F0CA0">
      <w:pPr>
        <w:pStyle w:val="capture"/>
      </w:pPr>
      <w:r>
        <w:t xml:space="preserve">   </w:t>
      </w:r>
      <w:r w:rsidR="00750D83" w:rsidRPr="00441CD3">
        <w:t xml:space="preserve"> MAXIMUM WALKING TIME:</w:t>
      </w:r>
      <w:r>
        <w:t xml:space="preserve"> </w:t>
      </w:r>
      <w:r w:rsidR="00750D83" w:rsidRPr="00441CD3">
        <w:t>_10_ MIN _30_ SEC</w:t>
      </w:r>
    </w:p>
    <w:p w14:paraId="2BEDDF25" w14:textId="77777777" w:rsidR="00750D83" w:rsidRPr="00441CD3" w:rsidRDefault="00750D83" w:rsidP="001F0CA0">
      <w:pPr>
        <w:pStyle w:val="capture"/>
      </w:pPr>
    </w:p>
    <w:p w14:paraId="5F9661D6" w14:textId="77777777" w:rsidR="00750D83" w:rsidRPr="00441CD3" w:rsidRDefault="00E763C8" w:rsidP="001F0CA0">
      <w:pPr>
        <w:pStyle w:val="capture"/>
      </w:pPr>
      <w:r>
        <w:t xml:space="preserve">   </w:t>
      </w:r>
      <w:r w:rsidR="00750D83" w:rsidRPr="00441CD3">
        <w:t xml:space="preserve"> SYMPTOMS: Pedal edema, cyanosis</w:t>
      </w:r>
    </w:p>
    <w:p w14:paraId="27342EF4" w14:textId="77777777" w:rsidR="00750D83" w:rsidRPr="00441CD3" w:rsidRDefault="00750D83" w:rsidP="001F0CA0">
      <w:pPr>
        <w:pStyle w:val="capture"/>
      </w:pPr>
    </w:p>
    <w:p w14:paraId="17FA02D0" w14:textId="77777777" w:rsidR="00750D83" w:rsidRPr="00441CD3" w:rsidRDefault="00E763C8" w:rsidP="001F0CA0">
      <w:pPr>
        <w:pStyle w:val="capture"/>
      </w:pPr>
      <w:r>
        <w:t xml:space="preserve">   </w:t>
      </w:r>
      <w:r w:rsidR="00750D83" w:rsidRPr="00441CD3">
        <w:t xml:space="preserve"> MAXIMUM HEART RATE ACHIEVED:</w:t>
      </w:r>
    </w:p>
    <w:p w14:paraId="6D4A9391" w14:textId="77777777" w:rsidR="00750D83" w:rsidRPr="00441CD3" w:rsidRDefault="00750D83" w:rsidP="001F0CA0">
      <w:pPr>
        <w:pStyle w:val="capture"/>
      </w:pPr>
    </w:p>
    <w:p w14:paraId="610C0FBE" w14:textId="77777777" w:rsidR="00750D83" w:rsidRPr="00441CD3" w:rsidRDefault="00E763C8" w:rsidP="001F0CA0">
      <w:pPr>
        <w:pStyle w:val="capture"/>
      </w:pPr>
      <w:r>
        <w:t xml:space="preserve">     </w:t>
      </w:r>
      <w:r w:rsidR="00750D83" w:rsidRPr="00441CD3">
        <w:t>TIME</w:t>
      </w:r>
      <w:r>
        <w:t xml:space="preserve">    </w:t>
      </w:r>
      <w:r w:rsidR="00750D83" w:rsidRPr="00441CD3">
        <w:t xml:space="preserve"> RIGHT INDEX</w:t>
      </w:r>
      <w:r>
        <w:t xml:space="preserve">    </w:t>
      </w:r>
      <w:r w:rsidR="00750D83" w:rsidRPr="00441CD3">
        <w:t>LEFT INDEX</w:t>
      </w:r>
      <w:r>
        <w:t xml:space="preserve">    </w:t>
      </w:r>
      <w:r w:rsidR="00750D83" w:rsidRPr="00441CD3">
        <w:t xml:space="preserve"> ARM</w:t>
      </w:r>
    </w:p>
    <w:p w14:paraId="26C4E5C9" w14:textId="77777777" w:rsidR="00750D83" w:rsidRPr="00441CD3" w:rsidRDefault="00750D83" w:rsidP="001F0CA0">
      <w:pPr>
        <w:pStyle w:val="capture"/>
      </w:pPr>
    </w:p>
    <w:p w14:paraId="6AB009DD" w14:textId="77777777" w:rsidR="00750D83" w:rsidRPr="00441CD3" w:rsidRDefault="00E763C8" w:rsidP="001F0CA0">
      <w:pPr>
        <w:pStyle w:val="capture"/>
        <w:rPr>
          <w:lang w:val="fr-CA"/>
        </w:rPr>
      </w:pPr>
      <w:r>
        <w:t xml:space="preserve">     </w:t>
      </w:r>
      <w:r w:rsidR="00750D83" w:rsidRPr="00441CD3">
        <w:rPr>
          <w:lang w:val="fr-CA"/>
        </w:rPr>
        <w:t>1 MINUTE</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7E7745D0" w14:textId="77777777" w:rsidR="00750D83" w:rsidRPr="00441CD3" w:rsidRDefault="00E763C8" w:rsidP="001F0CA0">
      <w:pPr>
        <w:pStyle w:val="capture"/>
        <w:rPr>
          <w:lang w:val="fr-CA"/>
        </w:rPr>
      </w:pPr>
      <w:r>
        <w:rPr>
          <w:lang w:val="fr-CA"/>
        </w:rPr>
        <w:t xml:space="preserve">     </w:t>
      </w:r>
      <w:r w:rsidR="00750D83" w:rsidRPr="00441CD3">
        <w:rPr>
          <w:lang w:val="fr-CA"/>
        </w:rPr>
        <w:t>3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40BE374C" w14:textId="77777777" w:rsidR="00750D83" w:rsidRPr="00441CD3" w:rsidRDefault="00E763C8" w:rsidP="001F0CA0">
      <w:pPr>
        <w:pStyle w:val="capture"/>
        <w:rPr>
          <w:lang w:val="fr-CA"/>
        </w:rPr>
      </w:pPr>
      <w:r>
        <w:rPr>
          <w:lang w:val="fr-CA"/>
        </w:rPr>
        <w:t xml:space="preserve">     </w:t>
      </w:r>
      <w:r w:rsidR="00750D83" w:rsidRPr="00441CD3">
        <w:rPr>
          <w:lang w:val="fr-CA"/>
        </w:rPr>
        <w:t>5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5C5C2677" w14:textId="77777777" w:rsidR="00750D83" w:rsidRPr="00441CD3" w:rsidRDefault="00E763C8" w:rsidP="001F0CA0">
      <w:pPr>
        <w:pStyle w:val="capture"/>
        <w:rPr>
          <w:lang w:val="fr-CA"/>
        </w:rPr>
      </w:pPr>
      <w:r>
        <w:rPr>
          <w:lang w:val="fr-CA"/>
        </w:rPr>
        <w:t xml:space="preserve">    </w:t>
      </w:r>
      <w:r w:rsidR="00750D83" w:rsidRPr="00441CD3">
        <w:rPr>
          <w:lang w:val="fr-CA"/>
        </w:rPr>
        <w:t xml:space="preserve"> 10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563C847D" w14:textId="77777777" w:rsidR="00750D83" w:rsidRPr="00441CD3" w:rsidRDefault="00E763C8" w:rsidP="001F0CA0">
      <w:pPr>
        <w:pStyle w:val="capture"/>
        <w:rPr>
          <w:lang w:val="fr-CA"/>
        </w:rPr>
      </w:pPr>
      <w:r>
        <w:rPr>
          <w:lang w:val="fr-CA"/>
        </w:rPr>
        <w:t xml:space="preserve">    </w:t>
      </w:r>
      <w:r w:rsidR="00750D83" w:rsidRPr="00441CD3">
        <w:rPr>
          <w:lang w:val="fr-CA"/>
        </w:rPr>
        <w:t xml:space="preserve"> 15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6AB38068" w14:textId="77777777" w:rsidR="00750D83" w:rsidRPr="00441CD3" w:rsidRDefault="00E763C8" w:rsidP="001F0CA0">
      <w:pPr>
        <w:pStyle w:val="capture"/>
        <w:rPr>
          <w:lang w:val="fr-CA"/>
        </w:rPr>
      </w:pPr>
      <w:r>
        <w:rPr>
          <w:lang w:val="fr-CA"/>
        </w:rPr>
        <w:t xml:space="preserve">    </w:t>
      </w:r>
      <w:r w:rsidR="00750D83" w:rsidRPr="00441CD3">
        <w:rPr>
          <w:lang w:val="fr-CA"/>
        </w:rPr>
        <w:t xml:space="preserve"> 20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0351FD30" w14:textId="77777777" w:rsidR="00750D83" w:rsidRPr="00441CD3" w:rsidRDefault="00750D83" w:rsidP="001F0CA0">
      <w:pPr>
        <w:pStyle w:val="capture"/>
        <w:rPr>
          <w:lang w:val="fr-CA"/>
        </w:rPr>
      </w:pPr>
    </w:p>
    <w:p w14:paraId="7B6AC106" w14:textId="77777777" w:rsidR="00750D83" w:rsidRPr="00441CD3" w:rsidRDefault="00750D83" w:rsidP="001F0CA0">
      <w:pPr>
        <w:pStyle w:val="capture"/>
        <w:rPr>
          <w:lang w:val="fr-CA"/>
        </w:rPr>
      </w:pPr>
      <w:r w:rsidRPr="00441CD3">
        <w:rPr>
          <w:lang w:val="fr-CA"/>
        </w:rPr>
        <w:t>POST EXERCISE:</w:t>
      </w:r>
    </w:p>
    <w:p w14:paraId="497BF1ED" w14:textId="77777777" w:rsidR="00750D83" w:rsidRPr="00441CD3" w:rsidRDefault="00750D83" w:rsidP="001F0CA0">
      <w:pPr>
        <w:pStyle w:val="capture"/>
        <w:rPr>
          <w:lang w:val="fr-CA"/>
        </w:rPr>
      </w:pPr>
    </w:p>
    <w:p w14:paraId="32FCED7C" w14:textId="77777777" w:rsidR="00750D83" w:rsidRPr="00441CD3" w:rsidRDefault="00750D83" w:rsidP="001F0CA0">
      <w:pPr>
        <w:pStyle w:val="capture"/>
      </w:pPr>
      <w:r w:rsidRPr="00441CD3">
        <w:t>IMPRESSIONS:</w:t>
      </w:r>
    </w:p>
    <w:p w14:paraId="2C2F8677" w14:textId="77777777" w:rsidR="00750D83" w:rsidRPr="00441CD3" w:rsidRDefault="00750D83" w:rsidP="001F0CA0">
      <w:pPr>
        <w:pStyle w:val="capture"/>
      </w:pPr>
    </w:p>
    <w:p w14:paraId="36464398"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MD</w:t>
      </w:r>
    </w:p>
    <w:p w14:paraId="409BF92F" w14:textId="77777777" w:rsidR="00750D83" w:rsidRPr="00441CD3" w:rsidRDefault="00E763C8" w:rsidP="001F0CA0">
      <w:pPr>
        <w:pStyle w:val="capture"/>
      </w:pPr>
      <w:r>
        <w:t xml:space="preserve">                 </w:t>
      </w:r>
      <w:r w:rsidR="00750D83" w:rsidRPr="00441CD3">
        <w:t>Medical Internist 04/24/96 14:19</w:t>
      </w:r>
    </w:p>
    <w:p w14:paraId="3AB3472F" w14:textId="77777777" w:rsidR="00750D83" w:rsidRPr="00441CD3" w:rsidRDefault="00E763C8" w:rsidP="001F0CA0">
      <w:pPr>
        <w:pStyle w:val="capture"/>
      </w:pPr>
      <w:r>
        <w:t xml:space="preserve">                 </w:t>
      </w:r>
      <w:r w:rsidR="00750D83" w:rsidRPr="00441CD3">
        <w:t>Analog Pager:</w:t>
      </w:r>
      <w:r>
        <w:t xml:space="preserve"> </w:t>
      </w:r>
      <w:r w:rsidR="00750D83" w:rsidRPr="00441CD3">
        <w:t>555-1213</w:t>
      </w:r>
    </w:p>
    <w:p w14:paraId="0ABE9804" w14:textId="77777777" w:rsidR="00750D83" w:rsidRPr="00441CD3" w:rsidRDefault="00E763C8" w:rsidP="001F0CA0">
      <w:pPr>
        <w:pStyle w:val="capture"/>
      </w:pPr>
      <w:r>
        <w:t xml:space="preserve">                 </w:t>
      </w:r>
      <w:r w:rsidR="00750D83" w:rsidRPr="00441CD3">
        <w:t>Digital Pager: 555-1215</w:t>
      </w:r>
    </w:p>
    <w:p w14:paraId="4CDA7EEF" w14:textId="77777777" w:rsidR="00750D83" w:rsidRPr="00441CD3" w:rsidRDefault="00750D83" w:rsidP="001F0CA0">
      <w:pPr>
        <w:pStyle w:val="capture"/>
      </w:pPr>
    </w:p>
    <w:p w14:paraId="75447A7A" w14:textId="77777777" w:rsidR="00750D83" w:rsidRPr="00441CD3" w:rsidRDefault="00750D83" w:rsidP="001F0CA0">
      <w:pPr>
        <w:pStyle w:val="capture"/>
        <w:rPr>
          <w:b/>
        </w:rPr>
      </w:pPr>
      <w:r w:rsidRPr="00441CD3">
        <w:t xml:space="preserve">Enter RETURN to continue or '^' to exit: </w:t>
      </w:r>
      <w:r w:rsidRPr="00441CD3">
        <w:rPr>
          <w:b/>
        </w:rPr>
        <w:t>^</w:t>
      </w:r>
    </w:p>
    <w:p w14:paraId="5F1B8A7D" w14:textId="77777777" w:rsidR="00750D83" w:rsidRPr="00441CD3" w:rsidRDefault="00750D83" w:rsidP="001F0CA0">
      <w:pPr>
        <w:pStyle w:val="capture"/>
      </w:pPr>
    </w:p>
    <w:p w14:paraId="3E9CB41A"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1CB6295B"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135D4EB8"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3</w:t>
      </w:r>
      <w:r>
        <w:rPr>
          <w:lang w:val="fr-CA"/>
        </w:rPr>
        <w:t xml:space="preserve">   </w:t>
      </w:r>
      <w:proofErr w:type="spellStart"/>
      <w:r w:rsidR="00750D83" w:rsidRPr="00441CD3">
        <w:rPr>
          <w:lang w:val="fr-CA"/>
        </w:rPr>
        <w:t>Clinical</w:t>
      </w:r>
      <w:proofErr w:type="spellEnd"/>
      <w:r w:rsidR="00750D83" w:rsidRPr="00441CD3">
        <w:rPr>
          <w:lang w:val="fr-CA"/>
        </w:rPr>
        <w:t xml:space="preserve"> Document </w:t>
      </w:r>
      <w:proofErr w:type="spellStart"/>
      <w:r w:rsidR="00750D83" w:rsidRPr="00441CD3">
        <w:rPr>
          <w:lang w:val="fr-CA"/>
        </w:rPr>
        <w:t>Print</w:t>
      </w:r>
      <w:proofErr w:type="spellEnd"/>
    </w:p>
    <w:p w14:paraId="7DA1A755" w14:textId="77777777" w:rsidR="00750D83" w:rsidRPr="00441CD3" w:rsidRDefault="00750D83" w:rsidP="001F0CA0">
      <w:pPr>
        <w:pStyle w:val="capture"/>
        <w:rPr>
          <w:lang w:val="fr-CA"/>
        </w:rPr>
      </w:pPr>
    </w:p>
    <w:p w14:paraId="3D9D5473" w14:textId="77777777" w:rsidR="00094F4B" w:rsidRPr="00441CD3" w:rsidRDefault="00750D83" w:rsidP="001F0CA0">
      <w:pPr>
        <w:pStyle w:val="capture"/>
        <w:rPr>
          <w:b/>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&lt;Enter&gt;</w:t>
      </w:r>
    </w:p>
    <w:p w14:paraId="57BDA142" w14:textId="77777777" w:rsidR="00750D83" w:rsidRPr="00441CD3" w:rsidRDefault="00094F4B" w:rsidP="0018303E">
      <w:pPr>
        <w:pStyle w:val="Heading3"/>
        <w:rPr>
          <w:lang w:val="fr-CA"/>
        </w:rPr>
      </w:pPr>
      <w:r w:rsidRPr="00441CD3">
        <w:br w:type="page"/>
      </w:r>
      <w:bookmarkStart w:id="72" w:name="_Toc161400593"/>
      <w:r w:rsidR="00750D83" w:rsidRPr="00441CD3">
        <w:lastRenderedPageBreak/>
        <w:t>Clinical Document Print</w:t>
      </w:r>
      <w:bookmarkEnd w:id="72"/>
      <w:r w:rsidR="0030231B" w:rsidRPr="00441CD3">
        <w:fldChar w:fldCharType="begin"/>
      </w:r>
      <w:r w:rsidR="00750D83" w:rsidRPr="00441CD3">
        <w:instrText xml:space="preserve"> XE "Clinical Document Print" </w:instrText>
      </w:r>
      <w:r w:rsidR="0030231B" w:rsidRPr="00441CD3">
        <w:fldChar w:fldCharType="end"/>
      </w:r>
    </w:p>
    <w:p w14:paraId="20E046E2" w14:textId="77777777" w:rsidR="00750D83" w:rsidRPr="00441CD3" w:rsidRDefault="00750D83" w:rsidP="001F0CA0"/>
    <w:p w14:paraId="570C00C6" w14:textId="77777777" w:rsidR="00750D83" w:rsidRPr="00441CD3" w:rsidRDefault="00750D83" w:rsidP="001F0CA0">
      <w:r w:rsidRPr="00441CD3">
        <w:t>Use this option</w:t>
      </w:r>
      <w:r w:rsidR="00E763C8">
        <w:t xml:space="preserve"> </w:t>
      </w:r>
      <w:r w:rsidRPr="00441CD3">
        <w:t>to print chart or work copies of all clinical documents available through TIU.</w:t>
      </w:r>
    </w:p>
    <w:p w14:paraId="0286A05F" w14:textId="77777777" w:rsidR="00750D83" w:rsidRPr="00441CD3" w:rsidRDefault="00750D83" w:rsidP="001F0CA0">
      <w:pPr>
        <w:rPr>
          <w:i/>
        </w:rPr>
      </w:pPr>
    </w:p>
    <w:p w14:paraId="01C31A55" w14:textId="77777777" w:rsidR="00750D83" w:rsidRPr="00441CD3" w:rsidRDefault="00750D83" w:rsidP="001F0CA0">
      <w:pPr>
        <w:rPr>
          <w:i/>
        </w:rPr>
      </w:pPr>
      <w:r w:rsidRPr="00441CD3">
        <w:rPr>
          <w:i/>
        </w:rPr>
        <w:t>Steps to use option:</w:t>
      </w:r>
    </w:p>
    <w:p w14:paraId="34D5DCBD" w14:textId="77777777" w:rsidR="00750D83" w:rsidRPr="00441CD3" w:rsidRDefault="00750D83" w:rsidP="001F0CA0">
      <w:pPr>
        <w:rPr>
          <w:i/>
        </w:rPr>
      </w:pPr>
    </w:p>
    <w:p w14:paraId="0B820F6F" w14:textId="77777777" w:rsidR="00750D83" w:rsidRPr="00441CD3" w:rsidRDefault="00750D83" w:rsidP="001F0CA0">
      <w:pPr>
        <w:rPr>
          <w:b/>
        </w:rPr>
      </w:pPr>
      <w:r w:rsidRPr="00441CD3">
        <w:rPr>
          <w:b/>
        </w:rPr>
        <w:t xml:space="preserve">1. Select </w:t>
      </w:r>
      <w:r w:rsidRPr="00441CD3">
        <w:rPr>
          <w:b/>
          <w:i/>
        </w:rPr>
        <w:t>Clinical Document Print</w:t>
      </w:r>
      <w:r w:rsidRPr="00441CD3">
        <w:rPr>
          <w:b/>
        </w:rPr>
        <w:t xml:space="preserve"> from the Print Document Menu, and then enter a patient name.</w:t>
      </w:r>
    </w:p>
    <w:p w14:paraId="1796B9D1" w14:textId="77777777" w:rsidR="00750D83" w:rsidRPr="00441CD3" w:rsidRDefault="00750D83" w:rsidP="001F0CA0">
      <w:pPr>
        <w:rPr>
          <w:b/>
          <w:i/>
        </w:rPr>
      </w:pPr>
    </w:p>
    <w:p w14:paraId="0C634C03" w14:textId="77777777" w:rsidR="00750D83" w:rsidRPr="00441CD3" w:rsidRDefault="00750D83" w:rsidP="001F0CA0">
      <w:pPr>
        <w:pStyle w:val="capture"/>
      </w:pPr>
    </w:p>
    <w:p w14:paraId="5867D4B2" w14:textId="77777777" w:rsidR="00750D83" w:rsidRPr="00441CD3" w:rsidRDefault="00750D83" w:rsidP="001F0CA0">
      <w:pPr>
        <w:pStyle w:val="capture"/>
        <w:rPr>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3</w:t>
      </w:r>
      <w:r w:rsidR="00E763C8">
        <w:rPr>
          <w:lang w:val="fr-CA"/>
        </w:rPr>
        <w:t xml:space="preserve"> </w:t>
      </w:r>
      <w:proofErr w:type="spellStart"/>
      <w:r w:rsidRPr="00441CD3">
        <w:rPr>
          <w:lang w:val="fr-CA"/>
        </w:rPr>
        <w:t>Clinical</w:t>
      </w:r>
      <w:proofErr w:type="spellEnd"/>
      <w:r w:rsidRPr="00441CD3">
        <w:rPr>
          <w:lang w:val="fr-CA"/>
        </w:rPr>
        <w:t xml:space="preserve"> Document </w:t>
      </w:r>
      <w:proofErr w:type="spellStart"/>
      <w:r w:rsidRPr="00441CD3">
        <w:rPr>
          <w:lang w:val="fr-CA"/>
        </w:rPr>
        <w:t>Print</w:t>
      </w:r>
      <w:proofErr w:type="spellEnd"/>
    </w:p>
    <w:p w14:paraId="2257A70E" w14:textId="77777777" w:rsidR="00750D83" w:rsidRPr="00441CD3" w:rsidRDefault="00750D83" w:rsidP="001F0CA0">
      <w:pPr>
        <w:pStyle w:val="capture"/>
      </w:pPr>
      <w:r w:rsidRPr="00441CD3">
        <w:t xml:space="preserve">Select PATIENT NAME: </w:t>
      </w:r>
      <w:r w:rsidRPr="00441CD3">
        <w:rPr>
          <w:b/>
        </w:rPr>
        <w:t>TIUPATIONE,ONE</w:t>
      </w:r>
      <w:r w:rsidRPr="00441CD3">
        <w:t xml:space="preserve"> TIUPATIENT,ONE</w:t>
      </w:r>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17B07744" w14:textId="77777777" w:rsidR="00750D83" w:rsidRPr="00441CD3" w:rsidRDefault="00750D83" w:rsidP="001F0CA0">
      <w:pPr>
        <w:pStyle w:val="capture"/>
      </w:pPr>
      <w:r w:rsidRPr="00441CD3">
        <w:t>SC VETERAN</w:t>
      </w:r>
    </w:p>
    <w:p w14:paraId="67DC2180"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02FE1561"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6886D099" w14:textId="77777777" w:rsidR="00750D83" w:rsidRPr="00441CD3" w:rsidRDefault="00E763C8" w:rsidP="001F0CA0">
      <w:pPr>
        <w:pStyle w:val="capture"/>
      </w:pPr>
      <w:r>
        <w:t xml:space="preserve">           </w:t>
      </w:r>
      <w:r w:rsidR="00750D83" w:rsidRPr="00441CD3">
        <w:t xml:space="preserve"> A: Known allergies</w:t>
      </w:r>
    </w:p>
    <w:p w14:paraId="16FD7DCA"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15CF70B2" w14:textId="77777777" w:rsidR="00750D83" w:rsidRPr="00441CD3" w:rsidRDefault="00750D83" w:rsidP="001F0CA0">
      <w:pPr>
        <w:pStyle w:val="capture"/>
      </w:pPr>
    </w:p>
    <w:p w14:paraId="52232CFD" w14:textId="77777777" w:rsidR="00750D83" w:rsidRPr="00441CD3" w:rsidRDefault="00750D83" w:rsidP="001F0CA0">
      <w:pPr>
        <w:pStyle w:val="capture"/>
      </w:pPr>
      <w:r w:rsidRPr="00441CD3">
        <w:t>Available documents:</w:t>
      </w:r>
      <w:r w:rsidR="00E763C8">
        <w:t xml:space="preserve"> </w:t>
      </w:r>
      <w:r w:rsidRPr="00441CD3">
        <w:t>02/17/92 thru 06/21/96</w:t>
      </w:r>
      <w:r w:rsidR="00E763C8">
        <w:t xml:space="preserve"> </w:t>
      </w:r>
      <w:r w:rsidRPr="00441CD3">
        <w:t>(34)</w:t>
      </w:r>
    </w:p>
    <w:p w14:paraId="2A81B4F6" w14:textId="77777777" w:rsidR="00750D83" w:rsidRPr="00441CD3" w:rsidRDefault="00750D83" w:rsidP="001F0CA0">
      <w:pPr>
        <w:rPr>
          <w:b/>
        </w:rPr>
      </w:pPr>
    </w:p>
    <w:p w14:paraId="4D080D0B" w14:textId="77777777" w:rsidR="00750D83" w:rsidRPr="00441CD3" w:rsidRDefault="00750D83" w:rsidP="001F0CA0">
      <w:pPr>
        <w:rPr>
          <w:b/>
        </w:rPr>
      </w:pPr>
      <w:r w:rsidRPr="00441CD3">
        <w:rPr>
          <w:b/>
        </w:rPr>
        <w:t>2. Enter a date range that documents will be chosen from.</w:t>
      </w:r>
    </w:p>
    <w:p w14:paraId="48E94A5E" w14:textId="77777777" w:rsidR="00750D83" w:rsidRPr="00441CD3" w:rsidRDefault="00750D83" w:rsidP="001F0CA0">
      <w:pPr>
        <w:rPr>
          <w:b/>
          <w:i/>
        </w:rPr>
      </w:pPr>
    </w:p>
    <w:p w14:paraId="38D6DD27" w14:textId="77777777" w:rsidR="00750D83" w:rsidRPr="00441CD3" w:rsidRDefault="00750D83" w:rsidP="001F0CA0">
      <w:pPr>
        <w:pStyle w:val="capture"/>
      </w:pPr>
    </w:p>
    <w:p w14:paraId="25EEF550" w14:textId="77777777" w:rsidR="00750D83" w:rsidRPr="00441CD3" w:rsidRDefault="00750D83" w:rsidP="001F0CA0">
      <w:pPr>
        <w:pStyle w:val="capture"/>
      </w:pPr>
      <w:r w:rsidRPr="00441CD3">
        <w:t>Please specify a date range from which to select documents:</w:t>
      </w:r>
    </w:p>
    <w:p w14:paraId="5B45D73A" w14:textId="77777777" w:rsidR="00750D83" w:rsidRPr="00441CD3" w:rsidRDefault="00750D83" w:rsidP="001F0CA0">
      <w:pPr>
        <w:pStyle w:val="capture"/>
      </w:pPr>
      <w:r w:rsidRPr="00441CD3">
        <w:t xml:space="preserve">List documents Beginning: 02/17/92// </w:t>
      </w:r>
      <w:r w:rsidRPr="00441CD3">
        <w:rPr>
          <w:b/>
        </w:rPr>
        <w:t>6/1/96</w:t>
      </w:r>
      <w:r w:rsidR="00E763C8">
        <w:t xml:space="preserve"> </w:t>
      </w:r>
      <w:r w:rsidRPr="00441CD3">
        <w:t>(JUN 01, 1996)</w:t>
      </w:r>
    </w:p>
    <w:p w14:paraId="215EABC2" w14:textId="77777777" w:rsidR="00750D83" w:rsidRPr="00441CD3" w:rsidRDefault="00E763C8" w:rsidP="001F0CA0">
      <w:pPr>
        <w:pStyle w:val="capture"/>
      </w:pPr>
      <w:r>
        <w:t xml:space="preserve">          </w:t>
      </w:r>
      <w:r w:rsidR="00750D83" w:rsidRPr="00441CD3">
        <w:t xml:space="preserve">Thru: 06/21/96// </w:t>
      </w:r>
      <w:r w:rsidR="00750D83" w:rsidRPr="00441CD3">
        <w:rPr>
          <w:b/>
        </w:rPr>
        <w:t>6/8/96</w:t>
      </w:r>
      <w:r>
        <w:t xml:space="preserve"> </w:t>
      </w:r>
      <w:r w:rsidR="00750D83" w:rsidRPr="00441CD3">
        <w:t>(JUN 08, 1996)</w:t>
      </w:r>
    </w:p>
    <w:p w14:paraId="47EFE33B" w14:textId="77777777" w:rsidR="00750D83" w:rsidRPr="00441CD3" w:rsidRDefault="00750D83" w:rsidP="001F0CA0">
      <w:pPr>
        <w:pStyle w:val="capture"/>
      </w:pPr>
    </w:p>
    <w:p w14:paraId="58ED1949" w14:textId="77777777" w:rsidR="00750D83" w:rsidRPr="00441CD3" w:rsidRDefault="00750D83" w:rsidP="001F0CA0">
      <w:pPr>
        <w:pStyle w:val="capture"/>
      </w:pPr>
      <w:r w:rsidRPr="00441CD3">
        <w:t>1</w:t>
      </w:r>
      <w:r w:rsidR="00E763C8">
        <w:t xml:space="preserve"> </w:t>
      </w:r>
      <w:r w:rsidRPr="00441CD3">
        <w:t xml:space="preserve"> 06/07/96 00:00</w:t>
      </w:r>
      <w:r w:rsidR="00E763C8">
        <w:t xml:space="preserve"> </w:t>
      </w:r>
      <w:r w:rsidRPr="00441CD3">
        <w:t>Diabetes Education</w:t>
      </w:r>
      <w:r w:rsidR="00E763C8">
        <w:t xml:space="preserve">       </w:t>
      </w:r>
      <w:r w:rsidRPr="00441CD3">
        <w:t xml:space="preserve">One </w:t>
      </w:r>
      <w:proofErr w:type="spellStart"/>
      <w:smartTag w:uri="urn:schemas-microsoft-com:office:smarttags" w:element="place">
        <w:smartTag w:uri="urn:schemas-microsoft-com:office:smarttags" w:element="City">
          <w:r w:rsidRPr="00441CD3">
            <w:t>TIUProvider</w:t>
          </w:r>
        </w:smartTag>
        <w:proofErr w:type="spellEnd"/>
        <w:r w:rsidRPr="00441CD3">
          <w:t xml:space="preserve">, </w:t>
        </w:r>
        <w:smartTag w:uri="urn:schemas-microsoft-com:office:smarttags" w:element="State">
          <w:r w:rsidRPr="00441CD3">
            <w:t>MD</w:t>
          </w:r>
        </w:smartTag>
      </w:smartTag>
    </w:p>
    <w:p w14:paraId="1AEFF0F8" w14:textId="77777777" w:rsidR="00750D83" w:rsidRPr="00441CD3" w:rsidRDefault="00E763C8" w:rsidP="001F0CA0">
      <w:pPr>
        <w:pStyle w:val="capture"/>
      </w:pPr>
      <w:r>
        <w:t xml:space="preserve">          </w:t>
      </w:r>
      <w:r w:rsidR="00750D83" w:rsidRPr="00441CD3">
        <w:t>Visit: 04/18/96</w:t>
      </w:r>
    </w:p>
    <w:p w14:paraId="01FC1FB5" w14:textId="77777777" w:rsidR="00750D83" w:rsidRPr="00441CD3" w:rsidRDefault="00750D83" w:rsidP="001F0CA0">
      <w:pPr>
        <w:pStyle w:val="capture"/>
      </w:pPr>
      <w:r w:rsidRPr="00441CD3">
        <w:t>2</w:t>
      </w:r>
      <w:r w:rsidR="00E763C8">
        <w:t xml:space="preserve"> </w:t>
      </w:r>
      <w:r w:rsidRPr="00441CD3">
        <w:t xml:space="preserve"> 06/05/96 17:23</w:t>
      </w:r>
      <w:r w:rsidR="00E763C8">
        <w:t xml:space="preserve"> </w:t>
      </w:r>
      <w:r w:rsidRPr="00441CD3">
        <w:t>Lipid Clinic</w:t>
      </w:r>
      <w:r w:rsidR="00E763C8">
        <w:t xml:space="preserve">          </w:t>
      </w:r>
      <w:r w:rsidRPr="00441CD3">
        <w:t xml:space="preserve">Three </w:t>
      </w:r>
      <w:proofErr w:type="spellStart"/>
      <w:r w:rsidRPr="00441CD3">
        <w:t>TIUProvider</w:t>
      </w:r>
      <w:proofErr w:type="spellEnd"/>
    </w:p>
    <w:p w14:paraId="40590C6A" w14:textId="77777777" w:rsidR="00750D83" w:rsidRPr="00441CD3" w:rsidRDefault="00E763C8" w:rsidP="001F0CA0">
      <w:pPr>
        <w:pStyle w:val="capture"/>
      </w:pPr>
      <w:r>
        <w:t xml:space="preserve">          </w:t>
      </w:r>
      <w:r w:rsidR="00750D83" w:rsidRPr="00441CD3">
        <w:t>Visit: 04/18/96</w:t>
      </w:r>
    </w:p>
    <w:p w14:paraId="333E180D" w14:textId="77777777" w:rsidR="00750D83" w:rsidRPr="00441CD3" w:rsidRDefault="00750D83" w:rsidP="001F0CA0">
      <w:pPr>
        <w:pStyle w:val="capture"/>
      </w:pPr>
      <w:r w:rsidRPr="00441CD3">
        <w:t>3</w:t>
      </w:r>
      <w:r w:rsidR="00E763C8">
        <w:t xml:space="preserve"> </w:t>
      </w:r>
      <w:r w:rsidRPr="00441CD3">
        <w:t xml:space="preserve"> 06/05/96 11:10</w:t>
      </w:r>
      <w:r w:rsidR="00E763C8">
        <w:t xml:space="preserve"> </w:t>
      </w:r>
      <w:r w:rsidRPr="00441CD3">
        <w:t>Addendum to Lipid Clinic</w:t>
      </w:r>
      <w:r w:rsidR="00E763C8">
        <w:t xml:space="preserve">    </w:t>
      </w:r>
      <w:r w:rsidRPr="00441CD3">
        <w:t xml:space="preserve">Three </w:t>
      </w:r>
      <w:proofErr w:type="spellStart"/>
      <w:r w:rsidRPr="00441CD3">
        <w:t>TIUProvider</w:t>
      </w:r>
      <w:proofErr w:type="spellEnd"/>
    </w:p>
    <w:p w14:paraId="702D7786" w14:textId="77777777" w:rsidR="00750D83" w:rsidRPr="00441CD3" w:rsidRDefault="00E763C8" w:rsidP="001F0CA0">
      <w:pPr>
        <w:pStyle w:val="capture"/>
      </w:pPr>
      <w:r>
        <w:t xml:space="preserve">          </w:t>
      </w:r>
      <w:r w:rsidR="00750D83" w:rsidRPr="00441CD3">
        <w:t>Visit: 04/24/96</w:t>
      </w:r>
    </w:p>
    <w:p w14:paraId="1B4F307D" w14:textId="77777777" w:rsidR="00750D83" w:rsidRPr="00441CD3" w:rsidRDefault="00750D83" w:rsidP="001F0CA0">
      <w:pPr>
        <w:rPr>
          <w:b/>
        </w:rPr>
      </w:pPr>
    </w:p>
    <w:p w14:paraId="4803F8F6" w14:textId="77777777" w:rsidR="00750D83" w:rsidRPr="00441CD3" w:rsidRDefault="00750D83" w:rsidP="00B86930">
      <w:pPr>
        <w:numPr>
          <w:ilvl w:val="0"/>
          <w:numId w:val="10"/>
        </w:numPr>
        <w:rPr>
          <w:b/>
        </w:rPr>
      </w:pPr>
      <w:r w:rsidRPr="00441CD3">
        <w:rPr>
          <w:b/>
        </w:rPr>
        <w:t xml:space="preserve">Choose the document or documents you would like printed, and whether you want work or chart copies. </w:t>
      </w:r>
    </w:p>
    <w:p w14:paraId="5B72CF21" w14:textId="77777777" w:rsidR="00750D83" w:rsidRPr="00441CD3" w:rsidRDefault="00750D83" w:rsidP="001F0CA0">
      <w:pPr>
        <w:rPr>
          <w:b/>
        </w:rPr>
      </w:pPr>
    </w:p>
    <w:p w14:paraId="5E81160E" w14:textId="77777777" w:rsidR="00750D83" w:rsidRPr="00441CD3" w:rsidRDefault="00750D83" w:rsidP="001F0CA0">
      <w:pPr>
        <w:pStyle w:val="capture"/>
      </w:pPr>
    </w:p>
    <w:p w14:paraId="1937F499" w14:textId="77777777" w:rsidR="00750D83" w:rsidRPr="00441CD3" w:rsidRDefault="00750D83" w:rsidP="001F0CA0">
      <w:pPr>
        <w:pStyle w:val="capture"/>
        <w:rPr>
          <w:b/>
        </w:rPr>
      </w:pPr>
      <w:r w:rsidRPr="00441CD3">
        <w:t>Choose documents:</w:t>
      </w:r>
      <w:r w:rsidR="00E763C8">
        <w:t xml:space="preserve"> </w:t>
      </w:r>
      <w:r w:rsidRPr="00441CD3">
        <w:t xml:space="preserve">(1-3): </w:t>
      </w:r>
      <w:r w:rsidRPr="00441CD3">
        <w:rPr>
          <w:b/>
        </w:rPr>
        <w:t>1-3</w:t>
      </w:r>
    </w:p>
    <w:p w14:paraId="12AF5F70" w14:textId="77777777" w:rsidR="00750D83" w:rsidRPr="00441CD3" w:rsidRDefault="00750D83" w:rsidP="001F0CA0">
      <w:pPr>
        <w:pStyle w:val="capture"/>
        <w:rPr>
          <w:b/>
          <w:lang w:val="fr-CA"/>
        </w:rPr>
      </w:pPr>
      <w:r w:rsidRPr="00441CD3">
        <w:t xml:space="preserve">Do you want WORK copies or CHART copies? </w:t>
      </w:r>
      <w:r w:rsidRPr="00441CD3">
        <w:rPr>
          <w:lang w:val="fr-CA"/>
        </w:rPr>
        <w:t xml:space="preserve">CHART// </w:t>
      </w:r>
      <w:r w:rsidRPr="00441CD3">
        <w:rPr>
          <w:b/>
          <w:lang w:val="fr-CA"/>
        </w:rPr>
        <w:t>&lt;Enter&gt;</w:t>
      </w:r>
    </w:p>
    <w:p w14:paraId="6CECF499" w14:textId="77777777" w:rsidR="00750D83" w:rsidRPr="00441CD3" w:rsidRDefault="00750D83" w:rsidP="001F0CA0">
      <w:pPr>
        <w:pStyle w:val="capture"/>
        <w:rPr>
          <w:b/>
          <w:lang w:val="fr-CA"/>
        </w:rPr>
      </w:pPr>
      <w:r w:rsidRPr="00441CD3">
        <w:rPr>
          <w:lang w:val="fr-CA"/>
        </w:rPr>
        <w:t>DEVICE: HOME//</w:t>
      </w:r>
      <w:r w:rsidR="00E763C8">
        <w:rPr>
          <w:lang w:val="fr-CA"/>
        </w:rPr>
        <w:t xml:space="preserve"> </w:t>
      </w:r>
      <w:r w:rsidRPr="00441CD3">
        <w:rPr>
          <w:b/>
          <w:lang w:val="fr-CA"/>
        </w:rPr>
        <w:t>PRINTER</w:t>
      </w:r>
    </w:p>
    <w:p w14:paraId="5970722A" w14:textId="77777777" w:rsidR="00750D83" w:rsidRPr="00441CD3" w:rsidRDefault="00750D83" w:rsidP="001F0CA0">
      <w:pPr>
        <w:rPr>
          <w:b/>
          <w:lang w:val="fr-CA"/>
        </w:rPr>
      </w:pPr>
    </w:p>
    <w:p w14:paraId="49D89457" w14:textId="77777777" w:rsidR="00750D83" w:rsidRPr="00441CD3" w:rsidRDefault="00750D83" w:rsidP="001F0CA0">
      <w:pPr>
        <w:rPr>
          <w:b/>
          <w:i/>
          <w:lang w:val="fr-CA"/>
        </w:rPr>
      </w:pPr>
      <w:r w:rsidRPr="00441CD3">
        <w:br w:type="page"/>
      </w:r>
      <w:proofErr w:type="spellStart"/>
      <w:r w:rsidRPr="00441CD3">
        <w:rPr>
          <w:b/>
          <w:i/>
          <w:lang w:val="fr-CA"/>
        </w:rPr>
        <w:lastRenderedPageBreak/>
        <w:t>Clinical</w:t>
      </w:r>
      <w:proofErr w:type="spellEnd"/>
      <w:r w:rsidRPr="00441CD3">
        <w:rPr>
          <w:b/>
          <w:i/>
          <w:lang w:val="fr-CA"/>
        </w:rPr>
        <w:t xml:space="preserve"> Document </w:t>
      </w:r>
      <w:proofErr w:type="spellStart"/>
      <w:r w:rsidRPr="00441CD3">
        <w:rPr>
          <w:b/>
          <w:i/>
          <w:lang w:val="fr-CA"/>
        </w:rPr>
        <w:t>Print</w:t>
      </w:r>
      <w:proofErr w:type="spellEnd"/>
      <w:r w:rsidRPr="00441CD3">
        <w:rPr>
          <w:b/>
          <w:i/>
          <w:lang w:val="fr-CA"/>
        </w:rPr>
        <w:t xml:space="preserve"> Example</w:t>
      </w:r>
    </w:p>
    <w:p w14:paraId="14BFBAB4" w14:textId="77777777" w:rsidR="00750D83" w:rsidRPr="00441CD3" w:rsidRDefault="00750D83" w:rsidP="001F0CA0">
      <w:pPr>
        <w:rPr>
          <w:b/>
          <w:i/>
          <w:lang w:val="fr-CA"/>
        </w:rPr>
      </w:pPr>
    </w:p>
    <w:p w14:paraId="1A6A50DA" w14:textId="77777777" w:rsidR="00750D83" w:rsidRPr="00441CD3" w:rsidRDefault="00750D83" w:rsidP="001F0CA0">
      <w:pPr>
        <w:rPr>
          <w:b/>
        </w:rPr>
      </w:pPr>
      <w:r w:rsidRPr="00441CD3">
        <w:rPr>
          <w:b/>
        </w:rPr>
        <w:t>4.</w:t>
      </w:r>
      <w:r w:rsidRPr="00441CD3">
        <w:rPr>
          <w:b/>
        </w:rPr>
        <w:tab/>
        <w:t>The document(s) will then be printed at the device you specify.</w:t>
      </w:r>
    </w:p>
    <w:p w14:paraId="7BAC7D47" w14:textId="77777777" w:rsidR="00750D83" w:rsidRPr="00441CD3" w:rsidRDefault="00750D83" w:rsidP="001F0CA0">
      <w:pPr>
        <w:rPr>
          <w:b/>
          <w:i/>
        </w:rPr>
      </w:pPr>
    </w:p>
    <w:p w14:paraId="234F14F1" w14:textId="77777777" w:rsidR="00750D83" w:rsidRPr="00441CD3" w:rsidRDefault="00750D83" w:rsidP="001F0CA0">
      <w:pPr>
        <w:pStyle w:val="capture"/>
      </w:pPr>
      <w:r w:rsidRPr="00441CD3">
        <w:t>-----------------------------------------------------------------------------</w:t>
      </w:r>
    </w:p>
    <w:p w14:paraId="2BE316AD" w14:textId="77777777" w:rsidR="00750D83" w:rsidRPr="00441CD3" w:rsidRDefault="00750D83" w:rsidP="001F0CA0">
      <w:pPr>
        <w:pStyle w:val="capture"/>
      </w:pPr>
      <w:r w:rsidRPr="00441CD3">
        <w:t>TIUPATIENT,ONE</w:t>
      </w:r>
      <w:r w:rsidR="00E763C8">
        <w:t xml:space="preserve"> </w:t>
      </w:r>
      <w:r w:rsidRPr="00441CD3">
        <w:t>666-23-3456</w:t>
      </w:r>
      <w:r w:rsidR="00E763C8">
        <w:t xml:space="preserve">                 </w:t>
      </w:r>
      <w:r w:rsidRPr="00441CD3">
        <w:t xml:space="preserve"> Progress Notes</w:t>
      </w:r>
    </w:p>
    <w:p w14:paraId="41E9BC5F" w14:textId="77777777" w:rsidR="00750D83" w:rsidRPr="00441CD3" w:rsidRDefault="00750D83" w:rsidP="001F0CA0">
      <w:pPr>
        <w:pStyle w:val="capture"/>
      </w:pPr>
      <w:r w:rsidRPr="00441CD3">
        <w:t>-----------------------------------------------------------------------------</w:t>
      </w:r>
    </w:p>
    <w:p w14:paraId="3EEC53F7" w14:textId="77777777" w:rsidR="00750D83" w:rsidRPr="00441CD3" w:rsidRDefault="00750D83" w:rsidP="001F0CA0">
      <w:pPr>
        <w:pStyle w:val="capture"/>
      </w:pPr>
      <w:r w:rsidRPr="00441CD3">
        <w:t>NOTE DATED: 06/07/96 00:00</w:t>
      </w:r>
      <w:r w:rsidR="00E763C8">
        <w:t xml:space="preserve">  </w:t>
      </w:r>
      <w:r w:rsidRPr="00441CD3">
        <w:t>DIABETES EDUCATION</w:t>
      </w:r>
    </w:p>
    <w:p w14:paraId="0B5E0134" w14:textId="77777777" w:rsidR="00750D83" w:rsidRPr="00441CD3" w:rsidRDefault="00750D83" w:rsidP="001F0CA0">
      <w:pPr>
        <w:pStyle w:val="capture"/>
      </w:pPr>
      <w:r w:rsidRPr="00441CD3">
        <w:t>VISIT: 04/18/96 10:00 GENERAL MEDICINE</w:t>
      </w:r>
    </w:p>
    <w:p w14:paraId="3060CC88" w14:textId="77777777" w:rsidR="00750D83" w:rsidRPr="00441CD3" w:rsidRDefault="00750D83" w:rsidP="001F0CA0">
      <w:pPr>
        <w:pStyle w:val="capture"/>
      </w:pPr>
      <w:r w:rsidRPr="00441CD3">
        <w:t>Routine diabetes education given as follow-up to lipid clinic visit.</w:t>
      </w:r>
    </w:p>
    <w:p w14:paraId="0C93506E" w14:textId="77777777" w:rsidR="00750D83" w:rsidRPr="00441CD3" w:rsidRDefault="00750D83" w:rsidP="001F0CA0">
      <w:pPr>
        <w:pStyle w:val="capture"/>
      </w:pPr>
    </w:p>
    <w:p w14:paraId="0A814955" w14:textId="77777777" w:rsidR="00750D83" w:rsidRPr="00441CD3" w:rsidRDefault="00E763C8" w:rsidP="001F0CA0">
      <w:pPr>
        <w:pStyle w:val="capture"/>
      </w:pPr>
      <w:r>
        <w:t xml:space="preserve">         </w:t>
      </w:r>
      <w:r w:rsidR="00750D83" w:rsidRPr="00441CD3">
        <w:t xml:space="preserve">Signed by: /es/ One </w:t>
      </w:r>
      <w:proofErr w:type="spellStart"/>
      <w:r w:rsidR="00750D83" w:rsidRPr="00441CD3">
        <w:t>TIUProvider</w:t>
      </w:r>
      <w:proofErr w:type="spellEnd"/>
      <w:r w:rsidR="00750D83" w:rsidRPr="00441CD3">
        <w:t>, MD</w:t>
      </w:r>
    </w:p>
    <w:p w14:paraId="1CE6EC4A" w14:textId="77777777" w:rsidR="00750D83" w:rsidRPr="00441CD3" w:rsidRDefault="00E763C8" w:rsidP="001F0CA0">
      <w:pPr>
        <w:pStyle w:val="capture"/>
      </w:pPr>
      <w:r>
        <w:t xml:space="preserve">                 </w:t>
      </w:r>
      <w:r w:rsidR="00750D83" w:rsidRPr="00441CD3">
        <w:t>PGY2 Resident 06/07/96 10:22</w:t>
      </w:r>
    </w:p>
    <w:p w14:paraId="6203A561" w14:textId="77777777" w:rsidR="00750D83" w:rsidRPr="00441CD3" w:rsidRDefault="00750D83" w:rsidP="001F0CA0">
      <w:pPr>
        <w:pStyle w:val="capture"/>
      </w:pPr>
    </w:p>
    <w:p w14:paraId="40EC538E" w14:textId="77777777" w:rsidR="00750D83" w:rsidRPr="00441CD3" w:rsidRDefault="00750D83" w:rsidP="001F0CA0">
      <w:pPr>
        <w:pStyle w:val="capture"/>
      </w:pPr>
    </w:p>
    <w:p w14:paraId="454E35D8" w14:textId="77777777" w:rsidR="00750D83" w:rsidRPr="00441CD3" w:rsidRDefault="00750D83" w:rsidP="001F0CA0">
      <w:pPr>
        <w:pStyle w:val="capture"/>
      </w:pPr>
      <w:r w:rsidRPr="00441CD3">
        <w:t>NOTE DATED: 06/05/96 17:23</w:t>
      </w:r>
      <w:r w:rsidR="00E763C8">
        <w:t xml:space="preserve">  </w:t>
      </w:r>
      <w:r w:rsidRPr="00441CD3">
        <w:t>LIPID CLINIC</w:t>
      </w:r>
    </w:p>
    <w:p w14:paraId="64746F57" w14:textId="77777777" w:rsidR="00750D83" w:rsidRPr="00441CD3" w:rsidRDefault="00750D83" w:rsidP="001F0CA0">
      <w:pPr>
        <w:pStyle w:val="capture"/>
      </w:pPr>
      <w:r w:rsidRPr="00441CD3">
        <w:t>VISIT: 04/18/96 10:00 GENERAL MEDICINE</w:t>
      </w:r>
    </w:p>
    <w:p w14:paraId="61E04E92" w14:textId="77777777" w:rsidR="00750D83" w:rsidRPr="00441CD3" w:rsidRDefault="00750D83" w:rsidP="001F0CA0">
      <w:pPr>
        <w:pStyle w:val="capture"/>
      </w:pPr>
      <w:r w:rsidRPr="00441CD3">
        <w:t>SUBJECTIVE:</w:t>
      </w:r>
      <w:r w:rsidR="00E763C8">
        <w:t xml:space="preserve">  </w:t>
      </w:r>
      <w:r w:rsidRPr="00441CD3">
        <w:t>51 year old MEXICAN AMERICAN MALE here for</w:t>
      </w:r>
    </w:p>
    <w:p w14:paraId="75331B71" w14:textId="77777777" w:rsidR="00750D83" w:rsidRPr="00441CD3" w:rsidRDefault="00E763C8" w:rsidP="001F0CA0">
      <w:pPr>
        <w:pStyle w:val="capture"/>
      </w:pPr>
      <w:r>
        <w:t xml:space="preserve">       </w:t>
      </w:r>
      <w:r w:rsidR="00750D83" w:rsidRPr="00441CD3">
        <w:t xml:space="preserve"> initial evaluation of his DYSLIPIDEMIA.</w:t>
      </w:r>
    </w:p>
    <w:p w14:paraId="44B0A72D" w14:textId="77777777" w:rsidR="00750D83" w:rsidRPr="00441CD3" w:rsidRDefault="00750D83" w:rsidP="001F0CA0">
      <w:pPr>
        <w:pStyle w:val="capture"/>
      </w:pPr>
    </w:p>
    <w:p w14:paraId="480A3D31" w14:textId="77777777" w:rsidR="00750D83" w:rsidRPr="00441CD3" w:rsidRDefault="00750D83" w:rsidP="001F0CA0">
      <w:pPr>
        <w:pStyle w:val="capture"/>
      </w:pPr>
      <w:r w:rsidRPr="00441CD3">
        <w:t>PMH:</w:t>
      </w:r>
    </w:p>
    <w:p w14:paraId="4BDA6474" w14:textId="77777777" w:rsidR="00750D83" w:rsidRPr="00441CD3" w:rsidRDefault="00750D83" w:rsidP="001F0CA0">
      <w:pPr>
        <w:pStyle w:val="capture"/>
      </w:pPr>
    </w:p>
    <w:p w14:paraId="144CA650" w14:textId="77777777" w:rsidR="00750D83" w:rsidRPr="00441CD3" w:rsidRDefault="00E763C8" w:rsidP="001F0CA0">
      <w:pPr>
        <w:pStyle w:val="capture"/>
      </w:pPr>
      <w:r>
        <w:t xml:space="preserve">       </w:t>
      </w:r>
      <w:r w:rsidR="00750D83" w:rsidRPr="00441CD3">
        <w:t xml:space="preserve"> Significant negative medical history pertinent to the</w:t>
      </w:r>
    </w:p>
    <w:p w14:paraId="5B94FB51" w14:textId="77777777" w:rsidR="00750D83" w:rsidRPr="00441CD3" w:rsidRDefault="00E763C8" w:rsidP="001F0CA0">
      <w:pPr>
        <w:pStyle w:val="capture"/>
      </w:pPr>
      <w:r>
        <w:t xml:space="preserve">       </w:t>
      </w:r>
      <w:r w:rsidR="00750D83" w:rsidRPr="00441CD3">
        <w:t xml:space="preserve"> evaluation and treatment of DYSLIPIDEMIA:</w:t>
      </w:r>
    </w:p>
    <w:p w14:paraId="7D7A2B5D" w14:textId="77777777" w:rsidR="00750D83" w:rsidRPr="00441CD3" w:rsidRDefault="00750D83" w:rsidP="001F0CA0">
      <w:pPr>
        <w:pStyle w:val="capture"/>
      </w:pPr>
    </w:p>
    <w:p w14:paraId="52DE7FED" w14:textId="77777777" w:rsidR="00750D83" w:rsidRPr="00441CD3" w:rsidRDefault="00750D83" w:rsidP="001F0CA0">
      <w:pPr>
        <w:pStyle w:val="capture"/>
      </w:pPr>
      <w:r w:rsidRPr="00441CD3">
        <w:t>FH:</w:t>
      </w:r>
    </w:p>
    <w:p w14:paraId="3CDE8BBA" w14:textId="77777777" w:rsidR="00750D83" w:rsidRPr="00441CD3" w:rsidRDefault="00750D83" w:rsidP="001F0CA0">
      <w:pPr>
        <w:pStyle w:val="capture"/>
      </w:pPr>
    </w:p>
    <w:p w14:paraId="40A3363D" w14:textId="77777777" w:rsidR="00750D83" w:rsidRPr="00441CD3" w:rsidRDefault="00750D83" w:rsidP="001F0CA0">
      <w:pPr>
        <w:pStyle w:val="capture"/>
      </w:pPr>
      <w:r w:rsidRPr="00441CD3">
        <w:t>SH:</w:t>
      </w:r>
    </w:p>
    <w:p w14:paraId="50648991" w14:textId="77777777" w:rsidR="00750D83" w:rsidRPr="00441CD3" w:rsidRDefault="00750D83" w:rsidP="001F0CA0">
      <w:pPr>
        <w:pStyle w:val="capture"/>
      </w:pPr>
    </w:p>
    <w:p w14:paraId="3BFE5D7D" w14:textId="77777777" w:rsidR="00750D83" w:rsidRPr="00441CD3" w:rsidRDefault="00750D83" w:rsidP="001F0CA0">
      <w:pPr>
        <w:pStyle w:val="capture"/>
      </w:pPr>
      <w:r w:rsidRPr="00441CD3">
        <w:t>MEDICATION</w:t>
      </w:r>
    </w:p>
    <w:p w14:paraId="285547C6" w14:textId="77777777" w:rsidR="00750D83" w:rsidRPr="00441CD3" w:rsidRDefault="00750D83" w:rsidP="001F0CA0">
      <w:pPr>
        <w:pStyle w:val="capture"/>
      </w:pPr>
      <w:r w:rsidRPr="00441CD3">
        <w:t>HISTORY:</w:t>
      </w:r>
      <w:r w:rsidR="00E763C8">
        <w:t xml:space="preserve">   </w:t>
      </w:r>
      <w:r w:rsidRPr="00441CD3">
        <w:t xml:space="preserve"> CURRENT MEDICATIONS</w:t>
      </w:r>
    </w:p>
    <w:p w14:paraId="6AAF35B8" w14:textId="77777777" w:rsidR="00750D83" w:rsidRPr="00441CD3" w:rsidRDefault="00750D83" w:rsidP="001F0CA0">
      <w:pPr>
        <w:pStyle w:val="capture"/>
      </w:pPr>
    </w:p>
    <w:p w14:paraId="5EACB5EC" w14:textId="77777777" w:rsidR="00750D83" w:rsidRPr="00441CD3" w:rsidRDefault="00750D83" w:rsidP="001F0CA0">
      <w:pPr>
        <w:pStyle w:val="capture"/>
      </w:pPr>
      <w:r w:rsidRPr="00441CD3">
        <w:t>DIET:</w:t>
      </w:r>
      <w:r w:rsidR="00E763C8">
        <w:t xml:space="preserve">     </w:t>
      </w:r>
      <w:r w:rsidRPr="00441CD3">
        <w:t xml:space="preserve">Counseled on AHA Step I diet today by Nine </w:t>
      </w:r>
      <w:proofErr w:type="spellStart"/>
      <w:r w:rsidRPr="00441CD3">
        <w:t>CPRSProvider</w:t>
      </w:r>
      <w:proofErr w:type="spellEnd"/>
      <w:r w:rsidRPr="00441CD3">
        <w:t>.</w:t>
      </w:r>
    </w:p>
    <w:p w14:paraId="22CC1606" w14:textId="77777777" w:rsidR="00750D83" w:rsidRPr="00441CD3" w:rsidRDefault="00E763C8" w:rsidP="001F0CA0">
      <w:pPr>
        <w:pStyle w:val="capture"/>
      </w:pPr>
      <w:r>
        <w:t xml:space="preserve">       </w:t>
      </w:r>
      <w:r w:rsidR="00750D83" w:rsidRPr="00441CD3">
        <w:t xml:space="preserve"> See her evaluation.</w:t>
      </w:r>
    </w:p>
    <w:p w14:paraId="0A759E41" w14:textId="77777777" w:rsidR="00750D83" w:rsidRPr="00441CD3" w:rsidRDefault="00750D83" w:rsidP="001F0CA0">
      <w:pPr>
        <w:pStyle w:val="capture"/>
      </w:pPr>
    </w:p>
    <w:p w14:paraId="5D44CE52" w14:textId="77777777" w:rsidR="00750D83" w:rsidRPr="00441CD3" w:rsidRDefault="00750D83" w:rsidP="001F0CA0">
      <w:pPr>
        <w:pStyle w:val="capture"/>
      </w:pPr>
      <w:r w:rsidRPr="00441CD3">
        <w:t>ACTIVITY:</w:t>
      </w:r>
    </w:p>
    <w:p w14:paraId="33AC0E29" w14:textId="77777777" w:rsidR="00750D83" w:rsidRPr="00441CD3" w:rsidRDefault="00750D83" w:rsidP="001F0CA0">
      <w:pPr>
        <w:pStyle w:val="capture"/>
      </w:pPr>
    </w:p>
    <w:p w14:paraId="6AA803B9" w14:textId="77777777" w:rsidR="00750D83" w:rsidRPr="00441CD3" w:rsidRDefault="00750D83" w:rsidP="001F0CA0">
      <w:pPr>
        <w:pStyle w:val="capture"/>
      </w:pPr>
      <w:r w:rsidRPr="00441CD3">
        <w:t>OBJECTIVE:</w:t>
      </w:r>
      <w:r w:rsidR="00E763C8">
        <w:t xml:space="preserve">  </w:t>
      </w:r>
      <w:r w:rsidRPr="00441CD3">
        <w:t xml:space="preserve"> HT:</w:t>
      </w:r>
      <w:r w:rsidR="00E763C8">
        <w:t xml:space="preserve"> </w:t>
      </w:r>
      <w:r w:rsidRPr="00441CD3">
        <w:t>72 (08/23/95 11:45)</w:t>
      </w:r>
      <w:r w:rsidR="00E763C8">
        <w:t xml:space="preserve"> </w:t>
      </w:r>
      <w:r w:rsidRPr="00441CD3">
        <w:t xml:space="preserve"> WT:</w:t>
      </w:r>
      <w:r w:rsidR="00E763C8">
        <w:t xml:space="preserve"> </w:t>
      </w:r>
      <w:r w:rsidRPr="00441CD3">
        <w:t>190 (08/23/95 11:45)</w:t>
      </w:r>
    </w:p>
    <w:p w14:paraId="4AA3BF53" w14:textId="77777777" w:rsidR="00750D83" w:rsidRPr="00441CD3" w:rsidRDefault="00750D83" w:rsidP="001F0CA0">
      <w:pPr>
        <w:pStyle w:val="capture"/>
      </w:pPr>
    </w:p>
    <w:p w14:paraId="06EFBB4E" w14:textId="77777777" w:rsidR="00750D83" w:rsidRPr="00441CD3" w:rsidRDefault="00750D83" w:rsidP="001F0CA0">
      <w:pPr>
        <w:pStyle w:val="capture"/>
      </w:pPr>
    </w:p>
    <w:p w14:paraId="35F1653F" w14:textId="77777777" w:rsidR="00750D83" w:rsidRPr="00441CD3" w:rsidRDefault="00E763C8" w:rsidP="001F0CA0">
      <w:pPr>
        <w:pStyle w:val="capture"/>
      </w:pPr>
      <w:r>
        <w:t xml:space="preserve">       </w:t>
      </w:r>
      <w:r w:rsidR="00750D83" w:rsidRPr="00441CD3">
        <w:t xml:space="preserve"> TSH/T4: /</w:t>
      </w:r>
    </w:p>
    <w:p w14:paraId="08C5E76D" w14:textId="77777777" w:rsidR="00750D83" w:rsidRPr="00441CD3" w:rsidRDefault="00750D83" w:rsidP="001F0CA0">
      <w:pPr>
        <w:pStyle w:val="capture"/>
      </w:pPr>
    </w:p>
    <w:p w14:paraId="2B4BE34B" w14:textId="77777777" w:rsidR="00750D83" w:rsidRPr="00441CD3" w:rsidRDefault="00E763C8" w:rsidP="001F0CA0">
      <w:pPr>
        <w:pStyle w:val="capture"/>
      </w:pPr>
      <w:r>
        <w:t xml:space="preserve">         </w:t>
      </w:r>
      <w:r w:rsidR="00750D83" w:rsidRPr="00441CD3">
        <w:t>FBG: 89</w:t>
      </w:r>
      <w:r>
        <w:t xml:space="preserve">     </w:t>
      </w:r>
      <w:r w:rsidR="00750D83" w:rsidRPr="00441CD3">
        <w:t xml:space="preserve"> HEMOGLOBIN A1C:</w:t>
      </w:r>
    </w:p>
    <w:p w14:paraId="195B6B8C" w14:textId="77777777" w:rsidR="00750D83" w:rsidRPr="00441CD3" w:rsidRDefault="00750D83" w:rsidP="001F0CA0">
      <w:pPr>
        <w:pStyle w:val="capture"/>
      </w:pPr>
    </w:p>
    <w:p w14:paraId="63398F48" w14:textId="77777777" w:rsidR="00750D83" w:rsidRPr="00441CD3" w:rsidRDefault="00E763C8" w:rsidP="001F0CA0">
      <w:pPr>
        <w:pStyle w:val="capture"/>
      </w:pPr>
      <w:r>
        <w:t xml:space="preserve">        </w:t>
      </w:r>
      <w:r w:rsidR="00750D83" w:rsidRPr="00441CD3">
        <w:t xml:space="preserve"> SGOT:</w:t>
      </w:r>
      <w:r>
        <w:t xml:space="preserve">        </w:t>
      </w:r>
      <w:r w:rsidR="00750D83" w:rsidRPr="00441CD3">
        <w:t>URIC ACID:</w:t>
      </w:r>
    </w:p>
    <w:p w14:paraId="323AAA8D" w14:textId="77777777" w:rsidR="00750D83" w:rsidRPr="00441CD3" w:rsidRDefault="00750D83" w:rsidP="001F0CA0">
      <w:pPr>
        <w:pStyle w:val="capture"/>
      </w:pPr>
    </w:p>
    <w:p w14:paraId="0FADC48F" w14:textId="77777777" w:rsidR="00750D83" w:rsidRPr="00441CD3" w:rsidRDefault="00750D83" w:rsidP="001F0CA0">
      <w:pPr>
        <w:pStyle w:val="capture"/>
      </w:pPr>
      <w:r w:rsidRPr="00441CD3">
        <w:t>ASSESSMENT:</w:t>
      </w:r>
      <w:r w:rsidR="00E763C8">
        <w:t xml:space="preserve">  </w:t>
      </w:r>
      <w:r w:rsidRPr="00441CD3">
        <w:t>1.</w:t>
      </w:r>
      <w:r w:rsidR="00E763C8">
        <w:t xml:space="preserve">   </w:t>
      </w:r>
      <w:r w:rsidRPr="00441CD3">
        <w:t>MALE with / without documented CAD</w:t>
      </w:r>
    </w:p>
    <w:p w14:paraId="185A538E" w14:textId="77777777" w:rsidR="00750D83" w:rsidRPr="00441CD3" w:rsidRDefault="00E763C8" w:rsidP="001F0CA0">
      <w:pPr>
        <w:pStyle w:val="capture"/>
      </w:pPr>
      <w:r>
        <w:t xml:space="preserve">       </w:t>
      </w:r>
      <w:r w:rsidR="00750D83" w:rsidRPr="00441CD3">
        <w:t xml:space="preserve"> 2.</w:t>
      </w:r>
      <w:r>
        <w:t xml:space="preserve">   </w:t>
      </w:r>
      <w:r w:rsidR="00750D83" w:rsidRPr="00441CD3">
        <w:t>CV Risk factors:</w:t>
      </w:r>
    </w:p>
    <w:p w14:paraId="5C442B80" w14:textId="77777777" w:rsidR="00750D83" w:rsidRPr="00441CD3" w:rsidRDefault="00E763C8" w:rsidP="001F0CA0">
      <w:pPr>
        <w:pStyle w:val="capture"/>
      </w:pPr>
      <w:r>
        <w:t xml:space="preserve">       </w:t>
      </w:r>
      <w:r w:rsidR="00750D83" w:rsidRPr="00441CD3">
        <w:t xml:space="preserve"> 3.</w:t>
      </w:r>
      <w:r>
        <w:t xml:space="preserve">   </w:t>
      </w:r>
      <w:r w:rsidR="00750D83" w:rsidRPr="00441CD3">
        <w:t>Lipid pattern:</w:t>
      </w:r>
    </w:p>
    <w:p w14:paraId="3E45C131" w14:textId="77777777" w:rsidR="00750D83" w:rsidRPr="00441CD3" w:rsidRDefault="00750D83" w:rsidP="001F0CA0">
      <w:pPr>
        <w:pStyle w:val="capture"/>
      </w:pPr>
    </w:p>
    <w:p w14:paraId="151139AA" w14:textId="77777777" w:rsidR="00750D83" w:rsidRPr="00441CD3" w:rsidRDefault="00750D83" w:rsidP="001F0CA0">
      <w:pPr>
        <w:pStyle w:val="capture"/>
      </w:pPr>
      <w:r w:rsidRPr="00441CD3">
        <w:t>PLAN:</w:t>
      </w:r>
      <w:r w:rsidR="00E763C8">
        <w:t xml:space="preserve">     </w:t>
      </w:r>
      <w:r w:rsidRPr="00441CD3">
        <w:t>1.</w:t>
      </w:r>
      <w:r w:rsidR="00E763C8">
        <w:t xml:space="preserve">   </w:t>
      </w:r>
      <w:r w:rsidRPr="00441CD3">
        <w:t>Implement recommendations to lower fat intake.</w:t>
      </w:r>
    </w:p>
    <w:p w14:paraId="50DDDF76" w14:textId="77777777" w:rsidR="00750D83" w:rsidRPr="00441CD3" w:rsidRDefault="00E763C8" w:rsidP="001F0CA0">
      <w:pPr>
        <w:pStyle w:val="capture"/>
      </w:pPr>
      <w:r>
        <w:t xml:space="preserve">       </w:t>
      </w:r>
      <w:r w:rsidR="00750D83" w:rsidRPr="00441CD3">
        <w:t xml:space="preserve"> 2.</w:t>
      </w:r>
      <w:r>
        <w:t xml:space="preserve">   </w:t>
      </w:r>
      <w:r w:rsidR="00750D83" w:rsidRPr="00441CD3">
        <w:t>Repeat FBG and HBG A1C on:</w:t>
      </w:r>
    </w:p>
    <w:p w14:paraId="6AD28E40" w14:textId="77777777" w:rsidR="00750D83" w:rsidRPr="00441CD3" w:rsidRDefault="00E763C8" w:rsidP="001F0CA0">
      <w:pPr>
        <w:pStyle w:val="capture"/>
      </w:pPr>
      <w:r>
        <w:t xml:space="preserve">       </w:t>
      </w:r>
      <w:r w:rsidR="00750D83" w:rsidRPr="00441CD3">
        <w:t xml:space="preserve"> 3.</w:t>
      </w:r>
      <w:r>
        <w:t xml:space="preserve">   </w:t>
      </w:r>
      <w:r w:rsidR="00750D83" w:rsidRPr="00441CD3">
        <w:t>Return to review lab on:</w:t>
      </w:r>
    </w:p>
    <w:p w14:paraId="2AA82C08" w14:textId="77777777" w:rsidR="00750D83" w:rsidRPr="00441CD3" w:rsidRDefault="00750D83" w:rsidP="001F0CA0">
      <w:pPr>
        <w:pStyle w:val="capture"/>
      </w:pPr>
    </w:p>
    <w:p w14:paraId="10ADEF46"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MD</w:t>
      </w:r>
    </w:p>
    <w:p w14:paraId="7BC10507" w14:textId="77777777" w:rsidR="00750D83" w:rsidRPr="00441CD3" w:rsidRDefault="00E763C8" w:rsidP="001F0CA0">
      <w:pPr>
        <w:pStyle w:val="capture"/>
        <w:rPr>
          <w:lang w:val="fr-CA"/>
        </w:rPr>
      </w:pPr>
      <w:r>
        <w:t xml:space="preserve">                 </w:t>
      </w:r>
      <w:proofErr w:type="spellStart"/>
      <w:r w:rsidR="00750D83" w:rsidRPr="00441CD3">
        <w:rPr>
          <w:lang w:val="fr-CA"/>
        </w:rPr>
        <w:t>Internist</w:t>
      </w:r>
      <w:proofErr w:type="spellEnd"/>
      <w:r>
        <w:rPr>
          <w:lang w:val="fr-CA"/>
        </w:rPr>
        <w:t xml:space="preserve"> </w:t>
      </w:r>
      <w:r w:rsidR="00750D83" w:rsidRPr="00441CD3">
        <w:rPr>
          <w:lang w:val="fr-CA"/>
        </w:rPr>
        <w:t>06/05/96 17:23</w:t>
      </w:r>
    </w:p>
    <w:p w14:paraId="36EACB04" w14:textId="77777777" w:rsidR="00750D83" w:rsidRPr="00441CD3" w:rsidRDefault="00E763C8" w:rsidP="001F0CA0">
      <w:pPr>
        <w:pStyle w:val="capture"/>
        <w:rPr>
          <w:lang w:val="fr-CA"/>
        </w:rPr>
      </w:pPr>
      <w:r>
        <w:rPr>
          <w:lang w:val="fr-CA"/>
        </w:rPr>
        <w:t xml:space="preserve">                 </w:t>
      </w:r>
      <w:proofErr w:type="spellStart"/>
      <w:r w:rsidR="00750D83" w:rsidRPr="00441CD3">
        <w:rPr>
          <w:lang w:val="fr-CA"/>
        </w:rPr>
        <w:t>Analog</w:t>
      </w:r>
      <w:proofErr w:type="spellEnd"/>
      <w:r w:rsidR="00750D83" w:rsidRPr="00441CD3">
        <w:rPr>
          <w:lang w:val="fr-CA"/>
        </w:rPr>
        <w:t xml:space="preserve"> Pager:</w:t>
      </w:r>
      <w:r>
        <w:rPr>
          <w:lang w:val="fr-CA"/>
        </w:rPr>
        <w:t xml:space="preserve"> </w:t>
      </w:r>
      <w:r w:rsidR="00750D83" w:rsidRPr="00441CD3">
        <w:rPr>
          <w:lang w:val="fr-CA"/>
        </w:rPr>
        <w:t>555-1213</w:t>
      </w:r>
    </w:p>
    <w:p w14:paraId="687B1A76" w14:textId="77777777" w:rsidR="00750D83" w:rsidRPr="00441CD3" w:rsidRDefault="00E763C8" w:rsidP="001F0CA0">
      <w:pPr>
        <w:pStyle w:val="capture"/>
        <w:rPr>
          <w:lang w:val="fr-CA"/>
        </w:rPr>
      </w:pPr>
      <w:r>
        <w:rPr>
          <w:lang w:val="fr-CA"/>
        </w:rPr>
        <w:t xml:space="preserve">                 </w:t>
      </w:r>
      <w:r w:rsidR="00750D83" w:rsidRPr="00441CD3">
        <w:rPr>
          <w:lang w:val="fr-CA"/>
        </w:rPr>
        <w:t>Digital Pager: 555-1215</w:t>
      </w:r>
    </w:p>
    <w:p w14:paraId="55B3220B" w14:textId="77777777" w:rsidR="00750D83" w:rsidRPr="00441CD3" w:rsidRDefault="00750D83" w:rsidP="001F0CA0">
      <w:pPr>
        <w:pStyle w:val="capture"/>
        <w:rPr>
          <w:lang w:val="fr-CA"/>
        </w:rPr>
      </w:pPr>
    </w:p>
    <w:p w14:paraId="542DDF87" w14:textId="77777777" w:rsidR="00094F4B" w:rsidRPr="00441CD3" w:rsidRDefault="00750D83" w:rsidP="001F0CA0">
      <w:pPr>
        <w:pStyle w:val="capture"/>
        <w:rPr>
          <w:b/>
        </w:rPr>
      </w:pPr>
      <w:r w:rsidRPr="00441CD3">
        <w:t xml:space="preserve">Enter RETURN to continue or '^' to exit: </w:t>
      </w:r>
      <w:r w:rsidRPr="00441CD3">
        <w:rPr>
          <w:b/>
        </w:rPr>
        <w:t>&lt;Enter&gt;</w:t>
      </w:r>
    </w:p>
    <w:p w14:paraId="7EE52E95" w14:textId="77777777" w:rsidR="00750D83" w:rsidRPr="00441CD3" w:rsidRDefault="00094F4B" w:rsidP="00FD086B">
      <w:pPr>
        <w:pStyle w:val="NormalPageTitle"/>
      </w:pPr>
      <w:r w:rsidRPr="00441CD3">
        <w:br w:type="page"/>
      </w:r>
      <w:proofErr w:type="spellStart"/>
      <w:r w:rsidR="00750D83" w:rsidRPr="00441CD3">
        <w:rPr>
          <w:lang w:val="fr-CA"/>
        </w:rPr>
        <w:lastRenderedPageBreak/>
        <w:t>Clinical</w:t>
      </w:r>
      <w:proofErr w:type="spellEnd"/>
      <w:r w:rsidR="00750D83" w:rsidRPr="00441CD3">
        <w:rPr>
          <w:lang w:val="fr-CA"/>
        </w:rPr>
        <w:t xml:space="preserve"> Document </w:t>
      </w:r>
      <w:proofErr w:type="spellStart"/>
      <w:r w:rsidR="00750D83" w:rsidRPr="00441CD3">
        <w:rPr>
          <w:lang w:val="fr-CA"/>
        </w:rPr>
        <w:t>Print</w:t>
      </w:r>
      <w:proofErr w:type="spellEnd"/>
      <w:r w:rsidR="00750D83" w:rsidRPr="00441CD3">
        <w:rPr>
          <w:lang w:val="fr-CA"/>
        </w:rPr>
        <w:t xml:space="preserve"> Example </w:t>
      </w:r>
      <w:proofErr w:type="spellStart"/>
      <w:r w:rsidR="00750D83" w:rsidRPr="00441CD3">
        <w:rPr>
          <w:lang w:val="fr-CA"/>
        </w:rPr>
        <w:t>cont’d</w:t>
      </w:r>
      <w:proofErr w:type="spellEnd"/>
    </w:p>
    <w:p w14:paraId="39390397" w14:textId="77777777" w:rsidR="00750D83" w:rsidRPr="00441CD3" w:rsidRDefault="00750D83" w:rsidP="001F0CA0">
      <w:pPr>
        <w:rPr>
          <w:b/>
          <w:i/>
          <w:lang w:val="fr-CA"/>
        </w:rPr>
      </w:pPr>
    </w:p>
    <w:p w14:paraId="5B4B7C43" w14:textId="77777777" w:rsidR="00750D83" w:rsidRPr="00441CD3" w:rsidRDefault="00750D83" w:rsidP="001F0CA0">
      <w:pPr>
        <w:pStyle w:val="capture"/>
        <w:rPr>
          <w:lang w:val="fr-CA"/>
        </w:rPr>
      </w:pPr>
    </w:p>
    <w:p w14:paraId="79EB1052" w14:textId="77777777" w:rsidR="00750D83" w:rsidRPr="00441CD3" w:rsidRDefault="00750D83" w:rsidP="001F0CA0">
      <w:pPr>
        <w:pStyle w:val="capture"/>
        <w:rPr>
          <w:lang w:val="fr-CA"/>
        </w:rPr>
      </w:pPr>
      <w:r w:rsidRPr="00441CD3">
        <w:rPr>
          <w:lang w:val="fr-CA"/>
        </w:rPr>
        <w:t>-----------------------------------------------------------------------------</w:t>
      </w:r>
    </w:p>
    <w:p w14:paraId="49DE0EE7" w14:textId="77777777" w:rsidR="00750D83" w:rsidRPr="00441CD3" w:rsidRDefault="00750D83" w:rsidP="001F0CA0">
      <w:pPr>
        <w:pStyle w:val="capture"/>
      </w:pPr>
      <w:r w:rsidRPr="00441CD3">
        <w:t>TIUPATIENT,ONE</w:t>
      </w:r>
      <w:r w:rsidR="00E763C8">
        <w:t xml:space="preserve"> </w:t>
      </w:r>
      <w:r w:rsidRPr="00441CD3">
        <w:t>666-23-3456</w:t>
      </w:r>
      <w:r w:rsidR="00E763C8">
        <w:t xml:space="preserve">                 </w:t>
      </w:r>
      <w:r w:rsidRPr="00441CD3">
        <w:t xml:space="preserve"> Progress Notes</w:t>
      </w:r>
    </w:p>
    <w:p w14:paraId="66EE8A29" w14:textId="77777777" w:rsidR="00750D83" w:rsidRPr="00441CD3" w:rsidRDefault="00750D83" w:rsidP="001F0CA0">
      <w:pPr>
        <w:pStyle w:val="capture"/>
      </w:pPr>
      <w:r w:rsidRPr="00441CD3">
        <w:t>-----------------------------------------------------------------------------</w:t>
      </w:r>
    </w:p>
    <w:p w14:paraId="6837235B" w14:textId="77777777" w:rsidR="00750D83" w:rsidRPr="00441CD3" w:rsidRDefault="00750D83" w:rsidP="001F0CA0">
      <w:pPr>
        <w:pStyle w:val="capture"/>
      </w:pPr>
      <w:r w:rsidRPr="00441CD3">
        <w:t>NOTE DATED: 04/24/96 15:41</w:t>
      </w:r>
      <w:r w:rsidR="00E763C8">
        <w:t xml:space="preserve">  </w:t>
      </w:r>
      <w:r w:rsidRPr="00441CD3">
        <w:t>LIPID CLINIC</w:t>
      </w:r>
    </w:p>
    <w:p w14:paraId="26543972" w14:textId="77777777" w:rsidR="00750D83" w:rsidRPr="00441CD3" w:rsidRDefault="00750D83" w:rsidP="001F0CA0">
      <w:pPr>
        <w:pStyle w:val="capture"/>
      </w:pPr>
      <w:r w:rsidRPr="00441CD3">
        <w:t>VISIT: 04/24/96 15:40 DIABETIC EDUCATION-INDIV-MOD B</w:t>
      </w:r>
    </w:p>
    <w:p w14:paraId="082C86A9" w14:textId="77777777" w:rsidR="00750D83" w:rsidRPr="00441CD3" w:rsidRDefault="00750D83" w:rsidP="001F0CA0">
      <w:pPr>
        <w:pStyle w:val="capture"/>
      </w:pPr>
      <w:r w:rsidRPr="00441CD3">
        <w:t>SUBJECTIVE:</w:t>
      </w:r>
      <w:r w:rsidR="00E763C8">
        <w:t xml:space="preserve">  </w:t>
      </w:r>
      <w:r w:rsidRPr="00441CD3">
        <w:t>51 year old MEXICAN AMERICAN MALE here for</w:t>
      </w:r>
    </w:p>
    <w:p w14:paraId="2F36B65F" w14:textId="77777777" w:rsidR="00750D83" w:rsidRPr="00441CD3" w:rsidRDefault="00E763C8" w:rsidP="001F0CA0">
      <w:pPr>
        <w:pStyle w:val="capture"/>
      </w:pPr>
      <w:r>
        <w:t xml:space="preserve">       </w:t>
      </w:r>
      <w:r w:rsidR="00750D83" w:rsidRPr="00441CD3">
        <w:t xml:space="preserve"> initial evaluation of his DYSLIPIDEMIA.</w:t>
      </w:r>
    </w:p>
    <w:p w14:paraId="60FF1E18" w14:textId="77777777" w:rsidR="00750D83" w:rsidRPr="00441CD3" w:rsidRDefault="00750D83" w:rsidP="001F0CA0">
      <w:pPr>
        <w:pStyle w:val="capture"/>
      </w:pPr>
    </w:p>
    <w:p w14:paraId="363278C7" w14:textId="77777777" w:rsidR="00750D83" w:rsidRPr="00441CD3" w:rsidRDefault="00750D83" w:rsidP="001F0CA0">
      <w:pPr>
        <w:pStyle w:val="capture"/>
      </w:pPr>
      <w:r w:rsidRPr="00441CD3">
        <w:t>PMH:</w:t>
      </w:r>
    </w:p>
    <w:p w14:paraId="49504003" w14:textId="77777777" w:rsidR="00750D83" w:rsidRPr="00441CD3" w:rsidRDefault="00750D83" w:rsidP="001F0CA0">
      <w:pPr>
        <w:pStyle w:val="capture"/>
      </w:pPr>
    </w:p>
    <w:p w14:paraId="26B48523" w14:textId="77777777" w:rsidR="00750D83" w:rsidRPr="00441CD3" w:rsidRDefault="00E763C8" w:rsidP="001F0CA0">
      <w:pPr>
        <w:pStyle w:val="capture"/>
      </w:pPr>
      <w:r>
        <w:t xml:space="preserve">       </w:t>
      </w:r>
      <w:r w:rsidR="00750D83" w:rsidRPr="00441CD3">
        <w:t xml:space="preserve"> Significant negative medical history pertinent to the</w:t>
      </w:r>
    </w:p>
    <w:p w14:paraId="76646594" w14:textId="77777777" w:rsidR="00750D83" w:rsidRPr="00441CD3" w:rsidRDefault="00E763C8" w:rsidP="001F0CA0">
      <w:pPr>
        <w:pStyle w:val="capture"/>
      </w:pPr>
      <w:r>
        <w:t xml:space="preserve">       </w:t>
      </w:r>
      <w:r w:rsidR="00750D83" w:rsidRPr="00441CD3">
        <w:t xml:space="preserve"> evaluation and treatment of DYSLIPIDEMIA:</w:t>
      </w:r>
    </w:p>
    <w:p w14:paraId="0499E51E" w14:textId="77777777" w:rsidR="00750D83" w:rsidRPr="00441CD3" w:rsidRDefault="00750D83" w:rsidP="001F0CA0">
      <w:pPr>
        <w:pStyle w:val="capture"/>
      </w:pPr>
    </w:p>
    <w:p w14:paraId="1EF7573D" w14:textId="77777777" w:rsidR="00750D83" w:rsidRPr="00441CD3" w:rsidRDefault="00750D83" w:rsidP="001F0CA0">
      <w:pPr>
        <w:pStyle w:val="capture"/>
      </w:pPr>
      <w:r w:rsidRPr="00441CD3">
        <w:t>FH:</w:t>
      </w:r>
    </w:p>
    <w:p w14:paraId="11DA8080" w14:textId="77777777" w:rsidR="00750D83" w:rsidRPr="00441CD3" w:rsidRDefault="00750D83" w:rsidP="001F0CA0">
      <w:pPr>
        <w:pStyle w:val="capture"/>
      </w:pPr>
    </w:p>
    <w:p w14:paraId="068070F7" w14:textId="77777777" w:rsidR="00750D83" w:rsidRPr="00441CD3" w:rsidRDefault="00750D83" w:rsidP="001F0CA0">
      <w:pPr>
        <w:pStyle w:val="capture"/>
      </w:pPr>
      <w:r w:rsidRPr="00441CD3">
        <w:t>SH:</w:t>
      </w:r>
    </w:p>
    <w:p w14:paraId="087A6BA1" w14:textId="77777777" w:rsidR="00750D83" w:rsidRPr="00441CD3" w:rsidRDefault="00750D83" w:rsidP="001F0CA0">
      <w:pPr>
        <w:pStyle w:val="capture"/>
      </w:pPr>
    </w:p>
    <w:p w14:paraId="5B7FC64B" w14:textId="77777777" w:rsidR="00750D83" w:rsidRPr="00441CD3" w:rsidRDefault="00750D83" w:rsidP="001F0CA0">
      <w:pPr>
        <w:pStyle w:val="capture"/>
      </w:pPr>
      <w:r w:rsidRPr="00441CD3">
        <w:t>MEDICATION</w:t>
      </w:r>
    </w:p>
    <w:p w14:paraId="4FE71E09" w14:textId="77777777" w:rsidR="00750D83" w:rsidRPr="00441CD3" w:rsidRDefault="00750D83" w:rsidP="001F0CA0">
      <w:pPr>
        <w:pStyle w:val="capture"/>
      </w:pPr>
      <w:r w:rsidRPr="00441CD3">
        <w:t>HISTORY:</w:t>
      </w:r>
      <w:r w:rsidR="00E763C8">
        <w:t xml:space="preserve">   </w:t>
      </w:r>
      <w:r w:rsidRPr="00441CD3">
        <w:t xml:space="preserve"> CURRENT MEDICATIONS</w:t>
      </w:r>
    </w:p>
    <w:p w14:paraId="70782399" w14:textId="77777777" w:rsidR="00750D83" w:rsidRPr="00441CD3" w:rsidRDefault="00750D83" w:rsidP="001F0CA0">
      <w:pPr>
        <w:pStyle w:val="capture"/>
      </w:pPr>
    </w:p>
    <w:p w14:paraId="4BFA86BD" w14:textId="77777777" w:rsidR="00750D83" w:rsidRPr="00441CD3" w:rsidRDefault="00750D83" w:rsidP="001F0CA0">
      <w:pPr>
        <w:pStyle w:val="capture"/>
      </w:pPr>
      <w:r w:rsidRPr="00441CD3">
        <w:t>DIET:</w:t>
      </w:r>
      <w:r w:rsidR="00E763C8">
        <w:t xml:space="preserve">     </w:t>
      </w:r>
      <w:r w:rsidRPr="00441CD3">
        <w:t>Counseled on AHA Step I diet today by NINE TIUPROVIDER.</w:t>
      </w:r>
    </w:p>
    <w:p w14:paraId="650FD8B3" w14:textId="77777777" w:rsidR="00750D83" w:rsidRPr="00441CD3" w:rsidRDefault="00750D83" w:rsidP="001F0CA0">
      <w:pPr>
        <w:pStyle w:val="capture"/>
      </w:pPr>
    </w:p>
    <w:p w14:paraId="2BF93547" w14:textId="77777777" w:rsidR="00750D83" w:rsidRPr="00441CD3" w:rsidRDefault="00E763C8" w:rsidP="001F0CA0">
      <w:pPr>
        <w:pStyle w:val="capture"/>
      </w:pPr>
      <w:r>
        <w:t xml:space="preserve">       </w:t>
      </w:r>
      <w:r w:rsidR="00750D83" w:rsidRPr="00441CD3">
        <w:t xml:space="preserve"> See her evaluation.</w:t>
      </w:r>
    </w:p>
    <w:p w14:paraId="127DAE00" w14:textId="77777777" w:rsidR="00750D83" w:rsidRPr="00441CD3" w:rsidRDefault="00750D83" w:rsidP="001F0CA0">
      <w:pPr>
        <w:pStyle w:val="capture"/>
      </w:pPr>
    </w:p>
    <w:p w14:paraId="7A88FB3B" w14:textId="77777777" w:rsidR="00750D83" w:rsidRPr="00441CD3" w:rsidRDefault="00750D83" w:rsidP="001F0CA0">
      <w:pPr>
        <w:pStyle w:val="capture"/>
      </w:pPr>
      <w:r w:rsidRPr="00441CD3">
        <w:t>ACTIVITY:</w:t>
      </w:r>
    </w:p>
    <w:p w14:paraId="741B0057" w14:textId="77777777" w:rsidR="00750D83" w:rsidRPr="00441CD3" w:rsidRDefault="00750D83" w:rsidP="001F0CA0">
      <w:pPr>
        <w:pStyle w:val="capture"/>
      </w:pPr>
    </w:p>
    <w:p w14:paraId="4AE8F7D3" w14:textId="77777777" w:rsidR="00750D83" w:rsidRPr="00441CD3" w:rsidRDefault="00750D83" w:rsidP="001F0CA0">
      <w:pPr>
        <w:pStyle w:val="capture"/>
      </w:pPr>
      <w:r w:rsidRPr="00441CD3">
        <w:t>OBJECTIVE:</w:t>
      </w:r>
      <w:r w:rsidR="00E763C8">
        <w:t xml:space="preserve">  </w:t>
      </w:r>
      <w:r w:rsidRPr="00441CD3">
        <w:t xml:space="preserve"> HT:</w:t>
      </w:r>
      <w:r w:rsidR="00E763C8">
        <w:t xml:space="preserve"> </w:t>
      </w:r>
      <w:r w:rsidRPr="00441CD3">
        <w:t>72 (08/23/95 11:45)</w:t>
      </w:r>
      <w:r w:rsidR="00E763C8">
        <w:t xml:space="preserve"> </w:t>
      </w:r>
      <w:r w:rsidRPr="00441CD3">
        <w:t xml:space="preserve"> WT:</w:t>
      </w:r>
      <w:r w:rsidR="00E763C8">
        <w:t xml:space="preserve"> </w:t>
      </w:r>
      <w:r w:rsidRPr="00441CD3">
        <w:t>190 (08/23/95 11:45)</w:t>
      </w:r>
    </w:p>
    <w:p w14:paraId="66783AFB" w14:textId="77777777" w:rsidR="00750D83" w:rsidRPr="00441CD3" w:rsidRDefault="00750D83" w:rsidP="001F0CA0">
      <w:pPr>
        <w:pStyle w:val="capture"/>
      </w:pPr>
    </w:p>
    <w:p w14:paraId="2D7BAD84" w14:textId="77777777" w:rsidR="00750D83" w:rsidRPr="00441CD3" w:rsidRDefault="00750D83" w:rsidP="001F0CA0">
      <w:pPr>
        <w:pStyle w:val="capture"/>
      </w:pPr>
    </w:p>
    <w:p w14:paraId="7CBC5DDE" w14:textId="77777777" w:rsidR="00750D83" w:rsidRPr="00441CD3" w:rsidRDefault="00E763C8" w:rsidP="001F0CA0">
      <w:pPr>
        <w:pStyle w:val="capture"/>
      </w:pPr>
      <w:r>
        <w:t xml:space="preserve">       </w:t>
      </w:r>
      <w:r w:rsidR="00750D83" w:rsidRPr="00441CD3">
        <w:t xml:space="preserve"> TSH/T4: /</w:t>
      </w:r>
    </w:p>
    <w:p w14:paraId="616A0156" w14:textId="77777777" w:rsidR="00750D83" w:rsidRPr="00441CD3" w:rsidRDefault="00750D83" w:rsidP="001F0CA0">
      <w:pPr>
        <w:pStyle w:val="capture"/>
      </w:pPr>
    </w:p>
    <w:p w14:paraId="3AC22B77" w14:textId="77777777" w:rsidR="00750D83" w:rsidRPr="00441CD3" w:rsidRDefault="00E763C8" w:rsidP="001F0CA0">
      <w:pPr>
        <w:pStyle w:val="capture"/>
      </w:pPr>
      <w:r>
        <w:t xml:space="preserve">         </w:t>
      </w:r>
      <w:r w:rsidR="00750D83" w:rsidRPr="00441CD3">
        <w:t>FBG: 89</w:t>
      </w:r>
      <w:r>
        <w:t xml:space="preserve">     </w:t>
      </w:r>
      <w:r w:rsidR="00750D83" w:rsidRPr="00441CD3">
        <w:t xml:space="preserve"> HEMOGLOBIN A1C:</w:t>
      </w:r>
    </w:p>
    <w:p w14:paraId="460A4B4C" w14:textId="77777777" w:rsidR="00750D83" w:rsidRPr="00441CD3" w:rsidRDefault="00750D83" w:rsidP="001F0CA0">
      <w:pPr>
        <w:pStyle w:val="capture"/>
      </w:pPr>
    </w:p>
    <w:p w14:paraId="13F77F00" w14:textId="77777777" w:rsidR="00750D83" w:rsidRPr="00441CD3" w:rsidRDefault="00E763C8" w:rsidP="001F0CA0">
      <w:pPr>
        <w:pStyle w:val="capture"/>
      </w:pPr>
      <w:r>
        <w:t xml:space="preserve">        </w:t>
      </w:r>
      <w:r w:rsidR="00750D83" w:rsidRPr="00441CD3">
        <w:t xml:space="preserve"> SGOT:</w:t>
      </w:r>
      <w:r>
        <w:t xml:space="preserve">        </w:t>
      </w:r>
      <w:r w:rsidR="00750D83" w:rsidRPr="00441CD3">
        <w:t>URIC ACID:</w:t>
      </w:r>
    </w:p>
    <w:p w14:paraId="18CFD50E" w14:textId="77777777" w:rsidR="00750D83" w:rsidRPr="00441CD3" w:rsidRDefault="00750D83" w:rsidP="001F0CA0">
      <w:pPr>
        <w:pStyle w:val="capture"/>
      </w:pPr>
    </w:p>
    <w:p w14:paraId="782D3A72" w14:textId="77777777" w:rsidR="00750D83" w:rsidRPr="00441CD3" w:rsidRDefault="00750D83" w:rsidP="001F0CA0">
      <w:pPr>
        <w:pStyle w:val="capture"/>
      </w:pPr>
      <w:r w:rsidRPr="00441CD3">
        <w:t>ASSESSMENT:</w:t>
      </w:r>
      <w:r w:rsidR="00E763C8">
        <w:t xml:space="preserve">  </w:t>
      </w:r>
      <w:r w:rsidRPr="00441CD3">
        <w:t>1.</w:t>
      </w:r>
      <w:r w:rsidR="00E763C8">
        <w:t xml:space="preserve">   </w:t>
      </w:r>
      <w:r w:rsidRPr="00441CD3">
        <w:t>MALE with / without documented CAD</w:t>
      </w:r>
    </w:p>
    <w:p w14:paraId="7A2828BD" w14:textId="77777777" w:rsidR="00750D83" w:rsidRPr="00441CD3" w:rsidRDefault="00E763C8" w:rsidP="001F0CA0">
      <w:pPr>
        <w:pStyle w:val="capture"/>
      </w:pPr>
      <w:r>
        <w:t xml:space="preserve">       </w:t>
      </w:r>
      <w:r w:rsidR="00750D83" w:rsidRPr="00441CD3">
        <w:t xml:space="preserve"> 2.</w:t>
      </w:r>
      <w:r>
        <w:t xml:space="preserve">   </w:t>
      </w:r>
      <w:r w:rsidR="00750D83" w:rsidRPr="00441CD3">
        <w:t>CV Risk factors:</w:t>
      </w:r>
    </w:p>
    <w:p w14:paraId="71AFC847" w14:textId="77777777" w:rsidR="00750D83" w:rsidRPr="00441CD3" w:rsidRDefault="00E763C8" w:rsidP="001F0CA0">
      <w:pPr>
        <w:pStyle w:val="capture"/>
      </w:pPr>
      <w:r>
        <w:t xml:space="preserve">       </w:t>
      </w:r>
      <w:r w:rsidR="00750D83" w:rsidRPr="00441CD3">
        <w:t xml:space="preserve"> 3.</w:t>
      </w:r>
      <w:r>
        <w:t xml:space="preserve">   </w:t>
      </w:r>
      <w:r w:rsidR="00750D83" w:rsidRPr="00441CD3">
        <w:t>Lipid pattern:</w:t>
      </w:r>
    </w:p>
    <w:p w14:paraId="7FA3421A" w14:textId="77777777" w:rsidR="00750D83" w:rsidRPr="00441CD3" w:rsidRDefault="00750D83" w:rsidP="001F0CA0">
      <w:pPr>
        <w:pStyle w:val="capture"/>
      </w:pPr>
    </w:p>
    <w:p w14:paraId="352BD875" w14:textId="77777777" w:rsidR="00750D83" w:rsidRPr="00441CD3" w:rsidRDefault="00750D83" w:rsidP="001F0CA0">
      <w:pPr>
        <w:pStyle w:val="capture"/>
      </w:pPr>
    </w:p>
    <w:p w14:paraId="6E1BC177" w14:textId="77777777" w:rsidR="00750D83" w:rsidRPr="00441CD3" w:rsidRDefault="00750D83" w:rsidP="001F0CA0">
      <w:pPr>
        <w:pStyle w:val="capture"/>
      </w:pPr>
      <w:r w:rsidRPr="00441CD3">
        <w:t>PLAN:</w:t>
      </w:r>
      <w:r w:rsidR="00E763C8">
        <w:t xml:space="preserve">     </w:t>
      </w:r>
      <w:r w:rsidRPr="00441CD3">
        <w:t>1.</w:t>
      </w:r>
      <w:r w:rsidR="00E763C8">
        <w:t xml:space="preserve">   </w:t>
      </w:r>
      <w:r w:rsidRPr="00441CD3">
        <w:t>Implement recommendations to lower fat intake.</w:t>
      </w:r>
    </w:p>
    <w:p w14:paraId="39D9DE94" w14:textId="77777777" w:rsidR="00750D83" w:rsidRPr="00441CD3" w:rsidRDefault="00E763C8" w:rsidP="001F0CA0">
      <w:pPr>
        <w:pStyle w:val="capture"/>
      </w:pPr>
      <w:r>
        <w:t xml:space="preserve">       </w:t>
      </w:r>
      <w:r w:rsidR="00750D83" w:rsidRPr="00441CD3">
        <w:t xml:space="preserve"> 2.</w:t>
      </w:r>
      <w:r>
        <w:t xml:space="preserve">   </w:t>
      </w:r>
      <w:r w:rsidR="00750D83" w:rsidRPr="00441CD3">
        <w:t>Repeat FBG and HBG A1C on:</w:t>
      </w:r>
    </w:p>
    <w:p w14:paraId="763CA06A" w14:textId="77777777" w:rsidR="00750D83" w:rsidRPr="00441CD3" w:rsidRDefault="00E763C8" w:rsidP="001F0CA0">
      <w:pPr>
        <w:pStyle w:val="capture"/>
      </w:pPr>
      <w:r>
        <w:t xml:space="preserve">       </w:t>
      </w:r>
      <w:r w:rsidR="00750D83" w:rsidRPr="00441CD3">
        <w:t xml:space="preserve"> 3.</w:t>
      </w:r>
      <w:r>
        <w:t xml:space="preserve">   </w:t>
      </w:r>
      <w:r w:rsidR="00750D83" w:rsidRPr="00441CD3">
        <w:t>Return to review lab on:</w:t>
      </w:r>
    </w:p>
    <w:p w14:paraId="0EE2FBBF" w14:textId="77777777" w:rsidR="00750D83" w:rsidRPr="00441CD3" w:rsidRDefault="00750D83" w:rsidP="001F0CA0">
      <w:pPr>
        <w:pStyle w:val="capture"/>
      </w:pPr>
    </w:p>
    <w:p w14:paraId="34E07DF8"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MD</w:t>
      </w:r>
    </w:p>
    <w:p w14:paraId="234D53AF" w14:textId="77777777" w:rsidR="00750D83" w:rsidRPr="00441CD3" w:rsidRDefault="00E763C8" w:rsidP="001F0CA0">
      <w:pPr>
        <w:pStyle w:val="capture"/>
        <w:rPr>
          <w:lang w:val="fr-CA"/>
        </w:rPr>
      </w:pPr>
      <w:r>
        <w:t xml:space="preserve">                 </w:t>
      </w:r>
      <w:proofErr w:type="spellStart"/>
      <w:r w:rsidR="00750D83" w:rsidRPr="00441CD3">
        <w:rPr>
          <w:lang w:val="fr-CA"/>
        </w:rPr>
        <w:t>Internist</w:t>
      </w:r>
      <w:proofErr w:type="spellEnd"/>
      <w:r w:rsidR="00750D83" w:rsidRPr="00441CD3">
        <w:rPr>
          <w:lang w:val="fr-CA"/>
        </w:rPr>
        <w:t xml:space="preserve"> 04/24/96 15:41</w:t>
      </w:r>
    </w:p>
    <w:p w14:paraId="68902A14" w14:textId="77777777" w:rsidR="00750D83" w:rsidRPr="00441CD3" w:rsidRDefault="00E763C8" w:rsidP="001F0CA0">
      <w:pPr>
        <w:pStyle w:val="capture"/>
        <w:rPr>
          <w:lang w:val="fr-CA"/>
        </w:rPr>
      </w:pPr>
      <w:r>
        <w:rPr>
          <w:lang w:val="fr-CA"/>
        </w:rPr>
        <w:t xml:space="preserve">                 </w:t>
      </w:r>
      <w:proofErr w:type="spellStart"/>
      <w:r w:rsidR="00750D83" w:rsidRPr="00441CD3">
        <w:rPr>
          <w:lang w:val="fr-CA"/>
        </w:rPr>
        <w:t>Analog</w:t>
      </w:r>
      <w:proofErr w:type="spellEnd"/>
      <w:r w:rsidR="00750D83" w:rsidRPr="00441CD3">
        <w:rPr>
          <w:lang w:val="fr-CA"/>
        </w:rPr>
        <w:t xml:space="preserve"> Pager:</w:t>
      </w:r>
      <w:r>
        <w:rPr>
          <w:lang w:val="fr-CA"/>
        </w:rPr>
        <w:t xml:space="preserve"> </w:t>
      </w:r>
      <w:r w:rsidR="00750D83" w:rsidRPr="00441CD3">
        <w:rPr>
          <w:lang w:val="fr-CA"/>
        </w:rPr>
        <w:t>555-1213</w:t>
      </w:r>
    </w:p>
    <w:p w14:paraId="7DAB225F" w14:textId="77777777" w:rsidR="00750D83" w:rsidRPr="00441CD3" w:rsidRDefault="00E763C8" w:rsidP="001F0CA0">
      <w:pPr>
        <w:pStyle w:val="capture"/>
        <w:rPr>
          <w:lang w:val="fr-CA"/>
        </w:rPr>
      </w:pPr>
      <w:r>
        <w:rPr>
          <w:lang w:val="fr-CA"/>
        </w:rPr>
        <w:t xml:space="preserve">                 </w:t>
      </w:r>
      <w:r w:rsidR="00750D83" w:rsidRPr="00441CD3">
        <w:rPr>
          <w:lang w:val="fr-CA"/>
        </w:rPr>
        <w:t>Digital Pager: 555-1215</w:t>
      </w:r>
    </w:p>
    <w:p w14:paraId="29527FF0" w14:textId="77777777" w:rsidR="00750D83" w:rsidRPr="00441CD3" w:rsidRDefault="00750D83" w:rsidP="001F0CA0">
      <w:pPr>
        <w:pStyle w:val="capture"/>
        <w:rPr>
          <w:lang w:val="fr-CA"/>
        </w:rPr>
      </w:pPr>
    </w:p>
    <w:p w14:paraId="5D02E38A" w14:textId="77777777" w:rsidR="00750D83" w:rsidRPr="00441CD3" w:rsidRDefault="00750D83" w:rsidP="001F0CA0">
      <w:pPr>
        <w:pStyle w:val="capture"/>
        <w:rPr>
          <w:lang w:val="fr-CA"/>
        </w:rPr>
      </w:pPr>
    </w:p>
    <w:p w14:paraId="52E01EAA" w14:textId="77777777" w:rsidR="00750D83" w:rsidRPr="00441CD3" w:rsidRDefault="00750D83" w:rsidP="001F0CA0">
      <w:pPr>
        <w:pStyle w:val="capture"/>
        <w:rPr>
          <w:b/>
        </w:rPr>
      </w:pPr>
      <w:r w:rsidRPr="00441CD3">
        <w:t xml:space="preserve">Enter RETURN to continue or '^' to exit: </w:t>
      </w:r>
      <w:r w:rsidRPr="00441CD3">
        <w:rPr>
          <w:b/>
        </w:rPr>
        <w:t>&lt;Enter&gt;</w:t>
      </w:r>
    </w:p>
    <w:p w14:paraId="7B05516C" w14:textId="77777777" w:rsidR="00750D83" w:rsidRPr="00441CD3" w:rsidRDefault="00750D83" w:rsidP="001F0CA0">
      <w:pPr>
        <w:pStyle w:val="capture"/>
      </w:pPr>
    </w:p>
    <w:p w14:paraId="16118B22"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3A13443C"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102D8412" w14:textId="77777777" w:rsidR="00094F4B" w:rsidRPr="00441CD3" w:rsidRDefault="00E763C8" w:rsidP="001F0CA0">
      <w:pPr>
        <w:pStyle w:val="capture"/>
      </w:pPr>
      <w:r>
        <w:t xml:space="preserve"> </w:t>
      </w:r>
      <w:r w:rsidR="00750D83" w:rsidRPr="00441CD3">
        <w:t xml:space="preserve"> 3</w:t>
      </w:r>
      <w:r>
        <w:t xml:space="preserve">   </w:t>
      </w:r>
      <w:r w:rsidR="00750D83" w:rsidRPr="00441CD3">
        <w:t>Clinical Document Print</w:t>
      </w:r>
    </w:p>
    <w:p w14:paraId="3D306AF3" w14:textId="77777777" w:rsidR="00750D83" w:rsidRPr="00441CD3" w:rsidRDefault="00094F4B" w:rsidP="00850A84">
      <w:pPr>
        <w:pStyle w:val="Heading4"/>
      </w:pPr>
      <w:r w:rsidRPr="00441CD3">
        <w:br w:type="page"/>
      </w:r>
      <w:r w:rsidR="00750D83" w:rsidRPr="00441CD3">
        <w:lastRenderedPageBreak/>
        <w:t>Released/Unverified Report</w:t>
      </w:r>
      <w:r w:rsidR="0030231B" w:rsidRPr="00441CD3">
        <w:fldChar w:fldCharType="begin"/>
      </w:r>
      <w:r w:rsidR="00750D83" w:rsidRPr="00441CD3">
        <w:instrText xml:space="preserve"> XE "Released/Unverified Report" </w:instrText>
      </w:r>
      <w:r w:rsidR="0030231B" w:rsidRPr="00441CD3">
        <w:fldChar w:fldCharType="end"/>
      </w:r>
    </w:p>
    <w:p w14:paraId="0583BFE7" w14:textId="77777777" w:rsidR="00750D83" w:rsidRPr="00441CD3" w:rsidRDefault="00750D83" w:rsidP="001F0CA0">
      <w:pPr>
        <w:rPr>
          <w:b/>
        </w:rPr>
      </w:pPr>
    </w:p>
    <w:p w14:paraId="2A65A94E" w14:textId="77777777" w:rsidR="00750D83" w:rsidRPr="00441CD3" w:rsidRDefault="00750D83" w:rsidP="001F0CA0">
      <w:r w:rsidRPr="00441CD3">
        <w:t>Use this option to produce a list of released documents which haven’t been verified.</w:t>
      </w:r>
    </w:p>
    <w:p w14:paraId="191CEB82" w14:textId="77777777" w:rsidR="00750D83" w:rsidRPr="00441CD3" w:rsidRDefault="00750D83" w:rsidP="001F0CA0"/>
    <w:p w14:paraId="0583895C" w14:textId="77777777" w:rsidR="00750D83" w:rsidRPr="00441CD3" w:rsidRDefault="00750D83" w:rsidP="001F0CA0">
      <w:pPr>
        <w:rPr>
          <w:i/>
        </w:rPr>
      </w:pPr>
      <w:r w:rsidRPr="00441CD3">
        <w:rPr>
          <w:i/>
        </w:rPr>
        <w:t>Steps to use option:</w:t>
      </w:r>
    </w:p>
    <w:p w14:paraId="22394B91" w14:textId="77777777" w:rsidR="00750D83" w:rsidRPr="00441CD3" w:rsidRDefault="00750D83" w:rsidP="001F0CA0">
      <w:pPr>
        <w:rPr>
          <w:i/>
        </w:rPr>
      </w:pPr>
    </w:p>
    <w:p w14:paraId="0B14B58C" w14:textId="77777777" w:rsidR="00750D83" w:rsidRPr="00441CD3" w:rsidRDefault="00750D83" w:rsidP="001F0CA0">
      <w:r w:rsidRPr="00441CD3">
        <w:rPr>
          <w:b/>
        </w:rPr>
        <w:t xml:space="preserve">1. </w:t>
      </w:r>
      <w:r w:rsidRPr="00441CD3">
        <w:t xml:space="preserve">Select </w:t>
      </w:r>
      <w:r w:rsidRPr="00441CD3">
        <w:rPr>
          <w:i/>
        </w:rPr>
        <w:t xml:space="preserve">Released/Unverified Report </w:t>
      </w:r>
      <w:r w:rsidRPr="00441CD3">
        <w:t>from the MRT menu.</w:t>
      </w:r>
    </w:p>
    <w:p w14:paraId="3485745B" w14:textId="77777777" w:rsidR="00750D83" w:rsidRPr="00441CD3" w:rsidRDefault="00750D83" w:rsidP="001F0CA0"/>
    <w:p w14:paraId="7ECD9F3F" w14:textId="77777777" w:rsidR="00750D83" w:rsidRPr="00441CD3" w:rsidRDefault="00750D83" w:rsidP="001F0CA0">
      <w:r w:rsidRPr="00441CD3">
        <w:rPr>
          <w:b/>
        </w:rPr>
        <w:t>2.</w:t>
      </w:r>
      <w:r w:rsidRPr="00441CD3">
        <w:t xml:space="preserve"> Enter the starting and ending division</w:t>
      </w:r>
      <w:r w:rsidR="0030231B" w:rsidRPr="00441CD3">
        <w:fldChar w:fldCharType="begin"/>
      </w:r>
      <w:r w:rsidRPr="00441CD3">
        <w:instrText xml:space="preserve"> XE "division" </w:instrText>
      </w:r>
      <w:r w:rsidR="0030231B" w:rsidRPr="00441CD3">
        <w:fldChar w:fldCharType="end"/>
      </w:r>
      <w:r w:rsidRPr="00441CD3">
        <w:t>s for the report.</w:t>
      </w:r>
    </w:p>
    <w:p w14:paraId="31632C13" w14:textId="77777777" w:rsidR="00750D83" w:rsidRPr="00441CD3" w:rsidRDefault="00750D83" w:rsidP="001F0CA0"/>
    <w:p w14:paraId="449E95DD" w14:textId="77777777" w:rsidR="00750D83" w:rsidRPr="00441CD3" w:rsidRDefault="00750D83" w:rsidP="001F0CA0">
      <w:r w:rsidRPr="00441CD3">
        <w:rPr>
          <w:b/>
        </w:rPr>
        <w:t xml:space="preserve">3. </w:t>
      </w:r>
      <w:r w:rsidRPr="00441CD3">
        <w:t>Enter the starting day for the report.</w:t>
      </w:r>
    </w:p>
    <w:p w14:paraId="12E82BA2" w14:textId="77777777" w:rsidR="00750D83" w:rsidRPr="00441CD3" w:rsidRDefault="00750D83" w:rsidP="001F0CA0"/>
    <w:p w14:paraId="6FDEB25A" w14:textId="77777777" w:rsidR="00750D83" w:rsidRPr="00441CD3" w:rsidRDefault="00750D83" w:rsidP="001F0CA0">
      <w:r w:rsidRPr="00441CD3">
        <w:rPr>
          <w:b/>
        </w:rPr>
        <w:t xml:space="preserve">4. </w:t>
      </w:r>
      <w:r w:rsidRPr="00441CD3">
        <w:t>Specify a printer. If necessary, set the margin width to 132.</w:t>
      </w:r>
    </w:p>
    <w:p w14:paraId="4D6D11FE" w14:textId="77777777" w:rsidR="00750D83" w:rsidRPr="00441CD3" w:rsidRDefault="00750D83" w:rsidP="001F0CA0">
      <w:pPr>
        <w:rPr>
          <w:b/>
        </w:rPr>
      </w:pPr>
    </w:p>
    <w:p w14:paraId="6C581B4E" w14:textId="77777777" w:rsidR="00750D83" w:rsidRPr="00441CD3" w:rsidRDefault="00750D83" w:rsidP="00FD086B">
      <w:pPr>
        <w:pStyle w:val="capture"/>
        <w:rPr>
          <w:b/>
        </w:rPr>
      </w:pPr>
      <w:r w:rsidRPr="00441CD3">
        <w:t xml:space="preserve">Select Text Integration Utilities (MRT) Option: </w:t>
      </w:r>
      <w:r w:rsidRPr="00441CD3">
        <w:rPr>
          <w:b/>
        </w:rPr>
        <w:t>Released/Unverified Report</w:t>
      </w:r>
    </w:p>
    <w:p w14:paraId="0B1C7DF8" w14:textId="77777777" w:rsidR="00750D83" w:rsidRPr="00441CD3" w:rsidRDefault="00750D83" w:rsidP="00FD086B">
      <w:pPr>
        <w:pStyle w:val="capture"/>
        <w:rPr>
          <w:b/>
        </w:rPr>
      </w:pPr>
      <w:r w:rsidRPr="00441CD3">
        <w:t xml:space="preserve">START WITH DIVISION: FIRST// </w:t>
      </w:r>
      <w:r w:rsidRPr="00441CD3">
        <w:rPr>
          <w:b/>
        </w:rPr>
        <w:t>660</w:t>
      </w:r>
    </w:p>
    <w:p w14:paraId="5F1945AB" w14:textId="77777777" w:rsidR="00750D83" w:rsidRPr="00441CD3" w:rsidRDefault="00750D83" w:rsidP="00FD086B">
      <w:pPr>
        <w:pStyle w:val="capture"/>
      </w:pPr>
      <w:r w:rsidRPr="00441CD3">
        <w:t xml:space="preserve">GO TO DIVISION: LAST// </w:t>
      </w:r>
    </w:p>
    <w:p w14:paraId="6792A243" w14:textId="77777777" w:rsidR="00750D83" w:rsidRPr="00441CD3" w:rsidRDefault="00750D83" w:rsidP="00FD086B">
      <w:pPr>
        <w:pStyle w:val="capture"/>
        <w:rPr>
          <w:b/>
        </w:rPr>
      </w:pPr>
      <w:r w:rsidRPr="00441CD3">
        <w:t xml:space="preserve">START WITH RELEASE DATE/TIME: FIRST// </w:t>
      </w:r>
      <w:r w:rsidRPr="00441CD3">
        <w:rPr>
          <w:b/>
        </w:rPr>
        <w:t>&lt;Enter&gt;</w:t>
      </w:r>
    </w:p>
    <w:p w14:paraId="7F67C8D1" w14:textId="77777777" w:rsidR="00750D83" w:rsidRPr="00441CD3" w:rsidRDefault="00750D83" w:rsidP="00FD086B">
      <w:pPr>
        <w:pStyle w:val="capture"/>
        <w:rPr>
          <w:b/>
        </w:rPr>
      </w:pPr>
      <w:r w:rsidRPr="00441CD3">
        <w:t>DEVICE:</w:t>
      </w:r>
      <w:r w:rsidR="00E763C8">
        <w:t xml:space="preserve"> </w:t>
      </w:r>
      <w:r w:rsidRPr="00441CD3">
        <w:t xml:space="preserve"> </w:t>
      </w:r>
      <w:r w:rsidRPr="00441CD3">
        <w:rPr>
          <w:b/>
        </w:rPr>
        <w:t>PRINTER</w:t>
      </w:r>
    </w:p>
    <w:p w14:paraId="4B8FEA05" w14:textId="77777777" w:rsidR="00750D83" w:rsidRPr="00441CD3" w:rsidRDefault="00E763C8" w:rsidP="00FD086B">
      <w:pPr>
        <w:pStyle w:val="capture"/>
      </w:pPr>
      <w:r>
        <w:t xml:space="preserve">   </w:t>
      </w:r>
      <w:r w:rsidR="00750D83" w:rsidRPr="00441CD3">
        <w:t xml:space="preserve"> MARGIN WIDTH IS NORMALLY AT LEAST 132</w:t>
      </w:r>
    </w:p>
    <w:p w14:paraId="6B119176" w14:textId="77777777" w:rsidR="00750D83" w:rsidRPr="00441CD3" w:rsidRDefault="00E763C8" w:rsidP="00FD086B">
      <w:pPr>
        <w:pStyle w:val="capture"/>
        <w:rPr>
          <w:b/>
        </w:rPr>
      </w:pPr>
      <w:r>
        <w:t xml:space="preserve">    </w:t>
      </w:r>
      <w:r w:rsidR="00750D83" w:rsidRPr="00441CD3">
        <w:t xml:space="preserve">ARE YOU SURE? No// </w:t>
      </w:r>
      <w:r w:rsidR="00750D83" w:rsidRPr="00441CD3">
        <w:rPr>
          <w:b/>
        </w:rPr>
        <w:t>YES</w:t>
      </w:r>
    </w:p>
    <w:p w14:paraId="1C065F4B" w14:textId="77777777" w:rsidR="00750D83" w:rsidRPr="00441CD3" w:rsidRDefault="00750D83" w:rsidP="001F0CA0">
      <w:pPr>
        <w:rPr>
          <w:b/>
        </w:rPr>
      </w:pPr>
    </w:p>
    <w:p w14:paraId="3B828ACD" w14:textId="77777777" w:rsidR="00750D83" w:rsidRPr="00441CD3" w:rsidRDefault="00750D83" w:rsidP="00FD086B">
      <w:pPr>
        <w:pStyle w:val="capture"/>
      </w:pPr>
      <w:r w:rsidRPr="00441CD3">
        <w:t>Released/Unverified Report - ELY</w:t>
      </w:r>
    </w:p>
    <w:p w14:paraId="1A13AA0D" w14:textId="77777777" w:rsidR="00750D83" w:rsidRPr="00441CD3" w:rsidRDefault="00750D83" w:rsidP="00FD086B">
      <w:pPr>
        <w:pStyle w:val="capture"/>
      </w:pPr>
      <w:r w:rsidRPr="00441CD3">
        <w:rPr>
          <w:b/>
        </w:rPr>
        <w:t xml:space="preserve"> </w:t>
      </w:r>
      <w:r w:rsidRPr="00441CD3">
        <w:t>OCT 15,1996</w:t>
      </w:r>
      <w:r w:rsidR="00E763C8">
        <w:t xml:space="preserve"> </w:t>
      </w:r>
      <w:r w:rsidRPr="00441CD3">
        <w:t>11:59 PAGE 1</w:t>
      </w:r>
    </w:p>
    <w:p w14:paraId="7F6F6473" w14:textId="77777777" w:rsidR="00750D83" w:rsidRPr="00441CD3" w:rsidRDefault="00750D83" w:rsidP="00FD086B">
      <w:pPr>
        <w:pStyle w:val="capture"/>
      </w:pPr>
      <w:r w:rsidRPr="00441CD3">
        <w:t>PATIENT</w:t>
      </w:r>
      <w:r w:rsidR="00E763C8">
        <w:t xml:space="preserve">            </w:t>
      </w:r>
      <w:r w:rsidRPr="00441CD3">
        <w:t xml:space="preserve"> SSN</w:t>
      </w:r>
      <w:r w:rsidR="00E763C8">
        <w:t xml:space="preserve">    </w:t>
      </w:r>
      <w:r w:rsidRPr="00441CD3">
        <w:t xml:space="preserve"> ADM DATE</w:t>
      </w:r>
      <w:r w:rsidR="00E763C8">
        <w:t xml:space="preserve"> </w:t>
      </w:r>
      <w:r w:rsidRPr="00441CD3">
        <w:t xml:space="preserve"> DIS DATE</w:t>
      </w:r>
    </w:p>
    <w:p w14:paraId="6F6D84AA" w14:textId="77777777" w:rsidR="00750D83" w:rsidRPr="00441CD3" w:rsidRDefault="00E763C8" w:rsidP="00FD086B">
      <w:pPr>
        <w:pStyle w:val="capture"/>
      </w:pPr>
      <w:r>
        <w:t xml:space="preserve">              </w:t>
      </w:r>
      <w:r w:rsidR="00750D83" w:rsidRPr="00441CD3">
        <w:t xml:space="preserve"> LINE</w:t>
      </w:r>
    </w:p>
    <w:p w14:paraId="57875562" w14:textId="77777777" w:rsidR="00750D83" w:rsidRPr="00441CD3" w:rsidRDefault="00E763C8" w:rsidP="00FD086B">
      <w:pPr>
        <w:pStyle w:val="capture"/>
      </w:pPr>
      <w:r>
        <w:t xml:space="preserve"> </w:t>
      </w:r>
      <w:r w:rsidR="00750D83" w:rsidRPr="00441CD3">
        <w:t>DICTATED BY</w:t>
      </w:r>
      <w:r>
        <w:t xml:space="preserve">   </w:t>
      </w:r>
      <w:r w:rsidR="00750D83" w:rsidRPr="00441CD3">
        <w:t>URGENCY</w:t>
      </w:r>
      <w:r>
        <w:t xml:space="preserve"> </w:t>
      </w:r>
      <w:r w:rsidR="00750D83" w:rsidRPr="00441CD3">
        <w:t xml:space="preserve"> COUNT</w:t>
      </w:r>
    </w:p>
    <w:p w14:paraId="7DE37288" w14:textId="77777777" w:rsidR="00750D83" w:rsidRPr="00441CD3" w:rsidRDefault="00750D83" w:rsidP="00FD086B">
      <w:pPr>
        <w:pStyle w:val="capture"/>
      </w:pPr>
      <w:r w:rsidRPr="00441CD3">
        <w:t>----------------------------------------------------------------------</w:t>
      </w:r>
    </w:p>
    <w:p w14:paraId="19ADB4C2" w14:textId="77777777" w:rsidR="00750D83" w:rsidRPr="00441CD3" w:rsidRDefault="00E763C8" w:rsidP="00FD086B">
      <w:pPr>
        <w:pStyle w:val="capture"/>
      </w:pPr>
      <w:r>
        <w:t xml:space="preserve">         </w:t>
      </w:r>
      <w:r w:rsidR="00750D83" w:rsidRPr="00441CD3">
        <w:t xml:space="preserve"> RELEASE DATE/TIME: JAN 10,1996</w:t>
      </w:r>
    </w:p>
    <w:p w14:paraId="37FC38F0" w14:textId="77777777" w:rsidR="00750D83" w:rsidRPr="00441CD3" w:rsidRDefault="00E763C8" w:rsidP="00FD086B">
      <w:pPr>
        <w:pStyle w:val="capture"/>
      </w:pPr>
      <w:r>
        <w:t xml:space="preserve"> </w:t>
      </w:r>
      <w:r w:rsidR="00750D83" w:rsidRPr="00441CD3">
        <w:t>TRANSCRIPTIONIST: DP</w:t>
      </w:r>
    </w:p>
    <w:p w14:paraId="62212D72" w14:textId="77777777" w:rsidR="00750D83" w:rsidRPr="00441CD3" w:rsidRDefault="00750D83" w:rsidP="00FD086B">
      <w:pPr>
        <w:pStyle w:val="capture"/>
      </w:pPr>
      <w:r w:rsidRPr="00441CD3">
        <w:t>TIUPATIENT,THREE</w:t>
      </w:r>
      <w:r w:rsidR="00E763C8">
        <w:t xml:space="preserve">        </w:t>
      </w:r>
      <w:r w:rsidRPr="00441CD3">
        <w:t>666042591P</w:t>
      </w:r>
      <w:r w:rsidR="00E763C8">
        <w:t xml:space="preserve"> </w:t>
      </w:r>
      <w:r w:rsidRPr="00441CD3">
        <w:t>02/27/92</w:t>
      </w:r>
      <w:r w:rsidR="00E763C8">
        <w:t xml:space="preserve"> </w:t>
      </w:r>
      <w:r w:rsidRPr="00441CD3">
        <w:t xml:space="preserve"> 03/05/92</w:t>
      </w:r>
    </w:p>
    <w:p w14:paraId="2DD95B96" w14:textId="77777777" w:rsidR="00750D83" w:rsidRPr="00441CD3" w:rsidRDefault="00E763C8" w:rsidP="00FD086B">
      <w:pPr>
        <w:pStyle w:val="capture"/>
      </w:pPr>
      <w:r>
        <w:t xml:space="preserve"> </w:t>
      </w:r>
      <w:r w:rsidR="00750D83" w:rsidRPr="00441CD3">
        <w:t>TIUPROVIDER,FOUR routine</w:t>
      </w:r>
      <w:r>
        <w:t xml:space="preserve"> </w:t>
      </w:r>
      <w:r w:rsidR="00750D83" w:rsidRPr="00441CD3">
        <w:t xml:space="preserve"> 1</w:t>
      </w:r>
      <w:r>
        <w:t xml:space="preserve">    </w:t>
      </w:r>
      <w:r w:rsidR="00750D83" w:rsidRPr="00441CD3">
        <w:t xml:space="preserve"> </w:t>
      </w:r>
      <w:proofErr w:type="spellStart"/>
      <w:r w:rsidR="00750D83" w:rsidRPr="00441CD3">
        <w:t>Discharg</w:t>
      </w:r>
      <w:proofErr w:type="spellEnd"/>
    </w:p>
    <w:p w14:paraId="069B55EC" w14:textId="77777777" w:rsidR="00750D83" w:rsidRPr="00441CD3" w:rsidRDefault="00E763C8" w:rsidP="00FD086B">
      <w:pPr>
        <w:pStyle w:val="capture"/>
      </w:pPr>
      <w:r>
        <w:t xml:space="preserve">              </w:t>
      </w:r>
      <w:r w:rsidR="00750D83" w:rsidRPr="00441CD3">
        <w:t xml:space="preserve"> --------</w:t>
      </w:r>
    </w:p>
    <w:p w14:paraId="103BFCB4" w14:textId="77777777" w:rsidR="00750D83" w:rsidRPr="00441CD3" w:rsidRDefault="00750D83" w:rsidP="00FD086B">
      <w:pPr>
        <w:pStyle w:val="capture"/>
      </w:pPr>
      <w:r w:rsidRPr="00441CD3">
        <w:t>SUBTOTAL</w:t>
      </w:r>
      <w:r w:rsidR="00E763C8">
        <w:t xml:space="preserve">          </w:t>
      </w:r>
      <w:r w:rsidRPr="00441CD3">
        <w:t xml:space="preserve"> 1</w:t>
      </w:r>
    </w:p>
    <w:p w14:paraId="685A412E" w14:textId="77777777" w:rsidR="00750D83" w:rsidRPr="00441CD3" w:rsidRDefault="00E763C8" w:rsidP="00FD086B">
      <w:pPr>
        <w:pStyle w:val="capture"/>
      </w:pPr>
      <w:r>
        <w:t xml:space="preserve">         </w:t>
      </w:r>
      <w:r w:rsidR="00750D83" w:rsidRPr="00441CD3">
        <w:t xml:space="preserve"> RELEASE DATE/TIME: SEP 10,1996</w:t>
      </w:r>
    </w:p>
    <w:p w14:paraId="69837FF7" w14:textId="77777777" w:rsidR="00750D83" w:rsidRPr="00441CD3" w:rsidRDefault="00E763C8" w:rsidP="00FD086B">
      <w:pPr>
        <w:pStyle w:val="capture"/>
      </w:pPr>
      <w:r>
        <w:t xml:space="preserve"> </w:t>
      </w:r>
      <w:r w:rsidR="00750D83" w:rsidRPr="00441CD3">
        <w:t>TRANSCRIPTIONIST: BS</w:t>
      </w:r>
    </w:p>
    <w:p w14:paraId="74D1030A" w14:textId="77777777" w:rsidR="00750D83" w:rsidRPr="00441CD3" w:rsidRDefault="00750D83" w:rsidP="00FD086B">
      <w:pPr>
        <w:pStyle w:val="capture"/>
      </w:pPr>
      <w:r w:rsidRPr="00441CD3">
        <w:t>TIUPATIENT,FOUR</w:t>
      </w:r>
      <w:r w:rsidR="00E763C8">
        <w:t xml:space="preserve">        </w:t>
      </w:r>
      <w:r w:rsidRPr="00441CD3">
        <w:t xml:space="preserve"> 666123456</w:t>
      </w:r>
      <w:r w:rsidR="00E763C8">
        <w:t xml:space="preserve"> </w:t>
      </w:r>
      <w:r w:rsidRPr="00441CD3">
        <w:t xml:space="preserve"> 09/21/95</w:t>
      </w:r>
    </w:p>
    <w:p w14:paraId="116E8E72" w14:textId="77777777" w:rsidR="00750D83" w:rsidRPr="00441CD3" w:rsidRDefault="00E763C8" w:rsidP="00FD086B">
      <w:pPr>
        <w:pStyle w:val="capture"/>
      </w:pPr>
      <w:r>
        <w:t xml:space="preserve"> </w:t>
      </w:r>
      <w:r w:rsidR="00750D83" w:rsidRPr="00441CD3">
        <w:t>TIUPROVIDER,ONE</w:t>
      </w:r>
      <w:r>
        <w:t xml:space="preserve"> </w:t>
      </w:r>
      <w:r w:rsidR="00750D83" w:rsidRPr="00441CD3">
        <w:t>routine</w:t>
      </w:r>
      <w:r>
        <w:t xml:space="preserve"> </w:t>
      </w:r>
      <w:r w:rsidR="00750D83" w:rsidRPr="00441CD3">
        <w:t xml:space="preserve"> 72</w:t>
      </w:r>
      <w:r>
        <w:t xml:space="preserve">    </w:t>
      </w:r>
      <w:r w:rsidR="00750D83" w:rsidRPr="00441CD3">
        <w:t>Addendum</w:t>
      </w:r>
    </w:p>
    <w:p w14:paraId="595B6FF9" w14:textId="77777777" w:rsidR="00750D83" w:rsidRPr="00441CD3" w:rsidRDefault="00750D83" w:rsidP="00FD086B">
      <w:pPr>
        <w:pStyle w:val="capture"/>
      </w:pPr>
      <w:r w:rsidRPr="00441CD3">
        <w:t>TIUPATIENT,FIVE</w:t>
      </w:r>
      <w:r w:rsidR="00E763C8">
        <w:t xml:space="preserve">        </w:t>
      </w:r>
      <w:r w:rsidRPr="00441CD3">
        <w:t xml:space="preserve"> 666451462</w:t>
      </w:r>
      <w:r w:rsidR="00E763C8">
        <w:t xml:space="preserve"> </w:t>
      </w:r>
      <w:r w:rsidRPr="00441CD3">
        <w:t xml:space="preserve"> 05/04/92</w:t>
      </w:r>
      <w:r w:rsidR="00E763C8">
        <w:t xml:space="preserve"> </w:t>
      </w:r>
      <w:r w:rsidRPr="00441CD3">
        <w:t xml:space="preserve"> 05/31/96</w:t>
      </w:r>
    </w:p>
    <w:p w14:paraId="23E38504" w14:textId="77777777" w:rsidR="00750D83" w:rsidRPr="00441CD3" w:rsidRDefault="00E763C8" w:rsidP="00FD086B">
      <w:pPr>
        <w:pStyle w:val="capture"/>
      </w:pPr>
      <w:r>
        <w:t xml:space="preserve"> </w:t>
      </w:r>
      <w:r w:rsidR="00750D83" w:rsidRPr="00441CD3">
        <w:t>TIUPROVIDER,ONE</w:t>
      </w:r>
      <w:r>
        <w:t xml:space="preserve"> </w:t>
      </w:r>
      <w:r w:rsidR="00750D83" w:rsidRPr="00441CD3">
        <w:t>priority</w:t>
      </w:r>
      <w:r>
        <w:t xml:space="preserve"> </w:t>
      </w:r>
      <w:r w:rsidR="00750D83" w:rsidRPr="00441CD3">
        <w:t>78</w:t>
      </w:r>
      <w:r>
        <w:t xml:space="preserve">    </w:t>
      </w:r>
      <w:r w:rsidR="00750D83" w:rsidRPr="00441CD3">
        <w:t>Addendum</w:t>
      </w:r>
    </w:p>
    <w:p w14:paraId="6A72B0F5" w14:textId="77777777" w:rsidR="00750D83" w:rsidRPr="00441CD3" w:rsidRDefault="00E763C8" w:rsidP="00FD086B">
      <w:pPr>
        <w:pStyle w:val="capture"/>
      </w:pPr>
      <w:r>
        <w:t xml:space="preserve">              </w:t>
      </w:r>
      <w:r w:rsidR="00750D83" w:rsidRPr="00441CD3">
        <w:t xml:space="preserve"> --------</w:t>
      </w:r>
    </w:p>
    <w:p w14:paraId="4CFBA449" w14:textId="77777777" w:rsidR="00750D83" w:rsidRPr="00441CD3" w:rsidRDefault="00750D83" w:rsidP="00FD086B">
      <w:pPr>
        <w:pStyle w:val="capture"/>
      </w:pPr>
      <w:r w:rsidRPr="00441CD3">
        <w:t>SUBTOTAL</w:t>
      </w:r>
      <w:r w:rsidR="00E763C8">
        <w:t xml:space="preserve">          </w:t>
      </w:r>
      <w:r w:rsidRPr="00441CD3">
        <w:t xml:space="preserve"> 150</w:t>
      </w:r>
    </w:p>
    <w:p w14:paraId="6CDA52F8" w14:textId="77777777" w:rsidR="00750D83" w:rsidRPr="00441CD3" w:rsidRDefault="00750D83" w:rsidP="00FD086B">
      <w:pPr>
        <w:pStyle w:val="capture"/>
      </w:pPr>
    </w:p>
    <w:p w14:paraId="0EADD4C1" w14:textId="77777777" w:rsidR="00750D83" w:rsidRPr="00441CD3" w:rsidRDefault="00750D83" w:rsidP="00FD086B">
      <w:pPr>
        <w:pStyle w:val="capture"/>
      </w:pPr>
      <w:r w:rsidRPr="00441CD3">
        <w:t>Discharge Summary Released/Unverified Report OCT 15,1996</w:t>
      </w:r>
      <w:r w:rsidR="00E763C8">
        <w:t xml:space="preserve"> </w:t>
      </w:r>
      <w:r w:rsidRPr="00441CD3">
        <w:t>11:59 PAGE 2</w:t>
      </w:r>
    </w:p>
    <w:p w14:paraId="3DC7AFE1" w14:textId="77777777" w:rsidR="00750D83" w:rsidRPr="00441CD3" w:rsidRDefault="00750D83" w:rsidP="00FD086B">
      <w:pPr>
        <w:pStyle w:val="capture"/>
      </w:pPr>
      <w:r w:rsidRPr="00441CD3">
        <w:t>PATIENT</w:t>
      </w:r>
      <w:r w:rsidR="00E763C8">
        <w:t xml:space="preserve">            </w:t>
      </w:r>
      <w:r w:rsidRPr="00441CD3">
        <w:t xml:space="preserve"> SSN</w:t>
      </w:r>
      <w:r w:rsidR="00E763C8">
        <w:t xml:space="preserve">    </w:t>
      </w:r>
      <w:r w:rsidRPr="00441CD3">
        <w:t xml:space="preserve"> ADM DATE</w:t>
      </w:r>
      <w:r w:rsidR="00E763C8">
        <w:t xml:space="preserve"> </w:t>
      </w:r>
      <w:r w:rsidRPr="00441CD3">
        <w:t xml:space="preserve"> DIS DATE</w:t>
      </w:r>
    </w:p>
    <w:p w14:paraId="30B31452" w14:textId="77777777" w:rsidR="00750D83" w:rsidRPr="00441CD3" w:rsidRDefault="00E763C8" w:rsidP="00FD086B">
      <w:pPr>
        <w:pStyle w:val="capture"/>
      </w:pPr>
      <w:r>
        <w:t xml:space="preserve">              </w:t>
      </w:r>
      <w:r w:rsidR="00750D83" w:rsidRPr="00441CD3">
        <w:t xml:space="preserve"> LINE</w:t>
      </w:r>
    </w:p>
    <w:p w14:paraId="611F4F80" w14:textId="77777777" w:rsidR="00750D83" w:rsidRPr="00441CD3" w:rsidRDefault="00E763C8" w:rsidP="00FD086B">
      <w:pPr>
        <w:pStyle w:val="capture"/>
      </w:pPr>
      <w:r>
        <w:t xml:space="preserve"> </w:t>
      </w:r>
      <w:r w:rsidR="00750D83" w:rsidRPr="00441CD3">
        <w:t>DICTATED BY</w:t>
      </w:r>
      <w:r>
        <w:t xml:space="preserve">   </w:t>
      </w:r>
      <w:r w:rsidR="00750D83" w:rsidRPr="00441CD3">
        <w:t>URGENCY</w:t>
      </w:r>
      <w:r>
        <w:t xml:space="preserve"> </w:t>
      </w:r>
      <w:r w:rsidR="00750D83" w:rsidRPr="00441CD3">
        <w:t xml:space="preserve"> COUNT</w:t>
      </w:r>
    </w:p>
    <w:p w14:paraId="0939C6CF" w14:textId="77777777" w:rsidR="00750D83" w:rsidRPr="00441CD3" w:rsidRDefault="00750D83" w:rsidP="00FD086B">
      <w:pPr>
        <w:pStyle w:val="capture"/>
      </w:pPr>
      <w:r w:rsidRPr="00441CD3">
        <w:t>----------------------------------------------------------------------</w:t>
      </w:r>
    </w:p>
    <w:p w14:paraId="088C967F" w14:textId="77777777" w:rsidR="00750D83" w:rsidRPr="00441CD3" w:rsidRDefault="00E763C8" w:rsidP="00FD086B">
      <w:pPr>
        <w:pStyle w:val="capture"/>
      </w:pPr>
      <w:r>
        <w:t xml:space="preserve">         </w:t>
      </w:r>
      <w:r w:rsidR="00750D83" w:rsidRPr="00441CD3">
        <w:t xml:space="preserve"> RELEASE DATE/TIME: OCT</w:t>
      </w:r>
      <w:r>
        <w:t xml:space="preserve"> </w:t>
      </w:r>
      <w:r w:rsidR="00750D83" w:rsidRPr="00441CD3">
        <w:t>4,1996</w:t>
      </w:r>
    </w:p>
    <w:p w14:paraId="14762875" w14:textId="77777777" w:rsidR="00750D83" w:rsidRPr="00441CD3" w:rsidRDefault="00E763C8" w:rsidP="00FD086B">
      <w:pPr>
        <w:pStyle w:val="capture"/>
      </w:pPr>
      <w:r>
        <w:t xml:space="preserve"> </w:t>
      </w:r>
      <w:r w:rsidR="00750D83" w:rsidRPr="00441CD3">
        <w:t xml:space="preserve">TRANSCRIPTIONIST: </w:t>
      </w:r>
      <w:proofErr w:type="spellStart"/>
      <w:r w:rsidR="00750D83" w:rsidRPr="00441CD3">
        <w:t>jg</w:t>
      </w:r>
      <w:proofErr w:type="spellEnd"/>
    </w:p>
    <w:p w14:paraId="13FACB53" w14:textId="77777777" w:rsidR="00750D83" w:rsidRPr="00441CD3" w:rsidRDefault="00750D83" w:rsidP="00FD086B">
      <w:pPr>
        <w:pStyle w:val="capture"/>
      </w:pPr>
      <w:r w:rsidRPr="00441CD3">
        <w:t>TIUPATIENT,ONE</w:t>
      </w:r>
      <w:r w:rsidR="00E763C8">
        <w:t xml:space="preserve">         </w:t>
      </w:r>
      <w:r w:rsidRPr="00441CD3">
        <w:t>666233456</w:t>
      </w:r>
      <w:r w:rsidR="00E763C8">
        <w:t xml:space="preserve"> </w:t>
      </w:r>
      <w:r w:rsidRPr="00441CD3">
        <w:t xml:space="preserve"> 07/22/91</w:t>
      </w:r>
      <w:r w:rsidR="00E763C8">
        <w:t xml:space="preserve"> </w:t>
      </w:r>
      <w:r w:rsidRPr="00441CD3">
        <w:t xml:space="preserve"> 02/12/96</w:t>
      </w:r>
    </w:p>
    <w:p w14:paraId="1756F92F" w14:textId="77777777" w:rsidR="00750D83" w:rsidRPr="00441CD3" w:rsidRDefault="00E763C8" w:rsidP="00FD086B">
      <w:pPr>
        <w:pStyle w:val="capture"/>
      </w:pPr>
      <w:r>
        <w:t xml:space="preserve"> </w:t>
      </w:r>
      <w:r w:rsidR="00750D83" w:rsidRPr="00441CD3">
        <w:t>TIUPROVIDER,THRE routine</w:t>
      </w:r>
      <w:r>
        <w:t xml:space="preserve"> </w:t>
      </w:r>
      <w:r w:rsidR="00750D83" w:rsidRPr="00441CD3">
        <w:t xml:space="preserve"> 1</w:t>
      </w:r>
      <w:r>
        <w:t xml:space="preserve">    </w:t>
      </w:r>
      <w:r w:rsidR="00750D83" w:rsidRPr="00441CD3">
        <w:t xml:space="preserve"> </w:t>
      </w:r>
      <w:proofErr w:type="spellStart"/>
      <w:r w:rsidR="00750D83" w:rsidRPr="00441CD3">
        <w:t>Discharg</w:t>
      </w:r>
      <w:proofErr w:type="spellEnd"/>
    </w:p>
    <w:p w14:paraId="7EA2453B" w14:textId="77777777" w:rsidR="00750D83" w:rsidRPr="00441CD3" w:rsidRDefault="00E763C8" w:rsidP="00FD086B">
      <w:pPr>
        <w:pStyle w:val="capture"/>
      </w:pPr>
      <w:r>
        <w:t xml:space="preserve">              </w:t>
      </w:r>
      <w:r w:rsidR="00750D83" w:rsidRPr="00441CD3">
        <w:t xml:space="preserve"> --------</w:t>
      </w:r>
    </w:p>
    <w:p w14:paraId="3246DB60" w14:textId="77777777" w:rsidR="00750D83" w:rsidRPr="00441CD3" w:rsidRDefault="00750D83" w:rsidP="00FD086B">
      <w:pPr>
        <w:pStyle w:val="capture"/>
      </w:pPr>
      <w:r w:rsidRPr="00441CD3">
        <w:t>SUBTOTAL</w:t>
      </w:r>
      <w:r w:rsidR="00E763C8">
        <w:t xml:space="preserve">          </w:t>
      </w:r>
      <w:r w:rsidRPr="00441CD3">
        <w:t xml:space="preserve"> 1</w:t>
      </w:r>
    </w:p>
    <w:p w14:paraId="635ABDED" w14:textId="77777777" w:rsidR="00750D83" w:rsidRPr="00441CD3" w:rsidRDefault="00E763C8" w:rsidP="00FD086B">
      <w:pPr>
        <w:pStyle w:val="capture"/>
      </w:pPr>
      <w:r>
        <w:t xml:space="preserve">              </w:t>
      </w:r>
      <w:r w:rsidR="00750D83" w:rsidRPr="00441CD3">
        <w:t xml:space="preserve"> --------</w:t>
      </w:r>
    </w:p>
    <w:p w14:paraId="2B3514F3" w14:textId="77777777" w:rsidR="00750D83" w:rsidRPr="00441CD3" w:rsidRDefault="00750D83" w:rsidP="00FD086B">
      <w:pPr>
        <w:pStyle w:val="capture"/>
      </w:pPr>
      <w:r w:rsidRPr="00441CD3">
        <w:t>TOTAL</w:t>
      </w:r>
      <w:r w:rsidR="00E763C8">
        <w:t xml:space="preserve">            </w:t>
      </w:r>
      <w:r w:rsidRPr="00441CD3">
        <w:t>152</w:t>
      </w:r>
    </w:p>
    <w:p w14:paraId="2E717EAD" w14:textId="77777777" w:rsidR="00094F4B" w:rsidRPr="00441CD3" w:rsidRDefault="00750D83" w:rsidP="00FD086B">
      <w:pPr>
        <w:pStyle w:val="capture"/>
        <w:rPr>
          <w:b/>
        </w:rPr>
      </w:pPr>
      <w:r w:rsidRPr="00441CD3">
        <w:t>Press RETURN to continue...</w:t>
      </w:r>
      <w:r w:rsidRPr="00441CD3">
        <w:rPr>
          <w:b/>
        </w:rPr>
        <w:t>&lt;Enter&gt;</w:t>
      </w:r>
    </w:p>
    <w:p w14:paraId="531588DD" w14:textId="77777777" w:rsidR="00750D83" w:rsidRPr="00441CD3" w:rsidRDefault="00094F4B" w:rsidP="0018303E">
      <w:pPr>
        <w:pStyle w:val="Heading3"/>
      </w:pPr>
      <w:r w:rsidRPr="00441CD3">
        <w:br w:type="page"/>
      </w:r>
      <w:bookmarkStart w:id="73" w:name="_Toc161400594"/>
      <w:r w:rsidR="00750D83" w:rsidRPr="00441CD3">
        <w:lastRenderedPageBreak/>
        <w:t>Search for Selected Documents</w:t>
      </w:r>
      <w:bookmarkEnd w:id="73"/>
      <w:r w:rsidR="0030231B" w:rsidRPr="00441CD3">
        <w:fldChar w:fldCharType="begin"/>
      </w:r>
      <w:r w:rsidR="00750D83" w:rsidRPr="00441CD3">
        <w:instrText xml:space="preserve"> XE "Search for Selected Documents" </w:instrText>
      </w:r>
      <w:r w:rsidR="0030231B" w:rsidRPr="00441CD3">
        <w:fldChar w:fldCharType="end"/>
      </w:r>
    </w:p>
    <w:p w14:paraId="7C307434" w14:textId="77777777" w:rsidR="00750D83" w:rsidRPr="00441CD3" w:rsidRDefault="00750D83" w:rsidP="001F0CA0">
      <w:pPr>
        <w:rPr>
          <w:b/>
        </w:rPr>
      </w:pPr>
    </w:p>
    <w:p w14:paraId="69E6DAA3" w14:textId="77777777" w:rsidR="00750D83" w:rsidRPr="00441CD3" w:rsidRDefault="00750D83" w:rsidP="001F0CA0">
      <w:r w:rsidRPr="00441CD3">
        <w:t>Use this option to produce a list of selected documents by extended search criteria e.g., status, search category, and reference date range). These can then be reviewed, verified, sent back to transcription, reassigned, or printed.</w:t>
      </w:r>
    </w:p>
    <w:p w14:paraId="585E80D8" w14:textId="77777777" w:rsidR="00750D83" w:rsidRPr="00441CD3" w:rsidRDefault="00750D83" w:rsidP="001F0CA0"/>
    <w:p w14:paraId="3C81D24F" w14:textId="77777777" w:rsidR="00750D83" w:rsidRPr="00441CD3" w:rsidRDefault="00750D83" w:rsidP="001F0CA0">
      <w:pPr>
        <w:rPr>
          <w:i/>
        </w:rPr>
      </w:pPr>
      <w:r w:rsidRPr="00441CD3">
        <w:rPr>
          <w:i/>
        </w:rPr>
        <w:t>Steps to use option:</w:t>
      </w:r>
    </w:p>
    <w:p w14:paraId="5B6DF37E" w14:textId="77777777" w:rsidR="00750D83" w:rsidRPr="00441CD3" w:rsidRDefault="00750D83" w:rsidP="001F0CA0">
      <w:pPr>
        <w:rPr>
          <w:i/>
        </w:rPr>
      </w:pPr>
    </w:p>
    <w:p w14:paraId="24231DF7" w14:textId="77777777" w:rsidR="00750D83" w:rsidRPr="00441CD3" w:rsidRDefault="00750D83" w:rsidP="001F0CA0">
      <w:pPr>
        <w:rPr>
          <w:b/>
        </w:rPr>
      </w:pPr>
      <w:r w:rsidRPr="00441CD3">
        <w:rPr>
          <w:b/>
        </w:rPr>
        <w:t xml:space="preserve">1. Select </w:t>
      </w:r>
      <w:r w:rsidRPr="00441CD3">
        <w:rPr>
          <w:b/>
          <w:i/>
        </w:rPr>
        <w:t>Search for Selected Documents</w:t>
      </w:r>
      <w:r w:rsidRPr="00441CD3">
        <w:rPr>
          <w:b/>
        </w:rPr>
        <w:t xml:space="preserve"> from the TIU MRT menu.</w:t>
      </w:r>
    </w:p>
    <w:p w14:paraId="72414380" w14:textId="77777777" w:rsidR="00750D83" w:rsidRPr="00441CD3" w:rsidRDefault="00750D83" w:rsidP="001F0CA0">
      <w:pPr>
        <w:rPr>
          <w:b/>
        </w:rPr>
      </w:pPr>
    </w:p>
    <w:p w14:paraId="4CC77D3C" w14:textId="77777777" w:rsidR="00750D83" w:rsidRPr="00441CD3" w:rsidRDefault="00750D83" w:rsidP="001F0CA0">
      <w:pPr>
        <w:rPr>
          <w:b/>
        </w:rPr>
      </w:pPr>
      <w:r w:rsidRPr="00441CD3">
        <w:rPr>
          <w:b/>
        </w:rPr>
        <w:t>2. Select the status of documents you want displayed.</w:t>
      </w:r>
    </w:p>
    <w:p w14:paraId="1C1C4AD4" w14:textId="77777777" w:rsidR="00750D83" w:rsidRPr="00441CD3" w:rsidRDefault="00750D83" w:rsidP="001F0CA0"/>
    <w:p w14:paraId="046F6D4D" w14:textId="77777777" w:rsidR="00750D83" w:rsidRPr="00441CD3" w:rsidRDefault="00750D83" w:rsidP="00121EB9">
      <w:pPr>
        <w:pStyle w:val="capture"/>
      </w:pPr>
      <w:r w:rsidRPr="00441CD3">
        <w:t xml:space="preserve">Select Text Integration Utilities (MRT) Option: </w:t>
      </w:r>
      <w:r w:rsidRPr="00441CD3">
        <w:rPr>
          <w:b/>
        </w:rPr>
        <w:t>6</w:t>
      </w:r>
      <w:r w:rsidR="00E763C8">
        <w:t xml:space="preserve"> </w:t>
      </w:r>
      <w:r w:rsidRPr="00441CD3">
        <w:t>Search for Selected Documents</w:t>
      </w:r>
    </w:p>
    <w:p w14:paraId="41C0E4FC" w14:textId="77777777" w:rsidR="00750D83" w:rsidRPr="00441CD3" w:rsidRDefault="00750D83" w:rsidP="00121EB9">
      <w:pPr>
        <w:pStyle w:val="capture"/>
      </w:pPr>
    </w:p>
    <w:p w14:paraId="201D725D" w14:textId="77777777" w:rsidR="00750D83" w:rsidRPr="00441CD3" w:rsidRDefault="00750D83" w:rsidP="00121EB9">
      <w:pPr>
        <w:pStyle w:val="capture"/>
        <w:rPr>
          <w:b/>
        </w:rPr>
      </w:pPr>
      <w:r w:rsidRPr="00441CD3">
        <w:t xml:space="preserve">Select Status: COMPLETED// </w:t>
      </w:r>
      <w:r w:rsidRPr="00441CD3">
        <w:rPr>
          <w:b/>
        </w:rPr>
        <w:t>?</w:t>
      </w:r>
    </w:p>
    <w:p w14:paraId="24B912F5" w14:textId="77777777" w:rsidR="00750D83" w:rsidRPr="00441CD3" w:rsidRDefault="00750D83" w:rsidP="00121EB9">
      <w:pPr>
        <w:pStyle w:val="capture"/>
      </w:pPr>
    </w:p>
    <w:p w14:paraId="6B190B2E" w14:textId="77777777" w:rsidR="00750D83" w:rsidRPr="00441CD3" w:rsidRDefault="00750D83" w:rsidP="00121EB9">
      <w:pPr>
        <w:pStyle w:val="capture"/>
      </w:pPr>
      <w:r w:rsidRPr="00441CD3">
        <w:t>1</w:t>
      </w:r>
      <w:r w:rsidR="00E763C8">
        <w:t xml:space="preserve">  </w:t>
      </w:r>
      <w:r w:rsidRPr="00441CD3">
        <w:t>undictated</w:t>
      </w:r>
      <w:r w:rsidR="00E763C8">
        <w:t xml:space="preserve">     </w:t>
      </w:r>
      <w:r w:rsidRPr="00441CD3">
        <w:t xml:space="preserve"> 5</w:t>
      </w:r>
      <w:r w:rsidR="00E763C8">
        <w:t xml:space="preserve">  </w:t>
      </w:r>
      <w:r w:rsidRPr="00441CD3">
        <w:t>unsigned</w:t>
      </w:r>
      <w:r w:rsidR="00E763C8">
        <w:t xml:space="preserve">      </w:t>
      </w:r>
      <w:r w:rsidRPr="00441CD3">
        <w:t xml:space="preserve"> 9</w:t>
      </w:r>
      <w:r w:rsidR="00E763C8">
        <w:t xml:space="preserve">  </w:t>
      </w:r>
      <w:r w:rsidRPr="00441CD3">
        <w:t>purged</w:t>
      </w:r>
    </w:p>
    <w:p w14:paraId="3ACEDD2C" w14:textId="77777777" w:rsidR="00750D83" w:rsidRPr="00441CD3" w:rsidRDefault="00750D83" w:rsidP="00121EB9">
      <w:pPr>
        <w:pStyle w:val="capture"/>
      </w:pPr>
      <w:r w:rsidRPr="00441CD3">
        <w:t>2</w:t>
      </w:r>
      <w:r w:rsidR="00E763C8">
        <w:t xml:space="preserve">  </w:t>
      </w:r>
      <w:proofErr w:type="spellStart"/>
      <w:r w:rsidRPr="00441CD3">
        <w:t>untranscribed</w:t>
      </w:r>
      <w:proofErr w:type="spellEnd"/>
      <w:r w:rsidR="00E763C8">
        <w:t xml:space="preserve">    </w:t>
      </w:r>
      <w:r w:rsidRPr="00441CD3">
        <w:t>6</w:t>
      </w:r>
      <w:r w:rsidR="00E763C8">
        <w:t xml:space="preserve">  </w:t>
      </w:r>
      <w:proofErr w:type="spellStart"/>
      <w:r w:rsidRPr="00441CD3">
        <w:t>uncosigned</w:t>
      </w:r>
      <w:proofErr w:type="spellEnd"/>
      <w:r w:rsidR="00E763C8">
        <w:t xml:space="preserve">     </w:t>
      </w:r>
      <w:r w:rsidRPr="00441CD3">
        <w:t xml:space="preserve"> 10</w:t>
      </w:r>
      <w:r w:rsidR="00E763C8">
        <w:t xml:space="preserve"> </w:t>
      </w:r>
      <w:r w:rsidRPr="00441CD3">
        <w:t xml:space="preserve"> deleted</w:t>
      </w:r>
    </w:p>
    <w:p w14:paraId="2D07A565" w14:textId="77777777" w:rsidR="00750D83" w:rsidRPr="00441CD3" w:rsidRDefault="00750D83" w:rsidP="00121EB9">
      <w:pPr>
        <w:pStyle w:val="capture"/>
      </w:pPr>
      <w:r w:rsidRPr="00441CD3">
        <w:t>3</w:t>
      </w:r>
      <w:r w:rsidR="00E763C8">
        <w:t xml:space="preserve">  </w:t>
      </w:r>
      <w:r w:rsidRPr="00441CD3">
        <w:t>unreleased</w:t>
      </w:r>
      <w:r w:rsidR="00E763C8">
        <w:t xml:space="preserve">     </w:t>
      </w:r>
      <w:r w:rsidRPr="00441CD3">
        <w:t xml:space="preserve"> 7</w:t>
      </w:r>
      <w:r w:rsidR="00E763C8">
        <w:t xml:space="preserve">  </w:t>
      </w:r>
      <w:r w:rsidRPr="00441CD3">
        <w:t>completed</w:t>
      </w:r>
      <w:r w:rsidR="00E763C8">
        <w:t xml:space="preserve">      </w:t>
      </w:r>
      <w:r w:rsidRPr="00441CD3">
        <w:t>11</w:t>
      </w:r>
      <w:r w:rsidR="00E763C8">
        <w:t xml:space="preserve"> </w:t>
      </w:r>
      <w:r w:rsidRPr="00441CD3">
        <w:t xml:space="preserve"> retracted</w:t>
      </w:r>
    </w:p>
    <w:p w14:paraId="1960E750" w14:textId="77777777" w:rsidR="00750D83" w:rsidRPr="00441CD3" w:rsidRDefault="00750D83" w:rsidP="00121EB9">
      <w:pPr>
        <w:pStyle w:val="capture"/>
      </w:pPr>
      <w:r w:rsidRPr="00441CD3">
        <w:t>4</w:t>
      </w:r>
      <w:r w:rsidR="00E763C8">
        <w:t xml:space="preserve">  </w:t>
      </w:r>
      <w:r w:rsidRPr="00441CD3">
        <w:t>unverified</w:t>
      </w:r>
      <w:r w:rsidR="00E763C8">
        <w:t xml:space="preserve">     </w:t>
      </w:r>
      <w:r w:rsidRPr="00441CD3">
        <w:t xml:space="preserve"> 8</w:t>
      </w:r>
      <w:r w:rsidR="00E763C8">
        <w:t xml:space="preserve">  </w:t>
      </w:r>
      <w:r w:rsidRPr="00441CD3">
        <w:t>amended</w:t>
      </w:r>
    </w:p>
    <w:p w14:paraId="3596B6D0" w14:textId="77777777" w:rsidR="00750D83" w:rsidRPr="00441CD3" w:rsidRDefault="00750D83" w:rsidP="00121EB9">
      <w:pPr>
        <w:pStyle w:val="capture"/>
      </w:pPr>
    </w:p>
    <w:p w14:paraId="71F01FBA" w14:textId="77777777" w:rsidR="00750D83" w:rsidRPr="00441CD3" w:rsidRDefault="00750D83" w:rsidP="00121EB9">
      <w:pPr>
        <w:pStyle w:val="capture"/>
      </w:pPr>
      <w:r w:rsidRPr="00441CD3">
        <w:t>Enter selection(s) by typing the name(s), number(s), or abbreviation(s).</w:t>
      </w:r>
    </w:p>
    <w:p w14:paraId="23FE1E6E" w14:textId="77777777" w:rsidR="00750D83" w:rsidRPr="00441CD3" w:rsidRDefault="00750D83" w:rsidP="00121EB9">
      <w:pPr>
        <w:pStyle w:val="capture"/>
      </w:pPr>
      <w:r w:rsidRPr="00441CD3">
        <w:t xml:space="preserve">Select Status: COMPLETED// </w:t>
      </w:r>
      <w:r w:rsidRPr="00441CD3">
        <w:rPr>
          <w:b/>
        </w:rPr>
        <w:t>&lt;Enter&gt;</w:t>
      </w:r>
      <w:r w:rsidR="00E763C8">
        <w:t xml:space="preserve"> </w:t>
      </w:r>
      <w:r w:rsidRPr="00441CD3">
        <w:t xml:space="preserve"> completed</w:t>
      </w:r>
    </w:p>
    <w:p w14:paraId="66E21F2D" w14:textId="77777777" w:rsidR="00750D83" w:rsidRPr="00441CD3" w:rsidRDefault="00F71DF4" w:rsidP="001F0CA0">
      <w:pPr>
        <w:rPr>
          <w:b/>
        </w:rPr>
      </w:pPr>
      <w:r w:rsidRPr="00441CD3">
        <w:rPr>
          <w:b/>
          <w:noProof/>
          <w:lang w:eastAsia="en-US"/>
        </w:rPr>
        <mc:AlternateContent>
          <mc:Choice Requires="wps">
            <w:drawing>
              <wp:anchor distT="0" distB="0" distL="114300" distR="114300" simplePos="0" relativeHeight="251693056" behindDoc="0" locked="0" layoutInCell="1" allowOverlap="1" wp14:anchorId="095CC7A2" wp14:editId="715FC466">
                <wp:simplePos x="0" y="0"/>
                <wp:positionH relativeFrom="column">
                  <wp:posOffset>4957445</wp:posOffset>
                </wp:positionH>
                <wp:positionV relativeFrom="paragraph">
                  <wp:posOffset>68580</wp:posOffset>
                </wp:positionV>
                <wp:extent cx="914400" cy="609600"/>
                <wp:effectExtent l="1233170" t="10160" r="5080" b="75565"/>
                <wp:wrapNone/>
                <wp:docPr id="189" name="AutoShape 160" descr="Arrow pointing to the list of Clinical Documents typ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2">
                          <a:avLst>
                            <a:gd name="adj1" fmla="val 18750"/>
                            <a:gd name="adj2" fmla="val -8333"/>
                            <a:gd name="adj3" fmla="val 18750"/>
                            <a:gd name="adj4" fmla="val -67500"/>
                            <a:gd name="adj5" fmla="val 100417"/>
                            <a:gd name="adj6" fmla="val -127500"/>
                          </a:avLst>
                        </a:prstGeom>
                        <a:solidFill>
                          <a:srgbClr val="FFFFFF"/>
                        </a:solidFill>
                        <a:ln w="9525" algn="ctr">
                          <a:solidFill>
                            <a:srgbClr val="000000"/>
                          </a:solidFill>
                          <a:miter lim="800000"/>
                          <a:headEnd/>
                          <a:tailEnd type="stealth"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FC2E9" w14:textId="77777777" w:rsidR="003111CC" w:rsidRDefault="003111CC" w:rsidP="00121EB9">
                            <w:pPr>
                              <w:pStyle w:val="Callout"/>
                            </w:pPr>
                            <w:r>
                              <w:t>These may be different at your site.</w:t>
                            </w:r>
                          </w:p>
                          <w:p w14:paraId="21D55963" w14:textId="77777777" w:rsidR="003111CC" w:rsidRDefault="00311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C7A2" id="AutoShape 160" o:spid="_x0000_s1037" type="#_x0000_t48" alt="Arrow pointing to the list of Clinical Documents types" style="position:absolute;margin-left:390.35pt;margin-top:5.4pt;width:1in;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" adj="-27540,21690,-14580">
                <v:stroke startarrow="classic" startarrowwidth="wide" startarrowlength="long"/>
                <v:textbox>
                  <w:txbxContent>
                    <w:p w14:paraId="70AFC2E9" w14:textId="77777777" w:rsidR="003111CC" w:rsidRDefault="003111CC" w:rsidP="00121EB9">
                      <w:pPr>
                        <w:pStyle w:val="Callout"/>
                      </w:pPr>
                      <w:r>
                        <w:t>These may be different at your site.</w:t>
                      </w:r>
                    </w:p>
                    <w:p w14:paraId="21D55963" w14:textId="77777777" w:rsidR="003111CC" w:rsidRDefault="003111CC"/>
                  </w:txbxContent>
                </v:textbox>
                <o:callout v:ext="edit" minusy="t"/>
              </v:shape>
            </w:pict>
          </mc:Fallback>
        </mc:AlternateContent>
      </w:r>
    </w:p>
    <w:p w14:paraId="0BD2EA8D" w14:textId="77777777" w:rsidR="00750D83" w:rsidRPr="00441CD3" w:rsidRDefault="00750D83" w:rsidP="001F0CA0">
      <w:pPr>
        <w:rPr>
          <w:b/>
        </w:rPr>
      </w:pPr>
      <w:r w:rsidRPr="00441CD3">
        <w:rPr>
          <w:b/>
        </w:rPr>
        <w:t>3. Select the document type you want displayed.</w:t>
      </w:r>
    </w:p>
    <w:p w14:paraId="357CD799" w14:textId="77777777" w:rsidR="00750D83" w:rsidRPr="00441CD3" w:rsidRDefault="00750D83" w:rsidP="001F0CA0">
      <w:pPr>
        <w:rPr>
          <w:i/>
        </w:rPr>
      </w:pPr>
    </w:p>
    <w:p w14:paraId="1167E127" w14:textId="77777777" w:rsidR="00750D83" w:rsidRPr="00441CD3" w:rsidRDefault="00750D83" w:rsidP="00121EB9">
      <w:pPr>
        <w:pStyle w:val="capture"/>
        <w:rPr>
          <w:b/>
        </w:rPr>
      </w:pPr>
      <w:r w:rsidRPr="00441CD3">
        <w:t xml:space="preserve">Select CLINICAL DOCUMENTS Type(s): Discharge Summaries// </w:t>
      </w:r>
      <w:r w:rsidRPr="00441CD3">
        <w:rPr>
          <w:b/>
        </w:rPr>
        <w:t>?</w:t>
      </w:r>
    </w:p>
    <w:p w14:paraId="59353D1B" w14:textId="77777777" w:rsidR="00750D83" w:rsidRPr="00441CD3" w:rsidRDefault="00750D83" w:rsidP="00121EB9">
      <w:pPr>
        <w:pStyle w:val="capture"/>
      </w:pPr>
      <w:r w:rsidRPr="00441CD3">
        <w:t>1 Discharge Summaries</w:t>
      </w:r>
      <w:r w:rsidR="00E763C8">
        <w:t xml:space="preserve"> </w:t>
      </w:r>
      <w:r w:rsidRPr="00441CD3">
        <w:t xml:space="preserve"> 2 Progress Notes</w:t>
      </w:r>
      <w:r w:rsidR="00E763C8">
        <w:t xml:space="preserve">  </w:t>
      </w:r>
      <w:r w:rsidRPr="00441CD3">
        <w:t xml:space="preserve"> 3</w:t>
      </w:r>
      <w:r w:rsidR="00E763C8">
        <w:t xml:space="preserve"> </w:t>
      </w:r>
      <w:r w:rsidRPr="00441CD3">
        <w:t xml:space="preserve">Addendum </w:t>
      </w:r>
    </w:p>
    <w:p w14:paraId="6A760787" w14:textId="77777777" w:rsidR="00750D83" w:rsidRPr="00441CD3" w:rsidRDefault="00750D83" w:rsidP="00121EB9">
      <w:pPr>
        <w:pStyle w:val="capture"/>
      </w:pPr>
      <w:r w:rsidRPr="00441CD3">
        <w:t>Enter selection(s) by typing the name(s), number(s), or abbreviation(s).</w:t>
      </w:r>
    </w:p>
    <w:p w14:paraId="4D0BB443" w14:textId="77777777" w:rsidR="00750D83" w:rsidRPr="00441CD3" w:rsidRDefault="00750D83" w:rsidP="00121EB9">
      <w:pPr>
        <w:pStyle w:val="capture"/>
      </w:pPr>
      <w:r w:rsidRPr="00441CD3">
        <w:t>Select CLINICAL DOCUMENTS Type(s):</w:t>
      </w:r>
      <w:r w:rsidRPr="00441CD3">
        <w:rPr>
          <w:b/>
        </w:rPr>
        <w:t>Progress Notes</w:t>
      </w:r>
      <w:r w:rsidR="00E763C8">
        <w:t xml:space="preserve"> </w:t>
      </w:r>
      <w:r w:rsidRPr="00441CD3">
        <w:t>Progress Notes</w:t>
      </w:r>
    </w:p>
    <w:p w14:paraId="550F4F99" w14:textId="77777777" w:rsidR="00750D83" w:rsidRPr="00441CD3" w:rsidRDefault="00750D83" w:rsidP="001F0CA0">
      <w:pPr>
        <w:rPr>
          <w:b/>
        </w:rPr>
      </w:pPr>
    </w:p>
    <w:p w14:paraId="476D7194" w14:textId="77777777" w:rsidR="00750D83" w:rsidRPr="00441CD3" w:rsidRDefault="00750D83" w:rsidP="001F0CA0">
      <w:pPr>
        <w:rPr>
          <w:b/>
        </w:rPr>
      </w:pPr>
      <w:r w:rsidRPr="00441CD3">
        <w:rPr>
          <w:b/>
        </w:rPr>
        <w:t>4. Select the search category you want displayed.</w:t>
      </w:r>
    </w:p>
    <w:p w14:paraId="4CAB222B" w14:textId="77777777" w:rsidR="00750D83" w:rsidRPr="00441CD3" w:rsidRDefault="00750D83" w:rsidP="001F0CA0">
      <w:pPr>
        <w:rPr>
          <w:i/>
        </w:rPr>
      </w:pPr>
    </w:p>
    <w:p w14:paraId="5C4A9892" w14:textId="77777777" w:rsidR="00750D83" w:rsidRPr="00441CD3" w:rsidRDefault="00750D83" w:rsidP="00121EB9">
      <w:pPr>
        <w:pStyle w:val="capture"/>
        <w:rPr>
          <w:b/>
        </w:rPr>
      </w:pPr>
      <w:r w:rsidRPr="00441CD3">
        <w:t xml:space="preserve">Select SEARCH CATEGORIES: AUTHOR// </w:t>
      </w:r>
      <w:r w:rsidRPr="00441CD3">
        <w:rPr>
          <w:b/>
        </w:rPr>
        <w:t>?</w:t>
      </w:r>
    </w:p>
    <w:p w14:paraId="34CC07C9" w14:textId="77777777" w:rsidR="00750D83" w:rsidRPr="00441CD3" w:rsidRDefault="00750D83" w:rsidP="00121EB9">
      <w:pPr>
        <w:pStyle w:val="capture"/>
      </w:pPr>
      <w:r w:rsidRPr="00441CD3">
        <w:t>1</w:t>
      </w:r>
      <w:r w:rsidR="00E763C8">
        <w:t xml:space="preserve"> </w:t>
      </w:r>
      <w:r w:rsidRPr="00441CD3">
        <w:t>All Categories</w:t>
      </w:r>
      <w:r w:rsidR="00E763C8">
        <w:t xml:space="preserve">   </w:t>
      </w:r>
      <w:r w:rsidRPr="00441CD3">
        <w:t>5</w:t>
      </w:r>
      <w:r w:rsidR="00E763C8">
        <w:t xml:space="preserve">  </w:t>
      </w:r>
      <w:r w:rsidRPr="00441CD3">
        <w:t>Patient</w:t>
      </w:r>
      <w:r w:rsidR="00E763C8">
        <w:t xml:space="preserve">   </w:t>
      </w:r>
      <w:r w:rsidRPr="00441CD3">
        <w:t xml:space="preserve"> 9</w:t>
      </w:r>
      <w:r w:rsidR="00E763C8">
        <w:t xml:space="preserve"> </w:t>
      </w:r>
      <w:r w:rsidRPr="00441CD3">
        <w:t xml:space="preserve"> Title</w:t>
      </w:r>
    </w:p>
    <w:p w14:paraId="12536F55" w14:textId="77777777" w:rsidR="00750D83" w:rsidRPr="00441CD3" w:rsidRDefault="00750D83" w:rsidP="00121EB9">
      <w:pPr>
        <w:pStyle w:val="capture"/>
      </w:pPr>
      <w:r w:rsidRPr="00441CD3">
        <w:t>2</w:t>
      </w:r>
      <w:r w:rsidR="00E763C8">
        <w:t xml:space="preserve"> </w:t>
      </w:r>
      <w:r w:rsidRPr="00441CD3">
        <w:t>Author</w:t>
      </w:r>
      <w:r w:rsidR="00E763C8">
        <w:t xml:space="preserve">       </w:t>
      </w:r>
      <w:r w:rsidRPr="00441CD3">
        <w:t>6</w:t>
      </w:r>
      <w:r w:rsidR="00E763C8">
        <w:t xml:space="preserve">  </w:t>
      </w:r>
      <w:r w:rsidRPr="00441CD3">
        <w:t>Problem</w:t>
      </w:r>
      <w:r w:rsidR="00E763C8">
        <w:t xml:space="preserve">   </w:t>
      </w:r>
      <w:r w:rsidRPr="00441CD3">
        <w:t>10</w:t>
      </w:r>
      <w:r w:rsidR="00E763C8">
        <w:t xml:space="preserve"> </w:t>
      </w:r>
      <w:r w:rsidRPr="00441CD3">
        <w:t xml:space="preserve"> Transcriptionist</w:t>
      </w:r>
    </w:p>
    <w:p w14:paraId="25E2C408" w14:textId="77777777" w:rsidR="00750D83" w:rsidRPr="00441CD3" w:rsidRDefault="00750D83" w:rsidP="00121EB9">
      <w:pPr>
        <w:pStyle w:val="capture"/>
      </w:pPr>
      <w:r w:rsidRPr="00441CD3">
        <w:t>3</w:t>
      </w:r>
      <w:r w:rsidR="00E763C8">
        <w:t xml:space="preserve"> </w:t>
      </w:r>
      <w:r w:rsidRPr="00441CD3">
        <w:t>Expected Cosigner</w:t>
      </w:r>
      <w:r w:rsidR="00E763C8">
        <w:t xml:space="preserve"> </w:t>
      </w:r>
      <w:r w:rsidRPr="00441CD3">
        <w:t xml:space="preserve"> 7</w:t>
      </w:r>
      <w:r w:rsidR="00E763C8">
        <w:t xml:space="preserve">  </w:t>
      </w:r>
      <w:r w:rsidRPr="00441CD3">
        <w:t>Service</w:t>
      </w:r>
      <w:r w:rsidR="00E763C8">
        <w:t xml:space="preserve">   </w:t>
      </w:r>
      <w:r w:rsidRPr="00441CD3">
        <w:t>11</w:t>
      </w:r>
      <w:r w:rsidR="00E763C8">
        <w:t xml:space="preserve"> </w:t>
      </w:r>
      <w:r w:rsidRPr="00441CD3">
        <w:t xml:space="preserve"> Treating Specialty</w:t>
      </w:r>
    </w:p>
    <w:p w14:paraId="07872A92" w14:textId="77777777" w:rsidR="00750D83" w:rsidRPr="00441CD3" w:rsidRDefault="00750D83" w:rsidP="00121EB9">
      <w:pPr>
        <w:pStyle w:val="capture"/>
      </w:pPr>
      <w:r w:rsidRPr="00441CD3">
        <w:t>4</w:t>
      </w:r>
      <w:r w:rsidR="00E763C8">
        <w:t xml:space="preserve"> </w:t>
      </w:r>
      <w:r w:rsidRPr="00441CD3">
        <w:t>Hospital Location</w:t>
      </w:r>
      <w:r w:rsidR="00E763C8">
        <w:t xml:space="preserve"> </w:t>
      </w:r>
      <w:r w:rsidRPr="00441CD3">
        <w:t xml:space="preserve"> 8</w:t>
      </w:r>
      <w:r w:rsidR="00E763C8">
        <w:t xml:space="preserve">  </w:t>
      </w:r>
      <w:r w:rsidRPr="00441CD3">
        <w:t>Subject</w:t>
      </w:r>
      <w:r w:rsidR="00E763C8">
        <w:t xml:space="preserve">   </w:t>
      </w:r>
      <w:r w:rsidRPr="00441CD3">
        <w:t>12</w:t>
      </w:r>
      <w:r w:rsidR="00E763C8">
        <w:t xml:space="preserve"> </w:t>
      </w:r>
      <w:r w:rsidRPr="00441CD3">
        <w:t xml:space="preserve"> Visit</w:t>
      </w:r>
    </w:p>
    <w:p w14:paraId="6778D756" w14:textId="77777777" w:rsidR="00750D83" w:rsidRPr="00441CD3" w:rsidRDefault="00750D83" w:rsidP="00121EB9">
      <w:pPr>
        <w:pStyle w:val="capture"/>
      </w:pPr>
      <w:r w:rsidRPr="00441CD3">
        <w:t>Enter selection(s) by typing the name(s), number(s), or abbreviation(s).</w:t>
      </w:r>
    </w:p>
    <w:p w14:paraId="21E9F634" w14:textId="77777777" w:rsidR="00750D83" w:rsidRPr="00441CD3" w:rsidRDefault="00750D83" w:rsidP="00121EB9">
      <w:pPr>
        <w:pStyle w:val="capture"/>
      </w:pPr>
      <w:r w:rsidRPr="00441CD3">
        <w:t xml:space="preserve">Select SEARCH CATEGORIES: AUTHOR// </w:t>
      </w:r>
      <w:r w:rsidRPr="00441CD3">
        <w:rPr>
          <w:b/>
        </w:rPr>
        <w:t>&lt;Enter&gt;</w:t>
      </w:r>
      <w:r w:rsidR="00E763C8">
        <w:t xml:space="preserve"> </w:t>
      </w:r>
      <w:r w:rsidRPr="00441CD3">
        <w:t xml:space="preserve"> Author</w:t>
      </w:r>
    </w:p>
    <w:p w14:paraId="2796FB50" w14:textId="77777777" w:rsidR="00750D83" w:rsidRPr="00441CD3" w:rsidRDefault="00750D83" w:rsidP="00121EB9">
      <w:pPr>
        <w:pStyle w:val="capture"/>
      </w:pPr>
      <w:r w:rsidRPr="00441CD3">
        <w:t>Select AUTHOR:</w:t>
      </w:r>
      <w:r w:rsidR="00E763C8">
        <w:t xml:space="preserve"> </w:t>
      </w:r>
      <w:r w:rsidRPr="00441CD3">
        <w:rPr>
          <w:b/>
        </w:rPr>
        <w:t>TIUPROVIDER,ONE</w:t>
      </w:r>
      <w:r w:rsidR="00E763C8">
        <w:t xml:space="preserve">    </w:t>
      </w:r>
      <w:r w:rsidRPr="00441CD3">
        <w:t>JG</w:t>
      </w:r>
    </w:p>
    <w:p w14:paraId="6633FE68" w14:textId="77777777" w:rsidR="00750D83" w:rsidRPr="00441CD3" w:rsidRDefault="00750D83" w:rsidP="001F0CA0">
      <w:pPr>
        <w:rPr>
          <w:b/>
        </w:rPr>
      </w:pPr>
    </w:p>
    <w:p w14:paraId="73B3CD85" w14:textId="77777777" w:rsidR="00750D83" w:rsidRPr="00441CD3" w:rsidRDefault="00750D83" w:rsidP="00121EB9">
      <w:pPr>
        <w:pStyle w:val="NormalPageTitle"/>
      </w:pPr>
      <w:r w:rsidRPr="00441CD3">
        <w:br w:type="page"/>
      </w:r>
      <w:r w:rsidRPr="00441CD3">
        <w:lastRenderedPageBreak/>
        <w:t xml:space="preserve">Search for Selected Documents, cont’d </w:t>
      </w:r>
    </w:p>
    <w:p w14:paraId="53E05D2D" w14:textId="77777777" w:rsidR="00750D83" w:rsidRPr="00441CD3" w:rsidRDefault="00750D83" w:rsidP="001F0CA0">
      <w:pPr>
        <w:rPr>
          <w:b/>
        </w:rPr>
      </w:pPr>
    </w:p>
    <w:p w14:paraId="61637CE9" w14:textId="77777777" w:rsidR="00750D83" w:rsidRPr="00441CD3" w:rsidRDefault="00750D83" w:rsidP="001F0CA0">
      <w:pPr>
        <w:rPr>
          <w:b/>
        </w:rPr>
      </w:pPr>
      <w:r w:rsidRPr="00441CD3">
        <w:rPr>
          <w:b/>
        </w:rPr>
        <w:t>5. Enter the range of dates you want displayed.</w:t>
      </w:r>
    </w:p>
    <w:p w14:paraId="40BBD042" w14:textId="77777777" w:rsidR="00750D83" w:rsidRPr="00441CD3" w:rsidRDefault="00750D83" w:rsidP="001F0CA0">
      <w:pPr>
        <w:rPr>
          <w:i/>
        </w:rPr>
      </w:pPr>
    </w:p>
    <w:p w14:paraId="0031571C" w14:textId="77777777" w:rsidR="00750D83" w:rsidRPr="00441CD3" w:rsidRDefault="00750D83" w:rsidP="00121EB9">
      <w:pPr>
        <w:pStyle w:val="capture"/>
      </w:pPr>
      <w:r w:rsidRPr="00441CD3">
        <w:t xml:space="preserve"> Start Reference Date [Time]: T-7//</w:t>
      </w:r>
      <w:r w:rsidRPr="00441CD3">
        <w:rPr>
          <w:b/>
        </w:rPr>
        <w:t>&lt;Enter&gt;</w:t>
      </w:r>
      <w:r w:rsidR="00E763C8">
        <w:t xml:space="preserve">  </w:t>
      </w:r>
      <w:r w:rsidRPr="00441CD3">
        <w:t>(MAY 26, 1997)</w:t>
      </w:r>
    </w:p>
    <w:p w14:paraId="7FE78C8F" w14:textId="77777777" w:rsidR="00750D83" w:rsidRPr="00441CD3" w:rsidRDefault="00750D83" w:rsidP="00121EB9">
      <w:pPr>
        <w:pStyle w:val="capture"/>
      </w:pPr>
      <w:r w:rsidRPr="00441CD3">
        <w:t xml:space="preserve">Ending Reference Date [Time]: NOW// </w:t>
      </w:r>
      <w:r w:rsidRPr="00441CD3">
        <w:rPr>
          <w:b/>
        </w:rPr>
        <w:t>&lt;Enter&gt;</w:t>
      </w:r>
      <w:r w:rsidRPr="00441CD3">
        <w:t xml:space="preserve"> (JUN 02, 1997@15:46)</w:t>
      </w:r>
    </w:p>
    <w:p w14:paraId="71083D6A" w14:textId="77777777" w:rsidR="00750D83" w:rsidRPr="00441CD3" w:rsidRDefault="00750D83" w:rsidP="00121EB9">
      <w:pPr>
        <w:pStyle w:val="capture"/>
      </w:pPr>
      <w:r w:rsidRPr="00441CD3">
        <w:t>Searching for the documents...</w:t>
      </w:r>
    </w:p>
    <w:p w14:paraId="6428F049" w14:textId="77777777" w:rsidR="00750D83" w:rsidRPr="00441CD3" w:rsidRDefault="00750D83" w:rsidP="001F0CA0"/>
    <w:p w14:paraId="11970633" w14:textId="77777777" w:rsidR="00750D83" w:rsidRPr="00441CD3" w:rsidRDefault="00750D83" w:rsidP="001F0CA0">
      <w:pPr>
        <w:rPr>
          <w:b/>
        </w:rPr>
      </w:pPr>
      <w:r w:rsidRPr="00441CD3">
        <w:rPr>
          <w:b/>
        </w:rPr>
        <w:t>6. The documents fitting the search criteria you selected are displayed. Choose an action to perform on the relevant documents.</w:t>
      </w:r>
    </w:p>
    <w:p w14:paraId="69D598A8" w14:textId="77777777" w:rsidR="00750D83" w:rsidRPr="00441CD3" w:rsidRDefault="00750D83" w:rsidP="001F0CA0"/>
    <w:p w14:paraId="424E65D5" w14:textId="77777777" w:rsidR="00750D83" w:rsidRPr="00441CD3" w:rsidRDefault="00750D83" w:rsidP="001F0CA0">
      <w:pPr>
        <w:pStyle w:val="capture"/>
        <w:rPr>
          <w:u w:val="single"/>
        </w:rPr>
      </w:pPr>
      <w:r w:rsidRPr="00441CD3">
        <w:rPr>
          <w:b/>
          <w:u w:val="single"/>
        </w:rPr>
        <w:t>UNSIGNED Documents</w:t>
      </w:r>
      <w:r w:rsidR="00E763C8">
        <w:rPr>
          <w:b/>
          <w:u w:val="single"/>
        </w:rPr>
        <w:t xml:space="preserve">   </w:t>
      </w:r>
      <w:r w:rsidRPr="00441CD3">
        <w:rPr>
          <w:b/>
          <w:u w:val="single"/>
        </w:rPr>
        <w:t xml:space="preserve"> </w:t>
      </w:r>
      <w:r w:rsidRPr="00441CD3">
        <w:rPr>
          <w:u w:val="single"/>
        </w:rPr>
        <w:t>Jun 02, 1997 15:46:28</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1</w:t>
      </w:r>
    </w:p>
    <w:p w14:paraId="54A57F6F" w14:textId="77777777" w:rsidR="00750D83" w:rsidRPr="00441CD3" w:rsidRDefault="00E763C8" w:rsidP="001F0CA0">
      <w:pPr>
        <w:pStyle w:val="capture"/>
      </w:pPr>
      <w:r>
        <w:t xml:space="preserve">   </w:t>
      </w:r>
      <w:r w:rsidR="00750D83" w:rsidRPr="00441CD3">
        <w:t>by AUTHOR (TIUPROVIDER,ONE) from 05/26/97 to 06/02/97</w:t>
      </w:r>
      <w:r>
        <w:t xml:space="preserve">  </w:t>
      </w:r>
      <w:r w:rsidR="00750D83" w:rsidRPr="00441CD3">
        <w:t xml:space="preserve"> 2 documents</w:t>
      </w:r>
    </w:p>
    <w:p w14:paraId="6C16A41B" w14:textId="77777777" w:rsidR="00750D83" w:rsidRPr="00441CD3" w:rsidRDefault="00E763C8" w:rsidP="001F0CA0">
      <w:pPr>
        <w:pStyle w:val="capture"/>
        <w:rPr>
          <w:u w:val="single"/>
        </w:rPr>
      </w:pPr>
      <w:r>
        <w:rPr>
          <w:u w:val="single"/>
        </w:rPr>
        <w:t xml:space="preserve"> </w:t>
      </w:r>
      <w:r w:rsidR="00750D83" w:rsidRPr="00441CD3">
        <w:rPr>
          <w:u w:val="single"/>
        </w:rPr>
        <w:t>Patient</w:t>
      </w:r>
      <w:r>
        <w:rPr>
          <w:u w:val="single"/>
        </w:rPr>
        <w:t xml:space="preserve">       </w:t>
      </w:r>
      <w:r w:rsidR="00750D83" w:rsidRPr="00441CD3">
        <w:rPr>
          <w:u w:val="single"/>
        </w:rPr>
        <w:t>Document</w:t>
      </w:r>
      <w:r>
        <w:rPr>
          <w:u w:val="single"/>
        </w:rPr>
        <w:t xml:space="preserve">           </w:t>
      </w:r>
      <w:r w:rsidR="00750D83" w:rsidRPr="00441CD3">
        <w:rPr>
          <w:u w:val="single"/>
        </w:rPr>
        <w:t>Ref Date</w:t>
      </w:r>
      <w:r>
        <w:rPr>
          <w:u w:val="single"/>
        </w:rPr>
        <w:t xml:space="preserve"> </w:t>
      </w:r>
      <w:r w:rsidR="00750D83" w:rsidRPr="00441CD3">
        <w:rPr>
          <w:u w:val="single"/>
        </w:rPr>
        <w:t>Status</w:t>
      </w:r>
    </w:p>
    <w:p w14:paraId="3BA29765" w14:textId="77777777" w:rsidR="00750D83" w:rsidRPr="00441CD3" w:rsidRDefault="00750D83" w:rsidP="001F0CA0">
      <w:pPr>
        <w:pStyle w:val="capture"/>
      </w:pPr>
      <w:r w:rsidRPr="00441CD3">
        <w:t>1 TIUPATIENT,ONE(T3456) Adverse React/Allergy</w:t>
      </w:r>
      <w:r w:rsidR="00E763C8">
        <w:t xml:space="preserve">    </w:t>
      </w:r>
      <w:r w:rsidRPr="00441CD3">
        <w:t>05/31/97</w:t>
      </w:r>
      <w:r w:rsidR="00E763C8">
        <w:t xml:space="preserve"> </w:t>
      </w:r>
      <w:r w:rsidRPr="00441CD3">
        <w:t>unsigned</w:t>
      </w:r>
    </w:p>
    <w:p w14:paraId="6796D3A2" w14:textId="77777777" w:rsidR="00750D83" w:rsidRPr="00441CD3" w:rsidRDefault="00750D83" w:rsidP="001F0CA0">
      <w:pPr>
        <w:pStyle w:val="capture"/>
      </w:pPr>
      <w:r w:rsidRPr="00441CD3">
        <w:t>2 TIUPATIENT,FIV(T2591) Adverse React/Allergy</w:t>
      </w:r>
      <w:r w:rsidR="00E763C8">
        <w:t xml:space="preserve">    </w:t>
      </w:r>
      <w:r w:rsidRPr="00441CD3">
        <w:t>05/31/97</w:t>
      </w:r>
      <w:r w:rsidR="00E763C8">
        <w:t xml:space="preserve"> </w:t>
      </w:r>
      <w:r w:rsidRPr="00441CD3">
        <w:t>unsigned</w:t>
      </w:r>
    </w:p>
    <w:p w14:paraId="2041D4CE" w14:textId="77777777" w:rsidR="00750D83" w:rsidRPr="00441CD3" w:rsidRDefault="00750D83" w:rsidP="001F0CA0">
      <w:pPr>
        <w:pStyle w:val="capture"/>
      </w:pPr>
    </w:p>
    <w:p w14:paraId="188DAC58" w14:textId="77777777" w:rsidR="00750D83" w:rsidRPr="00441CD3" w:rsidRDefault="00750D83" w:rsidP="001F0CA0">
      <w:pPr>
        <w:pStyle w:val="capture"/>
      </w:pPr>
    </w:p>
    <w:p w14:paraId="0E1966B7" w14:textId="77777777" w:rsidR="00750D83" w:rsidRPr="00441CD3" w:rsidRDefault="00750D83" w:rsidP="001F0CA0">
      <w:pPr>
        <w:pStyle w:val="capture"/>
      </w:pPr>
    </w:p>
    <w:p w14:paraId="7F863D8A" w14:textId="77777777" w:rsidR="00750D83" w:rsidRPr="00441CD3" w:rsidRDefault="00750D83" w:rsidP="001F0CA0">
      <w:pPr>
        <w:pStyle w:val="capture"/>
      </w:pPr>
    </w:p>
    <w:p w14:paraId="5BF3C6C6" w14:textId="77777777" w:rsidR="00750D83" w:rsidRPr="00441CD3" w:rsidRDefault="00750D83" w:rsidP="001F0CA0">
      <w:pPr>
        <w:pStyle w:val="capture"/>
      </w:pPr>
    </w:p>
    <w:p w14:paraId="321D8CA5" w14:textId="77777777" w:rsidR="00750D83" w:rsidRPr="00441CD3" w:rsidRDefault="00750D83" w:rsidP="001F0CA0">
      <w:pPr>
        <w:pStyle w:val="capture"/>
      </w:pPr>
    </w:p>
    <w:p w14:paraId="32A9734E" w14:textId="77777777" w:rsidR="00750D83" w:rsidRPr="00441CD3" w:rsidRDefault="00750D83" w:rsidP="001F0CA0">
      <w:pPr>
        <w:pStyle w:val="capture"/>
      </w:pPr>
    </w:p>
    <w:p w14:paraId="29B93740" w14:textId="77777777" w:rsidR="00750D83" w:rsidRPr="00441CD3" w:rsidRDefault="00E763C8" w:rsidP="001F0CA0">
      <w:pPr>
        <w:pStyle w:val="capturereverse"/>
      </w:pPr>
      <w:r>
        <w:t xml:space="preserve">  </w:t>
      </w:r>
      <w:r w:rsidR="00750D83" w:rsidRPr="00441CD3">
        <w:t xml:space="preserve"> + Next Screen</w:t>
      </w:r>
      <w:r>
        <w:t xml:space="preserve">  </w:t>
      </w:r>
      <w:r w:rsidR="00750D83" w:rsidRPr="00441CD3">
        <w:t xml:space="preserve"> - Prev Screen</w:t>
      </w:r>
      <w:r>
        <w:t xml:space="preserve">  </w:t>
      </w:r>
      <w:r w:rsidR="00750D83" w:rsidRPr="00441CD3">
        <w:t xml:space="preserve"> ?? More Actions</w:t>
      </w:r>
      <w:r>
        <w:t xml:space="preserve">      </w:t>
      </w:r>
      <w:r w:rsidR="00750D83" w:rsidRPr="00441CD3">
        <w:t>&gt;&gt;&gt;</w:t>
      </w:r>
    </w:p>
    <w:p w14:paraId="418969C4" w14:textId="6563DF3D" w:rsidR="00750D83" w:rsidRPr="00441CD3" w:rsidRDefault="00E763C8" w:rsidP="001F0CA0">
      <w:pPr>
        <w:pStyle w:val="capture"/>
      </w:pPr>
      <w:r>
        <w:t xml:space="preserve"> </w:t>
      </w:r>
      <w:r w:rsidR="00750D83" w:rsidRPr="00441CD3">
        <w:t xml:space="preserve"> Find</w:t>
      </w:r>
      <w:r>
        <w:t xml:space="preserve">          </w:t>
      </w:r>
      <w:r w:rsidR="007B4203">
        <w:t xml:space="preserve">      </w:t>
      </w:r>
      <w:r w:rsidR="00750D83" w:rsidRPr="00441CD3">
        <w:t>Reassign</w:t>
      </w:r>
      <w:r>
        <w:t xml:space="preserve">         </w:t>
      </w:r>
      <w:r w:rsidR="007B4203">
        <w:t xml:space="preserve">    </w:t>
      </w:r>
      <w:r w:rsidR="00750D83" w:rsidRPr="00441CD3">
        <w:t>Print</w:t>
      </w:r>
    </w:p>
    <w:p w14:paraId="4FAB6409" w14:textId="43782078" w:rsidR="00750D83" w:rsidRPr="00441CD3" w:rsidRDefault="00E763C8" w:rsidP="001F0CA0">
      <w:pPr>
        <w:pStyle w:val="capture"/>
      </w:pPr>
      <w:r>
        <w:t xml:space="preserve"> </w:t>
      </w:r>
      <w:r w:rsidR="00750D83" w:rsidRPr="00441CD3">
        <w:t xml:space="preserve"> Verify/</w:t>
      </w:r>
      <w:proofErr w:type="spellStart"/>
      <w:r w:rsidR="00750D83" w:rsidRPr="00441CD3">
        <w:t>Unverify</w:t>
      </w:r>
      <w:proofErr w:type="spellEnd"/>
      <w:r>
        <w:t xml:space="preserve">    </w:t>
      </w:r>
      <w:r w:rsidR="00750D83" w:rsidRPr="00441CD3">
        <w:t xml:space="preserve"> Send Back</w:t>
      </w:r>
      <w:r>
        <w:t xml:space="preserve">        </w:t>
      </w:r>
      <w:r w:rsidR="00750D83" w:rsidRPr="00441CD3">
        <w:t xml:space="preserve"> </w:t>
      </w:r>
      <w:r w:rsidR="007B4203">
        <w:t xml:space="preserve">   </w:t>
      </w:r>
      <w:r w:rsidR="00750D83" w:rsidRPr="00441CD3">
        <w:t>Change View</w:t>
      </w:r>
    </w:p>
    <w:p w14:paraId="7D299352" w14:textId="11B84318" w:rsidR="00750D83" w:rsidRPr="00441CD3" w:rsidRDefault="00E763C8" w:rsidP="001F0CA0">
      <w:pPr>
        <w:pStyle w:val="capture"/>
      </w:pPr>
      <w:r>
        <w:t xml:space="preserve"> </w:t>
      </w:r>
      <w:r w:rsidR="00750D83" w:rsidRPr="00441CD3">
        <w:t xml:space="preserve"> On Chart</w:t>
      </w:r>
      <w:r>
        <w:t xml:space="preserve">        </w:t>
      </w:r>
      <w:r w:rsidR="007B4203">
        <w:t xml:space="preserve">    </w:t>
      </w:r>
      <w:r w:rsidR="00750D83" w:rsidRPr="00441CD3">
        <w:t>Detailed Display</w:t>
      </w:r>
      <w:r>
        <w:t xml:space="preserve">     </w:t>
      </w:r>
      <w:r w:rsidR="00750D83" w:rsidRPr="00441CD3">
        <w:t>Quit</w:t>
      </w:r>
    </w:p>
    <w:p w14:paraId="3F0599C4" w14:textId="77777777" w:rsidR="00750D83" w:rsidRPr="00441CD3" w:rsidRDefault="00E763C8" w:rsidP="001F0CA0">
      <w:pPr>
        <w:pStyle w:val="capture"/>
      </w:pPr>
      <w:r>
        <w:t xml:space="preserve"> </w:t>
      </w:r>
      <w:r w:rsidR="00750D83" w:rsidRPr="00441CD3">
        <w:t xml:space="preserve"> Edit</w:t>
      </w:r>
      <w:r>
        <w:t xml:space="preserve">          </w:t>
      </w:r>
      <w:r w:rsidR="00750D83" w:rsidRPr="00441CD3">
        <w:t>Browse</w:t>
      </w:r>
    </w:p>
    <w:p w14:paraId="54E8BA1C" w14:textId="77777777" w:rsidR="00750D83" w:rsidRPr="00441CD3" w:rsidRDefault="00750D83" w:rsidP="001F0CA0">
      <w:pPr>
        <w:pStyle w:val="capture"/>
      </w:pPr>
      <w:r w:rsidRPr="00441CD3">
        <w:t>Select Action: Quit//</w:t>
      </w:r>
    </w:p>
    <w:p w14:paraId="7F38B011" w14:textId="77777777" w:rsidR="00750D83" w:rsidRPr="00441CD3" w:rsidRDefault="00750D83" w:rsidP="00F16AE2"/>
    <w:p w14:paraId="3CC76B98" w14:textId="77777777" w:rsidR="00750D83" w:rsidRPr="00441CD3" w:rsidRDefault="00750D83" w:rsidP="0018303E">
      <w:pPr>
        <w:pStyle w:val="Heading3"/>
        <w:rPr>
          <w:sz w:val="24"/>
          <w:szCs w:val="24"/>
        </w:rPr>
      </w:pPr>
      <w:bookmarkStart w:id="74" w:name="_Toc161400595"/>
      <w:r w:rsidRPr="00441CD3">
        <w:t>Unsigned/</w:t>
      </w:r>
      <w:proofErr w:type="spellStart"/>
      <w:r w:rsidRPr="00441CD3">
        <w:t>Uncosigned</w:t>
      </w:r>
      <w:proofErr w:type="spellEnd"/>
      <w:r w:rsidRPr="00441CD3">
        <w:t xml:space="preserve"> Report</w:t>
      </w:r>
      <w:bookmarkEnd w:id="74"/>
      <w:r w:rsidR="0030231B" w:rsidRPr="00441CD3">
        <w:fldChar w:fldCharType="begin"/>
      </w:r>
      <w:r w:rsidRPr="00441CD3">
        <w:instrText xml:space="preserve"> XE "Unsigned/Uncosigned Report" </w:instrText>
      </w:r>
      <w:r w:rsidR="0030231B" w:rsidRPr="00441CD3">
        <w:fldChar w:fldCharType="end"/>
      </w:r>
    </w:p>
    <w:p w14:paraId="497783F4" w14:textId="77777777" w:rsidR="00750D83" w:rsidRPr="00441CD3" w:rsidRDefault="00750D83" w:rsidP="001F0CA0">
      <w:pPr>
        <w:rPr>
          <w:b/>
        </w:rPr>
      </w:pPr>
    </w:p>
    <w:p w14:paraId="090E0A66" w14:textId="77777777" w:rsidR="00750D83" w:rsidRPr="00441CD3" w:rsidRDefault="00750D83" w:rsidP="001F0CA0">
      <w:r w:rsidRPr="00441CD3">
        <w:t xml:space="preserve">Lists detailed document information such as author, patient, patient SSN, etc. for notes with no signature and/or </w:t>
      </w:r>
      <w:proofErr w:type="spellStart"/>
      <w:r w:rsidRPr="00441CD3">
        <w:t>cosignature</w:t>
      </w:r>
      <w:proofErr w:type="spellEnd"/>
      <w:r w:rsidRPr="00441CD3">
        <w:t xml:space="preserve">. Optionally, a summary report can be generated showing the number of unsigned and </w:t>
      </w:r>
      <w:proofErr w:type="spellStart"/>
      <w:r w:rsidRPr="00441CD3">
        <w:t>uncosigned</w:t>
      </w:r>
      <w:proofErr w:type="spellEnd"/>
      <w:r w:rsidRPr="00441CD3">
        <w:t xml:space="preserve"> documents in each service.</w:t>
      </w:r>
    </w:p>
    <w:p w14:paraId="7AB1ADF6" w14:textId="77777777" w:rsidR="00011C52" w:rsidRPr="00441CD3" w:rsidRDefault="00011C52" w:rsidP="001F0CA0"/>
    <w:p w14:paraId="0D6BBE71" w14:textId="77777777" w:rsidR="00011C52" w:rsidRPr="00441CD3" w:rsidRDefault="00011C52" w:rsidP="001F0CA0"/>
    <w:p w14:paraId="7975A321" w14:textId="77777777" w:rsidR="00750D83" w:rsidRPr="00441CD3" w:rsidRDefault="00750D83" w:rsidP="001F0CA0"/>
    <w:p w14:paraId="31001E07" w14:textId="77777777" w:rsidR="00750D83" w:rsidRPr="00441CD3" w:rsidRDefault="00011C52" w:rsidP="001F0CA0">
      <w:r w:rsidRPr="00441CD3">
        <w:br w:type="page"/>
      </w:r>
      <w:r w:rsidR="00750D83" w:rsidRPr="00441CD3">
        <w:lastRenderedPageBreak/>
        <w:t>In the following example, a summary report is generated for a selected division</w:t>
      </w:r>
      <w:r w:rsidR="0030231B" w:rsidRPr="00441CD3">
        <w:fldChar w:fldCharType="begin"/>
      </w:r>
      <w:r w:rsidR="00750D83" w:rsidRPr="00441CD3">
        <w:instrText xml:space="preserve"> XE "division" </w:instrText>
      </w:r>
      <w:r w:rsidR="0030231B" w:rsidRPr="00441CD3">
        <w:fldChar w:fldCharType="end"/>
      </w:r>
      <w:r w:rsidR="00750D83" w:rsidRPr="00441CD3">
        <w:t>:</w:t>
      </w:r>
    </w:p>
    <w:p w14:paraId="6C8CC1E4" w14:textId="77777777" w:rsidR="00750D83" w:rsidRPr="00441CD3" w:rsidRDefault="00750D83" w:rsidP="001F0CA0">
      <w:pPr>
        <w:pStyle w:val="capture"/>
      </w:pPr>
      <w:r w:rsidRPr="00441CD3">
        <w:t>Select OPTION NAME:</w:t>
      </w:r>
      <w:r w:rsidR="00E763C8">
        <w:t xml:space="preserve">  </w:t>
      </w:r>
      <w:r w:rsidRPr="00441CD3">
        <w:t>TIU UNSIGNED/UNCOSIGNED REPORT</w:t>
      </w:r>
      <w:r w:rsidR="00E763C8">
        <w:t xml:space="preserve">  </w:t>
      </w:r>
      <w:r w:rsidRPr="00441CD3">
        <w:t xml:space="preserve"> Unsigned/</w:t>
      </w:r>
      <w:proofErr w:type="spellStart"/>
      <w:r w:rsidRPr="00441CD3">
        <w:t>Uncosigned</w:t>
      </w:r>
      <w:proofErr w:type="spellEnd"/>
      <w:r w:rsidRPr="00441CD3">
        <w:t xml:space="preserve"> Report</w:t>
      </w:r>
      <w:r w:rsidR="00E763C8">
        <w:t xml:space="preserve">  </w:t>
      </w:r>
      <w:r w:rsidRPr="00441CD3">
        <w:t xml:space="preserve"> run routine</w:t>
      </w:r>
    </w:p>
    <w:p w14:paraId="6EF72F60" w14:textId="77777777" w:rsidR="00750D83" w:rsidRPr="00441CD3" w:rsidRDefault="00750D83" w:rsidP="001F0CA0">
      <w:pPr>
        <w:pStyle w:val="capture"/>
        <w:rPr>
          <w:b/>
        </w:rPr>
      </w:pPr>
      <w:r w:rsidRPr="00441CD3">
        <w:t xml:space="preserve">Select division: ALL// </w:t>
      </w:r>
      <w:r w:rsidRPr="00441CD3">
        <w:rPr>
          <w:b/>
        </w:rPr>
        <w:t>SALT</w:t>
      </w:r>
    </w:p>
    <w:p w14:paraId="1BE17747" w14:textId="77777777" w:rsidR="00750D83" w:rsidRPr="00441CD3" w:rsidRDefault="00E763C8" w:rsidP="001F0CA0">
      <w:pPr>
        <w:pStyle w:val="capture"/>
      </w:pPr>
      <w:r>
        <w:t xml:space="preserve">  </w:t>
      </w:r>
      <w:r w:rsidR="00750D83" w:rsidRPr="00441CD3">
        <w:t xml:space="preserve"> 1</w:t>
      </w:r>
      <w:r>
        <w:t xml:space="preserve"> </w:t>
      </w:r>
      <w:r w:rsidR="00750D83" w:rsidRPr="00441CD3">
        <w:t xml:space="preserve"> SALT </w:t>
      </w:r>
      <w:smartTag w:uri="urn:schemas-microsoft-com:office:smarttags" w:element="place">
        <w:r w:rsidR="00750D83" w:rsidRPr="00441CD3">
          <w:t>LAKE</w:t>
        </w:r>
      </w:smartTag>
      <w:r w:rsidR="00750D83" w:rsidRPr="00441CD3">
        <w:t xml:space="preserve"> CIOFO</w:t>
      </w:r>
      <w:r>
        <w:t xml:space="preserve">   </w:t>
      </w:r>
      <w:r w:rsidR="00750D83" w:rsidRPr="00441CD3">
        <w:t xml:space="preserve"> 660GC</w:t>
      </w:r>
    </w:p>
    <w:p w14:paraId="33A9ACF2" w14:textId="77777777" w:rsidR="00750D83" w:rsidRPr="00441CD3" w:rsidRDefault="00E763C8" w:rsidP="001F0CA0">
      <w:pPr>
        <w:pStyle w:val="capture"/>
      </w:pPr>
      <w:r>
        <w:t xml:space="preserve">  </w:t>
      </w:r>
      <w:r w:rsidR="00750D83" w:rsidRPr="00441CD3">
        <w:t xml:space="preserve"> 2</w:t>
      </w:r>
      <w:r>
        <w:t xml:space="preserve"> </w:t>
      </w:r>
      <w:r w:rsidR="00750D83" w:rsidRPr="00441CD3">
        <w:t xml:space="preserve"> SALT </w:t>
      </w:r>
      <w:smartTag w:uri="urn:schemas-microsoft-com:office:smarttags" w:element="place">
        <w:r w:rsidR="00750D83" w:rsidRPr="00441CD3">
          <w:t>LAKE</w:t>
        </w:r>
      </w:smartTag>
      <w:r w:rsidR="00750D83" w:rsidRPr="00441CD3">
        <w:t xml:space="preserve"> OEX</w:t>
      </w:r>
      <w:r>
        <w:t xml:space="preserve">   </w:t>
      </w:r>
      <w:r w:rsidR="00750D83" w:rsidRPr="00441CD3">
        <w:t xml:space="preserve"> 660</w:t>
      </w:r>
    </w:p>
    <w:p w14:paraId="0F5C84B4" w14:textId="77777777" w:rsidR="00750D83" w:rsidRPr="00441CD3" w:rsidRDefault="00750D83" w:rsidP="001F0CA0">
      <w:pPr>
        <w:pStyle w:val="capture"/>
      </w:pPr>
      <w:r w:rsidRPr="00441CD3">
        <w:t xml:space="preserve">CHOOSE 1-2: </w:t>
      </w:r>
      <w:r w:rsidRPr="00441CD3">
        <w:rPr>
          <w:b/>
        </w:rPr>
        <w:t>1</w:t>
      </w:r>
      <w:r w:rsidR="00E763C8">
        <w:t xml:space="preserve"> </w:t>
      </w:r>
      <w:r w:rsidRPr="00441CD3">
        <w:t xml:space="preserve">SALT </w:t>
      </w:r>
      <w:smartTag w:uri="urn:schemas-microsoft-com:office:smarttags" w:element="place">
        <w:r w:rsidRPr="00441CD3">
          <w:t>LAKE</w:t>
        </w:r>
      </w:smartTag>
      <w:r w:rsidRPr="00441CD3">
        <w:t xml:space="preserve"> CIOFO</w:t>
      </w:r>
      <w:r w:rsidR="00E763C8">
        <w:t xml:space="preserve">  </w:t>
      </w:r>
      <w:r w:rsidRPr="00441CD3">
        <w:t xml:space="preserve"> 660GC</w:t>
      </w:r>
    </w:p>
    <w:p w14:paraId="6B5B9720" w14:textId="77777777" w:rsidR="00750D83" w:rsidRPr="00441CD3" w:rsidRDefault="00750D83" w:rsidP="001F0CA0">
      <w:pPr>
        <w:pStyle w:val="capture"/>
        <w:rPr>
          <w:b/>
        </w:rPr>
      </w:pPr>
      <w:r w:rsidRPr="00441CD3">
        <w:t xml:space="preserve">Select another division: </w:t>
      </w:r>
      <w:r w:rsidRPr="00441CD3">
        <w:rPr>
          <w:b/>
        </w:rPr>
        <w:t>&lt;Enter&gt;</w:t>
      </w:r>
    </w:p>
    <w:p w14:paraId="33C18722" w14:textId="77777777" w:rsidR="00750D83" w:rsidRPr="00441CD3" w:rsidRDefault="00750D83" w:rsidP="001F0CA0">
      <w:pPr>
        <w:pStyle w:val="capture"/>
      </w:pPr>
    </w:p>
    <w:p w14:paraId="2269FB65" w14:textId="77777777" w:rsidR="00750D83" w:rsidRPr="00441CD3" w:rsidRDefault="00750D83" w:rsidP="001F0CA0">
      <w:pPr>
        <w:pStyle w:val="capture"/>
      </w:pPr>
      <w:r w:rsidRPr="00441CD3">
        <w:t xml:space="preserve">Please specify an </w:t>
      </w:r>
      <w:smartTag w:uri="urn:schemas-microsoft-com:office:smarttags" w:element="place">
        <w:smartTag w:uri="urn:schemas-microsoft-com:office:smarttags" w:element="PlaceName">
          <w:r w:rsidRPr="00441CD3">
            <w:t>Entry</w:t>
          </w:r>
        </w:smartTag>
        <w:r w:rsidRPr="00441CD3">
          <w:t xml:space="preserve"> </w:t>
        </w:r>
        <w:smartTag w:uri="urn:schemas-microsoft-com:office:smarttags" w:element="PlaceName">
          <w:r w:rsidRPr="00441CD3">
            <w:t>Date</w:t>
          </w:r>
        </w:smartTag>
        <w:r w:rsidRPr="00441CD3">
          <w:t xml:space="preserve"> </w:t>
        </w:r>
        <w:smartTag w:uri="urn:schemas-microsoft-com:office:smarttags" w:element="PlaceType">
          <w:r w:rsidRPr="00441CD3">
            <w:t>Range</w:t>
          </w:r>
        </w:smartTag>
      </w:smartTag>
      <w:r w:rsidRPr="00441CD3">
        <w:t>:</w:t>
      </w:r>
    </w:p>
    <w:p w14:paraId="56DE1593" w14:textId="77777777" w:rsidR="00750D83" w:rsidRPr="00441CD3" w:rsidRDefault="00750D83" w:rsidP="001F0CA0">
      <w:pPr>
        <w:pStyle w:val="capture"/>
      </w:pPr>
    </w:p>
    <w:p w14:paraId="20EE97F9" w14:textId="77777777" w:rsidR="00750D83" w:rsidRPr="00441CD3" w:rsidRDefault="00750D83" w:rsidP="001F0CA0">
      <w:pPr>
        <w:pStyle w:val="capture"/>
      </w:pPr>
      <w:r w:rsidRPr="00441CD3">
        <w:t xml:space="preserve"> Start Entry Date: </w:t>
      </w:r>
      <w:r w:rsidRPr="00441CD3">
        <w:rPr>
          <w:b/>
        </w:rPr>
        <w:t>t-365</w:t>
      </w:r>
      <w:r w:rsidR="00E763C8">
        <w:t xml:space="preserve"> </w:t>
      </w:r>
      <w:r w:rsidRPr="00441CD3">
        <w:t>(JAN 28, 2003)</w:t>
      </w:r>
    </w:p>
    <w:p w14:paraId="7C48F0B0" w14:textId="77777777" w:rsidR="00750D83" w:rsidRPr="00441CD3" w:rsidRDefault="00750D83" w:rsidP="001F0CA0">
      <w:pPr>
        <w:pStyle w:val="capture"/>
      </w:pPr>
      <w:r w:rsidRPr="00441CD3">
        <w:t xml:space="preserve">Ending Entry Date: </w:t>
      </w:r>
      <w:r w:rsidRPr="00441CD3">
        <w:rPr>
          <w:b/>
        </w:rPr>
        <w:t>t</w:t>
      </w:r>
      <w:r w:rsidR="00E763C8">
        <w:t xml:space="preserve"> </w:t>
      </w:r>
      <w:r w:rsidRPr="00441CD3">
        <w:t>(JAN 28, 2004)</w:t>
      </w:r>
    </w:p>
    <w:p w14:paraId="154689D9" w14:textId="77777777" w:rsidR="00750D83" w:rsidRPr="00441CD3" w:rsidRDefault="00750D83" w:rsidP="001F0CA0">
      <w:pPr>
        <w:pStyle w:val="capture"/>
      </w:pPr>
    </w:p>
    <w:p w14:paraId="4E2311B0" w14:textId="77777777" w:rsidR="00750D83" w:rsidRPr="00441CD3" w:rsidRDefault="00750D83" w:rsidP="001F0CA0">
      <w:pPr>
        <w:pStyle w:val="capture"/>
        <w:rPr>
          <w:b/>
        </w:rPr>
      </w:pPr>
      <w:r w:rsidRPr="00441CD3">
        <w:t xml:space="preserve">Select service: ALL// </w:t>
      </w:r>
      <w:r w:rsidRPr="00441CD3">
        <w:rPr>
          <w:b/>
        </w:rPr>
        <w:t>&lt;Enter&gt;</w:t>
      </w:r>
    </w:p>
    <w:p w14:paraId="326A6E32" w14:textId="77777777" w:rsidR="00750D83" w:rsidRPr="00441CD3" w:rsidRDefault="00750D83" w:rsidP="001F0CA0">
      <w:pPr>
        <w:pStyle w:val="capture"/>
      </w:pPr>
    </w:p>
    <w:p w14:paraId="3812452A" w14:textId="77777777" w:rsidR="00750D83" w:rsidRPr="00441CD3" w:rsidRDefault="00E763C8" w:rsidP="001F0CA0">
      <w:pPr>
        <w:pStyle w:val="capture"/>
      </w:pPr>
      <w:r>
        <w:t xml:space="preserve">  </w:t>
      </w:r>
      <w:r w:rsidR="00750D83" w:rsidRPr="00441CD3">
        <w:t xml:space="preserve"> Select one of the following:</w:t>
      </w:r>
    </w:p>
    <w:p w14:paraId="2FF41D4C" w14:textId="77777777" w:rsidR="00750D83" w:rsidRPr="00441CD3" w:rsidRDefault="00750D83" w:rsidP="001F0CA0">
      <w:pPr>
        <w:pStyle w:val="capture"/>
      </w:pPr>
    </w:p>
    <w:p w14:paraId="4314B990" w14:textId="77777777" w:rsidR="00750D83" w:rsidRPr="00441CD3" w:rsidRDefault="00E763C8" w:rsidP="001F0CA0">
      <w:pPr>
        <w:pStyle w:val="capture"/>
      </w:pPr>
      <w:r>
        <w:t xml:space="preserve">     </w:t>
      </w:r>
      <w:r w:rsidR="00750D83" w:rsidRPr="00441CD3">
        <w:t>F</w:t>
      </w:r>
      <w:r>
        <w:t xml:space="preserve">    </w:t>
      </w:r>
      <w:r w:rsidR="00750D83" w:rsidRPr="00441CD3">
        <w:t xml:space="preserve"> FULL</w:t>
      </w:r>
    </w:p>
    <w:p w14:paraId="0D1F91B2" w14:textId="77777777" w:rsidR="00750D83" w:rsidRPr="00441CD3" w:rsidRDefault="00E763C8" w:rsidP="001F0CA0">
      <w:pPr>
        <w:pStyle w:val="capture"/>
      </w:pPr>
      <w:r>
        <w:t xml:space="preserve">     </w:t>
      </w:r>
      <w:r w:rsidR="00750D83" w:rsidRPr="00441CD3">
        <w:t>S</w:t>
      </w:r>
      <w:r>
        <w:t xml:space="preserve">    </w:t>
      </w:r>
      <w:r w:rsidR="00750D83" w:rsidRPr="00441CD3">
        <w:t xml:space="preserve"> SUMMARY</w:t>
      </w:r>
    </w:p>
    <w:p w14:paraId="0F251EFA" w14:textId="77777777" w:rsidR="00750D83" w:rsidRPr="00441CD3" w:rsidRDefault="00750D83" w:rsidP="001F0CA0">
      <w:pPr>
        <w:pStyle w:val="capture"/>
      </w:pPr>
    </w:p>
    <w:p w14:paraId="1E2210F9" w14:textId="77777777" w:rsidR="00750D83" w:rsidRPr="00441CD3" w:rsidRDefault="00750D83" w:rsidP="001F0CA0">
      <w:pPr>
        <w:pStyle w:val="capture"/>
      </w:pPr>
      <w:r w:rsidRPr="00441CD3">
        <w:t xml:space="preserve">Type of Report: </w:t>
      </w:r>
      <w:r w:rsidRPr="00441CD3">
        <w:rPr>
          <w:b/>
        </w:rPr>
        <w:t>S</w:t>
      </w:r>
      <w:r w:rsidR="00E763C8">
        <w:t xml:space="preserve"> </w:t>
      </w:r>
      <w:r w:rsidRPr="00441CD3">
        <w:t>SUMMARY</w:t>
      </w:r>
    </w:p>
    <w:p w14:paraId="1BF1E41F" w14:textId="77777777" w:rsidR="00750D83" w:rsidRPr="00441CD3" w:rsidRDefault="00750D83" w:rsidP="001F0CA0">
      <w:pPr>
        <w:pStyle w:val="capture"/>
      </w:pPr>
    </w:p>
    <w:p w14:paraId="29C92D90" w14:textId="77777777" w:rsidR="00750D83" w:rsidRPr="00441CD3" w:rsidRDefault="00750D83" w:rsidP="001F0CA0">
      <w:pPr>
        <w:pStyle w:val="capture"/>
      </w:pPr>
      <w:r w:rsidRPr="00441CD3">
        <w:t xml:space="preserve">DEVICE: HOME// </w:t>
      </w:r>
      <w:r w:rsidRPr="00441CD3">
        <w:rPr>
          <w:b/>
        </w:rPr>
        <w:t>&lt;Enter&gt;</w:t>
      </w:r>
      <w:r w:rsidRPr="00441CD3">
        <w:t xml:space="preserve"> ANYWHERE</w:t>
      </w:r>
    </w:p>
    <w:p w14:paraId="25E5BEE9" w14:textId="77777777" w:rsidR="00750D83" w:rsidRPr="00441CD3" w:rsidRDefault="00750D83" w:rsidP="001F0CA0">
      <w:pPr>
        <w:pStyle w:val="capture"/>
      </w:pPr>
    </w:p>
    <w:p w14:paraId="79D9C310" w14:textId="77777777" w:rsidR="00750D83" w:rsidRPr="00441CD3" w:rsidRDefault="00E763C8" w:rsidP="001F0CA0">
      <w:pPr>
        <w:pStyle w:val="capture"/>
      </w:pPr>
      <w:r>
        <w:t xml:space="preserve">         </w:t>
      </w:r>
      <w:r w:rsidR="00750D83" w:rsidRPr="00441CD3">
        <w:t xml:space="preserve"> Unsigned and </w:t>
      </w:r>
      <w:proofErr w:type="spellStart"/>
      <w:r w:rsidR="00750D83" w:rsidRPr="00441CD3">
        <w:t>Uncosigned</w:t>
      </w:r>
      <w:proofErr w:type="spellEnd"/>
      <w:r w:rsidR="00750D83" w:rsidRPr="00441CD3">
        <w:t xml:space="preserve"> Documents Jan 28, 2003 thru Jan 28, 2</w:t>
      </w:r>
    </w:p>
    <w:p w14:paraId="321D3586" w14:textId="77777777" w:rsidR="00750D83" w:rsidRPr="00441CD3" w:rsidRDefault="00750D83" w:rsidP="001F0CA0">
      <w:pPr>
        <w:pStyle w:val="capture"/>
      </w:pPr>
      <w:r w:rsidRPr="00441CD3">
        <w:t>004@23:59:59Page 1</w:t>
      </w:r>
    </w:p>
    <w:p w14:paraId="259B2122" w14:textId="77777777" w:rsidR="00750D83" w:rsidRPr="00441CD3" w:rsidRDefault="00750D83" w:rsidP="001F0CA0">
      <w:pPr>
        <w:pStyle w:val="capture"/>
      </w:pPr>
      <w:r w:rsidRPr="00441CD3">
        <w:t>PRINTED:</w:t>
      </w:r>
      <w:r w:rsidR="00E763C8">
        <w:t xml:space="preserve">         </w:t>
      </w:r>
      <w:r w:rsidRPr="00441CD3">
        <w:t>for ELY</w:t>
      </w:r>
    </w:p>
    <w:p w14:paraId="4B52EBD2" w14:textId="77777777" w:rsidR="00750D83" w:rsidRPr="00441CD3" w:rsidRDefault="00750D83" w:rsidP="001F0CA0">
      <w:pPr>
        <w:pStyle w:val="capture"/>
      </w:pPr>
      <w:r w:rsidRPr="00441CD3">
        <w:t>JAN 28, 2004@16:33</w:t>
      </w:r>
    </w:p>
    <w:p w14:paraId="472DA24B" w14:textId="77777777" w:rsidR="00750D83" w:rsidRPr="00441CD3" w:rsidRDefault="00750D83" w:rsidP="001F0CA0">
      <w:pPr>
        <w:pStyle w:val="capture"/>
      </w:pPr>
      <w:r w:rsidRPr="00441CD3">
        <w:t>------------------------------------------------------------------------------</w:t>
      </w:r>
    </w:p>
    <w:p w14:paraId="3CB7EA44" w14:textId="77777777" w:rsidR="00750D83" w:rsidRPr="00441CD3" w:rsidRDefault="00750D83" w:rsidP="001F0CA0">
      <w:pPr>
        <w:pStyle w:val="capture"/>
      </w:pPr>
    </w:p>
    <w:p w14:paraId="76A3166E" w14:textId="77777777" w:rsidR="00750D83" w:rsidRPr="00441CD3" w:rsidRDefault="00750D83" w:rsidP="001F0CA0">
      <w:pPr>
        <w:pStyle w:val="capture"/>
      </w:pPr>
      <w:r w:rsidRPr="00441CD3">
        <w:t xml:space="preserve"> Totals for Service: IRM--- UNSIGNED: 24</w:t>
      </w:r>
      <w:r w:rsidR="00E763C8">
        <w:t xml:space="preserve"> </w:t>
      </w:r>
      <w:r w:rsidRPr="00441CD3">
        <w:t>UNCOSIGNED: 0</w:t>
      </w:r>
    </w:p>
    <w:p w14:paraId="69A07118" w14:textId="77777777" w:rsidR="00750D83" w:rsidRPr="00441CD3" w:rsidRDefault="00750D83" w:rsidP="001F0CA0">
      <w:pPr>
        <w:pStyle w:val="capture"/>
      </w:pPr>
    </w:p>
    <w:p w14:paraId="4B1F9EBA" w14:textId="77777777" w:rsidR="00750D83" w:rsidRPr="00441CD3" w:rsidRDefault="00750D83" w:rsidP="001F0CA0">
      <w:pPr>
        <w:pStyle w:val="capture"/>
      </w:pPr>
      <w:r w:rsidRPr="00441CD3">
        <w:t xml:space="preserve"> Totals for Service: MEDICINE--- UNSIGNED: 112</w:t>
      </w:r>
      <w:r w:rsidR="00E763C8">
        <w:t xml:space="preserve"> </w:t>
      </w:r>
      <w:r w:rsidRPr="00441CD3">
        <w:t>UNCOSIGNED: 0</w:t>
      </w:r>
    </w:p>
    <w:p w14:paraId="17192CD3" w14:textId="77777777" w:rsidR="00750D83" w:rsidRPr="00441CD3" w:rsidRDefault="00750D83" w:rsidP="001F0CA0">
      <w:pPr>
        <w:pStyle w:val="capture"/>
      </w:pPr>
    </w:p>
    <w:p w14:paraId="3BD959AB" w14:textId="77777777" w:rsidR="00750D83" w:rsidRPr="00441CD3" w:rsidRDefault="00750D83" w:rsidP="001F0CA0">
      <w:pPr>
        <w:pStyle w:val="capture"/>
      </w:pPr>
      <w:r w:rsidRPr="00441CD3">
        <w:t xml:space="preserve"> Totals for Service: OTHER--- UNSIGNED: 1</w:t>
      </w:r>
      <w:r w:rsidR="00E763C8">
        <w:t xml:space="preserve"> </w:t>
      </w:r>
      <w:r w:rsidRPr="00441CD3">
        <w:t>UNCOSIGNED: 0</w:t>
      </w:r>
    </w:p>
    <w:p w14:paraId="1C51C5BF" w14:textId="77777777" w:rsidR="00750D83" w:rsidRPr="00441CD3" w:rsidRDefault="00750D83" w:rsidP="001F0CA0">
      <w:pPr>
        <w:pStyle w:val="capture"/>
      </w:pPr>
    </w:p>
    <w:p w14:paraId="081BF4F3" w14:textId="77777777" w:rsidR="00750D83" w:rsidRPr="00441CD3" w:rsidRDefault="00750D83" w:rsidP="001F0CA0">
      <w:pPr>
        <w:pStyle w:val="capture"/>
      </w:pPr>
      <w:r w:rsidRPr="00441CD3">
        <w:t xml:space="preserve"> Totals for Service: PHARMACY--- UNSIGNED: 6</w:t>
      </w:r>
      <w:r w:rsidR="00E763C8">
        <w:t xml:space="preserve"> </w:t>
      </w:r>
      <w:r w:rsidRPr="00441CD3">
        <w:t>UNCOSIGNED: 0</w:t>
      </w:r>
    </w:p>
    <w:p w14:paraId="3390C979" w14:textId="77777777" w:rsidR="00750D83" w:rsidRPr="00441CD3" w:rsidRDefault="00750D83" w:rsidP="001F0CA0">
      <w:pPr>
        <w:pStyle w:val="capture"/>
      </w:pPr>
    </w:p>
    <w:p w14:paraId="548DED77" w14:textId="77777777" w:rsidR="00750D83" w:rsidRPr="00441CD3" w:rsidRDefault="00750D83" w:rsidP="001F0CA0">
      <w:pPr>
        <w:pStyle w:val="capture"/>
      </w:pPr>
      <w:r w:rsidRPr="00441CD3">
        <w:t xml:space="preserve"> Totals for Service: SURGERY--- UNSIGNED: 1</w:t>
      </w:r>
      <w:r w:rsidR="00E763C8">
        <w:t xml:space="preserve"> </w:t>
      </w:r>
      <w:r w:rsidRPr="00441CD3">
        <w:t>UNCOSIGNED: 0</w:t>
      </w:r>
    </w:p>
    <w:p w14:paraId="63DBC525" w14:textId="77777777" w:rsidR="00750D83" w:rsidRPr="00441CD3" w:rsidRDefault="00750D83" w:rsidP="001F0CA0">
      <w:pPr>
        <w:pStyle w:val="capture"/>
      </w:pPr>
    </w:p>
    <w:p w14:paraId="01271142" w14:textId="77777777" w:rsidR="00750D83" w:rsidRPr="00441CD3" w:rsidRDefault="00750D83" w:rsidP="001F0CA0">
      <w:pPr>
        <w:pStyle w:val="capture"/>
      </w:pPr>
      <w:r w:rsidRPr="00441CD3">
        <w:t xml:space="preserve"> Totals for Service: UNKNOWN--- UNSIGNED: 2</w:t>
      </w:r>
      <w:r w:rsidR="00E763C8">
        <w:t xml:space="preserve"> </w:t>
      </w:r>
      <w:r w:rsidRPr="00441CD3">
        <w:t>UNCOSIGNED: 0</w:t>
      </w:r>
    </w:p>
    <w:p w14:paraId="52CDCB45" w14:textId="77777777" w:rsidR="00750D83" w:rsidRPr="00441CD3" w:rsidRDefault="00750D83" w:rsidP="001F0CA0">
      <w:pPr>
        <w:pStyle w:val="capture"/>
      </w:pPr>
    </w:p>
    <w:p w14:paraId="3BFBFC0C" w14:textId="77777777" w:rsidR="00750D83" w:rsidRPr="00441CD3" w:rsidRDefault="00750D83" w:rsidP="001F0CA0">
      <w:pPr>
        <w:pStyle w:val="capture"/>
      </w:pPr>
      <w:r w:rsidRPr="00441CD3">
        <w:t>Totals for Division: ELY--- UNSIGNED: 146</w:t>
      </w:r>
      <w:r w:rsidR="00E763C8">
        <w:t xml:space="preserve"> </w:t>
      </w:r>
      <w:r w:rsidRPr="00441CD3">
        <w:t>UNCOSIGNED: 0</w:t>
      </w:r>
    </w:p>
    <w:p w14:paraId="4D011F77" w14:textId="77777777" w:rsidR="00750D83" w:rsidRPr="00441CD3" w:rsidRDefault="00750D83" w:rsidP="001F0CA0">
      <w:pPr>
        <w:pStyle w:val="capture"/>
      </w:pPr>
    </w:p>
    <w:p w14:paraId="3F210088" w14:textId="77777777" w:rsidR="00750D83" w:rsidRPr="00441CD3" w:rsidRDefault="00750D83" w:rsidP="001F0CA0">
      <w:pPr>
        <w:pStyle w:val="capture"/>
      </w:pPr>
      <w:r w:rsidRPr="00441CD3">
        <w:t xml:space="preserve">Enter RETURN to continue or '^' to exit: </w:t>
      </w:r>
    </w:p>
    <w:p w14:paraId="701E3540" w14:textId="77777777" w:rsidR="00140EA6" w:rsidRPr="00441CD3" w:rsidRDefault="00750D83" w:rsidP="00140EA6">
      <w:pPr>
        <w:pStyle w:val="BodyText"/>
      </w:pPr>
      <w:bookmarkStart w:id="75" w:name="_Toc309641929"/>
      <w:bookmarkStart w:id="76" w:name="_Toc314035172"/>
      <w:r w:rsidRPr="00441CD3">
        <w:rPr>
          <w:rFonts w:ascii="Wingdings" w:hAnsi="Wingdings"/>
          <w:sz w:val="52"/>
          <w:szCs w:val="52"/>
        </w:rPr>
        <w:t></w:t>
      </w:r>
      <w:r w:rsidRPr="00441CD3">
        <w:tab/>
      </w:r>
      <w:r w:rsidRPr="00441CD3">
        <w:rPr>
          <w:b/>
        </w:rPr>
        <w:t>Note</w:t>
      </w:r>
      <w:r w:rsidRPr="00441CD3">
        <w:t>:</w:t>
      </w:r>
      <w:r w:rsidRPr="00441CD3">
        <w:tab/>
        <w:t>A full Unsigned/</w:t>
      </w:r>
      <w:proofErr w:type="spellStart"/>
      <w:r w:rsidRPr="00441CD3">
        <w:t>Uncosigned</w:t>
      </w:r>
      <w:proofErr w:type="spellEnd"/>
      <w:r w:rsidRPr="00441CD3">
        <w:t xml:space="preserve"> Report requires a printer device capable of printing 132 columns. </w:t>
      </w:r>
    </w:p>
    <w:p w14:paraId="51EDBBE7" w14:textId="77777777" w:rsidR="00750D83" w:rsidRPr="00441CD3" w:rsidRDefault="00750D83" w:rsidP="00850A84">
      <w:pPr>
        <w:pStyle w:val="Heading3"/>
      </w:pPr>
      <w:r w:rsidRPr="00441CD3">
        <w:br w:type="page"/>
      </w:r>
      <w:bookmarkStart w:id="77" w:name="_Toc161400596"/>
      <w:r w:rsidRPr="00441CD3">
        <w:lastRenderedPageBreak/>
        <w:t>Reassignment Document Report</w:t>
      </w:r>
      <w:bookmarkEnd w:id="75"/>
      <w:bookmarkEnd w:id="76"/>
      <w:bookmarkEnd w:id="77"/>
      <w:r w:rsidR="0030231B" w:rsidRPr="00441CD3">
        <w:fldChar w:fldCharType="begin"/>
      </w:r>
      <w:r w:rsidRPr="00441CD3">
        <w:instrText xml:space="preserve"> XE " Reassignment Document Report" </w:instrText>
      </w:r>
      <w:r w:rsidR="0030231B" w:rsidRPr="00441CD3">
        <w:fldChar w:fldCharType="end"/>
      </w:r>
    </w:p>
    <w:p w14:paraId="284E7D3D" w14:textId="77777777" w:rsidR="00750D83" w:rsidRPr="00441CD3" w:rsidRDefault="00750D83" w:rsidP="001F0CA0">
      <w:pPr>
        <w:rPr>
          <w:b/>
        </w:rPr>
      </w:pPr>
    </w:p>
    <w:p w14:paraId="66274B59" w14:textId="77777777" w:rsidR="00750D83" w:rsidRPr="00441CD3" w:rsidRDefault="00750D83" w:rsidP="001F0CA0">
      <w:bookmarkStart w:id="78" w:name="REASSIGNMENT_REPORT"/>
      <w:bookmarkEnd w:id="78"/>
      <w:r w:rsidRPr="00441CD3">
        <w:t xml:space="preserve">The reassign action reassigns a note to a different patient, admission, or visit. Besides this, the reassign action may be used to promote an Addendum as an Original, swap the Addendum and the Original, or change a discharge summary to an Addendum. </w:t>
      </w:r>
    </w:p>
    <w:p w14:paraId="0C828C66" w14:textId="77777777" w:rsidR="00750D83" w:rsidRPr="00441CD3" w:rsidRDefault="00750D83" w:rsidP="001F0CA0"/>
    <w:p w14:paraId="0750CA39" w14:textId="77777777" w:rsidR="00750D83" w:rsidRPr="00441CD3" w:rsidRDefault="00750D83" w:rsidP="001F0CA0">
      <w:r w:rsidRPr="00441CD3">
        <w:t xml:space="preserve">This report provides a list of </w:t>
      </w:r>
      <w:bookmarkStart w:id="79" w:name="OLE_LINK4"/>
      <w:r w:rsidRPr="00441CD3">
        <w:t>reassign</w:t>
      </w:r>
      <w:bookmarkEnd w:id="79"/>
      <w:r w:rsidRPr="00441CD3">
        <w:t>ed notes based on date range. In the following example TIU displays a report of reassigned documents over the past 6 months:</w:t>
      </w:r>
    </w:p>
    <w:p w14:paraId="416AA3C8" w14:textId="77777777" w:rsidR="00750D83" w:rsidRPr="00441CD3" w:rsidRDefault="00750D83" w:rsidP="001F0CA0">
      <w:pPr>
        <w:pStyle w:val="capture"/>
      </w:pPr>
      <w:r w:rsidRPr="00441CD3">
        <w:t>Select Text Integration Utilities (MRT) Option: ?</w:t>
      </w:r>
    </w:p>
    <w:p w14:paraId="3319F68A" w14:textId="77777777" w:rsidR="00750D83" w:rsidRPr="00441CD3" w:rsidRDefault="00750D83" w:rsidP="001F0CA0">
      <w:pPr>
        <w:pStyle w:val="capture"/>
      </w:pPr>
    </w:p>
    <w:p w14:paraId="0613DF88"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43731E40"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325C5FC8"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3</w:t>
      </w:r>
      <w:r>
        <w:t xml:space="preserve">   </w:t>
      </w:r>
      <w:r w:rsidR="00750D83" w:rsidRPr="00441CD3">
        <w:t>Review Upload Filing Events</w:t>
      </w:r>
    </w:p>
    <w:p w14:paraId="1CD35007" w14:textId="77777777" w:rsidR="00750D83" w:rsidRPr="00441CD3" w:rsidRDefault="00E763C8" w:rsidP="001F0CA0">
      <w:pPr>
        <w:pStyle w:val="capture"/>
      </w:pPr>
      <w:r>
        <w:t xml:space="preserve"> </w:t>
      </w:r>
      <w:r w:rsidR="00750D83" w:rsidRPr="00441CD3">
        <w:t xml:space="preserve"> 4</w:t>
      </w:r>
      <w:r>
        <w:t xml:space="preserve">   </w:t>
      </w:r>
      <w:r w:rsidR="00750D83" w:rsidRPr="00441CD3">
        <w:t>Print Document Menu ...</w:t>
      </w:r>
    </w:p>
    <w:p w14:paraId="71B1E43F" w14:textId="77777777" w:rsidR="00750D83" w:rsidRPr="00441CD3" w:rsidRDefault="00E763C8" w:rsidP="001F0CA0">
      <w:pPr>
        <w:pStyle w:val="capture"/>
      </w:pPr>
      <w:r>
        <w:t xml:space="preserve"> </w:t>
      </w:r>
      <w:r w:rsidR="00750D83" w:rsidRPr="00441CD3">
        <w:t xml:space="preserve"> 5</w:t>
      </w:r>
      <w:r>
        <w:t xml:space="preserve">   </w:t>
      </w:r>
      <w:r w:rsidR="00750D83" w:rsidRPr="00441CD3">
        <w:t>Released/Unverified Report</w:t>
      </w:r>
    </w:p>
    <w:p w14:paraId="508E3E92" w14:textId="77777777" w:rsidR="00750D83" w:rsidRPr="00441CD3" w:rsidRDefault="00E763C8" w:rsidP="001F0CA0">
      <w:pPr>
        <w:pStyle w:val="capture"/>
      </w:pPr>
      <w:r>
        <w:t xml:space="preserve"> </w:t>
      </w:r>
      <w:r w:rsidR="00750D83" w:rsidRPr="00441CD3">
        <w:t xml:space="preserve"> 6</w:t>
      </w:r>
      <w:r>
        <w:t xml:space="preserve">   </w:t>
      </w:r>
      <w:r w:rsidR="00750D83" w:rsidRPr="00441CD3">
        <w:t>Search for Selected Documents</w:t>
      </w:r>
    </w:p>
    <w:p w14:paraId="7C034046" w14:textId="77777777" w:rsidR="00750D83" w:rsidRPr="00441CD3" w:rsidRDefault="00E763C8" w:rsidP="001F0CA0">
      <w:pPr>
        <w:pStyle w:val="capture"/>
      </w:pPr>
      <w:r>
        <w:t xml:space="preserve"> </w:t>
      </w:r>
      <w:r w:rsidR="00750D83" w:rsidRPr="00441CD3">
        <w:t xml:space="preserve"> 7</w:t>
      </w:r>
      <w:r>
        <w:t xml:space="preserve">   </w:t>
      </w:r>
      <w:r w:rsidR="00750D83" w:rsidRPr="00441CD3">
        <w:t>Unsigned/</w:t>
      </w:r>
      <w:proofErr w:type="spellStart"/>
      <w:r w:rsidR="00750D83" w:rsidRPr="00441CD3">
        <w:t>Uncosigned</w:t>
      </w:r>
      <w:proofErr w:type="spellEnd"/>
      <w:r w:rsidR="00750D83" w:rsidRPr="00441CD3">
        <w:t xml:space="preserve"> Report</w:t>
      </w:r>
    </w:p>
    <w:p w14:paraId="23C5CA72" w14:textId="77777777" w:rsidR="00750D83" w:rsidRPr="00441CD3" w:rsidRDefault="00E763C8" w:rsidP="001F0CA0">
      <w:pPr>
        <w:pStyle w:val="capture"/>
      </w:pPr>
      <w:r>
        <w:t xml:space="preserve"> </w:t>
      </w:r>
      <w:r w:rsidR="00750D83" w:rsidRPr="00441CD3">
        <w:t xml:space="preserve"> 8</w:t>
      </w:r>
      <w:r>
        <w:t xml:space="preserve">   </w:t>
      </w:r>
      <w:r w:rsidR="00750D83" w:rsidRPr="00441CD3">
        <w:t>Reassignment Document Report</w:t>
      </w:r>
    </w:p>
    <w:p w14:paraId="75F44B8E" w14:textId="77777777" w:rsidR="00750D83" w:rsidRPr="00441CD3" w:rsidRDefault="00750D83" w:rsidP="001F0CA0">
      <w:pPr>
        <w:pStyle w:val="capture"/>
      </w:pPr>
    </w:p>
    <w:p w14:paraId="3803861D" w14:textId="77777777" w:rsidR="00750D83" w:rsidRPr="00441CD3" w:rsidRDefault="00750D83" w:rsidP="001F0CA0">
      <w:pPr>
        <w:pStyle w:val="capture"/>
      </w:pPr>
      <w:r w:rsidRPr="00441CD3">
        <w:t>Enter ?? for more options, ??? for brief descriptions, ?OPTION for help text.</w:t>
      </w:r>
    </w:p>
    <w:p w14:paraId="7A3CE65D" w14:textId="77777777" w:rsidR="00750D83" w:rsidRPr="00441CD3" w:rsidRDefault="00750D83" w:rsidP="001F0CA0">
      <w:pPr>
        <w:pStyle w:val="capture"/>
      </w:pPr>
    </w:p>
    <w:p w14:paraId="0D5E8A34" w14:textId="77777777" w:rsidR="00750D83" w:rsidRPr="00441CD3" w:rsidRDefault="00750D83" w:rsidP="001F0CA0">
      <w:pPr>
        <w:pStyle w:val="capture"/>
      </w:pPr>
      <w:r w:rsidRPr="00441CD3">
        <w:t>Select Text Integration Utilities (MRT) Option: 8</w:t>
      </w:r>
      <w:r w:rsidR="00E763C8">
        <w:t xml:space="preserve"> </w:t>
      </w:r>
      <w:r w:rsidRPr="00441CD3">
        <w:t>Reassignment Document Report</w:t>
      </w:r>
    </w:p>
    <w:p w14:paraId="7EE8AFA6" w14:textId="77777777" w:rsidR="00750D83" w:rsidRPr="00441CD3" w:rsidRDefault="00750D83" w:rsidP="001F0CA0">
      <w:pPr>
        <w:pStyle w:val="capture"/>
      </w:pPr>
      <w:r w:rsidRPr="00441CD3">
        <w:t>ENTER STARTING DATE: JAN 01, 2003//t-180</w:t>
      </w:r>
      <w:r w:rsidR="00E763C8">
        <w:t xml:space="preserve"> </w:t>
      </w:r>
      <w:r w:rsidRPr="00441CD3">
        <w:t>(AUG 22, 1999)</w:t>
      </w:r>
    </w:p>
    <w:p w14:paraId="3FA76D70" w14:textId="77777777" w:rsidR="00750D83" w:rsidRPr="00441CD3" w:rsidRDefault="00750D83" w:rsidP="001F0CA0">
      <w:pPr>
        <w:pStyle w:val="capture"/>
      </w:pPr>
      <w:r w:rsidRPr="00441CD3">
        <w:t>ENTER ENDING DATE: Aug 04, 2004//</w:t>
      </w:r>
      <w:r w:rsidR="00E763C8">
        <w:t xml:space="preserve"> </w:t>
      </w:r>
      <w:r w:rsidRPr="00441CD3">
        <w:t>(AUG 04, 2004)</w:t>
      </w:r>
    </w:p>
    <w:p w14:paraId="151E3E87" w14:textId="77777777" w:rsidR="00750D83" w:rsidRPr="00441CD3" w:rsidRDefault="00750D83" w:rsidP="001F0CA0">
      <w:pPr>
        <w:pStyle w:val="capture"/>
      </w:pPr>
      <w:r w:rsidRPr="00441CD3">
        <w:t>DEVICE: HOME//</w:t>
      </w:r>
      <w:r w:rsidR="00E763C8">
        <w:t xml:space="preserve"> </w:t>
      </w:r>
      <w:r w:rsidRPr="00441CD3">
        <w:t xml:space="preserve"> ANYWHERE</w:t>
      </w:r>
    </w:p>
    <w:p w14:paraId="4451768B" w14:textId="77777777" w:rsidR="00750D83" w:rsidRPr="00441CD3" w:rsidRDefault="00750D83" w:rsidP="001F0CA0">
      <w:pPr>
        <w:pStyle w:val="capture"/>
      </w:pPr>
    </w:p>
    <w:p w14:paraId="043D8080" w14:textId="77777777" w:rsidR="00750D83" w:rsidRPr="00441CD3" w:rsidRDefault="00750D83" w:rsidP="001F0CA0">
      <w:pPr>
        <w:pStyle w:val="capture"/>
      </w:pPr>
      <w:r w:rsidRPr="00441CD3">
        <w:t>Searching...</w:t>
      </w:r>
    </w:p>
    <w:p w14:paraId="46776559" w14:textId="77777777" w:rsidR="00750D83" w:rsidRPr="00441CD3" w:rsidRDefault="00750D83" w:rsidP="001F0CA0">
      <w:pPr>
        <w:pStyle w:val="capture"/>
      </w:pPr>
    </w:p>
    <w:p w14:paraId="6D77DFAC" w14:textId="77777777" w:rsidR="00750D83" w:rsidRPr="00441CD3" w:rsidRDefault="00750D83" w:rsidP="001F0CA0">
      <w:pPr>
        <w:pStyle w:val="capture"/>
      </w:pPr>
      <w:r w:rsidRPr="00441CD3">
        <w:t>Date range searched: Aug 22, 1999 - Aug 04, 2004</w:t>
      </w:r>
    </w:p>
    <w:p w14:paraId="2ACCA93F" w14:textId="77777777" w:rsidR="00750D83" w:rsidRPr="00441CD3" w:rsidRDefault="00750D83" w:rsidP="001F0CA0">
      <w:pPr>
        <w:pStyle w:val="capture"/>
      </w:pPr>
      <w:r w:rsidRPr="00441CD3">
        <w:t>Number of records searched: 9189</w:t>
      </w:r>
    </w:p>
    <w:p w14:paraId="08858EC3" w14:textId="77777777" w:rsidR="00750D83" w:rsidRPr="00441CD3" w:rsidRDefault="00750D83" w:rsidP="001F0CA0">
      <w:pPr>
        <w:pStyle w:val="capture"/>
      </w:pPr>
      <w:r w:rsidRPr="00441CD3">
        <w:t>Number of records found: 570</w:t>
      </w:r>
    </w:p>
    <w:p w14:paraId="06C27D26" w14:textId="77777777" w:rsidR="00750D83" w:rsidRPr="00441CD3" w:rsidRDefault="00750D83" w:rsidP="001F0CA0">
      <w:pPr>
        <w:pStyle w:val="capture"/>
      </w:pPr>
      <w:r w:rsidRPr="00441CD3">
        <w:t>Elapsed time: 0 minute(s) 3 second(s)</w:t>
      </w:r>
    </w:p>
    <w:p w14:paraId="6E47D805" w14:textId="77777777" w:rsidR="00750D83" w:rsidRPr="00441CD3" w:rsidRDefault="00750D83" w:rsidP="001F0CA0">
      <w:pPr>
        <w:pStyle w:val="capture"/>
      </w:pPr>
      <w:r w:rsidRPr="00441CD3">
        <w:t>Current user: TIUPROVIDER,SEVEN</w:t>
      </w:r>
    </w:p>
    <w:p w14:paraId="55372104" w14:textId="77777777" w:rsidR="00750D83" w:rsidRPr="00441CD3" w:rsidRDefault="00750D83" w:rsidP="001F0CA0">
      <w:pPr>
        <w:pStyle w:val="capture"/>
      </w:pPr>
      <w:r w:rsidRPr="00441CD3">
        <w:t>Current date: Aug 04, 2004@10:20:57</w:t>
      </w:r>
    </w:p>
    <w:p w14:paraId="3EFA7131" w14:textId="77777777" w:rsidR="00750D83" w:rsidRPr="00441CD3" w:rsidRDefault="00750D83" w:rsidP="001F0CA0">
      <w:pPr>
        <w:pStyle w:val="BlankLine"/>
      </w:pPr>
    </w:p>
    <w:p w14:paraId="28D53D5E" w14:textId="77777777" w:rsidR="00750D83" w:rsidRPr="00441CD3" w:rsidRDefault="00750D83" w:rsidP="001F0CA0">
      <w:pPr>
        <w:pStyle w:val="capture"/>
      </w:pPr>
    </w:p>
    <w:p w14:paraId="17A00D74" w14:textId="77777777" w:rsidR="00750D83" w:rsidRPr="00441CD3" w:rsidRDefault="00E763C8" w:rsidP="001F0CA0">
      <w:pPr>
        <w:pStyle w:val="capture"/>
      </w:pPr>
      <w:r>
        <w:t xml:space="preserve">            </w:t>
      </w:r>
      <w:r w:rsidR="00750D83" w:rsidRPr="00441CD3">
        <w:t>TIU REASSIGNMENT DOCUMENT REPORT</w:t>
      </w:r>
    </w:p>
    <w:p w14:paraId="7230C77F" w14:textId="77777777" w:rsidR="00750D83" w:rsidRPr="00441CD3" w:rsidRDefault="00750D83" w:rsidP="001F0CA0">
      <w:pPr>
        <w:pStyle w:val="capture"/>
      </w:pPr>
    </w:p>
    <w:p w14:paraId="5462415B" w14:textId="77777777" w:rsidR="00750D83" w:rsidRPr="00441CD3" w:rsidRDefault="00750D83" w:rsidP="001F0CA0">
      <w:pPr>
        <w:pStyle w:val="capture"/>
      </w:pPr>
      <w:r w:rsidRPr="00441CD3">
        <w:t>DOCUMENT NAME</w:t>
      </w:r>
      <w:r w:rsidR="00E763C8">
        <w:t xml:space="preserve"> </w:t>
      </w:r>
      <w:r w:rsidRPr="00441CD3">
        <w:t xml:space="preserve"> INITIAL PATIENT</w:t>
      </w:r>
      <w:r w:rsidR="00E763C8">
        <w:t xml:space="preserve">  </w:t>
      </w:r>
      <w:r w:rsidRPr="00441CD3">
        <w:t>FINAL PATIENT</w:t>
      </w:r>
      <w:r w:rsidR="00E763C8">
        <w:t xml:space="preserve">   </w:t>
      </w:r>
      <w:r w:rsidRPr="00441CD3">
        <w:t>REASSIGNMENT DATE/TIME</w:t>
      </w:r>
    </w:p>
    <w:p w14:paraId="58722164" w14:textId="77777777" w:rsidR="00750D83" w:rsidRPr="00441CD3" w:rsidRDefault="00750D83" w:rsidP="001F0CA0">
      <w:pPr>
        <w:pStyle w:val="capture"/>
      </w:pPr>
      <w:r w:rsidRPr="00441CD3">
        <w:t>=============</w:t>
      </w:r>
      <w:r w:rsidR="00E763C8">
        <w:t xml:space="preserve"> </w:t>
      </w:r>
      <w:r w:rsidRPr="00441CD3">
        <w:t xml:space="preserve"> ===============</w:t>
      </w:r>
      <w:r w:rsidR="00E763C8">
        <w:t xml:space="preserve">  </w:t>
      </w:r>
      <w:r w:rsidRPr="00441CD3">
        <w:t>=============</w:t>
      </w:r>
      <w:r w:rsidR="00E763C8">
        <w:t xml:space="preserve">   </w:t>
      </w:r>
      <w:r w:rsidRPr="00441CD3">
        <w:t>======================</w:t>
      </w:r>
    </w:p>
    <w:p w14:paraId="2D77D14C" w14:textId="77777777" w:rsidR="00750D83" w:rsidRPr="00441CD3" w:rsidRDefault="00750D83" w:rsidP="001F0CA0">
      <w:pPr>
        <w:pStyle w:val="capture"/>
      </w:pPr>
      <w:r w:rsidRPr="00441CD3">
        <w:t>Addendum</w:t>
      </w:r>
      <w:r w:rsidR="00E763C8">
        <w:t xml:space="preserve">    </w:t>
      </w:r>
      <w:r w:rsidRPr="00441CD3">
        <w:t>TIUPATIENT,EIGHT</w:t>
      </w:r>
      <w:r w:rsidR="00E763C8">
        <w:t xml:space="preserve"> </w:t>
      </w:r>
      <w:r w:rsidRPr="00441CD3">
        <w:t xml:space="preserve"> TIUPATIENT,SIX</w:t>
      </w:r>
      <w:r w:rsidR="00E763C8">
        <w:t xml:space="preserve">  </w:t>
      </w:r>
      <w:r w:rsidRPr="00441CD3">
        <w:t xml:space="preserve"> Aug 23, 1999@08:46:41</w:t>
      </w:r>
    </w:p>
    <w:p w14:paraId="68A50D86" w14:textId="77777777" w:rsidR="00750D83" w:rsidRPr="00441CD3" w:rsidRDefault="00750D83" w:rsidP="001F0CA0">
      <w:pPr>
        <w:pStyle w:val="capture"/>
      </w:pPr>
      <w:r w:rsidRPr="00441CD3">
        <w:t>Addendum</w:t>
      </w:r>
      <w:r w:rsidR="00E763C8">
        <w:t xml:space="preserve">    </w:t>
      </w:r>
      <w:r w:rsidRPr="00441CD3">
        <w:t>TIUPATIENT,EIGHT</w:t>
      </w:r>
      <w:r w:rsidR="00E763C8">
        <w:t xml:space="preserve"> </w:t>
      </w:r>
      <w:r w:rsidRPr="00441CD3">
        <w:t xml:space="preserve"> TIUPATIENT,SIX</w:t>
      </w:r>
      <w:r w:rsidR="00E763C8">
        <w:t xml:space="preserve">  </w:t>
      </w:r>
      <w:r w:rsidRPr="00441CD3">
        <w:t xml:space="preserve"> Aug 23, 1999@08:46:42</w:t>
      </w:r>
    </w:p>
    <w:p w14:paraId="1F04C15F" w14:textId="77777777" w:rsidR="00750D83" w:rsidRPr="00441CD3" w:rsidRDefault="00750D83" w:rsidP="001F0CA0">
      <w:pPr>
        <w:pStyle w:val="capture"/>
      </w:pPr>
      <w:r w:rsidRPr="00441CD3">
        <w:t>Discharge Summa TIUPATIENT,SEVEN</w:t>
      </w:r>
      <w:r w:rsidR="00E763C8">
        <w:t xml:space="preserve"> </w:t>
      </w:r>
      <w:r w:rsidRPr="00441CD3">
        <w:t xml:space="preserve"> </w:t>
      </w:r>
      <w:proofErr w:type="spellStart"/>
      <w:r w:rsidRPr="00441CD3">
        <w:t>TIUPATIENT,SEVEN</w:t>
      </w:r>
      <w:proofErr w:type="spellEnd"/>
      <w:r w:rsidR="00E763C8">
        <w:t xml:space="preserve"> </w:t>
      </w:r>
      <w:r w:rsidRPr="00441CD3">
        <w:t xml:space="preserve"> Aug 25, 1999@11:51:47</w:t>
      </w:r>
    </w:p>
    <w:p w14:paraId="147B1E60" w14:textId="77777777" w:rsidR="00750D83" w:rsidRPr="00441CD3" w:rsidRDefault="00750D83" w:rsidP="001F0CA0">
      <w:pPr>
        <w:pStyle w:val="capture"/>
      </w:pPr>
      <w:r w:rsidRPr="00441CD3">
        <w:t>PULMONARY CS CO TIUPATIENT,EIGHT</w:t>
      </w:r>
      <w:r w:rsidR="00E763C8">
        <w:t xml:space="preserve"> </w:t>
      </w:r>
      <w:r w:rsidRPr="00441CD3">
        <w:t xml:space="preserve"> TIUPATIENT,NINE</w:t>
      </w:r>
      <w:r w:rsidR="00E763C8">
        <w:t xml:space="preserve">  </w:t>
      </w:r>
      <w:r w:rsidRPr="00441CD3">
        <w:t>Aug 25, 1999@15:41:40</w:t>
      </w:r>
    </w:p>
    <w:p w14:paraId="5248F994" w14:textId="77777777" w:rsidR="00750D83" w:rsidRPr="00441CD3" w:rsidRDefault="00750D83" w:rsidP="001F0CA0">
      <w:pPr>
        <w:pStyle w:val="capture"/>
      </w:pPr>
      <w:r w:rsidRPr="00441CD3">
        <w:t>PULMONARY CS CO TIUPATIENT,NINE</w:t>
      </w:r>
      <w:r w:rsidR="00E763C8">
        <w:t xml:space="preserve">  </w:t>
      </w:r>
      <w:r w:rsidRPr="00441CD3">
        <w:t>TIUPATIENT,EIGHT</w:t>
      </w:r>
      <w:r w:rsidR="00E763C8">
        <w:t xml:space="preserve"> </w:t>
      </w:r>
      <w:r w:rsidRPr="00441CD3">
        <w:t xml:space="preserve"> Aug 25, 1999@16:03:24</w:t>
      </w:r>
    </w:p>
    <w:p w14:paraId="549B7F27" w14:textId="77777777" w:rsidR="00750D83" w:rsidRPr="00441CD3" w:rsidRDefault="00750D83" w:rsidP="001F0CA0">
      <w:pPr>
        <w:pStyle w:val="capture"/>
      </w:pPr>
      <w:r w:rsidRPr="00441CD3">
        <w:t>PULMONARY CS CO TIUPATIENT,EIGHT</w:t>
      </w:r>
      <w:r w:rsidR="00E763C8">
        <w:t xml:space="preserve"> </w:t>
      </w:r>
      <w:r w:rsidRPr="00441CD3">
        <w:t xml:space="preserve"> TIUPATIENT,NINE</w:t>
      </w:r>
      <w:r w:rsidR="00E763C8">
        <w:t xml:space="preserve">  </w:t>
      </w:r>
      <w:r w:rsidRPr="00441CD3">
        <w:t>Aug 25, 1999@16:16:32</w:t>
      </w:r>
    </w:p>
    <w:p w14:paraId="6C69D395" w14:textId="77777777" w:rsidR="00750D83" w:rsidRPr="00441CD3" w:rsidRDefault="00750D83" w:rsidP="001F0CA0">
      <w:pPr>
        <w:pStyle w:val="capture"/>
      </w:pPr>
      <w:r w:rsidRPr="00441CD3">
        <w:t>PULMONARY CS CO TIUPATIENT,EIGHT</w:t>
      </w:r>
      <w:r w:rsidR="00E763C8">
        <w:t xml:space="preserve"> </w:t>
      </w:r>
      <w:r w:rsidRPr="00441CD3">
        <w:t xml:space="preserve"> </w:t>
      </w:r>
      <w:proofErr w:type="spellStart"/>
      <w:r w:rsidRPr="00441CD3">
        <w:t>TIUPATIENT,EIGHT</w:t>
      </w:r>
      <w:proofErr w:type="spellEnd"/>
      <w:r w:rsidR="00E763C8">
        <w:t xml:space="preserve"> </w:t>
      </w:r>
      <w:r w:rsidRPr="00441CD3">
        <w:t xml:space="preserve"> Aug 25, 1999@16:36:05</w:t>
      </w:r>
    </w:p>
    <w:p w14:paraId="32E6E1DB" w14:textId="77777777" w:rsidR="00750D83" w:rsidRPr="00441CD3" w:rsidRDefault="00750D83" w:rsidP="001F0CA0">
      <w:pPr>
        <w:pStyle w:val="capture"/>
      </w:pPr>
      <w:r w:rsidRPr="00441CD3">
        <w:t>PULMONARY CS CO TIUPATIENT,EIGHT</w:t>
      </w:r>
      <w:r w:rsidR="00E763C8">
        <w:t xml:space="preserve"> </w:t>
      </w:r>
      <w:r w:rsidRPr="00441CD3">
        <w:t xml:space="preserve"> </w:t>
      </w:r>
      <w:proofErr w:type="spellStart"/>
      <w:r w:rsidRPr="00441CD3">
        <w:t>TIUPATIENT,EIGHT</w:t>
      </w:r>
      <w:proofErr w:type="spellEnd"/>
      <w:r w:rsidR="00E763C8">
        <w:t xml:space="preserve"> </w:t>
      </w:r>
      <w:r w:rsidRPr="00441CD3">
        <w:t xml:space="preserve"> Aug 25, 1999@16:36:06</w:t>
      </w:r>
    </w:p>
    <w:p w14:paraId="5E736998" w14:textId="77777777" w:rsidR="00750D83" w:rsidRPr="00441CD3" w:rsidRDefault="00750D83" w:rsidP="001F0CA0">
      <w:pPr>
        <w:pStyle w:val="capture"/>
      </w:pPr>
      <w:r w:rsidRPr="00441CD3">
        <w:t>PULMONARY CS CO TIUPATIENT,EIGHT</w:t>
      </w:r>
      <w:r w:rsidR="00E763C8">
        <w:t xml:space="preserve"> </w:t>
      </w:r>
      <w:r w:rsidRPr="00441CD3">
        <w:t xml:space="preserve"> TIUPATIENT,FIVE</w:t>
      </w:r>
      <w:r w:rsidR="00E763C8">
        <w:t xml:space="preserve">  </w:t>
      </w:r>
      <w:r w:rsidRPr="00441CD3">
        <w:t>Aug 27, 1999@10:47:49</w:t>
      </w:r>
    </w:p>
    <w:p w14:paraId="0CA6E0A9" w14:textId="77777777" w:rsidR="00750D83" w:rsidRPr="00441CD3" w:rsidRDefault="00750D83" w:rsidP="001F0CA0">
      <w:pPr>
        <w:pStyle w:val="capture"/>
      </w:pPr>
      <w:r w:rsidRPr="00441CD3">
        <w:t>PULMONARY CS CO TIUPATIENT,EIGHT</w:t>
      </w:r>
      <w:r w:rsidR="00E763C8">
        <w:t xml:space="preserve"> </w:t>
      </w:r>
      <w:r w:rsidRPr="00441CD3">
        <w:t xml:space="preserve"> TIUPATIENT,NINE</w:t>
      </w:r>
      <w:r w:rsidR="00E763C8">
        <w:t xml:space="preserve">  </w:t>
      </w:r>
      <w:r w:rsidRPr="00441CD3">
        <w:t>Aug 27, 1999@15:56:28</w:t>
      </w:r>
    </w:p>
    <w:p w14:paraId="79057135" w14:textId="77777777" w:rsidR="00750D83" w:rsidRPr="00441CD3" w:rsidRDefault="00750D83" w:rsidP="001F0CA0">
      <w:pPr>
        <w:pStyle w:val="capture"/>
      </w:pPr>
      <w:r w:rsidRPr="00441CD3">
        <w:t>PULMONARY CS CO TIUPATIENT,EIGHT</w:t>
      </w:r>
      <w:r w:rsidR="00E763C8">
        <w:t xml:space="preserve"> </w:t>
      </w:r>
      <w:r w:rsidRPr="00441CD3">
        <w:t xml:space="preserve"> TIUPATIENT,SIX</w:t>
      </w:r>
      <w:r w:rsidR="00E763C8">
        <w:t xml:space="preserve">  </w:t>
      </w:r>
      <w:r w:rsidRPr="00441CD3">
        <w:t xml:space="preserve"> Aug 27, 1999@16:18:45</w:t>
      </w:r>
    </w:p>
    <w:p w14:paraId="60D4F8D6" w14:textId="77777777" w:rsidR="00750D83" w:rsidRPr="00441CD3" w:rsidRDefault="00750D83" w:rsidP="001F0CA0">
      <w:pPr>
        <w:pStyle w:val="capture"/>
      </w:pPr>
      <w:r w:rsidRPr="00441CD3">
        <w:t>PULMONARY CS CO TIUPATIENT,EIGHT</w:t>
      </w:r>
      <w:r w:rsidR="00E763C8">
        <w:t xml:space="preserve"> </w:t>
      </w:r>
      <w:r w:rsidRPr="00441CD3">
        <w:t xml:space="preserve"> TIUPATIENT,SIX</w:t>
      </w:r>
      <w:r w:rsidR="00E763C8">
        <w:t xml:space="preserve">  </w:t>
      </w:r>
      <w:r w:rsidRPr="00441CD3">
        <w:t xml:space="preserve"> Aug 27, 1999@16:41:45</w:t>
      </w:r>
    </w:p>
    <w:p w14:paraId="655B09E0" w14:textId="77777777" w:rsidR="00750D83" w:rsidRPr="00441CD3" w:rsidRDefault="00750D83" w:rsidP="001F0CA0">
      <w:pPr>
        <w:pStyle w:val="capture"/>
      </w:pPr>
      <w:r w:rsidRPr="00441CD3">
        <w:t>PULMONARY CS CO TIUPATIENT,EIGHT</w:t>
      </w:r>
      <w:r w:rsidR="00E763C8">
        <w:t xml:space="preserve"> </w:t>
      </w:r>
      <w:r w:rsidRPr="00441CD3">
        <w:t xml:space="preserve"> TIUPATIENT,SIX</w:t>
      </w:r>
      <w:r w:rsidR="00E763C8">
        <w:t xml:space="preserve">  </w:t>
      </w:r>
      <w:r w:rsidRPr="00441CD3">
        <w:t xml:space="preserve"> Aug 27, 1999@16:41:46</w:t>
      </w:r>
    </w:p>
    <w:p w14:paraId="7096B1EF" w14:textId="77777777" w:rsidR="00750D83" w:rsidRPr="00441CD3" w:rsidRDefault="00750D83" w:rsidP="001F0CA0">
      <w:pPr>
        <w:pStyle w:val="capture"/>
      </w:pPr>
      <w:r w:rsidRPr="00441CD3">
        <w:t>PULMONARY CS CO TIUPATIENT,EIGHT</w:t>
      </w:r>
      <w:r w:rsidR="00E763C8">
        <w:t xml:space="preserve"> </w:t>
      </w:r>
      <w:r w:rsidRPr="00441CD3">
        <w:t xml:space="preserve"> TIUPATIENT,SIX</w:t>
      </w:r>
      <w:r w:rsidR="00E763C8">
        <w:t xml:space="preserve">  </w:t>
      </w:r>
      <w:r w:rsidRPr="00441CD3">
        <w:t xml:space="preserve"> Aug 31, 1999@16:14:29</w:t>
      </w:r>
    </w:p>
    <w:p w14:paraId="60351CAD" w14:textId="77777777" w:rsidR="00750D83" w:rsidRPr="00441CD3" w:rsidRDefault="00750D83" w:rsidP="001F0CA0">
      <w:pPr>
        <w:pStyle w:val="capture"/>
      </w:pPr>
      <w:r w:rsidRPr="00441CD3">
        <w:t>Addendum</w:t>
      </w:r>
      <w:r w:rsidR="00E763C8">
        <w:t xml:space="preserve">    </w:t>
      </w:r>
      <w:r w:rsidRPr="00441CD3">
        <w:t>TIUPATIENT,EIGHT</w:t>
      </w:r>
      <w:r w:rsidR="00E763C8">
        <w:t xml:space="preserve"> </w:t>
      </w:r>
      <w:r w:rsidRPr="00441CD3">
        <w:t xml:space="preserve"> TIUPATIENT,SIX</w:t>
      </w:r>
      <w:r w:rsidR="00E763C8">
        <w:t xml:space="preserve">  </w:t>
      </w:r>
      <w:r w:rsidRPr="00441CD3">
        <w:t xml:space="preserve"> Aug 31, 1999@17:01:15</w:t>
      </w:r>
    </w:p>
    <w:p w14:paraId="709A069D" w14:textId="77777777" w:rsidR="00750D83" w:rsidRPr="00441CD3" w:rsidRDefault="00750D83" w:rsidP="001F0CA0">
      <w:pPr>
        <w:pStyle w:val="capture"/>
      </w:pPr>
      <w:r w:rsidRPr="00441CD3">
        <w:t>Addendum</w:t>
      </w:r>
      <w:r w:rsidR="00E763C8">
        <w:t xml:space="preserve">    </w:t>
      </w:r>
      <w:r w:rsidRPr="00441CD3">
        <w:t>TIUPATIENT,EIGHT</w:t>
      </w:r>
      <w:r w:rsidR="00E763C8">
        <w:t xml:space="preserve"> </w:t>
      </w:r>
      <w:r w:rsidRPr="00441CD3">
        <w:t xml:space="preserve"> TIUPATIENT,SIX</w:t>
      </w:r>
      <w:r w:rsidR="00E763C8">
        <w:t xml:space="preserve">  </w:t>
      </w:r>
      <w:r w:rsidRPr="00441CD3">
        <w:t xml:space="preserve"> Aug 31, 1999@17:01:16</w:t>
      </w:r>
    </w:p>
    <w:p w14:paraId="5FFCB935" w14:textId="77777777" w:rsidR="00750D83" w:rsidRPr="00441CD3" w:rsidRDefault="00750D83" w:rsidP="001F0CA0">
      <w:pPr>
        <w:pStyle w:val="capture"/>
      </w:pPr>
    </w:p>
    <w:p w14:paraId="7D5A0FF9" w14:textId="77777777" w:rsidR="00094F4B" w:rsidRPr="00441CD3" w:rsidRDefault="00750D83" w:rsidP="001F0CA0">
      <w:pPr>
        <w:pStyle w:val="capture"/>
      </w:pPr>
      <w:r w:rsidRPr="00441CD3">
        <w:t>Enter RETURN to continue or '^' to exit:</w:t>
      </w:r>
      <w:bookmarkStart w:id="80" w:name="tiu157_e"/>
    </w:p>
    <w:p w14:paraId="5C14F77E" w14:textId="77777777" w:rsidR="0036650E" w:rsidRDefault="00094F4B" w:rsidP="0018303E">
      <w:pPr>
        <w:pStyle w:val="Heading3"/>
      </w:pPr>
      <w:r w:rsidRPr="00441CD3">
        <w:br w:type="page"/>
      </w:r>
      <w:r w:rsidRPr="00441CD3">
        <w:lastRenderedPageBreak/>
        <w:t xml:space="preserve"> </w:t>
      </w:r>
      <w:bookmarkStart w:id="81" w:name="_Toc161400597"/>
      <w:r w:rsidR="00750D83" w:rsidRPr="00441CD3">
        <w:t>Review Unsigned</w:t>
      </w:r>
      <w:bookmarkEnd w:id="80"/>
      <w:r w:rsidR="00750D83" w:rsidRPr="00441CD3">
        <w:t xml:space="preserve"> Additional Signatures</w:t>
      </w:r>
      <w:bookmarkEnd w:id="81"/>
    </w:p>
    <w:p w14:paraId="0323CEFA" w14:textId="08345E5E" w:rsidR="00750D83" w:rsidRPr="00441CD3" w:rsidRDefault="0030231B" w:rsidP="0018303E">
      <w:pPr>
        <w:pStyle w:val="Heading3"/>
      </w:pPr>
      <w:r w:rsidRPr="00441CD3">
        <w:fldChar w:fldCharType="begin"/>
      </w:r>
      <w:r w:rsidR="00750D83" w:rsidRPr="00441CD3">
        <w:instrText xml:space="preserve"> XE "Additional Signatures" </w:instrText>
      </w:r>
      <w:r w:rsidRPr="00441CD3">
        <w:fldChar w:fldCharType="end"/>
      </w:r>
    </w:p>
    <w:p w14:paraId="0FC808B1" w14:textId="77777777" w:rsidR="00750D83" w:rsidRPr="00441CD3" w:rsidRDefault="00750D83" w:rsidP="001F0CA0">
      <w:r w:rsidRPr="00441CD3">
        <w:t xml:space="preserve">This option prints either a detailed or summary report of documents requiring additional signatures. </w:t>
      </w:r>
    </w:p>
    <w:p w14:paraId="080226CE" w14:textId="77777777" w:rsidR="00750D83" w:rsidRPr="00441CD3" w:rsidRDefault="00750D83" w:rsidP="001F0CA0"/>
    <w:p w14:paraId="55974F4D" w14:textId="77777777" w:rsidR="00750D83" w:rsidRPr="00441CD3" w:rsidRDefault="00750D83" w:rsidP="001F0CA0">
      <w:r w:rsidRPr="00441CD3">
        <w:t>In the detailed report the patient name is abbreviated to the patient initials followed by the last six digits of the social security number to save space.</w:t>
      </w:r>
    </w:p>
    <w:p w14:paraId="28CA2C18" w14:textId="77777777" w:rsidR="00750D83" w:rsidRPr="00441CD3" w:rsidRDefault="00750D83" w:rsidP="001F0CA0"/>
    <w:p w14:paraId="6F0A5681" w14:textId="77777777" w:rsidR="00750D83" w:rsidRPr="00441CD3" w:rsidRDefault="00750D83" w:rsidP="001F0CA0">
      <w:r w:rsidRPr="00441CD3">
        <w:t>In the following example, a detailed report is run covering a four month period:</w:t>
      </w:r>
    </w:p>
    <w:p w14:paraId="7AA57F22" w14:textId="77777777" w:rsidR="00750D83" w:rsidRPr="00441CD3" w:rsidRDefault="00750D83" w:rsidP="001F0CA0">
      <w:pPr>
        <w:pStyle w:val="capture"/>
        <w:rPr>
          <w:b/>
        </w:rPr>
      </w:pPr>
      <w:r w:rsidRPr="00441CD3">
        <w:t xml:space="preserve">Select Text Integration Utilities (MRT) Option: </w:t>
      </w:r>
      <w:r w:rsidRPr="00441CD3">
        <w:rPr>
          <w:b/>
        </w:rPr>
        <w:t>?</w:t>
      </w:r>
    </w:p>
    <w:p w14:paraId="3A0B2753" w14:textId="77777777" w:rsidR="00750D83" w:rsidRPr="00441CD3" w:rsidRDefault="00750D83" w:rsidP="001F0CA0">
      <w:pPr>
        <w:pStyle w:val="capture"/>
      </w:pPr>
    </w:p>
    <w:p w14:paraId="58F06B40"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1A4F56C3"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70C02884"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3</w:t>
      </w:r>
      <w:r>
        <w:t xml:space="preserve">   </w:t>
      </w:r>
      <w:r w:rsidR="00750D83" w:rsidRPr="00441CD3">
        <w:t>Review Upload Filing Events</w:t>
      </w:r>
    </w:p>
    <w:p w14:paraId="16DF3A34" w14:textId="77777777" w:rsidR="00750D83" w:rsidRPr="00441CD3" w:rsidRDefault="00E763C8" w:rsidP="001F0CA0">
      <w:pPr>
        <w:pStyle w:val="capture"/>
      </w:pPr>
      <w:r>
        <w:t xml:space="preserve"> </w:t>
      </w:r>
      <w:r w:rsidR="00750D83" w:rsidRPr="00441CD3">
        <w:t xml:space="preserve"> 4</w:t>
      </w:r>
      <w:r>
        <w:t xml:space="preserve">   </w:t>
      </w:r>
      <w:r w:rsidR="00750D83" w:rsidRPr="00441CD3">
        <w:t>Print Document Menu ...</w:t>
      </w:r>
    </w:p>
    <w:p w14:paraId="0CC8A640" w14:textId="77777777" w:rsidR="00750D83" w:rsidRPr="00441CD3" w:rsidRDefault="00E763C8" w:rsidP="001F0CA0">
      <w:pPr>
        <w:pStyle w:val="capture"/>
      </w:pPr>
      <w:r>
        <w:t xml:space="preserve"> </w:t>
      </w:r>
      <w:r w:rsidR="00750D83" w:rsidRPr="00441CD3">
        <w:t xml:space="preserve"> 5</w:t>
      </w:r>
      <w:r>
        <w:t xml:space="preserve">   </w:t>
      </w:r>
      <w:r w:rsidR="00750D83" w:rsidRPr="00441CD3">
        <w:t>Released/Unverified Report</w:t>
      </w:r>
    </w:p>
    <w:p w14:paraId="089E9210" w14:textId="77777777" w:rsidR="00750D83" w:rsidRPr="00441CD3" w:rsidRDefault="00E763C8" w:rsidP="001F0CA0">
      <w:pPr>
        <w:pStyle w:val="capture"/>
      </w:pPr>
      <w:r>
        <w:t xml:space="preserve"> </w:t>
      </w:r>
      <w:r w:rsidR="00750D83" w:rsidRPr="00441CD3">
        <w:t xml:space="preserve"> 6</w:t>
      </w:r>
      <w:r>
        <w:t xml:space="preserve">   </w:t>
      </w:r>
      <w:r w:rsidR="00750D83" w:rsidRPr="00441CD3">
        <w:t>Search for Selected Documents</w:t>
      </w:r>
    </w:p>
    <w:p w14:paraId="465614C1" w14:textId="77777777" w:rsidR="00750D83" w:rsidRPr="00441CD3" w:rsidRDefault="00E763C8" w:rsidP="001F0CA0">
      <w:pPr>
        <w:pStyle w:val="capture"/>
      </w:pPr>
      <w:r>
        <w:t xml:space="preserve"> </w:t>
      </w:r>
      <w:r w:rsidR="00750D83" w:rsidRPr="00441CD3">
        <w:t xml:space="preserve"> 7</w:t>
      </w:r>
      <w:r>
        <w:t xml:space="preserve">   </w:t>
      </w:r>
      <w:r w:rsidR="00750D83" w:rsidRPr="00441CD3">
        <w:t>Unsigned/</w:t>
      </w:r>
      <w:proofErr w:type="spellStart"/>
      <w:r w:rsidR="00750D83" w:rsidRPr="00441CD3">
        <w:t>Uncosigned</w:t>
      </w:r>
      <w:proofErr w:type="spellEnd"/>
      <w:r w:rsidR="00750D83" w:rsidRPr="00441CD3">
        <w:t xml:space="preserve"> Report</w:t>
      </w:r>
    </w:p>
    <w:p w14:paraId="6F66F8A4" w14:textId="77777777" w:rsidR="00750D83" w:rsidRPr="00441CD3" w:rsidRDefault="00E763C8" w:rsidP="001F0CA0">
      <w:pPr>
        <w:pStyle w:val="capture"/>
      </w:pPr>
      <w:r>
        <w:t xml:space="preserve"> </w:t>
      </w:r>
      <w:r w:rsidR="00750D83" w:rsidRPr="00441CD3">
        <w:t xml:space="preserve"> 8</w:t>
      </w:r>
      <w:r>
        <w:t xml:space="preserve">   </w:t>
      </w:r>
      <w:r w:rsidR="00750D83" w:rsidRPr="00441CD3">
        <w:t>Reassignment Document Report</w:t>
      </w:r>
    </w:p>
    <w:p w14:paraId="5C5DA52F" w14:textId="77777777" w:rsidR="00750D83" w:rsidRPr="00441CD3" w:rsidRDefault="00E763C8" w:rsidP="001F0CA0">
      <w:pPr>
        <w:pStyle w:val="capture"/>
      </w:pPr>
      <w:r>
        <w:t xml:space="preserve"> </w:t>
      </w:r>
      <w:r w:rsidR="00750D83" w:rsidRPr="00441CD3">
        <w:t xml:space="preserve"> 9</w:t>
      </w:r>
      <w:r>
        <w:t xml:space="preserve">   </w:t>
      </w:r>
      <w:r w:rsidR="00750D83" w:rsidRPr="00441CD3">
        <w:t>Review unsigned additional signatures</w:t>
      </w:r>
    </w:p>
    <w:p w14:paraId="0F96F4C9" w14:textId="77777777" w:rsidR="00750D83" w:rsidRPr="00441CD3" w:rsidRDefault="00750D83" w:rsidP="001F0CA0">
      <w:pPr>
        <w:pStyle w:val="capture"/>
      </w:pPr>
    </w:p>
    <w:p w14:paraId="2D398E66" w14:textId="77777777" w:rsidR="00750D83" w:rsidRPr="00441CD3" w:rsidRDefault="00750D83" w:rsidP="001F0CA0">
      <w:pPr>
        <w:pStyle w:val="capture"/>
      </w:pPr>
      <w:r w:rsidRPr="00441CD3">
        <w:t>Enter ?? for more options, ??? for brief descriptions, ?OPTION for help text.</w:t>
      </w:r>
    </w:p>
    <w:p w14:paraId="1418AE8E" w14:textId="77777777" w:rsidR="00750D83" w:rsidRPr="00441CD3" w:rsidRDefault="00750D83" w:rsidP="001F0CA0">
      <w:pPr>
        <w:pStyle w:val="capture"/>
      </w:pPr>
    </w:p>
    <w:p w14:paraId="11ED4CB7" w14:textId="77777777" w:rsidR="00750D83" w:rsidRPr="00441CD3" w:rsidRDefault="00750D83" w:rsidP="001F0CA0">
      <w:pPr>
        <w:pStyle w:val="capture"/>
      </w:pPr>
    </w:p>
    <w:p w14:paraId="57A4B4C3" w14:textId="77777777" w:rsidR="00750D83" w:rsidRPr="00441CD3" w:rsidRDefault="00750D83" w:rsidP="001F0CA0">
      <w:pPr>
        <w:pStyle w:val="capture"/>
      </w:pPr>
      <w:r w:rsidRPr="00441CD3">
        <w:t>You have PENDING ALERTS</w:t>
      </w:r>
    </w:p>
    <w:p w14:paraId="64B78417" w14:textId="77777777" w:rsidR="00750D83" w:rsidRPr="00441CD3" w:rsidRDefault="00E763C8" w:rsidP="001F0CA0">
      <w:pPr>
        <w:pStyle w:val="capture"/>
      </w:pPr>
      <w:r>
        <w:t xml:space="preserve">     </w:t>
      </w:r>
      <w:r w:rsidR="00750D83" w:rsidRPr="00441CD3">
        <w:t>Enter</w:t>
      </w:r>
      <w:r>
        <w:t xml:space="preserve"> </w:t>
      </w:r>
      <w:r w:rsidR="00750D83" w:rsidRPr="00441CD3">
        <w:t>"VA to jump to VIEW ALERTS option</w:t>
      </w:r>
    </w:p>
    <w:p w14:paraId="6F534BBB" w14:textId="77777777" w:rsidR="00750D83" w:rsidRPr="00441CD3" w:rsidRDefault="00750D83" w:rsidP="001F0CA0">
      <w:pPr>
        <w:pStyle w:val="capture"/>
      </w:pPr>
    </w:p>
    <w:p w14:paraId="698D3BEB" w14:textId="77777777" w:rsidR="00750D83" w:rsidRPr="00441CD3" w:rsidRDefault="00750D83" w:rsidP="001F0CA0">
      <w:pPr>
        <w:pStyle w:val="capture"/>
      </w:pPr>
      <w:r w:rsidRPr="00441CD3">
        <w:t>Select Text Integration Utilities (MRT) Option: 9</w:t>
      </w:r>
      <w:r w:rsidR="00E763C8">
        <w:t xml:space="preserve"> </w:t>
      </w:r>
      <w:r w:rsidRPr="00441CD3">
        <w:t>Review unsigned additional signatures</w:t>
      </w:r>
    </w:p>
    <w:p w14:paraId="6A40914B" w14:textId="77777777" w:rsidR="00750D83" w:rsidRPr="00441CD3" w:rsidRDefault="00750D83" w:rsidP="001F0CA0">
      <w:pPr>
        <w:pStyle w:val="capture"/>
      </w:pPr>
      <w:r w:rsidRPr="00441CD3">
        <w:t xml:space="preserve">Select division: ALL// </w:t>
      </w:r>
    </w:p>
    <w:p w14:paraId="4A12CBCD" w14:textId="77777777" w:rsidR="00750D83" w:rsidRPr="00441CD3" w:rsidRDefault="00750D83" w:rsidP="001F0CA0">
      <w:pPr>
        <w:pStyle w:val="capture"/>
      </w:pPr>
    </w:p>
    <w:p w14:paraId="4E216458" w14:textId="77777777" w:rsidR="00750D83" w:rsidRPr="00441CD3" w:rsidRDefault="00750D83" w:rsidP="001F0CA0">
      <w:pPr>
        <w:pStyle w:val="capture"/>
      </w:pPr>
      <w:r w:rsidRPr="00441CD3">
        <w:t xml:space="preserve">Please specify an </w:t>
      </w:r>
      <w:smartTag w:uri="urn:schemas-microsoft-com:office:smarttags" w:element="place">
        <w:smartTag w:uri="urn:schemas-microsoft-com:office:smarttags" w:element="PlaceName">
          <w:r w:rsidRPr="00441CD3">
            <w:t>Entry</w:t>
          </w:r>
        </w:smartTag>
        <w:r w:rsidRPr="00441CD3">
          <w:t xml:space="preserve"> </w:t>
        </w:r>
        <w:smartTag w:uri="urn:schemas-microsoft-com:office:smarttags" w:element="PlaceName">
          <w:r w:rsidRPr="00441CD3">
            <w:t>Date</w:t>
          </w:r>
        </w:smartTag>
        <w:r w:rsidRPr="00441CD3">
          <w:t xml:space="preserve"> </w:t>
        </w:r>
        <w:smartTag w:uri="urn:schemas-microsoft-com:office:smarttags" w:element="PlaceType">
          <w:r w:rsidRPr="00441CD3">
            <w:t>Range</w:t>
          </w:r>
        </w:smartTag>
      </w:smartTag>
      <w:r w:rsidRPr="00441CD3">
        <w:t>:</w:t>
      </w:r>
    </w:p>
    <w:p w14:paraId="72135AE2" w14:textId="77777777" w:rsidR="00750D83" w:rsidRPr="00441CD3" w:rsidRDefault="00750D83" w:rsidP="001F0CA0">
      <w:pPr>
        <w:pStyle w:val="capture"/>
      </w:pPr>
    </w:p>
    <w:p w14:paraId="6B9284EA" w14:textId="77777777" w:rsidR="00750D83" w:rsidRPr="00441CD3" w:rsidRDefault="00750D83" w:rsidP="001F0CA0">
      <w:pPr>
        <w:pStyle w:val="capture"/>
      </w:pPr>
      <w:r w:rsidRPr="00441CD3">
        <w:t xml:space="preserve"> Start Entry Date: t-90</w:t>
      </w:r>
      <w:r w:rsidR="00E763C8">
        <w:t xml:space="preserve"> </w:t>
      </w:r>
      <w:r w:rsidRPr="00441CD3">
        <w:t>(NOV 09, 2004)</w:t>
      </w:r>
    </w:p>
    <w:p w14:paraId="6F01E5BD" w14:textId="77777777" w:rsidR="00750D83" w:rsidRPr="00441CD3" w:rsidRDefault="00750D83" w:rsidP="001F0CA0">
      <w:pPr>
        <w:pStyle w:val="capture"/>
      </w:pPr>
      <w:r w:rsidRPr="00441CD3">
        <w:t>Ending Entry Date: t</w:t>
      </w:r>
      <w:r w:rsidR="00E763C8">
        <w:t xml:space="preserve"> </w:t>
      </w:r>
      <w:r w:rsidRPr="00441CD3">
        <w:t>(FEB 07, 2005)</w:t>
      </w:r>
    </w:p>
    <w:p w14:paraId="36D770AF" w14:textId="77777777" w:rsidR="00750D83" w:rsidRPr="00441CD3" w:rsidRDefault="00750D83" w:rsidP="001F0CA0">
      <w:pPr>
        <w:pStyle w:val="capture"/>
      </w:pPr>
    </w:p>
    <w:p w14:paraId="020AA825" w14:textId="77777777" w:rsidR="00750D83" w:rsidRPr="00441CD3" w:rsidRDefault="00750D83" w:rsidP="001F0CA0">
      <w:pPr>
        <w:pStyle w:val="capture"/>
      </w:pPr>
      <w:r w:rsidRPr="00441CD3">
        <w:t xml:space="preserve">Select service: ALL// </w:t>
      </w:r>
    </w:p>
    <w:p w14:paraId="6DE13A40" w14:textId="77777777" w:rsidR="00750D83" w:rsidRPr="00441CD3" w:rsidRDefault="00750D83" w:rsidP="001F0CA0">
      <w:pPr>
        <w:pStyle w:val="capture"/>
      </w:pPr>
    </w:p>
    <w:p w14:paraId="7484ACE6" w14:textId="77777777" w:rsidR="00750D83" w:rsidRPr="00441CD3" w:rsidRDefault="00E763C8" w:rsidP="001F0CA0">
      <w:pPr>
        <w:pStyle w:val="capture"/>
      </w:pPr>
      <w:r>
        <w:t xml:space="preserve">  </w:t>
      </w:r>
      <w:r w:rsidR="00750D83" w:rsidRPr="00441CD3">
        <w:t xml:space="preserve"> Select one of the following:</w:t>
      </w:r>
    </w:p>
    <w:p w14:paraId="20E9E9DE" w14:textId="77777777" w:rsidR="00750D83" w:rsidRPr="00441CD3" w:rsidRDefault="00750D83" w:rsidP="001F0CA0">
      <w:pPr>
        <w:pStyle w:val="capture"/>
      </w:pPr>
    </w:p>
    <w:p w14:paraId="48BDBC4B" w14:textId="77777777" w:rsidR="00750D83" w:rsidRPr="00441CD3" w:rsidRDefault="00E763C8" w:rsidP="001F0CA0">
      <w:pPr>
        <w:pStyle w:val="capture"/>
      </w:pPr>
      <w:r>
        <w:t xml:space="preserve">     </w:t>
      </w:r>
      <w:r w:rsidR="00750D83" w:rsidRPr="00441CD3">
        <w:t>F</w:t>
      </w:r>
      <w:r>
        <w:t xml:space="preserve">    </w:t>
      </w:r>
      <w:r w:rsidR="00750D83" w:rsidRPr="00441CD3">
        <w:t xml:space="preserve"> FULL</w:t>
      </w:r>
    </w:p>
    <w:p w14:paraId="31ED7080" w14:textId="77777777" w:rsidR="00750D83" w:rsidRPr="00441CD3" w:rsidRDefault="00E763C8" w:rsidP="001F0CA0">
      <w:pPr>
        <w:pStyle w:val="capture"/>
      </w:pPr>
      <w:r>
        <w:t xml:space="preserve">     </w:t>
      </w:r>
      <w:r w:rsidR="00750D83" w:rsidRPr="00441CD3">
        <w:t>S</w:t>
      </w:r>
      <w:r>
        <w:t xml:space="preserve">    </w:t>
      </w:r>
      <w:r w:rsidR="00750D83" w:rsidRPr="00441CD3">
        <w:t xml:space="preserve"> SUMMARY</w:t>
      </w:r>
    </w:p>
    <w:p w14:paraId="7D019D83" w14:textId="77777777" w:rsidR="00750D83" w:rsidRPr="00441CD3" w:rsidRDefault="00750D83" w:rsidP="001F0CA0">
      <w:pPr>
        <w:pStyle w:val="capture"/>
      </w:pPr>
    </w:p>
    <w:p w14:paraId="4204A193" w14:textId="77777777" w:rsidR="00750D83" w:rsidRPr="00441CD3" w:rsidRDefault="00750D83" w:rsidP="001F0CA0">
      <w:pPr>
        <w:pStyle w:val="capture"/>
      </w:pPr>
      <w:r w:rsidRPr="00441CD3">
        <w:t>Type of Report: f</w:t>
      </w:r>
      <w:r w:rsidR="00E763C8">
        <w:t xml:space="preserve"> </w:t>
      </w:r>
      <w:r w:rsidRPr="00441CD3">
        <w:t>FULL</w:t>
      </w:r>
    </w:p>
    <w:p w14:paraId="46B76F53" w14:textId="77777777" w:rsidR="00750D83" w:rsidRPr="00441CD3" w:rsidRDefault="00750D83" w:rsidP="001F0CA0">
      <w:pPr>
        <w:pStyle w:val="capture"/>
      </w:pPr>
    </w:p>
    <w:p w14:paraId="0636A4B6" w14:textId="77777777" w:rsidR="00750D83" w:rsidRPr="00441CD3" w:rsidRDefault="00750D83" w:rsidP="001F0CA0">
      <w:pPr>
        <w:pStyle w:val="capture"/>
      </w:pPr>
      <w:r w:rsidRPr="00441CD3">
        <w:t>This report should be sent to a 132 Column Device</w:t>
      </w:r>
    </w:p>
    <w:p w14:paraId="7959A09F" w14:textId="77777777" w:rsidR="00750D83" w:rsidRPr="00441CD3" w:rsidRDefault="00750D83" w:rsidP="001F0CA0">
      <w:pPr>
        <w:pStyle w:val="capture"/>
      </w:pPr>
    </w:p>
    <w:p w14:paraId="7E73F10A" w14:textId="77777777" w:rsidR="00750D83" w:rsidRPr="00441CD3" w:rsidRDefault="00750D83" w:rsidP="001F0CA0">
      <w:pPr>
        <w:pStyle w:val="capture"/>
      </w:pPr>
      <w:r w:rsidRPr="00441CD3">
        <w:t>DEVICE: HOME//</w:t>
      </w:r>
      <w:r w:rsidR="00E763C8">
        <w:t xml:space="preserve"> </w:t>
      </w:r>
      <w:r w:rsidRPr="00441CD3">
        <w:t xml:space="preserve"> ANYWHERE</w:t>
      </w:r>
    </w:p>
    <w:p w14:paraId="40F30172" w14:textId="77777777" w:rsidR="00750D83" w:rsidRPr="00441CD3" w:rsidRDefault="00750D83" w:rsidP="001F0CA0">
      <w:pPr>
        <w:pStyle w:val="capture"/>
      </w:pPr>
    </w:p>
    <w:p w14:paraId="458B5325" w14:textId="77777777" w:rsidR="00750D83" w:rsidRPr="00441CD3" w:rsidRDefault="00750D83" w:rsidP="001F0CA0">
      <w:pPr>
        <w:pStyle w:val="capture"/>
      </w:pPr>
      <w:r w:rsidRPr="00441CD3">
        <w:t>Pending Additional Signature Documents for ELY on Feb 07, 2005@14:39:49</w:t>
      </w:r>
    </w:p>
    <w:p w14:paraId="0D019F64" w14:textId="77777777" w:rsidR="00750D83" w:rsidRPr="00441CD3" w:rsidRDefault="00E763C8" w:rsidP="001F0CA0">
      <w:pPr>
        <w:pStyle w:val="capture"/>
      </w:pPr>
      <w:r>
        <w:t xml:space="preserve">     </w:t>
      </w:r>
      <w:r w:rsidR="00750D83" w:rsidRPr="00441CD3">
        <w:t>Oct 10, 2004 thru Feb 07, 2005@23:59:59</w:t>
      </w:r>
      <w:r>
        <w:t xml:space="preserve">          </w:t>
      </w:r>
      <w:r w:rsidR="00750D83" w:rsidRPr="00441CD3">
        <w:t xml:space="preserve"> Page: 1</w:t>
      </w:r>
    </w:p>
    <w:p w14:paraId="124C76DA" w14:textId="77777777" w:rsidR="00750D83" w:rsidRPr="00441CD3" w:rsidRDefault="00750D83" w:rsidP="001F0CA0">
      <w:pPr>
        <w:pStyle w:val="capture"/>
      </w:pPr>
      <w:r w:rsidRPr="00441CD3">
        <w:t>---------------------------------------</w:t>
      </w:r>
      <w:r w:rsidR="00121EB9" w:rsidRPr="00441CD3">
        <w:t>----</w:t>
      </w:r>
      <w:r w:rsidRPr="00441CD3">
        <w:t>-----------------------------------</w:t>
      </w:r>
    </w:p>
    <w:p w14:paraId="1A785387" w14:textId="77777777" w:rsidR="00750D83" w:rsidRPr="00441CD3" w:rsidRDefault="00750D83" w:rsidP="001F0CA0">
      <w:pPr>
        <w:pStyle w:val="capture"/>
        <w:rPr>
          <w:lang w:val="fr-CA"/>
        </w:rPr>
      </w:pPr>
      <w:r w:rsidRPr="00441CD3">
        <w:t xml:space="preserve">IDENT. </w:t>
      </w:r>
      <w:r w:rsidRPr="00441CD3">
        <w:rPr>
          <w:lang w:val="fr-CA"/>
        </w:rPr>
        <w:t>SIGNER</w:t>
      </w:r>
      <w:r w:rsidR="00E763C8">
        <w:rPr>
          <w:lang w:val="fr-CA"/>
        </w:rPr>
        <w:t xml:space="preserve">  </w:t>
      </w:r>
      <w:r w:rsidRPr="00441CD3">
        <w:rPr>
          <w:lang w:val="fr-CA"/>
        </w:rPr>
        <w:t>PATIENT</w:t>
      </w:r>
      <w:r w:rsidR="00E763C8">
        <w:rPr>
          <w:lang w:val="fr-CA"/>
        </w:rPr>
        <w:t xml:space="preserve"> </w:t>
      </w:r>
      <w:r w:rsidRPr="00441CD3">
        <w:rPr>
          <w:lang w:val="fr-CA"/>
        </w:rPr>
        <w:t xml:space="preserve"> STATUS</w:t>
      </w:r>
      <w:r w:rsidR="00E763C8">
        <w:rPr>
          <w:lang w:val="fr-CA"/>
        </w:rPr>
        <w:t xml:space="preserve"> </w:t>
      </w:r>
      <w:r w:rsidRPr="00441CD3">
        <w:rPr>
          <w:lang w:val="fr-CA"/>
        </w:rPr>
        <w:t>ENTRY DATE</w:t>
      </w:r>
      <w:r w:rsidR="00E763C8">
        <w:rPr>
          <w:lang w:val="fr-CA"/>
        </w:rPr>
        <w:t xml:space="preserve">    </w:t>
      </w:r>
      <w:r w:rsidRPr="00441CD3">
        <w:rPr>
          <w:lang w:val="fr-CA"/>
        </w:rPr>
        <w:t xml:space="preserve"> DOCUMENT TITLE</w:t>
      </w:r>
      <w:r w:rsidR="00E763C8">
        <w:rPr>
          <w:lang w:val="fr-CA"/>
        </w:rPr>
        <w:t xml:space="preserve">      </w:t>
      </w:r>
    </w:p>
    <w:p w14:paraId="15291CB7" w14:textId="77777777" w:rsidR="00750D83" w:rsidRPr="00441CD3" w:rsidRDefault="00750D83" w:rsidP="001F0CA0">
      <w:pPr>
        <w:pStyle w:val="capture"/>
        <w:rPr>
          <w:lang w:val="fr-CA"/>
        </w:rPr>
      </w:pPr>
      <w:r w:rsidRPr="00441CD3">
        <w:rPr>
          <w:lang w:val="fr-CA"/>
        </w:rPr>
        <w:t xml:space="preserve"> DOCUMENT IEN</w:t>
      </w:r>
    </w:p>
    <w:p w14:paraId="653F5492" w14:textId="77777777" w:rsidR="00750D83" w:rsidRPr="00441CD3" w:rsidRDefault="00750D83" w:rsidP="001F0CA0">
      <w:pPr>
        <w:pStyle w:val="capture"/>
      </w:pPr>
      <w:r w:rsidRPr="00441CD3">
        <w:t>--------------------------------------------------------------------------------</w:t>
      </w:r>
    </w:p>
    <w:p w14:paraId="499C58CE" w14:textId="77777777" w:rsidR="00750D83" w:rsidRPr="00441CD3" w:rsidRDefault="00750D83" w:rsidP="001F0CA0">
      <w:pPr>
        <w:pStyle w:val="capture"/>
      </w:pPr>
    </w:p>
    <w:p w14:paraId="0E07A2AB" w14:textId="77777777" w:rsidR="00750D83" w:rsidRPr="00441CD3" w:rsidRDefault="00E763C8" w:rsidP="001F0CA0">
      <w:pPr>
        <w:pStyle w:val="capture"/>
      </w:pPr>
      <w:r>
        <w:t xml:space="preserve">     </w:t>
      </w:r>
      <w:r w:rsidR="00750D83" w:rsidRPr="00441CD3">
        <w:t>SERVICE: MEDICINE</w:t>
      </w:r>
    </w:p>
    <w:p w14:paraId="55F826B4" w14:textId="77777777" w:rsidR="00750D83" w:rsidRPr="00441CD3" w:rsidRDefault="00750D83" w:rsidP="001F0CA0">
      <w:pPr>
        <w:pStyle w:val="capture"/>
      </w:pPr>
      <w:r w:rsidRPr="00441CD3">
        <w:t>CPRSPROVIDER, E</w:t>
      </w:r>
      <w:r w:rsidR="00E763C8">
        <w:t xml:space="preserve"> </w:t>
      </w:r>
      <w:r w:rsidRPr="00441CD3">
        <w:t>EB111148</w:t>
      </w:r>
      <w:r w:rsidR="00E763C8">
        <w:t xml:space="preserve"> </w:t>
      </w:r>
      <w:r w:rsidRPr="00441CD3">
        <w:t xml:space="preserve"> com</w:t>
      </w:r>
      <w:r w:rsidR="00E763C8">
        <w:t xml:space="preserve">  </w:t>
      </w:r>
      <w:r w:rsidRPr="00441CD3">
        <w:t>10/15/04@07:58:50</w:t>
      </w:r>
      <w:r w:rsidR="00E763C8">
        <w:t xml:space="preserve"> </w:t>
      </w:r>
      <w:r w:rsidRPr="00441CD3">
        <w:t>ACUTE PAIN NOTE</w:t>
      </w:r>
      <w:r w:rsidR="00E763C8">
        <w:t xml:space="preserve">     </w:t>
      </w:r>
      <w:r w:rsidRPr="00441CD3">
        <w:t xml:space="preserve"> </w:t>
      </w:r>
    </w:p>
    <w:p w14:paraId="2BF1A427" w14:textId="77777777" w:rsidR="00750D83" w:rsidRPr="00441CD3" w:rsidRDefault="00750D83" w:rsidP="001F0CA0">
      <w:pPr>
        <w:pStyle w:val="capture"/>
      </w:pPr>
      <w:r w:rsidRPr="00441CD3">
        <w:t xml:space="preserve"> 29303</w:t>
      </w:r>
    </w:p>
    <w:p w14:paraId="7033410F" w14:textId="77777777" w:rsidR="00750D83" w:rsidRPr="00441CD3" w:rsidRDefault="00750D83" w:rsidP="001F0CA0">
      <w:pPr>
        <w:pStyle w:val="capture"/>
      </w:pPr>
      <w:r w:rsidRPr="00441CD3">
        <w:lastRenderedPageBreak/>
        <w:t>CPRSPROVIDER, F</w:t>
      </w:r>
      <w:r w:rsidR="00E763C8">
        <w:t xml:space="preserve"> </w:t>
      </w:r>
      <w:r w:rsidRPr="00441CD3">
        <w:t>EH224567</w:t>
      </w:r>
      <w:r w:rsidR="00E763C8">
        <w:t xml:space="preserve"> </w:t>
      </w:r>
      <w:r w:rsidRPr="00441CD3">
        <w:t xml:space="preserve"> com</w:t>
      </w:r>
      <w:r w:rsidR="00E763C8">
        <w:t xml:space="preserve">  </w:t>
      </w:r>
      <w:r w:rsidRPr="00441CD3">
        <w:t>11/26/04@14:39:48</w:t>
      </w:r>
      <w:r w:rsidR="00E763C8">
        <w:t xml:space="preserve"> </w:t>
      </w:r>
      <w:r w:rsidRPr="00441CD3">
        <w:t xml:space="preserve"> SURGERY CS CONSULT</w:t>
      </w:r>
      <w:r w:rsidR="00E763C8">
        <w:t xml:space="preserve">    </w:t>
      </w:r>
    </w:p>
    <w:p w14:paraId="7953D4EE" w14:textId="77777777" w:rsidR="00750D83" w:rsidRPr="00441CD3" w:rsidRDefault="00750D83" w:rsidP="001F0CA0">
      <w:pPr>
        <w:pStyle w:val="capture"/>
      </w:pPr>
      <w:r w:rsidRPr="00441CD3">
        <w:t xml:space="preserve"> 28002</w:t>
      </w:r>
    </w:p>
    <w:p w14:paraId="201CB1AA" w14:textId="77777777" w:rsidR="00750D83" w:rsidRPr="00441CD3" w:rsidRDefault="00750D83" w:rsidP="001F0CA0">
      <w:pPr>
        <w:pStyle w:val="capture"/>
      </w:pPr>
      <w:r w:rsidRPr="00441CD3">
        <w:t>CPRSPROVIDER, F</w:t>
      </w:r>
      <w:r w:rsidR="00E763C8">
        <w:t xml:space="preserve"> </w:t>
      </w:r>
      <w:r w:rsidRPr="00441CD3">
        <w:t>FC781990</w:t>
      </w:r>
      <w:r w:rsidR="00E763C8">
        <w:t xml:space="preserve"> </w:t>
      </w:r>
      <w:r w:rsidRPr="00441CD3">
        <w:t xml:space="preserve"> com</w:t>
      </w:r>
      <w:r w:rsidR="00E763C8">
        <w:t xml:space="preserve">  </w:t>
      </w:r>
      <w:r w:rsidRPr="00441CD3">
        <w:t>11/30/04@07:39:31</w:t>
      </w:r>
      <w:r w:rsidR="00E763C8">
        <w:t xml:space="preserve"> </w:t>
      </w:r>
      <w:r w:rsidRPr="00441CD3">
        <w:t xml:space="preserve"> CARDIOLOGY NOTE</w:t>
      </w:r>
      <w:r w:rsidR="00E763C8">
        <w:t xml:space="preserve">     </w:t>
      </w:r>
      <w:r w:rsidRPr="00441CD3">
        <w:t xml:space="preserve"> </w:t>
      </w:r>
    </w:p>
    <w:p w14:paraId="07D87C56" w14:textId="77777777" w:rsidR="00750D83" w:rsidRPr="00441CD3" w:rsidRDefault="00750D83" w:rsidP="001F0CA0">
      <w:pPr>
        <w:pStyle w:val="capture"/>
      </w:pPr>
      <w:r w:rsidRPr="00441CD3">
        <w:t xml:space="preserve"> 29008</w:t>
      </w:r>
    </w:p>
    <w:p w14:paraId="17269DDA" w14:textId="77777777" w:rsidR="00750D83" w:rsidRPr="00441CD3" w:rsidRDefault="00750D83" w:rsidP="001F0CA0">
      <w:pPr>
        <w:pStyle w:val="capture"/>
      </w:pPr>
      <w:r w:rsidRPr="00441CD3">
        <w:t>CPRSPROVIDER, N</w:t>
      </w:r>
      <w:r w:rsidR="00E763C8">
        <w:t xml:space="preserve"> </w:t>
      </w:r>
      <w:r w:rsidRPr="00441CD3">
        <w:t>FC781990</w:t>
      </w:r>
      <w:r w:rsidR="00E763C8">
        <w:t xml:space="preserve"> </w:t>
      </w:r>
      <w:r w:rsidRPr="00441CD3">
        <w:t xml:space="preserve"> com</w:t>
      </w:r>
      <w:r w:rsidR="00E763C8">
        <w:t xml:space="preserve">  </w:t>
      </w:r>
      <w:r w:rsidRPr="00441CD3">
        <w:t>10/20/04@12:30:10</w:t>
      </w:r>
      <w:r w:rsidR="00E763C8">
        <w:t xml:space="preserve"> </w:t>
      </w:r>
      <w:r w:rsidRPr="00441CD3">
        <w:t xml:space="preserve"> MEDICINE NOTE</w:t>
      </w:r>
      <w:r w:rsidR="00E763C8">
        <w:t xml:space="preserve">      </w:t>
      </w:r>
      <w:r w:rsidRPr="00441CD3">
        <w:t xml:space="preserve"> </w:t>
      </w:r>
    </w:p>
    <w:p w14:paraId="3F8266EC" w14:textId="77777777" w:rsidR="00750D83" w:rsidRPr="00441CD3" w:rsidRDefault="00750D83" w:rsidP="001F0CA0">
      <w:pPr>
        <w:pStyle w:val="capture"/>
      </w:pPr>
      <w:r w:rsidRPr="00441CD3">
        <w:t xml:space="preserve"> 29079</w:t>
      </w:r>
    </w:p>
    <w:p w14:paraId="08B34474" w14:textId="77777777" w:rsidR="00750D83" w:rsidRPr="00441CD3" w:rsidRDefault="00750D83" w:rsidP="001F0CA0">
      <w:pPr>
        <w:pStyle w:val="capture"/>
      </w:pPr>
      <w:r w:rsidRPr="00441CD3">
        <w:t>CPRSPROVIDER, O</w:t>
      </w:r>
      <w:r w:rsidR="00E763C8">
        <w:t xml:space="preserve"> </w:t>
      </w:r>
      <w:r w:rsidRPr="00441CD3">
        <w:t>SH345377</w:t>
      </w:r>
      <w:r w:rsidR="00E763C8">
        <w:t xml:space="preserve"> </w:t>
      </w:r>
      <w:r w:rsidRPr="00441CD3">
        <w:t xml:space="preserve"> com</w:t>
      </w:r>
      <w:r w:rsidR="00E763C8">
        <w:t xml:space="preserve">  </w:t>
      </w:r>
      <w:r w:rsidRPr="00441CD3">
        <w:t>10/30/04@12:40:24</w:t>
      </w:r>
      <w:r w:rsidR="00E763C8">
        <w:t xml:space="preserve"> </w:t>
      </w:r>
      <w:r w:rsidRPr="00441CD3">
        <w:t xml:space="preserve"> AB ID PARENT BARRY TEST</w:t>
      </w:r>
      <w:r w:rsidR="00E763C8">
        <w:t xml:space="preserve"> </w:t>
      </w:r>
      <w:r w:rsidRPr="00441CD3">
        <w:t xml:space="preserve"> </w:t>
      </w:r>
    </w:p>
    <w:p w14:paraId="6055CC03" w14:textId="77777777" w:rsidR="00750D83" w:rsidRPr="00441CD3" w:rsidRDefault="00750D83" w:rsidP="001F0CA0">
      <w:pPr>
        <w:pStyle w:val="capture"/>
      </w:pPr>
      <w:r w:rsidRPr="00441CD3">
        <w:t xml:space="preserve"> 29019</w:t>
      </w:r>
    </w:p>
    <w:p w14:paraId="56807FEE" w14:textId="77777777" w:rsidR="00750D83" w:rsidRPr="00441CD3" w:rsidRDefault="00750D83" w:rsidP="001F0CA0">
      <w:pPr>
        <w:pStyle w:val="capture"/>
      </w:pPr>
      <w:r w:rsidRPr="00441CD3">
        <w:t>CPRSPROVIDER, O</w:t>
      </w:r>
      <w:r w:rsidR="00E763C8">
        <w:t xml:space="preserve"> </w:t>
      </w:r>
      <w:r w:rsidRPr="00441CD3">
        <w:t>TH345377</w:t>
      </w:r>
      <w:r w:rsidR="00E763C8">
        <w:t xml:space="preserve"> </w:t>
      </w:r>
      <w:r w:rsidRPr="00441CD3">
        <w:t xml:space="preserve"> com</w:t>
      </w:r>
      <w:r w:rsidR="00E763C8">
        <w:t xml:space="preserve">  </w:t>
      </w:r>
      <w:r w:rsidRPr="00441CD3">
        <w:t>12/30/04@12:40:24</w:t>
      </w:r>
      <w:r w:rsidR="00E763C8">
        <w:t xml:space="preserve"> </w:t>
      </w:r>
      <w:r w:rsidRPr="00441CD3">
        <w:t xml:space="preserve"> AB ID PARENT BARRY TEST</w:t>
      </w:r>
      <w:r w:rsidR="00E763C8">
        <w:t xml:space="preserve"> </w:t>
      </w:r>
      <w:r w:rsidRPr="00441CD3">
        <w:t xml:space="preserve"> </w:t>
      </w:r>
    </w:p>
    <w:p w14:paraId="1AB8BC6F" w14:textId="77777777" w:rsidR="00750D83" w:rsidRPr="00441CD3" w:rsidRDefault="00750D83" w:rsidP="001F0CA0">
      <w:pPr>
        <w:pStyle w:val="capture"/>
      </w:pPr>
      <w:r w:rsidRPr="00441CD3">
        <w:t xml:space="preserve"> 29019</w:t>
      </w:r>
    </w:p>
    <w:p w14:paraId="3C21A22D" w14:textId="77777777" w:rsidR="00750D83" w:rsidRPr="00441CD3" w:rsidRDefault="00750D83" w:rsidP="001F0CA0">
      <w:pPr>
        <w:pStyle w:val="capture"/>
      </w:pPr>
      <w:r w:rsidRPr="00441CD3">
        <w:t>CPRSPROVIDER, S</w:t>
      </w:r>
      <w:r w:rsidR="00E763C8">
        <w:t xml:space="preserve"> </w:t>
      </w:r>
      <w:r w:rsidRPr="00441CD3">
        <w:t>NC448661</w:t>
      </w:r>
      <w:r w:rsidR="00E763C8">
        <w:t xml:space="preserve"> </w:t>
      </w:r>
      <w:r w:rsidRPr="00441CD3">
        <w:t xml:space="preserve"> com</w:t>
      </w:r>
      <w:r w:rsidR="00E763C8">
        <w:t xml:space="preserve">  </w:t>
      </w:r>
      <w:r w:rsidRPr="00441CD3">
        <w:t>12/20/04@13:08:40</w:t>
      </w:r>
      <w:r w:rsidR="00E763C8">
        <w:t xml:space="preserve"> </w:t>
      </w:r>
      <w:r w:rsidRPr="00441CD3">
        <w:t xml:space="preserve"> PODIATRY CS CONSULTS</w:t>
      </w:r>
      <w:r w:rsidR="00E763C8">
        <w:t xml:space="preserve">   </w:t>
      </w:r>
    </w:p>
    <w:p w14:paraId="7157667F" w14:textId="77777777" w:rsidR="00750D83" w:rsidRPr="00441CD3" w:rsidRDefault="00750D83" w:rsidP="001F0CA0">
      <w:pPr>
        <w:pStyle w:val="capture"/>
      </w:pPr>
      <w:r w:rsidRPr="00441CD3">
        <w:t xml:space="preserve"> 27968</w:t>
      </w:r>
    </w:p>
    <w:p w14:paraId="41040149" w14:textId="77777777" w:rsidR="00750D83" w:rsidRPr="00441CD3" w:rsidRDefault="00750D83" w:rsidP="001F0CA0">
      <w:pPr>
        <w:pStyle w:val="capture"/>
      </w:pPr>
      <w:r w:rsidRPr="00441CD3">
        <w:t>CPRSPROVIDER, T</w:t>
      </w:r>
      <w:r w:rsidR="00E763C8">
        <w:t xml:space="preserve"> </w:t>
      </w:r>
      <w:r w:rsidRPr="00441CD3">
        <w:t>OC324321</w:t>
      </w:r>
      <w:r w:rsidR="00E763C8">
        <w:t xml:space="preserve"> </w:t>
      </w:r>
      <w:r w:rsidRPr="00441CD3">
        <w:t xml:space="preserve"> com</w:t>
      </w:r>
      <w:r w:rsidR="00E763C8">
        <w:t xml:space="preserve">  </w:t>
      </w:r>
      <w:r w:rsidRPr="00441CD3">
        <w:t>01/29/05@13:50:35</w:t>
      </w:r>
      <w:r w:rsidR="00E763C8">
        <w:t xml:space="preserve"> </w:t>
      </w:r>
      <w:r w:rsidRPr="00441CD3">
        <w:t xml:space="preserve"> CRISIS NOTE</w:t>
      </w:r>
      <w:r w:rsidR="00E763C8">
        <w:t xml:space="preserve">       </w:t>
      </w:r>
      <w:r w:rsidRPr="00441CD3">
        <w:t xml:space="preserve"> </w:t>
      </w:r>
    </w:p>
    <w:p w14:paraId="51B21DC4" w14:textId="77777777" w:rsidR="00750D83" w:rsidRPr="00441CD3" w:rsidRDefault="00750D83" w:rsidP="001F0CA0">
      <w:pPr>
        <w:pStyle w:val="capture"/>
      </w:pPr>
      <w:r w:rsidRPr="00441CD3">
        <w:t xml:space="preserve"> 28840</w:t>
      </w:r>
    </w:p>
    <w:p w14:paraId="392CD6A6" w14:textId="77777777" w:rsidR="00750D83" w:rsidRPr="00441CD3" w:rsidRDefault="00750D83" w:rsidP="001F0CA0">
      <w:pPr>
        <w:pStyle w:val="capture"/>
      </w:pPr>
      <w:r w:rsidRPr="00441CD3">
        <w:t>CPRSPROVIDER, T</w:t>
      </w:r>
      <w:r w:rsidR="00E763C8">
        <w:t xml:space="preserve"> </w:t>
      </w:r>
      <w:r w:rsidRPr="00441CD3">
        <w:t>OC668847</w:t>
      </w:r>
      <w:r w:rsidR="00E763C8">
        <w:t xml:space="preserve"> </w:t>
      </w:r>
      <w:r w:rsidRPr="00441CD3">
        <w:t xml:space="preserve"> com</w:t>
      </w:r>
      <w:r w:rsidR="00E763C8">
        <w:t xml:space="preserve">  </w:t>
      </w:r>
      <w:r w:rsidRPr="00441CD3">
        <w:t>01/28/05@11:16:37</w:t>
      </w:r>
      <w:r w:rsidR="00E763C8">
        <w:t xml:space="preserve"> </w:t>
      </w:r>
      <w:r w:rsidRPr="00441CD3">
        <w:t>ACUTE PAIN NOTE</w:t>
      </w:r>
      <w:r w:rsidR="00E763C8">
        <w:t xml:space="preserve">     </w:t>
      </w:r>
      <w:r w:rsidRPr="00441CD3">
        <w:t xml:space="preserve"> </w:t>
      </w:r>
    </w:p>
    <w:p w14:paraId="08336E1B" w14:textId="77777777" w:rsidR="00750D83" w:rsidRPr="00441CD3" w:rsidRDefault="00750D83" w:rsidP="001F0CA0">
      <w:pPr>
        <w:pStyle w:val="capture"/>
      </w:pPr>
      <w:r w:rsidRPr="00441CD3">
        <w:t xml:space="preserve"> 29362</w:t>
      </w:r>
    </w:p>
    <w:p w14:paraId="3813C672" w14:textId="77777777" w:rsidR="00750D83" w:rsidRPr="00441CD3" w:rsidRDefault="00E763C8" w:rsidP="001F0CA0">
      <w:pPr>
        <w:pStyle w:val="capture"/>
      </w:pPr>
      <w:r>
        <w:t xml:space="preserve"> </w:t>
      </w:r>
      <w:r w:rsidR="00750D83" w:rsidRPr="00441CD3">
        <w:t>Totals for Service</w:t>
      </w:r>
      <w:r>
        <w:t xml:space="preserve"> </w:t>
      </w:r>
      <w:r w:rsidR="00750D83" w:rsidRPr="00441CD3">
        <w:t xml:space="preserve"> MEDICINE:</w:t>
      </w:r>
      <w:r>
        <w:t xml:space="preserve">           </w:t>
      </w:r>
      <w:r w:rsidR="00750D83" w:rsidRPr="00441CD3">
        <w:t xml:space="preserve"> 9</w:t>
      </w:r>
    </w:p>
    <w:p w14:paraId="69B0C593" w14:textId="77777777" w:rsidR="00750D83" w:rsidRPr="00441CD3" w:rsidRDefault="00750D83" w:rsidP="001F0CA0">
      <w:pPr>
        <w:pStyle w:val="capture"/>
      </w:pPr>
      <w:r w:rsidRPr="00441CD3">
        <w:t>Totals for Division</w:t>
      </w:r>
      <w:r w:rsidR="00E763C8">
        <w:t xml:space="preserve">  </w:t>
      </w:r>
      <w:r w:rsidRPr="00441CD3">
        <w:t>ELY:</w:t>
      </w:r>
      <w:r w:rsidR="00E763C8">
        <w:t xml:space="preserve">              </w:t>
      </w:r>
      <w:r w:rsidRPr="00441CD3">
        <w:t>9</w:t>
      </w:r>
    </w:p>
    <w:p w14:paraId="3D988127" w14:textId="77777777" w:rsidR="00750D83" w:rsidRPr="00441CD3" w:rsidRDefault="00750D83" w:rsidP="001F0CA0">
      <w:pPr>
        <w:pStyle w:val="capture"/>
      </w:pPr>
    </w:p>
    <w:p w14:paraId="1E9F8C76" w14:textId="77777777" w:rsidR="00750D83" w:rsidRPr="00441CD3" w:rsidRDefault="00750D83" w:rsidP="001F0CA0">
      <w:pPr>
        <w:pStyle w:val="capture"/>
      </w:pPr>
      <w:r w:rsidRPr="00441CD3">
        <w:t>Enter RETURN to continue or '^' to exit:</w:t>
      </w:r>
    </w:p>
    <w:p w14:paraId="69DC55CB" w14:textId="77777777" w:rsidR="00750D83" w:rsidRPr="00441CD3" w:rsidRDefault="00750D83" w:rsidP="00F16AE2"/>
    <w:p w14:paraId="44D43F29" w14:textId="77777777" w:rsidR="00750D83" w:rsidRPr="00441CD3" w:rsidRDefault="00750D83" w:rsidP="001F0CA0"/>
    <w:p w14:paraId="1D87EFBF" w14:textId="77777777" w:rsidR="00750D83" w:rsidRPr="00441CD3" w:rsidRDefault="00750D83" w:rsidP="001F0CA0"/>
    <w:p w14:paraId="030542CA" w14:textId="77777777" w:rsidR="00750D83" w:rsidRPr="00441CD3" w:rsidRDefault="00750D83" w:rsidP="00587E65"/>
    <w:p w14:paraId="7BDFEF09" w14:textId="77777777" w:rsidR="00750D83" w:rsidRPr="00441CD3" w:rsidRDefault="00750D83" w:rsidP="00587E65"/>
    <w:p w14:paraId="58E21A31" w14:textId="77777777" w:rsidR="00750D83" w:rsidRPr="00441CD3" w:rsidRDefault="00750D83" w:rsidP="00587E65"/>
    <w:p w14:paraId="7513A62F" w14:textId="77777777" w:rsidR="00750D83" w:rsidRPr="00441CD3" w:rsidRDefault="00750D83" w:rsidP="00587E65"/>
    <w:p w14:paraId="0DDB57DB" w14:textId="77777777" w:rsidR="00750D83" w:rsidRPr="00441CD3" w:rsidRDefault="00750D83" w:rsidP="00587E65"/>
    <w:p w14:paraId="32C62CEC" w14:textId="77777777" w:rsidR="00750D83" w:rsidRPr="00441CD3" w:rsidRDefault="00750D83" w:rsidP="00587E65"/>
    <w:p w14:paraId="77B634B2" w14:textId="77777777" w:rsidR="00750D83" w:rsidRPr="00441CD3" w:rsidRDefault="00B71EBC" w:rsidP="00587E65">
      <w:r w:rsidRPr="00441CD3">
        <w:br w:type="page"/>
      </w:r>
    </w:p>
    <w:p w14:paraId="24107E23" w14:textId="77777777" w:rsidR="00750D83" w:rsidRPr="00441CD3" w:rsidRDefault="00750D83" w:rsidP="0036650E">
      <w:pPr>
        <w:pStyle w:val="Heading2"/>
      </w:pPr>
      <w:bookmarkStart w:id="82" w:name="_Toc161400598"/>
      <w:r w:rsidRPr="00441CD3">
        <w:lastRenderedPageBreak/>
        <w:t xml:space="preserve">Chapter </w:t>
      </w:r>
      <w:r w:rsidR="00F174E9" w:rsidRPr="00441CD3">
        <w:t>5</w:t>
      </w:r>
      <w:r w:rsidRPr="00441CD3">
        <w:t>: TIU for MIS/HIMS Managers</w:t>
      </w:r>
      <w:bookmarkEnd w:id="82"/>
    </w:p>
    <w:p w14:paraId="27C3C6BA" w14:textId="77777777" w:rsidR="00750D83" w:rsidRPr="00441CD3" w:rsidRDefault="00750D83" w:rsidP="001F0CA0"/>
    <w:p w14:paraId="1CABA863" w14:textId="77777777" w:rsidR="00750D83" w:rsidRPr="00441CD3" w:rsidRDefault="00750D83" w:rsidP="001F0CA0">
      <w:r w:rsidRPr="00441CD3">
        <w:t>The Medical Information Section (MIS), also called Health Information Management Section</w:t>
      </w:r>
      <w:r w:rsidR="0030231B" w:rsidRPr="00441CD3">
        <w:fldChar w:fldCharType="begin"/>
      </w:r>
      <w:r w:rsidRPr="00441CD3">
        <w:instrText xml:space="preserve"> XE "Health Information Management Section" </w:instrText>
      </w:r>
      <w:r w:rsidR="0030231B" w:rsidRPr="00441CD3">
        <w:fldChar w:fldCharType="end"/>
      </w:r>
      <w:r w:rsidRPr="00441CD3">
        <w:t xml:space="preserve"> (HIMS</w:t>
      </w:r>
      <w:r w:rsidR="0030231B" w:rsidRPr="00441CD3">
        <w:fldChar w:fldCharType="begin"/>
      </w:r>
      <w:r w:rsidRPr="00441CD3">
        <w:instrText xml:space="preserve"> XE "HIMS" </w:instrText>
      </w:r>
      <w:r w:rsidR="0030231B" w:rsidRPr="00441CD3">
        <w:fldChar w:fldCharType="end"/>
      </w:r>
      <w:r w:rsidRPr="00441CD3">
        <w:t>), maintains and manages records of clinical documents, including copies of statistical reports, and chart or work copies of discharge summaries and progress notes.</w:t>
      </w:r>
    </w:p>
    <w:p w14:paraId="00679724" w14:textId="77777777" w:rsidR="00750D83" w:rsidRPr="00441CD3" w:rsidRDefault="00750D83" w:rsidP="001F0CA0"/>
    <w:p w14:paraId="211DE3E5" w14:textId="77777777" w:rsidR="00750D83" w:rsidRPr="00441CD3" w:rsidRDefault="00750D83" w:rsidP="001F0CA0">
      <w:pPr>
        <w:pStyle w:val="Heading3"/>
      </w:pPr>
      <w:bookmarkStart w:id="83" w:name="_MIS_Manager’s_Menu"/>
      <w:bookmarkStart w:id="84" w:name="_Toc161400599"/>
      <w:bookmarkEnd w:id="83"/>
      <w:r w:rsidRPr="00441CD3">
        <w:t>MIS Manager’s Menu</w:t>
      </w:r>
      <w:bookmarkEnd w:id="84"/>
      <w:r w:rsidR="0030231B" w:rsidRPr="00441CD3">
        <w:fldChar w:fldCharType="begin"/>
      </w:r>
      <w:r w:rsidRPr="00441CD3">
        <w:instrText xml:space="preserve"> XE "MIS Manager’s Menu" </w:instrText>
      </w:r>
      <w:r w:rsidR="0030231B" w:rsidRPr="00441CD3">
        <w:fldChar w:fldCharType="end"/>
      </w:r>
      <w:r w:rsidRPr="00441CD3">
        <w:t xml:space="preserve"> </w:t>
      </w:r>
    </w:p>
    <w:p w14:paraId="12BC9B4B"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830"/>
        <w:gridCol w:w="5015"/>
      </w:tblGrid>
      <w:tr w:rsidR="00750D83" w:rsidRPr="00441CD3" w14:paraId="0B05DE85" w14:textId="77777777" w:rsidTr="003629B1">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E7E6E6" w:themeFill="background2"/>
          </w:tcPr>
          <w:p w14:paraId="689E389A" w14:textId="77777777" w:rsidR="00750D83" w:rsidRPr="00441CD3" w:rsidRDefault="00750D83" w:rsidP="003629B1">
            <w:pPr>
              <w:pStyle w:val="TableHeading"/>
              <w:jc w:val="left"/>
            </w:pPr>
            <w:r w:rsidRPr="00441CD3">
              <w:t>Option</w:t>
            </w:r>
          </w:p>
        </w:tc>
        <w:tc>
          <w:tcPr>
            <w:tcW w:w="5015" w:type="dxa"/>
            <w:shd w:val="clear" w:color="auto" w:fill="E7E6E6" w:themeFill="background2"/>
          </w:tcPr>
          <w:p w14:paraId="18EE5A2B" w14:textId="77777777" w:rsidR="00750D83" w:rsidRPr="00441CD3" w:rsidRDefault="00750D83" w:rsidP="003629B1">
            <w:pPr>
              <w:pStyle w:val="TableHeading"/>
              <w:jc w:val="left"/>
            </w:pPr>
            <w:r w:rsidRPr="00441CD3">
              <w:t>Description</w:t>
            </w:r>
          </w:p>
        </w:tc>
      </w:tr>
      <w:tr w:rsidR="00750D83" w:rsidRPr="00441CD3" w14:paraId="317312DF" w14:textId="77777777" w:rsidTr="000C1015">
        <w:tc>
          <w:tcPr>
            <w:tcW w:w="2830" w:type="dxa"/>
          </w:tcPr>
          <w:p w14:paraId="7B363EF3" w14:textId="77777777" w:rsidR="00750D83" w:rsidRPr="00441CD3" w:rsidRDefault="00750D83" w:rsidP="001F0CA0">
            <w:pPr>
              <w:pStyle w:val="TableBold"/>
            </w:pPr>
          </w:p>
          <w:p w14:paraId="6B19D7AD" w14:textId="77777777" w:rsidR="00750D83" w:rsidRPr="00441CD3" w:rsidRDefault="00750D83" w:rsidP="001F0CA0">
            <w:pPr>
              <w:pStyle w:val="TableBold"/>
            </w:pPr>
            <w:r w:rsidRPr="00441CD3">
              <w:t>Individual Patient Document</w:t>
            </w:r>
          </w:p>
        </w:tc>
        <w:tc>
          <w:tcPr>
            <w:tcW w:w="5015" w:type="dxa"/>
          </w:tcPr>
          <w:p w14:paraId="5973FB29" w14:textId="77777777" w:rsidR="00750D83" w:rsidRPr="00441CD3" w:rsidRDefault="00750D83" w:rsidP="001F0CA0">
            <w:pPr>
              <w:pStyle w:val="TableEntry"/>
            </w:pPr>
          </w:p>
          <w:p w14:paraId="517742B6" w14:textId="77777777" w:rsidR="00750D83" w:rsidRPr="00441CD3" w:rsidRDefault="00750D83" w:rsidP="001F0CA0">
            <w:pPr>
              <w:pStyle w:val="TableEntry"/>
            </w:pPr>
            <w:r w:rsidRPr="00441CD3">
              <w:t>Allows you to review or print patient Clinical Documents.</w:t>
            </w:r>
          </w:p>
          <w:p w14:paraId="674732C1" w14:textId="77777777" w:rsidR="00750D83" w:rsidRPr="00441CD3" w:rsidRDefault="00750D83" w:rsidP="001F0CA0">
            <w:pPr>
              <w:pStyle w:val="TableEntry"/>
            </w:pPr>
          </w:p>
        </w:tc>
      </w:tr>
      <w:tr w:rsidR="00750D83" w:rsidRPr="00441CD3" w14:paraId="26FD6ADB" w14:textId="77777777" w:rsidTr="000C1015">
        <w:tc>
          <w:tcPr>
            <w:tcW w:w="2830" w:type="dxa"/>
          </w:tcPr>
          <w:p w14:paraId="26A7B90C" w14:textId="77777777" w:rsidR="00750D83" w:rsidRPr="00441CD3" w:rsidRDefault="00750D83" w:rsidP="001F0CA0">
            <w:pPr>
              <w:pStyle w:val="TableBold"/>
            </w:pPr>
            <w:r w:rsidRPr="00441CD3">
              <w:t>Multiple Patient Documents</w:t>
            </w:r>
          </w:p>
        </w:tc>
        <w:tc>
          <w:tcPr>
            <w:tcW w:w="5015" w:type="dxa"/>
          </w:tcPr>
          <w:p w14:paraId="0B72D881" w14:textId="77777777" w:rsidR="00750D83" w:rsidRPr="00441CD3" w:rsidRDefault="00750D83" w:rsidP="001F0CA0">
            <w:pPr>
              <w:pStyle w:val="TableEntry"/>
            </w:pPr>
            <w:r w:rsidRPr="00441CD3">
              <w:t xml:space="preserve">This option </w:t>
            </w:r>
            <w:r w:rsidR="00F97A53" w:rsidRPr="00441CD3">
              <w:t>allows</w:t>
            </w:r>
            <w:r w:rsidRPr="00441CD3">
              <w:t xml:space="preserve"> MIS Managers</w:t>
            </w:r>
            <w:r w:rsidR="00F97A53" w:rsidRPr="00441CD3">
              <w:t xml:space="preserve"> to</w:t>
            </w:r>
            <w:r w:rsidRPr="00441CD3">
              <w:t xml:space="preserve"> see any of the available TIU documents on the Text Integration Utilities Review Screen.</w:t>
            </w:r>
          </w:p>
          <w:p w14:paraId="4FE889DB" w14:textId="77777777" w:rsidR="00750D83" w:rsidRPr="00441CD3" w:rsidRDefault="00750D83" w:rsidP="001F0CA0">
            <w:pPr>
              <w:pStyle w:val="TableEntry"/>
            </w:pPr>
          </w:p>
        </w:tc>
      </w:tr>
      <w:tr w:rsidR="00750D83" w:rsidRPr="00441CD3" w14:paraId="52B7DAAA" w14:textId="77777777" w:rsidTr="000C1015">
        <w:tc>
          <w:tcPr>
            <w:tcW w:w="2830" w:type="dxa"/>
          </w:tcPr>
          <w:p w14:paraId="62F9144B" w14:textId="77777777" w:rsidR="00750D83" w:rsidRPr="00441CD3" w:rsidRDefault="00750D83" w:rsidP="001F0CA0">
            <w:pPr>
              <w:pStyle w:val="TableBold"/>
            </w:pPr>
            <w:r w:rsidRPr="00441CD3">
              <w:t>Print Document Menu</w:t>
            </w:r>
          </w:p>
        </w:tc>
        <w:tc>
          <w:tcPr>
            <w:tcW w:w="5015" w:type="dxa"/>
          </w:tcPr>
          <w:p w14:paraId="088C7F0E" w14:textId="77777777" w:rsidR="00750D83" w:rsidRPr="00441CD3" w:rsidRDefault="00750D83" w:rsidP="001F0CA0">
            <w:pPr>
              <w:pStyle w:val="TableEntry"/>
            </w:pPr>
            <w:r w:rsidRPr="00441CD3">
              <w:t>This menu gives MAS personnel access to options which print CHART or WORK copies of discharge summaries, progress notes, or mixed Documents on demand.</w:t>
            </w:r>
          </w:p>
          <w:p w14:paraId="10F2EE97" w14:textId="77777777" w:rsidR="00750D83" w:rsidRPr="00441CD3" w:rsidRDefault="00750D83" w:rsidP="001F0CA0">
            <w:pPr>
              <w:pStyle w:val="TableEntry"/>
            </w:pPr>
          </w:p>
        </w:tc>
      </w:tr>
      <w:tr w:rsidR="00750D83" w:rsidRPr="00441CD3" w14:paraId="2CE2F77B" w14:textId="77777777" w:rsidTr="000C1015">
        <w:tc>
          <w:tcPr>
            <w:tcW w:w="2830" w:type="dxa"/>
          </w:tcPr>
          <w:p w14:paraId="724C945B" w14:textId="77777777" w:rsidR="00750D83" w:rsidRPr="00441CD3" w:rsidRDefault="00750D83" w:rsidP="001F0CA0">
            <w:pPr>
              <w:pStyle w:val="TableBold"/>
            </w:pPr>
            <w:r w:rsidRPr="00441CD3">
              <w:t>Search for Selected Documents</w:t>
            </w:r>
          </w:p>
        </w:tc>
        <w:tc>
          <w:tcPr>
            <w:tcW w:w="5015" w:type="dxa"/>
          </w:tcPr>
          <w:p w14:paraId="7EE456C6" w14:textId="77777777" w:rsidR="00750D83" w:rsidRPr="00441CD3" w:rsidRDefault="00750D83" w:rsidP="001F0CA0">
            <w:pPr>
              <w:pStyle w:val="TableEntry"/>
            </w:pPr>
            <w:r w:rsidRPr="00441CD3">
              <w:t xml:space="preserve">Allows MIS Managers to generate a list of selected documents based on extended search criteria; e.g., STATUS, SEARCH CATEGORY, and </w:t>
            </w:r>
            <w:smartTag w:uri="urn:schemas-microsoft-com:office:smarttags" w:element="place">
              <w:smartTag w:uri="urn:schemas-microsoft-com:office:smarttags" w:element="PlaceName">
                <w:r w:rsidRPr="00441CD3">
                  <w:t>REFERENCE</w:t>
                </w:r>
              </w:smartTag>
              <w:r w:rsidRPr="00441CD3">
                <w:t xml:space="preserve"> </w:t>
              </w:r>
              <w:smartTag w:uri="urn:schemas-microsoft-com:office:smarttags" w:element="PlaceName">
                <w:r w:rsidRPr="00441CD3">
                  <w:t>DATE</w:t>
                </w:r>
              </w:smartTag>
              <w:r w:rsidRPr="00441CD3">
                <w:t xml:space="preserve"> </w:t>
              </w:r>
              <w:smartTag w:uri="urn:schemas-microsoft-com:office:smarttags" w:element="PlaceType">
                <w:r w:rsidRPr="00441CD3">
                  <w:t>RANGE</w:t>
                </w:r>
              </w:smartTag>
            </w:smartTag>
            <w:r w:rsidRPr="00441CD3">
              <w:t>).</w:t>
            </w:r>
          </w:p>
          <w:p w14:paraId="18E1E38B" w14:textId="77777777" w:rsidR="00750D83" w:rsidRPr="00441CD3" w:rsidRDefault="00750D83" w:rsidP="001F0CA0">
            <w:pPr>
              <w:pStyle w:val="TableEntry"/>
            </w:pPr>
          </w:p>
        </w:tc>
      </w:tr>
      <w:tr w:rsidR="00750D83" w:rsidRPr="00441CD3" w14:paraId="37088616" w14:textId="77777777" w:rsidTr="000C1015">
        <w:tc>
          <w:tcPr>
            <w:tcW w:w="2830" w:type="dxa"/>
          </w:tcPr>
          <w:p w14:paraId="1A3CF510" w14:textId="77777777" w:rsidR="00750D83" w:rsidRPr="00441CD3" w:rsidRDefault="00750D83" w:rsidP="001F0CA0">
            <w:pPr>
              <w:pStyle w:val="TableBold"/>
            </w:pPr>
            <w:r w:rsidRPr="00441CD3">
              <w:t>Statistical Reports</w:t>
            </w:r>
          </w:p>
        </w:tc>
        <w:tc>
          <w:tcPr>
            <w:tcW w:w="5015" w:type="dxa"/>
          </w:tcPr>
          <w:p w14:paraId="2F923650" w14:textId="77777777" w:rsidR="00750D83" w:rsidRPr="00441CD3" w:rsidRDefault="00750D83" w:rsidP="001F0CA0">
            <w:pPr>
              <w:pStyle w:val="TableEntry"/>
            </w:pPr>
            <w:r w:rsidRPr="00441CD3">
              <w:t>This menu allows you to view or print statistical reports for line counts and timeliness by Author, Transcriptionist, and Service.</w:t>
            </w:r>
          </w:p>
          <w:p w14:paraId="173A6A31" w14:textId="77777777" w:rsidR="00750D83" w:rsidRPr="00441CD3" w:rsidRDefault="00750D83" w:rsidP="001F0CA0">
            <w:pPr>
              <w:pStyle w:val="TableEntry"/>
            </w:pPr>
          </w:p>
        </w:tc>
      </w:tr>
      <w:tr w:rsidR="00750D83" w:rsidRPr="00441CD3" w14:paraId="7736733C" w14:textId="77777777" w:rsidTr="000C1015">
        <w:tc>
          <w:tcPr>
            <w:tcW w:w="2830" w:type="dxa"/>
          </w:tcPr>
          <w:p w14:paraId="5D0CBAE1" w14:textId="77777777" w:rsidR="00750D83" w:rsidRPr="00441CD3" w:rsidRDefault="00750D83" w:rsidP="001F0CA0">
            <w:pPr>
              <w:pStyle w:val="TableBold"/>
            </w:pPr>
            <w:r w:rsidRPr="00441CD3">
              <w:t>Unsigned/</w:t>
            </w:r>
            <w:proofErr w:type="spellStart"/>
            <w:r w:rsidRPr="00441CD3">
              <w:t>Uncosigned</w:t>
            </w:r>
            <w:proofErr w:type="spellEnd"/>
            <w:r w:rsidRPr="00441CD3">
              <w:t xml:space="preserve"> Report</w:t>
            </w:r>
            <w:r w:rsidR="0030231B" w:rsidRPr="00441CD3">
              <w:fldChar w:fldCharType="begin"/>
            </w:r>
            <w:r w:rsidRPr="00441CD3">
              <w:instrText xml:space="preserve"> XE "Search for Selected Documents" </w:instrText>
            </w:r>
            <w:r w:rsidR="0030231B" w:rsidRPr="00441CD3">
              <w:fldChar w:fldCharType="end"/>
            </w:r>
          </w:p>
        </w:tc>
        <w:tc>
          <w:tcPr>
            <w:tcW w:w="5015" w:type="dxa"/>
          </w:tcPr>
          <w:p w14:paraId="4C6A2F1E" w14:textId="77777777" w:rsidR="00750D83" w:rsidRPr="00441CD3" w:rsidRDefault="00750D83" w:rsidP="001F0CA0">
            <w:pPr>
              <w:pStyle w:val="TableEntry"/>
            </w:pPr>
            <w:r w:rsidRPr="00441CD3">
              <w:t>Provides information on</w:t>
            </w:r>
            <w:r w:rsidR="00E763C8">
              <w:t xml:space="preserve"> </w:t>
            </w:r>
            <w:r w:rsidRPr="00441CD3">
              <w:t xml:space="preserve">unsigned and </w:t>
            </w:r>
            <w:proofErr w:type="spellStart"/>
            <w:r w:rsidRPr="00441CD3">
              <w:t>uncosigned</w:t>
            </w:r>
            <w:proofErr w:type="spellEnd"/>
            <w:r w:rsidRPr="00441CD3">
              <w:t xml:space="preserve"> documents for one, multiple, or all divisions. The report can be either Summary or Full. The summary report lists the number of documents by the service or section of the author. The full report lists detailed document information (such as author, patient, patient SSN, etc.) by the service or section of the author.</w:t>
            </w:r>
            <w:r w:rsidR="00E763C8">
              <w:t xml:space="preserve"> </w:t>
            </w:r>
          </w:p>
          <w:p w14:paraId="209E6286" w14:textId="77777777" w:rsidR="00750D83" w:rsidRPr="00441CD3" w:rsidRDefault="00750D83" w:rsidP="001F0CA0">
            <w:pPr>
              <w:pStyle w:val="TableEntry"/>
            </w:pPr>
          </w:p>
        </w:tc>
      </w:tr>
      <w:tr w:rsidR="00750D83" w:rsidRPr="00441CD3" w14:paraId="32080D23" w14:textId="77777777" w:rsidTr="000C1015">
        <w:tc>
          <w:tcPr>
            <w:tcW w:w="2830" w:type="dxa"/>
          </w:tcPr>
          <w:p w14:paraId="7EEFCCB7" w14:textId="77777777" w:rsidR="00750D83" w:rsidRPr="00441CD3" w:rsidRDefault="00750D83" w:rsidP="001F0CA0">
            <w:pPr>
              <w:pStyle w:val="TableBold"/>
            </w:pPr>
            <w:bookmarkStart w:id="85" w:name="TIU174_a"/>
            <w:r w:rsidRPr="00441CD3">
              <w:t>Missing Text</w:t>
            </w:r>
            <w:bookmarkEnd w:id="85"/>
            <w:r w:rsidRPr="00441CD3">
              <w:t xml:space="preserve"> Report</w:t>
            </w:r>
          </w:p>
        </w:tc>
        <w:tc>
          <w:tcPr>
            <w:tcW w:w="5015" w:type="dxa"/>
          </w:tcPr>
          <w:p w14:paraId="508D7580" w14:textId="77777777" w:rsidR="00750D83" w:rsidRPr="00441CD3" w:rsidRDefault="00750D83" w:rsidP="001F0CA0">
            <w:pPr>
              <w:pStyle w:val="TableEntry"/>
            </w:pPr>
            <w:r w:rsidRPr="00441CD3">
              <w:t>Reports which TIU Documents that do not have any report text, are missing the 0 node of the text node, or both cases. Documents may be of any type, including addenda but not notes with components or addenda attached to them.</w:t>
            </w:r>
          </w:p>
          <w:p w14:paraId="5DE1946D" w14:textId="77777777" w:rsidR="00750D83" w:rsidRPr="00441CD3" w:rsidRDefault="00750D83" w:rsidP="001F0CA0">
            <w:pPr>
              <w:pStyle w:val="TableEntry"/>
            </w:pPr>
          </w:p>
        </w:tc>
      </w:tr>
      <w:tr w:rsidR="00750D83" w:rsidRPr="00441CD3" w14:paraId="5713F256" w14:textId="77777777" w:rsidTr="000C1015">
        <w:tc>
          <w:tcPr>
            <w:tcW w:w="2830" w:type="dxa"/>
          </w:tcPr>
          <w:p w14:paraId="79ECD4FF" w14:textId="77777777" w:rsidR="00750D83" w:rsidRPr="00441CD3" w:rsidRDefault="00750D83" w:rsidP="001F0CA0">
            <w:pPr>
              <w:pStyle w:val="TableBold"/>
            </w:pPr>
            <w:r w:rsidRPr="00441CD3">
              <w:t>Missing Text Cleanup</w:t>
            </w:r>
          </w:p>
        </w:tc>
        <w:tc>
          <w:tcPr>
            <w:tcW w:w="5015" w:type="dxa"/>
          </w:tcPr>
          <w:p w14:paraId="0DB44050" w14:textId="77777777" w:rsidR="00750D83" w:rsidRPr="00441CD3" w:rsidRDefault="00750D83" w:rsidP="001F0CA0">
            <w:pPr>
              <w:pStyle w:val="TableEntry"/>
            </w:pPr>
            <w:r w:rsidRPr="00441CD3">
              <w:t>This is a utility for assisting with the cleanup of documents without report text. In some cases you may choose to correct documents manually, such as when the author is still available or when the document was originally an upload document.</w:t>
            </w:r>
          </w:p>
        </w:tc>
      </w:tr>
    </w:tbl>
    <w:p w14:paraId="3344ACB4" w14:textId="77777777" w:rsidR="00750D83" w:rsidRPr="00441CD3" w:rsidRDefault="00750D83" w:rsidP="001F0CA0">
      <w:pPr>
        <w:rPr>
          <w:rFonts w:ascii="Arial" w:hAnsi="Arial" w:cs="Arial"/>
          <w:sz w:val="22"/>
          <w:szCs w:val="22"/>
        </w:rPr>
      </w:pPr>
      <w:r w:rsidRPr="00441CD3">
        <w:br w:type="page"/>
      </w:r>
    </w:p>
    <w:tbl>
      <w:tblPr>
        <w:tblStyle w:val="GridTable1Light"/>
        <w:tblW w:w="8295" w:type="dxa"/>
        <w:tblLayout w:type="fixed"/>
        <w:tblLook w:val="0020" w:firstRow="1" w:lastRow="0" w:firstColumn="0" w:lastColumn="0" w:noHBand="0" w:noVBand="0"/>
      </w:tblPr>
      <w:tblGrid>
        <w:gridCol w:w="3510"/>
        <w:gridCol w:w="4785"/>
      </w:tblGrid>
      <w:tr w:rsidR="00750D83" w:rsidRPr="00441CD3" w14:paraId="22B76638" w14:textId="77777777" w:rsidTr="003629B1">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E7E6E6" w:themeFill="background2"/>
          </w:tcPr>
          <w:p w14:paraId="6CA23899" w14:textId="77777777" w:rsidR="00750D83" w:rsidRPr="00441CD3" w:rsidRDefault="00750D83" w:rsidP="003629B1">
            <w:pPr>
              <w:pStyle w:val="TableHeading"/>
              <w:jc w:val="left"/>
            </w:pPr>
            <w:r w:rsidRPr="00441CD3">
              <w:lastRenderedPageBreak/>
              <w:t>Option</w:t>
            </w:r>
          </w:p>
        </w:tc>
        <w:tc>
          <w:tcPr>
            <w:tcW w:w="4785" w:type="dxa"/>
            <w:shd w:val="clear" w:color="auto" w:fill="E7E6E6" w:themeFill="background2"/>
          </w:tcPr>
          <w:p w14:paraId="2662432A" w14:textId="77777777" w:rsidR="00750D83" w:rsidRPr="00441CD3" w:rsidRDefault="00750D83" w:rsidP="003629B1">
            <w:pPr>
              <w:pStyle w:val="TableHeading"/>
              <w:jc w:val="left"/>
            </w:pPr>
            <w:r w:rsidRPr="00441CD3">
              <w:t>Description</w:t>
            </w:r>
          </w:p>
        </w:tc>
      </w:tr>
      <w:tr w:rsidR="00750D83" w:rsidRPr="00441CD3" w14:paraId="233BE63C" w14:textId="77777777" w:rsidTr="000C1015">
        <w:tc>
          <w:tcPr>
            <w:tcW w:w="3510" w:type="dxa"/>
          </w:tcPr>
          <w:p w14:paraId="70D94284" w14:textId="77777777" w:rsidR="00750D83" w:rsidRPr="00441CD3" w:rsidRDefault="00750D83" w:rsidP="001F0CA0">
            <w:pPr>
              <w:pStyle w:val="TableBold"/>
            </w:pPr>
            <w:bookmarkStart w:id="86" w:name="TIU_180A"/>
            <w:bookmarkEnd w:id="86"/>
            <w:r w:rsidRPr="00441CD3">
              <w:t>UNK</w:t>
            </w:r>
            <w:bookmarkStart w:id="87" w:name="TIU_173B"/>
            <w:bookmarkEnd w:id="87"/>
            <w:r w:rsidRPr="00441CD3">
              <w:t>NOWN Addenda Cleanup</w:t>
            </w:r>
            <w:r w:rsidR="0030231B" w:rsidRPr="00441CD3">
              <w:fldChar w:fldCharType="begin"/>
            </w:r>
            <w:r w:rsidRPr="00441CD3">
              <w:instrText xml:space="preserve"> XE "Review unsigned additional signatures" </w:instrText>
            </w:r>
            <w:r w:rsidR="0030231B" w:rsidRPr="00441CD3">
              <w:fldChar w:fldCharType="end"/>
            </w:r>
          </w:p>
          <w:p w14:paraId="59D9A96E" w14:textId="77777777" w:rsidR="00750D83" w:rsidRPr="00441CD3" w:rsidRDefault="00750D83" w:rsidP="001F0CA0">
            <w:pPr>
              <w:pStyle w:val="TableBold"/>
            </w:pPr>
          </w:p>
        </w:tc>
        <w:tc>
          <w:tcPr>
            <w:tcW w:w="4785" w:type="dxa"/>
          </w:tcPr>
          <w:p w14:paraId="0E45B4F5" w14:textId="77777777" w:rsidR="00750D83" w:rsidRPr="00441CD3" w:rsidRDefault="00750D83" w:rsidP="001F0CA0">
            <w:pPr>
              <w:pStyle w:val="TableEntry"/>
            </w:pPr>
            <w:r w:rsidRPr="00441CD3">
              <w:t>Gives a list of surgery addenda that are not connected to an Operations Report and provides options for reviewing, assistance in finding the parent, and attaching to the parent.</w:t>
            </w:r>
          </w:p>
        </w:tc>
      </w:tr>
      <w:tr w:rsidR="00750D83" w:rsidRPr="00441CD3" w14:paraId="4888AC47" w14:textId="77777777" w:rsidTr="000C1015">
        <w:tc>
          <w:tcPr>
            <w:tcW w:w="3510" w:type="dxa"/>
          </w:tcPr>
          <w:p w14:paraId="4BFC4D5C" w14:textId="77777777" w:rsidR="00750D83" w:rsidRPr="00441CD3" w:rsidRDefault="00750D83" w:rsidP="001F0CA0">
            <w:pPr>
              <w:pStyle w:val="TableBold"/>
            </w:pPr>
            <w:bookmarkStart w:id="88" w:name="TIU_189a"/>
            <w:r w:rsidRPr="00441CD3">
              <w:t>Missing Expected Cosigner Report</w:t>
            </w:r>
            <w:bookmarkEnd w:id="88"/>
          </w:p>
        </w:tc>
        <w:tc>
          <w:tcPr>
            <w:tcW w:w="4785" w:type="dxa"/>
          </w:tcPr>
          <w:p w14:paraId="293099CA" w14:textId="77777777" w:rsidR="00750D83" w:rsidRPr="00441CD3" w:rsidRDefault="00750D83" w:rsidP="001F0CA0">
            <w:pPr>
              <w:pStyle w:val="TableEntry"/>
            </w:pPr>
            <w:r w:rsidRPr="00441CD3">
              <w:t>Provides a list of documents that have a status of “</w:t>
            </w:r>
            <w:proofErr w:type="spellStart"/>
            <w:r w:rsidRPr="00441CD3">
              <w:t>Uncosigned</w:t>
            </w:r>
            <w:proofErr w:type="spellEnd"/>
            <w:r w:rsidRPr="00441CD3">
              <w:t xml:space="preserve">” where the “Expected Cosigner” field is null, 0 or -1. </w:t>
            </w:r>
          </w:p>
        </w:tc>
      </w:tr>
      <w:tr w:rsidR="006B5199" w:rsidRPr="00441CD3" w14:paraId="67071338" w14:textId="77777777" w:rsidTr="000C1015">
        <w:tc>
          <w:tcPr>
            <w:tcW w:w="3510" w:type="dxa"/>
          </w:tcPr>
          <w:p w14:paraId="3E460E16" w14:textId="77777777" w:rsidR="006B5199" w:rsidRPr="00441CD3" w:rsidRDefault="006B5199" w:rsidP="001F0CA0">
            <w:pPr>
              <w:pStyle w:val="TableBold"/>
            </w:pPr>
            <w:r w:rsidRPr="00441CD3">
              <w:t>Mark Document as ‘Signed by Surrogate’</w:t>
            </w:r>
          </w:p>
        </w:tc>
        <w:tc>
          <w:tcPr>
            <w:tcW w:w="4785" w:type="dxa"/>
          </w:tcPr>
          <w:p w14:paraId="20974A38" w14:textId="77777777" w:rsidR="006B5199" w:rsidRPr="00441CD3" w:rsidRDefault="006B5199" w:rsidP="001F0CA0">
            <w:pPr>
              <w:pStyle w:val="TableEntry"/>
            </w:pPr>
            <w:r w:rsidRPr="00441CD3">
              <w:t>Provides a way to mark a document as 'Signed by Surrogate'. This will set the .09 field of file 8925.7 to 1 - meaning that the</w:t>
            </w:r>
            <w:r w:rsidR="00E763C8">
              <w:t xml:space="preserve"> </w:t>
            </w:r>
            <w:r w:rsidRPr="00441CD3">
              <w:t>signing for an Additional Signer was done by a surrogate of that Additional Signer.</w:t>
            </w:r>
          </w:p>
        </w:tc>
      </w:tr>
      <w:tr w:rsidR="006C44A9" w:rsidRPr="00441CD3" w14:paraId="6AA06170" w14:textId="77777777" w:rsidTr="000C1015">
        <w:tc>
          <w:tcPr>
            <w:tcW w:w="3510" w:type="dxa"/>
          </w:tcPr>
          <w:p w14:paraId="1579331F" w14:textId="77777777" w:rsidR="006C44A9" w:rsidRPr="00441CD3" w:rsidRDefault="006C44A9" w:rsidP="001F0CA0">
            <w:pPr>
              <w:pStyle w:val="TableBold"/>
              <w:rPr>
                <w:color w:val="000000"/>
              </w:rPr>
            </w:pPr>
            <w:r w:rsidRPr="00441CD3">
              <w:t>Mismatched ID Notes</w:t>
            </w:r>
          </w:p>
        </w:tc>
        <w:tc>
          <w:tcPr>
            <w:tcW w:w="4785" w:type="dxa"/>
          </w:tcPr>
          <w:p w14:paraId="65AAF5B1" w14:textId="77777777" w:rsidR="006C44A9" w:rsidRPr="00441CD3" w:rsidRDefault="00BA5AF0" w:rsidP="001F0CA0">
            <w:pPr>
              <w:pStyle w:val="TableEntry"/>
            </w:pPr>
            <w:r w:rsidRPr="00441CD3">
              <w:t>This option runs a routine that will report/fix mismatched interdisciplinary (ID) notes.</w:t>
            </w:r>
          </w:p>
        </w:tc>
      </w:tr>
      <w:tr w:rsidR="00750D83" w:rsidRPr="00441CD3" w14:paraId="0510821E" w14:textId="77777777" w:rsidTr="000C1015">
        <w:tc>
          <w:tcPr>
            <w:tcW w:w="3510" w:type="dxa"/>
          </w:tcPr>
          <w:p w14:paraId="25C6F33C" w14:textId="77777777" w:rsidR="00750D83" w:rsidRPr="00441CD3" w:rsidRDefault="006B5199" w:rsidP="001F0CA0">
            <w:pPr>
              <w:pStyle w:val="TableBold"/>
            </w:pPr>
            <w:r w:rsidRPr="00441CD3">
              <w:t>TIU 215 ANALYSIS</w:t>
            </w:r>
          </w:p>
        </w:tc>
        <w:tc>
          <w:tcPr>
            <w:tcW w:w="4785" w:type="dxa"/>
          </w:tcPr>
          <w:p w14:paraId="5C6E0DB3" w14:textId="77777777" w:rsidR="00750D83" w:rsidRPr="00441CD3" w:rsidRDefault="00927935" w:rsidP="001F0CA0">
            <w:pPr>
              <w:pStyle w:val="TableEntry"/>
            </w:pPr>
            <w:r w:rsidRPr="00441CD3">
              <w:t>Surgery cases will be analyzed within a particular date range and information from Nurse Intraoperative Report (NIR) and/or Anesthesia reports will be compared to their corresponding TIU notes.</w:t>
            </w:r>
            <w:r w:rsidR="00E763C8">
              <w:t xml:space="preserve"> </w:t>
            </w:r>
            <w:r w:rsidRPr="00441CD3">
              <w:t>If the information does not match, the case number will be recorded as one that needs to be reviewed.</w:t>
            </w:r>
          </w:p>
        </w:tc>
      </w:tr>
      <w:tr w:rsidR="003F43F9" w:rsidRPr="00441CD3" w14:paraId="7870C560" w14:textId="77777777" w:rsidTr="000C1015">
        <w:tc>
          <w:tcPr>
            <w:tcW w:w="3510" w:type="dxa"/>
          </w:tcPr>
          <w:p w14:paraId="655C7690" w14:textId="77777777" w:rsidR="003F43F9" w:rsidRPr="00441CD3" w:rsidRDefault="003F43F9" w:rsidP="001F0CA0">
            <w:pPr>
              <w:pStyle w:val="TableBold"/>
            </w:pPr>
            <w:bookmarkStart w:id="89" w:name="Page103"/>
            <w:bookmarkStart w:id="90" w:name="LineCount_1"/>
            <w:bookmarkEnd w:id="89"/>
            <w:r w:rsidRPr="00441CD3">
              <w:t>Transcription</w:t>
            </w:r>
            <w:bookmarkEnd w:id="90"/>
            <w:r w:rsidRPr="00441CD3">
              <w:t xml:space="preserve"> Billing Verification Report</w:t>
            </w:r>
          </w:p>
        </w:tc>
        <w:tc>
          <w:tcPr>
            <w:tcW w:w="4785" w:type="dxa"/>
          </w:tcPr>
          <w:p w14:paraId="273D5EF6" w14:textId="5C50F3E5" w:rsidR="003F43F9" w:rsidRPr="00441CD3" w:rsidRDefault="003F43F9" w:rsidP="001F0CA0">
            <w:pPr>
              <w:pStyle w:val="TableEntry"/>
            </w:pPr>
            <w:r w:rsidRPr="00441CD3">
              <w:t>This report can be run by division and provide</w:t>
            </w:r>
            <w:r w:rsidR="00094F4B" w:rsidRPr="00441CD3">
              <w:t>s</w:t>
            </w:r>
            <w:r w:rsidRPr="00441CD3">
              <w:t xml:space="preserve"> information on all transcriptionists or one or more selected transcriptionist. It reports based on an entered date range. Since the VBC Line Count</w:t>
            </w:r>
            <w:r w:rsidR="0030231B" w:rsidRPr="00441CD3">
              <w:fldChar w:fldCharType="begin"/>
            </w:r>
            <w:r w:rsidRPr="00441CD3">
              <w:instrText xml:space="preserve"> XE "Line Count" </w:instrText>
            </w:r>
            <w:r w:rsidR="0030231B" w:rsidRPr="00441CD3">
              <w:fldChar w:fldCharType="end"/>
            </w:r>
            <w:r w:rsidR="0030231B" w:rsidRPr="00441CD3">
              <w:fldChar w:fldCharType="begin"/>
            </w:r>
            <w:r w:rsidRPr="00441CD3">
              <w:instrText xml:space="preserve"> XE "VBC Line Count" </w:instrText>
            </w:r>
            <w:r w:rsidR="0030231B" w:rsidRPr="00441CD3">
              <w:fldChar w:fldCharType="end"/>
            </w:r>
            <w:r w:rsidRPr="00441CD3">
              <w:t xml:space="preserve"> is only calculated for </w:t>
            </w:r>
            <w:r w:rsidR="00094F4B" w:rsidRPr="00441CD3">
              <w:t>transcribed</w:t>
            </w:r>
            <w:r w:rsidRPr="00441CD3">
              <w:t xml:space="preserve"> reports, it does not report on any document </w:t>
            </w:r>
            <w:r w:rsidR="00094F4B" w:rsidRPr="00441CD3">
              <w:t>transcribed</w:t>
            </w:r>
            <w:r w:rsidRPr="00441CD3">
              <w:t xml:space="preserve"> before the line count patch was installed.</w:t>
            </w:r>
          </w:p>
        </w:tc>
      </w:tr>
      <w:tr w:rsidR="000408D8" w:rsidRPr="00441CD3" w14:paraId="4E70C175" w14:textId="77777777" w:rsidTr="000C1015">
        <w:tc>
          <w:tcPr>
            <w:tcW w:w="3510" w:type="dxa"/>
          </w:tcPr>
          <w:p w14:paraId="227D9822" w14:textId="0587B6A6" w:rsidR="000408D8" w:rsidRPr="00441CD3" w:rsidRDefault="000408D8" w:rsidP="000408D8">
            <w:pPr>
              <w:pStyle w:val="TableBold"/>
            </w:pPr>
            <w:bookmarkStart w:id="91" w:name="Copy_Paste_Tracking_Report_Export"/>
            <w:bookmarkEnd w:id="91"/>
            <w:r>
              <w:t>Copy/Paste Tracking Report (Export)</w:t>
            </w:r>
          </w:p>
        </w:tc>
        <w:tc>
          <w:tcPr>
            <w:tcW w:w="4785" w:type="dxa"/>
          </w:tcPr>
          <w:p w14:paraId="47421D74" w14:textId="5E051D89" w:rsidR="000408D8" w:rsidRPr="00441CD3" w:rsidRDefault="000408D8" w:rsidP="000408D8">
            <w:pPr>
              <w:pStyle w:val="TableEntry"/>
            </w:pPr>
            <w:r w:rsidRPr="00CC5FFF">
              <w:t>This option allows a user to run the TIU COPY/PASTE TRACKING REPORT. This report is designed to create a carat (^) delimited output for export. This report may take a considerable amount of time to complete. It is HIGHLY recommended to queue this report!</w:t>
            </w:r>
          </w:p>
        </w:tc>
      </w:tr>
      <w:tr w:rsidR="00FF4848" w:rsidRPr="00441CD3" w14:paraId="13165529" w14:textId="77777777" w:rsidTr="000C1015">
        <w:tc>
          <w:tcPr>
            <w:tcW w:w="3510" w:type="dxa"/>
          </w:tcPr>
          <w:p w14:paraId="1950F50E" w14:textId="77777777" w:rsidR="00FF4848" w:rsidRPr="00441CD3" w:rsidRDefault="00FF4848" w:rsidP="001F0CA0">
            <w:pPr>
              <w:pStyle w:val="TableBold"/>
            </w:pPr>
            <w:r w:rsidRPr="00441CD3">
              <w:t>CWAD/Postings Auto Demotion Setup</w:t>
            </w:r>
          </w:p>
        </w:tc>
        <w:tc>
          <w:tcPr>
            <w:tcW w:w="4785" w:type="dxa"/>
          </w:tcPr>
          <w:p w14:paraId="51D5D341" w14:textId="77777777" w:rsidR="00FF4848" w:rsidRPr="00441CD3" w:rsidRDefault="00FF4848" w:rsidP="001F0CA0">
            <w:pPr>
              <w:pStyle w:val="TableEntry"/>
              <w:rPr>
                <w:noProof/>
                <w:lang w:eastAsia="en-US"/>
              </w:rPr>
            </w:pPr>
            <w:r w:rsidRPr="00441CD3">
              <w:t>This option on the menu allows Clinical Application Coordinators and/or site designated personnel to configure CWAD notes for auto demotion using the CWAD/Postings Auto-Demotion Setup.</w:t>
            </w:r>
          </w:p>
        </w:tc>
      </w:tr>
    </w:tbl>
    <w:p w14:paraId="5ACDB2A0" w14:textId="77777777" w:rsidR="006B5199" w:rsidRPr="00441CD3" w:rsidRDefault="006B5199" w:rsidP="00C31640">
      <w:pPr>
        <w:pStyle w:val="Heading3"/>
      </w:pPr>
      <w:r w:rsidRPr="00441CD3">
        <w:br w:type="page"/>
      </w:r>
      <w:bookmarkStart w:id="92" w:name="_Toc161400600"/>
      <w:r w:rsidR="00750D83" w:rsidRPr="00441CD3">
        <w:lastRenderedPageBreak/>
        <w:t>Individual Patient Document</w:t>
      </w:r>
      <w:bookmarkEnd w:id="92"/>
      <w:r w:rsidR="0030231B" w:rsidRPr="00441CD3">
        <w:fldChar w:fldCharType="begin"/>
      </w:r>
      <w:r w:rsidR="00750D83" w:rsidRPr="00441CD3">
        <w:instrText xml:space="preserve"> XE "Individual Patient Document" </w:instrText>
      </w:r>
      <w:r w:rsidR="0030231B" w:rsidRPr="00441CD3">
        <w:fldChar w:fldCharType="end"/>
      </w:r>
    </w:p>
    <w:p w14:paraId="204A8ED3" w14:textId="77777777" w:rsidR="00750D83" w:rsidRPr="00441CD3" w:rsidRDefault="00750D83" w:rsidP="001F0CA0"/>
    <w:p w14:paraId="6756014D" w14:textId="77777777" w:rsidR="00750D83" w:rsidRPr="00441CD3" w:rsidRDefault="00750D83" w:rsidP="001F0CA0">
      <w:r w:rsidRPr="00441CD3">
        <w:t>Use this option to review or print TIU documents for a patient.</w:t>
      </w:r>
    </w:p>
    <w:p w14:paraId="697CE034" w14:textId="77777777" w:rsidR="00750D83" w:rsidRPr="00441CD3" w:rsidRDefault="00750D83" w:rsidP="001F0CA0">
      <w:pPr>
        <w:rPr>
          <w:i/>
        </w:rPr>
      </w:pPr>
    </w:p>
    <w:p w14:paraId="76B2270B" w14:textId="77777777" w:rsidR="00750D83" w:rsidRPr="00441CD3" w:rsidRDefault="00750D83" w:rsidP="001F0CA0">
      <w:pPr>
        <w:rPr>
          <w:i/>
        </w:rPr>
      </w:pPr>
      <w:r w:rsidRPr="00441CD3">
        <w:rPr>
          <w:i/>
        </w:rPr>
        <w:t>Steps to use option:</w:t>
      </w:r>
    </w:p>
    <w:p w14:paraId="2B90D060" w14:textId="77777777" w:rsidR="00750D83" w:rsidRPr="00441CD3" w:rsidRDefault="00750D83" w:rsidP="001F0CA0">
      <w:pPr>
        <w:rPr>
          <w:i/>
        </w:rPr>
      </w:pPr>
    </w:p>
    <w:p w14:paraId="6D96C49F" w14:textId="77777777" w:rsidR="00750D83" w:rsidRPr="00441CD3" w:rsidRDefault="00750D83" w:rsidP="001F0CA0">
      <w:pPr>
        <w:rPr>
          <w:b/>
        </w:rPr>
      </w:pPr>
      <w:r w:rsidRPr="00441CD3">
        <w:rPr>
          <w:b/>
        </w:rPr>
        <w:t>1. Select</w:t>
      </w:r>
      <w:r w:rsidRPr="00441CD3">
        <w:rPr>
          <w:b/>
          <w:i/>
        </w:rPr>
        <w:t xml:space="preserve"> Individual Patient Document</w:t>
      </w:r>
      <w:r w:rsidRPr="00441CD3">
        <w:rPr>
          <w:b/>
        </w:rPr>
        <w:t xml:space="preserve"> from the MIS Manager Menu, and then enter the patient name.</w:t>
      </w:r>
    </w:p>
    <w:p w14:paraId="4C01E81E" w14:textId="77777777" w:rsidR="00750D83" w:rsidRPr="00441CD3" w:rsidRDefault="00750D83" w:rsidP="001F0CA0"/>
    <w:p w14:paraId="0032B785" w14:textId="77777777" w:rsidR="00750D83" w:rsidRPr="00441CD3" w:rsidRDefault="00750D83" w:rsidP="00121EB9">
      <w:pPr>
        <w:pStyle w:val="capture"/>
      </w:pPr>
      <w:r w:rsidRPr="00441CD3">
        <w:t>Select Text Integration Utilities (MIS Manager) Option:</w:t>
      </w:r>
      <w:r w:rsidR="00E763C8">
        <w:t xml:space="preserve"> </w:t>
      </w:r>
      <w:r w:rsidRPr="00441CD3">
        <w:rPr>
          <w:b/>
        </w:rPr>
        <w:t>Individual</w:t>
      </w:r>
      <w:r w:rsidRPr="00441CD3">
        <w:t xml:space="preserve"> Patient Document</w:t>
      </w:r>
    </w:p>
    <w:p w14:paraId="34B71D05" w14:textId="77777777" w:rsidR="00750D83" w:rsidRPr="00441CD3" w:rsidRDefault="00750D83" w:rsidP="00121EB9">
      <w:pPr>
        <w:pStyle w:val="capture"/>
      </w:pPr>
      <w:r w:rsidRPr="00441CD3">
        <w:t xml:space="preserve">Select PATIENT NAME: </w:t>
      </w:r>
      <w:r w:rsidRPr="00441CD3">
        <w:rPr>
          <w:b/>
        </w:rPr>
        <w:t>TIUPATIENT,SEVEN</w:t>
      </w:r>
      <w:r w:rsidRPr="00441CD3">
        <w:t xml:space="preserve"> </w:t>
      </w:r>
      <w:proofErr w:type="spellStart"/>
      <w:r w:rsidRPr="00441CD3">
        <w:t>TIUPATIENT,SEVEN</w:t>
      </w:r>
      <w:proofErr w:type="spellEnd"/>
      <w:r w:rsidR="00E763C8">
        <w:t xml:space="preserve"> </w:t>
      </w:r>
      <w:r w:rsidRPr="00441CD3">
        <w:t>04-25-31 666042591P</w:t>
      </w:r>
      <w:r w:rsidR="00E763C8">
        <w:t xml:space="preserve"> </w:t>
      </w:r>
      <w:r w:rsidRPr="00441CD3">
        <w:t>NO</w:t>
      </w:r>
      <w:r w:rsidR="00E763C8">
        <w:t xml:space="preserve">  </w:t>
      </w:r>
      <w:r w:rsidRPr="00441CD3">
        <w:t>MILITARY RETIREE</w:t>
      </w:r>
    </w:p>
    <w:p w14:paraId="6FE10907" w14:textId="77777777" w:rsidR="00750D83" w:rsidRPr="00441CD3" w:rsidRDefault="00E763C8" w:rsidP="00121EB9">
      <w:pPr>
        <w:pStyle w:val="capture"/>
      </w:pPr>
      <w:r>
        <w:t xml:space="preserve">      </w:t>
      </w:r>
      <w:r w:rsidR="00750D83" w:rsidRPr="00441CD3">
        <w:t>(2 notes)</w:t>
      </w:r>
      <w:r>
        <w:t xml:space="preserve"> </w:t>
      </w:r>
      <w:r w:rsidR="00750D83" w:rsidRPr="00441CD3">
        <w:t>W: 09/16/96 15:12</w:t>
      </w:r>
      <w:r>
        <w:t xml:space="preserve"> </w:t>
      </w:r>
      <w:r w:rsidR="00750D83" w:rsidRPr="00441CD3">
        <w:t>(addendum 09/18/96 09:53)</w:t>
      </w:r>
    </w:p>
    <w:p w14:paraId="27245352" w14:textId="77777777" w:rsidR="00750D83" w:rsidRPr="00441CD3" w:rsidRDefault="00E763C8" w:rsidP="00121EB9">
      <w:pPr>
        <w:pStyle w:val="capture"/>
      </w:pPr>
      <w:r>
        <w:t xml:space="preserve">           </w:t>
      </w:r>
      <w:r w:rsidR="00750D83" w:rsidRPr="00441CD3">
        <w:t xml:space="preserve"> A: Known allergies</w:t>
      </w:r>
    </w:p>
    <w:p w14:paraId="379D3B58" w14:textId="77777777" w:rsidR="00750D83" w:rsidRPr="00441CD3" w:rsidRDefault="00750D83" w:rsidP="00121EB9">
      <w:pPr>
        <w:pStyle w:val="capture"/>
      </w:pPr>
    </w:p>
    <w:p w14:paraId="25FA6E8B" w14:textId="77777777" w:rsidR="00750D83" w:rsidRPr="00441CD3" w:rsidRDefault="00750D83" w:rsidP="00121EB9">
      <w:pPr>
        <w:pStyle w:val="capture"/>
      </w:pPr>
      <w:r w:rsidRPr="00441CD3">
        <w:t>Available documents:</w:t>
      </w:r>
      <w:r w:rsidR="00E763C8">
        <w:t xml:space="preserve"> </w:t>
      </w:r>
      <w:r w:rsidRPr="00441CD3">
        <w:t>08/11/95 thru 10/10/96</w:t>
      </w:r>
      <w:r w:rsidR="00E763C8">
        <w:t xml:space="preserve"> </w:t>
      </w:r>
      <w:r w:rsidRPr="00441CD3">
        <w:t>(131)</w:t>
      </w:r>
    </w:p>
    <w:p w14:paraId="136FA097" w14:textId="77777777" w:rsidR="00750D83" w:rsidRPr="00441CD3" w:rsidRDefault="00750D83" w:rsidP="001F0CA0">
      <w:pPr>
        <w:rPr>
          <w:b/>
        </w:rPr>
      </w:pPr>
    </w:p>
    <w:p w14:paraId="3C708F62" w14:textId="77777777" w:rsidR="00750D83" w:rsidRPr="00441CD3" w:rsidRDefault="00750D83" w:rsidP="001F0CA0">
      <w:pPr>
        <w:rPr>
          <w:b/>
        </w:rPr>
      </w:pPr>
      <w:r w:rsidRPr="00441CD3">
        <w:rPr>
          <w:b/>
        </w:rPr>
        <w:t>2. Select a date range for the documents you wish to review, and then choose one or more of the documents displayed.</w:t>
      </w:r>
    </w:p>
    <w:p w14:paraId="453963DD" w14:textId="77777777" w:rsidR="00750D83" w:rsidRPr="00441CD3" w:rsidRDefault="00750D83" w:rsidP="001F0CA0"/>
    <w:p w14:paraId="45B8F724" w14:textId="77777777" w:rsidR="00750D83" w:rsidRPr="00441CD3" w:rsidRDefault="00750D83" w:rsidP="00121EB9">
      <w:pPr>
        <w:pStyle w:val="capture"/>
      </w:pPr>
      <w:r w:rsidRPr="00441CD3">
        <w:t>Please specify a date range from which to select documents:</w:t>
      </w:r>
    </w:p>
    <w:p w14:paraId="63EE0275" w14:textId="77777777" w:rsidR="00750D83" w:rsidRPr="00441CD3" w:rsidRDefault="00750D83" w:rsidP="00121EB9">
      <w:pPr>
        <w:pStyle w:val="capture"/>
      </w:pPr>
      <w:r w:rsidRPr="00441CD3">
        <w:t xml:space="preserve">List documents Beginning: 08/11/95// </w:t>
      </w:r>
      <w:r w:rsidRPr="00441CD3">
        <w:rPr>
          <w:b/>
        </w:rPr>
        <w:t>t-15</w:t>
      </w:r>
      <w:r w:rsidR="00E763C8">
        <w:t xml:space="preserve"> </w:t>
      </w:r>
      <w:r w:rsidRPr="00441CD3">
        <w:t>(SEP 30, 1996)</w:t>
      </w:r>
    </w:p>
    <w:p w14:paraId="3CE12F4D" w14:textId="77777777" w:rsidR="00750D83" w:rsidRPr="00441CD3" w:rsidRDefault="00E763C8" w:rsidP="00121EB9">
      <w:pPr>
        <w:pStyle w:val="capture"/>
      </w:pPr>
      <w:r>
        <w:t xml:space="preserve">          </w:t>
      </w:r>
      <w:r w:rsidR="00750D83" w:rsidRPr="00441CD3">
        <w:t xml:space="preserve">Thru: 10/10/96// </w:t>
      </w:r>
      <w:r w:rsidR="00750D83" w:rsidRPr="00441CD3">
        <w:rPr>
          <w:b/>
        </w:rPr>
        <w:t>&lt;Enter&gt;</w:t>
      </w:r>
      <w:r>
        <w:t xml:space="preserve"> </w:t>
      </w:r>
      <w:r w:rsidR="00750D83" w:rsidRPr="00441CD3">
        <w:t>(OCT 10, 1996)</w:t>
      </w:r>
    </w:p>
    <w:p w14:paraId="25E06CEC" w14:textId="77777777" w:rsidR="00750D83" w:rsidRPr="00441CD3" w:rsidRDefault="00750D83" w:rsidP="00121EB9">
      <w:pPr>
        <w:pStyle w:val="capture"/>
      </w:pPr>
    </w:p>
    <w:p w14:paraId="2DBF6C4F" w14:textId="77777777" w:rsidR="00750D83" w:rsidRPr="00441CD3" w:rsidRDefault="00750D83" w:rsidP="00121EB9">
      <w:pPr>
        <w:pStyle w:val="capture"/>
      </w:pPr>
      <w:r w:rsidRPr="00441CD3">
        <w:t>1</w:t>
      </w:r>
      <w:r w:rsidR="00E763C8">
        <w:t xml:space="preserve"> </w:t>
      </w:r>
      <w:r w:rsidRPr="00441CD3">
        <w:t xml:space="preserve"> 10/06/96 14:11</w:t>
      </w:r>
      <w:r w:rsidR="00E763C8">
        <w:t xml:space="preserve"> </w:t>
      </w:r>
      <w:r w:rsidRPr="00441CD3">
        <w:t>Addendum to Diabetes Education</w:t>
      </w:r>
      <w:r w:rsidR="00E763C8">
        <w:t xml:space="preserve">  </w:t>
      </w:r>
      <w:r w:rsidRPr="00441CD3">
        <w:t xml:space="preserve">Three </w:t>
      </w:r>
      <w:proofErr w:type="spellStart"/>
      <w:r w:rsidRPr="00441CD3">
        <w:t>TIUProvider</w:t>
      </w:r>
      <w:proofErr w:type="spellEnd"/>
      <w:r w:rsidRPr="00441CD3">
        <w:t xml:space="preserve">, </w:t>
      </w:r>
    </w:p>
    <w:p w14:paraId="23AACC9F" w14:textId="77777777" w:rsidR="00750D83" w:rsidRPr="00441CD3" w:rsidRDefault="00E763C8" w:rsidP="00121EB9">
      <w:pPr>
        <w:pStyle w:val="capture"/>
      </w:pPr>
      <w:r>
        <w:t xml:space="preserve">           </w:t>
      </w:r>
      <w:r w:rsidR="00750D83" w:rsidRPr="00441CD3">
        <w:t>Adm: 09/28/96</w:t>
      </w:r>
    </w:p>
    <w:p w14:paraId="6A78B2E5" w14:textId="77777777" w:rsidR="00750D83" w:rsidRPr="00441CD3" w:rsidRDefault="00750D83" w:rsidP="00121EB9">
      <w:pPr>
        <w:pStyle w:val="capture"/>
      </w:pPr>
      <w:r w:rsidRPr="00441CD3">
        <w:t>2</w:t>
      </w:r>
      <w:r w:rsidR="00E763C8">
        <w:t xml:space="preserve"> </w:t>
      </w:r>
      <w:r w:rsidRPr="00441CD3">
        <w:t xml:space="preserve"> 10/05/96 13:56</w:t>
      </w:r>
      <w:r w:rsidR="00E763C8">
        <w:t xml:space="preserve"> </w:t>
      </w:r>
      <w:r w:rsidRPr="00441CD3">
        <w:t>Diabetes Education</w:t>
      </w:r>
      <w:r w:rsidR="00E763C8">
        <w:t xml:space="preserve">        </w:t>
      </w:r>
      <w:r w:rsidRPr="00441CD3">
        <w:t xml:space="preserve">Six </w:t>
      </w:r>
      <w:proofErr w:type="spellStart"/>
      <w:r w:rsidRPr="00441CD3">
        <w:t>TIUProvder</w:t>
      </w:r>
      <w:proofErr w:type="spellEnd"/>
      <w:r w:rsidRPr="00441CD3">
        <w:t>,</w:t>
      </w:r>
    </w:p>
    <w:p w14:paraId="3373F1CE" w14:textId="77777777" w:rsidR="00750D83" w:rsidRPr="00441CD3" w:rsidRDefault="00E763C8" w:rsidP="00121EB9">
      <w:pPr>
        <w:pStyle w:val="capture"/>
      </w:pPr>
      <w:r>
        <w:t xml:space="preserve">           </w:t>
      </w:r>
      <w:r w:rsidR="00750D83" w:rsidRPr="00441CD3">
        <w:t>Adm: 09/28/96</w:t>
      </w:r>
    </w:p>
    <w:p w14:paraId="021033EC" w14:textId="77777777" w:rsidR="00750D83" w:rsidRPr="00441CD3" w:rsidRDefault="00750D83" w:rsidP="00121EB9">
      <w:pPr>
        <w:pStyle w:val="capture"/>
      </w:pPr>
    </w:p>
    <w:p w14:paraId="42A48E2B" w14:textId="77777777" w:rsidR="00750D83" w:rsidRPr="00441CD3" w:rsidRDefault="00750D83" w:rsidP="00121EB9">
      <w:pPr>
        <w:pStyle w:val="capture"/>
        <w:rPr>
          <w:b/>
        </w:rPr>
      </w:pPr>
      <w:r w:rsidRPr="00441CD3">
        <w:t>Choose documents:</w:t>
      </w:r>
      <w:r w:rsidR="00E763C8">
        <w:t xml:space="preserve"> </w:t>
      </w:r>
      <w:r w:rsidRPr="00441CD3">
        <w:t xml:space="preserve">(1-3): </w:t>
      </w:r>
      <w:r w:rsidRPr="00441CD3">
        <w:rPr>
          <w:b/>
        </w:rPr>
        <w:t>2</w:t>
      </w:r>
    </w:p>
    <w:p w14:paraId="3DEEF29F" w14:textId="77777777" w:rsidR="00750D83" w:rsidRPr="00441CD3" w:rsidRDefault="00750D83" w:rsidP="001F0CA0"/>
    <w:p w14:paraId="12DE96EE" w14:textId="77777777" w:rsidR="00750D83" w:rsidRPr="00441CD3" w:rsidRDefault="00750D83" w:rsidP="001F0CA0">
      <w:pPr>
        <w:rPr>
          <w:b/>
        </w:rPr>
      </w:pPr>
      <w:r w:rsidRPr="00441CD3">
        <w:rPr>
          <w:b/>
        </w:rPr>
        <w:t>3. The document(s) you chose is displayed. Choose an action to perform.</w:t>
      </w:r>
    </w:p>
    <w:p w14:paraId="0050E1C9" w14:textId="77777777" w:rsidR="00750D83" w:rsidRPr="00441CD3" w:rsidRDefault="00750D83" w:rsidP="001F0CA0"/>
    <w:p w14:paraId="39F28DC6" w14:textId="77777777" w:rsidR="00750D83" w:rsidRPr="00441CD3" w:rsidRDefault="00750D83" w:rsidP="00121EB9">
      <w:pPr>
        <w:pStyle w:val="capture"/>
      </w:pPr>
      <w:r w:rsidRPr="00441CD3">
        <w:rPr>
          <w:b/>
        </w:rPr>
        <w:t>Browse Document</w:t>
      </w:r>
      <w:r w:rsidR="00E763C8">
        <w:t xml:space="preserve">     </w:t>
      </w:r>
      <w:r w:rsidRPr="00441CD3">
        <w:t xml:space="preserve"> Oct 15, 1996 12:23:42</w:t>
      </w:r>
      <w:r w:rsidR="00E763C8">
        <w:t xml:space="preserve">   </w:t>
      </w:r>
      <w:r w:rsidRPr="00441CD3">
        <w:t xml:space="preserve"> Page:</w:t>
      </w:r>
      <w:r w:rsidR="00E763C8">
        <w:t xml:space="preserve"> </w:t>
      </w:r>
      <w:r w:rsidRPr="00441CD3">
        <w:t>1 of</w:t>
      </w:r>
      <w:r w:rsidR="00E763C8">
        <w:t xml:space="preserve">  </w:t>
      </w:r>
      <w:r w:rsidRPr="00441CD3">
        <w:t>1</w:t>
      </w:r>
    </w:p>
    <w:p w14:paraId="2935AFC9" w14:textId="77777777" w:rsidR="00750D83" w:rsidRPr="00441CD3" w:rsidRDefault="00E763C8" w:rsidP="00121EB9">
      <w:pPr>
        <w:pStyle w:val="capture"/>
      </w:pPr>
      <w:r>
        <w:t xml:space="preserve">               </w:t>
      </w:r>
      <w:r w:rsidR="00750D83" w:rsidRPr="00441CD3">
        <w:t>Diabetes Education</w:t>
      </w:r>
    </w:p>
    <w:p w14:paraId="0BA5857E" w14:textId="77777777" w:rsidR="00750D83" w:rsidRPr="00441CD3" w:rsidRDefault="00750D83" w:rsidP="00121EB9">
      <w:pPr>
        <w:pStyle w:val="capture"/>
      </w:pPr>
      <w:r w:rsidRPr="00441CD3">
        <w:t>TIUPATIENT,SEVEN</w:t>
      </w:r>
      <w:r w:rsidR="00E763C8">
        <w:t xml:space="preserve">   </w:t>
      </w:r>
      <w:r w:rsidRPr="00441CD3">
        <w:t>666-04-2591P</w:t>
      </w:r>
      <w:r w:rsidR="00E763C8">
        <w:t xml:space="preserve"> </w:t>
      </w:r>
      <w:r w:rsidRPr="00441CD3">
        <w:t>1A</w:t>
      </w:r>
      <w:r w:rsidR="00E763C8">
        <w:t xml:space="preserve">    </w:t>
      </w:r>
      <w:r w:rsidRPr="00441CD3">
        <w:t>Visit Date: 09/28/96@15:58</w:t>
      </w:r>
    </w:p>
    <w:p w14:paraId="67FEF396" w14:textId="77777777" w:rsidR="00750D83" w:rsidRPr="00441CD3" w:rsidRDefault="00750D83" w:rsidP="00121EB9">
      <w:pPr>
        <w:pStyle w:val="capture"/>
      </w:pPr>
    </w:p>
    <w:p w14:paraId="3AD39FE7" w14:textId="77777777" w:rsidR="00750D83" w:rsidRPr="00441CD3" w:rsidRDefault="00750D83" w:rsidP="00121EB9">
      <w:pPr>
        <w:pStyle w:val="capture"/>
      </w:pPr>
      <w:r w:rsidRPr="00441CD3">
        <w:t>DATE OF NOTE: SEP 05, 1996@13:51:03</w:t>
      </w:r>
      <w:r w:rsidR="00E763C8">
        <w:t xml:space="preserve"> </w:t>
      </w:r>
      <w:r w:rsidRPr="00441CD3">
        <w:t>ENTRY DATE: SEP 05, 1996@13:51:03</w:t>
      </w:r>
    </w:p>
    <w:p w14:paraId="63AA35A9" w14:textId="77777777" w:rsidR="00750D83" w:rsidRPr="00441CD3" w:rsidRDefault="00E763C8" w:rsidP="00121EB9">
      <w:pPr>
        <w:pStyle w:val="capture"/>
      </w:pPr>
      <w:r>
        <w:t xml:space="preserve">   </w:t>
      </w:r>
      <w:r w:rsidR="00750D83" w:rsidRPr="00441CD3">
        <w:t>AUTHOR: TIUPROVIDER,SIX</w:t>
      </w:r>
      <w:r>
        <w:t xml:space="preserve">   </w:t>
      </w:r>
      <w:r w:rsidR="00750D83" w:rsidRPr="00441CD3">
        <w:t>EXP COSIGNER: TIUPROVIDER,THREE</w:t>
      </w:r>
    </w:p>
    <w:p w14:paraId="13D97EF2" w14:textId="77777777" w:rsidR="00750D83" w:rsidRPr="00441CD3" w:rsidRDefault="00E763C8" w:rsidP="00121EB9">
      <w:pPr>
        <w:pStyle w:val="capture"/>
      </w:pPr>
      <w:r>
        <w:t xml:space="preserve">  </w:t>
      </w:r>
      <w:r w:rsidR="00750D83" w:rsidRPr="00441CD3">
        <w:t xml:space="preserve"> URGENCY:</w:t>
      </w:r>
      <w:r>
        <w:t xml:space="preserve">              </w:t>
      </w:r>
      <w:r w:rsidR="00750D83" w:rsidRPr="00441CD3">
        <w:t>STATUS: COMPLETED</w:t>
      </w:r>
    </w:p>
    <w:p w14:paraId="19E7C8A2" w14:textId="77777777" w:rsidR="00750D83" w:rsidRPr="00441CD3" w:rsidRDefault="00750D83" w:rsidP="00121EB9">
      <w:pPr>
        <w:pStyle w:val="capture"/>
      </w:pPr>
      <w:r w:rsidRPr="00441CD3">
        <w:t>TEST DRUG EFFICACY.</w:t>
      </w:r>
    </w:p>
    <w:p w14:paraId="6C08A399" w14:textId="77777777" w:rsidR="00750D83" w:rsidRPr="00441CD3" w:rsidRDefault="00750D83" w:rsidP="00121EB9">
      <w:pPr>
        <w:pStyle w:val="capture"/>
      </w:pPr>
    </w:p>
    <w:p w14:paraId="22791FFE" w14:textId="77777777" w:rsidR="00750D83" w:rsidRPr="00441CD3" w:rsidRDefault="00750D83" w:rsidP="00121EB9">
      <w:pPr>
        <w:pStyle w:val="capture"/>
      </w:pPr>
      <w:r w:rsidRPr="00441CD3">
        <w:t xml:space="preserve">/es/ Six </w:t>
      </w:r>
      <w:proofErr w:type="spellStart"/>
      <w:r w:rsidRPr="00441CD3">
        <w:t>TIUProvider</w:t>
      </w:r>
      <w:proofErr w:type="spellEnd"/>
      <w:r w:rsidRPr="00441CD3">
        <w:t>, MS3</w:t>
      </w:r>
      <w:r w:rsidR="00E763C8">
        <w:t xml:space="preserve">         </w:t>
      </w:r>
      <w:r w:rsidRPr="00441CD3">
        <w:t xml:space="preserve">/es/ Three </w:t>
      </w:r>
      <w:proofErr w:type="spellStart"/>
      <w:r w:rsidRPr="00441CD3">
        <w:t>TIUProvider</w:t>
      </w:r>
      <w:proofErr w:type="spellEnd"/>
      <w:r w:rsidRPr="00441CD3">
        <w:t>, MD</w:t>
      </w:r>
    </w:p>
    <w:p w14:paraId="1BCD0D0C" w14:textId="77777777" w:rsidR="00750D83" w:rsidRPr="00441CD3" w:rsidRDefault="00750D83" w:rsidP="00121EB9">
      <w:pPr>
        <w:pStyle w:val="capture"/>
      </w:pPr>
      <w:r w:rsidRPr="00441CD3">
        <w:t>Medical Student III</w:t>
      </w:r>
      <w:r w:rsidR="00E763C8">
        <w:t xml:space="preserve">          </w:t>
      </w:r>
    </w:p>
    <w:p w14:paraId="247A3A8F" w14:textId="77777777" w:rsidR="00750D83" w:rsidRPr="00441CD3" w:rsidRDefault="00750D83" w:rsidP="00121EB9">
      <w:pPr>
        <w:pStyle w:val="capture"/>
      </w:pPr>
      <w:r w:rsidRPr="00441CD3">
        <w:t>Signed: 10/05/96 13:51</w:t>
      </w:r>
      <w:r w:rsidR="00E763C8">
        <w:t xml:space="preserve">        </w:t>
      </w:r>
      <w:r w:rsidRPr="00441CD3">
        <w:t xml:space="preserve"> Cosigned: 10/05/96 14:11</w:t>
      </w:r>
    </w:p>
    <w:p w14:paraId="00255872" w14:textId="77777777" w:rsidR="00750D83" w:rsidRPr="00441CD3" w:rsidRDefault="00750D83" w:rsidP="00121EB9">
      <w:pPr>
        <w:pStyle w:val="capture"/>
      </w:pPr>
    </w:p>
    <w:p w14:paraId="33BEAE62" w14:textId="77777777" w:rsidR="00750D83" w:rsidRPr="00441CD3" w:rsidRDefault="00E763C8" w:rsidP="00121EB9">
      <w:pPr>
        <w:pStyle w:val="capture"/>
        <w:rPr>
          <w:b/>
        </w:rPr>
      </w:pPr>
      <w:r>
        <w:rPr>
          <w:b/>
        </w:rPr>
        <w:t xml:space="preserve">  </w:t>
      </w:r>
      <w:r w:rsidR="00750D83" w:rsidRPr="00441CD3">
        <w:rPr>
          <w:b/>
        </w:rPr>
        <w:t xml:space="preserve"> + Next Screen</w:t>
      </w:r>
      <w:r>
        <w:rPr>
          <w:b/>
        </w:rPr>
        <w:t xml:space="preserve"> </w:t>
      </w:r>
      <w:r w:rsidR="00750D83" w:rsidRPr="00441CD3">
        <w:rPr>
          <w:b/>
        </w:rPr>
        <w:t>- Prev Screen</w:t>
      </w:r>
      <w:r>
        <w:rPr>
          <w:b/>
        </w:rPr>
        <w:t xml:space="preserve"> </w:t>
      </w:r>
      <w:r w:rsidR="00750D83" w:rsidRPr="00441CD3">
        <w:rPr>
          <w:b/>
        </w:rPr>
        <w:t>?? More Actions</w:t>
      </w:r>
      <w:r>
        <w:rPr>
          <w:b/>
        </w:rPr>
        <w:t xml:space="preserve">   </w:t>
      </w:r>
      <w:r w:rsidR="00750D83" w:rsidRPr="00441CD3">
        <w:rPr>
          <w:b/>
        </w:rPr>
        <w:t xml:space="preserve"> &gt;&gt;&gt;</w:t>
      </w:r>
    </w:p>
    <w:p w14:paraId="3534BC72" w14:textId="7282785A" w:rsidR="00750D83" w:rsidRPr="00441CD3" w:rsidRDefault="00E763C8" w:rsidP="00121EB9">
      <w:pPr>
        <w:pStyle w:val="capture"/>
      </w:pPr>
      <w:r>
        <w:t xml:space="preserve">  </w:t>
      </w:r>
      <w:r w:rsidR="00750D83" w:rsidRPr="00441CD3">
        <w:t xml:space="preserve"> Find</w:t>
      </w:r>
      <w:r>
        <w:t xml:space="preserve">           </w:t>
      </w:r>
      <w:r w:rsidR="007B4203">
        <w:t xml:space="preserve"> </w:t>
      </w:r>
      <w:r w:rsidR="00750D83" w:rsidRPr="00441CD3">
        <w:t>On Chart</w:t>
      </w:r>
      <w:r>
        <w:t xml:space="preserve">         </w:t>
      </w:r>
      <w:r w:rsidR="00750D83" w:rsidRPr="00441CD3">
        <w:t>Reassign</w:t>
      </w:r>
    </w:p>
    <w:p w14:paraId="432E3748" w14:textId="2480D5D7" w:rsidR="00750D83" w:rsidRPr="00441CD3" w:rsidRDefault="00E763C8" w:rsidP="00121EB9">
      <w:pPr>
        <w:pStyle w:val="capture"/>
      </w:pPr>
      <w:r>
        <w:t xml:space="preserve">  </w:t>
      </w:r>
      <w:r w:rsidR="00750D83" w:rsidRPr="00441CD3">
        <w:t xml:space="preserve"> Print</w:t>
      </w:r>
      <w:r>
        <w:t xml:space="preserve">          </w:t>
      </w:r>
      <w:r w:rsidR="00750D83" w:rsidRPr="00441CD3">
        <w:t xml:space="preserve"> Amend</w:t>
      </w:r>
      <w:r>
        <w:t xml:space="preserve">          </w:t>
      </w:r>
      <w:r w:rsidR="00750D83" w:rsidRPr="00441CD3">
        <w:t xml:space="preserve"> </w:t>
      </w:r>
      <w:r w:rsidR="007B4203">
        <w:t xml:space="preserve"> </w:t>
      </w:r>
      <w:r w:rsidR="00750D83" w:rsidRPr="00441CD3">
        <w:t>Send Back</w:t>
      </w:r>
    </w:p>
    <w:p w14:paraId="5F0BA523" w14:textId="7D98568B" w:rsidR="00750D83" w:rsidRPr="00441CD3" w:rsidRDefault="00E763C8" w:rsidP="00121EB9">
      <w:pPr>
        <w:pStyle w:val="capture"/>
      </w:pPr>
      <w:r>
        <w:t xml:space="preserve">  </w:t>
      </w:r>
      <w:r w:rsidR="00750D83" w:rsidRPr="00441CD3">
        <w:t xml:space="preserve"> Edit</w:t>
      </w:r>
      <w:r>
        <w:t xml:space="preserve">           </w:t>
      </w:r>
      <w:r w:rsidR="007B4203">
        <w:t xml:space="preserve"> </w:t>
      </w:r>
      <w:r w:rsidR="00750D83" w:rsidRPr="00441CD3">
        <w:t>Delete</w:t>
      </w:r>
      <w:r>
        <w:t xml:space="preserve">          </w:t>
      </w:r>
      <w:r w:rsidR="007B4203">
        <w:t xml:space="preserve"> </w:t>
      </w:r>
      <w:r w:rsidR="00750D83" w:rsidRPr="00441CD3">
        <w:t>Quit</w:t>
      </w:r>
    </w:p>
    <w:p w14:paraId="5CCB23B4" w14:textId="77777777" w:rsidR="00750D83" w:rsidRPr="00441CD3" w:rsidRDefault="00E763C8" w:rsidP="00121EB9">
      <w:pPr>
        <w:pStyle w:val="capture"/>
      </w:pPr>
      <w:r>
        <w:t xml:space="preserve">  </w:t>
      </w:r>
      <w:r w:rsidR="00750D83" w:rsidRPr="00441CD3">
        <w:t xml:space="preserve"> Verify/</w:t>
      </w:r>
      <w:proofErr w:type="spellStart"/>
      <w:r w:rsidR="00750D83" w:rsidRPr="00441CD3">
        <w:t>Unverify</w:t>
      </w:r>
      <w:proofErr w:type="spellEnd"/>
    </w:p>
    <w:p w14:paraId="7825911F" w14:textId="77777777" w:rsidR="00094F4B" w:rsidRPr="00441CD3" w:rsidRDefault="00750D83" w:rsidP="00121EB9">
      <w:pPr>
        <w:pStyle w:val="capture"/>
      </w:pPr>
      <w:r w:rsidRPr="00441CD3">
        <w:t>Select Action: Quit//</w:t>
      </w:r>
    </w:p>
    <w:p w14:paraId="543D3F35" w14:textId="77777777" w:rsidR="00750D83" w:rsidRPr="00441CD3" w:rsidRDefault="00094F4B" w:rsidP="00121EB9">
      <w:pPr>
        <w:pStyle w:val="Heading3"/>
      </w:pPr>
      <w:r w:rsidRPr="00441CD3">
        <w:br w:type="page"/>
      </w:r>
      <w:bookmarkStart w:id="93" w:name="_Toc161400601"/>
      <w:r w:rsidR="00750D83" w:rsidRPr="00441CD3">
        <w:lastRenderedPageBreak/>
        <w:t>Multiple Patient Documents</w:t>
      </w:r>
      <w:bookmarkEnd w:id="93"/>
      <w:r w:rsidR="0030231B" w:rsidRPr="00441CD3">
        <w:fldChar w:fldCharType="begin"/>
      </w:r>
      <w:r w:rsidR="00750D83" w:rsidRPr="00441CD3">
        <w:instrText xml:space="preserve"> XE "Multiple Patient Documents" </w:instrText>
      </w:r>
      <w:r w:rsidR="0030231B" w:rsidRPr="00441CD3">
        <w:fldChar w:fldCharType="end"/>
      </w:r>
    </w:p>
    <w:p w14:paraId="4CAEB24A" w14:textId="77777777" w:rsidR="00750D83" w:rsidRPr="00441CD3" w:rsidRDefault="00750D83" w:rsidP="001F0CA0">
      <w:pPr>
        <w:rPr>
          <w:i/>
        </w:rPr>
      </w:pPr>
    </w:p>
    <w:p w14:paraId="64FA9925" w14:textId="77777777" w:rsidR="00750D83" w:rsidRPr="00441CD3" w:rsidRDefault="00750D83" w:rsidP="001F0CA0">
      <w:r w:rsidRPr="00441CD3">
        <w:t>Use this option to display TIU documents of specified types, which can then be reviewed, verified, sent back to transcription, reassigned, or printed.</w:t>
      </w:r>
    </w:p>
    <w:p w14:paraId="7CD21F97" w14:textId="77777777" w:rsidR="00750D83" w:rsidRPr="00441CD3" w:rsidRDefault="00750D83" w:rsidP="001F0CA0"/>
    <w:p w14:paraId="2412ED6D" w14:textId="77777777" w:rsidR="00750D83" w:rsidRPr="00441CD3" w:rsidRDefault="00750D83" w:rsidP="001F0CA0">
      <w:pPr>
        <w:pStyle w:val="Note"/>
      </w:pPr>
      <w:r w:rsidRPr="00441CD3">
        <w:rPr>
          <w:rFonts w:ascii="Monotype Sorts" w:hAnsi="Monotype Sorts"/>
        </w:rPr>
        <w:t></w:t>
      </w:r>
      <w:r w:rsidRPr="00441CD3">
        <w:rPr>
          <w:sz w:val="32"/>
          <w:szCs w:val="32"/>
        </w:rPr>
        <w:tab/>
      </w:r>
      <w:r w:rsidRPr="00441CD3">
        <w:t xml:space="preserve">Caution: </w:t>
      </w:r>
      <w:r w:rsidRPr="00441CD3">
        <w:tab/>
        <w:t xml:space="preserve">Avoid making your requests too broad (in statuses, search categories, and date ranges) because these searches can use a lot of system resources, slowing the computer system down for everyone. The example below would probably be too broad in a large hospital. </w:t>
      </w:r>
    </w:p>
    <w:p w14:paraId="052B34F6" w14:textId="77777777" w:rsidR="00750D83" w:rsidRPr="00441CD3" w:rsidRDefault="00750D83" w:rsidP="001F0CA0"/>
    <w:p w14:paraId="659B63FB" w14:textId="77777777" w:rsidR="00750D83" w:rsidRPr="00441CD3" w:rsidRDefault="00750D83" w:rsidP="001F0CA0">
      <w:pPr>
        <w:rPr>
          <w:i/>
        </w:rPr>
      </w:pPr>
      <w:r w:rsidRPr="00441CD3">
        <w:rPr>
          <w:i/>
        </w:rPr>
        <w:t>Steps to use option:</w:t>
      </w:r>
    </w:p>
    <w:p w14:paraId="1557913E" w14:textId="77777777" w:rsidR="00750D83" w:rsidRPr="00441CD3" w:rsidRDefault="00750D83" w:rsidP="001F0CA0">
      <w:pPr>
        <w:rPr>
          <w:i/>
        </w:rPr>
      </w:pPr>
    </w:p>
    <w:p w14:paraId="5B6BB111" w14:textId="77777777" w:rsidR="00750D83" w:rsidRPr="00441CD3" w:rsidRDefault="00750D83" w:rsidP="001F0CA0">
      <w:pPr>
        <w:rPr>
          <w:b/>
        </w:rPr>
      </w:pPr>
      <w:r w:rsidRPr="00441CD3">
        <w:rPr>
          <w:b/>
        </w:rPr>
        <w:t xml:space="preserve">1. Select </w:t>
      </w:r>
      <w:r w:rsidRPr="00441CD3">
        <w:rPr>
          <w:b/>
          <w:i/>
        </w:rPr>
        <w:t>Multiple Patient Documents</w:t>
      </w:r>
      <w:r w:rsidRPr="00441CD3">
        <w:rPr>
          <w:b/>
        </w:rPr>
        <w:t xml:space="preserve"> from the MIS Manager menu. Answer the prompts that follow.</w:t>
      </w:r>
    </w:p>
    <w:p w14:paraId="4D74C632" w14:textId="77777777" w:rsidR="00750D83" w:rsidRPr="00441CD3" w:rsidRDefault="00750D83" w:rsidP="001F0CA0"/>
    <w:p w14:paraId="13E45105" w14:textId="77777777" w:rsidR="00750D83" w:rsidRPr="00441CD3" w:rsidRDefault="00F71DF4" w:rsidP="00121EB9">
      <w:pPr>
        <w:pStyle w:val="capture"/>
        <w:rPr>
          <w:b/>
          <w:lang w:val="fr-CA"/>
        </w:rPr>
      </w:pPr>
      <w:r w:rsidRPr="00441CD3">
        <w:rPr>
          <w:noProof/>
          <w:lang w:eastAsia="en-US"/>
        </w:rPr>
        <mc:AlternateContent>
          <mc:Choice Requires="wps">
            <w:drawing>
              <wp:anchor distT="0" distB="0" distL="114300" distR="114300" simplePos="0" relativeHeight="251694080" behindDoc="0" locked="0" layoutInCell="1" allowOverlap="1" wp14:anchorId="2B3F12A1" wp14:editId="2940C756">
                <wp:simplePos x="0" y="0"/>
                <wp:positionH relativeFrom="column">
                  <wp:posOffset>4554220</wp:posOffset>
                </wp:positionH>
                <wp:positionV relativeFrom="paragraph">
                  <wp:posOffset>173990</wp:posOffset>
                </wp:positionV>
                <wp:extent cx="1120140" cy="658495"/>
                <wp:effectExtent l="677545" t="11430" r="12065" b="6350"/>
                <wp:wrapNone/>
                <wp:docPr id="187" name="AutoShape 161" descr="Arrow pointing to the list of Clinical Documents Typ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658495"/>
                        </a:xfrm>
                        <a:prstGeom prst="borderCallout2">
                          <a:avLst>
                            <a:gd name="adj1" fmla="val 17356"/>
                            <a:gd name="adj2" fmla="val -6801"/>
                            <a:gd name="adj3" fmla="val 17356"/>
                            <a:gd name="adj4" fmla="val -30046"/>
                            <a:gd name="adj5" fmla="val 74542"/>
                            <a:gd name="adj6" fmla="val -53630"/>
                          </a:avLst>
                        </a:prstGeom>
                        <a:solidFill>
                          <a:srgbClr val="FFFFFF"/>
                        </a:solidFill>
                        <a:ln w="9525" algn="ctr">
                          <a:solidFill>
                            <a:srgbClr val="000000"/>
                          </a:solidFill>
                          <a:miter lim="800000"/>
                          <a:headEnd/>
                          <a:tailEnd type="stealth"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AC66BA" w14:textId="77777777" w:rsidR="003111CC" w:rsidRDefault="003111CC" w:rsidP="00121EB9">
                            <w:pPr>
                              <w:pStyle w:val="Callout"/>
                            </w:pPr>
                            <w:r>
                              <w:t>These may differ at your site.</w:t>
                            </w:r>
                          </w:p>
                          <w:p w14:paraId="64EDA098" w14:textId="77777777" w:rsidR="003111CC" w:rsidRDefault="003111CC" w:rsidP="00121EB9"/>
                          <w:p w14:paraId="0B36DBD0" w14:textId="77777777" w:rsidR="003111CC" w:rsidRDefault="00311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12A1" id="AutoShape 161" o:spid="_x0000_s1038" type="#_x0000_t48" alt="Arrow pointing to the list of Clinical Documents Types" style="position:absolute;margin-left:358.6pt;margin-top:13.7pt;width:88.2pt;height:5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" adj="-11584,16101,-6490,3749,-1469,3749">
                <v:stroke startarrow="classic" startarrowwidth="wide" startarrowlength="long"/>
                <v:textbox>
                  <w:txbxContent>
                    <w:p w14:paraId="04AC66BA" w14:textId="77777777" w:rsidR="003111CC" w:rsidRDefault="003111CC" w:rsidP="00121EB9">
                      <w:pPr>
                        <w:pStyle w:val="Callout"/>
                      </w:pPr>
                      <w:r>
                        <w:t>These may differ at your site.</w:t>
                      </w:r>
                    </w:p>
                    <w:p w14:paraId="64EDA098" w14:textId="77777777" w:rsidR="003111CC" w:rsidRDefault="003111CC" w:rsidP="00121EB9"/>
                    <w:p w14:paraId="0B36DBD0" w14:textId="77777777" w:rsidR="003111CC" w:rsidRDefault="003111CC"/>
                  </w:txbxContent>
                </v:textbox>
                <o:callout v:ext="edit" minusy="t"/>
              </v:shape>
            </w:pict>
          </mc:Fallback>
        </mc:AlternateContent>
      </w:r>
      <w:r w:rsidR="00750D83" w:rsidRPr="00441CD3">
        <w:rPr>
          <w:lang w:val="fr-CA"/>
        </w:rPr>
        <w:t xml:space="preserve">Select </w:t>
      </w:r>
      <w:proofErr w:type="spellStart"/>
      <w:r w:rsidR="00750D83" w:rsidRPr="00441CD3">
        <w:rPr>
          <w:lang w:val="fr-CA"/>
        </w:rPr>
        <w:t>Text</w:t>
      </w:r>
      <w:proofErr w:type="spellEnd"/>
      <w:r w:rsidR="00750D83" w:rsidRPr="00441CD3">
        <w:rPr>
          <w:lang w:val="fr-CA"/>
        </w:rPr>
        <w:t xml:space="preserve"> </w:t>
      </w:r>
      <w:proofErr w:type="spellStart"/>
      <w:r w:rsidR="00750D83" w:rsidRPr="00441CD3">
        <w:rPr>
          <w:lang w:val="fr-CA"/>
        </w:rPr>
        <w:t>Integration</w:t>
      </w:r>
      <w:proofErr w:type="spellEnd"/>
      <w:r w:rsidR="00750D83" w:rsidRPr="00441CD3">
        <w:rPr>
          <w:lang w:val="fr-CA"/>
        </w:rPr>
        <w:t xml:space="preserve"> Utilities (MIS MANAGER) Option: </w:t>
      </w:r>
      <w:r w:rsidR="00750D83" w:rsidRPr="00441CD3">
        <w:rPr>
          <w:b/>
          <w:lang w:val="fr-CA"/>
        </w:rPr>
        <w:t>Multiple Patient Documents</w:t>
      </w:r>
    </w:p>
    <w:p w14:paraId="3904F306" w14:textId="77777777" w:rsidR="00750D83" w:rsidRPr="00441CD3" w:rsidRDefault="00750D83" w:rsidP="00121EB9">
      <w:pPr>
        <w:pStyle w:val="capture"/>
        <w:rPr>
          <w:b/>
        </w:rPr>
      </w:pPr>
      <w:r w:rsidRPr="00441CD3">
        <w:t xml:space="preserve">Select division: ALL// </w:t>
      </w:r>
      <w:r w:rsidRPr="00441CD3">
        <w:rPr>
          <w:b/>
        </w:rPr>
        <w:t>&lt;Enter&gt;</w:t>
      </w:r>
    </w:p>
    <w:p w14:paraId="0DEC0E97" w14:textId="77777777" w:rsidR="00750D83" w:rsidRPr="00441CD3" w:rsidRDefault="00750D83" w:rsidP="00121EB9">
      <w:pPr>
        <w:pStyle w:val="capture"/>
        <w:rPr>
          <w:b/>
        </w:rPr>
      </w:pPr>
      <w:r w:rsidRPr="00441CD3">
        <w:t xml:space="preserve">Select Status: UNSIGNED// </w:t>
      </w:r>
      <w:r w:rsidRPr="00441CD3">
        <w:rPr>
          <w:b/>
        </w:rPr>
        <w:t>&lt;Enter&gt;</w:t>
      </w:r>
      <w:r w:rsidR="00E763C8">
        <w:t xml:space="preserve">  </w:t>
      </w:r>
      <w:r w:rsidRPr="00441CD3">
        <w:rPr>
          <w:b/>
        </w:rPr>
        <w:t>Unsigned</w:t>
      </w:r>
    </w:p>
    <w:p w14:paraId="33F86F6D" w14:textId="77777777" w:rsidR="00750D83" w:rsidRPr="00441CD3" w:rsidRDefault="00750D83" w:rsidP="00121EB9">
      <w:pPr>
        <w:pStyle w:val="capture"/>
        <w:rPr>
          <w:b/>
        </w:rPr>
      </w:pPr>
      <w:r w:rsidRPr="00441CD3">
        <w:t xml:space="preserve">Select Clinical Documents Type(s): </w:t>
      </w:r>
      <w:r w:rsidRPr="00441CD3">
        <w:rPr>
          <w:b/>
        </w:rPr>
        <w:t>?</w:t>
      </w:r>
    </w:p>
    <w:p w14:paraId="5CD787C1" w14:textId="77777777" w:rsidR="00750D83" w:rsidRPr="00441CD3" w:rsidRDefault="00750D83" w:rsidP="00121EB9">
      <w:pPr>
        <w:pStyle w:val="capture"/>
      </w:pPr>
      <w:r w:rsidRPr="00441CD3">
        <w:t>1 Progress Notes 2</w:t>
      </w:r>
      <w:r w:rsidR="00E763C8">
        <w:t xml:space="preserve">  </w:t>
      </w:r>
      <w:r w:rsidRPr="00441CD3">
        <w:t>Discharge Summary</w:t>
      </w:r>
      <w:r w:rsidR="00E763C8">
        <w:t xml:space="preserve">    </w:t>
      </w:r>
      <w:r w:rsidRPr="00441CD3">
        <w:t xml:space="preserve"> 3 Addendum</w:t>
      </w:r>
    </w:p>
    <w:p w14:paraId="537FEB2D" w14:textId="77777777" w:rsidR="00750D83" w:rsidRPr="00441CD3" w:rsidRDefault="00750D83" w:rsidP="00121EB9">
      <w:pPr>
        <w:pStyle w:val="capture"/>
      </w:pPr>
      <w:r w:rsidRPr="00441CD3">
        <w:t>Enter selection(s) by typing the name(s), number(s), or abbreviation(s).</w:t>
      </w:r>
    </w:p>
    <w:p w14:paraId="6D6E050C" w14:textId="77777777" w:rsidR="00750D83" w:rsidRPr="00441CD3" w:rsidRDefault="00750D83" w:rsidP="00121EB9">
      <w:pPr>
        <w:pStyle w:val="capture"/>
      </w:pPr>
    </w:p>
    <w:p w14:paraId="30C4862F" w14:textId="77777777" w:rsidR="00750D83" w:rsidRPr="00441CD3" w:rsidRDefault="00750D83" w:rsidP="00121EB9">
      <w:pPr>
        <w:pStyle w:val="capture"/>
      </w:pPr>
      <w:r w:rsidRPr="00441CD3">
        <w:t xml:space="preserve">Select Clinical Documents Type(s): </w:t>
      </w:r>
      <w:r w:rsidRPr="00441CD3">
        <w:rPr>
          <w:b/>
        </w:rPr>
        <w:t>1-3</w:t>
      </w:r>
      <w:r w:rsidR="00E763C8">
        <w:t xml:space="preserve"> </w:t>
      </w:r>
      <w:r w:rsidRPr="00441CD3">
        <w:t xml:space="preserve"> Addendum</w:t>
      </w:r>
      <w:r w:rsidR="00E763C8">
        <w:t xml:space="preserve"> </w:t>
      </w:r>
      <w:r w:rsidRPr="00441CD3">
        <w:t>Discharge Summary</w:t>
      </w:r>
    </w:p>
    <w:p w14:paraId="7E5C9768" w14:textId="77777777" w:rsidR="00750D83" w:rsidRPr="00441CD3" w:rsidRDefault="00E763C8" w:rsidP="00121EB9">
      <w:pPr>
        <w:pStyle w:val="capture"/>
      </w:pPr>
      <w:r>
        <w:t xml:space="preserve">                 </w:t>
      </w:r>
      <w:r w:rsidR="00750D83" w:rsidRPr="00441CD3">
        <w:t xml:space="preserve"> Progress Notes</w:t>
      </w:r>
    </w:p>
    <w:p w14:paraId="412964EC" w14:textId="77777777" w:rsidR="00750D83" w:rsidRPr="00441CD3" w:rsidRDefault="00750D83" w:rsidP="00121EB9">
      <w:pPr>
        <w:pStyle w:val="capture"/>
      </w:pPr>
      <w:r w:rsidRPr="00441CD3">
        <w:t>Start Reference Date [Time]: T-7//</w:t>
      </w:r>
      <w:r w:rsidRPr="00441CD3">
        <w:rPr>
          <w:b/>
        </w:rPr>
        <w:t>t-15</w:t>
      </w:r>
      <w:r w:rsidRPr="00441CD3">
        <w:t xml:space="preserve"> (MAR 19, 1997)</w:t>
      </w:r>
    </w:p>
    <w:p w14:paraId="6C117A30" w14:textId="77777777" w:rsidR="00750D83" w:rsidRPr="00441CD3" w:rsidRDefault="00750D83" w:rsidP="00121EB9">
      <w:pPr>
        <w:pStyle w:val="capture"/>
      </w:pPr>
      <w:r w:rsidRPr="00441CD3">
        <w:t xml:space="preserve">Ending Reference Date [Time]: NOW// </w:t>
      </w:r>
      <w:r w:rsidRPr="00441CD3">
        <w:rPr>
          <w:b/>
        </w:rPr>
        <w:t>&lt;Enter&gt;</w:t>
      </w:r>
      <w:r w:rsidRPr="00441CD3">
        <w:t xml:space="preserve"> (APR 18, 1997@15:21)</w:t>
      </w:r>
    </w:p>
    <w:p w14:paraId="75897613" w14:textId="77777777" w:rsidR="00750D83" w:rsidRPr="00441CD3" w:rsidRDefault="00750D83" w:rsidP="00121EB9">
      <w:pPr>
        <w:pStyle w:val="capture"/>
      </w:pPr>
      <w:r w:rsidRPr="00441CD3">
        <w:t>Searching for the documents................</w:t>
      </w:r>
    </w:p>
    <w:p w14:paraId="3583B3CF" w14:textId="77777777" w:rsidR="00750D83" w:rsidRPr="00441CD3" w:rsidRDefault="00750D83" w:rsidP="001F0CA0"/>
    <w:p w14:paraId="1895DE40" w14:textId="77777777" w:rsidR="00750D83" w:rsidRPr="00441CD3" w:rsidRDefault="00750D83" w:rsidP="001F0CA0">
      <w:pPr>
        <w:rPr>
          <w:b/>
        </w:rPr>
      </w:pPr>
      <w:r w:rsidRPr="00441CD3">
        <w:rPr>
          <w:b/>
        </w:rPr>
        <w:t>2. When the documents that fit the criteria you entered are displayed, choose an action and a document(s).</w:t>
      </w:r>
    </w:p>
    <w:p w14:paraId="487BECC1" w14:textId="77777777" w:rsidR="00750D83" w:rsidRPr="00441CD3" w:rsidRDefault="00750D83" w:rsidP="001F0CA0"/>
    <w:p w14:paraId="55368818" w14:textId="77777777" w:rsidR="00750D83" w:rsidRPr="00441CD3" w:rsidRDefault="00750D83" w:rsidP="00121EB9">
      <w:pPr>
        <w:pStyle w:val="capture"/>
        <w:rPr>
          <w:u w:val="single"/>
        </w:rPr>
      </w:pPr>
      <w:r w:rsidRPr="00441CD3">
        <w:rPr>
          <w:b/>
          <w:u w:val="single"/>
        </w:rPr>
        <w:t>UNSIGNED Documents</w:t>
      </w:r>
      <w:r w:rsidR="00E763C8">
        <w:rPr>
          <w:u w:val="single"/>
        </w:rPr>
        <w:t xml:space="preserve">     </w:t>
      </w:r>
      <w:r w:rsidRPr="00441CD3">
        <w:rPr>
          <w:u w:val="single"/>
        </w:rPr>
        <w:t xml:space="preserve"> Apr 18,1996 15:21:44</w:t>
      </w:r>
      <w:r w:rsidR="00E763C8">
        <w:rPr>
          <w:u w:val="single"/>
        </w:rPr>
        <w:t xml:space="preserve">     </w:t>
      </w:r>
      <w:r w:rsidRPr="00441CD3">
        <w:rPr>
          <w:u w:val="single"/>
        </w:rPr>
        <w:t>Page:1 of 1</w:t>
      </w:r>
    </w:p>
    <w:p w14:paraId="280FF4B6" w14:textId="77777777" w:rsidR="00750D83" w:rsidRPr="00441CD3" w:rsidRDefault="00750D83" w:rsidP="00121EB9">
      <w:pPr>
        <w:pStyle w:val="capture"/>
      </w:pPr>
      <w:r w:rsidRPr="00441CD3">
        <w:t>by ALL CATEGORIES</w:t>
      </w:r>
      <w:r w:rsidR="00E763C8">
        <w:t xml:space="preserve">    </w:t>
      </w:r>
      <w:r w:rsidRPr="00441CD3">
        <w:t xml:space="preserve"> from 03/19/96 to 04/18/96</w:t>
      </w:r>
      <w:r w:rsidR="00E763C8">
        <w:t xml:space="preserve">   </w:t>
      </w:r>
      <w:r w:rsidRPr="00441CD3">
        <w:t xml:space="preserve"> 15 documents</w:t>
      </w:r>
    </w:p>
    <w:p w14:paraId="072BA47D" w14:textId="77777777" w:rsidR="00750D83" w:rsidRPr="00441CD3" w:rsidRDefault="00E763C8" w:rsidP="00121EB9">
      <w:pPr>
        <w:pStyle w:val="capture"/>
        <w:rPr>
          <w:u w:val="single"/>
          <w:lang w:val="fr-CA"/>
        </w:rPr>
      </w:pPr>
      <w:r>
        <w:rPr>
          <w:u w:val="single"/>
        </w:rPr>
        <w:t xml:space="preserve"> </w:t>
      </w:r>
      <w:r w:rsidR="00750D83" w:rsidRPr="00441CD3">
        <w:rPr>
          <w:u w:val="single"/>
          <w:lang w:val="fr-CA"/>
        </w:rPr>
        <w:t>Patient</w:t>
      </w:r>
      <w:r>
        <w:rPr>
          <w:u w:val="single"/>
          <w:lang w:val="fr-CA"/>
        </w:rPr>
        <w:t xml:space="preserve">        </w:t>
      </w:r>
      <w:r w:rsidR="00750D83" w:rsidRPr="00441CD3">
        <w:rPr>
          <w:u w:val="single"/>
          <w:lang w:val="fr-CA"/>
        </w:rPr>
        <w:t xml:space="preserve"> Document</w:t>
      </w:r>
      <w:r>
        <w:rPr>
          <w:u w:val="single"/>
          <w:lang w:val="fr-CA"/>
        </w:rPr>
        <w:t xml:space="preserve">         </w:t>
      </w:r>
      <w:r w:rsidR="00750D83" w:rsidRPr="00441CD3">
        <w:rPr>
          <w:u w:val="single"/>
          <w:lang w:val="fr-CA"/>
        </w:rPr>
        <w:t xml:space="preserve"> </w:t>
      </w:r>
      <w:proofErr w:type="spellStart"/>
      <w:r w:rsidR="00750D83" w:rsidRPr="00441CD3">
        <w:rPr>
          <w:u w:val="single"/>
          <w:lang w:val="fr-CA"/>
        </w:rPr>
        <w:t>Admitted</w:t>
      </w:r>
      <w:proofErr w:type="spellEnd"/>
      <w:r>
        <w:rPr>
          <w:u w:val="single"/>
          <w:lang w:val="fr-CA"/>
        </w:rPr>
        <w:t xml:space="preserve"> </w:t>
      </w:r>
      <w:proofErr w:type="spellStart"/>
      <w:r w:rsidR="00750D83" w:rsidRPr="00441CD3">
        <w:rPr>
          <w:u w:val="single"/>
          <w:lang w:val="fr-CA"/>
        </w:rPr>
        <w:t>Disch'd</w:t>
      </w:r>
      <w:proofErr w:type="spellEnd"/>
    </w:p>
    <w:p w14:paraId="305215FE" w14:textId="77777777" w:rsidR="00750D83" w:rsidRPr="00441CD3" w:rsidRDefault="00750D83" w:rsidP="00121EB9">
      <w:pPr>
        <w:pStyle w:val="capture"/>
        <w:rPr>
          <w:lang w:val="fr-CA"/>
        </w:rPr>
      </w:pPr>
      <w:r w:rsidRPr="00441CD3">
        <w:rPr>
          <w:lang w:val="fr-CA"/>
        </w:rPr>
        <w:t>1 TIUPATIENT,O</w:t>
      </w:r>
      <w:r w:rsidR="00E763C8">
        <w:rPr>
          <w:lang w:val="fr-CA"/>
        </w:rPr>
        <w:t xml:space="preserve">  </w:t>
      </w:r>
      <w:r w:rsidRPr="00441CD3">
        <w:rPr>
          <w:lang w:val="fr-CA"/>
        </w:rPr>
        <w:t>(T8101) Nursing Note</w:t>
      </w:r>
      <w:r w:rsidR="00E763C8">
        <w:rPr>
          <w:lang w:val="fr-CA"/>
        </w:rPr>
        <w:t xml:space="preserve">       </w:t>
      </w:r>
      <w:r w:rsidRPr="00441CD3">
        <w:rPr>
          <w:lang w:val="fr-CA"/>
        </w:rPr>
        <w:t xml:space="preserve"> 04/15/96</w:t>
      </w:r>
      <w:r w:rsidR="00E763C8">
        <w:rPr>
          <w:lang w:val="fr-CA"/>
        </w:rPr>
        <w:t xml:space="preserve">   </w:t>
      </w:r>
      <w:r w:rsidRPr="00441CD3">
        <w:rPr>
          <w:lang w:val="fr-CA"/>
        </w:rPr>
        <w:t xml:space="preserve"> </w:t>
      </w:r>
    </w:p>
    <w:p w14:paraId="58228F28" w14:textId="77777777" w:rsidR="00750D83" w:rsidRPr="00441CD3" w:rsidRDefault="00750D83" w:rsidP="00121EB9">
      <w:pPr>
        <w:pStyle w:val="capture"/>
        <w:rPr>
          <w:lang w:val="fr-CA"/>
        </w:rPr>
      </w:pPr>
      <w:r w:rsidRPr="00441CD3">
        <w:rPr>
          <w:lang w:val="fr-CA"/>
        </w:rPr>
        <w:t>2 TIUPATIENT,T</w:t>
      </w:r>
      <w:r w:rsidR="00E763C8">
        <w:rPr>
          <w:lang w:val="fr-CA"/>
        </w:rPr>
        <w:t xml:space="preserve">  </w:t>
      </w:r>
      <w:r w:rsidRPr="00441CD3">
        <w:rPr>
          <w:lang w:val="fr-CA"/>
        </w:rPr>
        <w:t>(T2760) Addendum</w:t>
      </w:r>
      <w:r w:rsidR="00E763C8">
        <w:rPr>
          <w:lang w:val="fr-CA"/>
        </w:rPr>
        <w:t xml:space="preserve">         </w:t>
      </w:r>
      <w:r w:rsidRPr="00441CD3">
        <w:rPr>
          <w:lang w:val="fr-CA"/>
        </w:rPr>
        <w:t xml:space="preserve"> 03/22/96</w:t>
      </w:r>
      <w:r w:rsidR="00E763C8">
        <w:rPr>
          <w:lang w:val="fr-CA"/>
        </w:rPr>
        <w:t xml:space="preserve">   </w:t>
      </w:r>
      <w:r w:rsidRPr="00441CD3">
        <w:rPr>
          <w:lang w:val="fr-CA"/>
        </w:rPr>
        <w:t xml:space="preserve"> </w:t>
      </w:r>
    </w:p>
    <w:p w14:paraId="40DAE239" w14:textId="77777777" w:rsidR="00750D83" w:rsidRPr="00441CD3" w:rsidRDefault="00750D83" w:rsidP="00121EB9">
      <w:pPr>
        <w:pStyle w:val="capture"/>
        <w:rPr>
          <w:lang w:val="fr-CA"/>
        </w:rPr>
      </w:pPr>
      <w:r w:rsidRPr="00441CD3">
        <w:rPr>
          <w:lang w:val="fr-CA"/>
        </w:rPr>
        <w:t>3 TIUPATIENT,T</w:t>
      </w:r>
      <w:r w:rsidR="00E763C8">
        <w:rPr>
          <w:lang w:val="fr-CA"/>
        </w:rPr>
        <w:t xml:space="preserve">  </w:t>
      </w:r>
      <w:r w:rsidRPr="00441CD3">
        <w:rPr>
          <w:lang w:val="fr-CA"/>
        </w:rPr>
        <w:t>(T2760) Addendum</w:t>
      </w:r>
      <w:r w:rsidR="00E763C8">
        <w:rPr>
          <w:lang w:val="fr-CA"/>
        </w:rPr>
        <w:t xml:space="preserve">         </w:t>
      </w:r>
      <w:r w:rsidRPr="00441CD3">
        <w:rPr>
          <w:lang w:val="fr-CA"/>
        </w:rPr>
        <w:t xml:space="preserve"> 03/22/96</w:t>
      </w:r>
      <w:r w:rsidR="00E763C8">
        <w:rPr>
          <w:lang w:val="fr-CA"/>
        </w:rPr>
        <w:t xml:space="preserve">   </w:t>
      </w:r>
      <w:r w:rsidRPr="00441CD3">
        <w:rPr>
          <w:lang w:val="fr-CA"/>
        </w:rPr>
        <w:t xml:space="preserve"> </w:t>
      </w:r>
    </w:p>
    <w:p w14:paraId="282585BE" w14:textId="77777777" w:rsidR="00750D83" w:rsidRPr="00441CD3" w:rsidRDefault="00750D83" w:rsidP="00121EB9">
      <w:pPr>
        <w:pStyle w:val="capture"/>
        <w:rPr>
          <w:lang w:val="fr-CA"/>
        </w:rPr>
      </w:pPr>
      <w:r w:rsidRPr="00441CD3">
        <w:rPr>
          <w:lang w:val="fr-CA"/>
        </w:rPr>
        <w:t>4 TIUPATIENT,F</w:t>
      </w:r>
      <w:r w:rsidR="00E763C8">
        <w:rPr>
          <w:lang w:val="fr-CA"/>
        </w:rPr>
        <w:t xml:space="preserve">  </w:t>
      </w:r>
      <w:r w:rsidRPr="00441CD3">
        <w:rPr>
          <w:lang w:val="fr-CA"/>
        </w:rPr>
        <w:t xml:space="preserve">(T6641) </w:t>
      </w:r>
      <w:proofErr w:type="spellStart"/>
      <w:r w:rsidRPr="00441CD3">
        <w:rPr>
          <w:lang w:val="fr-CA"/>
        </w:rPr>
        <w:t>Ambul</w:t>
      </w:r>
      <w:proofErr w:type="spellEnd"/>
      <w:r w:rsidRPr="00441CD3">
        <w:rPr>
          <w:lang w:val="fr-CA"/>
        </w:rPr>
        <w:t>/</w:t>
      </w:r>
      <w:proofErr w:type="spellStart"/>
      <w:r w:rsidRPr="00441CD3">
        <w:rPr>
          <w:lang w:val="fr-CA"/>
        </w:rPr>
        <w:t>Outp</w:t>
      </w:r>
      <w:proofErr w:type="spellEnd"/>
      <w:r w:rsidRPr="00441CD3">
        <w:rPr>
          <w:lang w:val="fr-CA"/>
        </w:rPr>
        <w:t xml:space="preserve"> Care</w:t>
      </w:r>
      <w:r w:rsidR="00E763C8">
        <w:rPr>
          <w:lang w:val="fr-CA"/>
        </w:rPr>
        <w:t xml:space="preserve">      </w:t>
      </w:r>
      <w:r w:rsidRPr="00441CD3">
        <w:rPr>
          <w:lang w:val="fr-CA"/>
        </w:rPr>
        <w:t>04/18/96</w:t>
      </w:r>
      <w:r w:rsidR="00E763C8">
        <w:rPr>
          <w:lang w:val="fr-CA"/>
        </w:rPr>
        <w:t xml:space="preserve">   </w:t>
      </w:r>
      <w:r w:rsidRPr="00441CD3">
        <w:rPr>
          <w:lang w:val="fr-CA"/>
        </w:rPr>
        <w:t xml:space="preserve"> </w:t>
      </w:r>
    </w:p>
    <w:p w14:paraId="4288861E" w14:textId="77777777" w:rsidR="00750D83" w:rsidRPr="00441CD3" w:rsidRDefault="00750D83" w:rsidP="00121EB9">
      <w:pPr>
        <w:pStyle w:val="capture"/>
        <w:rPr>
          <w:lang w:val="fr-CA"/>
        </w:rPr>
      </w:pPr>
      <w:r w:rsidRPr="00441CD3">
        <w:rPr>
          <w:lang w:val="fr-CA"/>
        </w:rPr>
        <w:t>5 TIUPATIENT,F</w:t>
      </w:r>
      <w:r w:rsidR="00E763C8">
        <w:rPr>
          <w:lang w:val="fr-CA"/>
        </w:rPr>
        <w:t xml:space="preserve">  </w:t>
      </w:r>
      <w:r w:rsidRPr="00441CD3">
        <w:rPr>
          <w:lang w:val="fr-CA"/>
        </w:rPr>
        <w:t>(T6641) General Note</w:t>
      </w:r>
      <w:r w:rsidR="00E763C8">
        <w:rPr>
          <w:lang w:val="fr-CA"/>
        </w:rPr>
        <w:t xml:space="preserve">       </w:t>
      </w:r>
      <w:r w:rsidRPr="00441CD3">
        <w:rPr>
          <w:lang w:val="fr-CA"/>
        </w:rPr>
        <w:t xml:space="preserve"> 04/18/96</w:t>
      </w:r>
      <w:r w:rsidR="00E763C8">
        <w:rPr>
          <w:lang w:val="fr-CA"/>
        </w:rPr>
        <w:t xml:space="preserve">   </w:t>
      </w:r>
      <w:r w:rsidRPr="00441CD3">
        <w:rPr>
          <w:lang w:val="fr-CA"/>
        </w:rPr>
        <w:t xml:space="preserve"> </w:t>
      </w:r>
    </w:p>
    <w:p w14:paraId="0A8DFA4E" w14:textId="77777777" w:rsidR="00750D83" w:rsidRPr="00441CD3" w:rsidRDefault="00750D83" w:rsidP="00121EB9">
      <w:pPr>
        <w:pStyle w:val="capture"/>
        <w:rPr>
          <w:lang w:val="fr-CA"/>
        </w:rPr>
      </w:pPr>
      <w:r w:rsidRPr="00441CD3">
        <w:rPr>
          <w:lang w:val="fr-CA"/>
        </w:rPr>
        <w:t>6 TIUPATIENT,F</w:t>
      </w:r>
      <w:r w:rsidR="00E763C8">
        <w:rPr>
          <w:lang w:val="fr-CA"/>
        </w:rPr>
        <w:t xml:space="preserve">  </w:t>
      </w:r>
      <w:r w:rsidRPr="00441CD3">
        <w:rPr>
          <w:lang w:val="fr-CA"/>
        </w:rPr>
        <w:t xml:space="preserve">(T6641) </w:t>
      </w:r>
      <w:proofErr w:type="spellStart"/>
      <w:r w:rsidRPr="00441CD3">
        <w:rPr>
          <w:lang w:val="fr-CA"/>
        </w:rPr>
        <w:t>Diabetes</w:t>
      </w:r>
      <w:proofErr w:type="spellEnd"/>
      <w:r w:rsidRPr="00441CD3">
        <w:rPr>
          <w:lang w:val="fr-CA"/>
        </w:rPr>
        <w:t xml:space="preserve"> Ed</w:t>
      </w:r>
      <w:r w:rsidR="00E763C8">
        <w:rPr>
          <w:lang w:val="fr-CA"/>
        </w:rPr>
        <w:t xml:space="preserve">        </w:t>
      </w:r>
      <w:r w:rsidRPr="00441CD3">
        <w:rPr>
          <w:lang w:val="fr-CA"/>
        </w:rPr>
        <w:t>03/20/96</w:t>
      </w:r>
      <w:r w:rsidR="00E763C8">
        <w:rPr>
          <w:lang w:val="fr-CA"/>
        </w:rPr>
        <w:t xml:space="preserve">   </w:t>
      </w:r>
      <w:r w:rsidRPr="00441CD3">
        <w:rPr>
          <w:lang w:val="fr-CA"/>
        </w:rPr>
        <w:t xml:space="preserve"> </w:t>
      </w:r>
    </w:p>
    <w:p w14:paraId="03C827CE" w14:textId="77777777" w:rsidR="00750D83" w:rsidRPr="00441CD3" w:rsidRDefault="00750D83" w:rsidP="00121EB9">
      <w:pPr>
        <w:pStyle w:val="capture"/>
        <w:rPr>
          <w:lang w:val="fr-CA"/>
        </w:rPr>
      </w:pPr>
      <w:r w:rsidRPr="00441CD3">
        <w:rPr>
          <w:lang w:val="fr-CA"/>
        </w:rPr>
        <w:t>7 TIUPATIENT,S</w:t>
      </w:r>
      <w:r w:rsidR="00E763C8">
        <w:rPr>
          <w:lang w:val="fr-CA"/>
        </w:rPr>
        <w:t xml:space="preserve">  </w:t>
      </w:r>
      <w:r w:rsidRPr="00441CD3">
        <w:rPr>
          <w:lang w:val="fr-CA"/>
        </w:rPr>
        <w:t xml:space="preserve">(T0482) </w:t>
      </w:r>
      <w:proofErr w:type="spellStart"/>
      <w:r w:rsidRPr="00441CD3">
        <w:rPr>
          <w:lang w:val="fr-CA"/>
        </w:rPr>
        <w:t>Diabetes</w:t>
      </w:r>
      <w:proofErr w:type="spellEnd"/>
      <w:r w:rsidRPr="00441CD3">
        <w:rPr>
          <w:lang w:val="fr-CA"/>
        </w:rPr>
        <w:t xml:space="preserve"> </w:t>
      </w:r>
      <w:proofErr w:type="spellStart"/>
      <w:r w:rsidRPr="00441CD3">
        <w:rPr>
          <w:lang w:val="fr-CA"/>
        </w:rPr>
        <w:t>Edu</w:t>
      </w:r>
      <w:proofErr w:type="spellEnd"/>
      <w:r w:rsidR="00E763C8">
        <w:rPr>
          <w:lang w:val="fr-CA"/>
        </w:rPr>
        <w:t xml:space="preserve">       </w:t>
      </w:r>
      <w:r w:rsidRPr="00441CD3">
        <w:rPr>
          <w:lang w:val="fr-CA"/>
        </w:rPr>
        <w:t xml:space="preserve"> 03/25/96</w:t>
      </w:r>
      <w:r w:rsidR="00E763C8">
        <w:rPr>
          <w:lang w:val="fr-CA"/>
        </w:rPr>
        <w:t xml:space="preserve">   </w:t>
      </w:r>
      <w:r w:rsidRPr="00441CD3">
        <w:rPr>
          <w:lang w:val="fr-CA"/>
        </w:rPr>
        <w:t xml:space="preserve"> </w:t>
      </w:r>
    </w:p>
    <w:p w14:paraId="30ABB66B" w14:textId="77777777" w:rsidR="00162BBA" w:rsidRPr="00441CD3" w:rsidRDefault="00750D83" w:rsidP="00121EB9">
      <w:pPr>
        <w:pStyle w:val="capture"/>
      </w:pPr>
      <w:r w:rsidRPr="00441CD3">
        <w:t>8 TIUPATIENT,S</w:t>
      </w:r>
      <w:r w:rsidR="00E763C8">
        <w:t xml:space="preserve">  </w:t>
      </w:r>
      <w:r w:rsidRPr="00441CD3">
        <w:t>(T0482) Addendum</w:t>
      </w:r>
      <w:r w:rsidR="00E763C8">
        <w:t xml:space="preserve">         </w:t>
      </w:r>
      <w:r w:rsidRPr="00441CD3">
        <w:t xml:space="preserve"> 03/25/96</w:t>
      </w:r>
      <w:r w:rsidR="00E763C8">
        <w:t xml:space="preserve"> </w:t>
      </w:r>
    </w:p>
    <w:p w14:paraId="468203A2" w14:textId="77777777" w:rsidR="00162BBA" w:rsidRPr="00441CD3" w:rsidRDefault="00162BBA" w:rsidP="00121EB9">
      <w:pPr>
        <w:pStyle w:val="capture"/>
      </w:pPr>
    </w:p>
    <w:p w14:paraId="04D232C0" w14:textId="77777777" w:rsidR="00750D83" w:rsidRPr="00441CD3" w:rsidRDefault="00E763C8" w:rsidP="00121EB9">
      <w:pPr>
        <w:pStyle w:val="capture"/>
      </w:pPr>
      <w:r>
        <w:t xml:space="preserve">  </w:t>
      </w:r>
      <w:r w:rsidR="00750D83" w:rsidRPr="00441CD3">
        <w:t xml:space="preserve"> </w:t>
      </w:r>
    </w:p>
    <w:p w14:paraId="0EF19B83" w14:textId="77777777" w:rsidR="00750D83" w:rsidRPr="00441CD3" w:rsidRDefault="00E763C8" w:rsidP="00162BBA">
      <w:pPr>
        <w:pStyle w:val="capturereverse"/>
      </w:pPr>
      <w:r>
        <w:t xml:space="preserve">  </w:t>
      </w:r>
      <w:r w:rsidR="00750D83" w:rsidRPr="00441CD3">
        <w:t xml:space="preserve"> + Next Screen</w:t>
      </w:r>
      <w:r>
        <w:t xml:space="preserve"> </w:t>
      </w:r>
      <w:r w:rsidR="00750D83" w:rsidRPr="00441CD3">
        <w:t>- Prev Screen</w:t>
      </w:r>
      <w:r>
        <w:t xml:space="preserve"> </w:t>
      </w:r>
      <w:r w:rsidR="00750D83" w:rsidRPr="00441CD3">
        <w:t>?? More Actions</w:t>
      </w:r>
      <w:r>
        <w:t xml:space="preserve">   </w:t>
      </w:r>
      <w:r w:rsidR="00750D83" w:rsidRPr="00441CD3">
        <w:t xml:space="preserve"> &gt;&gt;&gt;</w:t>
      </w:r>
    </w:p>
    <w:p w14:paraId="65E7A710" w14:textId="77777777" w:rsidR="00750D83" w:rsidRPr="00441CD3" w:rsidRDefault="00E763C8" w:rsidP="00121EB9">
      <w:pPr>
        <w:pStyle w:val="capture"/>
      </w:pPr>
      <w:r>
        <w:t xml:space="preserve">  </w:t>
      </w:r>
      <w:r w:rsidR="00750D83" w:rsidRPr="00441CD3">
        <w:t xml:space="preserve"> Verify/</w:t>
      </w:r>
      <w:proofErr w:type="spellStart"/>
      <w:r w:rsidR="00750D83" w:rsidRPr="00441CD3">
        <w:t>Unverify</w:t>
      </w:r>
      <w:proofErr w:type="spellEnd"/>
      <w:r>
        <w:t xml:space="preserve">     </w:t>
      </w:r>
      <w:r w:rsidR="00750D83" w:rsidRPr="00441CD3">
        <w:t>Link with Request</w:t>
      </w:r>
      <w:r>
        <w:t xml:space="preserve">    </w:t>
      </w:r>
      <w:r w:rsidR="00750D83" w:rsidRPr="00441CD3">
        <w:t>Print</w:t>
      </w:r>
    </w:p>
    <w:p w14:paraId="0300ECAE" w14:textId="051186C3" w:rsidR="00750D83" w:rsidRPr="00441CD3" w:rsidRDefault="00E763C8" w:rsidP="00121EB9">
      <w:pPr>
        <w:pStyle w:val="capture"/>
      </w:pPr>
      <w:r>
        <w:t xml:space="preserve">  </w:t>
      </w:r>
      <w:r w:rsidR="00750D83" w:rsidRPr="00441CD3">
        <w:t xml:space="preserve"> On Chart</w:t>
      </w:r>
      <w:r>
        <w:t xml:space="preserve">        </w:t>
      </w:r>
      <w:r w:rsidR="00750D83" w:rsidRPr="00441CD3">
        <w:t xml:space="preserve"> </w:t>
      </w:r>
      <w:r w:rsidR="00722570">
        <w:t xml:space="preserve">   </w:t>
      </w:r>
      <w:r w:rsidR="00750D83" w:rsidRPr="00441CD3">
        <w:t>Send Back</w:t>
      </w:r>
      <w:r>
        <w:t xml:space="preserve">        </w:t>
      </w:r>
      <w:r w:rsidR="00722570">
        <w:t xml:space="preserve">    </w:t>
      </w:r>
      <w:proofErr w:type="spellStart"/>
      <w:r w:rsidR="00750D83" w:rsidRPr="00441CD3">
        <w:t>Interdiscipl'ry</w:t>
      </w:r>
      <w:proofErr w:type="spellEnd"/>
      <w:r w:rsidR="00750D83" w:rsidRPr="00441CD3">
        <w:t xml:space="preserve"> Note</w:t>
      </w:r>
    </w:p>
    <w:p w14:paraId="558476D9" w14:textId="115A5741" w:rsidR="00750D83" w:rsidRPr="00441CD3" w:rsidRDefault="00E763C8" w:rsidP="00121EB9">
      <w:pPr>
        <w:pStyle w:val="capture"/>
      </w:pPr>
      <w:r>
        <w:t xml:space="preserve">  </w:t>
      </w:r>
      <w:r w:rsidR="00750D83" w:rsidRPr="00441CD3">
        <w:t xml:space="preserve"> Edit</w:t>
      </w:r>
      <w:r>
        <w:t xml:space="preserve">          </w:t>
      </w:r>
      <w:r w:rsidR="00750D83" w:rsidRPr="00441CD3">
        <w:t xml:space="preserve"> </w:t>
      </w:r>
      <w:r w:rsidR="00722570">
        <w:t xml:space="preserve">     </w:t>
      </w:r>
      <w:r w:rsidR="00750D83" w:rsidRPr="00441CD3">
        <w:t>Detailed Display</w:t>
      </w:r>
      <w:r>
        <w:t xml:space="preserve">    </w:t>
      </w:r>
      <w:r w:rsidR="00750D83" w:rsidRPr="00441CD3">
        <w:t xml:space="preserve"> Change View</w:t>
      </w:r>
    </w:p>
    <w:p w14:paraId="55D0400B" w14:textId="77777777" w:rsidR="00121EB9" w:rsidRPr="00441CD3" w:rsidRDefault="00E763C8" w:rsidP="00121EB9">
      <w:pPr>
        <w:pStyle w:val="capture"/>
      </w:pPr>
      <w:r>
        <w:t xml:space="preserve">  </w:t>
      </w:r>
      <w:r w:rsidR="00750D83" w:rsidRPr="00441CD3">
        <w:t xml:space="preserve"> Reassign</w:t>
      </w:r>
      <w:r>
        <w:t xml:space="preserve">        </w:t>
      </w:r>
      <w:r w:rsidR="00750D83" w:rsidRPr="00441CD3">
        <w:t xml:space="preserve"> Browse</w:t>
      </w:r>
      <w:r>
        <w:t xml:space="preserve">         </w:t>
      </w:r>
      <w:r w:rsidR="00750D83" w:rsidRPr="00441CD3">
        <w:t xml:space="preserve"> </w:t>
      </w:r>
      <w:proofErr w:type="spellStart"/>
      <w:r w:rsidR="00750D83" w:rsidRPr="00441CD3">
        <w:t>QuitSelect</w:t>
      </w:r>
      <w:proofErr w:type="spellEnd"/>
      <w:r w:rsidR="00750D83" w:rsidRPr="00441CD3">
        <w:t xml:space="preserve"> </w:t>
      </w:r>
    </w:p>
    <w:p w14:paraId="3135D557" w14:textId="77777777" w:rsidR="00094F4B" w:rsidRPr="00441CD3" w:rsidRDefault="00750D83" w:rsidP="00121EB9">
      <w:pPr>
        <w:pStyle w:val="capture"/>
        <w:rPr>
          <w:b/>
        </w:rPr>
      </w:pPr>
      <w:r w:rsidRPr="00441CD3">
        <w:t xml:space="preserve">Action: Quit// </w:t>
      </w:r>
      <w:r w:rsidRPr="00441CD3">
        <w:rPr>
          <w:b/>
        </w:rPr>
        <w:t>ON CHART</w:t>
      </w:r>
    </w:p>
    <w:p w14:paraId="7946414B" w14:textId="77777777" w:rsidR="00750D83" w:rsidRPr="00441CD3" w:rsidRDefault="00094F4B" w:rsidP="00121EB9">
      <w:pPr>
        <w:pStyle w:val="Heading3"/>
        <w:rPr>
          <w:rFonts w:ascii="Courier New" w:hAnsi="Courier New" w:cs="Courier New"/>
          <w:sz w:val="18"/>
          <w:szCs w:val="18"/>
        </w:rPr>
      </w:pPr>
      <w:r w:rsidRPr="00441CD3">
        <w:br w:type="page"/>
      </w:r>
      <w:bookmarkStart w:id="94" w:name="_Toc161400602"/>
      <w:r w:rsidR="00750D83" w:rsidRPr="00441CD3">
        <w:lastRenderedPageBreak/>
        <w:t>Print Document Menu</w:t>
      </w:r>
      <w:bookmarkEnd w:id="94"/>
      <w:r w:rsidR="0030231B" w:rsidRPr="00441CD3">
        <w:fldChar w:fldCharType="begin"/>
      </w:r>
      <w:r w:rsidR="00750D83" w:rsidRPr="00441CD3">
        <w:instrText xml:space="preserve"> XE "Print Document Menu" </w:instrText>
      </w:r>
      <w:r w:rsidR="0030231B" w:rsidRPr="00441CD3">
        <w:fldChar w:fldCharType="end"/>
      </w:r>
    </w:p>
    <w:p w14:paraId="1743E085" w14:textId="77777777" w:rsidR="00750D83" w:rsidRPr="00441CD3" w:rsidRDefault="00750D83" w:rsidP="001F0CA0"/>
    <w:p w14:paraId="220914FA" w14:textId="77777777" w:rsidR="00750D83" w:rsidRPr="00441CD3" w:rsidRDefault="00750D83" w:rsidP="001F0CA0">
      <w:r w:rsidRPr="00441CD3">
        <w:t>This menu contains options which print chart or work copies of discharge summaries, progress notes, or mixed documents.</w:t>
      </w:r>
    </w:p>
    <w:p w14:paraId="5176794F" w14:textId="77777777" w:rsidR="00750D83" w:rsidRPr="00441CD3" w:rsidRDefault="00750D83" w:rsidP="001F0CA0"/>
    <w:p w14:paraId="4918B845"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54621079"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511ED0E4" w14:textId="77777777" w:rsidR="00750D83" w:rsidRPr="00441CD3" w:rsidRDefault="00E763C8" w:rsidP="001F0CA0">
      <w:pPr>
        <w:pStyle w:val="capture"/>
      </w:pPr>
      <w:r>
        <w:t xml:space="preserve"> </w:t>
      </w:r>
      <w:r w:rsidR="00750D83" w:rsidRPr="00441CD3">
        <w:t xml:space="preserve"> 3</w:t>
      </w:r>
      <w:r>
        <w:t xml:space="preserve">   </w:t>
      </w:r>
      <w:r w:rsidR="00750D83" w:rsidRPr="00441CD3">
        <w:t>Clinical Document Print</w:t>
      </w:r>
    </w:p>
    <w:p w14:paraId="264099FD" w14:textId="77777777" w:rsidR="00750D83" w:rsidRPr="00441CD3" w:rsidRDefault="00750D83" w:rsidP="001F0CA0"/>
    <w:p w14:paraId="17604C9D" w14:textId="77777777" w:rsidR="00750D83" w:rsidRPr="00441CD3" w:rsidRDefault="00750D83" w:rsidP="001F0CA0"/>
    <w:p w14:paraId="6467E45F" w14:textId="77777777" w:rsidR="00750D83" w:rsidRPr="00441CD3" w:rsidRDefault="00750D83" w:rsidP="001F0CA0">
      <w:pPr>
        <w:pStyle w:val="Heading4"/>
        <w:rPr>
          <w:sz w:val="24"/>
          <w:szCs w:val="24"/>
        </w:rPr>
      </w:pPr>
      <w:r w:rsidRPr="00441CD3">
        <w:t>Discharge Summary Print</w:t>
      </w:r>
      <w:r w:rsidR="0030231B" w:rsidRPr="00441CD3">
        <w:fldChar w:fldCharType="begin"/>
      </w:r>
      <w:r w:rsidRPr="00441CD3">
        <w:instrText xml:space="preserve"> XE "Discharge Summary Print" </w:instrText>
      </w:r>
      <w:r w:rsidR="0030231B" w:rsidRPr="00441CD3">
        <w:fldChar w:fldCharType="end"/>
      </w:r>
    </w:p>
    <w:p w14:paraId="00B0F957" w14:textId="77777777" w:rsidR="00750D83" w:rsidRPr="00441CD3" w:rsidRDefault="00750D83" w:rsidP="001F0CA0"/>
    <w:p w14:paraId="205A3681" w14:textId="77777777" w:rsidR="00750D83" w:rsidRPr="00441CD3" w:rsidRDefault="00750D83" w:rsidP="001F0CA0">
      <w:r w:rsidRPr="00441CD3">
        <w:t>Use this option to print chart or work copies of discharge summaries.</w:t>
      </w:r>
    </w:p>
    <w:p w14:paraId="3FE9B9AC" w14:textId="77777777" w:rsidR="00750D83" w:rsidRPr="00441CD3" w:rsidRDefault="00750D83" w:rsidP="001F0CA0"/>
    <w:p w14:paraId="0484D36B" w14:textId="77777777" w:rsidR="00750D83" w:rsidRPr="00441CD3" w:rsidRDefault="00750D83" w:rsidP="001F0CA0">
      <w:pPr>
        <w:rPr>
          <w:i/>
        </w:rPr>
      </w:pPr>
      <w:r w:rsidRPr="00441CD3">
        <w:rPr>
          <w:i/>
        </w:rPr>
        <w:t>Steps to use this option:</w:t>
      </w:r>
    </w:p>
    <w:p w14:paraId="76AF5615" w14:textId="77777777" w:rsidR="00750D83" w:rsidRPr="00441CD3" w:rsidRDefault="00750D83" w:rsidP="001F0CA0">
      <w:pPr>
        <w:rPr>
          <w:i/>
        </w:rPr>
      </w:pPr>
    </w:p>
    <w:p w14:paraId="3F8655E5" w14:textId="77777777" w:rsidR="00750D83" w:rsidRPr="00441CD3" w:rsidRDefault="00750D83" w:rsidP="001F0CA0">
      <w:pPr>
        <w:rPr>
          <w:b/>
        </w:rPr>
      </w:pPr>
      <w:r w:rsidRPr="00441CD3">
        <w:rPr>
          <w:b/>
        </w:rPr>
        <w:t xml:space="preserve">1. Select </w:t>
      </w:r>
      <w:r w:rsidRPr="00441CD3">
        <w:rPr>
          <w:b/>
          <w:i/>
        </w:rPr>
        <w:t>Discharge Summary Print</w:t>
      </w:r>
      <w:r w:rsidRPr="00441CD3">
        <w:rPr>
          <w:b/>
        </w:rPr>
        <w:t xml:space="preserve"> from the MIS Manager’s Print Document Menu.</w:t>
      </w:r>
    </w:p>
    <w:p w14:paraId="1F9A0C2F" w14:textId="77777777" w:rsidR="00750D83" w:rsidRPr="00441CD3" w:rsidRDefault="00750D83" w:rsidP="001F0CA0">
      <w:pPr>
        <w:rPr>
          <w:b/>
        </w:rPr>
      </w:pPr>
    </w:p>
    <w:p w14:paraId="73D22051" w14:textId="77777777" w:rsidR="00750D83" w:rsidRPr="00441CD3" w:rsidRDefault="00750D83" w:rsidP="001F0CA0">
      <w:pPr>
        <w:rPr>
          <w:b/>
        </w:rPr>
      </w:pPr>
      <w:r w:rsidRPr="00441CD3">
        <w:rPr>
          <w:b/>
        </w:rPr>
        <w:t>2. Enter the name of the patient whose discharge summary you want to print.</w:t>
      </w:r>
    </w:p>
    <w:p w14:paraId="5F2EBAEF" w14:textId="77777777" w:rsidR="00750D83" w:rsidRPr="00441CD3" w:rsidRDefault="00750D83" w:rsidP="001F0CA0"/>
    <w:p w14:paraId="1EC6583D"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3A33E7D7"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7451E81D"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3</w:t>
      </w:r>
      <w:r>
        <w:rPr>
          <w:lang w:val="fr-CA"/>
        </w:rPr>
        <w:t xml:space="preserve">   </w:t>
      </w:r>
      <w:proofErr w:type="spellStart"/>
      <w:r w:rsidR="00750D83" w:rsidRPr="00441CD3">
        <w:rPr>
          <w:lang w:val="fr-CA"/>
        </w:rPr>
        <w:t>Clinical</w:t>
      </w:r>
      <w:proofErr w:type="spellEnd"/>
      <w:r w:rsidR="00750D83" w:rsidRPr="00441CD3">
        <w:rPr>
          <w:lang w:val="fr-CA"/>
        </w:rPr>
        <w:t xml:space="preserve"> Document </w:t>
      </w:r>
      <w:proofErr w:type="spellStart"/>
      <w:r w:rsidR="00750D83" w:rsidRPr="00441CD3">
        <w:rPr>
          <w:lang w:val="fr-CA"/>
        </w:rPr>
        <w:t>Print</w:t>
      </w:r>
      <w:proofErr w:type="spellEnd"/>
    </w:p>
    <w:p w14:paraId="0542858B" w14:textId="77777777" w:rsidR="00750D83" w:rsidRPr="00441CD3" w:rsidRDefault="00750D83" w:rsidP="001F0CA0">
      <w:pPr>
        <w:pStyle w:val="capture"/>
        <w:rPr>
          <w:lang w:val="fr-CA"/>
        </w:rPr>
      </w:pPr>
    </w:p>
    <w:p w14:paraId="6409D347" w14:textId="77777777" w:rsidR="00750D83" w:rsidRPr="00441CD3" w:rsidRDefault="00750D83" w:rsidP="001F0CA0">
      <w:pPr>
        <w:pStyle w:val="capture"/>
        <w:rPr>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1</w:t>
      </w:r>
      <w:r w:rsidR="00E763C8">
        <w:rPr>
          <w:lang w:val="fr-CA"/>
        </w:rPr>
        <w:t xml:space="preserve"> </w:t>
      </w:r>
      <w:proofErr w:type="spellStart"/>
      <w:r w:rsidRPr="00441CD3">
        <w:rPr>
          <w:lang w:val="fr-CA"/>
        </w:rPr>
        <w:t>Discharge</w:t>
      </w:r>
      <w:proofErr w:type="spellEnd"/>
      <w:r w:rsidRPr="00441CD3">
        <w:rPr>
          <w:lang w:val="fr-CA"/>
        </w:rPr>
        <w:t xml:space="preserve"> </w:t>
      </w:r>
      <w:proofErr w:type="spellStart"/>
      <w:r w:rsidRPr="00441CD3">
        <w:rPr>
          <w:lang w:val="fr-CA"/>
        </w:rPr>
        <w:t>Summary</w:t>
      </w:r>
      <w:proofErr w:type="spellEnd"/>
      <w:r w:rsidRPr="00441CD3">
        <w:rPr>
          <w:lang w:val="fr-CA"/>
        </w:rPr>
        <w:t xml:space="preserve"> </w:t>
      </w:r>
      <w:proofErr w:type="spellStart"/>
      <w:r w:rsidRPr="00441CD3">
        <w:rPr>
          <w:lang w:val="fr-CA"/>
        </w:rPr>
        <w:t>Print</w:t>
      </w:r>
      <w:proofErr w:type="spellEnd"/>
    </w:p>
    <w:p w14:paraId="67FB23F5" w14:textId="77777777" w:rsidR="00750D83" w:rsidRPr="00441CD3" w:rsidRDefault="00750D83" w:rsidP="001F0CA0">
      <w:pPr>
        <w:pStyle w:val="capture"/>
      </w:pPr>
      <w:r w:rsidRPr="00441CD3">
        <w:t xml:space="preserve">Select PATIENT NAME: </w:t>
      </w:r>
      <w:r w:rsidRPr="00441CD3">
        <w:rPr>
          <w:b/>
        </w:rPr>
        <w:t>TIUPATIENT,ONE</w:t>
      </w:r>
      <w:r w:rsidRPr="00441CD3">
        <w:t xml:space="preserve"> </w:t>
      </w:r>
      <w:proofErr w:type="spellStart"/>
      <w:r w:rsidRPr="00441CD3">
        <w:t>TIUPATIENT,ONE</w:t>
      </w:r>
      <w:proofErr w:type="spellEnd"/>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289F4DB0" w14:textId="77777777" w:rsidR="00750D83" w:rsidRPr="00441CD3" w:rsidRDefault="00750D83" w:rsidP="001F0CA0">
      <w:pPr>
        <w:pStyle w:val="capture"/>
      </w:pPr>
      <w:r w:rsidRPr="00441CD3">
        <w:t>SC VETERAN</w:t>
      </w:r>
    </w:p>
    <w:p w14:paraId="0274310F"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3E8AB0F1"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69B2D2A3" w14:textId="77777777" w:rsidR="00750D83" w:rsidRPr="00441CD3" w:rsidRDefault="00E763C8" w:rsidP="001F0CA0">
      <w:pPr>
        <w:pStyle w:val="capture"/>
      </w:pPr>
      <w:r>
        <w:t xml:space="preserve">           </w:t>
      </w:r>
      <w:r w:rsidR="00750D83" w:rsidRPr="00441CD3">
        <w:t xml:space="preserve"> A: Known allergies</w:t>
      </w:r>
    </w:p>
    <w:p w14:paraId="0C4793D4"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30FEF2F9" w14:textId="77777777" w:rsidR="00750D83" w:rsidRPr="00441CD3" w:rsidRDefault="00750D83" w:rsidP="001F0CA0">
      <w:pPr>
        <w:pStyle w:val="capture"/>
      </w:pPr>
    </w:p>
    <w:p w14:paraId="3FBC14D2" w14:textId="77777777" w:rsidR="00750D83" w:rsidRPr="00441CD3" w:rsidRDefault="00750D83" w:rsidP="001F0CA0">
      <w:pPr>
        <w:pStyle w:val="capture"/>
      </w:pPr>
      <w:r w:rsidRPr="00441CD3">
        <w:t>Available summaries:</w:t>
      </w:r>
      <w:r w:rsidR="00E763C8">
        <w:t xml:space="preserve"> </w:t>
      </w:r>
      <w:r w:rsidRPr="00441CD3">
        <w:t>02/12/96 thru 02/12/96</w:t>
      </w:r>
      <w:r w:rsidR="00E763C8">
        <w:t xml:space="preserve"> </w:t>
      </w:r>
      <w:r w:rsidRPr="00441CD3">
        <w:t>(1)</w:t>
      </w:r>
    </w:p>
    <w:p w14:paraId="2D779861" w14:textId="77777777" w:rsidR="00750D83" w:rsidRPr="00441CD3" w:rsidRDefault="00750D83" w:rsidP="001F0CA0">
      <w:pPr>
        <w:rPr>
          <w:b/>
        </w:rPr>
      </w:pPr>
    </w:p>
    <w:p w14:paraId="601D7DC7" w14:textId="77777777" w:rsidR="00750D83" w:rsidRPr="00441CD3" w:rsidRDefault="00750D83" w:rsidP="001F0CA0">
      <w:pPr>
        <w:rPr>
          <w:b/>
        </w:rPr>
      </w:pPr>
      <w:r w:rsidRPr="00441CD3">
        <w:rPr>
          <w:b/>
        </w:rPr>
        <w:t>3. Enter the range of dates to choose the discharge summary or summaries you want to print.</w:t>
      </w:r>
    </w:p>
    <w:p w14:paraId="666F3280" w14:textId="77777777" w:rsidR="00750D83" w:rsidRPr="00441CD3" w:rsidRDefault="00750D83" w:rsidP="001F0CA0"/>
    <w:p w14:paraId="52F15854" w14:textId="77777777" w:rsidR="00750D83" w:rsidRPr="00441CD3" w:rsidRDefault="00750D83" w:rsidP="001F0CA0">
      <w:pPr>
        <w:pStyle w:val="capture"/>
      </w:pPr>
      <w:r w:rsidRPr="00441CD3">
        <w:t>Please specify a date range from which to select summaries:</w:t>
      </w:r>
    </w:p>
    <w:p w14:paraId="0FD663B6" w14:textId="77777777" w:rsidR="00750D83" w:rsidRPr="00441CD3" w:rsidRDefault="00750D83" w:rsidP="001F0CA0">
      <w:pPr>
        <w:pStyle w:val="capture"/>
      </w:pPr>
      <w:r w:rsidRPr="00441CD3">
        <w:t>List summaries Beginning: 02/12/96//</w:t>
      </w:r>
      <w:r w:rsidR="00E763C8">
        <w:t xml:space="preserve"> </w:t>
      </w:r>
      <w:r w:rsidRPr="00441CD3">
        <w:t xml:space="preserve"> </w:t>
      </w:r>
      <w:r w:rsidRPr="00441CD3">
        <w:rPr>
          <w:b/>
        </w:rPr>
        <w:t>&lt;Enter&gt;</w:t>
      </w:r>
      <w:r w:rsidRPr="00441CD3">
        <w:t xml:space="preserve"> (FEB 12, 1996)</w:t>
      </w:r>
    </w:p>
    <w:p w14:paraId="2EBC04C0" w14:textId="77777777" w:rsidR="00750D83" w:rsidRPr="00441CD3" w:rsidRDefault="00E763C8" w:rsidP="001F0CA0">
      <w:pPr>
        <w:pStyle w:val="capture"/>
        <w:rPr>
          <w:b/>
        </w:rPr>
      </w:pPr>
      <w:r>
        <w:t xml:space="preserve">          </w:t>
      </w:r>
      <w:r w:rsidR="00750D83" w:rsidRPr="00441CD3">
        <w:t xml:space="preserve">Thru: 02/12/96// </w:t>
      </w:r>
      <w:r w:rsidR="00750D83" w:rsidRPr="00441CD3">
        <w:rPr>
          <w:b/>
        </w:rPr>
        <w:t>&lt;Enter&gt;</w:t>
      </w:r>
    </w:p>
    <w:p w14:paraId="7E0F0619" w14:textId="77777777" w:rsidR="00750D83" w:rsidRPr="00441CD3" w:rsidRDefault="00750D83" w:rsidP="001F0CA0">
      <w:pPr>
        <w:pStyle w:val="capture"/>
      </w:pPr>
    </w:p>
    <w:p w14:paraId="2169F0CF" w14:textId="77777777" w:rsidR="00750D83" w:rsidRPr="00441CD3" w:rsidRDefault="00750D83" w:rsidP="001F0CA0">
      <w:pPr>
        <w:pStyle w:val="capture"/>
      </w:pPr>
      <w:r w:rsidRPr="00441CD3">
        <w:t>1</w:t>
      </w:r>
      <w:r w:rsidR="00E763C8">
        <w:t xml:space="preserve"> </w:t>
      </w:r>
      <w:r w:rsidRPr="00441CD3">
        <w:t xml:space="preserve"> 02/12/96 13:56</w:t>
      </w:r>
      <w:r w:rsidR="00E763C8">
        <w:t xml:space="preserve"> </w:t>
      </w:r>
      <w:r w:rsidRPr="00441CD3">
        <w:t>Discharge Summary</w:t>
      </w:r>
      <w:r w:rsidR="00E763C8">
        <w:t xml:space="preserve">        </w:t>
      </w:r>
      <w:r w:rsidRPr="00441CD3">
        <w:t xml:space="preserve">One </w:t>
      </w:r>
      <w:proofErr w:type="spellStart"/>
      <w:r w:rsidRPr="00441CD3">
        <w:t>TIUProvider</w:t>
      </w:r>
      <w:proofErr w:type="spellEnd"/>
      <w:r w:rsidRPr="00441CD3">
        <w:t>, MD</w:t>
      </w:r>
    </w:p>
    <w:p w14:paraId="7847F543" w14:textId="77777777" w:rsidR="00750D83" w:rsidRPr="00441CD3" w:rsidRDefault="00E763C8" w:rsidP="001F0CA0">
      <w:pPr>
        <w:pStyle w:val="capture"/>
      </w:pPr>
      <w:r>
        <w:t xml:space="preserve">           </w:t>
      </w:r>
      <w:r w:rsidR="00750D83" w:rsidRPr="00441CD3">
        <w:t>Adm: 07/22/91</w:t>
      </w:r>
      <w:r>
        <w:t xml:space="preserve"> </w:t>
      </w:r>
      <w:r w:rsidR="00750D83" w:rsidRPr="00441CD3">
        <w:t>Dis: 02/12/96</w:t>
      </w:r>
    </w:p>
    <w:p w14:paraId="7B98F0CA" w14:textId="77777777" w:rsidR="00750D83" w:rsidRPr="00441CD3" w:rsidRDefault="00750D83" w:rsidP="001F0CA0">
      <w:pPr>
        <w:pStyle w:val="capture"/>
      </w:pPr>
    </w:p>
    <w:p w14:paraId="355A737D" w14:textId="77777777" w:rsidR="00750D83" w:rsidRPr="00441CD3" w:rsidRDefault="00750D83" w:rsidP="001F0CA0">
      <w:pPr>
        <w:pStyle w:val="capture"/>
        <w:rPr>
          <w:b/>
        </w:rPr>
      </w:pPr>
      <w:r w:rsidRPr="00441CD3">
        <w:t>Choose summaries:</w:t>
      </w:r>
      <w:r w:rsidR="00E763C8">
        <w:t xml:space="preserve"> </w:t>
      </w:r>
      <w:r w:rsidRPr="00441CD3">
        <w:t xml:space="preserve">(1-1): </w:t>
      </w:r>
      <w:r w:rsidRPr="00441CD3">
        <w:rPr>
          <w:b/>
        </w:rPr>
        <w:t>1</w:t>
      </w:r>
    </w:p>
    <w:p w14:paraId="6A0D50DC" w14:textId="77777777" w:rsidR="00750D83" w:rsidRPr="00441CD3" w:rsidRDefault="00750D83" w:rsidP="001F0CA0">
      <w:pPr>
        <w:pStyle w:val="capture"/>
        <w:rPr>
          <w:b/>
        </w:rPr>
      </w:pPr>
      <w:r w:rsidRPr="00441CD3">
        <w:t xml:space="preserve">Do you want WORK copies or CHART copies? CHART// </w:t>
      </w:r>
      <w:r w:rsidRPr="00441CD3">
        <w:rPr>
          <w:b/>
        </w:rPr>
        <w:t>WORK</w:t>
      </w:r>
    </w:p>
    <w:p w14:paraId="1BE3E895" w14:textId="77777777" w:rsidR="00750D83" w:rsidRPr="00441CD3" w:rsidRDefault="00750D83" w:rsidP="001F0CA0">
      <w:pPr>
        <w:pStyle w:val="capture"/>
      </w:pPr>
      <w:r w:rsidRPr="00441CD3">
        <w:t>DEVICE: HOME//</w:t>
      </w:r>
      <w:r w:rsidR="00E763C8">
        <w:t xml:space="preserve"> </w:t>
      </w:r>
      <w:r w:rsidRPr="00441CD3">
        <w:rPr>
          <w:b/>
        </w:rPr>
        <w:t>&lt;Enter&gt;</w:t>
      </w:r>
      <w:r w:rsidR="00E763C8">
        <w:t xml:space="preserve"> </w:t>
      </w:r>
      <w:r w:rsidRPr="00441CD3">
        <w:t>VAX</w:t>
      </w:r>
    </w:p>
    <w:p w14:paraId="115E5BBF" w14:textId="77777777" w:rsidR="00750D83" w:rsidRPr="00441CD3" w:rsidRDefault="00750D83" w:rsidP="001F0CA0">
      <w:pPr>
        <w:pStyle w:val="capture"/>
      </w:pPr>
    </w:p>
    <w:p w14:paraId="6BF26A07" w14:textId="77777777" w:rsidR="00750D83" w:rsidRPr="00441CD3" w:rsidRDefault="00750D83" w:rsidP="001F0CA0">
      <w:pPr>
        <w:rPr>
          <w:b/>
          <w:i/>
        </w:rPr>
      </w:pPr>
      <w:r w:rsidRPr="00441CD3">
        <w:br w:type="page"/>
      </w:r>
      <w:r w:rsidRPr="00441CD3">
        <w:rPr>
          <w:b/>
          <w:i/>
        </w:rPr>
        <w:lastRenderedPageBreak/>
        <w:t>Discharge Summary Print Example</w:t>
      </w:r>
    </w:p>
    <w:p w14:paraId="4DDA7EDC" w14:textId="77777777" w:rsidR="00750D83" w:rsidRPr="00441CD3" w:rsidRDefault="00750D83" w:rsidP="001F0CA0">
      <w:pPr>
        <w:pStyle w:val="capture"/>
        <w:rPr>
          <w:i/>
        </w:rPr>
      </w:pPr>
    </w:p>
    <w:p w14:paraId="5241A28D" w14:textId="77777777" w:rsidR="00750D83" w:rsidRPr="00441CD3" w:rsidRDefault="00750D83" w:rsidP="001F0CA0">
      <w:pPr>
        <w:pStyle w:val="capture"/>
      </w:pPr>
      <w:smartTag w:uri="urn:schemas-microsoft-com:office:smarttags" w:element="PlaceName">
        <w:r w:rsidRPr="00441CD3">
          <w:t>SALT</w:t>
        </w:r>
      </w:smartTag>
      <w:r w:rsidRPr="00441CD3">
        <w:t xml:space="preserve"> </w:t>
      </w:r>
      <w:smartTag w:uri="urn:schemas-microsoft-com:office:smarttags" w:element="PlaceType">
        <w:r w:rsidRPr="00441CD3">
          <w:t>LAKE</w:t>
        </w:r>
      </w:smartTag>
      <w:r w:rsidRPr="00441CD3">
        <w:t xml:space="preserve"> CITY</w:t>
      </w:r>
      <w:r w:rsidR="00E763C8">
        <w:t xml:space="preserve"> </w:t>
      </w:r>
      <w:r w:rsidRPr="00441CD3">
        <w:t xml:space="preserve"> priority</w:t>
      </w:r>
      <w:r w:rsidR="00E763C8">
        <w:t xml:space="preserve">           </w:t>
      </w:r>
      <w:r w:rsidRPr="00441CD3">
        <w:t xml:space="preserve"> 06/27/96 08:45</w:t>
      </w:r>
      <w:r w:rsidR="00E763C8">
        <w:t xml:space="preserve">   </w:t>
      </w:r>
      <w:r w:rsidRPr="00441CD3">
        <w:t xml:space="preserve"> Page:</w:t>
      </w:r>
      <w:r w:rsidR="00E763C8">
        <w:t xml:space="preserve"> </w:t>
      </w:r>
      <w:r w:rsidRPr="00441CD3">
        <w:t>1</w:t>
      </w:r>
    </w:p>
    <w:p w14:paraId="3B05D2E4" w14:textId="77777777" w:rsidR="00750D83" w:rsidRPr="00441CD3" w:rsidRDefault="00750D83" w:rsidP="001F0CA0">
      <w:pPr>
        <w:pStyle w:val="capture"/>
      </w:pPr>
      <w:r w:rsidRPr="00441CD3">
        <w:t>-----------------------------------------------------------------------------</w:t>
      </w:r>
    </w:p>
    <w:p w14:paraId="69783C3C" w14:textId="77777777" w:rsidR="00750D83" w:rsidRPr="00441CD3" w:rsidRDefault="00750D83" w:rsidP="001F0CA0">
      <w:pPr>
        <w:pStyle w:val="capture"/>
      </w:pPr>
      <w:r w:rsidRPr="00441CD3">
        <w:t>PATIENT NAME</w:t>
      </w:r>
      <w:r w:rsidR="00E763C8">
        <w:t xml:space="preserve">         </w:t>
      </w:r>
      <w:r w:rsidRPr="00441CD3">
        <w:t>| AGE | SEX | RACE |</w:t>
      </w:r>
      <w:r w:rsidR="00E763C8">
        <w:t xml:space="preserve">  </w:t>
      </w:r>
      <w:r w:rsidRPr="00441CD3">
        <w:t xml:space="preserve"> SSN</w:t>
      </w:r>
      <w:r w:rsidR="00E763C8">
        <w:t xml:space="preserve">  </w:t>
      </w:r>
      <w:r w:rsidRPr="00441CD3">
        <w:t xml:space="preserve"> | CLAIM NUMBER</w:t>
      </w:r>
    </w:p>
    <w:p w14:paraId="44ABA79B" w14:textId="77777777" w:rsidR="00750D83" w:rsidRPr="00441CD3" w:rsidRDefault="00750D83" w:rsidP="001F0CA0">
      <w:pPr>
        <w:pStyle w:val="capture"/>
      </w:pPr>
      <w:r w:rsidRPr="00441CD3">
        <w:t>TIUPATIENT,ONE</w:t>
      </w:r>
      <w:r w:rsidR="00E763C8">
        <w:t xml:space="preserve">        </w:t>
      </w:r>
      <w:r w:rsidRPr="00441CD3">
        <w:t>|</w:t>
      </w:r>
      <w:r w:rsidR="00E763C8">
        <w:t xml:space="preserve"> </w:t>
      </w:r>
      <w:r w:rsidRPr="00441CD3">
        <w:t>51 |</w:t>
      </w:r>
      <w:r w:rsidR="00E763C8">
        <w:t xml:space="preserve"> </w:t>
      </w:r>
      <w:r w:rsidRPr="00441CD3">
        <w:t>M</w:t>
      </w:r>
      <w:r w:rsidR="00E763C8">
        <w:t xml:space="preserve"> </w:t>
      </w:r>
      <w:r w:rsidRPr="00441CD3">
        <w:t>| MEXI | 666-23-3456 |</w:t>
      </w:r>
    </w:p>
    <w:p w14:paraId="0849CF09" w14:textId="77777777" w:rsidR="00750D83" w:rsidRPr="00441CD3" w:rsidRDefault="00750D83" w:rsidP="001F0CA0">
      <w:pPr>
        <w:pStyle w:val="capture"/>
      </w:pPr>
      <w:r w:rsidRPr="00441CD3">
        <w:t>-----------------------------------------------------------------------------</w:t>
      </w:r>
    </w:p>
    <w:p w14:paraId="12984B10" w14:textId="77777777" w:rsidR="00750D83" w:rsidRPr="00441CD3" w:rsidRDefault="00E763C8" w:rsidP="001F0CA0">
      <w:pPr>
        <w:pStyle w:val="capture"/>
      </w:pPr>
      <w:r>
        <w:t xml:space="preserve"> </w:t>
      </w:r>
      <w:r w:rsidR="00750D83" w:rsidRPr="00441CD3">
        <w:t>ADM DATE</w:t>
      </w:r>
      <w:r>
        <w:t xml:space="preserve"> </w:t>
      </w:r>
      <w:r w:rsidR="00750D83" w:rsidRPr="00441CD3">
        <w:t xml:space="preserve"> |</w:t>
      </w:r>
      <w:r>
        <w:t xml:space="preserve"> </w:t>
      </w:r>
      <w:r w:rsidR="00750D83" w:rsidRPr="00441CD3">
        <w:t>DISC DATE</w:t>
      </w:r>
      <w:r>
        <w:t xml:space="preserve"> </w:t>
      </w:r>
      <w:r w:rsidR="00750D83" w:rsidRPr="00441CD3">
        <w:t xml:space="preserve"> | TYPE OF RELEASE</w:t>
      </w:r>
      <w:r>
        <w:t xml:space="preserve"> </w:t>
      </w:r>
      <w:r w:rsidR="00750D83" w:rsidRPr="00441CD3">
        <w:t xml:space="preserve"> | INP | ABS | WARD NO</w:t>
      </w:r>
    </w:p>
    <w:p w14:paraId="77846087" w14:textId="77777777" w:rsidR="00750D83" w:rsidRPr="00441CD3" w:rsidRDefault="00750D83" w:rsidP="001F0CA0">
      <w:pPr>
        <w:pStyle w:val="capture"/>
      </w:pPr>
      <w:r w:rsidRPr="00441CD3">
        <w:t>JUL 22, 1991 | FEB 12, 1996 | REGULAR</w:t>
      </w:r>
      <w:r w:rsidR="00E763C8">
        <w:t xml:space="preserve">     </w:t>
      </w:r>
      <w:r w:rsidRPr="00441CD3">
        <w:t xml:space="preserve"> |1666 |</w:t>
      </w:r>
      <w:r w:rsidR="00E763C8">
        <w:t xml:space="preserve"> </w:t>
      </w:r>
      <w:r w:rsidRPr="00441CD3">
        <w:t xml:space="preserve"> 0 | 1A</w:t>
      </w:r>
    </w:p>
    <w:p w14:paraId="2C781255" w14:textId="77777777" w:rsidR="00750D83" w:rsidRPr="00441CD3" w:rsidRDefault="00750D83" w:rsidP="001F0CA0">
      <w:pPr>
        <w:pStyle w:val="capture"/>
      </w:pPr>
      <w:r w:rsidRPr="00441CD3">
        <w:t>-----------------------------------------------------------------------------</w:t>
      </w:r>
    </w:p>
    <w:p w14:paraId="156400F4" w14:textId="77777777" w:rsidR="00750D83" w:rsidRPr="00441CD3" w:rsidRDefault="00750D83" w:rsidP="001F0CA0">
      <w:pPr>
        <w:pStyle w:val="capture"/>
      </w:pPr>
      <w:r w:rsidRPr="00441CD3">
        <w:t>DICTATION DATE: JUN 09, 1996</w:t>
      </w:r>
      <w:r w:rsidR="00E763C8">
        <w:t xml:space="preserve">      </w:t>
      </w:r>
      <w:r w:rsidRPr="00441CD3">
        <w:t>TRANSCRIPTION DATE: JUN 12, 1996</w:t>
      </w:r>
    </w:p>
    <w:p w14:paraId="38853B5A" w14:textId="77777777" w:rsidR="00750D83" w:rsidRPr="00441CD3" w:rsidRDefault="00750D83" w:rsidP="001F0CA0">
      <w:pPr>
        <w:pStyle w:val="capture"/>
      </w:pPr>
      <w:r w:rsidRPr="00441CD3">
        <w:t>TRANSCRIPTIONIST: bs</w:t>
      </w:r>
    </w:p>
    <w:p w14:paraId="6A42B3B3" w14:textId="77777777" w:rsidR="00750D83" w:rsidRPr="00441CD3" w:rsidRDefault="00750D83" w:rsidP="001F0CA0">
      <w:pPr>
        <w:pStyle w:val="capture"/>
      </w:pPr>
    </w:p>
    <w:p w14:paraId="1BF4C939" w14:textId="77777777" w:rsidR="00750D83" w:rsidRPr="00441CD3" w:rsidRDefault="00750D83" w:rsidP="001F0CA0">
      <w:pPr>
        <w:pStyle w:val="capture"/>
      </w:pPr>
      <w:r w:rsidRPr="00441CD3">
        <w:t>DIAGNOSIS:</w:t>
      </w:r>
    </w:p>
    <w:p w14:paraId="18D85877" w14:textId="77777777" w:rsidR="00750D83" w:rsidRPr="00441CD3" w:rsidRDefault="00750D83" w:rsidP="001F0CA0">
      <w:pPr>
        <w:pStyle w:val="capture"/>
      </w:pPr>
    </w:p>
    <w:p w14:paraId="3EC68F05" w14:textId="77777777" w:rsidR="00750D83" w:rsidRPr="00441CD3" w:rsidRDefault="00750D83" w:rsidP="001F0CA0">
      <w:pPr>
        <w:pStyle w:val="capture"/>
      </w:pPr>
      <w:r w:rsidRPr="00441CD3">
        <w:t>1.</w:t>
      </w:r>
      <w:r w:rsidR="00E763C8">
        <w:t xml:space="preserve"> </w:t>
      </w:r>
      <w:r w:rsidRPr="00441CD3">
        <w:t>Status post head trauma with brain contusion.</w:t>
      </w:r>
    </w:p>
    <w:p w14:paraId="626978B9" w14:textId="77777777" w:rsidR="00750D83" w:rsidRPr="00441CD3" w:rsidRDefault="00750D83" w:rsidP="001F0CA0">
      <w:pPr>
        <w:pStyle w:val="capture"/>
      </w:pPr>
      <w:r w:rsidRPr="00441CD3">
        <w:t>2.</w:t>
      </w:r>
      <w:r w:rsidR="00E763C8">
        <w:t xml:space="preserve"> </w:t>
      </w:r>
      <w:r w:rsidRPr="00441CD3">
        <w:t>Status post cerebrovascular accident.</w:t>
      </w:r>
    </w:p>
    <w:p w14:paraId="03493D1C" w14:textId="77777777" w:rsidR="00750D83" w:rsidRPr="00441CD3" w:rsidRDefault="00750D83" w:rsidP="001F0CA0">
      <w:pPr>
        <w:pStyle w:val="capture"/>
      </w:pPr>
      <w:r w:rsidRPr="00441CD3">
        <w:t>3.</w:t>
      </w:r>
      <w:r w:rsidR="00E763C8">
        <w:t xml:space="preserve"> </w:t>
      </w:r>
      <w:r w:rsidRPr="00441CD3">
        <w:t>End stage renal disease on hemodialysis.</w:t>
      </w:r>
    </w:p>
    <w:p w14:paraId="2BB9FDDE" w14:textId="77777777" w:rsidR="00750D83" w:rsidRPr="00441CD3" w:rsidRDefault="00750D83" w:rsidP="001F0CA0">
      <w:pPr>
        <w:pStyle w:val="capture"/>
      </w:pPr>
      <w:r w:rsidRPr="00441CD3">
        <w:t>4.</w:t>
      </w:r>
      <w:r w:rsidR="00E763C8">
        <w:t xml:space="preserve"> </w:t>
      </w:r>
      <w:r w:rsidRPr="00441CD3">
        <w:t>Coronary artery disease.</w:t>
      </w:r>
    </w:p>
    <w:p w14:paraId="194CE4F3" w14:textId="77777777" w:rsidR="00750D83" w:rsidRPr="00441CD3" w:rsidRDefault="00750D83" w:rsidP="001F0CA0">
      <w:pPr>
        <w:pStyle w:val="capture"/>
      </w:pPr>
      <w:r w:rsidRPr="00441CD3">
        <w:t>5.</w:t>
      </w:r>
      <w:r w:rsidR="00E763C8">
        <w:t xml:space="preserve"> </w:t>
      </w:r>
      <w:r w:rsidRPr="00441CD3">
        <w:t>Congestive heart failure.</w:t>
      </w:r>
    </w:p>
    <w:p w14:paraId="35F80AB5" w14:textId="77777777" w:rsidR="00750D83" w:rsidRPr="00441CD3" w:rsidRDefault="00750D83" w:rsidP="001F0CA0">
      <w:pPr>
        <w:pStyle w:val="capture"/>
        <w:rPr>
          <w:lang w:val="fr-CA"/>
        </w:rPr>
      </w:pPr>
      <w:r w:rsidRPr="00441CD3">
        <w:rPr>
          <w:lang w:val="fr-CA"/>
        </w:rPr>
        <w:t>6.</w:t>
      </w:r>
      <w:r w:rsidR="00E763C8">
        <w:rPr>
          <w:lang w:val="fr-CA"/>
        </w:rPr>
        <w:t xml:space="preserve"> </w:t>
      </w:r>
      <w:r w:rsidRPr="00441CD3">
        <w:rPr>
          <w:lang w:val="fr-CA"/>
        </w:rPr>
        <w:t>Hypertension.</w:t>
      </w:r>
    </w:p>
    <w:p w14:paraId="07BF7FB9" w14:textId="77777777" w:rsidR="00750D83" w:rsidRPr="00441CD3" w:rsidRDefault="00750D83" w:rsidP="001F0CA0">
      <w:pPr>
        <w:pStyle w:val="capture"/>
        <w:rPr>
          <w:lang w:val="fr-CA"/>
        </w:rPr>
      </w:pPr>
      <w:r w:rsidRPr="00441CD3">
        <w:rPr>
          <w:lang w:val="fr-CA"/>
        </w:rPr>
        <w:t>7.</w:t>
      </w:r>
      <w:r w:rsidR="00E763C8">
        <w:rPr>
          <w:lang w:val="fr-CA"/>
        </w:rPr>
        <w:t xml:space="preserve"> </w:t>
      </w:r>
      <w:r w:rsidRPr="00441CD3">
        <w:rPr>
          <w:lang w:val="fr-CA"/>
        </w:rPr>
        <w:t xml:space="preserve">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w:t>
      </w:r>
    </w:p>
    <w:p w14:paraId="58939800" w14:textId="77777777" w:rsidR="00750D83" w:rsidRPr="00441CD3" w:rsidRDefault="00750D83" w:rsidP="001F0CA0">
      <w:pPr>
        <w:pStyle w:val="capture"/>
      </w:pPr>
      <w:r w:rsidRPr="00441CD3">
        <w:t>8.</w:t>
      </w:r>
      <w:r w:rsidR="00E763C8">
        <w:t xml:space="preserve"> </w:t>
      </w:r>
      <w:r w:rsidRPr="00441CD3">
        <w:t>Peripheral vascular disease, status post thrombectomies.</w:t>
      </w:r>
    </w:p>
    <w:p w14:paraId="313B0FE4" w14:textId="77777777" w:rsidR="00750D83" w:rsidRPr="00441CD3" w:rsidRDefault="00750D83" w:rsidP="001F0CA0">
      <w:pPr>
        <w:pStyle w:val="capture"/>
      </w:pPr>
      <w:r w:rsidRPr="00441CD3">
        <w:t>9.</w:t>
      </w:r>
      <w:r w:rsidR="00E763C8">
        <w:t xml:space="preserve"> </w:t>
      </w:r>
      <w:r w:rsidRPr="00441CD3">
        <w:t>Diabetic retinopathy.</w:t>
      </w:r>
    </w:p>
    <w:p w14:paraId="41DD7A24" w14:textId="77777777" w:rsidR="00750D83" w:rsidRPr="00441CD3" w:rsidRDefault="00750D83" w:rsidP="001F0CA0">
      <w:pPr>
        <w:pStyle w:val="capture"/>
      </w:pPr>
      <w:r w:rsidRPr="00441CD3">
        <w:t>10. Below knee amputation.</w:t>
      </w:r>
    </w:p>
    <w:p w14:paraId="68A38886" w14:textId="77777777" w:rsidR="00750D83" w:rsidRPr="00441CD3" w:rsidRDefault="00750D83" w:rsidP="001F0CA0">
      <w:pPr>
        <w:pStyle w:val="capture"/>
      </w:pPr>
      <w:r w:rsidRPr="00441CD3">
        <w:t>11. Chronic anemia.</w:t>
      </w:r>
    </w:p>
    <w:p w14:paraId="64B96787" w14:textId="77777777" w:rsidR="00750D83" w:rsidRPr="00441CD3" w:rsidRDefault="00750D83" w:rsidP="001F0CA0">
      <w:pPr>
        <w:pStyle w:val="capture"/>
      </w:pPr>
    </w:p>
    <w:p w14:paraId="37C580A2" w14:textId="77777777" w:rsidR="00750D83" w:rsidRPr="00441CD3" w:rsidRDefault="00750D83" w:rsidP="001F0CA0">
      <w:pPr>
        <w:pStyle w:val="capture"/>
      </w:pPr>
      <w:r w:rsidRPr="00441CD3">
        <w:t>OPERATIONS/PROCEDURES:</w:t>
      </w:r>
    </w:p>
    <w:p w14:paraId="2EE4917B" w14:textId="77777777" w:rsidR="00750D83" w:rsidRPr="00441CD3" w:rsidRDefault="00750D83" w:rsidP="001F0CA0">
      <w:pPr>
        <w:pStyle w:val="capture"/>
      </w:pPr>
      <w:r w:rsidRPr="00441CD3">
        <w:t>1. MRI.</w:t>
      </w:r>
    </w:p>
    <w:p w14:paraId="11ADF23B" w14:textId="77777777" w:rsidR="00750D83" w:rsidRPr="00441CD3" w:rsidRDefault="00750D83" w:rsidP="001F0CA0">
      <w:pPr>
        <w:pStyle w:val="capture"/>
      </w:pPr>
      <w:r w:rsidRPr="00441CD3">
        <w:t>2. CT SCAN OF HEAD.</w:t>
      </w:r>
    </w:p>
    <w:p w14:paraId="59326D0A" w14:textId="77777777" w:rsidR="00750D83" w:rsidRPr="00441CD3" w:rsidRDefault="00750D83" w:rsidP="001F0CA0">
      <w:pPr>
        <w:pStyle w:val="capture"/>
      </w:pPr>
    </w:p>
    <w:p w14:paraId="7E8E0DE4" w14:textId="77777777" w:rsidR="00750D83" w:rsidRPr="00441CD3" w:rsidRDefault="00750D83" w:rsidP="001F0CA0">
      <w:pPr>
        <w:pStyle w:val="capture"/>
      </w:pPr>
      <w:r w:rsidRPr="00441CD3">
        <w:t>HISTORY OF PRESENT ILLNESS:</w:t>
      </w:r>
    </w:p>
    <w:p w14:paraId="2AB7EE4C" w14:textId="77777777" w:rsidR="00750D83" w:rsidRPr="00441CD3" w:rsidRDefault="00750D83" w:rsidP="001F0CA0">
      <w:pPr>
        <w:pStyle w:val="capture"/>
      </w:pPr>
      <w:r w:rsidRPr="00441CD3">
        <w:t>Patient is a 49-year-old, white male with past medical history of end stage</w:t>
      </w:r>
    </w:p>
    <w:p w14:paraId="6D3DA6DC" w14:textId="77777777" w:rsidR="00750D83" w:rsidRPr="00441CD3" w:rsidRDefault="00750D83" w:rsidP="001F0CA0">
      <w:pPr>
        <w:pStyle w:val="capture"/>
      </w:pPr>
      <w:r w:rsidRPr="00441CD3">
        <w:t>renal disease, peripheral vascular disease, status post BKA, coronary artery</w:t>
      </w:r>
    </w:p>
    <w:p w14:paraId="71372A2C" w14:textId="77777777" w:rsidR="00750D83" w:rsidRPr="00441CD3" w:rsidRDefault="00750D83" w:rsidP="001F0CA0">
      <w:pPr>
        <w:pStyle w:val="capture"/>
        <w:rPr>
          <w:lang w:val="fr-CA"/>
        </w:rPr>
      </w:pPr>
      <w:proofErr w:type="spellStart"/>
      <w:r w:rsidRPr="00441CD3">
        <w:rPr>
          <w:lang w:val="fr-CA"/>
        </w:rPr>
        <w:t>disease</w:t>
      </w:r>
      <w:proofErr w:type="spellEnd"/>
      <w:r w:rsidRPr="00441CD3">
        <w:rPr>
          <w:lang w:val="fr-CA"/>
        </w:rPr>
        <w:t xml:space="preserve">, hypertension, 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 xml:space="preserve">, </w:t>
      </w:r>
      <w:proofErr w:type="spellStart"/>
      <w:r w:rsidRPr="00441CD3">
        <w:rPr>
          <w:lang w:val="fr-CA"/>
        </w:rPr>
        <w:t>diabetic</w:t>
      </w:r>
      <w:proofErr w:type="spellEnd"/>
    </w:p>
    <w:p w14:paraId="6C59DBAF" w14:textId="77777777" w:rsidR="00750D83" w:rsidRPr="00441CD3" w:rsidRDefault="00750D83" w:rsidP="001F0CA0">
      <w:pPr>
        <w:pStyle w:val="capture"/>
      </w:pPr>
      <w:r w:rsidRPr="00441CD3">
        <w:t>retinopathy, congestive heart failure, status post CVA, status post</w:t>
      </w:r>
    </w:p>
    <w:p w14:paraId="4E4DB299" w14:textId="77777777" w:rsidR="00750D83" w:rsidRPr="00441CD3" w:rsidRDefault="00750D83" w:rsidP="001F0CA0">
      <w:pPr>
        <w:pStyle w:val="capture"/>
      </w:pPr>
      <w:r w:rsidRPr="00441CD3">
        <w:t xml:space="preserve">thrombectomy admitted from </w:t>
      </w:r>
      <w:smartTag w:uri="urn:schemas-microsoft-com:office:smarttags" w:element="place">
        <w:smartTag w:uri="urn:schemas-microsoft-com:office:smarttags" w:element="City">
          <w:r w:rsidRPr="00441CD3">
            <w:t>Anytown</w:t>
          </w:r>
        </w:smartTag>
        <w:r w:rsidRPr="00441CD3">
          <w:t xml:space="preserve"> </w:t>
        </w:r>
        <w:smartTag w:uri="urn:schemas-microsoft-com:office:smarttags" w:element="State">
          <w:r w:rsidRPr="00441CD3">
            <w:t>VA</w:t>
          </w:r>
        </w:smartTag>
      </w:smartTag>
      <w:r w:rsidRPr="00441CD3">
        <w:t xml:space="preserve"> after a fall from his wheelchair in the</w:t>
      </w:r>
    </w:p>
    <w:p w14:paraId="15C97253" w14:textId="77777777" w:rsidR="00750D83" w:rsidRPr="00441CD3" w:rsidRDefault="00750D83" w:rsidP="001F0CA0">
      <w:pPr>
        <w:pStyle w:val="capture"/>
      </w:pPr>
      <w:r w:rsidRPr="00441CD3">
        <w:t>hospital.</w:t>
      </w:r>
      <w:r w:rsidR="00E763C8">
        <w:t xml:space="preserve"> </w:t>
      </w:r>
      <w:r w:rsidRPr="00441CD3">
        <w:t>He had questionable short lasting loss of consciousness but patient is not very sure what has happened.</w:t>
      </w:r>
      <w:r w:rsidR="00E763C8">
        <w:t xml:space="preserve"> </w:t>
      </w:r>
      <w:r w:rsidRPr="00441CD3">
        <w:t>He denies headache, vomiting, vertigo.</w:t>
      </w:r>
    </w:p>
    <w:p w14:paraId="6C338C5A" w14:textId="77777777" w:rsidR="00750D83" w:rsidRPr="00441CD3" w:rsidRDefault="00750D83" w:rsidP="001F0CA0">
      <w:pPr>
        <w:pStyle w:val="capture"/>
      </w:pPr>
      <w:r w:rsidRPr="00441CD3">
        <w:t>On admission patient had CT scan which showed a small area of parenchymal</w:t>
      </w:r>
    </w:p>
    <w:p w14:paraId="109C4D5D" w14:textId="77777777" w:rsidR="00750D83" w:rsidRPr="00441CD3" w:rsidRDefault="00750D83" w:rsidP="001F0CA0">
      <w:pPr>
        <w:pStyle w:val="capture"/>
      </w:pPr>
      <w:r w:rsidRPr="00441CD3">
        <w:t>hemorrhage in the right temporal lobe which is most likely consistent with</w:t>
      </w:r>
    </w:p>
    <w:p w14:paraId="57509537" w14:textId="77777777" w:rsidR="00750D83" w:rsidRPr="00441CD3" w:rsidRDefault="00750D83" w:rsidP="001F0CA0">
      <w:pPr>
        <w:pStyle w:val="capture"/>
      </w:pPr>
      <w:r w:rsidRPr="00441CD3">
        <w:t>hemorrhagic contusion without mid line shift or incoordination.</w:t>
      </w:r>
    </w:p>
    <w:p w14:paraId="4979542B" w14:textId="77777777" w:rsidR="00750D83" w:rsidRPr="00441CD3" w:rsidRDefault="00750D83" w:rsidP="001F0CA0">
      <w:pPr>
        <w:pStyle w:val="capture"/>
      </w:pPr>
    </w:p>
    <w:p w14:paraId="4E9ED2C2" w14:textId="77777777" w:rsidR="00750D83" w:rsidRPr="00441CD3" w:rsidRDefault="00750D83" w:rsidP="001F0CA0">
      <w:pPr>
        <w:pStyle w:val="capture"/>
      </w:pPr>
      <w:r w:rsidRPr="00441CD3">
        <w:t>ACTIVE MEDICATIONS:</w:t>
      </w:r>
      <w:r w:rsidR="00E763C8">
        <w:t xml:space="preserve"> </w:t>
      </w:r>
      <w:proofErr w:type="spellStart"/>
      <w:r w:rsidRPr="00441CD3">
        <w:t>Isordil</w:t>
      </w:r>
      <w:proofErr w:type="spellEnd"/>
      <w:r w:rsidRPr="00441CD3">
        <w:t xml:space="preserve"> 20 mgs </w:t>
      </w:r>
      <w:proofErr w:type="spellStart"/>
      <w:r w:rsidRPr="00441CD3">
        <w:t>p.o.</w:t>
      </w:r>
      <w:proofErr w:type="spellEnd"/>
      <w:r w:rsidRPr="00441CD3">
        <w:t xml:space="preserve"> t.i.d., Coumadin 2.5 mgs </w:t>
      </w:r>
      <w:proofErr w:type="spellStart"/>
      <w:r w:rsidRPr="00441CD3">
        <w:t>p.o.</w:t>
      </w:r>
      <w:proofErr w:type="spellEnd"/>
      <w:r w:rsidRPr="00441CD3">
        <w:t xml:space="preserve"> </w:t>
      </w:r>
      <w:proofErr w:type="spellStart"/>
      <w:r w:rsidRPr="00441CD3">
        <w:t>qd</w:t>
      </w:r>
      <w:proofErr w:type="spellEnd"/>
      <w:r w:rsidRPr="00441CD3">
        <w:t>,</w:t>
      </w:r>
    </w:p>
    <w:p w14:paraId="3E082DD9" w14:textId="77777777" w:rsidR="00750D83" w:rsidRPr="00441CD3" w:rsidRDefault="00750D83" w:rsidP="001F0CA0">
      <w:pPr>
        <w:pStyle w:val="capture"/>
      </w:pPr>
      <w:r w:rsidRPr="00441CD3">
        <w:t xml:space="preserve">ferrous sulfate 325 mgs </w:t>
      </w:r>
      <w:proofErr w:type="spellStart"/>
      <w:r w:rsidRPr="00441CD3">
        <w:t>p.o.</w:t>
      </w:r>
      <w:proofErr w:type="spellEnd"/>
      <w:r w:rsidRPr="00441CD3">
        <w:t xml:space="preserve"> b.i.d., Ativan 0.5 mgs </w:t>
      </w:r>
      <w:proofErr w:type="spellStart"/>
      <w:r w:rsidRPr="00441CD3">
        <w:t>p.o.</w:t>
      </w:r>
      <w:proofErr w:type="spellEnd"/>
      <w:r w:rsidRPr="00441CD3">
        <w:t xml:space="preserve"> b.i.d., Lactulose 15</w:t>
      </w:r>
    </w:p>
    <w:p w14:paraId="5AD3C1B6" w14:textId="77777777" w:rsidR="00750D83" w:rsidRPr="00441CD3" w:rsidRDefault="00750D83" w:rsidP="001F0CA0">
      <w:pPr>
        <w:pStyle w:val="capture"/>
      </w:pPr>
      <w:r w:rsidRPr="00441CD3">
        <w:t xml:space="preserve">ccs </w:t>
      </w:r>
      <w:proofErr w:type="spellStart"/>
      <w:r w:rsidRPr="00441CD3">
        <w:t>p.o.</w:t>
      </w:r>
      <w:proofErr w:type="spellEnd"/>
      <w:r w:rsidRPr="00441CD3">
        <w:t xml:space="preserve"> b.i.d., Calcium carbonate 650 mgs </w:t>
      </w:r>
      <w:proofErr w:type="spellStart"/>
      <w:r w:rsidRPr="00441CD3">
        <w:t>p.o.</w:t>
      </w:r>
      <w:proofErr w:type="spellEnd"/>
      <w:r w:rsidRPr="00441CD3">
        <w:t xml:space="preserve"> b.i.d. with food, </w:t>
      </w:r>
      <w:proofErr w:type="spellStart"/>
      <w:r w:rsidRPr="00441CD3">
        <w:t>Betoptic</w:t>
      </w:r>
      <w:proofErr w:type="spellEnd"/>
    </w:p>
    <w:p w14:paraId="08BB41D5" w14:textId="77777777" w:rsidR="00750D83" w:rsidRPr="00441CD3" w:rsidRDefault="00750D83" w:rsidP="001F0CA0">
      <w:pPr>
        <w:pStyle w:val="capture"/>
      </w:pPr>
      <w:r w:rsidRPr="00441CD3">
        <w:t xml:space="preserve">0.5% ophthalmologic solution </w:t>
      </w:r>
      <w:proofErr w:type="spellStart"/>
      <w:r w:rsidRPr="00441CD3">
        <w:t>gtt</w:t>
      </w:r>
      <w:proofErr w:type="spellEnd"/>
      <w:r w:rsidRPr="00441CD3">
        <w:t xml:space="preserve"> OU b.i.d., </w:t>
      </w:r>
      <w:proofErr w:type="spellStart"/>
      <w:r w:rsidRPr="00441CD3">
        <w:t>Nephrocaps</w:t>
      </w:r>
      <w:proofErr w:type="spellEnd"/>
      <w:r w:rsidRPr="00441CD3">
        <w:t xml:space="preserve"> 1 tablet </w:t>
      </w:r>
      <w:proofErr w:type="spellStart"/>
      <w:r w:rsidRPr="00441CD3">
        <w:t>p.o.</w:t>
      </w:r>
      <w:proofErr w:type="spellEnd"/>
      <w:r w:rsidRPr="00441CD3">
        <w:t xml:space="preserve"> </w:t>
      </w:r>
      <w:proofErr w:type="spellStart"/>
      <w:r w:rsidRPr="00441CD3">
        <w:t>qd</w:t>
      </w:r>
      <w:proofErr w:type="spellEnd"/>
      <w:r w:rsidRPr="00441CD3">
        <w:t>,</w:t>
      </w:r>
    </w:p>
    <w:p w14:paraId="12D92C46" w14:textId="77777777" w:rsidR="00750D83" w:rsidRPr="00441CD3" w:rsidRDefault="00750D83" w:rsidP="001F0CA0">
      <w:pPr>
        <w:pStyle w:val="capture"/>
      </w:pPr>
      <w:r w:rsidRPr="00441CD3">
        <w:t xml:space="preserve">Pilocarpine 4% solution 1 </w:t>
      </w:r>
      <w:proofErr w:type="spellStart"/>
      <w:r w:rsidRPr="00441CD3">
        <w:t>gtt</w:t>
      </w:r>
      <w:proofErr w:type="spellEnd"/>
      <w:r w:rsidRPr="00441CD3">
        <w:t xml:space="preserve"> OU b.i.d., Compazine 10 mgs </w:t>
      </w:r>
      <w:proofErr w:type="spellStart"/>
      <w:r w:rsidRPr="00441CD3">
        <w:t>p.o.</w:t>
      </w:r>
      <w:proofErr w:type="spellEnd"/>
      <w:r w:rsidRPr="00441CD3">
        <w:t xml:space="preserve"> t.i.d. prn</w:t>
      </w:r>
    </w:p>
    <w:p w14:paraId="30842D22" w14:textId="77777777" w:rsidR="00750D83" w:rsidRPr="00441CD3" w:rsidRDefault="00750D83" w:rsidP="001F0CA0">
      <w:pPr>
        <w:pStyle w:val="capture"/>
      </w:pPr>
      <w:r w:rsidRPr="00441CD3">
        <w:t xml:space="preserve">nausea, Tylenol 650 mgs </w:t>
      </w:r>
      <w:proofErr w:type="spellStart"/>
      <w:r w:rsidRPr="00441CD3">
        <w:t>p.o.</w:t>
      </w:r>
      <w:proofErr w:type="spellEnd"/>
      <w:r w:rsidRPr="00441CD3">
        <w:t xml:space="preserve"> q4 hours prn.</w:t>
      </w:r>
    </w:p>
    <w:p w14:paraId="59C43190" w14:textId="77777777" w:rsidR="00750D83" w:rsidRPr="00441CD3" w:rsidRDefault="00750D83" w:rsidP="001F0CA0">
      <w:pPr>
        <w:pStyle w:val="capture"/>
      </w:pPr>
    </w:p>
    <w:p w14:paraId="56AE54B3" w14:textId="77777777" w:rsidR="00750D83" w:rsidRPr="00441CD3" w:rsidRDefault="00750D83" w:rsidP="001F0CA0">
      <w:pPr>
        <w:pStyle w:val="capture"/>
      </w:pPr>
      <w:r w:rsidRPr="00441CD3">
        <w:t>Patient is on hemodialysis, no known drug allergies.</w:t>
      </w:r>
    </w:p>
    <w:p w14:paraId="78F44CBD" w14:textId="77777777" w:rsidR="00750D83" w:rsidRPr="00441CD3" w:rsidRDefault="00750D83" w:rsidP="001F0CA0">
      <w:pPr>
        <w:pStyle w:val="capture"/>
      </w:pPr>
    </w:p>
    <w:p w14:paraId="4F30D636" w14:textId="77777777" w:rsidR="00750D83" w:rsidRPr="00441CD3" w:rsidRDefault="00750D83" w:rsidP="001F0CA0">
      <w:pPr>
        <w:pStyle w:val="capture"/>
      </w:pPr>
      <w:r w:rsidRPr="00441CD3">
        <w:t>PHYSICAL EXAMINATION:</w:t>
      </w:r>
      <w:r w:rsidR="00E763C8">
        <w:t xml:space="preserve"> </w:t>
      </w:r>
      <w:r w:rsidRPr="00441CD3">
        <w:t>Patient had stable vital signs, his blood pressure was</w:t>
      </w:r>
    </w:p>
    <w:p w14:paraId="1F96B0A8" w14:textId="77777777" w:rsidR="00750D83" w:rsidRPr="00441CD3" w:rsidRDefault="00750D83" w:rsidP="001F0CA0">
      <w:pPr>
        <w:pStyle w:val="capture"/>
      </w:pPr>
      <w:r w:rsidRPr="00441CD3">
        <w:t>160/85, pulse 84, respiratory rate 20, temperature 98 degrees.</w:t>
      </w:r>
      <w:r w:rsidR="00E763C8">
        <w:t xml:space="preserve"> </w:t>
      </w:r>
      <w:r w:rsidRPr="00441CD3">
        <w:t>Patient was</w:t>
      </w:r>
    </w:p>
    <w:p w14:paraId="7303EB1B" w14:textId="77777777" w:rsidR="00750D83" w:rsidRPr="00441CD3" w:rsidRDefault="00750D83" w:rsidP="001F0CA0">
      <w:pPr>
        <w:pStyle w:val="capture"/>
      </w:pPr>
      <w:r w:rsidRPr="00441CD3">
        <w:t>alert, oriented times three, cooperative.</w:t>
      </w:r>
      <w:r w:rsidR="00E763C8">
        <w:t xml:space="preserve"> </w:t>
      </w:r>
      <w:r w:rsidRPr="00441CD3">
        <w:t>His speech was fluent,</w:t>
      </w:r>
    </w:p>
    <w:p w14:paraId="785F4EFC" w14:textId="77777777" w:rsidR="00750D83" w:rsidRPr="00441CD3" w:rsidRDefault="00750D83" w:rsidP="001F0CA0">
      <w:pPr>
        <w:pStyle w:val="capture"/>
      </w:pPr>
      <w:r w:rsidRPr="00441CD3">
        <w:t>understanding of spoken language was good.</w:t>
      </w:r>
      <w:r w:rsidR="00E763C8">
        <w:t xml:space="preserve"> </w:t>
      </w:r>
      <w:r w:rsidRPr="00441CD3">
        <w:t>Attention span was good.</w:t>
      </w:r>
      <w:r w:rsidR="00E763C8">
        <w:t xml:space="preserve"> </w:t>
      </w:r>
      <w:r w:rsidRPr="00441CD3">
        <w:t>He had</w:t>
      </w:r>
    </w:p>
    <w:p w14:paraId="7B661434" w14:textId="77777777" w:rsidR="00750D83" w:rsidRPr="00441CD3" w:rsidRDefault="00E763C8" w:rsidP="001F0CA0">
      <w:pPr>
        <w:pStyle w:val="capture"/>
      </w:pPr>
      <w:r>
        <w:t xml:space="preserve">                                  </w:t>
      </w:r>
      <w:r w:rsidR="00750D83" w:rsidRPr="00441CD3">
        <w:t>D R A F T</w:t>
      </w:r>
    </w:p>
    <w:p w14:paraId="1621F612" w14:textId="77777777" w:rsidR="00750D83" w:rsidRPr="00441CD3" w:rsidRDefault="00750D83" w:rsidP="001F0CA0">
      <w:pPr>
        <w:pStyle w:val="capture"/>
        <w:rPr>
          <w:b/>
        </w:rPr>
      </w:pPr>
      <w:r w:rsidRPr="00441CD3">
        <w:t xml:space="preserve">Press RETURN to continue or '^' to exit: </w:t>
      </w:r>
      <w:r w:rsidRPr="00441CD3">
        <w:rPr>
          <w:b/>
        </w:rPr>
        <w:t>&lt;Enter&gt;</w:t>
      </w:r>
    </w:p>
    <w:p w14:paraId="2FE9C8A9" w14:textId="77777777" w:rsidR="00750D83" w:rsidRPr="00441CD3" w:rsidRDefault="00750D83" w:rsidP="001F0CA0">
      <w:pPr>
        <w:pStyle w:val="capture"/>
      </w:pPr>
    </w:p>
    <w:p w14:paraId="36C3D71C" w14:textId="77777777" w:rsidR="00750D83" w:rsidRPr="00441CD3" w:rsidRDefault="00750D83" w:rsidP="001F0CA0">
      <w:pPr>
        <w:rPr>
          <w:b/>
          <w:i/>
        </w:rPr>
      </w:pPr>
      <w:r w:rsidRPr="00441CD3">
        <w:br w:type="page"/>
      </w:r>
      <w:r w:rsidRPr="00441CD3">
        <w:rPr>
          <w:b/>
          <w:i/>
        </w:rPr>
        <w:lastRenderedPageBreak/>
        <w:t>Discharge Summary Print Example cont’d</w:t>
      </w:r>
    </w:p>
    <w:p w14:paraId="12200D3D" w14:textId="77777777" w:rsidR="00750D83" w:rsidRPr="00441CD3" w:rsidRDefault="00750D83" w:rsidP="001F0CA0">
      <w:pPr>
        <w:pStyle w:val="capture"/>
        <w:rPr>
          <w:i/>
        </w:rPr>
      </w:pPr>
    </w:p>
    <w:p w14:paraId="72A89C3F" w14:textId="77777777" w:rsidR="00750D83" w:rsidRPr="00441CD3" w:rsidRDefault="00750D83" w:rsidP="001F0CA0">
      <w:pPr>
        <w:pStyle w:val="capture"/>
      </w:pPr>
      <w:smartTag w:uri="urn:schemas-microsoft-com:office:smarttags" w:element="PlaceName">
        <w:r w:rsidRPr="00441CD3">
          <w:t>SALT</w:t>
        </w:r>
      </w:smartTag>
      <w:r w:rsidRPr="00441CD3">
        <w:t xml:space="preserve"> </w:t>
      </w:r>
      <w:smartTag w:uri="urn:schemas-microsoft-com:office:smarttags" w:element="PlaceType">
        <w:r w:rsidRPr="00441CD3">
          <w:t>LAKE</w:t>
        </w:r>
      </w:smartTag>
      <w:r w:rsidRPr="00441CD3">
        <w:t xml:space="preserve"> CITY</w:t>
      </w:r>
      <w:r w:rsidR="00E763C8">
        <w:t xml:space="preserve"> </w:t>
      </w:r>
      <w:r w:rsidRPr="00441CD3">
        <w:t xml:space="preserve"> priority</w:t>
      </w:r>
      <w:r w:rsidR="00E763C8">
        <w:t xml:space="preserve">           </w:t>
      </w:r>
      <w:r w:rsidRPr="00441CD3">
        <w:t xml:space="preserve"> 06/27/96 08:46</w:t>
      </w:r>
      <w:r w:rsidR="00E763C8">
        <w:t xml:space="preserve">   </w:t>
      </w:r>
      <w:r w:rsidRPr="00441CD3">
        <w:t xml:space="preserve"> Page:</w:t>
      </w:r>
      <w:r w:rsidR="00E763C8">
        <w:t xml:space="preserve"> </w:t>
      </w:r>
      <w:r w:rsidRPr="00441CD3">
        <w:t>4</w:t>
      </w:r>
    </w:p>
    <w:p w14:paraId="497F1AD7" w14:textId="77777777" w:rsidR="00750D83" w:rsidRPr="00441CD3" w:rsidRDefault="00750D83" w:rsidP="001F0CA0">
      <w:pPr>
        <w:pStyle w:val="capture"/>
      </w:pPr>
      <w:r w:rsidRPr="00441CD3">
        <w:t>-----------------------------------------------------------------------------</w:t>
      </w:r>
    </w:p>
    <w:p w14:paraId="2C3590FC" w14:textId="77777777" w:rsidR="00750D83" w:rsidRPr="00441CD3" w:rsidRDefault="00750D83" w:rsidP="001F0CA0">
      <w:pPr>
        <w:pStyle w:val="capture"/>
      </w:pPr>
      <w:r w:rsidRPr="00441CD3">
        <w:t>PATIENT NAME</w:t>
      </w:r>
      <w:r w:rsidR="00E763C8">
        <w:t xml:space="preserve">         </w:t>
      </w:r>
      <w:r w:rsidRPr="00441CD3">
        <w:t>| AGE | SEX | RACE |</w:t>
      </w:r>
      <w:r w:rsidR="00E763C8">
        <w:t xml:space="preserve">  </w:t>
      </w:r>
      <w:r w:rsidRPr="00441CD3">
        <w:t xml:space="preserve"> SSN</w:t>
      </w:r>
      <w:r w:rsidR="00E763C8">
        <w:t xml:space="preserve">  </w:t>
      </w:r>
      <w:r w:rsidRPr="00441CD3">
        <w:t xml:space="preserve"> | CLAIM NUMBER</w:t>
      </w:r>
    </w:p>
    <w:p w14:paraId="1E07D616" w14:textId="77777777" w:rsidR="00750D83" w:rsidRPr="00441CD3" w:rsidRDefault="00750D83" w:rsidP="001F0CA0">
      <w:pPr>
        <w:pStyle w:val="capture"/>
      </w:pPr>
      <w:r w:rsidRPr="00441CD3">
        <w:t>TIUPATIENT,ONE</w:t>
      </w:r>
      <w:r w:rsidR="00E763C8">
        <w:t xml:space="preserve">        </w:t>
      </w:r>
      <w:r w:rsidRPr="00441CD3">
        <w:t>|</w:t>
      </w:r>
      <w:r w:rsidR="00E763C8">
        <w:t xml:space="preserve"> </w:t>
      </w:r>
      <w:r w:rsidRPr="00441CD3">
        <w:t>51 |</w:t>
      </w:r>
      <w:r w:rsidR="00E763C8">
        <w:t xml:space="preserve"> </w:t>
      </w:r>
      <w:r w:rsidRPr="00441CD3">
        <w:t>M</w:t>
      </w:r>
      <w:r w:rsidR="00E763C8">
        <w:t xml:space="preserve"> </w:t>
      </w:r>
      <w:r w:rsidRPr="00441CD3">
        <w:t>| MEXI | 666-23-3456 |</w:t>
      </w:r>
    </w:p>
    <w:p w14:paraId="2DACC8DC" w14:textId="77777777" w:rsidR="00750D83" w:rsidRPr="00441CD3" w:rsidRDefault="00750D83" w:rsidP="001F0CA0">
      <w:pPr>
        <w:pStyle w:val="capture"/>
      </w:pPr>
      <w:r w:rsidRPr="00441CD3">
        <w:t>-----------------------------------------------------------------------------</w:t>
      </w:r>
    </w:p>
    <w:p w14:paraId="58A2629B" w14:textId="77777777" w:rsidR="00750D83" w:rsidRPr="00441CD3" w:rsidRDefault="00750D83" w:rsidP="001F0CA0">
      <w:pPr>
        <w:pStyle w:val="capture"/>
      </w:pPr>
      <w:r w:rsidRPr="00441CD3">
        <w:t>moderate memory impairment, no apraxia noted.</w:t>
      </w:r>
      <w:r w:rsidR="00E763C8">
        <w:t xml:space="preserve"> </w:t>
      </w:r>
      <w:r w:rsidRPr="00441CD3">
        <w:t>Cranial nerves patient was</w:t>
      </w:r>
    </w:p>
    <w:p w14:paraId="68ADC779" w14:textId="77777777" w:rsidR="00750D83" w:rsidRPr="00441CD3" w:rsidRDefault="00750D83" w:rsidP="001F0CA0">
      <w:pPr>
        <w:pStyle w:val="capture"/>
      </w:pPr>
      <w:r w:rsidRPr="00441CD3">
        <w:t>blind, pupils are not reactive to light, face was asymmetric, tongue and</w:t>
      </w:r>
    </w:p>
    <w:p w14:paraId="6DCA4DC3" w14:textId="77777777" w:rsidR="00750D83" w:rsidRPr="00441CD3" w:rsidRDefault="00750D83" w:rsidP="001F0CA0">
      <w:pPr>
        <w:pStyle w:val="capture"/>
      </w:pPr>
      <w:r w:rsidRPr="00441CD3">
        <w:t>palate are mid line.</w:t>
      </w:r>
      <w:r w:rsidR="00E763C8">
        <w:t xml:space="preserve"> </w:t>
      </w:r>
      <w:r w:rsidRPr="00441CD3">
        <w:t>Motor examination showed muscle tone and bulk without</w:t>
      </w:r>
    </w:p>
    <w:p w14:paraId="051625C2" w14:textId="77777777" w:rsidR="00750D83" w:rsidRPr="00441CD3" w:rsidRDefault="00750D83" w:rsidP="001F0CA0">
      <w:pPr>
        <w:pStyle w:val="capture"/>
      </w:pPr>
      <w:r w:rsidRPr="00441CD3">
        <w:t>significant changes.</w:t>
      </w:r>
      <w:r w:rsidR="00E763C8">
        <w:t xml:space="preserve"> </w:t>
      </w:r>
      <w:r w:rsidRPr="00441CD3">
        <w:t>Muscle strength in upper extremities 5/5 bilaterally,</w:t>
      </w:r>
    </w:p>
    <w:p w14:paraId="3DB336F4" w14:textId="77777777" w:rsidR="00750D83" w:rsidRPr="00441CD3" w:rsidRDefault="00750D83" w:rsidP="001F0CA0">
      <w:pPr>
        <w:pStyle w:val="capture"/>
      </w:pPr>
      <w:r w:rsidRPr="00441CD3">
        <w:t>sensory examination revealed intact light touch, pinprick and vibratory</w:t>
      </w:r>
    </w:p>
    <w:p w14:paraId="1F500051" w14:textId="77777777" w:rsidR="00750D83" w:rsidRPr="00441CD3" w:rsidRDefault="00750D83" w:rsidP="001F0CA0">
      <w:pPr>
        <w:pStyle w:val="capture"/>
      </w:pPr>
      <w:r w:rsidRPr="00441CD3">
        <w:t>sensation.</w:t>
      </w:r>
      <w:r w:rsidR="00E763C8">
        <w:t xml:space="preserve"> </w:t>
      </w:r>
      <w:r w:rsidRPr="00441CD3">
        <w:t>Reflexes 1+ in upper extremities, coordination finger to nose test within normal limits bilaterally.</w:t>
      </w:r>
      <w:r w:rsidR="00E763C8">
        <w:t xml:space="preserve"> </w:t>
      </w:r>
      <w:r w:rsidRPr="00441CD3">
        <w:t>Alternating movements without significant changes bilaterally.</w:t>
      </w:r>
      <w:r w:rsidR="00E763C8">
        <w:t xml:space="preserve"> </w:t>
      </w:r>
      <w:r w:rsidRPr="00441CD3">
        <w:t>Neck was supple.</w:t>
      </w:r>
    </w:p>
    <w:p w14:paraId="5B28D673" w14:textId="77777777" w:rsidR="00750D83" w:rsidRPr="00441CD3" w:rsidRDefault="00750D83" w:rsidP="001F0CA0">
      <w:pPr>
        <w:pStyle w:val="capture"/>
      </w:pPr>
    </w:p>
    <w:p w14:paraId="48B7EE5E" w14:textId="77777777" w:rsidR="00750D83" w:rsidRPr="00441CD3" w:rsidRDefault="00750D83" w:rsidP="001F0CA0">
      <w:pPr>
        <w:pStyle w:val="capture"/>
      </w:pPr>
      <w:r w:rsidRPr="00441CD3">
        <w:t>LABORATORY:</w:t>
      </w:r>
      <w:r w:rsidR="00E763C8">
        <w:t xml:space="preserve"> </w:t>
      </w:r>
      <w:r w:rsidRPr="00441CD3">
        <w:t>Showed sodium level 135, potassium 4.6, chloride 96, CO2 26,</w:t>
      </w:r>
    </w:p>
    <w:p w14:paraId="534057E6" w14:textId="77777777" w:rsidR="00750D83" w:rsidRPr="00441CD3" w:rsidRDefault="00750D83" w:rsidP="001F0CA0">
      <w:pPr>
        <w:pStyle w:val="capture"/>
      </w:pPr>
      <w:r w:rsidRPr="00441CD3">
        <w:t>BUN 39, creatinine 5.3, glucose level 138.</w:t>
      </w:r>
      <w:r w:rsidR="00E763C8">
        <w:t xml:space="preserve"> </w:t>
      </w:r>
      <w:r w:rsidRPr="00441CD3">
        <w:t>White blood cell count was 7,</w:t>
      </w:r>
    </w:p>
    <w:p w14:paraId="667904E5" w14:textId="77777777" w:rsidR="00750D83" w:rsidRPr="00441CD3" w:rsidRDefault="00750D83" w:rsidP="001F0CA0">
      <w:pPr>
        <w:pStyle w:val="capture"/>
      </w:pPr>
      <w:r w:rsidRPr="00441CD3">
        <w:t>hemoglobin 11, hematocrit 34, platelet count 77.</w:t>
      </w:r>
    </w:p>
    <w:p w14:paraId="4BBDA613" w14:textId="77777777" w:rsidR="00750D83" w:rsidRPr="00441CD3" w:rsidRDefault="00750D83" w:rsidP="001F0CA0">
      <w:pPr>
        <w:pStyle w:val="capture"/>
      </w:pPr>
    </w:p>
    <w:p w14:paraId="4598FB6C" w14:textId="77777777" w:rsidR="00750D83" w:rsidRPr="00441CD3" w:rsidRDefault="00750D83" w:rsidP="001F0CA0">
      <w:pPr>
        <w:pStyle w:val="capture"/>
      </w:pPr>
      <w:r w:rsidRPr="00441CD3">
        <w:t>HOSPITAL COURSE:</w:t>
      </w:r>
      <w:r w:rsidR="00E763C8">
        <w:t xml:space="preserve"> </w:t>
      </w:r>
      <w:r w:rsidRPr="00441CD3">
        <w:t>Patient was admitted after head trauma with multiple medical problems.</w:t>
      </w:r>
      <w:r w:rsidR="00E763C8">
        <w:t xml:space="preserve"> </w:t>
      </w:r>
      <w:r w:rsidRPr="00441CD3">
        <w:t>His coumadin was held.</w:t>
      </w:r>
      <w:r w:rsidR="00E763C8">
        <w:t xml:space="preserve"> </w:t>
      </w:r>
      <w:r w:rsidRPr="00441CD3">
        <w:t>Patient had cervical spine x-rays which showed definite narrowing of C5, C6 interspace, slight retrolisthesis at this level, prominent spurs at this level as well as above and below.</w:t>
      </w:r>
      <w:r w:rsidR="00E763C8">
        <w:t xml:space="preserve"> </w:t>
      </w:r>
      <w:r w:rsidRPr="00441CD3">
        <w:t>CT scan on admission showed a moderate amount of scalp thinning with subcutaneous air overlying the left frontal lobe.</w:t>
      </w:r>
      <w:r w:rsidR="00E763C8">
        <w:t xml:space="preserve"> </w:t>
      </w:r>
      <w:r w:rsidRPr="00441CD3">
        <w:t xml:space="preserve">A small area of left parenchymal hemorrhage adjacent to the right </w:t>
      </w:r>
      <w:proofErr w:type="spellStart"/>
      <w:r w:rsidRPr="00441CD3">
        <w:t>petros</w:t>
      </w:r>
      <w:proofErr w:type="spellEnd"/>
      <w:r w:rsidRPr="00441CD3">
        <w:t xml:space="preserve"> bone in the temporal lobe which most likely represents a hemorrhagic contusion. Repeated CT scan on 5/13/94 didn’t show any progressive changes.</w:t>
      </w:r>
      <w:r w:rsidR="00E763C8">
        <w:t xml:space="preserve"> </w:t>
      </w:r>
      <w:r w:rsidRPr="00441CD3">
        <w:t>Patient remained in stable condition.</w:t>
      </w:r>
      <w:r w:rsidR="00E763C8">
        <w:t xml:space="preserve"> </w:t>
      </w:r>
      <w:r w:rsidRPr="00441CD3">
        <w:t xml:space="preserve">He had hemodialysis </w:t>
      </w:r>
      <w:proofErr w:type="spellStart"/>
      <w:r w:rsidRPr="00441CD3">
        <w:t>q.o.d</w:t>
      </w:r>
      <w:proofErr w:type="spellEnd"/>
      <w:r w:rsidRPr="00441CD3">
        <w:t>.</w:t>
      </w:r>
      <w:r w:rsidR="00E763C8">
        <w:t xml:space="preserve"> </w:t>
      </w:r>
      <w:r w:rsidRPr="00441CD3">
        <w:t>He restarted treatment with Coumadin.</w:t>
      </w:r>
      <w:r w:rsidR="00E763C8">
        <w:t xml:space="preserve"> </w:t>
      </w:r>
      <w:r w:rsidRPr="00441CD3">
        <w:t>His last PT was 11.9, PTT 31.</w:t>
      </w:r>
      <w:r w:rsidR="00E763C8">
        <w:t xml:space="preserve"> </w:t>
      </w:r>
      <w:r w:rsidRPr="00441CD3">
        <w:t>Patient refused before hemodialysis new blood tests.</w:t>
      </w:r>
      <w:r w:rsidR="00E763C8">
        <w:t xml:space="preserve"> </w:t>
      </w:r>
      <w:r w:rsidRPr="00441CD3">
        <w:t>His condition remained stable.</w:t>
      </w:r>
    </w:p>
    <w:p w14:paraId="18F233E1" w14:textId="77777777" w:rsidR="00750D83" w:rsidRPr="00441CD3" w:rsidRDefault="00750D83" w:rsidP="001F0CA0">
      <w:pPr>
        <w:pStyle w:val="capture"/>
      </w:pPr>
    </w:p>
    <w:p w14:paraId="1EBD09D2" w14:textId="77777777" w:rsidR="00750D83" w:rsidRPr="00441CD3" w:rsidRDefault="00750D83" w:rsidP="001F0CA0">
      <w:pPr>
        <w:pStyle w:val="capture"/>
      </w:pPr>
      <w:r w:rsidRPr="00441CD3">
        <w:t>DISCHARGE MEDICATIONS:</w:t>
      </w:r>
      <w:r w:rsidR="00E763C8">
        <w:t xml:space="preserve"> </w:t>
      </w:r>
      <w:proofErr w:type="spellStart"/>
      <w:r w:rsidRPr="00441CD3">
        <w:t>Isordil</w:t>
      </w:r>
      <w:proofErr w:type="spellEnd"/>
      <w:r w:rsidRPr="00441CD3">
        <w:t xml:space="preserve"> 20 mgs </w:t>
      </w:r>
      <w:proofErr w:type="spellStart"/>
      <w:r w:rsidRPr="00441CD3">
        <w:t>p.o.</w:t>
      </w:r>
      <w:proofErr w:type="spellEnd"/>
      <w:r w:rsidRPr="00441CD3">
        <w:t xml:space="preserve"> t.i.d., Ferrous sulfate 325 mgs</w:t>
      </w:r>
    </w:p>
    <w:p w14:paraId="552E70EA" w14:textId="77777777" w:rsidR="00750D83" w:rsidRPr="00441CD3" w:rsidRDefault="00750D83" w:rsidP="001F0CA0">
      <w:pPr>
        <w:pStyle w:val="capture"/>
      </w:pPr>
      <w:proofErr w:type="spellStart"/>
      <w:r w:rsidRPr="00441CD3">
        <w:t>p.o.</w:t>
      </w:r>
      <w:proofErr w:type="spellEnd"/>
      <w:r w:rsidRPr="00441CD3">
        <w:t xml:space="preserve"> b.i.d., Ativan 0.5 mgs </w:t>
      </w:r>
      <w:proofErr w:type="spellStart"/>
      <w:r w:rsidRPr="00441CD3">
        <w:t>p.o.</w:t>
      </w:r>
      <w:proofErr w:type="spellEnd"/>
      <w:r w:rsidRPr="00441CD3">
        <w:t xml:space="preserve"> b.i.d., Lactulose 15 ccs </w:t>
      </w:r>
      <w:proofErr w:type="spellStart"/>
      <w:r w:rsidRPr="00441CD3">
        <w:t>p.o.</w:t>
      </w:r>
      <w:proofErr w:type="spellEnd"/>
      <w:r w:rsidRPr="00441CD3">
        <w:t xml:space="preserve"> b.i.d., Calcium carbonate 650 mgs </w:t>
      </w:r>
      <w:proofErr w:type="spellStart"/>
      <w:r w:rsidRPr="00441CD3">
        <w:t>p.o.</w:t>
      </w:r>
      <w:proofErr w:type="spellEnd"/>
      <w:r w:rsidRPr="00441CD3">
        <w:t xml:space="preserve"> b.i.d., Compazine 10 mgs </w:t>
      </w:r>
      <w:proofErr w:type="spellStart"/>
      <w:r w:rsidRPr="00441CD3">
        <w:t>p.o.</w:t>
      </w:r>
      <w:proofErr w:type="spellEnd"/>
      <w:r w:rsidRPr="00441CD3">
        <w:t xml:space="preserve"> t.i.d. prn nausea, </w:t>
      </w:r>
      <w:proofErr w:type="spellStart"/>
      <w:r w:rsidRPr="00441CD3">
        <w:t>Betoptic</w:t>
      </w:r>
      <w:proofErr w:type="spellEnd"/>
      <w:r w:rsidRPr="00441CD3">
        <w:t xml:space="preserve"> 0.5% OU b.i.d., </w:t>
      </w:r>
      <w:proofErr w:type="spellStart"/>
      <w:r w:rsidRPr="00441CD3">
        <w:t>Nephrocaps</w:t>
      </w:r>
      <w:proofErr w:type="spellEnd"/>
      <w:r w:rsidRPr="00441CD3">
        <w:t xml:space="preserve"> 1 </w:t>
      </w:r>
      <w:proofErr w:type="spellStart"/>
      <w:r w:rsidRPr="00441CD3">
        <w:t>p.o.</w:t>
      </w:r>
      <w:proofErr w:type="spellEnd"/>
      <w:r w:rsidRPr="00441CD3">
        <w:t xml:space="preserve"> </w:t>
      </w:r>
      <w:proofErr w:type="spellStart"/>
      <w:r w:rsidRPr="00441CD3">
        <w:t>qd</w:t>
      </w:r>
      <w:proofErr w:type="spellEnd"/>
      <w:r w:rsidRPr="00441CD3">
        <w:t xml:space="preserve">, Pilocarpine 4% solution 1 </w:t>
      </w:r>
      <w:proofErr w:type="spellStart"/>
      <w:r w:rsidRPr="00441CD3">
        <w:t>gtt</w:t>
      </w:r>
      <w:proofErr w:type="spellEnd"/>
      <w:r w:rsidRPr="00441CD3">
        <w:t xml:space="preserve"> OU b.i.d., Coumadin 2.5 mgs </w:t>
      </w:r>
      <w:proofErr w:type="spellStart"/>
      <w:r w:rsidRPr="00441CD3">
        <w:t>p.o.</w:t>
      </w:r>
      <w:proofErr w:type="spellEnd"/>
      <w:r w:rsidRPr="00441CD3">
        <w:t xml:space="preserve"> </w:t>
      </w:r>
      <w:proofErr w:type="spellStart"/>
      <w:r w:rsidRPr="00441CD3">
        <w:t>qd</w:t>
      </w:r>
      <w:proofErr w:type="spellEnd"/>
      <w:r w:rsidRPr="00441CD3">
        <w:t xml:space="preserve">, Tylenol 650 mgs </w:t>
      </w:r>
      <w:proofErr w:type="spellStart"/>
      <w:r w:rsidRPr="00441CD3">
        <w:t>p.o.</w:t>
      </w:r>
      <w:proofErr w:type="spellEnd"/>
      <w:r w:rsidRPr="00441CD3">
        <w:t xml:space="preserve"> q6 hours prn pain.</w:t>
      </w:r>
    </w:p>
    <w:p w14:paraId="71AEA09D" w14:textId="77777777" w:rsidR="00750D83" w:rsidRPr="00441CD3" w:rsidRDefault="00750D83" w:rsidP="001F0CA0">
      <w:pPr>
        <w:pStyle w:val="capture"/>
      </w:pPr>
    </w:p>
    <w:p w14:paraId="53549E8C" w14:textId="77777777" w:rsidR="00750D83" w:rsidRPr="00441CD3" w:rsidRDefault="00750D83" w:rsidP="001F0CA0">
      <w:pPr>
        <w:pStyle w:val="capture"/>
      </w:pPr>
      <w:r w:rsidRPr="00441CD3">
        <w:t>DISPOSITION/FOLLOW-UP:</w:t>
      </w:r>
    </w:p>
    <w:p w14:paraId="70532FE8" w14:textId="77777777" w:rsidR="00750D83" w:rsidRPr="00441CD3" w:rsidRDefault="00750D83" w:rsidP="001F0CA0">
      <w:pPr>
        <w:pStyle w:val="capture"/>
      </w:pPr>
      <w:r w:rsidRPr="00441CD3">
        <w:t>Recommend follow PT/PTT.</w:t>
      </w:r>
      <w:r w:rsidR="00E763C8">
        <w:t xml:space="preserve"> </w:t>
      </w:r>
      <w:r w:rsidRPr="00441CD3">
        <w:t>Patient is on coumadin and CBC with differential</w:t>
      </w:r>
    </w:p>
    <w:p w14:paraId="4261C953" w14:textId="77777777" w:rsidR="00750D83" w:rsidRPr="00441CD3" w:rsidRDefault="00750D83" w:rsidP="001F0CA0">
      <w:pPr>
        <w:pStyle w:val="capture"/>
      </w:pPr>
      <w:r w:rsidRPr="00441CD3">
        <w:t>because patient has chronic anemia and thrombocytopenia.</w:t>
      </w:r>
    </w:p>
    <w:p w14:paraId="3C753A50" w14:textId="77777777" w:rsidR="00750D83" w:rsidRPr="00441CD3" w:rsidRDefault="00750D83" w:rsidP="001F0CA0">
      <w:pPr>
        <w:pStyle w:val="capture"/>
      </w:pPr>
      <w:r w:rsidRPr="00441CD3">
        <w:t xml:space="preserve">Patient will be transferred to </w:t>
      </w:r>
      <w:smartTag w:uri="urn:schemas-microsoft-com:office:smarttags" w:element="place">
        <w:smartTag w:uri="urn:schemas-microsoft-com:office:smarttags" w:element="City">
          <w:r w:rsidRPr="00441CD3">
            <w:t>Anytown</w:t>
          </w:r>
        </w:smartTag>
        <w:r w:rsidRPr="00441CD3">
          <w:t xml:space="preserve"> </w:t>
        </w:r>
        <w:smartTag w:uri="urn:schemas-microsoft-com:office:smarttags" w:element="State">
          <w:r w:rsidRPr="00441CD3">
            <w:t>VA</w:t>
          </w:r>
        </w:smartTag>
      </w:smartTag>
      <w:r w:rsidRPr="00441CD3">
        <w:t xml:space="preserve"> in stable condition on 5/19/94.</w:t>
      </w:r>
    </w:p>
    <w:p w14:paraId="784ADBA3" w14:textId="77777777" w:rsidR="00750D83" w:rsidRPr="00441CD3" w:rsidRDefault="00750D83" w:rsidP="001F0CA0">
      <w:pPr>
        <w:pStyle w:val="capture"/>
      </w:pPr>
    </w:p>
    <w:p w14:paraId="6AD8EE7A" w14:textId="77777777" w:rsidR="00750D83" w:rsidRPr="00441CD3" w:rsidRDefault="00750D83" w:rsidP="001F0CA0">
      <w:pPr>
        <w:pStyle w:val="capture"/>
      </w:pPr>
      <w:r w:rsidRPr="00441CD3">
        <w:t>WORK COPY ========= UNOFFICIAL - NOT FOR MEDICAL RECORD ======== DO NOT FILE</w:t>
      </w:r>
    </w:p>
    <w:p w14:paraId="1F41BEAD" w14:textId="77777777" w:rsidR="00750D83" w:rsidRPr="00441CD3" w:rsidRDefault="00750D83" w:rsidP="001F0CA0">
      <w:pPr>
        <w:pStyle w:val="capture"/>
      </w:pPr>
      <w:r w:rsidRPr="00441CD3">
        <w:t>SIGNATURE PHYSICIAN/DENTIST</w:t>
      </w:r>
      <w:r w:rsidR="00E763C8">
        <w:t xml:space="preserve">      </w:t>
      </w:r>
      <w:r w:rsidRPr="00441CD3">
        <w:t xml:space="preserve"> SIGNATURE APPROVING PHYSICIAN/DENTIST</w:t>
      </w:r>
    </w:p>
    <w:p w14:paraId="383CAC2B" w14:textId="77777777" w:rsidR="00750D83" w:rsidRPr="00441CD3" w:rsidRDefault="00750D83" w:rsidP="001F0CA0">
      <w:pPr>
        <w:pStyle w:val="capture"/>
      </w:pPr>
    </w:p>
    <w:p w14:paraId="0AA5C5BE" w14:textId="77777777" w:rsidR="00750D83" w:rsidRPr="00441CD3" w:rsidRDefault="00750D83" w:rsidP="001F0CA0">
      <w:pPr>
        <w:pStyle w:val="capture"/>
      </w:pPr>
    </w:p>
    <w:p w14:paraId="149FAE84" w14:textId="77777777" w:rsidR="00750D83" w:rsidRPr="00441CD3" w:rsidRDefault="00750D83" w:rsidP="001F0CA0">
      <w:pPr>
        <w:pStyle w:val="capture"/>
      </w:pPr>
      <w:r w:rsidRPr="00441CD3">
        <w:t xml:space="preserve">One </w:t>
      </w:r>
      <w:proofErr w:type="spellStart"/>
      <w:r w:rsidRPr="00441CD3">
        <w:t>TIUProvider</w:t>
      </w:r>
      <w:proofErr w:type="spellEnd"/>
      <w:r w:rsidRPr="00441CD3">
        <w:t>, MD</w:t>
      </w:r>
      <w:r w:rsidR="00E763C8">
        <w:t xml:space="preserve">          </w:t>
      </w:r>
      <w:r w:rsidRPr="00441CD3">
        <w:t xml:space="preserve"> Three </w:t>
      </w:r>
      <w:proofErr w:type="spellStart"/>
      <w:smartTag w:uri="urn:schemas-microsoft-com:office:smarttags" w:element="place">
        <w:smartTag w:uri="urn:schemas-microsoft-com:office:smarttags" w:element="City">
          <w:r w:rsidRPr="00441CD3">
            <w:t>TIUProvider</w:t>
          </w:r>
        </w:smartTag>
        <w:proofErr w:type="spellEnd"/>
        <w:r w:rsidRPr="00441CD3">
          <w:t xml:space="preserve">, </w:t>
        </w:r>
        <w:smartTag w:uri="urn:schemas-microsoft-com:office:smarttags" w:element="State">
          <w:r w:rsidRPr="00441CD3">
            <w:t>MS</w:t>
          </w:r>
        </w:smartTag>
      </w:smartTag>
    </w:p>
    <w:p w14:paraId="4CF6C309" w14:textId="77777777" w:rsidR="00750D83" w:rsidRPr="00441CD3" w:rsidRDefault="00750D83" w:rsidP="001F0CA0">
      <w:pPr>
        <w:pStyle w:val="capture"/>
      </w:pPr>
      <w:r w:rsidRPr="00441CD3">
        <w:t>PGY2 Resident</w:t>
      </w:r>
      <w:r w:rsidR="00E763C8">
        <w:t xml:space="preserve">             </w:t>
      </w:r>
      <w:r w:rsidRPr="00441CD3">
        <w:t xml:space="preserve"> Medical Internist</w:t>
      </w:r>
    </w:p>
    <w:p w14:paraId="31A51C3E" w14:textId="77777777" w:rsidR="00750D83" w:rsidRPr="00441CD3" w:rsidRDefault="00750D83" w:rsidP="001F0CA0">
      <w:pPr>
        <w:pStyle w:val="capture"/>
      </w:pPr>
      <w:r w:rsidRPr="00441CD3">
        <w:t>========================= CONFIDENTIAL INFORMATION =========================</w:t>
      </w:r>
    </w:p>
    <w:p w14:paraId="2639468C" w14:textId="77777777" w:rsidR="00750D83" w:rsidRPr="00441CD3" w:rsidRDefault="00E763C8" w:rsidP="001F0CA0">
      <w:pPr>
        <w:pStyle w:val="capture"/>
      </w:pPr>
      <w:r>
        <w:t xml:space="preserve">               </w:t>
      </w:r>
      <w:r w:rsidR="00750D83" w:rsidRPr="00441CD3">
        <w:t>D R A F T</w:t>
      </w:r>
    </w:p>
    <w:p w14:paraId="7E544265" w14:textId="77777777" w:rsidR="00750D83" w:rsidRPr="00441CD3" w:rsidRDefault="00750D83" w:rsidP="001F0CA0">
      <w:pPr>
        <w:pStyle w:val="capture"/>
      </w:pPr>
      <w:r w:rsidRPr="00441CD3">
        <w:t>JUN 26, 1996@17:36:02</w:t>
      </w:r>
      <w:r w:rsidR="00E763C8">
        <w:t xml:space="preserve"> </w:t>
      </w:r>
      <w:r w:rsidRPr="00441CD3">
        <w:t>ADDENDUM:</w:t>
      </w:r>
    </w:p>
    <w:p w14:paraId="01841F38" w14:textId="77777777" w:rsidR="00750D83" w:rsidRPr="00441CD3" w:rsidRDefault="00750D83" w:rsidP="001F0CA0">
      <w:pPr>
        <w:pStyle w:val="capture"/>
      </w:pPr>
      <w:r w:rsidRPr="00441CD3">
        <w:t>Routine visit today--no change to condition.</w:t>
      </w:r>
    </w:p>
    <w:p w14:paraId="44AE6B01" w14:textId="77777777" w:rsidR="00750D83" w:rsidRPr="00441CD3" w:rsidRDefault="00750D83" w:rsidP="001F0CA0">
      <w:pPr>
        <w:pStyle w:val="capture"/>
      </w:pPr>
    </w:p>
    <w:p w14:paraId="724BE006" w14:textId="77777777" w:rsidR="00750D83" w:rsidRPr="00441CD3" w:rsidRDefault="00750D83" w:rsidP="001F0CA0">
      <w:pPr>
        <w:pStyle w:val="capture"/>
      </w:pPr>
      <w:r w:rsidRPr="00441CD3">
        <w:t>SIGNATURE PHYSICIAN/DENTIST</w:t>
      </w:r>
      <w:r w:rsidR="00E763C8">
        <w:t xml:space="preserve">      </w:t>
      </w:r>
      <w:r w:rsidRPr="00441CD3">
        <w:t xml:space="preserve"> SIGNATURE APPROVING PHYSICIAN/DENTIST</w:t>
      </w:r>
    </w:p>
    <w:p w14:paraId="63DE499A" w14:textId="77777777" w:rsidR="00750D83" w:rsidRPr="00441CD3" w:rsidRDefault="00750D83" w:rsidP="001F0CA0">
      <w:pPr>
        <w:pStyle w:val="capture"/>
      </w:pPr>
    </w:p>
    <w:p w14:paraId="61BA89DC" w14:textId="77777777" w:rsidR="00750D83" w:rsidRPr="00441CD3" w:rsidRDefault="00750D83" w:rsidP="001F0CA0">
      <w:pPr>
        <w:pStyle w:val="capture"/>
      </w:pPr>
    </w:p>
    <w:p w14:paraId="4C47B2DC" w14:textId="77777777" w:rsidR="00750D83" w:rsidRPr="00441CD3" w:rsidRDefault="00E763C8" w:rsidP="001F0CA0">
      <w:pPr>
        <w:pStyle w:val="capture"/>
      </w:pPr>
      <w:r>
        <w:t xml:space="preserve">              </w:t>
      </w:r>
      <w:r w:rsidR="00750D83" w:rsidRPr="00441CD3">
        <w:t xml:space="preserve"> </w:t>
      </w:r>
      <w:r w:rsidR="00750D83" w:rsidRPr="00441CD3">
        <w:tab/>
      </w:r>
      <w:r w:rsidR="00750D83" w:rsidRPr="00441CD3">
        <w:tab/>
        <w:t xml:space="preserve">Three </w:t>
      </w:r>
      <w:proofErr w:type="spellStart"/>
      <w:r w:rsidR="00750D83" w:rsidRPr="00441CD3">
        <w:t>TIUProvider</w:t>
      </w:r>
      <w:proofErr w:type="spellEnd"/>
      <w:r w:rsidR="00750D83" w:rsidRPr="00441CD3">
        <w:t>, MD</w:t>
      </w:r>
    </w:p>
    <w:p w14:paraId="75A57803" w14:textId="77777777" w:rsidR="00094F4B" w:rsidRPr="00441CD3" w:rsidRDefault="00E763C8" w:rsidP="001F0CA0">
      <w:pPr>
        <w:pStyle w:val="capture"/>
      </w:pPr>
      <w:r>
        <w:t xml:space="preserve">              </w:t>
      </w:r>
      <w:r w:rsidR="00750D83" w:rsidRPr="00441CD3">
        <w:t xml:space="preserve"> </w:t>
      </w:r>
      <w:r w:rsidR="00750D83" w:rsidRPr="00441CD3">
        <w:tab/>
      </w:r>
      <w:r w:rsidR="00750D83" w:rsidRPr="00441CD3">
        <w:tab/>
        <w:t>Medical Internist</w:t>
      </w:r>
    </w:p>
    <w:p w14:paraId="67F9FFFA" w14:textId="77777777" w:rsidR="00750D83" w:rsidRPr="00441CD3" w:rsidRDefault="00094F4B" w:rsidP="00121EB9">
      <w:pPr>
        <w:pStyle w:val="Heading4"/>
      </w:pPr>
      <w:r w:rsidRPr="00441CD3">
        <w:br w:type="page"/>
      </w:r>
      <w:r w:rsidR="00750D83" w:rsidRPr="00441CD3">
        <w:lastRenderedPageBreak/>
        <w:t>Progress Note Print</w:t>
      </w:r>
      <w:r w:rsidR="0030231B" w:rsidRPr="00441CD3">
        <w:fldChar w:fldCharType="begin"/>
      </w:r>
      <w:r w:rsidR="00750D83" w:rsidRPr="00441CD3">
        <w:instrText xml:space="preserve"> XE "Progress Note Print" </w:instrText>
      </w:r>
      <w:r w:rsidR="0030231B" w:rsidRPr="00441CD3">
        <w:fldChar w:fldCharType="end"/>
      </w:r>
    </w:p>
    <w:p w14:paraId="7CDE0171" w14:textId="77777777" w:rsidR="00750D83" w:rsidRPr="00441CD3" w:rsidRDefault="00750D83" w:rsidP="001F0CA0"/>
    <w:p w14:paraId="6BEA5445" w14:textId="77777777" w:rsidR="00750D83" w:rsidRPr="00441CD3" w:rsidRDefault="00750D83" w:rsidP="001F0CA0">
      <w:r w:rsidRPr="00441CD3">
        <w:t>Use this option to print chart or work copies of progress notes.</w:t>
      </w:r>
    </w:p>
    <w:p w14:paraId="17AFBD9A" w14:textId="77777777" w:rsidR="00750D83" w:rsidRPr="00441CD3" w:rsidRDefault="00750D83" w:rsidP="001F0CA0">
      <w:pPr>
        <w:rPr>
          <w:i/>
        </w:rPr>
      </w:pPr>
    </w:p>
    <w:p w14:paraId="4C096B07" w14:textId="77777777" w:rsidR="00750D83" w:rsidRPr="00441CD3" w:rsidRDefault="00750D83" w:rsidP="001F0CA0">
      <w:pPr>
        <w:rPr>
          <w:i/>
        </w:rPr>
      </w:pPr>
      <w:r w:rsidRPr="00441CD3">
        <w:rPr>
          <w:i/>
        </w:rPr>
        <w:t>Steps to use option:</w:t>
      </w:r>
    </w:p>
    <w:p w14:paraId="205BBA38" w14:textId="77777777" w:rsidR="00750D83" w:rsidRPr="00441CD3" w:rsidRDefault="00750D83" w:rsidP="001F0CA0">
      <w:pPr>
        <w:rPr>
          <w:i/>
        </w:rPr>
      </w:pPr>
    </w:p>
    <w:p w14:paraId="7A03C58A" w14:textId="77777777" w:rsidR="00750D83" w:rsidRPr="00441CD3" w:rsidRDefault="00750D83" w:rsidP="00C90B3F">
      <w:pPr>
        <w:numPr>
          <w:ilvl w:val="0"/>
          <w:numId w:val="11"/>
        </w:numPr>
        <w:rPr>
          <w:b/>
        </w:rPr>
      </w:pPr>
      <w:r w:rsidRPr="00441CD3">
        <w:rPr>
          <w:b/>
        </w:rPr>
        <w:t xml:space="preserve">Select </w:t>
      </w:r>
      <w:r w:rsidRPr="00441CD3">
        <w:rPr>
          <w:b/>
          <w:i/>
        </w:rPr>
        <w:t>Progress Note Print</w:t>
      </w:r>
      <w:r w:rsidRPr="00441CD3">
        <w:rPr>
          <w:b/>
        </w:rPr>
        <w:t xml:space="preserve"> from the Print Document Menu.</w:t>
      </w:r>
    </w:p>
    <w:p w14:paraId="7DBE3F1B" w14:textId="77777777" w:rsidR="00750D83" w:rsidRPr="00441CD3" w:rsidRDefault="00750D83" w:rsidP="001F0CA0">
      <w:pPr>
        <w:rPr>
          <w:b/>
        </w:rPr>
      </w:pPr>
    </w:p>
    <w:p w14:paraId="0687F84E" w14:textId="77777777" w:rsidR="00750D83" w:rsidRPr="00441CD3" w:rsidRDefault="00750D83" w:rsidP="00C90B3F">
      <w:pPr>
        <w:numPr>
          <w:ilvl w:val="0"/>
          <w:numId w:val="11"/>
        </w:numPr>
        <w:rPr>
          <w:b/>
        </w:rPr>
      </w:pPr>
      <w:r w:rsidRPr="00441CD3">
        <w:rPr>
          <w:b/>
        </w:rPr>
        <w:t>Enter a patient name.</w:t>
      </w:r>
    </w:p>
    <w:p w14:paraId="294D87CD" w14:textId="77777777" w:rsidR="00750D83" w:rsidRPr="00441CD3" w:rsidRDefault="00750D83" w:rsidP="001F0CA0">
      <w:pPr>
        <w:rPr>
          <w:b/>
          <w:i/>
        </w:rPr>
      </w:pPr>
    </w:p>
    <w:p w14:paraId="1E5F978B" w14:textId="77777777" w:rsidR="00750D83" w:rsidRPr="00441CD3" w:rsidRDefault="00750D83" w:rsidP="001F0CA0">
      <w:pPr>
        <w:pStyle w:val="capture"/>
        <w:rPr>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2</w:t>
      </w:r>
      <w:r w:rsidR="00E763C8">
        <w:rPr>
          <w:lang w:val="fr-CA"/>
        </w:rPr>
        <w:t xml:space="preserve"> </w:t>
      </w:r>
      <w:r w:rsidRPr="00441CD3">
        <w:rPr>
          <w:lang w:val="fr-CA"/>
        </w:rPr>
        <w:t xml:space="preserve">Progress Note </w:t>
      </w:r>
      <w:proofErr w:type="spellStart"/>
      <w:r w:rsidRPr="00441CD3">
        <w:rPr>
          <w:lang w:val="fr-CA"/>
        </w:rPr>
        <w:t>Print</w:t>
      </w:r>
      <w:proofErr w:type="spellEnd"/>
    </w:p>
    <w:p w14:paraId="544581B1" w14:textId="77777777" w:rsidR="00750D83" w:rsidRPr="00441CD3" w:rsidRDefault="00750D83" w:rsidP="001F0CA0">
      <w:pPr>
        <w:pStyle w:val="capture"/>
      </w:pPr>
      <w:r w:rsidRPr="00441CD3">
        <w:t>Select PATIENT NAME:</w:t>
      </w:r>
      <w:r w:rsidR="00E763C8">
        <w:t xml:space="preserve"> </w:t>
      </w:r>
      <w:r w:rsidRPr="00441CD3">
        <w:rPr>
          <w:b/>
        </w:rPr>
        <w:t>TIUPATIENT,ONE</w:t>
      </w:r>
      <w:r w:rsidRPr="00441CD3">
        <w:t xml:space="preserve"> </w:t>
      </w:r>
      <w:proofErr w:type="spellStart"/>
      <w:r w:rsidRPr="00441CD3">
        <w:t>TIUPATIENT,ONE</w:t>
      </w:r>
      <w:proofErr w:type="spellEnd"/>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098D471C" w14:textId="77777777" w:rsidR="00750D83" w:rsidRPr="00441CD3" w:rsidRDefault="00750D83" w:rsidP="001F0CA0">
      <w:pPr>
        <w:pStyle w:val="capture"/>
      </w:pPr>
      <w:r w:rsidRPr="00441CD3">
        <w:t>SC VETERAN</w:t>
      </w:r>
    </w:p>
    <w:p w14:paraId="0BEDAE8E"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384E2599"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29053846" w14:textId="77777777" w:rsidR="00750D83" w:rsidRPr="00441CD3" w:rsidRDefault="00E763C8" w:rsidP="001F0CA0">
      <w:pPr>
        <w:pStyle w:val="capture"/>
      </w:pPr>
      <w:r>
        <w:t xml:space="preserve">           </w:t>
      </w:r>
      <w:r w:rsidR="00750D83" w:rsidRPr="00441CD3">
        <w:t xml:space="preserve"> A: Known allergies</w:t>
      </w:r>
    </w:p>
    <w:p w14:paraId="484C992A"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3D9CC1E4" w14:textId="77777777" w:rsidR="00750D83" w:rsidRPr="00441CD3" w:rsidRDefault="00750D83" w:rsidP="001F0CA0">
      <w:pPr>
        <w:pStyle w:val="capture"/>
      </w:pPr>
    </w:p>
    <w:p w14:paraId="41C7154E" w14:textId="77777777" w:rsidR="00750D83" w:rsidRPr="00441CD3" w:rsidRDefault="00750D83" w:rsidP="001F0CA0">
      <w:pPr>
        <w:pStyle w:val="capture"/>
      </w:pPr>
      <w:r w:rsidRPr="00441CD3">
        <w:t>Available notes:</w:t>
      </w:r>
      <w:r w:rsidR="00E763C8">
        <w:t xml:space="preserve"> </w:t>
      </w:r>
      <w:r w:rsidRPr="00441CD3">
        <w:t>02/17/96 thru 06/21/96</w:t>
      </w:r>
      <w:r w:rsidR="00E763C8">
        <w:t xml:space="preserve"> </w:t>
      </w:r>
      <w:r w:rsidRPr="00441CD3">
        <w:t>(31)</w:t>
      </w:r>
    </w:p>
    <w:p w14:paraId="0D892423" w14:textId="77777777" w:rsidR="00750D83" w:rsidRPr="00441CD3" w:rsidRDefault="00750D83" w:rsidP="001F0CA0">
      <w:pPr>
        <w:rPr>
          <w:b/>
        </w:rPr>
      </w:pPr>
    </w:p>
    <w:p w14:paraId="613BFB2D" w14:textId="77777777" w:rsidR="00750D83" w:rsidRPr="00441CD3" w:rsidRDefault="00750D83" w:rsidP="00C90B3F">
      <w:pPr>
        <w:numPr>
          <w:ilvl w:val="0"/>
          <w:numId w:val="11"/>
        </w:numPr>
        <w:rPr>
          <w:b/>
        </w:rPr>
      </w:pPr>
      <w:r w:rsidRPr="00441CD3">
        <w:rPr>
          <w:b/>
        </w:rPr>
        <w:t>Enter the range of dates for progress notes you want to print.</w:t>
      </w:r>
    </w:p>
    <w:p w14:paraId="551FCA7C" w14:textId="77777777" w:rsidR="00750D83" w:rsidRPr="00441CD3" w:rsidRDefault="00750D83" w:rsidP="001F0CA0">
      <w:pPr>
        <w:rPr>
          <w:b/>
        </w:rPr>
      </w:pPr>
    </w:p>
    <w:p w14:paraId="3FA7C86B" w14:textId="77777777" w:rsidR="00750D83" w:rsidRPr="00441CD3" w:rsidRDefault="00750D83" w:rsidP="00C90B3F">
      <w:pPr>
        <w:numPr>
          <w:ilvl w:val="0"/>
          <w:numId w:val="11"/>
        </w:numPr>
        <w:rPr>
          <w:b/>
        </w:rPr>
      </w:pPr>
      <w:r w:rsidRPr="00441CD3">
        <w:rPr>
          <w:b/>
        </w:rPr>
        <w:t>Choose a note from those listed.</w:t>
      </w:r>
    </w:p>
    <w:p w14:paraId="22C094C1" w14:textId="77777777" w:rsidR="00750D83" w:rsidRPr="00441CD3" w:rsidRDefault="00750D83" w:rsidP="001F0CA0"/>
    <w:p w14:paraId="51176875" w14:textId="77777777" w:rsidR="00750D83" w:rsidRPr="00441CD3" w:rsidRDefault="00750D83" w:rsidP="001F0CA0">
      <w:pPr>
        <w:pStyle w:val="capture"/>
      </w:pPr>
      <w:r w:rsidRPr="00441CD3">
        <w:t>Please specify a date range from which to select notes:</w:t>
      </w:r>
    </w:p>
    <w:p w14:paraId="0A0F4120" w14:textId="77777777" w:rsidR="00750D83" w:rsidRPr="00441CD3" w:rsidRDefault="00750D83" w:rsidP="001F0CA0">
      <w:pPr>
        <w:pStyle w:val="capture"/>
      </w:pPr>
      <w:r w:rsidRPr="00441CD3">
        <w:t xml:space="preserve">List notes Beginning: 02/17/96// </w:t>
      </w:r>
      <w:r w:rsidRPr="00441CD3">
        <w:rPr>
          <w:b/>
        </w:rPr>
        <w:t>&lt;Enter&gt;</w:t>
      </w:r>
      <w:r w:rsidR="00E763C8">
        <w:t xml:space="preserve"> </w:t>
      </w:r>
      <w:r w:rsidRPr="00441CD3">
        <w:t>(FEB 17, 1996)</w:t>
      </w:r>
    </w:p>
    <w:p w14:paraId="06421C54" w14:textId="77777777" w:rsidR="00750D83" w:rsidRPr="00441CD3" w:rsidRDefault="00E763C8" w:rsidP="001F0CA0">
      <w:pPr>
        <w:pStyle w:val="capture"/>
      </w:pPr>
      <w:r>
        <w:t xml:space="preserve">        </w:t>
      </w:r>
      <w:r w:rsidR="00750D83" w:rsidRPr="00441CD3">
        <w:t xml:space="preserve">Thru: 06/21/96// </w:t>
      </w:r>
      <w:r w:rsidR="00750D83" w:rsidRPr="00441CD3">
        <w:rPr>
          <w:b/>
        </w:rPr>
        <w:t>&lt;Enter&gt;</w:t>
      </w:r>
      <w:r w:rsidR="00750D83" w:rsidRPr="00441CD3">
        <w:t xml:space="preserve"> (JUN 21, 1996)</w:t>
      </w:r>
    </w:p>
    <w:p w14:paraId="314582BB" w14:textId="77777777" w:rsidR="00750D83" w:rsidRPr="00441CD3" w:rsidRDefault="00750D83" w:rsidP="001F0CA0">
      <w:pPr>
        <w:pStyle w:val="capture"/>
      </w:pPr>
    </w:p>
    <w:p w14:paraId="52B50CF6" w14:textId="77777777" w:rsidR="00750D83" w:rsidRPr="00441CD3" w:rsidRDefault="00750D83" w:rsidP="001F0CA0">
      <w:pPr>
        <w:pStyle w:val="capture"/>
      </w:pPr>
      <w:r w:rsidRPr="00441CD3">
        <w:t>1</w:t>
      </w:r>
      <w:r w:rsidR="00E763C8">
        <w:t xml:space="preserve"> </w:t>
      </w:r>
      <w:r w:rsidRPr="00441CD3">
        <w:t xml:space="preserve"> 06/21/96 11:40</w:t>
      </w:r>
      <w:r w:rsidR="00E763C8">
        <w:t xml:space="preserve"> </w:t>
      </w:r>
      <w:r w:rsidRPr="00441CD3">
        <w:t>Lipid Clinic</w:t>
      </w:r>
      <w:r w:rsidR="00E763C8">
        <w:t xml:space="preserve">           </w:t>
      </w:r>
      <w:r w:rsidRPr="00441CD3">
        <w:t xml:space="preserve"> Three </w:t>
      </w:r>
      <w:proofErr w:type="spellStart"/>
      <w:r w:rsidRPr="00441CD3">
        <w:t>TIUProvider</w:t>
      </w:r>
      <w:proofErr w:type="spellEnd"/>
      <w:r w:rsidRPr="00441CD3">
        <w:t>,</w:t>
      </w:r>
    </w:p>
    <w:p w14:paraId="06BF08B8" w14:textId="77777777" w:rsidR="00750D83" w:rsidRPr="00441CD3" w:rsidRDefault="00E763C8" w:rsidP="001F0CA0">
      <w:pPr>
        <w:pStyle w:val="capture"/>
      </w:pPr>
      <w:r>
        <w:t xml:space="preserve">          </w:t>
      </w:r>
      <w:r w:rsidR="00750D83" w:rsidRPr="00441CD3">
        <w:t>Visit: 02/21/96</w:t>
      </w:r>
    </w:p>
    <w:p w14:paraId="69BE3C07" w14:textId="77777777" w:rsidR="00750D83" w:rsidRPr="00441CD3" w:rsidRDefault="00750D83" w:rsidP="001F0CA0">
      <w:pPr>
        <w:pStyle w:val="capture"/>
      </w:pPr>
      <w:r w:rsidRPr="00441CD3">
        <w:t>2</w:t>
      </w:r>
      <w:r w:rsidR="00E763C8">
        <w:t xml:space="preserve"> </w:t>
      </w:r>
      <w:r w:rsidRPr="00441CD3">
        <w:t xml:space="preserve"> 06/21/96 11:38</w:t>
      </w:r>
      <w:r w:rsidR="00E763C8">
        <w:t xml:space="preserve"> </w:t>
      </w:r>
      <w:r w:rsidRPr="00441CD3">
        <w:t>Social Work Service</w:t>
      </w:r>
      <w:r w:rsidR="00E763C8">
        <w:t xml:space="preserve">        </w:t>
      </w:r>
      <w:r w:rsidRPr="00441CD3">
        <w:t xml:space="preserve">Three </w:t>
      </w:r>
      <w:proofErr w:type="spellStart"/>
      <w:r w:rsidRPr="00441CD3">
        <w:t>TIUProvider</w:t>
      </w:r>
      <w:proofErr w:type="spellEnd"/>
      <w:r w:rsidRPr="00441CD3">
        <w:t>,</w:t>
      </w:r>
    </w:p>
    <w:p w14:paraId="4211D9CB" w14:textId="77777777" w:rsidR="00750D83" w:rsidRPr="00441CD3" w:rsidRDefault="00E763C8" w:rsidP="001F0CA0">
      <w:pPr>
        <w:pStyle w:val="capture"/>
      </w:pPr>
      <w:r>
        <w:t xml:space="preserve">          </w:t>
      </w:r>
      <w:r w:rsidR="00750D83" w:rsidRPr="00441CD3">
        <w:t>Visit: 04/18/96</w:t>
      </w:r>
    </w:p>
    <w:p w14:paraId="41DD2740" w14:textId="77777777" w:rsidR="00750D83" w:rsidRPr="00441CD3" w:rsidRDefault="00750D83" w:rsidP="001F0CA0">
      <w:pPr>
        <w:pStyle w:val="capture"/>
      </w:pPr>
      <w:r w:rsidRPr="00441CD3">
        <w:t>3</w:t>
      </w:r>
      <w:r w:rsidR="00E763C8">
        <w:t xml:space="preserve"> </w:t>
      </w:r>
      <w:r w:rsidRPr="00441CD3">
        <w:t xml:space="preserve"> 06/07/96 00:00</w:t>
      </w:r>
      <w:r w:rsidR="00E763C8">
        <w:t xml:space="preserve"> </w:t>
      </w:r>
      <w:r w:rsidRPr="00441CD3">
        <w:t>Diabetes Education</w:t>
      </w:r>
      <w:r w:rsidR="00E763C8">
        <w:t xml:space="preserve">        </w:t>
      </w:r>
      <w:r w:rsidRPr="00441CD3">
        <w:t xml:space="preserve"> One </w:t>
      </w:r>
      <w:proofErr w:type="spellStart"/>
      <w:smartTag w:uri="urn:schemas-microsoft-com:office:smarttags" w:element="place">
        <w:smartTag w:uri="urn:schemas-microsoft-com:office:smarttags" w:element="City">
          <w:r w:rsidRPr="00441CD3">
            <w:t>TIUProvider</w:t>
          </w:r>
        </w:smartTag>
        <w:proofErr w:type="spellEnd"/>
        <w:r w:rsidRPr="00441CD3">
          <w:t xml:space="preserve">, </w:t>
        </w:r>
        <w:smartTag w:uri="urn:schemas-microsoft-com:office:smarttags" w:element="State">
          <w:r w:rsidRPr="00441CD3">
            <w:t>MD</w:t>
          </w:r>
        </w:smartTag>
      </w:smartTag>
    </w:p>
    <w:p w14:paraId="5C37884E" w14:textId="77777777" w:rsidR="00750D83" w:rsidRPr="00441CD3" w:rsidRDefault="00E763C8" w:rsidP="001F0CA0">
      <w:pPr>
        <w:pStyle w:val="capture"/>
      </w:pPr>
      <w:r>
        <w:t xml:space="preserve">          </w:t>
      </w:r>
      <w:r w:rsidR="00750D83" w:rsidRPr="00441CD3">
        <w:t>Visit: 04/18/96</w:t>
      </w:r>
    </w:p>
    <w:p w14:paraId="5975122B" w14:textId="77777777" w:rsidR="00750D83" w:rsidRPr="00441CD3" w:rsidRDefault="00750D83" w:rsidP="001F0CA0">
      <w:pPr>
        <w:pStyle w:val="capture"/>
      </w:pPr>
      <w:r w:rsidRPr="00441CD3">
        <w:t>4</w:t>
      </w:r>
      <w:r w:rsidR="00E763C8">
        <w:t xml:space="preserve"> </w:t>
      </w:r>
      <w:r w:rsidRPr="00441CD3">
        <w:t xml:space="preserve"> 05/15/96 13:10</w:t>
      </w:r>
      <w:r w:rsidR="00E763C8">
        <w:t xml:space="preserve"> </w:t>
      </w:r>
      <w:r w:rsidRPr="00441CD3">
        <w:t>Addendum to Diabetes Education</w:t>
      </w:r>
      <w:r w:rsidR="00E763C8">
        <w:t xml:space="preserve">  </w:t>
      </w:r>
      <w:r w:rsidRPr="00441CD3">
        <w:t xml:space="preserve"> Seven </w:t>
      </w:r>
      <w:proofErr w:type="spellStart"/>
      <w:r w:rsidRPr="00441CD3">
        <w:t>TIUProvider</w:t>
      </w:r>
      <w:proofErr w:type="spellEnd"/>
    </w:p>
    <w:p w14:paraId="7B46E2CB" w14:textId="77777777" w:rsidR="00750D83" w:rsidRPr="00441CD3" w:rsidRDefault="00E763C8" w:rsidP="001F0CA0">
      <w:pPr>
        <w:pStyle w:val="capture"/>
      </w:pPr>
      <w:r>
        <w:t xml:space="preserve">          </w:t>
      </w:r>
      <w:r w:rsidR="00750D83" w:rsidRPr="00441CD3">
        <w:t>Visit: 02/21/96</w:t>
      </w:r>
    </w:p>
    <w:p w14:paraId="69778A84" w14:textId="77777777" w:rsidR="00750D83" w:rsidRPr="00441CD3" w:rsidRDefault="00750D83" w:rsidP="001F0CA0">
      <w:pPr>
        <w:pStyle w:val="capture"/>
      </w:pPr>
      <w:r w:rsidRPr="00441CD3">
        <w:t>5</w:t>
      </w:r>
      <w:r w:rsidR="00E763C8">
        <w:t xml:space="preserve"> </w:t>
      </w:r>
      <w:r w:rsidRPr="00441CD3">
        <w:t xml:space="preserve"> 04/24/96 15:41</w:t>
      </w:r>
      <w:r w:rsidR="00E763C8">
        <w:t xml:space="preserve"> </w:t>
      </w:r>
      <w:r w:rsidRPr="00441CD3">
        <w:t>Lipid Clinic</w:t>
      </w:r>
      <w:r w:rsidR="00E763C8">
        <w:t xml:space="preserve">           </w:t>
      </w:r>
      <w:r w:rsidRPr="00441CD3">
        <w:t xml:space="preserve"> Three </w:t>
      </w:r>
      <w:proofErr w:type="spellStart"/>
      <w:r w:rsidRPr="00441CD3">
        <w:t>TIUProvider</w:t>
      </w:r>
      <w:proofErr w:type="spellEnd"/>
      <w:r w:rsidRPr="00441CD3">
        <w:t>,</w:t>
      </w:r>
    </w:p>
    <w:p w14:paraId="2A09E510" w14:textId="77777777" w:rsidR="00750D83" w:rsidRPr="00441CD3" w:rsidRDefault="00E763C8" w:rsidP="001F0CA0">
      <w:pPr>
        <w:pStyle w:val="capture"/>
      </w:pPr>
      <w:r>
        <w:t xml:space="preserve">          </w:t>
      </w:r>
      <w:r w:rsidR="00750D83" w:rsidRPr="00441CD3">
        <w:t>Visit: 04/24/96</w:t>
      </w:r>
    </w:p>
    <w:p w14:paraId="58A55AFF" w14:textId="77777777" w:rsidR="00750D83" w:rsidRPr="00441CD3" w:rsidRDefault="00750D83" w:rsidP="001F0CA0">
      <w:pPr>
        <w:pStyle w:val="capture"/>
      </w:pPr>
      <w:r w:rsidRPr="00441CD3">
        <w:t>6</w:t>
      </w:r>
      <w:r w:rsidR="00E763C8">
        <w:t xml:space="preserve"> </w:t>
      </w:r>
      <w:r w:rsidRPr="00441CD3">
        <w:t xml:space="preserve"> 02/23/96 14:08</w:t>
      </w:r>
      <w:r w:rsidR="00E763C8">
        <w:t xml:space="preserve"> </w:t>
      </w:r>
      <w:r w:rsidRPr="00441CD3">
        <w:t>Diabetes Education</w:t>
      </w:r>
      <w:r w:rsidR="00E763C8">
        <w:t xml:space="preserve">        </w:t>
      </w:r>
      <w:r w:rsidRPr="00441CD3">
        <w:t xml:space="preserve"> Three </w:t>
      </w:r>
      <w:proofErr w:type="spellStart"/>
      <w:r w:rsidRPr="00441CD3">
        <w:t>TIUProvider</w:t>
      </w:r>
      <w:proofErr w:type="spellEnd"/>
      <w:r w:rsidRPr="00441CD3">
        <w:t>,</w:t>
      </w:r>
    </w:p>
    <w:p w14:paraId="5AA0CDB7" w14:textId="77777777" w:rsidR="00750D83" w:rsidRPr="00441CD3" w:rsidRDefault="00E763C8" w:rsidP="001F0CA0">
      <w:pPr>
        <w:pStyle w:val="capture"/>
      </w:pPr>
      <w:r>
        <w:t xml:space="preserve">          </w:t>
      </w:r>
      <w:r w:rsidR="00750D83" w:rsidRPr="00441CD3">
        <w:t>Visit: 02/21/96</w:t>
      </w:r>
    </w:p>
    <w:p w14:paraId="6600C097" w14:textId="77777777" w:rsidR="00750D83" w:rsidRPr="00441CD3" w:rsidRDefault="00750D83" w:rsidP="001F0CA0">
      <w:pPr>
        <w:pStyle w:val="capture"/>
        <w:rPr>
          <w:b/>
        </w:rPr>
      </w:pPr>
      <w:r w:rsidRPr="00441CD3">
        <w:t>Choose notes:</w:t>
      </w:r>
      <w:r w:rsidR="00E763C8">
        <w:t xml:space="preserve"> </w:t>
      </w:r>
      <w:r w:rsidRPr="00441CD3">
        <w:t>(1-6):</w:t>
      </w:r>
      <w:r w:rsidRPr="00441CD3">
        <w:rPr>
          <w:b/>
        </w:rPr>
        <w:t>3, 5</w:t>
      </w:r>
    </w:p>
    <w:p w14:paraId="45E95C43" w14:textId="77777777" w:rsidR="00750D83" w:rsidRPr="00441CD3" w:rsidRDefault="00750D83" w:rsidP="001F0CA0">
      <w:pPr>
        <w:pStyle w:val="capture"/>
        <w:rPr>
          <w:b/>
        </w:rPr>
      </w:pPr>
      <w:r w:rsidRPr="00441CD3">
        <w:t xml:space="preserve">Do you want WORK copies or CHART copies? CHART// </w:t>
      </w:r>
      <w:r w:rsidRPr="00441CD3">
        <w:rPr>
          <w:b/>
        </w:rPr>
        <w:t>&lt;Enter&gt;</w:t>
      </w:r>
    </w:p>
    <w:p w14:paraId="24855666" w14:textId="77777777" w:rsidR="00094F4B" w:rsidRPr="00441CD3" w:rsidRDefault="00750D83" w:rsidP="001F0CA0">
      <w:pPr>
        <w:pStyle w:val="capture"/>
      </w:pPr>
      <w:r w:rsidRPr="00441CD3">
        <w:t xml:space="preserve">DEVICE: HOME// </w:t>
      </w:r>
      <w:r w:rsidRPr="00441CD3">
        <w:rPr>
          <w:b/>
        </w:rPr>
        <w:t>&lt;Enter&gt;</w:t>
      </w:r>
      <w:r w:rsidR="00E763C8">
        <w:t xml:space="preserve"> </w:t>
      </w:r>
      <w:r w:rsidRPr="00441CD3">
        <w:t>VAX</w:t>
      </w:r>
    </w:p>
    <w:p w14:paraId="2A505BA6" w14:textId="77777777" w:rsidR="00750D83" w:rsidRPr="00441CD3" w:rsidRDefault="00094F4B" w:rsidP="00F17A04">
      <w:pPr>
        <w:pStyle w:val="NormalPageTitle"/>
      </w:pPr>
      <w:r w:rsidRPr="00441CD3">
        <w:br w:type="page"/>
      </w:r>
      <w:r w:rsidR="00750D83" w:rsidRPr="00441CD3">
        <w:lastRenderedPageBreak/>
        <w:t xml:space="preserve">Progress Notes Print Example </w:t>
      </w:r>
    </w:p>
    <w:p w14:paraId="67D8CBEA" w14:textId="77777777" w:rsidR="00750D83" w:rsidRPr="00441CD3" w:rsidRDefault="00750D83" w:rsidP="001F0CA0">
      <w:pPr>
        <w:pStyle w:val="capture"/>
        <w:rPr>
          <w:i/>
        </w:rPr>
      </w:pPr>
    </w:p>
    <w:p w14:paraId="0313BD55" w14:textId="77777777" w:rsidR="00750D83" w:rsidRPr="00441CD3" w:rsidRDefault="00750D83" w:rsidP="001F0CA0">
      <w:pPr>
        <w:pStyle w:val="capture"/>
      </w:pPr>
      <w:r w:rsidRPr="00441CD3">
        <w:t>-----------------------------------------------------------------------------</w:t>
      </w:r>
    </w:p>
    <w:p w14:paraId="275319E2" w14:textId="77777777" w:rsidR="00750D83" w:rsidRPr="00441CD3" w:rsidRDefault="00750D83" w:rsidP="001F0CA0">
      <w:pPr>
        <w:pStyle w:val="capture"/>
      </w:pPr>
      <w:r w:rsidRPr="00441CD3">
        <w:t>TIUPATIENT,ONE</w:t>
      </w:r>
      <w:r w:rsidR="00E763C8">
        <w:t xml:space="preserve"> </w:t>
      </w:r>
      <w:r w:rsidRPr="00441CD3">
        <w:t>666-23-3456</w:t>
      </w:r>
      <w:r w:rsidR="00E763C8">
        <w:t xml:space="preserve">                 </w:t>
      </w:r>
      <w:r w:rsidRPr="00441CD3">
        <w:t xml:space="preserve"> Progress Notes</w:t>
      </w:r>
    </w:p>
    <w:p w14:paraId="3A14A8D4" w14:textId="77777777" w:rsidR="00750D83" w:rsidRPr="00441CD3" w:rsidRDefault="00750D83" w:rsidP="001F0CA0">
      <w:pPr>
        <w:pStyle w:val="capture"/>
      </w:pPr>
      <w:r w:rsidRPr="00441CD3">
        <w:t>-----------------------------------------------------------------------------</w:t>
      </w:r>
    </w:p>
    <w:p w14:paraId="459DA090" w14:textId="77777777" w:rsidR="00750D83" w:rsidRPr="00441CD3" w:rsidRDefault="00750D83" w:rsidP="001F0CA0">
      <w:pPr>
        <w:pStyle w:val="capture"/>
      </w:pPr>
      <w:r w:rsidRPr="00441CD3">
        <w:t>NOTE DATED: 06/07/96 17:51</w:t>
      </w:r>
      <w:r w:rsidR="00E763C8">
        <w:t xml:space="preserve">  </w:t>
      </w:r>
      <w:r w:rsidRPr="00441CD3">
        <w:t>DIABETES EDUCATION</w:t>
      </w:r>
    </w:p>
    <w:p w14:paraId="4B257C18" w14:textId="77777777" w:rsidR="00750D83" w:rsidRPr="00441CD3" w:rsidRDefault="00750D83" w:rsidP="001F0CA0">
      <w:pPr>
        <w:pStyle w:val="capture"/>
      </w:pPr>
      <w:r w:rsidRPr="00441CD3">
        <w:t>ADMITTED: 07/22/95 11:06 1A</w:t>
      </w:r>
    </w:p>
    <w:p w14:paraId="78167F01" w14:textId="77777777" w:rsidR="00750D83" w:rsidRPr="00441CD3" w:rsidRDefault="00750D83" w:rsidP="001F0CA0">
      <w:pPr>
        <w:pStyle w:val="capture"/>
      </w:pPr>
      <w:r w:rsidRPr="00441CD3">
        <w:t>SUBJECT: Routine diabetes education</w:t>
      </w:r>
    </w:p>
    <w:p w14:paraId="121344D9" w14:textId="77777777" w:rsidR="00750D83" w:rsidRPr="00441CD3" w:rsidRDefault="00750D83" w:rsidP="001F0CA0">
      <w:pPr>
        <w:pStyle w:val="capture"/>
      </w:pPr>
    </w:p>
    <w:p w14:paraId="0844F980" w14:textId="77777777" w:rsidR="00750D83" w:rsidRPr="00441CD3" w:rsidRDefault="00750D83" w:rsidP="001F0CA0">
      <w:pPr>
        <w:pStyle w:val="capture"/>
      </w:pPr>
      <w:r w:rsidRPr="00441CD3">
        <w:t>Patient understanding good.</w:t>
      </w:r>
    </w:p>
    <w:p w14:paraId="59244D9C" w14:textId="77777777" w:rsidR="00750D83" w:rsidRPr="00441CD3" w:rsidRDefault="00750D83" w:rsidP="001F0CA0">
      <w:pPr>
        <w:pStyle w:val="capture"/>
      </w:pPr>
    </w:p>
    <w:p w14:paraId="60C236A8" w14:textId="77777777" w:rsidR="00750D83" w:rsidRPr="00441CD3" w:rsidRDefault="00E763C8" w:rsidP="001F0CA0">
      <w:pPr>
        <w:pStyle w:val="capture"/>
      </w:pPr>
      <w:r>
        <w:t xml:space="preserve">         </w:t>
      </w:r>
      <w:r w:rsidR="00750D83" w:rsidRPr="00441CD3">
        <w:t xml:space="preserve">Signed by: /es/ One </w:t>
      </w:r>
      <w:proofErr w:type="spellStart"/>
      <w:r w:rsidR="00750D83" w:rsidRPr="00441CD3">
        <w:t>TIUProvider</w:t>
      </w:r>
      <w:proofErr w:type="spellEnd"/>
      <w:r w:rsidR="00750D83" w:rsidRPr="00441CD3">
        <w:t>, MD</w:t>
      </w:r>
    </w:p>
    <w:p w14:paraId="15B7B4D5" w14:textId="77777777" w:rsidR="00750D83" w:rsidRPr="00441CD3" w:rsidRDefault="00E763C8" w:rsidP="001F0CA0">
      <w:pPr>
        <w:pStyle w:val="capture"/>
      </w:pPr>
      <w:r>
        <w:t xml:space="preserve">                 </w:t>
      </w:r>
      <w:r w:rsidR="00750D83" w:rsidRPr="00441CD3">
        <w:t>Medical Internist 06/23/96 08:34</w:t>
      </w:r>
    </w:p>
    <w:p w14:paraId="43A11523" w14:textId="77777777" w:rsidR="00750D83" w:rsidRPr="00441CD3" w:rsidRDefault="00E763C8" w:rsidP="001F0CA0">
      <w:pPr>
        <w:pStyle w:val="capture"/>
      </w:pPr>
      <w:r>
        <w:t xml:space="preserve">                 </w:t>
      </w:r>
      <w:r w:rsidR="00750D83" w:rsidRPr="00441CD3">
        <w:t>Analog Pager:</w:t>
      </w:r>
      <w:r>
        <w:t xml:space="preserve"> </w:t>
      </w:r>
      <w:r w:rsidR="00750D83" w:rsidRPr="00441CD3">
        <w:t>555-1213</w:t>
      </w:r>
    </w:p>
    <w:p w14:paraId="15B4BDAE" w14:textId="77777777" w:rsidR="00750D83" w:rsidRPr="00441CD3" w:rsidRDefault="00E763C8" w:rsidP="001F0CA0">
      <w:pPr>
        <w:pStyle w:val="capture"/>
      </w:pPr>
      <w:r>
        <w:t xml:space="preserve">                 </w:t>
      </w:r>
      <w:r w:rsidR="00750D83" w:rsidRPr="00441CD3">
        <w:t>Digital Pager: 555-1215</w:t>
      </w:r>
    </w:p>
    <w:p w14:paraId="51DD6725" w14:textId="77777777" w:rsidR="00750D83" w:rsidRPr="00441CD3" w:rsidRDefault="00E763C8" w:rsidP="001F0CA0">
      <w:pPr>
        <w:pStyle w:val="capture"/>
      </w:pPr>
      <w:r>
        <w:t xml:space="preserve">        </w:t>
      </w:r>
      <w:r w:rsidR="00750D83" w:rsidRPr="00441CD3">
        <w:t xml:space="preserve">Cosigned by: /es/ </w:t>
      </w:r>
      <w:proofErr w:type="spellStart"/>
      <w:r w:rsidR="00750D83" w:rsidRPr="00441CD3">
        <w:t>TIUProvider,Six</w:t>
      </w:r>
      <w:proofErr w:type="spellEnd"/>
    </w:p>
    <w:p w14:paraId="35CAD35A" w14:textId="77777777" w:rsidR="00750D83" w:rsidRPr="00441CD3" w:rsidRDefault="00E763C8" w:rsidP="001F0CA0">
      <w:pPr>
        <w:pStyle w:val="capture"/>
      </w:pPr>
      <w:r>
        <w:t xml:space="preserve">                 </w:t>
      </w:r>
      <w:r w:rsidR="00750D83" w:rsidRPr="00441CD3">
        <w:t xml:space="preserve"> 06/23/96 08:34</w:t>
      </w:r>
    </w:p>
    <w:p w14:paraId="411B0687" w14:textId="77777777" w:rsidR="00750D83" w:rsidRPr="00441CD3" w:rsidRDefault="00E763C8" w:rsidP="001F0CA0">
      <w:pPr>
        <w:pStyle w:val="capture"/>
      </w:pPr>
      <w:r>
        <w:t xml:space="preserve">                 </w:t>
      </w:r>
      <w:r w:rsidR="00750D83" w:rsidRPr="00441CD3">
        <w:t>Analog Pager: 555-1213</w:t>
      </w:r>
    </w:p>
    <w:p w14:paraId="44D632EC" w14:textId="77777777" w:rsidR="00750D83" w:rsidRPr="00441CD3" w:rsidRDefault="00E763C8" w:rsidP="001F0CA0">
      <w:pPr>
        <w:pStyle w:val="capture"/>
      </w:pPr>
      <w:r>
        <w:t xml:space="preserve">                 </w:t>
      </w:r>
      <w:r w:rsidR="00750D83" w:rsidRPr="00441CD3">
        <w:t>Digital Pager:555-1215</w:t>
      </w:r>
    </w:p>
    <w:p w14:paraId="686C6551" w14:textId="77777777" w:rsidR="00750D83" w:rsidRPr="00441CD3" w:rsidRDefault="00750D83" w:rsidP="001F0CA0">
      <w:pPr>
        <w:pStyle w:val="capture"/>
      </w:pPr>
    </w:p>
    <w:p w14:paraId="2177CF9C" w14:textId="77777777" w:rsidR="00750D83" w:rsidRPr="00441CD3" w:rsidRDefault="00750D83" w:rsidP="001F0CA0">
      <w:pPr>
        <w:pStyle w:val="capture"/>
      </w:pPr>
      <w:r w:rsidRPr="00441CD3">
        <w:t>NOTE DATED: 04/24/96 08:00</w:t>
      </w:r>
      <w:r w:rsidR="00E763C8">
        <w:t xml:space="preserve">  </w:t>
      </w:r>
      <w:r w:rsidRPr="00441CD3">
        <w:t>ARTERIAL EVALUATION - LOWER EXTREMITY</w:t>
      </w:r>
    </w:p>
    <w:p w14:paraId="0C645ED4" w14:textId="77777777" w:rsidR="00750D83" w:rsidRPr="00441CD3" w:rsidRDefault="00750D83" w:rsidP="001F0CA0">
      <w:pPr>
        <w:pStyle w:val="capture"/>
      </w:pPr>
      <w:r w:rsidRPr="00441CD3">
        <w:t>VISIT: 04/17/92 08:00 FOURTEEN’S CLINIC</w:t>
      </w:r>
    </w:p>
    <w:p w14:paraId="0196A59D" w14:textId="77777777" w:rsidR="00750D83" w:rsidRPr="00441CD3" w:rsidRDefault="00750D83" w:rsidP="001F0CA0">
      <w:pPr>
        <w:pStyle w:val="capture"/>
      </w:pPr>
      <w:r w:rsidRPr="00441CD3">
        <w:t>SUBJECT: Rule out embolus, lower extremity</w:t>
      </w:r>
    </w:p>
    <w:p w14:paraId="0B5C2D2A" w14:textId="77777777" w:rsidR="00750D83" w:rsidRPr="00441CD3" w:rsidRDefault="00750D83" w:rsidP="001F0CA0">
      <w:pPr>
        <w:pStyle w:val="capture"/>
      </w:pPr>
    </w:p>
    <w:p w14:paraId="6A3D4F6A" w14:textId="77777777" w:rsidR="00750D83" w:rsidRPr="00441CD3" w:rsidRDefault="00E763C8" w:rsidP="001F0CA0">
      <w:pPr>
        <w:pStyle w:val="capture"/>
      </w:pPr>
      <w:r>
        <w:t xml:space="preserve">        </w:t>
      </w:r>
      <w:r w:rsidR="00750D83" w:rsidRPr="00441CD3">
        <w:t>AGE:</w:t>
      </w:r>
      <w:r>
        <w:t xml:space="preserve"> </w:t>
      </w:r>
      <w:r w:rsidR="00750D83" w:rsidRPr="00441CD3">
        <w:t>50</w:t>
      </w:r>
    </w:p>
    <w:p w14:paraId="4D1C92D3" w14:textId="77777777" w:rsidR="00750D83" w:rsidRPr="00441CD3" w:rsidRDefault="00E763C8" w:rsidP="001F0CA0">
      <w:pPr>
        <w:pStyle w:val="capture"/>
      </w:pPr>
      <w:r>
        <w:t xml:space="preserve">       </w:t>
      </w:r>
      <w:r w:rsidR="00750D83" w:rsidRPr="00441CD3">
        <w:t xml:space="preserve"> UNIT:</w:t>
      </w:r>
      <w:r>
        <w:t xml:space="preserve"> </w:t>
      </w:r>
      <w:r w:rsidR="00750D83" w:rsidRPr="00441CD3">
        <w:t>General Medicine</w:t>
      </w:r>
    </w:p>
    <w:p w14:paraId="5C398DCE" w14:textId="77777777" w:rsidR="00750D83" w:rsidRPr="00441CD3" w:rsidRDefault="00E763C8" w:rsidP="001F0CA0">
      <w:pPr>
        <w:pStyle w:val="capture"/>
      </w:pPr>
      <w:r>
        <w:t xml:space="preserve">   </w:t>
      </w:r>
      <w:r w:rsidR="00750D83" w:rsidRPr="00441CD3">
        <w:t xml:space="preserve"> REFERRING MD:</w:t>
      </w:r>
      <w:r>
        <w:t xml:space="preserve"> </w:t>
      </w:r>
      <w:r w:rsidR="00750D83" w:rsidRPr="00441CD3">
        <w:t xml:space="preserve">Six </w:t>
      </w:r>
      <w:proofErr w:type="spellStart"/>
      <w:r w:rsidR="00750D83" w:rsidRPr="00441CD3">
        <w:t>TIUProvider</w:t>
      </w:r>
      <w:proofErr w:type="spellEnd"/>
    </w:p>
    <w:p w14:paraId="2701F9EB" w14:textId="77777777" w:rsidR="00750D83" w:rsidRPr="00441CD3" w:rsidRDefault="00E763C8" w:rsidP="001F0CA0">
      <w:pPr>
        <w:pStyle w:val="capture"/>
      </w:pPr>
      <w:r>
        <w:t xml:space="preserve">     </w:t>
      </w:r>
      <w:r w:rsidR="00750D83" w:rsidRPr="00441CD3">
        <w:t>DIAGNOSIS:</w:t>
      </w:r>
      <w:r>
        <w:t xml:space="preserve"> </w:t>
      </w:r>
      <w:r w:rsidR="00750D83" w:rsidRPr="00441CD3">
        <w:t>Rule out embolus</w:t>
      </w:r>
    </w:p>
    <w:p w14:paraId="11DD7D4C" w14:textId="77777777" w:rsidR="00750D83" w:rsidRPr="00441CD3" w:rsidRDefault="00750D83" w:rsidP="001F0CA0">
      <w:pPr>
        <w:pStyle w:val="capture"/>
      </w:pPr>
    </w:p>
    <w:p w14:paraId="791C86AD" w14:textId="77777777" w:rsidR="00750D83" w:rsidRPr="00441CD3" w:rsidRDefault="00E763C8" w:rsidP="001F0CA0">
      <w:pPr>
        <w:pStyle w:val="capture"/>
      </w:pPr>
      <w:r>
        <w:t xml:space="preserve">      </w:t>
      </w:r>
      <w:r w:rsidR="00750D83" w:rsidRPr="00441CD3">
        <w:t>HISTORY:</w:t>
      </w:r>
      <w:r>
        <w:t xml:space="preserve"> </w:t>
      </w:r>
      <w:r w:rsidR="00750D83" w:rsidRPr="00441CD3">
        <w:t>severe pedal edema, foot ulcers</w:t>
      </w:r>
    </w:p>
    <w:p w14:paraId="56679248" w14:textId="77777777" w:rsidR="00750D83" w:rsidRPr="00441CD3" w:rsidRDefault="00750D83" w:rsidP="001F0CA0">
      <w:pPr>
        <w:pStyle w:val="capture"/>
      </w:pPr>
    </w:p>
    <w:p w14:paraId="5E63C2AD" w14:textId="77777777" w:rsidR="00750D83" w:rsidRPr="00441CD3" w:rsidRDefault="00E763C8" w:rsidP="001F0CA0">
      <w:pPr>
        <w:pStyle w:val="capture"/>
      </w:pPr>
      <w:r>
        <w:t xml:space="preserve">       </w:t>
      </w:r>
      <w:r w:rsidR="00750D83" w:rsidRPr="00441CD3">
        <w:t>OTHER:</w:t>
      </w:r>
      <w:r>
        <w:t xml:space="preserve"> </w:t>
      </w:r>
      <w:r w:rsidR="00750D83" w:rsidRPr="00441CD3">
        <w:t>cyanosis</w:t>
      </w:r>
    </w:p>
    <w:p w14:paraId="34303D9E" w14:textId="77777777" w:rsidR="00750D83" w:rsidRPr="00441CD3" w:rsidRDefault="00E763C8" w:rsidP="001F0CA0">
      <w:pPr>
        <w:pStyle w:val="capture"/>
      </w:pPr>
      <w:r>
        <w:t xml:space="preserve">     </w:t>
      </w:r>
      <w:r w:rsidR="00750D83" w:rsidRPr="00441CD3">
        <w:t xml:space="preserve"> SYMPTOMS:</w:t>
      </w:r>
    </w:p>
    <w:p w14:paraId="39B896EA" w14:textId="77777777" w:rsidR="00750D83" w:rsidRPr="00441CD3" w:rsidRDefault="00E763C8" w:rsidP="001F0CA0">
      <w:pPr>
        <w:pStyle w:val="capture"/>
      </w:pPr>
      <w:r>
        <w:t xml:space="preserve"> </w:t>
      </w:r>
      <w:r w:rsidR="00750D83" w:rsidRPr="00441CD3">
        <w:t xml:space="preserve"> RESTING SYMPTOMS:</w:t>
      </w:r>
    </w:p>
    <w:p w14:paraId="7982518A" w14:textId="77777777" w:rsidR="00750D83" w:rsidRPr="00441CD3" w:rsidRDefault="00750D83" w:rsidP="001F0CA0">
      <w:pPr>
        <w:pStyle w:val="capture"/>
      </w:pPr>
      <w:r w:rsidRPr="00441CD3">
        <w:t>EXERTIONAL SYMPTOMS:</w:t>
      </w:r>
    </w:p>
    <w:p w14:paraId="177F26BA" w14:textId="77777777" w:rsidR="00750D83" w:rsidRPr="00441CD3" w:rsidRDefault="00E763C8" w:rsidP="001F0CA0">
      <w:pPr>
        <w:pStyle w:val="capture"/>
      </w:pPr>
      <w:r>
        <w:t xml:space="preserve">      </w:t>
      </w:r>
      <w:r w:rsidR="00750D83" w:rsidRPr="00441CD3">
        <w:t>LESIONS:</w:t>
      </w:r>
    </w:p>
    <w:p w14:paraId="03FD7056" w14:textId="77777777" w:rsidR="00750D83" w:rsidRPr="00441CD3" w:rsidRDefault="00E763C8" w:rsidP="001F0CA0">
      <w:pPr>
        <w:pStyle w:val="capture"/>
      </w:pPr>
      <w:r>
        <w:t xml:space="preserve">    </w:t>
      </w:r>
      <w:r w:rsidR="00750D83" w:rsidRPr="00441CD3">
        <w:t>MEDICATIONS:</w:t>
      </w:r>
    </w:p>
    <w:p w14:paraId="2CCB40A6" w14:textId="77777777" w:rsidR="00750D83" w:rsidRPr="00441CD3" w:rsidRDefault="00750D83" w:rsidP="001F0CA0">
      <w:pPr>
        <w:pStyle w:val="capture"/>
      </w:pPr>
      <w:r w:rsidRPr="00441CD3">
        <w:t>RECORDED</w:t>
      </w:r>
      <w:r w:rsidR="00E763C8">
        <w:t xml:space="preserve">              </w:t>
      </w:r>
      <w:proofErr w:type="spellStart"/>
      <w:r w:rsidRPr="00441CD3">
        <w:t>RECORDED</w:t>
      </w:r>
      <w:proofErr w:type="spellEnd"/>
    </w:p>
    <w:p w14:paraId="0C7BFCFF" w14:textId="77777777" w:rsidR="00750D83" w:rsidRPr="00441CD3" w:rsidRDefault="00750D83" w:rsidP="001F0CA0">
      <w:pPr>
        <w:pStyle w:val="capture"/>
      </w:pPr>
      <w:r w:rsidRPr="00441CD3">
        <w:t>AUDIBLE DOPPLER SIGNAL</w:t>
      </w:r>
      <w:r w:rsidR="00E763C8">
        <w:t xml:space="preserve">  </w:t>
      </w:r>
      <w:r w:rsidRPr="00441CD3">
        <w:t>RIGHT</w:t>
      </w:r>
      <w:r w:rsidR="00E763C8">
        <w:t xml:space="preserve"> </w:t>
      </w:r>
      <w:r w:rsidRPr="00441CD3">
        <w:t xml:space="preserve"> LEFT</w:t>
      </w:r>
      <w:r w:rsidR="00E763C8">
        <w:t xml:space="preserve"> </w:t>
      </w:r>
      <w:r w:rsidRPr="00441CD3">
        <w:t xml:space="preserve"> DOPPLER WAVEFORM:</w:t>
      </w:r>
      <w:r w:rsidR="00E763C8">
        <w:t xml:space="preserve">  </w:t>
      </w:r>
      <w:r w:rsidRPr="00441CD3">
        <w:t>RIGHT</w:t>
      </w:r>
      <w:r w:rsidR="00E763C8">
        <w:t xml:space="preserve"> </w:t>
      </w:r>
      <w:r w:rsidRPr="00441CD3">
        <w:t>LEFT</w:t>
      </w:r>
    </w:p>
    <w:p w14:paraId="0BA56A34" w14:textId="77777777" w:rsidR="00750D83" w:rsidRPr="00441CD3" w:rsidRDefault="00E763C8" w:rsidP="001F0CA0">
      <w:pPr>
        <w:pStyle w:val="capture"/>
      </w:pPr>
      <w:r>
        <w:t xml:space="preserve"> </w:t>
      </w:r>
      <w:r w:rsidR="00750D83" w:rsidRPr="00441CD3">
        <w:t>COMMON FEMORAL</w:t>
      </w:r>
      <w:r>
        <w:t xml:space="preserve">     </w:t>
      </w:r>
      <w:r w:rsidR="00750D83" w:rsidRPr="00441CD3">
        <w:t>_____</w:t>
      </w:r>
      <w:r>
        <w:t xml:space="preserve"> </w:t>
      </w:r>
      <w:r w:rsidR="00750D83" w:rsidRPr="00441CD3">
        <w:t xml:space="preserve"> _____</w:t>
      </w:r>
      <w:r>
        <w:t xml:space="preserve">  </w:t>
      </w:r>
      <w:r w:rsidR="00750D83" w:rsidRPr="00441CD3">
        <w:t>COMMON FEMORAL</w:t>
      </w:r>
      <w:r>
        <w:t xml:space="preserve">  </w:t>
      </w:r>
      <w:r w:rsidR="00750D83" w:rsidRPr="00441CD3">
        <w:t xml:space="preserve"> _____</w:t>
      </w:r>
      <w:r>
        <w:t xml:space="preserve"> </w:t>
      </w:r>
      <w:r w:rsidR="00750D83" w:rsidRPr="00441CD3">
        <w:t>_____</w:t>
      </w:r>
    </w:p>
    <w:p w14:paraId="63E7FCC5" w14:textId="77777777" w:rsidR="00750D83" w:rsidRPr="00441CD3" w:rsidRDefault="00750D83" w:rsidP="001F0CA0">
      <w:pPr>
        <w:pStyle w:val="capture"/>
      </w:pPr>
    </w:p>
    <w:p w14:paraId="55D8EE07" w14:textId="77777777" w:rsidR="00750D83" w:rsidRPr="00441CD3" w:rsidRDefault="00E763C8" w:rsidP="001F0CA0">
      <w:pPr>
        <w:pStyle w:val="capture"/>
      </w:pPr>
      <w:r>
        <w:t xml:space="preserve"> </w:t>
      </w:r>
      <w:r w:rsidR="00750D83" w:rsidRPr="00441CD3">
        <w:t>SUPERFICIAL FEMORAL</w:t>
      </w:r>
      <w:r>
        <w:t xml:space="preserve">  </w:t>
      </w:r>
      <w:r w:rsidR="00750D83" w:rsidRPr="00441CD3">
        <w:t xml:space="preserve"> _____</w:t>
      </w:r>
      <w:r>
        <w:t xml:space="preserve"> </w:t>
      </w:r>
      <w:r w:rsidR="00750D83" w:rsidRPr="00441CD3">
        <w:t xml:space="preserve"> _____</w:t>
      </w:r>
      <w:r>
        <w:t xml:space="preserve">  </w:t>
      </w:r>
      <w:r w:rsidR="00750D83" w:rsidRPr="00441CD3">
        <w:t>PRE-EXERCISE</w:t>
      </w:r>
      <w:r>
        <w:t xml:space="preserve">   </w:t>
      </w:r>
      <w:r w:rsidR="00750D83" w:rsidRPr="00441CD3">
        <w:t xml:space="preserve"> _____</w:t>
      </w:r>
      <w:r>
        <w:t xml:space="preserve"> </w:t>
      </w:r>
      <w:r w:rsidR="00750D83" w:rsidRPr="00441CD3">
        <w:t>_____</w:t>
      </w:r>
    </w:p>
    <w:p w14:paraId="7E3061EC" w14:textId="77777777" w:rsidR="00750D83" w:rsidRPr="00441CD3" w:rsidRDefault="00E763C8" w:rsidP="001F0CA0">
      <w:pPr>
        <w:pStyle w:val="capture"/>
      </w:pPr>
      <w:r>
        <w:t xml:space="preserve"> </w:t>
      </w:r>
      <w:r w:rsidR="00750D83" w:rsidRPr="00441CD3">
        <w:t>POPLITEAL</w:t>
      </w:r>
      <w:r>
        <w:t xml:space="preserve">       </w:t>
      </w:r>
      <w:r w:rsidR="00750D83" w:rsidRPr="00441CD3">
        <w:t xml:space="preserve"> _____</w:t>
      </w:r>
      <w:r>
        <w:t xml:space="preserve"> </w:t>
      </w:r>
      <w:r w:rsidR="00750D83" w:rsidRPr="00441CD3">
        <w:t xml:space="preserve"> _____</w:t>
      </w:r>
      <w:r>
        <w:t xml:space="preserve">  </w:t>
      </w:r>
      <w:r w:rsidR="00750D83" w:rsidRPr="00441CD3">
        <w:t>POST-EXERCISE</w:t>
      </w:r>
      <w:r>
        <w:t xml:space="preserve">   </w:t>
      </w:r>
      <w:r w:rsidR="00750D83" w:rsidRPr="00441CD3">
        <w:t>_____</w:t>
      </w:r>
      <w:r>
        <w:t xml:space="preserve"> </w:t>
      </w:r>
      <w:r w:rsidR="00750D83" w:rsidRPr="00441CD3">
        <w:t>_____</w:t>
      </w:r>
    </w:p>
    <w:p w14:paraId="2129A3B5" w14:textId="77777777" w:rsidR="00750D83" w:rsidRPr="00441CD3" w:rsidRDefault="00E763C8" w:rsidP="001F0CA0">
      <w:pPr>
        <w:pStyle w:val="capture"/>
      </w:pPr>
      <w:r>
        <w:t xml:space="preserve"> </w:t>
      </w:r>
      <w:r w:rsidR="00750D83" w:rsidRPr="00441CD3">
        <w:t>POSTERIOR TIBIAL</w:t>
      </w:r>
      <w:r>
        <w:t xml:space="preserve">    </w:t>
      </w:r>
      <w:r w:rsidR="00750D83" w:rsidRPr="00441CD3">
        <w:t>_____</w:t>
      </w:r>
      <w:r>
        <w:t xml:space="preserve"> </w:t>
      </w:r>
      <w:r w:rsidR="00750D83" w:rsidRPr="00441CD3">
        <w:t xml:space="preserve"> _____</w:t>
      </w:r>
      <w:r>
        <w:t xml:space="preserve">  </w:t>
      </w:r>
      <w:r w:rsidR="00750D83" w:rsidRPr="00441CD3">
        <w:t>OTHER</w:t>
      </w:r>
      <w:r>
        <w:t xml:space="preserve">       </w:t>
      </w:r>
      <w:r w:rsidR="00750D83" w:rsidRPr="00441CD3">
        <w:t>_____</w:t>
      </w:r>
      <w:r>
        <w:t xml:space="preserve"> </w:t>
      </w:r>
      <w:r w:rsidR="00750D83" w:rsidRPr="00441CD3">
        <w:t>_____</w:t>
      </w:r>
    </w:p>
    <w:p w14:paraId="557A0BBA" w14:textId="77777777" w:rsidR="00750D83" w:rsidRPr="00441CD3" w:rsidRDefault="00E763C8" w:rsidP="001F0CA0">
      <w:pPr>
        <w:pStyle w:val="capture"/>
      </w:pPr>
      <w:r>
        <w:t xml:space="preserve"> </w:t>
      </w:r>
      <w:r w:rsidR="00750D83" w:rsidRPr="00441CD3">
        <w:t>DORSALIS PEDIS</w:t>
      </w:r>
      <w:r>
        <w:t xml:space="preserve">     </w:t>
      </w:r>
      <w:r w:rsidR="00750D83" w:rsidRPr="00441CD3">
        <w:t>_____</w:t>
      </w:r>
      <w:r>
        <w:t xml:space="preserve"> </w:t>
      </w:r>
      <w:r w:rsidR="00750D83" w:rsidRPr="00441CD3">
        <w:t xml:space="preserve"> _____</w:t>
      </w:r>
    </w:p>
    <w:p w14:paraId="4620C885" w14:textId="77777777" w:rsidR="00750D83" w:rsidRPr="00441CD3" w:rsidRDefault="00750D83" w:rsidP="001F0CA0">
      <w:pPr>
        <w:pStyle w:val="capture"/>
      </w:pPr>
    </w:p>
    <w:p w14:paraId="72B96A02" w14:textId="77777777" w:rsidR="00750D83" w:rsidRPr="00441CD3" w:rsidRDefault="00E763C8" w:rsidP="001F0CA0">
      <w:pPr>
        <w:pStyle w:val="capture"/>
      </w:pPr>
      <w:r>
        <w:t xml:space="preserve"> </w:t>
      </w:r>
      <w:r w:rsidR="00750D83" w:rsidRPr="00441CD3">
        <w:t xml:space="preserve"> N=NORMAL</w:t>
      </w:r>
      <w:r>
        <w:t xml:space="preserve"> </w:t>
      </w:r>
      <w:r w:rsidR="00750D83" w:rsidRPr="00441CD3">
        <w:t xml:space="preserve"> ABN=ABNORMAL</w:t>
      </w:r>
      <w:r>
        <w:t xml:space="preserve">  </w:t>
      </w:r>
      <w:r w:rsidR="00750D83" w:rsidRPr="00441CD3">
        <w:t>O=ABSENT</w:t>
      </w:r>
      <w:r>
        <w:t xml:space="preserve">  </w:t>
      </w:r>
      <w:r w:rsidR="00750D83" w:rsidRPr="00441CD3">
        <w:t>B=BIPHASIC</w:t>
      </w:r>
    </w:p>
    <w:p w14:paraId="4E24CACF" w14:textId="77777777" w:rsidR="00750D83" w:rsidRPr="00441CD3" w:rsidRDefault="00750D83" w:rsidP="001F0CA0">
      <w:pPr>
        <w:pStyle w:val="capture"/>
      </w:pPr>
    </w:p>
    <w:p w14:paraId="7485393E" w14:textId="77777777" w:rsidR="00750D83" w:rsidRPr="00441CD3" w:rsidRDefault="00750D83" w:rsidP="001F0CA0">
      <w:pPr>
        <w:pStyle w:val="capture"/>
      </w:pPr>
      <w:r w:rsidRPr="00441CD3">
        <w:t>TRANSCUTANEOUS PO2 VALUES:</w:t>
      </w:r>
    </w:p>
    <w:p w14:paraId="35F1FBC1" w14:textId="77777777" w:rsidR="00750D83" w:rsidRPr="00441CD3" w:rsidRDefault="00E763C8" w:rsidP="001F0CA0">
      <w:pPr>
        <w:pStyle w:val="capture"/>
      </w:pPr>
      <w:r>
        <w:t xml:space="preserve">              </w:t>
      </w:r>
      <w:r w:rsidR="00750D83" w:rsidRPr="00441CD3">
        <w:t xml:space="preserve"> RIGHT</w:t>
      </w:r>
      <w:r>
        <w:t xml:space="preserve">     </w:t>
      </w:r>
      <w:r w:rsidR="00750D83" w:rsidRPr="00441CD3">
        <w:t xml:space="preserve"> LEFT</w:t>
      </w:r>
    </w:p>
    <w:p w14:paraId="1F53FB40" w14:textId="77777777" w:rsidR="00750D83" w:rsidRPr="00441CD3" w:rsidRDefault="00E763C8" w:rsidP="001F0CA0">
      <w:pPr>
        <w:pStyle w:val="capture"/>
      </w:pPr>
      <w:r>
        <w:t xml:space="preserve"> </w:t>
      </w:r>
      <w:r w:rsidR="00750D83" w:rsidRPr="00441CD3">
        <w:t xml:space="preserve"> SUBCLAVICULAR</w:t>
      </w:r>
      <w:r>
        <w:t xml:space="preserve">      </w:t>
      </w:r>
      <w:r w:rsidR="00750D83" w:rsidRPr="00441CD3">
        <w:t xml:space="preserve"> ___40___</w:t>
      </w:r>
      <w:r>
        <w:t xml:space="preserve">    </w:t>
      </w:r>
      <w:r w:rsidR="00750D83" w:rsidRPr="00441CD3">
        <w:t>___40___</w:t>
      </w:r>
    </w:p>
    <w:p w14:paraId="73DA7B72" w14:textId="77777777" w:rsidR="00750D83" w:rsidRPr="00441CD3" w:rsidRDefault="00E763C8" w:rsidP="001F0CA0">
      <w:pPr>
        <w:pStyle w:val="capture"/>
      </w:pPr>
      <w:r>
        <w:t xml:space="preserve"> </w:t>
      </w:r>
      <w:r w:rsidR="00750D83" w:rsidRPr="00441CD3">
        <w:t xml:space="preserve"> ABOVE KNEE</w:t>
      </w:r>
      <w:r>
        <w:t xml:space="preserve">        </w:t>
      </w:r>
      <w:r w:rsidR="00750D83" w:rsidRPr="00441CD3">
        <w:t>___39___</w:t>
      </w:r>
      <w:r>
        <w:t xml:space="preserve">    </w:t>
      </w:r>
      <w:r w:rsidR="00750D83" w:rsidRPr="00441CD3">
        <w:t>___40___</w:t>
      </w:r>
    </w:p>
    <w:p w14:paraId="1FBEC345" w14:textId="77777777" w:rsidR="00750D83" w:rsidRPr="00441CD3" w:rsidRDefault="00E763C8" w:rsidP="001F0CA0">
      <w:pPr>
        <w:pStyle w:val="capture"/>
      </w:pPr>
      <w:r>
        <w:t xml:space="preserve"> </w:t>
      </w:r>
      <w:r w:rsidR="00750D83" w:rsidRPr="00441CD3">
        <w:t xml:space="preserve"> HIGH BK</w:t>
      </w:r>
      <w:r>
        <w:t xml:space="preserve">         </w:t>
      </w:r>
      <w:r w:rsidR="00750D83" w:rsidRPr="00441CD3">
        <w:t xml:space="preserve"> ___39___</w:t>
      </w:r>
      <w:r>
        <w:t xml:space="preserve">    </w:t>
      </w:r>
      <w:r w:rsidR="00750D83" w:rsidRPr="00441CD3">
        <w:t>___40___</w:t>
      </w:r>
    </w:p>
    <w:p w14:paraId="7455F578" w14:textId="77777777" w:rsidR="00750D83" w:rsidRPr="00441CD3" w:rsidRDefault="00E763C8" w:rsidP="001F0CA0">
      <w:pPr>
        <w:pStyle w:val="capture"/>
      </w:pPr>
      <w:r>
        <w:t xml:space="preserve"> </w:t>
      </w:r>
      <w:r w:rsidR="00750D83" w:rsidRPr="00441CD3">
        <w:t xml:space="preserve"> CALF</w:t>
      </w:r>
      <w:r>
        <w:t xml:space="preserve">           </w:t>
      </w:r>
      <w:r w:rsidR="00750D83" w:rsidRPr="00441CD3">
        <w:t>___37___</w:t>
      </w:r>
      <w:r>
        <w:t xml:space="preserve">    </w:t>
      </w:r>
      <w:r w:rsidR="00750D83" w:rsidRPr="00441CD3">
        <w:t>___39___</w:t>
      </w:r>
    </w:p>
    <w:p w14:paraId="20B700C5" w14:textId="77777777" w:rsidR="00750D83" w:rsidRPr="00441CD3" w:rsidRDefault="00E763C8" w:rsidP="001F0CA0">
      <w:pPr>
        <w:pStyle w:val="capture"/>
      </w:pPr>
      <w:r>
        <w:t xml:space="preserve"> </w:t>
      </w:r>
      <w:r w:rsidR="00750D83" w:rsidRPr="00441CD3">
        <w:t xml:space="preserve"> ANKLE</w:t>
      </w:r>
      <w:r>
        <w:t xml:space="preserve">          </w:t>
      </w:r>
      <w:r w:rsidR="00750D83" w:rsidRPr="00441CD3">
        <w:t xml:space="preserve"> ___36___</w:t>
      </w:r>
      <w:r>
        <w:t xml:space="preserve">    </w:t>
      </w:r>
      <w:r w:rsidR="00750D83" w:rsidRPr="00441CD3">
        <w:t>___39___</w:t>
      </w:r>
    </w:p>
    <w:p w14:paraId="27A548EE" w14:textId="77777777" w:rsidR="00750D83" w:rsidRPr="00441CD3" w:rsidRDefault="00E763C8" w:rsidP="001F0CA0">
      <w:pPr>
        <w:pStyle w:val="capture"/>
      </w:pPr>
      <w:r>
        <w:t xml:space="preserve"> </w:t>
      </w:r>
      <w:r w:rsidR="00750D83" w:rsidRPr="00441CD3">
        <w:t xml:space="preserve"> DORSUM OF FOOT</w:t>
      </w:r>
      <w:r>
        <w:t xml:space="preserve">      </w:t>
      </w:r>
      <w:r w:rsidR="00750D83" w:rsidRPr="00441CD3">
        <w:t>___22___</w:t>
      </w:r>
      <w:r>
        <w:t xml:space="preserve">    </w:t>
      </w:r>
      <w:r w:rsidR="00750D83" w:rsidRPr="00441CD3">
        <w:t>___38___</w:t>
      </w:r>
    </w:p>
    <w:p w14:paraId="0AEB9141" w14:textId="77777777" w:rsidR="00750D83" w:rsidRPr="00441CD3" w:rsidRDefault="00E763C8" w:rsidP="001F0CA0">
      <w:pPr>
        <w:pStyle w:val="capture"/>
      </w:pPr>
      <w:r>
        <w:t xml:space="preserve"> </w:t>
      </w:r>
      <w:r w:rsidR="00750D83" w:rsidRPr="00441CD3">
        <w:t xml:space="preserve"> OTHER</w:t>
      </w:r>
      <w:r>
        <w:t xml:space="preserve">          </w:t>
      </w:r>
      <w:r w:rsidR="00750D83" w:rsidRPr="00441CD3">
        <w:t xml:space="preserve"> ___18___</w:t>
      </w:r>
      <w:r>
        <w:t xml:space="preserve">    </w:t>
      </w:r>
      <w:r w:rsidR="00750D83" w:rsidRPr="00441CD3">
        <w:t>___38___</w:t>
      </w:r>
    </w:p>
    <w:p w14:paraId="0A302656" w14:textId="77777777" w:rsidR="00094F4B" w:rsidRPr="00441CD3" w:rsidRDefault="00750D83" w:rsidP="001F0CA0">
      <w:pPr>
        <w:pStyle w:val="capture"/>
        <w:rPr>
          <w:b/>
        </w:rPr>
      </w:pPr>
      <w:r w:rsidRPr="00441CD3">
        <w:t xml:space="preserve">Enter RETURN to continue or '^' to exit: </w:t>
      </w:r>
      <w:r w:rsidRPr="00441CD3">
        <w:rPr>
          <w:b/>
        </w:rPr>
        <w:t>&lt;Enter&gt;</w:t>
      </w:r>
    </w:p>
    <w:p w14:paraId="743B5BCC" w14:textId="77777777" w:rsidR="00750D83" w:rsidRPr="00441CD3" w:rsidRDefault="00094F4B" w:rsidP="00F17A04">
      <w:pPr>
        <w:pStyle w:val="NormalPageTitle"/>
      </w:pPr>
      <w:r w:rsidRPr="00441CD3">
        <w:br w:type="page"/>
      </w:r>
      <w:r w:rsidR="00750D83" w:rsidRPr="00441CD3">
        <w:lastRenderedPageBreak/>
        <w:t>Progress Notes Print Example cont’d</w:t>
      </w:r>
    </w:p>
    <w:p w14:paraId="243DA7E8" w14:textId="77777777" w:rsidR="00750D83" w:rsidRPr="00441CD3" w:rsidRDefault="00750D83" w:rsidP="001F0CA0">
      <w:pPr>
        <w:pStyle w:val="capture"/>
        <w:rPr>
          <w:i/>
        </w:rPr>
      </w:pPr>
    </w:p>
    <w:p w14:paraId="6C5F406D" w14:textId="77777777" w:rsidR="00750D83" w:rsidRPr="00441CD3" w:rsidRDefault="00750D83" w:rsidP="001F0CA0">
      <w:pPr>
        <w:pStyle w:val="capture"/>
      </w:pPr>
    </w:p>
    <w:p w14:paraId="1D378AF0" w14:textId="77777777" w:rsidR="00750D83" w:rsidRPr="00441CD3" w:rsidRDefault="00750D83" w:rsidP="001F0CA0">
      <w:pPr>
        <w:pStyle w:val="capture"/>
      </w:pPr>
      <w:r w:rsidRPr="00441CD3">
        <w:t>-----------------------------------------------------------------------------</w:t>
      </w:r>
    </w:p>
    <w:p w14:paraId="76D9DE0B" w14:textId="77777777" w:rsidR="00750D83" w:rsidRPr="00441CD3" w:rsidRDefault="00750D83" w:rsidP="001F0CA0">
      <w:pPr>
        <w:pStyle w:val="capture"/>
      </w:pPr>
      <w:r w:rsidRPr="00441CD3">
        <w:t>TIUPATIENT,ONE</w:t>
      </w:r>
      <w:r w:rsidR="00E763C8">
        <w:t xml:space="preserve"> </w:t>
      </w:r>
      <w:r w:rsidRPr="00441CD3">
        <w:t>666-23-3456</w:t>
      </w:r>
      <w:r w:rsidR="00E763C8">
        <w:t xml:space="preserve">                 </w:t>
      </w:r>
      <w:r w:rsidRPr="00441CD3">
        <w:t xml:space="preserve"> Progress Notes</w:t>
      </w:r>
    </w:p>
    <w:p w14:paraId="1F28496E" w14:textId="77777777" w:rsidR="00750D83" w:rsidRPr="00441CD3" w:rsidRDefault="00750D83" w:rsidP="001F0CA0">
      <w:pPr>
        <w:pStyle w:val="capture"/>
      </w:pPr>
      <w:r w:rsidRPr="00441CD3">
        <w:t>-----------------------------------------------------------------------------</w:t>
      </w:r>
    </w:p>
    <w:p w14:paraId="6795B722" w14:textId="77777777" w:rsidR="00750D83" w:rsidRPr="00441CD3" w:rsidRDefault="00750D83" w:rsidP="001F0CA0">
      <w:pPr>
        <w:pStyle w:val="capture"/>
      </w:pPr>
      <w:r w:rsidRPr="00441CD3">
        <w:t>04/24/92 08:00</w:t>
      </w:r>
      <w:r w:rsidR="00E763C8">
        <w:t xml:space="preserve">   </w:t>
      </w:r>
      <w:r w:rsidRPr="00441CD3">
        <w:t xml:space="preserve"> ** CONTINUED FROM PREVIOUS SCREEN **</w:t>
      </w:r>
    </w:p>
    <w:p w14:paraId="759F79B3" w14:textId="77777777" w:rsidR="00750D83" w:rsidRPr="00441CD3" w:rsidRDefault="00E763C8" w:rsidP="001F0CA0">
      <w:pPr>
        <w:pStyle w:val="capture"/>
      </w:pPr>
      <w:r>
        <w:t xml:space="preserve"> </w:t>
      </w:r>
      <w:r w:rsidR="00750D83" w:rsidRPr="00441CD3">
        <w:t xml:space="preserve"> 40</w:t>
      </w:r>
      <w:r>
        <w:t xml:space="preserve">   </w:t>
      </w:r>
      <w:r w:rsidR="00750D83" w:rsidRPr="00441CD3">
        <w:t>=ADEQUATE FOR HEALING</w:t>
      </w:r>
    </w:p>
    <w:p w14:paraId="020CCCE1" w14:textId="77777777" w:rsidR="00750D83" w:rsidRPr="00441CD3" w:rsidRDefault="00E763C8" w:rsidP="001F0CA0">
      <w:pPr>
        <w:pStyle w:val="capture"/>
      </w:pPr>
      <w:r>
        <w:t xml:space="preserve"> </w:t>
      </w:r>
      <w:r w:rsidR="00750D83" w:rsidRPr="00441CD3">
        <w:t xml:space="preserve"> 39-30</w:t>
      </w:r>
      <w:r>
        <w:t xml:space="preserve"> </w:t>
      </w:r>
      <w:r w:rsidR="00750D83" w:rsidRPr="00441CD3">
        <w:t xml:space="preserve"> =EQUIVOCAL FOR HEALING</w:t>
      </w:r>
    </w:p>
    <w:p w14:paraId="401C892A" w14:textId="77777777" w:rsidR="00750D83" w:rsidRPr="00441CD3" w:rsidRDefault="00E763C8" w:rsidP="001F0CA0">
      <w:pPr>
        <w:pStyle w:val="capture"/>
      </w:pPr>
      <w:r>
        <w:t xml:space="preserve"> </w:t>
      </w:r>
      <w:r w:rsidR="00750D83" w:rsidRPr="00441CD3">
        <w:t xml:space="preserve"> 29-0</w:t>
      </w:r>
      <w:r>
        <w:t xml:space="preserve">  </w:t>
      </w:r>
      <w:r w:rsidR="00750D83" w:rsidRPr="00441CD3">
        <w:t>=INADEQUATE FOR HEALING</w:t>
      </w:r>
    </w:p>
    <w:p w14:paraId="21C6D74B" w14:textId="77777777" w:rsidR="00750D83" w:rsidRPr="00441CD3" w:rsidRDefault="00750D83" w:rsidP="001F0CA0">
      <w:pPr>
        <w:pStyle w:val="capture"/>
      </w:pPr>
    </w:p>
    <w:p w14:paraId="643E2A37" w14:textId="77777777" w:rsidR="00750D83" w:rsidRPr="00441CD3" w:rsidRDefault="00750D83" w:rsidP="001F0CA0">
      <w:pPr>
        <w:pStyle w:val="capture"/>
      </w:pPr>
      <w:r w:rsidRPr="00441CD3">
        <w:t>SEGMENTAL SYSTOLIC BLOOD PRESSURE:</w:t>
      </w:r>
    </w:p>
    <w:p w14:paraId="3FE6753E" w14:textId="77777777" w:rsidR="00750D83" w:rsidRPr="00441CD3" w:rsidRDefault="00E763C8" w:rsidP="001F0CA0">
      <w:pPr>
        <w:pStyle w:val="capture"/>
      </w:pPr>
      <w:r>
        <w:t xml:space="preserve">              </w:t>
      </w:r>
      <w:r w:rsidR="00750D83" w:rsidRPr="00441CD3">
        <w:t>RIGHT</w:t>
      </w:r>
      <w:r>
        <w:t xml:space="preserve"> </w:t>
      </w:r>
      <w:r w:rsidR="00750D83" w:rsidRPr="00441CD3">
        <w:t xml:space="preserve"> INDEX</w:t>
      </w:r>
      <w:r>
        <w:t xml:space="preserve">     </w:t>
      </w:r>
      <w:r w:rsidR="00750D83" w:rsidRPr="00441CD3">
        <w:t>LEFT</w:t>
      </w:r>
      <w:r>
        <w:t xml:space="preserve">  </w:t>
      </w:r>
      <w:r w:rsidR="00750D83" w:rsidRPr="00441CD3">
        <w:t>INDEX</w:t>
      </w:r>
    </w:p>
    <w:p w14:paraId="072CAFA2" w14:textId="77777777" w:rsidR="00750D83" w:rsidRPr="00441CD3" w:rsidRDefault="00E763C8" w:rsidP="001F0CA0">
      <w:pPr>
        <w:pStyle w:val="capture"/>
      </w:pPr>
      <w:r>
        <w:t xml:space="preserve"> </w:t>
      </w:r>
      <w:r w:rsidR="00750D83" w:rsidRPr="00441CD3">
        <w:t xml:space="preserve"> ARM</w:t>
      </w:r>
      <w:r>
        <w:t xml:space="preserve">           </w:t>
      </w:r>
      <w:r w:rsidR="00750D83" w:rsidRPr="00441CD3">
        <w:t>______________</w:t>
      </w:r>
      <w:r>
        <w:t xml:space="preserve">    </w:t>
      </w:r>
      <w:r w:rsidR="00750D83" w:rsidRPr="00441CD3">
        <w:t xml:space="preserve"> ______________</w:t>
      </w:r>
    </w:p>
    <w:p w14:paraId="585A80BD" w14:textId="77777777" w:rsidR="00750D83" w:rsidRPr="00441CD3" w:rsidRDefault="00E763C8" w:rsidP="001F0CA0">
      <w:pPr>
        <w:pStyle w:val="capture"/>
      </w:pPr>
      <w:r>
        <w:t xml:space="preserve"> </w:t>
      </w:r>
      <w:r w:rsidR="00750D83" w:rsidRPr="00441CD3">
        <w:t xml:space="preserve"> HIGH THIGH</w:t>
      </w:r>
      <w:r>
        <w:t xml:space="preserve">       </w:t>
      </w:r>
      <w:r w:rsidR="00750D83" w:rsidRPr="00441CD3">
        <w:t xml:space="preserve"> ______________</w:t>
      </w:r>
      <w:r>
        <w:t xml:space="preserve">    </w:t>
      </w:r>
      <w:r w:rsidR="00750D83" w:rsidRPr="00441CD3">
        <w:t xml:space="preserve"> ______________</w:t>
      </w:r>
    </w:p>
    <w:p w14:paraId="2309B6EB" w14:textId="77777777" w:rsidR="00750D83" w:rsidRPr="00441CD3" w:rsidRDefault="00E763C8" w:rsidP="001F0CA0">
      <w:pPr>
        <w:pStyle w:val="capture"/>
      </w:pPr>
      <w:r>
        <w:t xml:space="preserve"> </w:t>
      </w:r>
      <w:r w:rsidR="00750D83" w:rsidRPr="00441CD3">
        <w:t xml:space="preserve"> ABOVE KNEE</w:t>
      </w:r>
      <w:r>
        <w:t xml:space="preserve">       </w:t>
      </w:r>
      <w:r w:rsidR="00750D83" w:rsidRPr="00441CD3">
        <w:t xml:space="preserve"> ______________</w:t>
      </w:r>
      <w:r>
        <w:t xml:space="preserve">    </w:t>
      </w:r>
      <w:r w:rsidR="00750D83" w:rsidRPr="00441CD3">
        <w:t xml:space="preserve"> ______________</w:t>
      </w:r>
    </w:p>
    <w:p w14:paraId="46BB0A32" w14:textId="77777777" w:rsidR="00750D83" w:rsidRPr="00441CD3" w:rsidRDefault="00E763C8" w:rsidP="001F0CA0">
      <w:pPr>
        <w:pStyle w:val="capture"/>
      </w:pPr>
      <w:r>
        <w:t xml:space="preserve"> </w:t>
      </w:r>
      <w:r w:rsidR="00750D83" w:rsidRPr="00441CD3">
        <w:t xml:space="preserve"> BELOW KNEE</w:t>
      </w:r>
      <w:r>
        <w:t xml:space="preserve">       </w:t>
      </w:r>
      <w:r w:rsidR="00750D83" w:rsidRPr="00441CD3">
        <w:t xml:space="preserve"> ______________</w:t>
      </w:r>
      <w:r>
        <w:t xml:space="preserve">    </w:t>
      </w:r>
      <w:r w:rsidR="00750D83" w:rsidRPr="00441CD3">
        <w:t xml:space="preserve"> ______________</w:t>
      </w:r>
    </w:p>
    <w:p w14:paraId="1082FC2E"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ANKLE</w:t>
      </w:r>
      <w:r>
        <w:rPr>
          <w:lang w:val="fr-CA"/>
        </w:rPr>
        <w:t xml:space="preserve"> </w:t>
      </w:r>
      <w:r w:rsidR="00750D83" w:rsidRPr="00441CD3">
        <w:rPr>
          <w:lang w:val="fr-CA"/>
        </w:rPr>
        <w:t>PT</w:t>
      </w:r>
      <w:r>
        <w:rPr>
          <w:lang w:val="fr-CA"/>
        </w:rPr>
        <w:t xml:space="preserve">        </w:t>
      </w:r>
      <w:r w:rsidR="00750D83" w:rsidRPr="00441CD3">
        <w:rPr>
          <w:lang w:val="fr-CA"/>
        </w:rPr>
        <w:t>______________</w:t>
      </w:r>
      <w:r>
        <w:rPr>
          <w:lang w:val="fr-CA"/>
        </w:rPr>
        <w:t xml:space="preserve">    </w:t>
      </w:r>
      <w:r w:rsidR="00750D83" w:rsidRPr="00441CD3">
        <w:rPr>
          <w:lang w:val="fr-CA"/>
        </w:rPr>
        <w:t xml:space="preserve"> ______________</w:t>
      </w:r>
    </w:p>
    <w:p w14:paraId="0C11264A" w14:textId="77777777" w:rsidR="00750D83" w:rsidRPr="00441CD3" w:rsidRDefault="00E763C8" w:rsidP="001F0CA0">
      <w:pPr>
        <w:pStyle w:val="capture"/>
        <w:rPr>
          <w:lang w:val="fr-CA"/>
        </w:rPr>
      </w:pPr>
      <w:r>
        <w:rPr>
          <w:lang w:val="fr-CA"/>
        </w:rPr>
        <w:t xml:space="preserve"> </w:t>
      </w:r>
      <w:r w:rsidR="00750D83" w:rsidRPr="00441CD3">
        <w:rPr>
          <w:lang w:val="fr-CA"/>
        </w:rPr>
        <w:t xml:space="preserve"> DP</w:t>
      </w:r>
      <w:r>
        <w:rPr>
          <w:lang w:val="fr-CA"/>
        </w:rPr>
        <w:t xml:space="preserve">           </w:t>
      </w:r>
      <w:r w:rsidR="00750D83" w:rsidRPr="00441CD3">
        <w:rPr>
          <w:lang w:val="fr-CA"/>
        </w:rPr>
        <w:t xml:space="preserve"> ______________</w:t>
      </w:r>
      <w:r>
        <w:rPr>
          <w:lang w:val="fr-CA"/>
        </w:rPr>
        <w:t xml:space="preserve">    </w:t>
      </w:r>
      <w:r w:rsidR="00750D83" w:rsidRPr="00441CD3">
        <w:rPr>
          <w:lang w:val="fr-CA"/>
        </w:rPr>
        <w:t xml:space="preserve"> ______________</w:t>
      </w:r>
    </w:p>
    <w:p w14:paraId="08F6937E" w14:textId="77777777" w:rsidR="00750D83" w:rsidRPr="00441CD3" w:rsidRDefault="00750D83" w:rsidP="001F0CA0">
      <w:pPr>
        <w:pStyle w:val="capture"/>
        <w:rPr>
          <w:lang w:val="fr-CA"/>
        </w:rPr>
      </w:pPr>
    </w:p>
    <w:p w14:paraId="7684FB7F" w14:textId="77777777" w:rsidR="00750D83" w:rsidRPr="00441CD3" w:rsidRDefault="00750D83" w:rsidP="001F0CA0">
      <w:pPr>
        <w:pStyle w:val="capture"/>
        <w:rPr>
          <w:lang w:val="fr-CA"/>
        </w:rPr>
      </w:pPr>
    </w:p>
    <w:p w14:paraId="66B13637" w14:textId="77777777" w:rsidR="00750D83" w:rsidRPr="00441CD3" w:rsidRDefault="00750D83" w:rsidP="001F0CA0">
      <w:pPr>
        <w:pStyle w:val="capture"/>
        <w:rPr>
          <w:lang w:val="fr-CA"/>
        </w:rPr>
      </w:pPr>
      <w:r w:rsidRPr="00441CD3">
        <w:rPr>
          <w:lang w:val="fr-CA"/>
        </w:rPr>
        <w:t xml:space="preserve"> EXERCISE RESPONSE:</w:t>
      </w:r>
    </w:p>
    <w:p w14:paraId="3779B838" w14:textId="77777777" w:rsidR="00750D83" w:rsidRPr="00441CD3" w:rsidRDefault="00750D83" w:rsidP="001F0CA0">
      <w:pPr>
        <w:pStyle w:val="capture"/>
        <w:rPr>
          <w:lang w:val="fr-CA"/>
        </w:rPr>
      </w:pPr>
    </w:p>
    <w:p w14:paraId="539D06D2"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MPH:</w:t>
      </w:r>
      <w:r>
        <w:t xml:space="preserve">  </w:t>
      </w:r>
      <w:r w:rsidR="00750D83" w:rsidRPr="00441CD3">
        <w:t xml:space="preserve"> 5 mph</w:t>
      </w:r>
    </w:p>
    <w:p w14:paraId="4A1B9542" w14:textId="77777777" w:rsidR="00750D83" w:rsidRPr="00441CD3" w:rsidRDefault="00750D83" w:rsidP="001F0CA0">
      <w:pPr>
        <w:pStyle w:val="capture"/>
      </w:pPr>
    </w:p>
    <w:p w14:paraId="1F39DF31" w14:textId="77777777" w:rsidR="00750D83" w:rsidRPr="00441CD3" w:rsidRDefault="00750D83" w:rsidP="001F0CA0">
      <w:pPr>
        <w:pStyle w:val="capture"/>
      </w:pPr>
    </w:p>
    <w:p w14:paraId="0A3428F4" w14:textId="77777777" w:rsidR="00750D83" w:rsidRPr="00441CD3" w:rsidRDefault="00E763C8" w:rsidP="001F0CA0">
      <w:pPr>
        <w:pStyle w:val="capture"/>
      </w:pPr>
      <w:r>
        <w:t xml:space="preserve">   </w:t>
      </w:r>
      <w:r w:rsidR="00750D83" w:rsidRPr="00441CD3">
        <w:t xml:space="preserve"> MAXIMUM WALKING TIME:</w:t>
      </w:r>
      <w:r>
        <w:t xml:space="preserve"> </w:t>
      </w:r>
      <w:r w:rsidR="00750D83" w:rsidRPr="00441CD3">
        <w:t>_10_ MIN _30_ SEC</w:t>
      </w:r>
    </w:p>
    <w:p w14:paraId="0E13DD6E" w14:textId="77777777" w:rsidR="00750D83" w:rsidRPr="00441CD3" w:rsidRDefault="00750D83" w:rsidP="001F0CA0">
      <w:pPr>
        <w:pStyle w:val="capture"/>
      </w:pPr>
    </w:p>
    <w:p w14:paraId="2B226EB3" w14:textId="77777777" w:rsidR="00750D83" w:rsidRPr="00441CD3" w:rsidRDefault="00E763C8" w:rsidP="001F0CA0">
      <w:pPr>
        <w:pStyle w:val="capture"/>
      </w:pPr>
      <w:r>
        <w:t xml:space="preserve">   </w:t>
      </w:r>
      <w:r w:rsidR="00750D83" w:rsidRPr="00441CD3">
        <w:t xml:space="preserve"> SYMPTOMS: Pedal edema, cyanosis</w:t>
      </w:r>
    </w:p>
    <w:p w14:paraId="62FD832B" w14:textId="77777777" w:rsidR="00750D83" w:rsidRPr="00441CD3" w:rsidRDefault="00750D83" w:rsidP="001F0CA0">
      <w:pPr>
        <w:pStyle w:val="capture"/>
      </w:pPr>
    </w:p>
    <w:p w14:paraId="329E0707" w14:textId="77777777" w:rsidR="00750D83" w:rsidRPr="00441CD3" w:rsidRDefault="00E763C8" w:rsidP="001F0CA0">
      <w:pPr>
        <w:pStyle w:val="capture"/>
      </w:pPr>
      <w:r>
        <w:t xml:space="preserve">   </w:t>
      </w:r>
      <w:r w:rsidR="00750D83" w:rsidRPr="00441CD3">
        <w:t xml:space="preserve"> MAXIMUM HEART RATE ACHIEVED:</w:t>
      </w:r>
    </w:p>
    <w:p w14:paraId="73805B6D" w14:textId="77777777" w:rsidR="00750D83" w:rsidRPr="00441CD3" w:rsidRDefault="00750D83" w:rsidP="001F0CA0">
      <w:pPr>
        <w:pStyle w:val="capture"/>
      </w:pPr>
    </w:p>
    <w:p w14:paraId="1E40542B" w14:textId="77777777" w:rsidR="00750D83" w:rsidRPr="00441CD3" w:rsidRDefault="00E763C8" w:rsidP="001F0CA0">
      <w:pPr>
        <w:pStyle w:val="capture"/>
      </w:pPr>
      <w:r>
        <w:t xml:space="preserve">     </w:t>
      </w:r>
      <w:r w:rsidR="00750D83" w:rsidRPr="00441CD3">
        <w:t>TIME</w:t>
      </w:r>
      <w:r>
        <w:t xml:space="preserve">    </w:t>
      </w:r>
      <w:r w:rsidR="00750D83" w:rsidRPr="00441CD3">
        <w:t xml:space="preserve"> RIGHT INDEX</w:t>
      </w:r>
      <w:r>
        <w:t xml:space="preserve">    </w:t>
      </w:r>
      <w:r w:rsidR="00750D83" w:rsidRPr="00441CD3">
        <w:t>LEFT INDEX</w:t>
      </w:r>
      <w:r>
        <w:t xml:space="preserve">    </w:t>
      </w:r>
      <w:r w:rsidR="00750D83" w:rsidRPr="00441CD3">
        <w:t xml:space="preserve"> ARM</w:t>
      </w:r>
    </w:p>
    <w:p w14:paraId="24E9BAEF" w14:textId="77777777" w:rsidR="00750D83" w:rsidRPr="00441CD3" w:rsidRDefault="00750D83" w:rsidP="001F0CA0">
      <w:pPr>
        <w:pStyle w:val="capture"/>
      </w:pPr>
    </w:p>
    <w:p w14:paraId="35B516FA" w14:textId="77777777" w:rsidR="00750D83" w:rsidRPr="00441CD3" w:rsidRDefault="00E763C8" w:rsidP="001F0CA0">
      <w:pPr>
        <w:pStyle w:val="capture"/>
        <w:rPr>
          <w:lang w:val="fr-CA"/>
        </w:rPr>
      </w:pPr>
      <w:r>
        <w:t xml:space="preserve">     </w:t>
      </w:r>
      <w:r w:rsidR="00750D83" w:rsidRPr="00441CD3">
        <w:rPr>
          <w:lang w:val="fr-CA"/>
        </w:rPr>
        <w:t>1 MINUTE</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7F3F387A" w14:textId="77777777" w:rsidR="00750D83" w:rsidRPr="00441CD3" w:rsidRDefault="00E763C8" w:rsidP="001F0CA0">
      <w:pPr>
        <w:pStyle w:val="capture"/>
        <w:rPr>
          <w:lang w:val="fr-CA"/>
        </w:rPr>
      </w:pPr>
      <w:r>
        <w:rPr>
          <w:lang w:val="fr-CA"/>
        </w:rPr>
        <w:t xml:space="preserve">     </w:t>
      </w:r>
      <w:r w:rsidR="00750D83" w:rsidRPr="00441CD3">
        <w:rPr>
          <w:lang w:val="fr-CA"/>
        </w:rPr>
        <w:t>3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3766A159" w14:textId="77777777" w:rsidR="00750D83" w:rsidRPr="00441CD3" w:rsidRDefault="00E763C8" w:rsidP="001F0CA0">
      <w:pPr>
        <w:pStyle w:val="capture"/>
        <w:rPr>
          <w:lang w:val="fr-CA"/>
        </w:rPr>
      </w:pPr>
      <w:r>
        <w:rPr>
          <w:lang w:val="fr-CA"/>
        </w:rPr>
        <w:t xml:space="preserve">     </w:t>
      </w:r>
      <w:r w:rsidR="00750D83" w:rsidRPr="00441CD3">
        <w:rPr>
          <w:lang w:val="fr-CA"/>
        </w:rPr>
        <w:t>5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7748A513" w14:textId="77777777" w:rsidR="00750D83" w:rsidRPr="00441CD3" w:rsidRDefault="00E763C8" w:rsidP="001F0CA0">
      <w:pPr>
        <w:pStyle w:val="capture"/>
        <w:rPr>
          <w:lang w:val="fr-CA"/>
        </w:rPr>
      </w:pPr>
      <w:r>
        <w:rPr>
          <w:lang w:val="fr-CA"/>
        </w:rPr>
        <w:t xml:space="preserve">    </w:t>
      </w:r>
      <w:r w:rsidR="00750D83" w:rsidRPr="00441CD3">
        <w:rPr>
          <w:lang w:val="fr-CA"/>
        </w:rPr>
        <w:t xml:space="preserve"> 10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38F1D0A0" w14:textId="77777777" w:rsidR="00750D83" w:rsidRPr="00441CD3" w:rsidRDefault="00E763C8" w:rsidP="001F0CA0">
      <w:pPr>
        <w:pStyle w:val="capture"/>
        <w:rPr>
          <w:lang w:val="fr-CA"/>
        </w:rPr>
      </w:pPr>
      <w:r>
        <w:rPr>
          <w:lang w:val="fr-CA"/>
        </w:rPr>
        <w:t xml:space="preserve">    </w:t>
      </w:r>
      <w:r w:rsidR="00750D83" w:rsidRPr="00441CD3">
        <w:rPr>
          <w:lang w:val="fr-CA"/>
        </w:rPr>
        <w:t xml:space="preserve"> 15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2FDD5461" w14:textId="77777777" w:rsidR="00750D83" w:rsidRPr="00441CD3" w:rsidRDefault="00E763C8" w:rsidP="001F0CA0">
      <w:pPr>
        <w:pStyle w:val="capture"/>
        <w:rPr>
          <w:lang w:val="fr-CA"/>
        </w:rPr>
      </w:pPr>
      <w:r>
        <w:rPr>
          <w:lang w:val="fr-CA"/>
        </w:rPr>
        <w:t xml:space="preserve">    </w:t>
      </w:r>
      <w:r w:rsidR="00750D83" w:rsidRPr="00441CD3">
        <w:rPr>
          <w:lang w:val="fr-CA"/>
        </w:rPr>
        <w:t xml:space="preserve"> 20 MINUTES</w:t>
      </w:r>
      <w:r>
        <w:rPr>
          <w:lang w:val="fr-CA"/>
        </w:rPr>
        <w:t xml:space="preserve">  </w:t>
      </w:r>
      <w:r w:rsidR="00750D83" w:rsidRPr="00441CD3">
        <w:rPr>
          <w:lang w:val="fr-CA"/>
        </w:rPr>
        <w:t>____________</w:t>
      </w:r>
      <w:r>
        <w:rPr>
          <w:lang w:val="fr-CA"/>
        </w:rPr>
        <w:t xml:space="preserve">   </w:t>
      </w:r>
      <w:r w:rsidR="00750D83" w:rsidRPr="00441CD3">
        <w:rPr>
          <w:lang w:val="fr-CA"/>
        </w:rPr>
        <w:t xml:space="preserve"> ____________</w:t>
      </w:r>
      <w:r>
        <w:rPr>
          <w:lang w:val="fr-CA"/>
        </w:rPr>
        <w:t xml:space="preserve">   </w:t>
      </w:r>
      <w:r w:rsidR="00750D83" w:rsidRPr="00441CD3">
        <w:rPr>
          <w:lang w:val="fr-CA"/>
        </w:rPr>
        <w:t xml:space="preserve"> ____________</w:t>
      </w:r>
    </w:p>
    <w:p w14:paraId="58FAE74D" w14:textId="77777777" w:rsidR="00750D83" w:rsidRPr="00441CD3" w:rsidRDefault="00750D83" w:rsidP="001F0CA0">
      <w:pPr>
        <w:pStyle w:val="capture"/>
        <w:rPr>
          <w:lang w:val="fr-CA"/>
        </w:rPr>
      </w:pPr>
    </w:p>
    <w:p w14:paraId="2C885B8D" w14:textId="77777777" w:rsidR="00750D83" w:rsidRPr="00441CD3" w:rsidRDefault="00750D83" w:rsidP="001F0CA0">
      <w:pPr>
        <w:pStyle w:val="capture"/>
        <w:rPr>
          <w:lang w:val="fr-CA"/>
        </w:rPr>
      </w:pPr>
      <w:r w:rsidRPr="00441CD3">
        <w:rPr>
          <w:lang w:val="fr-CA"/>
        </w:rPr>
        <w:t>POST EXERCISE:</w:t>
      </w:r>
    </w:p>
    <w:p w14:paraId="062CFD41" w14:textId="77777777" w:rsidR="00750D83" w:rsidRPr="00441CD3" w:rsidRDefault="00750D83" w:rsidP="001F0CA0">
      <w:pPr>
        <w:pStyle w:val="capture"/>
        <w:rPr>
          <w:lang w:val="fr-CA"/>
        </w:rPr>
      </w:pPr>
    </w:p>
    <w:p w14:paraId="06FC4F9A" w14:textId="77777777" w:rsidR="00750D83" w:rsidRPr="00441CD3" w:rsidRDefault="00750D83" w:rsidP="001F0CA0">
      <w:pPr>
        <w:pStyle w:val="capture"/>
      </w:pPr>
      <w:r w:rsidRPr="00441CD3">
        <w:t>IMPRESSIONS:</w:t>
      </w:r>
    </w:p>
    <w:p w14:paraId="18868823" w14:textId="77777777" w:rsidR="00750D83" w:rsidRPr="00441CD3" w:rsidRDefault="00750D83" w:rsidP="001F0CA0">
      <w:pPr>
        <w:pStyle w:val="capture"/>
      </w:pPr>
    </w:p>
    <w:p w14:paraId="7C215B3C"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MD</w:t>
      </w:r>
    </w:p>
    <w:p w14:paraId="26B619AA" w14:textId="77777777" w:rsidR="00750D83" w:rsidRPr="00441CD3" w:rsidRDefault="00E763C8" w:rsidP="001F0CA0">
      <w:pPr>
        <w:pStyle w:val="capture"/>
      </w:pPr>
      <w:r>
        <w:t xml:space="preserve">                 </w:t>
      </w:r>
      <w:r w:rsidR="00750D83" w:rsidRPr="00441CD3">
        <w:t>Medical Internist 04/24/96 14:19</w:t>
      </w:r>
    </w:p>
    <w:p w14:paraId="330354D1" w14:textId="77777777" w:rsidR="00750D83" w:rsidRPr="00441CD3" w:rsidRDefault="00E763C8" w:rsidP="001F0CA0">
      <w:pPr>
        <w:pStyle w:val="capture"/>
      </w:pPr>
      <w:r>
        <w:t xml:space="preserve">                 </w:t>
      </w:r>
      <w:r w:rsidR="00750D83" w:rsidRPr="00441CD3">
        <w:t>Analog Pager:</w:t>
      </w:r>
      <w:r>
        <w:t xml:space="preserve"> </w:t>
      </w:r>
      <w:r w:rsidR="00750D83" w:rsidRPr="00441CD3">
        <w:t>555-1213</w:t>
      </w:r>
    </w:p>
    <w:p w14:paraId="21D9A966" w14:textId="77777777" w:rsidR="00750D83" w:rsidRPr="00441CD3" w:rsidRDefault="00E763C8" w:rsidP="001F0CA0">
      <w:pPr>
        <w:pStyle w:val="capture"/>
      </w:pPr>
      <w:r>
        <w:t xml:space="preserve">                 </w:t>
      </w:r>
      <w:r w:rsidR="00750D83" w:rsidRPr="00441CD3">
        <w:t>Digital Pager: 555-1215</w:t>
      </w:r>
    </w:p>
    <w:p w14:paraId="36446EDE" w14:textId="77777777" w:rsidR="00750D83" w:rsidRPr="00441CD3" w:rsidRDefault="00750D83" w:rsidP="001F0CA0">
      <w:pPr>
        <w:pStyle w:val="capture"/>
      </w:pPr>
    </w:p>
    <w:p w14:paraId="7A5E190E" w14:textId="77777777" w:rsidR="00750D83" w:rsidRPr="00441CD3" w:rsidRDefault="00750D83" w:rsidP="001F0CA0">
      <w:pPr>
        <w:pStyle w:val="capture"/>
        <w:rPr>
          <w:b/>
        </w:rPr>
      </w:pPr>
      <w:r w:rsidRPr="00441CD3">
        <w:t xml:space="preserve">Enter RETURN to continue or '^' to exit: </w:t>
      </w:r>
      <w:r w:rsidRPr="00441CD3">
        <w:rPr>
          <w:b/>
        </w:rPr>
        <w:t>^</w:t>
      </w:r>
    </w:p>
    <w:p w14:paraId="06F42932" w14:textId="77777777" w:rsidR="00750D83" w:rsidRPr="00441CD3" w:rsidRDefault="00750D83" w:rsidP="001F0CA0">
      <w:pPr>
        <w:pStyle w:val="capture"/>
      </w:pPr>
    </w:p>
    <w:p w14:paraId="5FDD276C" w14:textId="77777777" w:rsidR="00750D83" w:rsidRPr="00441CD3" w:rsidRDefault="00E763C8" w:rsidP="001F0CA0">
      <w:pPr>
        <w:pStyle w:val="capture"/>
      </w:pPr>
      <w:r>
        <w:t xml:space="preserve"> </w:t>
      </w:r>
      <w:r w:rsidR="00750D83" w:rsidRPr="00441CD3">
        <w:t xml:space="preserve"> 1</w:t>
      </w:r>
      <w:r>
        <w:t xml:space="preserve">   </w:t>
      </w:r>
      <w:r w:rsidR="00750D83" w:rsidRPr="00441CD3">
        <w:t>Discharge Summary Print</w:t>
      </w:r>
    </w:p>
    <w:p w14:paraId="423E4648" w14:textId="77777777" w:rsidR="00750D83" w:rsidRPr="00441CD3" w:rsidRDefault="00E763C8" w:rsidP="001F0CA0">
      <w:pPr>
        <w:pStyle w:val="capture"/>
      </w:pPr>
      <w:r>
        <w:t xml:space="preserve"> </w:t>
      </w:r>
      <w:r w:rsidR="00750D83" w:rsidRPr="00441CD3">
        <w:t xml:space="preserve"> 2</w:t>
      </w:r>
      <w:r>
        <w:t xml:space="preserve">   </w:t>
      </w:r>
      <w:r w:rsidR="00750D83" w:rsidRPr="00441CD3">
        <w:t>Progress Note Print</w:t>
      </w:r>
    </w:p>
    <w:p w14:paraId="6A1B0F25"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3</w:t>
      </w:r>
      <w:r>
        <w:rPr>
          <w:lang w:val="fr-CA"/>
        </w:rPr>
        <w:t xml:space="preserve">   </w:t>
      </w:r>
      <w:proofErr w:type="spellStart"/>
      <w:r w:rsidR="00750D83" w:rsidRPr="00441CD3">
        <w:rPr>
          <w:lang w:val="fr-CA"/>
        </w:rPr>
        <w:t>Clinical</w:t>
      </w:r>
      <w:proofErr w:type="spellEnd"/>
      <w:r w:rsidR="00750D83" w:rsidRPr="00441CD3">
        <w:rPr>
          <w:lang w:val="fr-CA"/>
        </w:rPr>
        <w:t xml:space="preserve"> Document </w:t>
      </w:r>
      <w:proofErr w:type="spellStart"/>
      <w:r w:rsidR="00750D83" w:rsidRPr="00441CD3">
        <w:rPr>
          <w:lang w:val="fr-CA"/>
        </w:rPr>
        <w:t>Print</w:t>
      </w:r>
      <w:proofErr w:type="spellEnd"/>
    </w:p>
    <w:p w14:paraId="2B20FA39" w14:textId="77777777" w:rsidR="00750D83" w:rsidRPr="00441CD3" w:rsidRDefault="00750D83" w:rsidP="001F0CA0">
      <w:pPr>
        <w:pStyle w:val="capture"/>
        <w:rPr>
          <w:lang w:val="fr-CA"/>
        </w:rPr>
      </w:pPr>
    </w:p>
    <w:p w14:paraId="2B2C393F" w14:textId="77777777" w:rsidR="00094F4B" w:rsidRPr="00441CD3" w:rsidRDefault="00750D83" w:rsidP="001F0CA0">
      <w:pPr>
        <w:pStyle w:val="capture"/>
        <w:rPr>
          <w:b/>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&lt;Enter&gt;</w:t>
      </w:r>
    </w:p>
    <w:p w14:paraId="5A9CE5E0" w14:textId="77777777" w:rsidR="00750D83" w:rsidRPr="00441CD3" w:rsidRDefault="00094F4B" w:rsidP="00F17A04">
      <w:pPr>
        <w:pStyle w:val="Heading4"/>
        <w:rPr>
          <w:lang w:val="fr-CA"/>
        </w:rPr>
      </w:pPr>
      <w:r w:rsidRPr="00441CD3">
        <w:br w:type="page"/>
      </w:r>
      <w:r w:rsidR="00750D83" w:rsidRPr="00441CD3">
        <w:lastRenderedPageBreak/>
        <w:t>Clinical Document Print</w:t>
      </w:r>
      <w:r w:rsidR="0030231B" w:rsidRPr="00441CD3">
        <w:fldChar w:fldCharType="begin"/>
      </w:r>
      <w:r w:rsidR="00750D83" w:rsidRPr="00441CD3">
        <w:instrText xml:space="preserve"> XE "Clinical Document Print" </w:instrText>
      </w:r>
      <w:r w:rsidR="0030231B" w:rsidRPr="00441CD3">
        <w:fldChar w:fldCharType="end"/>
      </w:r>
    </w:p>
    <w:p w14:paraId="502BA0DC" w14:textId="77777777" w:rsidR="00750D83" w:rsidRPr="00441CD3" w:rsidRDefault="00750D83" w:rsidP="001F0CA0"/>
    <w:p w14:paraId="34C6F3A3" w14:textId="77777777" w:rsidR="00750D83" w:rsidRPr="00441CD3" w:rsidRDefault="00750D83" w:rsidP="001F0CA0">
      <w:r w:rsidRPr="00441CD3">
        <w:t>Use this option to print chart or work copies of all clinical documents available through TIU.</w:t>
      </w:r>
    </w:p>
    <w:p w14:paraId="4F7D7447" w14:textId="77777777" w:rsidR="00750D83" w:rsidRPr="00441CD3" w:rsidRDefault="00750D83" w:rsidP="001F0CA0">
      <w:pPr>
        <w:rPr>
          <w:i/>
        </w:rPr>
      </w:pPr>
    </w:p>
    <w:p w14:paraId="1AE2AD40" w14:textId="77777777" w:rsidR="00750D83" w:rsidRPr="00441CD3" w:rsidRDefault="00750D83" w:rsidP="001F0CA0">
      <w:pPr>
        <w:rPr>
          <w:i/>
        </w:rPr>
      </w:pPr>
      <w:r w:rsidRPr="00441CD3">
        <w:rPr>
          <w:i/>
        </w:rPr>
        <w:t>Steps to use option:</w:t>
      </w:r>
    </w:p>
    <w:p w14:paraId="051D217B" w14:textId="77777777" w:rsidR="00750D83" w:rsidRPr="00441CD3" w:rsidRDefault="00750D83" w:rsidP="001F0CA0">
      <w:pPr>
        <w:rPr>
          <w:i/>
        </w:rPr>
      </w:pPr>
    </w:p>
    <w:p w14:paraId="499A2C1F" w14:textId="77777777" w:rsidR="00750D83" w:rsidRPr="00441CD3" w:rsidRDefault="00750D83" w:rsidP="001F0CA0">
      <w:pPr>
        <w:rPr>
          <w:b/>
        </w:rPr>
      </w:pPr>
      <w:r w:rsidRPr="00441CD3">
        <w:rPr>
          <w:b/>
        </w:rPr>
        <w:t xml:space="preserve">1. Select </w:t>
      </w:r>
      <w:r w:rsidRPr="00441CD3">
        <w:rPr>
          <w:b/>
          <w:i/>
        </w:rPr>
        <w:t>Clinical Document Print</w:t>
      </w:r>
      <w:r w:rsidRPr="00441CD3">
        <w:rPr>
          <w:b/>
        </w:rPr>
        <w:t xml:space="preserve"> from the Print Document Menu, and then enter a patient name.</w:t>
      </w:r>
    </w:p>
    <w:p w14:paraId="3A9B8332" w14:textId="77777777" w:rsidR="00750D83" w:rsidRPr="00441CD3" w:rsidRDefault="00750D83" w:rsidP="001F0CA0">
      <w:pPr>
        <w:rPr>
          <w:b/>
          <w:i/>
        </w:rPr>
      </w:pPr>
    </w:p>
    <w:p w14:paraId="7B04D826" w14:textId="77777777" w:rsidR="00750D83" w:rsidRPr="00441CD3" w:rsidRDefault="00750D83" w:rsidP="001F0CA0">
      <w:pPr>
        <w:pStyle w:val="capture"/>
      </w:pPr>
    </w:p>
    <w:p w14:paraId="03E5127C" w14:textId="77777777" w:rsidR="00750D83" w:rsidRPr="00441CD3" w:rsidRDefault="00750D83" w:rsidP="001F0CA0">
      <w:pPr>
        <w:pStyle w:val="capture"/>
        <w:rPr>
          <w:lang w:val="fr-CA"/>
        </w:rPr>
      </w:pPr>
      <w:r w:rsidRPr="00441CD3">
        <w:rPr>
          <w:lang w:val="fr-CA"/>
        </w:rPr>
        <w:t xml:space="preserve">Select </w:t>
      </w:r>
      <w:proofErr w:type="spellStart"/>
      <w:r w:rsidRPr="00441CD3">
        <w:rPr>
          <w:lang w:val="fr-CA"/>
        </w:rPr>
        <w:t>Print</w:t>
      </w:r>
      <w:proofErr w:type="spellEnd"/>
      <w:r w:rsidRPr="00441CD3">
        <w:rPr>
          <w:lang w:val="fr-CA"/>
        </w:rPr>
        <w:t xml:space="preserve"> Document Menu Option: </w:t>
      </w:r>
      <w:r w:rsidRPr="00441CD3">
        <w:rPr>
          <w:b/>
          <w:lang w:val="fr-CA"/>
        </w:rPr>
        <w:t>3</w:t>
      </w:r>
      <w:r w:rsidR="00E763C8">
        <w:rPr>
          <w:lang w:val="fr-CA"/>
        </w:rPr>
        <w:t xml:space="preserve"> </w:t>
      </w:r>
      <w:proofErr w:type="spellStart"/>
      <w:r w:rsidRPr="00441CD3">
        <w:rPr>
          <w:lang w:val="fr-CA"/>
        </w:rPr>
        <w:t>Clinical</w:t>
      </w:r>
      <w:proofErr w:type="spellEnd"/>
      <w:r w:rsidRPr="00441CD3">
        <w:rPr>
          <w:lang w:val="fr-CA"/>
        </w:rPr>
        <w:t xml:space="preserve"> Document </w:t>
      </w:r>
      <w:proofErr w:type="spellStart"/>
      <w:r w:rsidRPr="00441CD3">
        <w:rPr>
          <w:lang w:val="fr-CA"/>
        </w:rPr>
        <w:t>Print</w:t>
      </w:r>
      <w:proofErr w:type="spellEnd"/>
    </w:p>
    <w:p w14:paraId="0602C916" w14:textId="77777777" w:rsidR="00750D83" w:rsidRPr="00441CD3" w:rsidRDefault="00750D83" w:rsidP="001F0CA0">
      <w:pPr>
        <w:pStyle w:val="capture"/>
      </w:pPr>
      <w:r w:rsidRPr="00441CD3">
        <w:t xml:space="preserve">Select PATIENT NAME: </w:t>
      </w:r>
      <w:r w:rsidRPr="00441CD3">
        <w:rPr>
          <w:b/>
        </w:rPr>
        <w:t>TIUPATIENT,ONE</w:t>
      </w:r>
      <w:r w:rsidRPr="00441CD3">
        <w:t xml:space="preserve"> </w:t>
      </w:r>
      <w:proofErr w:type="spellStart"/>
      <w:r w:rsidRPr="00441CD3">
        <w:t>TIUPATIENT,ONE</w:t>
      </w:r>
      <w:proofErr w:type="spellEnd"/>
      <w:r w:rsidR="00E763C8">
        <w:t xml:space="preserve">   </w:t>
      </w:r>
      <w:r w:rsidRPr="00441CD3">
        <w:t xml:space="preserve"> 09-12-44</w:t>
      </w:r>
      <w:r w:rsidR="00E763C8">
        <w:t xml:space="preserve">  </w:t>
      </w:r>
      <w:r w:rsidRPr="00441CD3">
        <w:t xml:space="preserve"> 666233456</w:t>
      </w:r>
      <w:r w:rsidR="00E763C8">
        <w:t xml:space="preserve">  </w:t>
      </w:r>
      <w:r w:rsidRPr="00441CD3">
        <w:t xml:space="preserve"> YES</w:t>
      </w:r>
    </w:p>
    <w:p w14:paraId="33E900A6" w14:textId="77777777" w:rsidR="00750D83" w:rsidRPr="00441CD3" w:rsidRDefault="00750D83" w:rsidP="001F0CA0">
      <w:pPr>
        <w:pStyle w:val="capture"/>
      </w:pPr>
      <w:r w:rsidRPr="00441CD3">
        <w:t>SC VETERAN</w:t>
      </w:r>
    </w:p>
    <w:p w14:paraId="0CCAA7DD" w14:textId="77777777" w:rsidR="00750D83" w:rsidRPr="00441CD3" w:rsidRDefault="00E763C8" w:rsidP="001F0CA0">
      <w:pPr>
        <w:pStyle w:val="capture"/>
      </w:pPr>
      <w:r>
        <w:t xml:space="preserve">      </w:t>
      </w:r>
      <w:r w:rsidR="00750D83" w:rsidRPr="00441CD3">
        <w:t>(2 notes)</w:t>
      </w:r>
      <w:r>
        <w:t xml:space="preserve"> </w:t>
      </w:r>
      <w:r w:rsidR="00750D83" w:rsidRPr="00441CD3">
        <w:t>C: 05/28/96 12:37</w:t>
      </w:r>
    </w:p>
    <w:p w14:paraId="55968EAB" w14:textId="77777777" w:rsidR="00750D83" w:rsidRPr="00441CD3" w:rsidRDefault="00E763C8" w:rsidP="001F0CA0">
      <w:pPr>
        <w:pStyle w:val="capture"/>
      </w:pPr>
      <w:r>
        <w:t xml:space="preserve">      </w:t>
      </w:r>
      <w:r w:rsidR="00750D83" w:rsidRPr="00441CD3">
        <w:t>(2 notes)</w:t>
      </w:r>
      <w:r>
        <w:t xml:space="preserve"> </w:t>
      </w:r>
      <w:r w:rsidR="00750D83" w:rsidRPr="00441CD3">
        <w:t>W: 05/28/96 12:33</w:t>
      </w:r>
    </w:p>
    <w:p w14:paraId="0BEC179B" w14:textId="77777777" w:rsidR="00750D83" w:rsidRPr="00441CD3" w:rsidRDefault="00E763C8" w:rsidP="001F0CA0">
      <w:pPr>
        <w:pStyle w:val="capture"/>
      </w:pPr>
      <w:r>
        <w:t xml:space="preserve">           </w:t>
      </w:r>
      <w:r w:rsidR="00750D83" w:rsidRPr="00441CD3">
        <w:t xml:space="preserve"> A: Known allergies</w:t>
      </w:r>
    </w:p>
    <w:p w14:paraId="7B5254D8" w14:textId="77777777" w:rsidR="00750D83" w:rsidRPr="00441CD3" w:rsidRDefault="00E763C8" w:rsidP="001F0CA0">
      <w:pPr>
        <w:pStyle w:val="capture"/>
      </w:pPr>
      <w:r>
        <w:t xml:space="preserve">      </w:t>
      </w:r>
      <w:r w:rsidR="00750D83" w:rsidRPr="00441CD3">
        <w:t>(2 notes)</w:t>
      </w:r>
      <w:r>
        <w:t xml:space="preserve"> </w:t>
      </w:r>
      <w:r w:rsidR="00750D83" w:rsidRPr="00441CD3">
        <w:t>D: 05/28/96 12:36</w:t>
      </w:r>
    </w:p>
    <w:p w14:paraId="208DE3DF" w14:textId="77777777" w:rsidR="00750D83" w:rsidRPr="00441CD3" w:rsidRDefault="00750D83" w:rsidP="001F0CA0">
      <w:pPr>
        <w:pStyle w:val="capture"/>
      </w:pPr>
    </w:p>
    <w:p w14:paraId="7E6BB029" w14:textId="77777777" w:rsidR="00750D83" w:rsidRPr="00441CD3" w:rsidRDefault="00750D83" w:rsidP="001F0CA0">
      <w:pPr>
        <w:pStyle w:val="capture"/>
      </w:pPr>
      <w:r w:rsidRPr="00441CD3">
        <w:t>Available documents:</w:t>
      </w:r>
      <w:r w:rsidR="00E763C8">
        <w:t xml:space="preserve"> </w:t>
      </w:r>
      <w:r w:rsidRPr="00441CD3">
        <w:t>02/17/92 thru 06/21/96</w:t>
      </w:r>
      <w:r w:rsidR="00E763C8">
        <w:t xml:space="preserve"> </w:t>
      </w:r>
      <w:r w:rsidRPr="00441CD3">
        <w:t>(34)</w:t>
      </w:r>
    </w:p>
    <w:p w14:paraId="0452000C" w14:textId="77777777" w:rsidR="00750D83" w:rsidRPr="00441CD3" w:rsidRDefault="00750D83" w:rsidP="001F0CA0">
      <w:pPr>
        <w:rPr>
          <w:b/>
        </w:rPr>
      </w:pPr>
    </w:p>
    <w:p w14:paraId="58D8763E" w14:textId="77777777" w:rsidR="00750D83" w:rsidRPr="00441CD3" w:rsidRDefault="00750D83" w:rsidP="001F0CA0">
      <w:pPr>
        <w:rPr>
          <w:b/>
        </w:rPr>
      </w:pPr>
      <w:r w:rsidRPr="00441CD3">
        <w:rPr>
          <w:b/>
        </w:rPr>
        <w:t>2. Enter a date range that documents will be chosen from.</w:t>
      </w:r>
    </w:p>
    <w:p w14:paraId="033D16F9" w14:textId="77777777" w:rsidR="00750D83" w:rsidRPr="00441CD3" w:rsidRDefault="00750D83" w:rsidP="001F0CA0">
      <w:pPr>
        <w:rPr>
          <w:b/>
          <w:i/>
        </w:rPr>
      </w:pPr>
    </w:p>
    <w:p w14:paraId="59A6F7E4" w14:textId="77777777" w:rsidR="00750D83" w:rsidRPr="00441CD3" w:rsidRDefault="00750D83" w:rsidP="001F0CA0">
      <w:pPr>
        <w:pStyle w:val="capture"/>
      </w:pPr>
    </w:p>
    <w:p w14:paraId="7580D0D3" w14:textId="77777777" w:rsidR="00750D83" w:rsidRPr="00441CD3" w:rsidRDefault="00750D83" w:rsidP="001F0CA0">
      <w:pPr>
        <w:pStyle w:val="capture"/>
      </w:pPr>
      <w:r w:rsidRPr="00441CD3">
        <w:t>Please specify a date range from which to select documents:</w:t>
      </w:r>
    </w:p>
    <w:p w14:paraId="69D82E2E" w14:textId="77777777" w:rsidR="00750D83" w:rsidRPr="00441CD3" w:rsidRDefault="00750D83" w:rsidP="001F0CA0">
      <w:pPr>
        <w:pStyle w:val="capture"/>
      </w:pPr>
      <w:r w:rsidRPr="00441CD3">
        <w:t xml:space="preserve">List documents Beginning: 02/17/92// </w:t>
      </w:r>
      <w:r w:rsidRPr="00441CD3">
        <w:rPr>
          <w:b/>
        </w:rPr>
        <w:t>6/1/96</w:t>
      </w:r>
      <w:r w:rsidR="00E763C8">
        <w:t xml:space="preserve"> </w:t>
      </w:r>
      <w:r w:rsidRPr="00441CD3">
        <w:t>(JUN 01, 1996)</w:t>
      </w:r>
    </w:p>
    <w:p w14:paraId="25707A8C" w14:textId="77777777" w:rsidR="00750D83" w:rsidRPr="00441CD3" w:rsidRDefault="00E763C8" w:rsidP="001F0CA0">
      <w:pPr>
        <w:pStyle w:val="capture"/>
      </w:pPr>
      <w:r>
        <w:t xml:space="preserve">          </w:t>
      </w:r>
      <w:r w:rsidR="00750D83" w:rsidRPr="00441CD3">
        <w:t xml:space="preserve">Thru: 06/21/96// </w:t>
      </w:r>
      <w:r w:rsidR="00750D83" w:rsidRPr="00441CD3">
        <w:rPr>
          <w:b/>
        </w:rPr>
        <w:t>6/8/96</w:t>
      </w:r>
      <w:r>
        <w:t xml:space="preserve"> </w:t>
      </w:r>
      <w:r w:rsidR="00750D83" w:rsidRPr="00441CD3">
        <w:t>(JUN 08, 1996)</w:t>
      </w:r>
    </w:p>
    <w:p w14:paraId="671A0C8C" w14:textId="77777777" w:rsidR="00750D83" w:rsidRPr="00441CD3" w:rsidRDefault="00750D83" w:rsidP="001F0CA0">
      <w:pPr>
        <w:pStyle w:val="capture"/>
      </w:pPr>
    </w:p>
    <w:p w14:paraId="6D603FD5" w14:textId="77777777" w:rsidR="00750D83" w:rsidRPr="00441CD3" w:rsidRDefault="00750D83" w:rsidP="001F0CA0">
      <w:pPr>
        <w:pStyle w:val="capture"/>
      </w:pPr>
      <w:r w:rsidRPr="00441CD3">
        <w:t>1</w:t>
      </w:r>
      <w:r w:rsidR="00E763C8">
        <w:t xml:space="preserve"> </w:t>
      </w:r>
      <w:r w:rsidRPr="00441CD3">
        <w:t xml:space="preserve"> 06/07/96 00:00</w:t>
      </w:r>
      <w:r w:rsidR="00E763C8">
        <w:t xml:space="preserve"> </w:t>
      </w:r>
      <w:r w:rsidRPr="00441CD3">
        <w:t>Diabetes Education</w:t>
      </w:r>
      <w:r w:rsidR="00E763C8">
        <w:t xml:space="preserve">        </w:t>
      </w:r>
      <w:r w:rsidRPr="00441CD3">
        <w:t xml:space="preserve"> One </w:t>
      </w:r>
      <w:proofErr w:type="spellStart"/>
      <w:r w:rsidRPr="00441CD3">
        <w:t>TIUProvider</w:t>
      </w:r>
      <w:proofErr w:type="spellEnd"/>
      <w:r w:rsidRPr="00441CD3">
        <w:t>,</w:t>
      </w:r>
    </w:p>
    <w:p w14:paraId="207DBA94" w14:textId="77777777" w:rsidR="00750D83" w:rsidRPr="00441CD3" w:rsidRDefault="00E763C8" w:rsidP="001F0CA0">
      <w:pPr>
        <w:pStyle w:val="capture"/>
      </w:pPr>
      <w:r>
        <w:t xml:space="preserve">          </w:t>
      </w:r>
      <w:r w:rsidR="00750D83" w:rsidRPr="00441CD3">
        <w:t>Visit: 04/18/96</w:t>
      </w:r>
    </w:p>
    <w:p w14:paraId="126B7E55" w14:textId="77777777" w:rsidR="00750D83" w:rsidRPr="00441CD3" w:rsidRDefault="00750D83" w:rsidP="001F0CA0">
      <w:pPr>
        <w:pStyle w:val="capture"/>
      </w:pPr>
      <w:r w:rsidRPr="00441CD3">
        <w:t>2</w:t>
      </w:r>
      <w:r w:rsidR="00E763C8">
        <w:t xml:space="preserve"> </w:t>
      </w:r>
      <w:r w:rsidRPr="00441CD3">
        <w:t xml:space="preserve"> 06/05/96 17:23</w:t>
      </w:r>
      <w:r w:rsidR="00E763C8">
        <w:t xml:space="preserve"> </w:t>
      </w:r>
      <w:r w:rsidRPr="00441CD3">
        <w:t>Lipid Clinic</w:t>
      </w:r>
      <w:r w:rsidR="00E763C8">
        <w:t xml:space="preserve">           </w:t>
      </w:r>
      <w:r w:rsidRPr="00441CD3">
        <w:t xml:space="preserve"> Three </w:t>
      </w:r>
      <w:proofErr w:type="spellStart"/>
      <w:r w:rsidRPr="00441CD3">
        <w:t>TIUProvider</w:t>
      </w:r>
      <w:proofErr w:type="spellEnd"/>
      <w:r w:rsidRPr="00441CD3">
        <w:t>,</w:t>
      </w:r>
    </w:p>
    <w:p w14:paraId="40DA500E" w14:textId="77777777" w:rsidR="00750D83" w:rsidRPr="00441CD3" w:rsidRDefault="00E763C8" w:rsidP="001F0CA0">
      <w:pPr>
        <w:pStyle w:val="capture"/>
      </w:pPr>
      <w:r>
        <w:t xml:space="preserve">          </w:t>
      </w:r>
      <w:r w:rsidR="00750D83" w:rsidRPr="00441CD3">
        <w:t>Visit: 04/18/96</w:t>
      </w:r>
    </w:p>
    <w:p w14:paraId="123E0660" w14:textId="77777777" w:rsidR="00750D83" w:rsidRPr="00441CD3" w:rsidRDefault="00750D83" w:rsidP="001F0CA0">
      <w:pPr>
        <w:pStyle w:val="capture"/>
      </w:pPr>
      <w:r w:rsidRPr="00441CD3">
        <w:t>3</w:t>
      </w:r>
      <w:r w:rsidR="00E763C8">
        <w:t xml:space="preserve"> </w:t>
      </w:r>
      <w:r w:rsidRPr="00441CD3">
        <w:t xml:space="preserve"> 06/05/96 11:10</w:t>
      </w:r>
      <w:r w:rsidR="00E763C8">
        <w:t xml:space="preserve"> </w:t>
      </w:r>
      <w:r w:rsidRPr="00441CD3">
        <w:t>Addendum to Lipid Clinic</w:t>
      </w:r>
      <w:r w:rsidR="00E763C8">
        <w:t xml:space="preserve">     </w:t>
      </w:r>
      <w:r w:rsidRPr="00441CD3">
        <w:t xml:space="preserve"> Three </w:t>
      </w:r>
      <w:proofErr w:type="spellStart"/>
      <w:r w:rsidRPr="00441CD3">
        <w:t>TIUProvider</w:t>
      </w:r>
      <w:proofErr w:type="spellEnd"/>
      <w:r w:rsidRPr="00441CD3">
        <w:t>,</w:t>
      </w:r>
    </w:p>
    <w:p w14:paraId="708749D1" w14:textId="77777777" w:rsidR="00750D83" w:rsidRPr="00441CD3" w:rsidRDefault="00E763C8" w:rsidP="001F0CA0">
      <w:pPr>
        <w:pStyle w:val="capture"/>
      </w:pPr>
      <w:r>
        <w:t xml:space="preserve">          </w:t>
      </w:r>
      <w:r w:rsidR="00750D83" w:rsidRPr="00441CD3">
        <w:t>Visit: 04/24/96</w:t>
      </w:r>
    </w:p>
    <w:p w14:paraId="1127D8EE" w14:textId="77777777" w:rsidR="00750D83" w:rsidRPr="00441CD3" w:rsidRDefault="00750D83" w:rsidP="001F0CA0">
      <w:pPr>
        <w:rPr>
          <w:b/>
        </w:rPr>
      </w:pPr>
    </w:p>
    <w:p w14:paraId="40B9DBA2" w14:textId="77777777" w:rsidR="00750D83" w:rsidRPr="00441CD3" w:rsidRDefault="00750D83" w:rsidP="001F0CA0">
      <w:pPr>
        <w:rPr>
          <w:b/>
        </w:rPr>
      </w:pPr>
      <w:r w:rsidRPr="00441CD3">
        <w:rPr>
          <w:b/>
        </w:rPr>
        <w:t xml:space="preserve">Choose the document or documents you would like printed, and whether you want work or chart copies. </w:t>
      </w:r>
    </w:p>
    <w:p w14:paraId="352BA008" w14:textId="77777777" w:rsidR="00750D83" w:rsidRPr="00441CD3" w:rsidRDefault="00750D83" w:rsidP="001F0CA0">
      <w:pPr>
        <w:rPr>
          <w:b/>
        </w:rPr>
      </w:pPr>
    </w:p>
    <w:p w14:paraId="65A72600" w14:textId="77777777" w:rsidR="00750D83" w:rsidRPr="00441CD3" w:rsidRDefault="00750D83" w:rsidP="001F0CA0">
      <w:pPr>
        <w:pStyle w:val="capture"/>
      </w:pPr>
    </w:p>
    <w:p w14:paraId="5869B8B2" w14:textId="77777777" w:rsidR="00750D83" w:rsidRPr="00441CD3" w:rsidRDefault="00750D83" w:rsidP="001F0CA0">
      <w:pPr>
        <w:pStyle w:val="capture"/>
        <w:rPr>
          <w:b/>
        </w:rPr>
      </w:pPr>
      <w:r w:rsidRPr="00441CD3">
        <w:t>Choose documents:</w:t>
      </w:r>
      <w:r w:rsidR="00E763C8">
        <w:t xml:space="preserve"> </w:t>
      </w:r>
      <w:r w:rsidRPr="00441CD3">
        <w:t xml:space="preserve">(1-3): </w:t>
      </w:r>
      <w:r w:rsidRPr="00441CD3">
        <w:rPr>
          <w:b/>
        </w:rPr>
        <w:t>1-3</w:t>
      </w:r>
    </w:p>
    <w:p w14:paraId="6ADF77AD" w14:textId="77777777" w:rsidR="00750D83" w:rsidRPr="00441CD3" w:rsidRDefault="00750D83" w:rsidP="001F0CA0">
      <w:pPr>
        <w:pStyle w:val="capture"/>
        <w:rPr>
          <w:b/>
        </w:rPr>
      </w:pPr>
      <w:r w:rsidRPr="00441CD3">
        <w:t xml:space="preserve">Do you want WORK copies or CHART copies? CHART// </w:t>
      </w:r>
      <w:r w:rsidRPr="00441CD3">
        <w:rPr>
          <w:b/>
        </w:rPr>
        <w:t>&lt;Enter&gt;</w:t>
      </w:r>
    </w:p>
    <w:p w14:paraId="19FF2116" w14:textId="77777777" w:rsidR="00750D83" w:rsidRPr="00441CD3" w:rsidRDefault="00750D83" w:rsidP="001F0CA0">
      <w:pPr>
        <w:pStyle w:val="capture"/>
        <w:rPr>
          <w:b/>
        </w:rPr>
      </w:pPr>
      <w:r w:rsidRPr="00441CD3">
        <w:t>DEVICE: HOME//</w:t>
      </w:r>
      <w:r w:rsidR="00E763C8">
        <w:t xml:space="preserve"> </w:t>
      </w:r>
      <w:r w:rsidRPr="00441CD3">
        <w:rPr>
          <w:b/>
        </w:rPr>
        <w:t>PRINTER</w:t>
      </w:r>
    </w:p>
    <w:p w14:paraId="6BA4F892" w14:textId="77777777" w:rsidR="00750D83" w:rsidRPr="00441CD3" w:rsidRDefault="00750D83" w:rsidP="001F0CA0">
      <w:pPr>
        <w:rPr>
          <w:b/>
        </w:rPr>
      </w:pPr>
    </w:p>
    <w:p w14:paraId="32E0DFFE" w14:textId="77777777" w:rsidR="00750D83" w:rsidRPr="00441CD3" w:rsidRDefault="00750D83" w:rsidP="00F17A04">
      <w:pPr>
        <w:pStyle w:val="Heading4"/>
      </w:pPr>
      <w:bookmarkStart w:id="95" w:name="_Toc309641939"/>
      <w:bookmarkStart w:id="96" w:name="_Toc314035182"/>
      <w:r w:rsidRPr="00441CD3">
        <w:t>4.</w:t>
      </w:r>
      <w:r w:rsidRPr="00441CD3">
        <w:tab/>
        <w:t>The document(s) will then be printed at the device you specify.</w:t>
      </w:r>
      <w:r w:rsidRPr="00441CD3">
        <w:br w:type="page"/>
      </w:r>
      <w:r w:rsidRPr="00441CD3">
        <w:lastRenderedPageBreak/>
        <w:t>Search for Selected Documents</w:t>
      </w:r>
      <w:bookmarkEnd w:id="95"/>
      <w:bookmarkEnd w:id="96"/>
      <w:r w:rsidR="0030231B" w:rsidRPr="00441CD3">
        <w:fldChar w:fldCharType="begin"/>
      </w:r>
      <w:r w:rsidRPr="00441CD3">
        <w:instrText xml:space="preserve"> XE "Search for Selected Documents" </w:instrText>
      </w:r>
      <w:r w:rsidR="0030231B" w:rsidRPr="00441CD3">
        <w:fldChar w:fldCharType="end"/>
      </w:r>
      <w:r w:rsidRPr="00441CD3">
        <w:tab/>
      </w:r>
    </w:p>
    <w:p w14:paraId="77FDDCED" w14:textId="77777777" w:rsidR="00750D83" w:rsidRPr="00441CD3" w:rsidRDefault="00750D83" w:rsidP="001F0CA0"/>
    <w:p w14:paraId="61115F24" w14:textId="77777777" w:rsidR="00750D83" w:rsidRPr="00441CD3" w:rsidRDefault="00750D83" w:rsidP="001F0CA0">
      <w:r w:rsidRPr="00441CD3">
        <w:t>Use this option to generate a list of selected documents based on extended search criteria (e.g., status, search category, and reference date range).</w:t>
      </w:r>
    </w:p>
    <w:p w14:paraId="727BC968" w14:textId="77777777" w:rsidR="00750D83" w:rsidRPr="00441CD3" w:rsidRDefault="00750D83" w:rsidP="001F0CA0">
      <w:pPr>
        <w:rPr>
          <w:i/>
        </w:rPr>
      </w:pPr>
    </w:p>
    <w:p w14:paraId="11EA991D" w14:textId="77777777" w:rsidR="00750D83" w:rsidRPr="00441CD3" w:rsidRDefault="00750D83" w:rsidP="001F0CA0">
      <w:pPr>
        <w:rPr>
          <w:i/>
        </w:rPr>
      </w:pPr>
      <w:r w:rsidRPr="00441CD3">
        <w:rPr>
          <w:i/>
        </w:rPr>
        <w:t>Steps to use option:</w:t>
      </w:r>
    </w:p>
    <w:p w14:paraId="7000AA99" w14:textId="77777777" w:rsidR="00750D83" w:rsidRPr="00441CD3" w:rsidRDefault="00750D83" w:rsidP="001F0CA0">
      <w:pPr>
        <w:rPr>
          <w:i/>
        </w:rPr>
      </w:pPr>
    </w:p>
    <w:p w14:paraId="649DB135" w14:textId="77777777" w:rsidR="00750D83" w:rsidRPr="00441CD3" w:rsidRDefault="00750D83" w:rsidP="001F0CA0">
      <w:pPr>
        <w:rPr>
          <w:b/>
        </w:rPr>
      </w:pPr>
      <w:r w:rsidRPr="00441CD3">
        <w:rPr>
          <w:b/>
        </w:rPr>
        <w:t xml:space="preserve">1. Select </w:t>
      </w:r>
      <w:r w:rsidRPr="00441CD3">
        <w:rPr>
          <w:b/>
          <w:i/>
        </w:rPr>
        <w:t>Search for Selected Documents</w:t>
      </w:r>
      <w:r w:rsidRPr="00441CD3">
        <w:rPr>
          <w:b/>
        </w:rPr>
        <w:t xml:space="preserve"> from the MIS Manager Menu.</w:t>
      </w:r>
    </w:p>
    <w:p w14:paraId="10A42163" w14:textId="77777777" w:rsidR="00750D83" w:rsidRPr="00441CD3" w:rsidRDefault="00750D83" w:rsidP="001F0CA0">
      <w:pPr>
        <w:rPr>
          <w:b/>
        </w:rPr>
      </w:pPr>
    </w:p>
    <w:p w14:paraId="03A1925C" w14:textId="77777777" w:rsidR="00750D83" w:rsidRPr="00441CD3" w:rsidRDefault="00750D83" w:rsidP="001F0CA0">
      <w:pPr>
        <w:rPr>
          <w:b/>
        </w:rPr>
      </w:pPr>
      <w:r w:rsidRPr="00441CD3">
        <w:rPr>
          <w:b/>
        </w:rPr>
        <w:t>2. Select the status of the documents you want to view (completed, unsigned, amended, etc.).</w:t>
      </w:r>
    </w:p>
    <w:p w14:paraId="68787A28" w14:textId="77777777" w:rsidR="00750D83" w:rsidRPr="00441CD3" w:rsidRDefault="00750D83" w:rsidP="001F0CA0">
      <w:pPr>
        <w:rPr>
          <w:b/>
          <w:i/>
        </w:rPr>
      </w:pPr>
    </w:p>
    <w:p w14:paraId="70F34D36" w14:textId="77777777" w:rsidR="00750D83" w:rsidRPr="00441CD3" w:rsidRDefault="00750D83" w:rsidP="001F0CA0">
      <w:pPr>
        <w:pStyle w:val="capture"/>
        <w:rPr>
          <w:b/>
        </w:rPr>
      </w:pPr>
      <w:r w:rsidRPr="00441CD3">
        <w:t>Select Text Integration Utilities (MIS Manager) Option:</w:t>
      </w:r>
      <w:r w:rsidR="00E763C8">
        <w:t xml:space="preserve"> </w:t>
      </w:r>
      <w:r w:rsidRPr="00441CD3">
        <w:rPr>
          <w:b/>
        </w:rPr>
        <w:t>Search for Selected Documents</w:t>
      </w:r>
    </w:p>
    <w:p w14:paraId="40E5F40C" w14:textId="77777777" w:rsidR="00750D83" w:rsidRPr="00441CD3" w:rsidRDefault="00750D83" w:rsidP="001F0CA0">
      <w:pPr>
        <w:pStyle w:val="capture"/>
      </w:pPr>
    </w:p>
    <w:p w14:paraId="50D04BB2" w14:textId="77777777" w:rsidR="00750D83" w:rsidRPr="00441CD3" w:rsidRDefault="00750D83" w:rsidP="001F0CA0">
      <w:pPr>
        <w:pStyle w:val="capture"/>
      </w:pPr>
      <w:r w:rsidRPr="00441CD3">
        <w:t xml:space="preserve">Select Status: COMPLETED// </w:t>
      </w:r>
      <w:r w:rsidRPr="00441CD3">
        <w:rPr>
          <w:b/>
        </w:rPr>
        <w:t>UNV</w:t>
      </w:r>
      <w:r w:rsidR="00E763C8">
        <w:t xml:space="preserve"> </w:t>
      </w:r>
      <w:r w:rsidRPr="00441CD3">
        <w:t xml:space="preserve"> unverified</w:t>
      </w:r>
      <w:r w:rsidR="00E763C8">
        <w:t xml:space="preserve"> </w:t>
      </w:r>
    </w:p>
    <w:p w14:paraId="61F4D59C" w14:textId="77777777" w:rsidR="00750D83" w:rsidRPr="00441CD3" w:rsidRDefault="00750D83" w:rsidP="001F0CA0">
      <w:pPr>
        <w:rPr>
          <w:b/>
        </w:rPr>
      </w:pPr>
    </w:p>
    <w:p w14:paraId="08B3BBBC" w14:textId="77777777" w:rsidR="00750D83" w:rsidRPr="00441CD3" w:rsidRDefault="00750D83" w:rsidP="001F0CA0">
      <w:pPr>
        <w:rPr>
          <w:b/>
        </w:rPr>
      </w:pPr>
      <w:r w:rsidRPr="00441CD3">
        <w:rPr>
          <w:b/>
        </w:rPr>
        <w:t>3. Select the type of documents you want to view (progress notes, discharge summary, etc.).</w:t>
      </w:r>
    </w:p>
    <w:p w14:paraId="7235CAA6" w14:textId="77777777" w:rsidR="00750D83" w:rsidRPr="00441CD3" w:rsidRDefault="00750D83" w:rsidP="001F0CA0">
      <w:pPr>
        <w:rPr>
          <w:b/>
          <w:i/>
        </w:rPr>
      </w:pPr>
    </w:p>
    <w:p w14:paraId="14AC3AB8" w14:textId="77777777" w:rsidR="00750D83" w:rsidRPr="00441CD3" w:rsidRDefault="00750D83" w:rsidP="001F0CA0">
      <w:pPr>
        <w:pStyle w:val="capture"/>
      </w:pPr>
    </w:p>
    <w:p w14:paraId="2E55546D" w14:textId="77777777" w:rsidR="00750D83" w:rsidRPr="00441CD3" w:rsidRDefault="00750D83" w:rsidP="001F0CA0">
      <w:pPr>
        <w:pStyle w:val="capture"/>
      </w:pPr>
      <w:r w:rsidRPr="00441CD3">
        <w:t>Select CLINICAL DOCUMENTS Type(s):</w:t>
      </w:r>
      <w:r w:rsidR="00E763C8">
        <w:t xml:space="preserve"> </w:t>
      </w:r>
      <w:r w:rsidRPr="00441CD3">
        <w:rPr>
          <w:b/>
        </w:rPr>
        <w:t>All</w:t>
      </w:r>
      <w:r w:rsidRPr="00441CD3">
        <w:t xml:space="preserve"> Discharge Summary, Progress Notes, Addendum</w:t>
      </w:r>
    </w:p>
    <w:p w14:paraId="1A949A30" w14:textId="77777777" w:rsidR="00750D83" w:rsidRPr="00441CD3" w:rsidRDefault="00750D83" w:rsidP="001F0CA0">
      <w:pPr>
        <w:rPr>
          <w:b/>
        </w:rPr>
      </w:pPr>
    </w:p>
    <w:p w14:paraId="51EBECF1" w14:textId="77777777" w:rsidR="00750D83" w:rsidRPr="00441CD3" w:rsidRDefault="00750D83" w:rsidP="001F0CA0">
      <w:pPr>
        <w:rPr>
          <w:b/>
        </w:rPr>
      </w:pPr>
      <w:r w:rsidRPr="00441CD3">
        <w:rPr>
          <w:b/>
        </w:rPr>
        <w:t>4. To make your search more specific, select one or more categories for the documents you want to view:</w:t>
      </w:r>
    </w:p>
    <w:p w14:paraId="62EDBAA8" w14:textId="77777777" w:rsidR="00750D83" w:rsidRPr="00441CD3" w:rsidRDefault="00750D83" w:rsidP="001F0CA0">
      <w:pPr>
        <w:rPr>
          <w:b/>
          <w:i/>
        </w:rPr>
      </w:pPr>
    </w:p>
    <w:p w14:paraId="551EA874" w14:textId="77777777" w:rsidR="00750D83" w:rsidRPr="00441CD3" w:rsidRDefault="00750D83" w:rsidP="001F0CA0">
      <w:r w:rsidRPr="00441CD3">
        <w:t xml:space="preserve">All Categories </w:t>
      </w:r>
      <w:r w:rsidRPr="00441CD3">
        <w:tab/>
        <w:t>Patient</w:t>
      </w:r>
      <w:r w:rsidR="00E763C8">
        <w:t xml:space="preserve">  </w:t>
      </w:r>
      <w:r w:rsidRPr="00441CD3">
        <w:t xml:space="preserve"> </w:t>
      </w:r>
      <w:r w:rsidRPr="00441CD3">
        <w:tab/>
        <w:t>Title</w:t>
      </w:r>
    </w:p>
    <w:p w14:paraId="143159C9" w14:textId="77777777" w:rsidR="00750D83" w:rsidRPr="00441CD3" w:rsidRDefault="00750D83" w:rsidP="001F0CA0">
      <w:r w:rsidRPr="00441CD3">
        <w:t>Author</w:t>
      </w:r>
      <w:r w:rsidR="00E763C8">
        <w:t xml:space="preserve"> </w:t>
      </w:r>
      <w:r w:rsidRPr="00441CD3">
        <w:t xml:space="preserve"> </w:t>
      </w:r>
      <w:r w:rsidRPr="00441CD3">
        <w:tab/>
        <w:t>Problem</w:t>
      </w:r>
      <w:r w:rsidR="00E763C8">
        <w:t xml:space="preserve"> </w:t>
      </w:r>
      <w:r w:rsidRPr="00441CD3">
        <w:t xml:space="preserve"> </w:t>
      </w:r>
      <w:r w:rsidRPr="00441CD3">
        <w:tab/>
        <w:t>Transcriptionist</w:t>
      </w:r>
    </w:p>
    <w:p w14:paraId="444E4039" w14:textId="77777777" w:rsidR="00750D83" w:rsidRPr="00441CD3" w:rsidRDefault="00750D83" w:rsidP="001F0CA0">
      <w:r w:rsidRPr="00441CD3">
        <w:t>Division</w:t>
      </w:r>
      <w:r w:rsidR="00E763C8">
        <w:t xml:space="preserve">                </w:t>
      </w:r>
      <w:r w:rsidRPr="00441CD3">
        <w:t xml:space="preserve"> Expected Cosigner</w:t>
      </w:r>
      <w:r w:rsidRPr="00441CD3">
        <w:tab/>
        <w:t>Service</w:t>
      </w:r>
    </w:p>
    <w:p w14:paraId="09029A22" w14:textId="77777777" w:rsidR="00750D83" w:rsidRPr="00441CD3" w:rsidRDefault="00750D83" w:rsidP="001F0CA0">
      <w:r w:rsidRPr="00441CD3">
        <w:t>Treating Specialty</w:t>
      </w:r>
      <w:r w:rsidR="00E763C8">
        <w:t xml:space="preserve">         </w:t>
      </w:r>
      <w:r w:rsidRPr="00441CD3">
        <w:t>Hospital Location</w:t>
      </w:r>
      <w:r w:rsidR="00E763C8">
        <w:t xml:space="preserve"> </w:t>
      </w:r>
      <w:r w:rsidRPr="00441CD3">
        <w:tab/>
        <w:t>Subject</w:t>
      </w:r>
    </w:p>
    <w:p w14:paraId="43DFD282" w14:textId="77777777" w:rsidR="00750D83" w:rsidRPr="00441CD3" w:rsidRDefault="00750D83" w:rsidP="001F0CA0">
      <w:r w:rsidRPr="00441CD3">
        <w:t>Visit</w:t>
      </w:r>
    </w:p>
    <w:p w14:paraId="7C9B9BFD" w14:textId="77777777" w:rsidR="00750D83" w:rsidRPr="00441CD3" w:rsidRDefault="00750D83" w:rsidP="001F0CA0">
      <w:pPr>
        <w:rPr>
          <w:b/>
          <w:i/>
        </w:rPr>
      </w:pPr>
    </w:p>
    <w:p w14:paraId="78BC4626" w14:textId="77777777" w:rsidR="00750D83" w:rsidRPr="00441CD3" w:rsidRDefault="00750D83" w:rsidP="001F0CA0">
      <w:pPr>
        <w:pStyle w:val="capture"/>
        <w:rPr>
          <w:b/>
          <w:sz w:val="20"/>
          <w:szCs w:val="20"/>
        </w:rPr>
      </w:pPr>
      <w:r w:rsidRPr="00441CD3">
        <w:t xml:space="preserve">Select SEARCH CATEGORIES: AUTHOR// </w:t>
      </w:r>
      <w:r w:rsidRPr="00441CD3">
        <w:rPr>
          <w:b/>
          <w:sz w:val="20"/>
          <w:szCs w:val="20"/>
        </w:rPr>
        <w:t>SERVICE</w:t>
      </w:r>
    </w:p>
    <w:p w14:paraId="69DC08C7" w14:textId="77777777" w:rsidR="00750D83" w:rsidRPr="00441CD3" w:rsidRDefault="00750D83" w:rsidP="001F0CA0">
      <w:pPr>
        <w:pStyle w:val="capture"/>
        <w:rPr>
          <w:b/>
        </w:rPr>
      </w:pPr>
      <w:r w:rsidRPr="00441CD3">
        <w:t xml:space="preserve">Select SERVICE: </w:t>
      </w:r>
      <w:r w:rsidRPr="00441CD3">
        <w:rPr>
          <w:b/>
        </w:rPr>
        <w:t>MEDICINE</w:t>
      </w:r>
    </w:p>
    <w:p w14:paraId="3949A691" w14:textId="77777777" w:rsidR="00750D83" w:rsidRPr="00441CD3" w:rsidRDefault="00750D83" w:rsidP="001F0CA0">
      <w:pPr>
        <w:rPr>
          <w:b/>
        </w:rPr>
      </w:pPr>
    </w:p>
    <w:p w14:paraId="5987CE35" w14:textId="77777777" w:rsidR="00750D83" w:rsidRPr="00441CD3" w:rsidRDefault="00750D83" w:rsidP="001F0CA0">
      <w:pPr>
        <w:rPr>
          <w:b/>
        </w:rPr>
      </w:pPr>
      <w:r w:rsidRPr="00441CD3">
        <w:rPr>
          <w:b/>
        </w:rPr>
        <w:t>5. To limit the search even further, specify a time period for the documents you want to view:</w:t>
      </w:r>
    </w:p>
    <w:p w14:paraId="49FEB6AC" w14:textId="77777777" w:rsidR="00750D83" w:rsidRPr="00441CD3" w:rsidRDefault="00750D83" w:rsidP="001F0CA0">
      <w:pPr>
        <w:rPr>
          <w:b/>
          <w:i/>
        </w:rPr>
      </w:pPr>
    </w:p>
    <w:p w14:paraId="4BB2C225" w14:textId="77777777" w:rsidR="00750D83" w:rsidRPr="00441CD3" w:rsidRDefault="00750D83" w:rsidP="001F0CA0">
      <w:pPr>
        <w:pStyle w:val="capture"/>
        <w:rPr>
          <w:b/>
        </w:rPr>
      </w:pPr>
      <w:r w:rsidRPr="00441CD3">
        <w:t xml:space="preserve"> Start Reference Date [Time]: T-7//</w:t>
      </w:r>
      <w:r w:rsidRPr="00441CD3">
        <w:rPr>
          <w:b/>
        </w:rPr>
        <w:t>T-30</w:t>
      </w:r>
    </w:p>
    <w:p w14:paraId="23CEE13B" w14:textId="77777777" w:rsidR="00750D83" w:rsidRPr="00441CD3" w:rsidRDefault="00750D83" w:rsidP="001F0CA0">
      <w:pPr>
        <w:pStyle w:val="capture"/>
        <w:rPr>
          <w:b/>
        </w:rPr>
      </w:pPr>
      <w:r w:rsidRPr="00441CD3">
        <w:t xml:space="preserve">Ending Reference Date [Time]: NOW// </w:t>
      </w:r>
      <w:r w:rsidRPr="00441CD3">
        <w:rPr>
          <w:b/>
        </w:rPr>
        <w:t>&lt;Enter&gt;</w:t>
      </w:r>
    </w:p>
    <w:p w14:paraId="52A35B77" w14:textId="77777777" w:rsidR="00750D83" w:rsidRPr="00441CD3" w:rsidRDefault="00750D83" w:rsidP="001F0CA0">
      <w:pPr>
        <w:pStyle w:val="capture"/>
      </w:pPr>
      <w:r w:rsidRPr="00441CD3">
        <w:t>Searching for the documents....</w:t>
      </w:r>
    </w:p>
    <w:p w14:paraId="5FF8C590" w14:textId="77777777" w:rsidR="00750D83" w:rsidRPr="00441CD3" w:rsidRDefault="00750D83" w:rsidP="001F0CA0">
      <w:pPr>
        <w:pStyle w:val="capture"/>
      </w:pPr>
    </w:p>
    <w:p w14:paraId="65BFFD47" w14:textId="77777777" w:rsidR="00750D83" w:rsidRPr="00441CD3" w:rsidRDefault="00750D83" w:rsidP="001F0CA0">
      <w:pPr>
        <w:rPr>
          <w:b/>
        </w:rPr>
      </w:pPr>
    </w:p>
    <w:p w14:paraId="11647013" w14:textId="77777777" w:rsidR="00750D83" w:rsidRPr="00441CD3" w:rsidRDefault="00750D83" w:rsidP="00F17A04">
      <w:pPr>
        <w:pStyle w:val="NormalPageTitle"/>
      </w:pPr>
      <w:r w:rsidRPr="00441CD3">
        <w:br w:type="page"/>
      </w:r>
      <w:r w:rsidRPr="00441CD3">
        <w:lastRenderedPageBreak/>
        <w:t xml:space="preserve">Search for Selected Documents, cont’d </w:t>
      </w:r>
    </w:p>
    <w:p w14:paraId="552C563A" w14:textId="77777777" w:rsidR="00750D83" w:rsidRPr="00441CD3" w:rsidRDefault="00750D83" w:rsidP="001F0CA0">
      <w:pPr>
        <w:rPr>
          <w:b/>
        </w:rPr>
      </w:pPr>
    </w:p>
    <w:p w14:paraId="20F4DA4B" w14:textId="77777777" w:rsidR="00750D83" w:rsidRPr="00441CD3" w:rsidRDefault="00750D83" w:rsidP="001F0CA0">
      <w:pPr>
        <w:rPr>
          <w:b/>
        </w:rPr>
      </w:pPr>
      <w:r w:rsidRPr="00441CD3">
        <w:rPr>
          <w:b/>
        </w:rPr>
        <w:t>6. After the documents are displayed, you can choose one of the actions listed below (amend, browse, delete, etc.) to perform on one or more of the documents.</w:t>
      </w:r>
    </w:p>
    <w:p w14:paraId="6C67464F" w14:textId="77777777" w:rsidR="00750D83" w:rsidRPr="00441CD3" w:rsidRDefault="00750D83" w:rsidP="001F0CA0">
      <w:pPr>
        <w:rPr>
          <w:b/>
          <w:i/>
        </w:rPr>
      </w:pPr>
    </w:p>
    <w:p w14:paraId="51014773" w14:textId="77777777" w:rsidR="00750D83" w:rsidRPr="00441CD3" w:rsidRDefault="00750D83" w:rsidP="00F17A04">
      <w:pPr>
        <w:pStyle w:val="capture"/>
      </w:pPr>
      <w:r w:rsidRPr="00441CD3">
        <w:rPr>
          <w:b/>
        </w:rPr>
        <w:t>UNVERIFIED Documents</w:t>
      </w:r>
      <w:r w:rsidR="00E763C8">
        <w:t xml:space="preserve">    </w:t>
      </w:r>
      <w:r w:rsidRPr="00441CD3">
        <w:t>Jun 09, 1997 10:11:11</w:t>
      </w:r>
      <w:r w:rsidR="00E763C8">
        <w:t xml:space="preserve">   </w:t>
      </w:r>
      <w:r w:rsidRPr="00441CD3">
        <w:t xml:space="preserve"> Page:</w:t>
      </w:r>
      <w:r w:rsidR="00E763C8">
        <w:t xml:space="preserve"> </w:t>
      </w:r>
      <w:r w:rsidRPr="00441CD3">
        <w:t>1 of</w:t>
      </w:r>
      <w:r w:rsidR="00E763C8">
        <w:t xml:space="preserve"> </w:t>
      </w:r>
      <w:r w:rsidRPr="00441CD3">
        <w:t>1</w:t>
      </w:r>
    </w:p>
    <w:p w14:paraId="391EDF45" w14:textId="77777777" w:rsidR="00750D83" w:rsidRPr="00441CD3" w:rsidRDefault="00E763C8" w:rsidP="00F17A04">
      <w:pPr>
        <w:pStyle w:val="capture"/>
      </w:pPr>
      <w:r>
        <w:t xml:space="preserve">       </w:t>
      </w:r>
      <w:r w:rsidR="00750D83" w:rsidRPr="00441CD3">
        <w:t>by ALL CATEGORIES from 04/10/97 to 06/09/97</w:t>
      </w:r>
      <w:r>
        <w:t xml:space="preserve"> </w:t>
      </w:r>
      <w:r w:rsidR="00750D83" w:rsidRPr="00441CD3">
        <w:t>4 documents</w:t>
      </w:r>
    </w:p>
    <w:p w14:paraId="70682165" w14:textId="77777777" w:rsidR="00750D83" w:rsidRPr="00441CD3" w:rsidRDefault="00E763C8" w:rsidP="00F17A04">
      <w:pPr>
        <w:pStyle w:val="capture"/>
      </w:pPr>
      <w:r>
        <w:t xml:space="preserve">  </w:t>
      </w:r>
      <w:r w:rsidR="00750D83" w:rsidRPr="00441CD3">
        <w:t>Patient</w:t>
      </w:r>
      <w:r>
        <w:t xml:space="preserve">     </w:t>
      </w:r>
      <w:r w:rsidR="00750D83" w:rsidRPr="00441CD3">
        <w:t>Document</w:t>
      </w:r>
      <w:r>
        <w:t xml:space="preserve">           </w:t>
      </w:r>
      <w:r w:rsidR="00750D83" w:rsidRPr="00441CD3">
        <w:t>Ref Date</w:t>
      </w:r>
      <w:r>
        <w:t xml:space="preserve">  </w:t>
      </w:r>
      <w:r w:rsidR="00750D83" w:rsidRPr="00441CD3">
        <w:t>Status</w:t>
      </w:r>
    </w:p>
    <w:p w14:paraId="65D61CE5" w14:textId="77777777" w:rsidR="00750D83" w:rsidRPr="00441CD3" w:rsidRDefault="00750D83" w:rsidP="00F17A04">
      <w:pPr>
        <w:pStyle w:val="capture"/>
      </w:pPr>
      <w:r w:rsidRPr="00441CD3">
        <w:t>1 TIUPATIENT (T3456) Addendum to Discharge Summary 06/05/97 unverified</w:t>
      </w:r>
    </w:p>
    <w:p w14:paraId="621F6B1C" w14:textId="77777777" w:rsidR="00750D83" w:rsidRPr="00441CD3" w:rsidRDefault="00750D83" w:rsidP="00F17A04">
      <w:pPr>
        <w:pStyle w:val="capture"/>
      </w:pPr>
      <w:r w:rsidRPr="00441CD3">
        <w:t>2 TIUPATIENT (T3456) Addendum to Discharge Summary 06/05/97 unverified</w:t>
      </w:r>
    </w:p>
    <w:p w14:paraId="6A5CFCEB" w14:textId="77777777" w:rsidR="00750D83" w:rsidRPr="00441CD3" w:rsidRDefault="00750D83" w:rsidP="00F17A04">
      <w:pPr>
        <w:pStyle w:val="capture"/>
      </w:pPr>
      <w:r w:rsidRPr="00441CD3">
        <w:t>3 TIUPATIENT (T3456) Addendum to Discharge Summary 06/04/97 unverified</w:t>
      </w:r>
    </w:p>
    <w:p w14:paraId="0C5FA4DB" w14:textId="77777777" w:rsidR="00750D83" w:rsidRPr="00441CD3" w:rsidRDefault="00750D83" w:rsidP="00F17A04">
      <w:pPr>
        <w:pStyle w:val="capture"/>
      </w:pPr>
      <w:r w:rsidRPr="00441CD3">
        <w:t>4+ TIUPATIEN (T3456) Discharge Summary</w:t>
      </w:r>
      <w:r w:rsidR="00E763C8">
        <w:t xml:space="preserve">      </w:t>
      </w:r>
      <w:r w:rsidRPr="00441CD3">
        <w:t xml:space="preserve"> 05/25/97 unverified</w:t>
      </w:r>
    </w:p>
    <w:p w14:paraId="4C442519" w14:textId="77777777" w:rsidR="00750D83" w:rsidRPr="00441CD3" w:rsidRDefault="00750D83" w:rsidP="00F17A04">
      <w:pPr>
        <w:pStyle w:val="capture"/>
      </w:pPr>
    </w:p>
    <w:p w14:paraId="6D500B1E" w14:textId="77777777" w:rsidR="00750D83" w:rsidRPr="00441CD3" w:rsidRDefault="00750D83" w:rsidP="00F17A04">
      <w:pPr>
        <w:pStyle w:val="capture"/>
      </w:pPr>
    </w:p>
    <w:p w14:paraId="32C77257" w14:textId="77777777" w:rsidR="00750D83" w:rsidRPr="00441CD3" w:rsidRDefault="00750D83" w:rsidP="00F17A04">
      <w:pPr>
        <w:pStyle w:val="capture"/>
      </w:pPr>
    </w:p>
    <w:p w14:paraId="287A3193" w14:textId="77777777" w:rsidR="00750D83" w:rsidRPr="00441CD3" w:rsidRDefault="00750D83" w:rsidP="00F17A04">
      <w:pPr>
        <w:pStyle w:val="capture"/>
      </w:pPr>
    </w:p>
    <w:p w14:paraId="72CC9031" w14:textId="77777777" w:rsidR="00750D83" w:rsidRPr="00441CD3" w:rsidRDefault="00750D83" w:rsidP="00F17A04">
      <w:pPr>
        <w:pStyle w:val="capture"/>
      </w:pPr>
    </w:p>
    <w:p w14:paraId="2CC4A60E" w14:textId="77777777" w:rsidR="00750D83" w:rsidRPr="00441CD3" w:rsidRDefault="00750D83" w:rsidP="00F17A04">
      <w:pPr>
        <w:pStyle w:val="capture"/>
      </w:pPr>
    </w:p>
    <w:p w14:paraId="0F23437A" w14:textId="77777777" w:rsidR="00750D83" w:rsidRPr="00441CD3" w:rsidRDefault="00750D83" w:rsidP="00F17A04">
      <w:pPr>
        <w:pStyle w:val="capture"/>
      </w:pPr>
    </w:p>
    <w:p w14:paraId="56E0515F" w14:textId="77777777" w:rsidR="00750D83" w:rsidRPr="00441CD3" w:rsidRDefault="00750D83" w:rsidP="00F17A04">
      <w:pPr>
        <w:pStyle w:val="capture"/>
      </w:pPr>
    </w:p>
    <w:p w14:paraId="769E903C" w14:textId="77777777" w:rsidR="00750D83" w:rsidRPr="00441CD3" w:rsidRDefault="00750D83" w:rsidP="00F17A04">
      <w:pPr>
        <w:pStyle w:val="capture"/>
      </w:pPr>
    </w:p>
    <w:p w14:paraId="3C104F20" w14:textId="77777777" w:rsidR="00750D83" w:rsidRPr="00441CD3" w:rsidRDefault="00E763C8" w:rsidP="00F17A04">
      <w:pPr>
        <w:pStyle w:val="capture"/>
        <w:rPr>
          <w:b/>
          <w:shd w:val="clear" w:color="auto" w:fill="000000"/>
        </w:rPr>
      </w:pPr>
      <w:r>
        <w:rPr>
          <w:b/>
          <w:shd w:val="clear" w:color="auto" w:fill="000000"/>
        </w:rPr>
        <w:t xml:space="preserve">    </w:t>
      </w:r>
      <w:r w:rsidR="00750D83" w:rsidRPr="00441CD3">
        <w:rPr>
          <w:b/>
          <w:shd w:val="clear" w:color="auto" w:fill="000000"/>
        </w:rPr>
        <w:t xml:space="preserve"> + Next Screen</w:t>
      </w:r>
      <w:r>
        <w:rPr>
          <w:b/>
          <w:shd w:val="clear" w:color="auto" w:fill="000000"/>
        </w:rPr>
        <w:t xml:space="preserve"> </w:t>
      </w:r>
      <w:r w:rsidR="00750D83" w:rsidRPr="00441CD3">
        <w:rPr>
          <w:b/>
          <w:shd w:val="clear" w:color="auto" w:fill="000000"/>
        </w:rPr>
        <w:t>- Prev Screen</w:t>
      </w:r>
      <w:r>
        <w:rPr>
          <w:b/>
          <w:shd w:val="clear" w:color="auto" w:fill="000000"/>
        </w:rPr>
        <w:t xml:space="preserve"> </w:t>
      </w:r>
      <w:r w:rsidR="00750D83" w:rsidRPr="00441CD3">
        <w:rPr>
          <w:b/>
          <w:shd w:val="clear" w:color="auto" w:fill="000000"/>
        </w:rPr>
        <w:t>?? More Actions</w:t>
      </w:r>
      <w:r>
        <w:rPr>
          <w:b/>
          <w:shd w:val="clear" w:color="auto" w:fill="000000"/>
        </w:rPr>
        <w:t xml:space="preserve">      </w:t>
      </w:r>
      <w:r w:rsidR="00750D83" w:rsidRPr="00441CD3">
        <w:rPr>
          <w:b/>
          <w:shd w:val="clear" w:color="auto" w:fill="000000"/>
        </w:rPr>
        <w:t xml:space="preserve"> &gt;&gt;&gt;</w:t>
      </w:r>
    </w:p>
    <w:p w14:paraId="58B845E1" w14:textId="19114FD2" w:rsidR="00750D83" w:rsidRPr="00441CD3" w:rsidRDefault="00E763C8" w:rsidP="00F17A04">
      <w:pPr>
        <w:pStyle w:val="capture"/>
      </w:pPr>
      <w:r>
        <w:t xml:space="preserve">  </w:t>
      </w:r>
      <w:r w:rsidR="00750D83" w:rsidRPr="00441CD3">
        <w:t xml:space="preserve"> Find</w:t>
      </w:r>
      <w:r>
        <w:t xml:space="preserve">           </w:t>
      </w:r>
      <w:r w:rsidR="00722570">
        <w:t xml:space="preserve">  </w:t>
      </w:r>
      <w:r w:rsidR="00750D83" w:rsidRPr="00441CD3">
        <w:t>Delete Document</w:t>
      </w:r>
      <w:r>
        <w:t xml:space="preserve">     </w:t>
      </w:r>
      <w:r w:rsidR="00750D83" w:rsidRPr="00441CD3">
        <w:t xml:space="preserve"> Browse</w:t>
      </w:r>
    </w:p>
    <w:p w14:paraId="305DBEFA" w14:textId="6A2ED519" w:rsidR="00750D83" w:rsidRPr="00441CD3" w:rsidRDefault="00E763C8" w:rsidP="00F17A04">
      <w:pPr>
        <w:pStyle w:val="capture"/>
      </w:pPr>
      <w:r>
        <w:t xml:space="preserve">  </w:t>
      </w:r>
      <w:r w:rsidR="00750D83" w:rsidRPr="00441CD3">
        <w:t xml:space="preserve"> On Chart</w:t>
      </w:r>
      <w:r>
        <w:t xml:space="preserve">         </w:t>
      </w:r>
      <w:r w:rsidR="00750D83" w:rsidRPr="00441CD3">
        <w:t>Reassign</w:t>
      </w:r>
      <w:r>
        <w:t xml:space="preserve">         </w:t>
      </w:r>
      <w:r w:rsidR="00722570">
        <w:t xml:space="preserve">    </w:t>
      </w:r>
      <w:r w:rsidR="00750D83" w:rsidRPr="00441CD3">
        <w:t>Print</w:t>
      </w:r>
    </w:p>
    <w:p w14:paraId="1774486D" w14:textId="39278247" w:rsidR="00750D83" w:rsidRPr="00441CD3" w:rsidRDefault="00E763C8" w:rsidP="00F17A04">
      <w:pPr>
        <w:pStyle w:val="capture"/>
      </w:pPr>
      <w:r>
        <w:t xml:space="preserve">  </w:t>
      </w:r>
      <w:r w:rsidR="00750D83" w:rsidRPr="00441CD3">
        <w:t xml:space="preserve"> Edit</w:t>
      </w:r>
      <w:r>
        <w:t xml:space="preserve">           </w:t>
      </w:r>
      <w:r w:rsidR="00722570">
        <w:t xml:space="preserve">  </w:t>
      </w:r>
      <w:r w:rsidR="00750D83" w:rsidRPr="00441CD3">
        <w:t>Send Back</w:t>
      </w:r>
      <w:r>
        <w:t xml:space="preserve">        </w:t>
      </w:r>
      <w:r w:rsidR="00750D83" w:rsidRPr="00441CD3">
        <w:t xml:space="preserve"> </w:t>
      </w:r>
      <w:r w:rsidR="00722570">
        <w:t xml:space="preserve">   </w:t>
      </w:r>
      <w:r w:rsidR="00750D83" w:rsidRPr="00441CD3">
        <w:t>Change View</w:t>
      </w:r>
    </w:p>
    <w:p w14:paraId="630B3BA3" w14:textId="77777777" w:rsidR="00750D83" w:rsidRPr="00441CD3" w:rsidRDefault="00E763C8" w:rsidP="00F17A04">
      <w:pPr>
        <w:pStyle w:val="capture"/>
      </w:pPr>
      <w:r>
        <w:t xml:space="preserve">  </w:t>
      </w:r>
      <w:r w:rsidR="00750D83" w:rsidRPr="00441CD3">
        <w:t xml:space="preserve"> Verify/</w:t>
      </w:r>
      <w:proofErr w:type="spellStart"/>
      <w:r w:rsidR="00750D83" w:rsidRPr="00441CD3">
        <w:t>Unverify</w:t>
      </w:r>
      <w:proofErr w:type="spellEnd"/>
      <w:r>
        <w:t xml:space="preserve">     </w:t>
      </w:r>
      <w:r w:rsidR="00750D83" w:rsidRPr="00441CD3">
        <w:t xml:space="preserve"> Detailed Display</w:t>
      </w:r>
      <w:r>
        <w:t xml:space="preserve">     </w:t>
      </w:r>
      <w:r w:rsidR="00750D83" w:rsidRPr="00441CD3">
        <w:t>Quit</w:t>
      </w:r>
    </w:p>
    <w:p w14:paraId="40FBC557" w14:textId="77777777" w:rsidR="00750D83" w:rsidRPr="00441CD3" w:rsidRDefault="00E763C8" w:rsidP="00F17A04">
      <w:pPr>
        <w:pStyle w:val="capture"/>
      </w:pPr>
      <w:r>
        <w:t xml:space="preserve">  </w:t>
      </w:r>
      <w:r w:rsidR="00750D83" w:rsidRPr="00441CD3">
        <w:t xml:space="preserve"> Amend Document</w:t>
      </w:r>
    </w:p>
    <w:p w14:paraId="15CE6E61" w14:textId="77777777" w:rsidR="00750D83" w:rsidRPr="00441CD3" w:rsidRDefault="00750D83" w:rsidP="00F17A04">
      <w:pPr>
        <w:pStyle w:val="capture"/>
      </w:pPr>
      <w:r w:rsidRPr="00441CD3">
        <w:t xml:space="preserve">Select Action: Quit// </w:t>
      </w:r>
      <w:r w:rsidRPr="00441CD3">
        <w:rPr>
          <w:b/>
        </w:rPr>
        <w:t>v=3</w:t>
      </w:r>
      <w:r w:rsidR="00E763C8">
        <w:t xml:space="preserve"> </w:t>
      </w:r>
      <w:r w:rsidRPr="00441CD3">
        <w:t xml:space="preserve"> Verify/</w:t>
      </w:r>
      <w:proofErr w:type="spellStart"/>
      <w:r w:rsidRPr="00441CD3">
        <w:t>Unverify</w:t>
      </w:r>
      <w:proofErr w:type="spellEnd"/>
    </w:p>
    <w:p w14:paraId="2B6D3590" w14:textId="77777777" w:rsidR="00750D83" w:rsidRPr="00441CD3" w:rsidRDefault="00750D83" w:rsidP="001F0CA0"/>
    <w:p w14:paraId="17ACA33E" w14:textId="77777777" w:rsidR="00750D83" w:rsidRPr="00441CD3" w:rsidRDefault="00750D83" w:rsidP="00F17A04">
      <w:pPr>
        <w:pStyle w:val="capture"/>
      </w:pPr>
      <w:r w:rsidRPr="00441CD3">
        <w:t>Opening Addendum record for review...</w:t>
      </w:r>
    </w:p>
    <w:p w14:paraId="54FF3167" w14:textId="77777777" w:rsidR="00750D83" w:rsidRPr="00441CD3" w:rsidRDefault="00750D83" w:rsidP="00F17A04">
      <w:pPr>
        <w:pStyle w:val="capture"/>
      </w:pPr>
      <w:r w:rsidRPr="00441CD3">
        <w:rPr>
          <w:b/>
        </w:rPr>
        <w:t>Verify Document</w:t>
      </w:r>
      <w:r w:rsidR="00E763C8">
        <w:t xml:space="preserve">     </w:t>
      </w:r>
      <w:r w:rsidRPr="00441CD3">
        <w:t xml:space="preserve"> Jun 09, 1997 10:11:46</w:t>
      </w:r>
      <w:r w:rsidR="00E763C8">
        <w:t xml:space="preserve">   </w:t>
      </w:r>
      <w:r w:rsidRPr="00441CD3">
        <w:t>Page:</w:t>
      </w:r>
      <w:r w:rsidR="00E763C8">
        <w:t xml:space="preserve"> </w:t>
      </w:r>
      <w:r w:rsidRPr="00441CD3">
        <w:t>1 of</w:t>
      </w:r>
      <w:r w:rsidR="00E763C8">
        <w:t xml:space="preserve"> </w:t>
      </w:r>
      <w:r w:rsidRPr="00441CD3">
        <w:t xml:space="preserve"> 33</w:t>
      </w:r>
    </w:p>
    <w:p w14:paraId="5D1718E1" w14:textId="77777777" w:rsidR="00750D83" w:rsidRPr="00441CD3" w:rsidRDefault="00E763C8" w:rsidP="00F17A04">
      <w:pPr>
        <w:pStyle w:val="capture"/>
      </w:pPr>
      <w:r>
        <w:t xml:space="preserve">               </w:t>
      </w:r>
      <w:r w:rsidR="00750D83" w:rsidRPr="00441CD3">
        <w:t xml:space="preserve"> Addendum</w:t>
      </w:r>
    </w:p>
    <w:p w14:paraId="5A224F1F" w14:textId="77777777" w:rsidR="00750D83" w:rsidRPr="00441CD3" w:rsidRDefault="00750D83" w:rsidP="00F17A04">
      <w:pPr>
        <w:pStyle w:val="capture"/>
      </w:pPr>
      <w:r w:rsidRPr="00441CD3">
        <w:t>TIUPATIENT,ONE</w:t>
      </w:r>
      <w:r w:rsidR="00E763C8">
        <w:t xml:space="preserve"> </w:t>
      </w:r>
      <w:r w:rsidRPr="00441CD3">
        <w:t xml:space="preserve"> 666-12-3456</w:t>
      </w:r>
      <w:r w:rsidR="00E763C8">
        <w:t xml:space="preserve"> </w:t>
      </w:r>
      <w:r w:rsidRPr="00441CD3">
        <w:t xml:space="preserve"> 2B</w:t>
      </w:r>
      <w:r w:rsidR="00E763C8">
        <w:t xml:space="preserve">      </w:t>
      </w:r>
      <w:r w:rsidRPr="00441CD3">
        <w:t xml:space="preserve"> Visit Date: 09/21/95@10:00</w:t>
      </w:r>
    </w:p>
    <w:p w14:paraId="71423ADD" w14:textId="77777777" w:rsidR="00750D83" w:rsidRPr="00441CD3" w:rsidRDefault="00750D83" w:rsidP="00F17A04">
      <w:pPr>
        <w:pStyle w:val="capture"/>
      </w:pPr>
      <w:r w:rsidRPr="00441CD3">
        <w:tab/>
      </w:r>
    </w:p>
    <w:p w14:paraId="14D931FD" w14:textId="77777777" w:rsidR="00750D83" w:rsidRPr="00441CD3" w:rsidRDefault="00E763C8" w:rsidP="00F17A04">
      <w:pPr>
        <w:pStyle w:val="capture"/>
      </w:pPr>
      <w:r>
        <w:t xml:space="preserve"> </w:t>
      </w:r>
      <w:r w:rsidR="00750D83" w:rsidRPr="00441CD3">
        <w:t xml:space="preserve"> DICT DATE: JUN 04, 1997</w:t>
      </w:r>
      <w:r>
        <w:t xml:space="preserve">     </w:t>
      </w:r>
      <w:r w:rsidR="00750D83" w:rsidRPr="00441CD3">
        <w:t xml:space="preserve"> ENTRY DATE: JUN 05, 1997@16:10:02</w:t>
      </w:r>
    </w:p>
    <w:p w14:paraId="6B5F7A91" w14:textId="77777777" w:rsidR="00750D83" w:rsidRPr="00441CD3" w:rsidRDefault="00750D83" w:rsidP="00F17A04">
      <w:pPr>
        <w:pStyle w:val="capture"/>
      </w:pPr>
      <w:r w:rsidRPr="00441CD3">
        <w:t xml:space="preserve"> DICTATED BY: TIUPROVIDER,ONE</w:t>
      </w:r>
      <w:r w:rsidR="00E763C8">
        <w:t xml:space="preserve">      </w:t>
      </w:r>
      <w:r w:rsidRPr="00441CD3">
        <w:t>ATTENDING: TIUPROVIDER,THREE</w:t>
      </w:r>
    </w:p>
    <w:p w14:paraId="48EE0DB4" w14:textId="77777777" w:rsidR="00750D83" w:rsidRPr="00441CD3" w:rsidRDefault="00E763C8" w:rsidP="00F17A04">
      <w:pPr>
        <w:pStyle w:val="capture"/>
      </w:pPr>
      <w:r>
        <w:t xml:space="preserve">  </w:t>
      </w:r>
      <w:r w:rsidR="00750D83" w:rsidRPr="00441CD3">
        <w:t xml:space="preserve"> URGENCY: routine</w:t>
      </w:r>
      <w:r>
        <w:t xml:space="preserve">          </w:t>
      </w:r>
      <w:r w:rsidR="00750D83" w:rsidRPr="00441CD3">
        <w:t>STATUS: UNVERIFIED</w:t>
      </w:r>
    </w:p>
    <w:p w14:paraId="6F908423" w14:textId="77777777" w:rsidR="00750D83" w:rsidRPr="00441CD3" w:rsidRDefault="00750D83" w:rsidP="00F17A04">
      <w:pPr>
        <w:pStyle w:val="capture"/>
      </w:pPr>
    </w:p>
    <w:p w14:paraId="162A1313" w14:textId="77777777" w:rsidR="00750D83" w:rsidRPr="00441CD3" w:rsidRDefault="00750D83" w:rsidP="00F17A04">
      <w:pPr>
        <w:pStyle w:val="capture"/>
      </w:pPr>
    </w:p>
    <w:p w14:paraId="672A8A27" w14:textId="77777777" w:rsidR="00750D83" w:rsidRPr="00441CD3" w:rsidRDefault="00750D83" w:rsidP="00F17A04">
      <w:pPr>
        <w:pStyle w:val="capture"/>
      </w:pPr>
      <w:r w:rsidRPr="00441CD3">
        <w:t>DIAGNOSIS:</w:t>
      </w:r>
    </w:p>
    <w:p w14:paraId="6602FA98" w14:textId="77777777" w:rsidR="00750D83" w:rsidRPr="00441CD3" w:rsidRDefault="00750D83" w:rsidP="00F17A04">
      <w:pPr>
        <w:pStyle w:val="capture"/>
      </w:pPr>
    </w:p>
    <w:p w14:paraId="1B547FCC" w14:textId="77777777" w:rsidR="00750D83" w:rsidRPr="00441CD3" w:rsidRDefault="00750D83" w:rsidP="00F17A04">
      <w:pPr>
        <w:pStyle w:val="capture"/>
      </w:pPr>
      <w:r w:rsidRPr="00441CD3">
        <w:t>1.</w:t>
      </w:r>
      <w:r w:rsidR="00E763C8">
        <w:t xml:space="preserve"> </w:t>
      </w:r>
      <w:r w:rsidRPr="00441CD3">
        <w:t>Status post head trauma with brain contusion.</w:t>
      </w:r>
    </w:p>
    <w:p w14:paraId="13B78224" w14:textId="77777777" w:rsidR="00750D83" w:rsidRPr="00441CD3" w:rsidRDefault="00750D83" w:rsidP="00F17A04">
      <w:pPr>
        <w:pStyle w:val="capture"/>
      </w:pPr>
      <w:r w:rsidRPr="00441CD3">
        <w:t>2.</w:t>
      </w:r>
      <w:r w:rsidR="00E763C8">
        <w:t xml:space="preserve"> </w:t>
      </w:r>
      <w:r w:rsidRPr="00441CD3">
        <w:t>Status post cerebrovascular accident.</w:t>
      </w:r>
    </w:p>
    <w:p w14:paraId="02084811" w14:textId="77777777" w:rsidR="00750D83" w:rsidRPr="00441CD3" w:rsidRDefault="00750D83" w:rsidP="00F17A04">
      <w:pPr>
        <w:pStyle w:val="capture"/>
      </w:pPr>
      <w:r w:rsidRPr="00441CD3">
        <w:t>3.</w:t>
      </w:r>
      <w:r w:rsidR="00E763C8">
        <w:t xml:space="preserve"> </w:t>
      </w:r>
      <w:r w:rsidRPr="00441CD3">
        <w:t>End stage renal disease on hemodialysis.</w:t>
      </w:r>
    </w:p>
    <w:p w14:paraId="12C1755E" w14:textId="77777777" w:rsidR="00750D83" w:rsidRPr="00441CD3" w:rsidRDefault="00750D83" w:rsidP="00F17A04">
      <w:pPr>
        <w:pStyle w:val="capture"/>
      </w:pPr>
      <w:r w:rsidRPr="00441CD3">
        <w:t>4.</w:t>
      </w:r>
      <w:r w:rsidR="00E763C8">
        <w:t xml:space="preserve"> </w:t>
      </w:r>
      <w:r w:rsidRPr="00441CD3">
        <w:t>Coronary artery disease.</w:t>
      </w:r>
    </w:p>
    <w:p w14:paraId="22C04BAD" w14:textId="77777777" w:rsidR="00750D83" w:rsidRPr="00441CD3" w:rsidRDefault="00750D83" w:rsidP="00F17A04">
      <w:pPr>
        <w:pStyle w:val="capture"/>
      </w:pPr>
      <w:r w:rsidRPr="00441CD3">
        <w:t>5.</w:t>
      </w:r>
      <w:r w:rsidR="00E763C8">
        <w:t xml:space="preserve"> </w:t>
      </w:r>
      <w:r w:rsidRPr="00441CD3">
        <w:t>Congestive heart failure.</w:t>
      </w:r>
    </w:p>
    <w:p w14:paraId="462402FD" w14:textId="77777777" w:rsidR="00750D83" w:rsidRPr="00441CD3" w:rsidRDefault="00750D83" w:rsidP="00F17A04">
      <w:pPr>
        <w:pStyle w:val="capture"/>
        <w:rPr>
          <w:lang w:val="fr-CA"/>
        </w:rPr>
      </w:pPr>
      <w:r w:rsidRPr="00441CD3">
        <w:rPr>
          <w:lang w:val="fr-CA"/>
        </w:rPr>
        <w:t>6.</w:t>
      </w:r>
      <w:r w:rsidR="00E763C8">
        <w:rPr>
          <w:lang w:val="fr-CA"/>
        </w:rPr>
        <w:t xml:space="preserve"> </w:t>
      </w:r>
      <w:r w:rsidRPr="00441CD3">
        <w:rPr>
          <w:lang w:val="fr-CA"/>
        </w:rPr>
        <w:t>Hypertension.</w:t>
      </w:r>
    </w:p>
    <w:p w14:paraId="6E938743" w14:textId="77777777" w:rsidR="00750D83" w:rsidRPr="00441CD3" w:rsidRDefault="00750D83" w:rsidP="00F17A04">
      <w:pPr>
        <w:pStyle w:val="capture"/>
        <w:rPr>
          <w:lang w:val="fr-CA"/>
        </w:rPr>
      </w:pPr>
      <w:r w:rsidRPr="00441CD3">
        <w:rPr>
          <w:lang w:val="fr-CA"/>
        </w:rPr>
        <w:t>7.</w:t>
      </w:r>
      <w:r w:rsidR="00E763C8">
        <w:rPr>
          <w:lang w:val="fr-CA"/>
        </w:rPr>
        <w:t xml:space="preserve"> </w:t>
      </w:r>
      <w:r w:rsidRPr="00441CD3">
        <w:rPr>
          <w:lang w:val="fr-CA"/>
        </w:rPr>
        <w:t xml:space="preserve">Non </w:t>
      </w:r>
      <w:proofErr w:type="spellStart"/>
      <w:r w:rsidRPr="00441CD3">
        <w:rPr>
          <w:lang w:val="fr-CA"/>
        </w:rPr>
        <w:t>insulin</w:t>
      </w:r>
      <w:proofErr w:type="spellEnd"/>
      <w:r w:rsidRPr="00441CD3">
        <w:rPr>
          <w:lang w:val="fr-CA"/>
        </w:rPr>
        <w:t xml:space="preserve"> </w:t>
      </w:r>
      <w:proofErr w:type="spellStart"/>
      <w:r w:rsidRPr="00441CD3">
        <w:rPr>
          <w:lang w:val="fr-CA"/>
        </w:rPr>
        <w:t>dependent</w:t>
      </w:r>
      <w:proofErr w:type="spellEnd"/>
      <w:r w:rsidRPr="00441CD3">
        <w:rPr>
          <w:lang w:val="fr-CA"/>
        </w:rPr>
        <w:t xml:space="preserve"> </w:t>
      </w:r>
      <w:proofErr w:type="spellStart"/>
      <w:r w:rsidRPr="00441CD3">
        <w:rPr>
          <w:lang w:val="fr-CA"/>
        </w:rPr>
        <w:t>diabetes</w:t>
      </w:r>
      <w:proofErr w:type="spellEnd"/>
      <w:r w:rsidRPr="00441CD3">
        <w:rPr>
          <w:lang w:val="fr-CA"/>
        </w:rPr>
        <w:t xml:space="preserve"> </w:t>
      </w:r>
      <w:proofErr w:type="spellStart"/>
      <w:r w:rsidRPr="00441CD3">
        <w:rPr>
          <w:lang w:val="fr-CA"/>
        </w:rPr>
        <w:t>mellitus</w:t>
      </w:r>
      <w:proofErr w:type="spellEnd"/>
      <w:r w:rsidRPr="00441CD3">
        <w:rPr>
          <w:lang w:val="fr-CA"/>
        </w:rPr>
        <w:t>.</w:t>
      </w:r>
    </w:p>
    <w:p w14:paraId="2CB91000" w14:textId="77777777" w:rsidR="00750D83" w:rsidRPr="00441CD3" w:rsidRDefault="00750D83" w:rsidP="00F17A04">
      <w:pPr>
        <w:pStyle w:val="capture"/>
        <w:rPr>
          <w:b/>
          <w:shd w:val="clear" w:color="auto" w:fill="000000"/>
        </w:rPr>
      </w:pPr>
      <w:r w:rsidRPr="00441CD3">
        <w:rPr>
          <w:b/>
          <w:shd w:val="clear" w:color="auto" w:fill="000000"/>
        </w:rPr>
        <w:t>+</w:t>
      </w:r>
      <w:r w:rsidR="00E763C8">
        <w:rPr>
          <w:b/>
          <w:shd w:val="clear" w:color="auto" w:fill="000000"/>
        </w:rPr>
        <w:t xml:space="preserve">    </w:t>
      </w:r>
      <w:r w:rsidRPr="00441CD3">
        <w:rPr>
          <w:b/>
          <w:shd w:val="clear" w:color="auto" w:fill="000000"/>
        </w:rPr>
        <w:t xml:space="preserve"> + Next Screen</w:t>
      </w:r>
      <w:r w:rsidR="00E763C8">
        <w:rPr>
          <w:b/>
          <w:shd w:val="clear" w:color="auto" w:fill="000000"/>
        </w:rPr>
        <w:t xml:space="preserve"> </w:t>
      </w:r>
      <w:r w:rsidRPr="00441CD3">
        <w:rPr>
          <w:b/>
          <w:shd w:val="clear" w:color="auto" w:fill="000000"/>
        </w:rPr>
        <w:t>- Prev Screen</w:t>
      </w:r>
      <w:r w:rsidR="00E763C8">
        <w:rPr>
          <w:b/>
          <w:shd w:val="clear" w:color="auto" w:fill="000000"/>
        </w:rPr>
        <w:t xml:space="preserve"> </w:t>
      </w:r>
      <w:r w:rsidRPr="00441CD3">
        <w:rPr>
          <w:b/>
          <w:shd w:val="clear" w:color="auto" w:fill="000000"/>
        </w:rPr>
        <w:t>?? More actions</w:t>
      </w:r>
      <w:r w:rsidRPr="00441CD3">
        <w:rPr>
          <w:b/>
          <w:shd w:val="clear" w:color="auto" w:fill="000000"/>
        </w:rPr>
        <w:tab/>
      </w:r>
    </w:p>
    <w:p w14:paraId="52A790D0" w14:textId="77777777" w:rsidR="00750D83" w:rsidRPr="00441CD3" w:rsidRDefault="00E763C8" w:rsidP="00F17A04">
      <w:pPr>
        <w:pStyle w:val="capture"/>
      </w:pPr>
      <w:r>
        <w:t xml:space="preserve">  </w:t>
      </w:r>
      <w:r w:rsidR="00750D83" w:rsidRPr="00441CD3">
        <w:t xml:space="preserve"> Find</w:t>
      </w:r>
      <w:r>
        <w:t xml:space="preserve">           </w:t>
      </w:r>
      <w:r w:rsidR="00750D83" w:rsidRPr="00441CD3">
        <w:t>Verify/</w:t>
      </w:r>
      <w:proofErr w:type="spellStart"/>
      <w:r w:rsidR="00750D83" w:rsidRPr="00441CD3">
        <w:t>Unverify</w:t>
      </w:r>
      <w:proofErr w:type="spellEnd"/>
    </w:p>
    <w:p w14:paraId="016B59FA" w14:textId="77777777" w:rsidR="00750D83" w:rsidRPr="00441CD3" w:rsidRDefault="00E763C8" w:rsidP="00F17A04">
      <w:pPr>
        <w:pStyle w:val="capture"/>
      </w:pPr>
      <w:r>
        <w:t xml:space="preserve">  </w:t>
      </w:r>
      <w:r w:rsidR="00750D83" w:rsidRPr="00441CD3">
        <w:t xml:space="preserve"> Print</w:t>
      </w:r>
      <w:r>
        <w:t xml:space="preserve">          </w:t>
      </w:r>
      <w:r w:rsidR="00750D83" w:rsidRPr="00441CD3">
        <w:t xml:space="preserve"> Quit</w:t>
      </w:r>
    </w:p>
    <w:p w14:paraId="0E677A34" w14:textId="77777777" w:rsidR="00750D83" w:rsidRPr="00441CD3" w:rsidRDefault="00750D83" w:rsidP="00F17A04">
      <w:pPr>
        <w:pStyle w:val="capture"/>
      </w:pPr>
      <w:r w:rsidRPr="00441CD3">
        <w:t xml:space="preserve">Select Action: Next Screen// </w:t>
      </w:r>
      <w:r w:rsidRPr="00441CD3">
        <w:rPr>
          <w:b/>
        </w:rPr>
        <w:t>v</w:t>
      </w:r>
      <w:r w:rsidR="00E763C8">
        <w:t xml:space="preserve"> </w:t>
      </w:r>
      <w:r w:rsidRPr="00441CD3">
        <w:t xml:space="preserve"> Verify/</w:t>
      </w:r>
      <w:proofErr w:type="spellStart"/>
      <w:r w:rsidRPr="00441CD3">
        <w:t>Unverify</w:t>
      </w:r>
      <w:proofErr w:type="spellEnd"/>
    </w:p>
    <w:p w14:paraId="32C7E114" w14:textId="77777777" w:rsidR="00750D83" w:rsidRPr="00441CD3" w:rsidRDefault="00750D83" w:rsidP="00F17A04">
      <w:pPr>
        <w:pStyle w:val="capture"/>
        <w:rPr>
          <w:b/>
          <w:sz w:val="20"/>
          <w:szCs w:val="20"/>
        </w:rPr>
      </w:pPr>
      <w:r w:rsidRPr="00441CD3">
        <w:t xml:space="preserve">Do you want to edit this Discharge Summary? NO// </w:t>
      </w:r>
      <w:r w:rsidRPr="00441CD3">
        <w:rPr>
          <w:b/>
          <w:sz w:val="20"/>
          <w:szCs w:val="20"/>
        </w:rPr>
        <w:t>&lt;Enter&gt;</w:t>
      </w:r>
    </w:p>
    <w:p w14:paraId="3912867C" w14:textId="77777777" w:rsidR="00750D83" w:rsidRPr="00441CD3" w:rsidRDefault="00750D83" w:rsidP="00F17A04">
      <w:pPr>
        <w:pStyle w:val="capture"/>
      </w:pPr>
      <w:r w:rsidRPr="00441CD3">
        <w:t xml:space="preserve">VERIFY this Discharge Summary? NO// </w:t>
      </w:r>
      <w:r w:rsidRPr="00441CD3">
        <w:rPr>
          <w:b/>
        </w:rPr>
        <w:t>y</w:t>
      </w:r>
      <w:r w:rsidR="00E763C8">
        <w:t xml:space="preserve"> </w:t>
      </w:r>
      <w:r w:rsidRPr="00441CD3">
        <w:t>YES</w:t>
      </w:r>
    </w:p>
    <w:p w14:paraId="16BE0673" w14:textId="77777777" w:rsidR="00750D83" w:rsidRPr="00441CD3" w:rsidRDefault="00750D83" w:rsidP="00F17A04">
      <w:pPr>
        <w:pStyle w:val="capture"/>
      </w:pPr>
      <w:r w:rsidRPr="00441CD3">
        <w:t>Discharge Summary VERIFIED.</w:t>
      </w:r>
    </w:p>
    <w:p w14:paraId="130A18D6" w14:textId="77777777" w:rsidR="00094F4B" w:rsidRPr="00441CD3" w:rsidRDefault="00750D83" w:rsidP="00F17A04">
      <w:pPr>
        <w:pStyle w:val="capture"/>
      </w:pPr>
      <w:r w:rsidRPr="00441CD3">
        <w:t>Refreshing the list.</w:t>
      </w:r>
    </w:p>
    <w:p w14:paraId="05677FEB" w14:textId="77777777" w:rsidR="00750D83" w:rsidRPr="00441CD3" w:rsidRDefault="00094F4B" w:rsidP="00F17A04">
      <w:pPr>
        <w:pStyle w:val="Heading4"/>
        <w:rPr>
          <w:rFonts w:ascii="Courier New" w:hAnsi="Courier New" w:cs="Courier New"/>
          <w:sz w:val="18"/>
          <w:szCs w:val="18"/>
        </w:rPr>
      </w:pPr>
      <w:r w:rsidRPr="00441CD3">
        <w:br w:type="page"/>
      </w:r>
      <w:r w:rsidR="00750D83" w:rsidRPr="00441CD3">
        <w:lastRenderedPageBreak/>
        <w:t>Correcting Documents</w:t>
      </w:r>
      <w:r w:rsidR="0030231B" w:rsidRPr="00441CD3">
        <w:fldChar w:fldCharType="begin"/>
      </w:r>
      <w:r w:rsidR="00750D83" w:rsidRPr="00441CD3">
        <w:instrText xml:space="preserve"> XE "Correcting Documents" </w:instrText>
      </w:r>
      <w:r w:rsidR="0030231B" w:rsidRPr="00441CD3">
        <w:fldChar w:fldCharType="end"/>
      </w:r>
      <w:r w:rsidR="00750D83" w:rsidRPr="00441CD3">
        <w:t xml:space="preserve"> that are Entered in Error</w:t>
      </w:r>
      <w:r w:rsidR="0030231B" w:rsidRPr="00441CD3">
        <w:fldChar w:fldCharType="begin"/>
      </w:r>
      <w:r w:rsidR="00750D83" w:rsidRPr="00441CD3">
        <w:instrText xml:space="preserve"> XE "Entered in Error: Correcting" </w:instrText>
      </w:r>
      <w:r w:rsidR="0030231B" w:rsidRPr="00441CD3">
        <w:fldChar w:fldCharType="end"/>
      </w:r>
    </w:p>
    <w:p w14:paraId="6EA31A5B" w14:textId="77777777" w:rsidR="00750D83" w:rsidRPr="00441CD3" w:rsidRDefault="00750D83" w:rsidP="001F0CA0"/>
    <w:p w14:paraId="023719E9" w14:textId="77777777" w:rsidR="00750D83" w:rsidRPr="00441CD3" w:rsidRDefault="00750D83" w:rsidP="001F0CA0">
      <w:r w:rsidRPr="00441CD3">
        <w:t>Reassigning signed documents is restricted to the “Chief, MIS User Class.” This includes notes that are awaiting a co-signature. If the document is completely unsigned, users who are Author/Dictator or users with proper authorization may reassign</w:t>
      </w:r>
      <w:r w:rsidR="0030231B" w:rsidRPr="00441CD3">
        <w:fldChar w:fldCharType="begin"/>
      </w:r>
      <w:r w:rsidRPr="00441CD3">
        <w:instrText xml:space="preserve"> XE "Reassign action" </w:instrText>
      </w:r>
      <w:r w:rsidR="0030231B" w:rsidRPr="00441CD3">
        <w:fldChar w:fldCharType="end"/>
      </w:r>
      <w:r w:rsidRPr="00441CD3">
        <w:t xml:space="preserve"> it.</w:t>
      </w:r>
    </w:p>
    <w:p w14:paraId="16E9B512" w14:textId="77777777" w:rsidR="00750D83" w:rsidRPr="00441CD3" w:rsidRDefault="00750D83" w:rsidP="001F0CA0"/>
    <w:p w14:paraId="1ED43A93" w14:textId="77777777" w:rsidR="00750D83" w:rsidRPr="00441CD3" w:rsidRDefault="00750D83" w:rsidP="001F0CA0">
      <w:r w:rsidRPr="00441CD3">
        <w:t>Besides reassigning a note to a different patient, admission, or visit, the reassign action may be used to promote an Addendum as an Original, swap the Addendum and the Original, change a discharge summary to an Addendum.</w:t>
      </w:r>
    </w:p>
    <w:p w14:paraId="4ED7EB60" w14:textId="77777777" w:rsidR="00750D83" w:rsidRPr="00441CD3" w:rsidRDefault="00750D83" w:rsidP="001F0CA0"/>
    <w:p w14:paraId="4C6D90C6" w14:textId="77777777" w:rsidR="00750D83" w:rsidRPr="00441CD3" w:rsidRDefault="00750D83" w:rsidP="001F0CA0">
      <w:r w:rsidRPr="00441CD3">
        <w:t>The basic reassign process includes the following steps:</w:t>
      </w:r>
    </w:p>
    <w:p w14:paraId="2257E009" w14:textId="77777777" w:rsidR="00750D83" w:rsidRPr="00441CD3" w:rsidRDefault="00750D83" w:rsidP="001F0CA0">
      <w:pPr>
        <w:pStyle w:val="BlankLine"/>
      </w:pPr>
    </w:p>
    <w:p w14:paraId="203A8686" w14:textId="77777777" w:rsidR="00750D83" w:rsidRPr="00441CD3" w:rsidRDefault="00750D83" w:rsidP="00C90B3F">
      <w:pPr>
        <w:pStyle w:val="ListMember"/>
        <w:numPr>
          <w:ilvl w:val="0"/>
          <w:numId w:val="12"/>
        </w:numPr>
      </w:pPr>
      <w:r w:rsidRPr="00441CD3">
        <w:rPr>
          <w:b/>
        </w:rPr>
        <w:t xml:space="preserve">Electronic signature challenge. </w:t>
      </w:r>
      <w:r w:rsidRPr="00441CD3">
        <w:t>If the document is already signed, TIU asks for the electronic signature of the Chief of MIS.</w:t>
      </w:r>
    </w:p>
    <w:p w14:paraId="00478093" w14:textId="77777777" w:rsidR="00750D83" w:rsidRPr="00441CD3" w:rsidRDefault="00750D83" w:rsidP="00C90B3F">
      <w:pPr>
        <w:pStyle w:val="ListMember"/>
        <w:numPr>
          <w:ilvl w:val="0"/>
          <w:numId w:val="12"/>
        </w:numPr>
      </w:pPr>
      <w:r w:rsidRPr="00441CD3">
        <w:rPr>
          <w:b/>
        </w:rPr>
        <w:t>Retract.</w:t>
      </w:r>
      <w:r w:rsidRPr="00441CD3">
        <w:t xml:space="preserve"> If the document is moved to a different patient, TIU retracts the document.</w:t>
      </w:r>
    </w:p>
    <w:p w14:paraId="521C3C3A" w14:textId="77777777" w:rsidR="00750D83" w:rsidRPr="00441CD3" w:rsidRDefault="00750D83" w:rsidP="00C90B3F">
      <w:pPr>
        <w:pStyle w:val="ListMember"/>
        <w:numPr>
          <w:ilvl w:val="0"/>
          <w:numId w:val="12"/>
        </w:numPr>
      </w:pPr>
      <w:r w:rsidRPr="00441CD3">
        <w:rPr>
          <w:b/>
        </w:rPr>
        <w:t xml:space="preserve">Re-edit original visit. </w:t>
      </w:r>
      <w:r w:rsidRPr="00441CD3">
        <w:t>If necessary, the PCE information is updated for the original visit.</w:t>
      </w:r>
    </w:p>
    <w:p w14:paraId="203F5916" w14:textId="77777777" w:rsidR="00750D83" w:rsidRPr="00441CD3" w:rsidRDefault="00750D83" w:rsidP="00C90B3F">
      <w:pPr>
        <w:pStyle w:val="ListMember"/>
        <w:numPr>
          <w:ilvl w:val="0"/>
          <w:numId w:val="12"/>
        </w:numPr>
      </w:pPr>
      <w:r w:rsidRPr="00441CD3">
        <w:rPr>
          <w:b/>
        </w:rPr>
        <w:t xml:space="preserve">Edit destination visit. </w:t>
      </w:r>
      <w:r w:rsidRPr="00441CD3">
        <w:t>If necessary, PCE information is collected or revised for the new visit.</w:t>
      </w:r>
    </w:p>
    <w:p w14:paraId="394964F4" w14:textId="77777777" w:rsidR="00750D83" w:rsidRPr="00441CD3" w:rsidRDefault="00750D83" w:rsidP="00C90B3F">
      <w:pPr>
        <w:pStyle w:val="ListMember"/>
        <w:numPr>
          <w:ilvl w:val="0"/>
          <w:numId w:val="12"/>
        </w:numPr>
      </w:pPr>
      <w:r w:rsidRPr="00441CD3">
        <w:rPr>
          <w:b/>
        </w:rPr>
        <w:t xml:space="preserve">Sign. </w:t>
      </w:r>
      <w:r w:rsidRPr="00441CD3">
        <w:t>The original provider needs to sign the document. If the document was moved to a different patient, TIU removes the original signature.</w:t>
      </w:r>
    </w:p>
    <w:p w14:paraId="4FB2B4D0" w14:textId="77777777" w:rsidR="00750D83" w:rsidRPr="00441CD3" w:rsidRDefault="00750D83" w:rsidP="001F0CA0">
      <w:pPr>
        <w:pStyle w:val="ListMember"/>
      </w:pPr>
    </w:p>
    <w:p w14:paraId="15CF770B" w14:textId="77777777" w:rsidR="00750D83" w:rsidRPr="00441CD3" w:rsidRDefault="00750D83" w:rsidP="001F0CA0">
      <w:pPr>
        <w:pStyle w:val="ListMember"/>
      </w:pPr>
      <w:r w:rsidRPr="00441CD3">
        <w:t>In the following example, an unsigned note is transferred from one patient to another:</w:t>
      </w:r>
    </w:p>
    <w:p w14:paraId="53168E8D" w14:textId="77777777" w:rsidR="00750D83" w:rsidRPr="00441CD3" w:rsidRDefault="00750D83" w:rsidP="001F0CA0">
      <w:pPr>
        <w:pStyle w:val="ListMember"/>
      </w:pPr>
    </w:p>
    <w:p w14:paraId="2367A1D9" w14:textId="77777777" w:rsidR="00750D83" w:rsidRPr="00441CD3" w:rsidRDefault="00750D83" w:rsidP="001F0CA0">
      <w:pPr>
        <w:pStyle w:val="capture"/>
        <w:rPr>
          <w:lang w:val="fr-CA"/>
        </w:rPr>
      </w:pPr>
      <w:r w:rsidRPr="00441CD3">
        <w:rPr>
          <w:lang w:val="fr-CA"/>
        </w:rPr>
        <w:t xml:space="preserve">Select OPTION NAME: </w:t>
      </w:r>
      <w:r w:rsidRPr="00441CD3">
        <w:rPr>
          <w:b/>
          <w:lang w:val="fr-CA"/>
        </w:rPr>
        <w:t>TIU MAIN MENU MGR</w:t>
      </w:r>
      <w:r w:rsidR="00E763C8">
        <w:rPr>
          <w:lang w:val="fr-CA"/>
        </w:rPr>
        <w:t xml:space="preserve"> </w:t>
      </w:r>
      <w:r w:rsidRPr="00441CD3">
        <w:rPr>
          <w:lang w:val="fr-CA"/>
        </w:rPr>
        <w:t xml:space="preserve"> </w:t>
      </w:r>
      <w:proofErr w:type="spellStart"/>
      <w:r w:rsidRPr="00441CD3">
        <w:rPr>
          <w:lang w:val="fr-CA"/>
        </w:rPr>
        <w:t>Text</w:t>
      </w:r>
      <w:proofErr w:type="spellEnd"/>
      <w:r w:rsidRPr="00441CD3">
        <w:rPr>
          <w:lang w:val="fr-CA"/>
        </w:rPr>
        <w:t xml:space="preserve"> </w:t>
      </w:r>
      <w:proofErr w:type="spellStart"/>
      <w:r w:rsidRPr="00441CD3">
        <w:rPr>
          <w:lang w:val="fr-CA"/>
        </w:rPr>
        <w:t>Integration</w:t>
      </w:r>
      <w:proofErr w:type="spellEnd"/>
      <w:r w:rsidRPr="00441CD3">
        <w:rPr>
          <w:lang w:val="fr-CA"/>
        </w:rPr>
        <w:t xml:space="preserve"> Utilities (MIS Manager)</w:t>
      </w:r>
    </w:p>
    <w:p w14:paraId="59B8C784" w14:textId="77777777" w:rsidR="00750D83" w:rsidRPr="00441CD3" w:rsidRDefault="00750D83" w:rsidP="001F0CA0">
      <w:pPr>
        <w:pStyle w:val="capture"/>
        <w:rPr>
          <w:lang w:val="fr-CA"/>
        </w:rPr>
      </w:pPr>
    </w:p>
    <w:p w14:paraId="20CAE9F2" w14:textId="77777777" w:rsidR="00750D83" w:rsidRPr="00441CD3" w:rsidRDefault="00E763C8" w:rsidP="001F0CA0">
      <w:pPr>
        <w:pStyle w:val="capture"/>
        <w:rPr>
          <w:lang w:val="fr-CA"/>
        </w:rPr>
      </w:pPr>
      <w:r>
        <w:rPr>
          <w:lang w:val="fr-CA"/>
        </w:rPr>
        <w:t xml:space="preserve">             </w:t>
      </w:r>
      <w:r w:rsidR="00750D83" w:rsidRPr="00441CD3">
        <w:rPr>
          <w:lang w:val="fr-CA"/>
        </w:rPr>
        <w:t>--- MIS Managers Menu ---</w:t>
      </w:r>
    </w:p>
    <w:p w14:paraId="237DBE56" w14:textId="77777777" w:rsidR="00750D83" w:rsidRPr="00441CD3" w:rsidRDefault="00750D83" w:rsidP="001F0CA0">
      <w:pPr>
        <w:pStyle w:val="capture"/>
        <w:rPr>
          <w:lang w:val="fr-CA"/>
        </w:rPr>
      </w:pPr>
    </w:p>
    <w:p w14:paraId="29FB9F6B"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351F8BDC"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16455569" w14:textId="77777777" w:rsidR="00750D83" w:rsidRPr="00441CD3" w:rsidRDefault="00E763C8" w:rsidP="001F0CA0">
      <w:pPr>
        <w:pStyle w:val="capture"/>
        <w:rPr>
          <w:lang w:val="fr-CA"/>
        </w:rPr>
      </w:pPr>
      <w:r>
        <w:rPr>
          <w:lang w:val="fr-CA"/>
        </w:rPr>
        <w:t xml:space="preserve"> </w:t>
      </w:r>
      <w:r w:rsidR="00750D83" w:rsidRPr="00441CD3">
        <w:rPr>
          <w:lang w:val="fr-CA"/>
        </w:rPr>
        <w:t xml:space="preserve"> 3</w:t>
      </w:r>
      <w:r>
        <w:rPr>
          <w:lang w:val="fr-CA"/>
        </w:rPr>
        <w:t xml:space="preserve">   </w:t>
      </w:r>
      <w:proofErr w:type="spellStart"/>
      <w:r w:rsidR="00750D83" w:rsidRPr="00441CD3">
        <w:rPr>
          <w:lang w:val="fr-CA"/>
        </w:rPr>
        <w:t>Print</w:t>
      </w:r>
      <w:proofErr w:type="spellEnd"/>
      <w:r w:rsidR="00750D83" w:rsidRPr="00441CD3">
        <w:rPr>
          <w:lang w:val="fr-CA"/>
        </w:rPr>
        <w:t xml:space="preserve"> Document Menu ...</w:t>
      </w:r>
    </w:p>
    <w:p w14:paraId="7CEA527D"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4</w:t>
      </w:r>
      <w:r>
        <w:t xml:space="preserve">   </w:t>
      </w:r>
      <w:r w:rsidR="00750D83" w:rsidRPr="00441CD3">
        <w:t>Search for Selected Documents</w:t>
      </w:r>
    </w:p>
    <w:p w14:paraId="446B9233" w14:textId="77777777" w:rsidR="00750D83" w:rsidRPr="00441CD3" w:rsidRDefault="00E763C8" w:rsidP="001F0CA0">
      <w:pPr>
        <w:pStyle w:val="capture"/>
      </w:pPr>
      <w:r>
        <w:t xml:space="preserve"> </w:t>
      </w:r>
      <w:r w:rsidR="00750D83" w:rsidRPr="00441CD3">
        <w:t xml:space="preserve"> 5</w:t>
      </w:r>
      <w:r>
        <w:t xml:space="preserve">   </w:t>
      </w:r>
      <w:r w:rsidR="00750D83" w:rsidRPr="00441CD3">
        <w:t>Statistical Reports ...</w:t>
      </w:r>
    </w:p>
    <w:p w14:paraId="6DD4940D" w14:textId="77777777" w:rsidR="00750D83" w:rsidRPr="00441CD3" w:rsidRDefault="00E763C8" w:rsidP="001F0CA0">
      <w:pPr>
        <w:pStyle w:val="capture"/>
      </w:pPr>
      <w:r>
        <w:t xml:space="preserve"> </w:t>
      </w:r>
      <w:r w:rsidR="00750D83" w:rsidRPr="00441CD3">
        <w:t xml:space="preserve"> 6</w:t>
      </w:r>
      <w:r>
        <w:t xml:space="preserve">   </w:t>
      </w:r>
      <w:r w:rsidR="00750D83" w:rsidRPr="00441CD3">
        <w:t>Unsigned/</w:t>
      </w:r>
      <w:proofErr w:type="spellStart"/>
      <w:r w:rsidR="00750D83" w:rsidRPr="00441CD3">
        <w:t>Uncosigned</w:t>
      </w:r>
      <w:proofErr w:type="spellEnd"/>
      <w:r w:rsidR="00750D83" w:rsidRPr="00441CD3">
        <w:t xml:space="preserve"> Report</w:t>
      </w:r>
    </w:p>
    <w:p w14:paraId="0F40BBA6" w14:textId="77777777" w:rsidR="00750D83" w:rsidRPr="00441CD3" w:rsidRDefault="00E763C8" w:rsidP="001F0CA0">
      <w:pPr>
        <w:pStyle w:val="capture"/>
      </w:pPr>
      <w:r>
        <w:t xml:space="preserve"> </w:t>
      </w:r>
      <w:r w:rsidR="00750D83" w:rsidRPr="00441CD3">
        <w:t xml:space="preserve"> 7</w:t>
      </w:r>
      <w:r>
        <w:t xml:space="preserve">   </w:t>
      </w:r>
      <w:r w:rsidR="00750D83" w:rsidRPr="00441CD3">
        <w:t>Missing Text Report</w:t>
      </w:r>
      <w:bookmarkStart w:id="97" w:name="tiu177"/>
      <w:bookmarkEnd w:id="97"/>
    </w:p>
    <w:p w14:paraId="416B8BC6" w14:textId="77777777" w:rsidR="00750D83" w:rsidRPr="00441CD3" w:rsidRDefault="00E763C8" w:rsidP="001F0CA0">
      <w:pPr>
        <w:pStyle w:val="capture"/>
      </w:pPr>
      <w:r>
        <w:t xml:space="preserve"> </w:t>
      </w:r>
      <w:r w:rsidR="00750D83" w:rsidRPr="00441CD3">
        <w:t xml:space="preserve"> 8</w:t>
      </w:r>
      <w:r>
        <w:t xml:space="preserve">   </w:t>
      </w:r>
      <w:r w:rsidR="00750D83" w:rsidRPr="00441CD3">
        <w:t>Missing Text Cleanup</w:t>
      </w:r>
    </w:p>
    <w:p w14:paraId="55DDF4CF" w14:textId="77777777" w:rsidR="00750D83" w:rsidRPr="00441CD3" w:rsidRDefault="00E763C8" w:rsidP="001F0CA0">
      <w:pPr>
        <w:pStyle w:val="capture"/>
      </w:pPr>
      <w:r>
        <w:t xml:space="preserve"> </w:t>
      </w:r>
      <w:r w:rsidR="00750D83" w:rsidRPr="00441CD3">
        <w:t xml:space="preserve"> 9</w:t>
      </w:r>
      <w:r>
        <w:t xml:space="preserve">   </w:t>
      </w:r>
      <w:r w:rsidR="00750D83" w:rsidRPr="00441CD3">
        <w:t>Signed/unsigned PN report and update</w:t>
      </w:r>
    </w:p>
    <w:p w14:paraId="3F0586C9" w14:textId="77777777" w:rsidR="00750D83" w:rsidRPr="00441CD3" w:rsidRDefault="00E763C8" w:rsidP="001F0CA0">
      <w:pPr>
        <w:pStyle w:val="capture"/>
      </w:pPr>
      <w:r>
        <w:t xml:space="preserve"> </w:t>
      </w:r>
      <w:r w:rsidR="00750D83" w:rsidRPr="00441CD3">
        <w:t xml:space="preserve"> 10</w:t>
      </w:r>
      <w:r>
        <w:t xml:space="preserve">  </w:t>
      </w:r>
      <w:r w:rsidR="00750D83" w:rsidRPr="00441CD3">
        <w:t xml:space="preserve"> UNKNOWN Addenda Cleanup</w:t>
      </w:r>
    </w:p>
    <w:p w14:paraId="5210A1D6" w14:textId="77777777" w:rsidR="00162BBA" w:rsidRPr="00441CD3" w:rsidRDefault="00E763C8" w:rsidP="001F0CA0">
      <w:pPr>
        <w:pStyle w:val="capture"/>
      </w:pPr>
      <w:r>
        <w:t xml:space="preserve"> </w:t>
      </w:r>
      <w:r w:rsidR="00750D83" w:rsidRPr="00441CD3">
        <w:t xml:space="preserve"> 11</w:t>
      </w:r>
      <w:r>
        <w:t xml:space="preserve">  </w:t>
      </w:r>
      <w:r w:rsidR="00750D83" w:rsidRPr="00441CD3">
        <w:t xml:space="preserve"> Missing Expected Cosigner Report</w:t>
      </w:r>
    </w:p>
    <w:p w14:paraId="631D8042" w14:textId="77777777" w:rsidR="00162BBA" w:rsidRPr="00441CD3" w:rsidRDefault="00E763C8" w:rsidP="00162BBA">
      <w:pPr>
        <w:pStyle w:val="capture"/>
      </w:pPr>
      <w:r>
        <w:t xml:space="preserve"> </w:t>
      </w:r>
      <w:r w:rsidR="00162BBA" w:rsidRPr="00441CD3">
        <w:t xml:space="preserve"> 11</w:t>
      </w:r>
      <w:r>
        <w:t xml:space="preserve">  </w:t>
      </w:r>
      <w:r w:rsidR="00162BBA" w:rsidRPr="00441CD3">
        <w:t xml:space="preserve"> Missing Expected Cosigner Report</w:t>
      </w:r>
    </w:p>
    <w:p w14:paraId="7DCE44EE" w14:textId="77777777" w:rsidR="00162BBA" w:rsidRPr="00441CD3" w:rsidRDefault="00E763C8" w:rsidP="00162BBA">
      <w:pPr>
        <w:pStyle w:val="capture"/>
      </w:pPr>
      <w:r>
        <w:t xml:space="preserve"> </w:t>
      </w:r>
      <w:r w:rsidR="00162BBA" w:rsidRPr="00441CD3">
        <w:t xml:space="preserve"> 12</w:t>
      </w:r>
      <w:r>
        <w:t xml:space="preserve">  </w:t>
      </w:r>
      <w:r w:rsidR="00162BBA" w:rsidRPr="00441CD3">
        <w:t xml:space="preserve"> Mark Document as 'Signed by Surrogate'</w:t>
      </w:r>
    </w:p>
    <w:p w14:paraId="6D37604F" w14:textId="77777777" w:rsidR="00162BBA" w:rsidRPr="00441CD3" w:rsidRDefault="00E763C8" w:rsidP="00162BBA">
      <w:pPr>
        <w:pStyle w:val="capture"/>
      </w:pPr>
      <w:r>
        <w:t xml:space="preserve"> </w:t>
      </w:r>
      <w:r w:rsidR="00162BBA" w:rsidRPr="00441CD3">
        <w:t xml:space="preserve"> 13</w:t>
      </w:r>
      <w:r>
        <w:t xml:space="preserve">  </w:t>
      </w:r>
      <w:r w:rsidR="00162BBA" w:rsidRPr="00441CD3">
        <w:t xml:space="preserve"> Mismatched ID Notes</w:t>
      </w:r>
    </w:p>
    <w:p w14:paraId="0076AEAA" w14:textId="77777777" w:rsidR="00162BBA" w:rsidRPr="00441CD3" w:rsidRDefault="00E763C8" w:rsidP="00162BBA">
      <w:pPr>
        <w:pStyle w:val="capture"/>
      </w:pPr>
      <w:r>
        <w:t xml:space="preserve"> </w:t>
      </w:r>
      <w:r w:rsidR="00162BBA" w:rsidRPr="00441CD3">
        <w:t xml:space="preserve"> 14</w:t>
      </w:r>
      <w:r>
        <w:t xml:space="preserve">  </w:t>
      </w:r>
      <w:r w:rsidR="00162BBA" w:rsidRPr="00441CD3">
        <w:t xml:space="preserve"> TIU 215 ANALYSIS ...</w:t>
      </w:r>
    </w:p>
    <w:p w14:paraId="64175BE4" w14:textId="37CFF72E" w:rsidR="003A28AD" w:rsidRDefault="00E763C8" w:rsidP="00162BBA">
      <w:pPr>
        <w:pStyle w:val="capture"/>
      </w:pPr>
      <w:bookmarkStart w:id="98" w:name="Page115"/>
      <w:bookmarkEnd w:id="98"/>
      <w:r>
        <w:t xml:space="preserve"> </w:t>
      </w:r>
      <w:r w:rsidR="00162BBA" w:rsidRPr="00441CD3">
        <w:t xml:space="preserve"> 15</w:t>
      </w:r>
      <w:r>
        <w:t xml:space="preserve">  </w:t>
      </w:r>
      <w:r w:rsidR="00162BBA" w:rsidRPr="00441CD3">
        <w:t xml:space="preserve"> Transcription Billing Verification Report</w:t>
      </w:r>
    </w:p>
    <w:p w14:paraId="404A7F52" w14:textId="5DF115B8" w:rsidR="00CC5FFF" w:rsidRPr="00441CD3" w:rsidRDefault="00CC5FFF" w:rsidP="00162BBA">
      <w:pPr>
        <w:pStyle w:val="capture"/>
      </w:pPr>
      <w:r>
        <w:t xml:space="preserve">  16   Copy/Paste Tracking Report (Export)</w:t>
      </w:r>
    </w:p>
    <w:p w14:paraId="6F2D1324" w14:textId="5BDA2026" w:rsidR="00750D83" w:rsidRPr="00441CD3" w:rsidRDefault="003A28AD" w:rsidP="00162BBA">
      <w:pPr>
        <w:pStyle w:val="capture"/>
      </w:pPr>
      <w:r w:rsidRPr="00441CD3">
        <w:t>...1</w:t>
      </w:r>
      <w:r w:rsidR="00CC5FFF">
        <w:t>7</w:t>
      </w:r>
      <w:r w:rsidR="00E763C8">
        <w:t xml:space="preserve">  </w:t>
      </w:r>
      <w:r w:rsidRPr="00441CD3">
        <w:t xml:space="preserve"> CWAD/Postings Auto-Demotion Setup</w:t>
      </w:r>
    </w:p>
    <w:p w14:paraId="2F44452A" w14:textId="77777777" w:rsidR="00750D83" w:rsidRPr="00441CD3" w:rsidRDefault="00750D83" w:rsidP="001F0CA0">
      <w:pPr>
        <w:pStyle w:val="capture"/>
      </w:pPr>
    </w:p>
    <w:p w14:paraId="445C4DCB" w14:textId="379AA982" w:rsidR="00750D83" w:rsidRPr="00441CD3" w:rsidRDefault="00750D83" w:rsidP="001F0CA0">
      <w:pPr>
        <w:pStyle w:val="capture"/>
      </w:pPr>
      <w:r w:rsidRPr="00441CD3">
        <w:t xml:space="preserve">Select Text Integration Utilities (MIS Manager) Option: </w:t>
      </w:r>
      <w:r w:rsidRPr="00441CD3">
        <w:rPr>
          <w:b/>
        </w:rPr>
        <w:t>1</w:t>
      </w:r>
      <w:r w:rsidR="00E763C8">
        <w:t xml:space="preserve"> </w:t>
      </w:r>
      <w:r w:rsidRPr="00441CD3">
        <w:t>Individual Patient Document</w:t>
      </w:r>
    </w:p>
    <w:p w14:paraId="242135BF" w14:textId="77777777" w:rsidR="00750D83" w:rsidRPr="00441CD3" w:rsidRDefault="00750D83" w:rsidP="001F0CA0">
      <w:pPr>
        <w:pStyle w:val="capture"/>
        <w:rPr>
          <w:b/>
        </w:rPr>
      </w:pPr>
      <w:r w:rsidRPr="00441CD3">
        <w:t xml:space="preserve">Select PATIENT NAME: </w:t>
      </w:r>
      <w:r w:rsidRPr="00441CD3">
        <w:rPr>
          <w:b/>
        </w:rPr>
        <w:t>TIUPATIENT,E</w:t>
      </w:r>
    </w:p>
    <w:p w14:paraId="2917A16D" w14:textId="77777777" w:rsidR="00750D83" w:rsidRPr="00441CD3" w:rsidRDefault="00E763C8" w:rsidP="001F0CA0">
      <w:pPr>
        <w:pStyle w:val="capture"/>
      </w:pPr>
      <w:r>
        <w:t xml:space="preserve"> </w:t>
      </w:r>
      <w:r w:rsidR="00750D83" w:rsidRPr="00441CD3">
        <w:t xml:space="preserve"> 1</w:t>
      </w:r>
      <w:r>
        <w:t xml:space="preserve"> </w:t>
      </w:r>
      <w:r w:rsidR="00750D83" w:rsidRPr="00441CD3">
        <w:t xml:space="preserve"> TIUPATIENT,ELEVEN</w:t>
      </w:r>
      <w:r>
        <w:t xml:space="preserve">    </w:t>
      </w:r>
      <w:r w:rsidR="00750D83" w:rsidRPr="00441CD3">
        <w:t>4-2-44</w:t>
      </w:r>
      <w:r>
        <w:t xml:space="preserve">  </w:t>
      </w:r>
      <w:r w:rsidR="00750D83" w:rsidRPr="00441CD3">
        <w:t>666568765</w:t>
      </w:r>
      <w:r>
        <w:t xml:space="preserve">  </w:t>
      </w:r>
      <w:r w:rsidR="00750D83" w:rsidRPr="00441CD3">
        <w:t xml:space="preserve"> YES</w:t>
      </w:r>
      <w:r>
        <w:t xml:space="preserve">  </w:t>
      </w:r>
      <w:r w:rsidR="00750D83" w:rsidRPr="00441CD3">
        <w:t xml:space="preserve"> NON-SERVICE CONNEC</w:t>
      </w:r>
    </w:p>
    <w:p w14:paraId="0A989F8D" w14:textId="77777777" w:rsidR="00750D83" w:rsidRPr="00441CD3" w:rsidRDefault="00750D83" w:rsidP="001F0CA0">
      <w:pPr>
        <w:pStyle w:val="capture"/>
      </w:pPr>
      <w:r w:rsidRPr="00441CD3">
        <w:t>TED</w:t>
      </w:r>
      <w:r w:rsidR="00E763C8">
        <w:t xml:space="preserve">  </w:t>
      </w:r>
      <w:r w:rsidRPr="00441CD3">
        <w:t>THIS IS A TEST</w:t>
      </w:r>
      <w:r w:rsidR="00E763C8">
        <w:t xml:space="preserve"> </w:t>
      </w:r>
    </w:p>
    <w:p w14:paraId="1C2DAC9B" w14:textId="77777777" w:rsidR="00750D83" w:rsidRPr="00441CD3" w:rsidRDefault="00E763C8" w:rsidP="001F0CA0">
      <w:pPr>
        <w:pStyle w:val="capture"/>
      </w:pPr>
      <w:r>
        <w:t xml:space="preserve"> </w:t>
      </w:r>
      <w:r w:rsidR="00750D83" w:rsidRPr="00441CD3">
        <w:t xml:space="preserve"> 2</w:t>
      </w:r>
      <w:r>
        <w:t xml:space="preserve"> </w:t>
      </w:r>
      <w:r w:rsidR="00750D83" w:rsidRPr="00441CD3">
        <w:t xml:space="preserve"> TIUPATIENT,TWENTY</w:t>
      </w:r>
      <w:r>
        <w:t xml:space="preserve">    </w:t>
      </w:r>
      <w:r w:rsidR="00750D83" w:rsidRPr="00441CD3">
        <w:t>4-1-48</w:t>
      </w:r>
      <w:r>
        <w:t xml:space="preserve">  </w:t>
      </w:r>
      <w:r w:rsidR="00750D83" w:rsidRPr="00441CD3">
        <w:t>666090934</w:t>
      </w:r>
      <w:r>
        <w:t xml:space="preserve">  </w:t>
      </w:r>
      <w:r w:rsidR="00750D83" w:rsidRPr="00441CD3">
        <w:t xml:space="preserve"> NO</w:t>
      </w:r>
      <w:r>
        <w:t xml:space="preserve">  </w:t>
      </w:r>
      <w:r w:rsidR="00750D83" w:rsidRPr="00441CD3">
        <w:t xml:space="preserve"> NON-SERVICE CONNECTED </w:t>
      </w:r>
    </w:p>
    <w:p w14:paraId="1F437B9F" w14:textId="77777777" w:rsidR="00750D83" w:rsidRPr="00441CD3" w:rsidRDefault="00750D83" w:rsidP="001F0CA0">
      <w:pPr>
        <w:pStyle w:val="capture"/>
      </w:pPr>
    </w:p>
    <w:p w14:paraId="7AEA36E9" w14:textId="77777777" w:rsidR="00F17A04" w:rsidRPr="00441CD3" w:rsidRDefault="00750D83" w:rsidP="001F0CA0">
      <w:pPr>
        <w:pStyle w:val="capture"/>
      </w:pPr>
      <w:r w:rsidRPr="00441CD3">
        <w:t xml:space="preserve">CHOOSE 1-4: </w:t>
      </w:r>
      <w:r w:rsidRPr="00441CD3">
        <w:rPr>
          <w:b/>
        </w:rPr>
        <w:t>2</w:t>
      </w:r>
      <w:r w:rsidR="00E763C8">
        <w:t xml:space="preserve"> </w:t>
      </w:r>
      <w:r w:rsidRPr="00441CD3">
        <w:t>TIUPATIENT,TWENTY</w:t>
      </w:r>
      <w:r w:rsidR="00E763C8">
        <w:t xml:space="preserve">    </w:t>
      </w:r>
      <w:r w:rsidRPr="00441CD3">
        <w:t>4-1-48</w:t>
      </w:r>
      <w:r w:rsidR="00E763C8">
        <w:t xml:space="preserve">  </w:t>
      </w:r>
      <w:r w:rsidRPr="00441CD3">
        <w:t>666090934</w:t>
      </w:r>
      <w:r w:rsidR="00E763C8">
        <w:t xml:space="preserve">  </w:t>
      </w:r>
      <w:r w:rsidRPr="00441CD3">
        <w:t xml:space="preserve"> NO</w:t>
      </w:r>
      <w:r w:rsidR="00E763C8">
        <w:t xml:space="preserve">  </w:t>
      </w:r>
      <w:r w:rsidRPr="00441CD3">
        <w:t xml:space="preserve"> NON-SERVICE CO</w:t>
      </w:r>
    </w:p>
    <w:p w14:paraId="064972AC" w14:textId="77777777" w:rsidR="00B71EBC" w:rsidRPr="00441CD3" w:rsidRDefault="00B71EBC" w:rsidP="00F17A04">
      <w:pPr>
        <w:pStyle w:val="NormalPageTitle"/>
      </w:pPr>
    </w:p>
    <w:p w14:paraId="4AC0E4DC" w14:textId="77777777" w:rsidR="00750D83" w:rsidRPr="00441CD3" w:rsidRDefault="00750D83" w:rsidP="00F17A04">
      <w:pPr>
        <w:pStyle w:val="NormalPageTitle"/>
      </w:pPr>
      <w:r w:rsidRPr="00441CD3">
        <w:t>Correcting Documents that are Entered in Error cont’d</w:t>
      </w:r>
    </w:p>
    <w:p w14:paraId="6518A47C" w14:textId="77777777" w:rsidR="00750D83" w:rsidRPr="00441CD3" w:rsidRDefault="00750D83" w:rsidP="001F0CA0">
      <w:pPr>
        <w:pStyle w:val="ContinueLine"/>
      </w:pPr>
    </w:p>
    <w:p w14:paraId="7D6B1DB5" w14:textId="77777777" w:rsidR="00750D83" w:rsidRPr="00441CD3" w:rsidRDefault="00750D83" w:rsidP="001F0CA0">
      <w:pPr>
        <w:pStyle w:val="capture"/>
      </w:pPr>
      <w:r w:rsidRPr="00441CD3">
        <w:t>NNECTED</w:t>
      </w:r>
      <w:r w:rsidR="00E763C8">
        <w:t xml:space="preserve">  </w:t>
      </w:r>
      <w:r w:rsidRPr="00441CD3">
        <w:t>THIS IS A TEST</w:t>
      </w:r>
      <w:r w:rsidR="00E763C8">
        <w:t xml:space="preserve"> </w:t>
      </w:r>
    </w:p>
    <w:p w14:paraId="115FA1D7" w14:textId="77777777" w:rsidR="00750D83" w:rsidRPr="00441CD3" w:rsidRDefault="00E763C8" w:rsidP="001F0CA0">
      <w:pPr>
        <w:pStyle w:val="capture"/>
      </w:pPr>
      <w:r>
        <w:t xml:space="preserve">      </w:t>
      </w:r>
      <w:r w:rsidR="00750D83" w:rsidRPr="00441CD3">
        <w:t>(1 note )</w:t>
      </w:r>
      <w:r>
        <w:t xml:space="preserve"> </w:t>
      </w:r>
      <w:r w:rsidR="00750D83" w:rsidRPr="00441CD3">
        <w:t>C: 03/16/99 10:20</w:t>
      </w:r>
    </w:p>
    <w:p w14:paraId="1CD07CF7" w14:textId="77777777" w:rsidR="00750D83" w:rsidRPr="00441CD3" w:rsidRDefault="00750D83" w:rsidP="001F0CA0">
      <w:pPr>
        <w:pStyle w:val="capture"/>
      </w:pPr>
    </w:p>
    <w:p w14:paraId="0556CAA1" w14:textId="77777777" w:rsidR="00750D83" w:rsidRPr="00441CD3" w:rsidRDefault="00750D83" w:rsidP="001F0CA0">
      <w:pPr>
        <w:pStyle w:val="capture"/>
      </w:pPr>
      <w:r w:rsidRPr="00441CD3">
        <w:t>Available documents:</w:t>
      </w:r>
      <w:r w:rsidR="00E763C8">
        <w:t xml:space="preserve"> </w:t>
      </w:r>
      <w:r w:rsidRPr="00441CD3">
        <w:t>11/23/1998 thru 01/19/2001</w:t>
      </w:r>
      <w:r w:rsidR="00E763C8">
        <w:t xml:space="preserve"> </w:t>
      </w:r>
      <w:r w:rsidRPr="00441CD3">
        <w:t>(19)</w:t>
      </w:r>
    </w:p>
    <w:p w14:paraId="6DA82D1F" w14:textId="77777777" w:rsidR="00750D83" w:rsidRPr="00441CD3" w:rsidRDefault="00750D83" w:rsidP="001F0CA0">
      <w:pPr>
        <w:pStyle w:val="capture"/>
      </w:pPr>
      <w:r w:rsidRPr="00441CD3">
        <w:t>Please specify a date range from which to select documents:</w:t>
      </w:r>
    </w:p>
    <w:p w14:paraId="67D7E5A9" w14:textId="77777777" w:rsidR="00750D83" w:rsidRPr="00441CD3" w:rsidRDefault="00750D83" w:rsidP="001F0CA0">
      <w:pPr>
        <w:pStyle w:val="capture"/>
      </w:pPr>
      <w:r w:rsidRPr="00441CD3">
        <w:t xml:space="preserve">List documents Beginning: 11/23/1998// </w:t>
      </w:r>
      <w:r w:rsidRPr="00441CD3">
        <w:rPr>
          <w:b/>
        </w:rPr>
        <w:t>&lt;Enter&gt;</w:t>
      </w:r>
      <w:r w:rsidR="00E763C8">
        <w:t xml:space="preserve"> </w:t>
      </w:r>
      <w:r w:rsidRPr="00441CD3">
        <w:t>(NOV 23, 1998)</w:t>
      </w:r>
    </w:p>
    <w:p w14:paraId="609277B5" w14:textId="77777777" w:rsidR="00750D83" w:rsidRPr="00441CD3" w:rsidRDefault="00E763C8" w:rsidP="001F0CA0">
      <w:pPr>
        <w:pStyle w:val="capture"/>
      </w:pPr>
      <w:r>
        <w:t xml:space="preserve">          </w:t>
      </w:r>
      <w:r w:rsidR="00750D83" w:rsidRPr="00441CD3">
        <w:t xml:space="preserve">Thru: 01/19/2001// </w:t>
      </w:r>
      <w:r w:rsidR="00750D83" w:rsidRPr="00441CD3">
        <w:rPr>
          <w:b/>
        </w:rPr>
        <w:t>&lt;Enter&gt;</w:t>
      </w:r>
      <w:r>
        <w:t xml:space="preserve"> </w:t>
      </w:r>
      <w:r w:rsidR="00750D83" w:rsidRPr="00441CD3">
        <w:t>(JAN 19, 2001)</w:t>
      </w:r>
    </w:p>
    <w:p w14:paraId="6E07497F" w14:textId="77777777" w:rsidR="00750D83" w:rsidRPr="00441CD3" w:rsidRDefault="00750D83" w:rsidP="001F0CA0">
      <w:pPr>
        <w:pStyle w:val="capture"/>
      </w:pPr>
      <w:r w:rsidRPr="00441CD3">
        <w:t>1</w:t>
      </w:r>
      <w:r w:rsidR="00E763C8">
        <w:t xml:space="preserve"> </w:t>
      </w:r>
      <w:r w:rsidRPr="00441CD3">
        <w:t xml:space="preserve"> 01/19/2001 10:27</w:t>
      </w:r>
      <w:r w:rsidR="00E763C8">
        <w:t xml:space="preserve"> </w:t>
      </w:r>
      <w:r w:rsidRPr="00441CD3">
        <w:t>Infection Control</w:t>
      </w:r>
      <w:r w:rsidR="00E763C8">
        <w:t xml:space="preserve">          </w:t>
      </w:r>
      <w:r w:rsidRPr="00441CD3">
        <w:t xml:space="preserve"> TIUPROVIDER,O</w:t>
      </w:r>
    </w:p>
    <w:p w14:paraId="289B78CF" w14:textId="77777777" w:rsidR="00750D83" w:rsidRPr="00441CD3" w:rsidRDefault="00E763C8" w:rsidP="001F0CA0">
      <w:pPr>
        <w:pStyle w:val="capture"/>
      </w:pPr>
      <w:r>
        <w:t xml:space="preserve">           </w:t>
      </w:r>
      <w:r w:rsidR="00750D83" w:rsidRPr="00441CD3">
        <w:t>Visit: 01/26/1999</w:t>
      </w:r>
    </w:p>
    <w:p w14:paraId="6F7677C9" w14:textId="77777777" w:rsidR="00750D83" w:rsidRPr="00441CD3" w:rsidRDefault="00750D83" w:rsidP="001F0CA0">
      <w:pPr>
        <w:pStyle w:val="capture"/>
      </w:pPr>
      <w:r w:rsidRPr="00441CD3">
        <w:t>2</w:t>
      </w:r>
      <w:r w:rsidR="00E763C8">
        <w:t xml:space="preserve"> </w:t>
      </w:r>
      <w:r w:rsidRPr="00441CD3">
        <w:t xml:space="preserve"> 12/30/2000 16:00</w:t>
      </w:r>
      <w:r w:rsidR="00E763C8">
        <w:t xml:space="preserve"> </w:t>
      </w:r>
      <w:r w:rsidRPr="00441CD3">
        <w:t>+ Discharge Summary</w:t>
      </w:r>
      <w:r w:rsidR="00E763C8">
        <w:t xml:space="preserve">         </w:t>
      </w:r>
      <w:r w:rsidRPr="00441CD3">
        <w:t xml:space="preserve"> TIUPROVIDER,T</w:t>
      </w:r>
    </w:p>
    <w:p w14:paraId="2EDE4B03" w14:textId="77777777" w:rsidR="00750D83" w:rsidRPr="00441CD3" w:rsidRDefault="00E763C8" w:rsidP="001F0CA0">
      <w:pPr>
        <w:pStyle w:val="capture"/>
      </w:pPr>
      <w:r>
        <w:t xml:space="preserve">            </w:t>
      </w:r>
      <w:r w:rsidR="00750D83" w:rsidRPr="00441CD3">
        <w:t>Adm: 12/25/2000</w:t>
      </w:r>
      <w:r>
        <w:t xml:space="preserve"> </w:t>
      </w:r>
      <w:r w:rsidR="00750D83" w:rsidRPr="00441CD3">
        <w:t>Dis: 12/30/2000</w:t>
      </w:r>
    </w:p>
    <w:p w14:paraId="20F088A2" w14:textId="77777777" w:rsidR="00750D83" w:rsidRPr="00441CD3" w:rsidRDefault="00750D83" w:rsidP="001F0CA0">
      <w:pPr>
        <w:pStyle w:val="capture"/>
      </w:pPr>
      <w:r w:rsidRPr="00441CD3">
        <w:t>3</w:t>
      </w:r>
      <w:r w:rsidR="00E763C8">
        <w:t xml:space="preserve"> </w:t>
      </w:r>
      <w:r w:rsidRPr="00441CD3">
        <w:t xml:space="preserve"> 11/01/2000 14:00</w:t>
      </w:r>
      <w:r w:rsidR="00E763C8">
        <w:t xml:space="preserve"> </w:t>
      </w:r>
      <w:r w:rsidRPr="00441CD3">
        <w:t>Discharge Summary</w:t>
      </w:r>
      <w:r w:rsidR="00E763C8">
        <w:t xml:space="preserve">          </w:t>
      </w:r>
      <w:r w:rsidRPr="00441CD3">
        <w:t xml:space="preserve"> TIUPROVIDER,T</w:t>
      </w:r>
    </w:p>
    <w:p w14:paraId="46B680D3" w14:textId="77777777" w:rsidR="00750D83" w:rsidRPr="00441CD3" w:rsidRDefault="00E763C8" w:rsidP="001F0CA0">
      <w:pPr>
        <w:pStyle w:val="capture"/>
      </w:pPr>
      <w:r>
        <w:t xml:space="preserve">            </w:t>
      </w:r>
      <w:r w:rsidR="00750D83" w:rsidRPr="00441CD3">
        <w:t>Adm: 04/19/2000</w:t>
      </w:r>
      <w:r>
        <w:t xml:space="preserve"> </w:t>
      </w:r>
      <w:r w:rsidR="00750D83" w:rsidRPr="00441CD3">
        <w:t>Dis: 11/01/2000</w:t>
      </w:r>
    </w:p>
    <w:p w14:paraId="6278ED8D" w14:textId="77777777" w:rsidR="00750D83" w:rsidRPr="00441CD3" w:rsidRDefault="00750D83" w:rsidP="001F0CA0">
      <w:pPr>
        <w:pStyle w:val="capture"/>
      </w:pPr>
      <w:r w:rsidRPr="00441CD3">
        <w:t>4</w:t>
      </w:r>
      <w:r w:rsidR="00E763C8">
        <w:t xml:space="preserve"> </w:t>
      </w:r>
      <w:r w:rsidRPr="00441CD3">
        <w:t xml:space="preserve"> 04/24/2000 00:00</w:t>
      </w:r>
      <w:r w:rsidR="00E763C8">
        <w:t xml:space="preserve"> </w:t>
      </w:r>
      <w:r w:rsidRPr="00441CD3">
        <w:t>Discharge Summary</w:t>
      </w:r>
      <w:r w:rsidR="00E763C8">
        <w:t xml:space="preserve">          </w:t>
      </w:r>
      <w:r w:rsidRPr="00441CD3">
        <w:t xml:space="preserve"> TIUPROVIDER,T</w:t>
      </w:r>
    </w:p>
    <w:p w14:paraId="543E1E53" w14:textId="77777777" w:rsidR="00750D83" w:rsidRPr="00441CD3" w:rsidRDefault="00750D83" w:rsidP="001F0CA0">
      <w:pPr>
        <w:pStyle w:val="capture"/>
      </w:pPr>
    </w:p>
    <w:p w14:paraId="6E1E49C4" w14:textId="77777777" w:rsidR="00750D83" w:rsidRPr="00441CD3" w:rsidRDefault="00750D83" w:rsidP="001F0CA0">
      <w:pPr>
        <w:pStyle w:val="capture"/>
        <w:rPr>
          <w:b/>
        </w:rPr>
      </w:pPr>
      <w:r w:rsidRPr="00441CD3">
        <w:t>Choose one or more documents:</w:t>
      </w:r>
      <w:r w:rsidR="00E763C8">
        <w:t xml:space="preserve"> </w:t>
      </w:r>
      <w:r w:rsidRPr="00441CD3">
        <w:t>(1-4):</w:t>
      </w:r>
      <w:r w:rsidRPr="00441CD3">
        <w:rPr>
          <w:b/>
        </w:rPr>
        <w:t>1</w:t>
      </w:r>
    </w:p>
    <w:p w14:paraId="1B00C876" w14:textId="77777777" w:rsidR="00750D83" w:rsidRPr="00441CD3" w:rsidRDefault="00750D83" w:rsidP="001F0CA0">
      <w:pPr>
        <w:pStyle w:val="BlankLine"/>
      </w:pPr>
    </w:p>
    <w:p w14:paraId="08170BD8" w14:textId="77777777" w:rsidR="00750D83" w:rsidRPr="00441CD3" w:rsidRDefault="00750D83" w:rsidP="001F0CA0">
      <w:pPr>
        <w:pStyle w:val="capture"/>
        <w:rPr>
          <w:u w:val="single"/>
        </w:rPr>
      </w:pPr>
      <w:r w:rsidRPr="00441CD3">
        <w:rPr>
          <w:u w:val="single"/>
        </w:rPr>
        <w:t>Browse Document</w:t>
      </w:r>
      <w:r w:rsidR="00E763C8">
        <w:rPr>
          <w:u w:val="single"/>
        </w:rPr>
        <w:t xml:space="preserve">       </w:t>
      </w:r>
      <w:r w:rsidRPr="00441CD3">
        <w:rPr>
          <w:u w:val="single"/>
        </w:rPr>
        <w:t xml:space="preserve"> Jan 19, 2001 10:33:50</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 xml:space="preserve">1◄ </w:t>
      </w:r>
    </w:p>
    <w:p w14:paraId="772E210D" w14:textId="77777777" w:rsidR="00750D83" w:rsidRPr="00441CD3" w:rsidRDefault="00E763C8" w:rsidP="001F0CA0">
      <w:pPr>
        <w:pStyle w:val="capture"/>
      </w:pPr>
      <w:r>
        <w:t xml:space="preserve">               </w:t>
      </w:r>
      <w:r w:rsidR="00750D83" w:rsidRPr="00441CD3">
        <w:t>Infection Control</w:t>
      </w:r>
    </w:p>
    <w:p w14:paraId="3FB6E9C8" w14:textId="77777777" w:rsidR="00750D83" w:rsidRPr="00441CD3" w:rsidRDefault="00750D83" w:rsidP="001F0CA0">
      <w:pPr>
        <w:pStyle w:val="capture"/>
      </w:pPr>
      <w:r w:rsidRPr="00441CD3">
        <w:t>TIUPATIENT,NINE</w:t>
      </w:r>
      <w:r w:rsidR="00E763C8">
        <w:t xml:space="preserve"> </w:t>
      </w:r>
      <w:r w:rsidRPr="00441CD3">
        <w:t>666-09-2591</w:t>
      </w:r>
      <w:r w:rsidR="00E763C8">
        <w:t xml:space="preserve"> </w:t>
      </w:r>
      <w:r w:rsidRPr="00441CD3">
        <w:t>AUDIOLOGY AND SPE Visit Date: 01/26/1999 17:50</w:t>
      </w:r>
    </w:p>
    <w:p w14:paraId="67337372" w14:textId="77777777" w:rsidR="00750D83" w:rsidRPr="00441CD3" w:rsidRDefault="00E763C8" w:rsidP="001F0CA0">
      <w:pPr>
        <w:pStyle w:val="capture"/>
      </w:pPr>
      <w:r>
        <w:t xml:space="preserve">                                     </w:t>
      </w:r>
      <w:r w:rsidR="00750D83" w:rsidRPr="00441CD3">
        <w:t xml:space="preserve"> ◄</w:t>
      </w:r>
    </w:p>
    <w:p w14:paraId="3BE0DBCB" w14:textId="77777777" w:rsidR="00750D83" w:rsidRPr="00441CD3" w:rsidRDefault="00750D83" w:rsidP="001F0CA0">
      <w:pPr>
        <w:pStyle w:val="capture"/>
      </w:pPr>
      <w:r w:rsidRPr="00441CD3">
        <w:t>DATE OF NOTE: JAN 19,2001@10:27:57</w:t>
      </w:r>
      <w:r w:rsidR="00E763C8">
        <w:t xml:space="preserve"> </w:t>
      </w:r>
      <w:r w:rsidRPr="00441CD3">
        <w:t xml:space="preserve"> ENTRY DATE: JAN 19,2001@10:27:58</w:t>
      </w:r>
      <w:r w:rsidR="00E763C8">
        <w:t xml:space="preserve">     </w:t>
      </w:r>
      <w:r w:rsidRPr="00441CD3">
        <w:t xml:space="preserve"> </w:t>
      </w:r>
    </w:p>
    <w:p w14:paraId="3C5CCC7E" w14:textId="77777777" w:rsidR="00750D83" w:rsidRPr="00441CD3" w:rsidRDefault="00E763C8" w:rsidP="001F0CA0">
      <w:pPr>
        <w:pStyle w:val="capture"/>
      </w:pPr>
      <w:r>
        <w:t xml:space="preserve">   </w:t>
      </w:r>
      <w:r w:rsidR="00750D83" w:rsidRPr="00441CD3">
        <w:t>AUTHOR: TIUPROVIDER,SEVEN</w:t>
      </w:r>
      <w:r>
        <w:t xml:space="preserve">     </w:t>
      </w:r>
      <w:r w:rsidR="00750D83" w:rsidRPr="00441CD3">
        <w:t>EXP COSIGNER:</w:t>
      </w:r>
      <w:r>
        <w:t xml:space="preserve">                </w:t>
      </w:r>
    </w:p>
    <w:p w14:paraId="4F1DDE21" w14:textId="77777777" w:rsidR="00750D83" w:rsidRPr="00441CD3" w:rsidRDefault="00E763C8" w:rsidP="001F0CA0">
      <w:pPr>
        <w:pStyle w:val="capture"/>
      </w:pPr>
      <w:r>
        <w:t xml:space="preserve">  </w:t>
      </w:r>
      <w:r w:rsidR="00750D83" w:rsidRPr="00441CD3">
        <w:t xml:space="preserve"> URGENCY:</w:t>
      </w:r>
      <w:r>
        <w:t xml:space="preserve">              </w:t>
      </w:r>
      <w:r w:rsidR="00750D83" w:rsidRPr="00441CD3">
        <w:t>STATUS: UNSIGNED</w:t>
      </w:r>
      <w:r>
        <w:t xml:space="preserve">           </w:t>
      </w:r>
      <w:r w:rsidR="00750D83" w:rsidRPr="00441CD3">
        <w:t xml:space="preserve"> </w:t>
      </w:r>
    </w:p>
    <w:p w14:paraId="47DF8875" w14:textId="77777777" w:rsidR="00750D83" w:rsidRPr="00441CD3" w:rsidRDefault="00750D83" w:rsidP="001F0CA0">
      <w:pPr>
        <w:pStyle w:val="capture"/>
      </w:pPr>
    </w:p>
    <w:p w14:paraId="6582BCA1" w14:textId="77777777" w:rsidR="00750D83" w:rsidRPr="00441CD3" w:rsidRDefault="00750D83" w:rsidP="001F0CA0">
      <w:pPr>
        <w:pStyle w:val="capture"/>
      </w:pPr>
      <w:r w:rsidRPr="00441CD3">
        <w:t>Pt is very sick...</w:t>
      </w:r>
      <w:r w:rsidR="00E763C8">
        <w:t xml:space="preserve">                               </w:t>
      </w:r>
    </w:p>
    <w:p w14:paraId="638B5B4E" w14:textId="77777777" w:rsidR="00750D83" w:rsidRPr="00441CD3" w:rsidRDefault="00750D83" w:rsidP="001F0CA0">
      <w:pPr>
        <w:pStyle w:val="capture"/>
      </w:pPr>
    </w:p>
    <w:p w14:paraId="743AB1F9" w14:textId="77777777" w:rsidR="00750D83" w:rsidRPr="00441CD3" w:rsidRDefault="00750D83" w:rsidP="001F0CA0">
      <w:pPr>
        <w:pStyle w:val="capture"/>
      </w:pPr>
    </w:p>
    <w:p w14:paraId="0ACA9A37" w14:textId="77777777" w:rsidR="00750D83" w:rsidRPr="00441CD3" w:rsidRDefault="00750D83" w:rsidP="001F0CA0">
      <w:pPr>
        <w:pStyle w:val="capture"/>
      </w:pPr>
    </w:p>
    <w:p w14:paraId="198AF418" w14:textId="77777777" w:rsidR="00750D83" w:rsidRPr="00441CD3" w:rsidRDefault="00E763C8" w:rsidP="001F0CA0">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r>
        <w:t xml:space="preserve">            </w:t>
      </w:r>
      <w:r w:rsidR="00750D83" w:rsidRPr="00441CD3">
        <w:t xml:space="preserve"> </w:t>
      </w:r>
    </w:p>
    <w:p w14:paraId="02C2F478" w14:textId="50A1C5BD" w:rsidR="00750D83" w:rsidRPr="00441CD3" w:rsidRDefault="00E763C8" w:rsidP="001F0CA0">
      <w:pPr>
        <w:pStyle w:val="capture"/>
      </w:pPr>
      <w:r>
        <w:t xml:space="preserve">  </w:t>
      </w:r>
      <w:r w:rsidR="00750D83" w:rsidRPr="00441CD3">
        <w:t xml:space="preserve"> Find</w:t>
      </w:r>
      <w:r>
        <w:t xml:space="preserve">           </w:t>
      </w:r>
      <w:r w:rsidR="00B23CC7">
        <w:t xml:space="preserve"> </w:t>
      </w:r>
      <w:r w:rsidR="00750D83" w:rsidRPr="00441CD3">
        <w:t>On Chart</w:t>
      </w:r>
      <w:r>
        <w:t xml:space="preserve">         </w:t>
      </w:r>
      <w:r w:rsidR="00750D83" w:rsidRPr="00441CD3">
        <w:t>Reassign</w:t>
      </w:r>
    </w:p>
    <w:p w14:paraId="0C295878" w14:textId="4E50E653" w:rsidR="00750D83" w:rsidRPr="00441CD3" w:rsidRDefault="00E763C8" w:rsidP="001F0CA0">
      <w:pPr>
        <w:pStyle w:val="capture"/>
      </w:pPr>
      <w:r>
        <w:t xml:space="preserve">  </w:t>
      </w:r>
      <w:r w:rsidR="00750D83" w:rsidRPr="00441CD3">
        <w:t xml:space="preserve"> Print</w:t>
      </w:r>
      <w:r>
        <w:t xml:space="preserve">          </w:t>
      </w:r>
      <w:r w:rsidR="00750D83" w:rsidRPr="00441CD3">
        <w:t xml:space="preserve"> Amend</w:t>
      </w:r>
      <w:r>
        <w:t xml:space="preserve">          </w:t>
      </w:r>
      <w:r w:rsidR="00750D83" w:rsidRPr="00441CD3">
        <w:t xml:space="preserve"> </w:t>
      </w:r>
      <w:r w:rsidR="00B23CC7">
        <w:t xml:space="preserve"> </w:t>
      </w:r>
      <w:r w:rsidR="00750D83" w:rsidRPr="00441CD3">
        <w:t>Send Back</w:t>
      </w:r>
    </w:p>
    <w:p w14:paraId="2933A1E7" w14:textId="10A0EFF9" w:rsidR="00750D83" w:rsidRPr="00441CD3" w:rsidRDefault="00E763C8" w:rsidP="001F0CA0">
      <w:pPr>
        <w:pStyle w:val="capture"/>
      </w:pPr>
      <w:r>
        <w:t xml:space="preserve">  </w:t>
      </w:r>
      <w:r w:rsidR="00750D83" w:rsidRPr="00441CD3">
        <w:t xml:space="preserve"> Edit</w:t>
      </w:r>
      <w:r>
        <w:t xml:space="preserve">           </w:t>
      </w:r>
      <w:r w:rsidR="00B23CC7">
        <w:t xml:space="preserve"> </w:t>
      </w:r>
      <w:r w:rsidR="00750D83" w:rsidRPr="00441CD3">
        <w:t>Delete</w:t>
      </w:r>
      <w:r>
        <w:t xml:space="preserve">          </w:t>
      </w:r>
      <w:r w:rsidR="00B23CC7">
        <w:t xml:space="preserve"> </w:t>
      </w:r>
      <w:r w:rsidR="00750D83" w:rsidRPr="00441CD3">
        <w:t>Quit</w:t>
      </w:r>
    </w:p>
    <w:p w14:paraId="3CD6EF21" w14:textId="77777777" w:rsidR="00750D83" w:rsidRPr="00441CD3" w:rsidRDefault="00E763C8" w:rsidP="001F0CA0">
      <w:pPr>
        <w:pStyle w:val="capture"/>
      </w:pPr>
      <w:r>
        <w:t xml:space="preserve">  </w:t>
      </w:r>
      <w:r w:rsidR="00750D83" w:rsidRPr="00441CD3">
        <w:t xml:space="preserve"> Verify/</w:t>
      </w:r>
      <w:proofErr w:type="spellStart"/>
      <w:r w:rsidR="00750D83" w:rsidRPr="00441CD3">
        <w:t>Unverify</w:t>
      </w:r>
      <w:proofErr w:type="spellEnd"/>
    </w:p>
    <w:p w14:paraId="1CA095E0" w14:textId="77777777" w:rsidR="00750D83" w:rsidRPr="00441CD3" w:rsidRDefault="00750D83" w:rsidP="001F0CA0">
      <w:pPr>
        <w:pStyle w:val="capture"/>
      </w:pPr>
      <w:r w:rsidRPr="00441CD3">
        <w:t xml:space="preserve">Select Action: Quit// </w:t>
      </w:r>
      <w:r w:rsidRPr="00441CD3">
        <w:rPr>
          <w:b/>
        </w:rPr>
        <w:t>R</w:t>
      </w:r>
      <w:r w:rsidR="00E763C8">
        <w:t xml:space="preserve"> </w:t>
      </w:r>
      <w:r w:rsidRPr="00441CD3">
        <w:t xml:space="preserve"> Reassign</w:t>
      </w:r>
      <w:r w:rsidR="00E763C8">
        <w:t xml:space="preserve"> </w:t>
      </w:r>
    </w:p>
    <w:p w14:paraId="57A27C1A" w14:textId="77777777" w:rsidR="00750D83" w:rsidRPr="00441CD3" w:rsidRDefault="00750D83" w:rsidP="001F0CA0">
      <w:pPr>
        <w:pStyle w:val="BlankLine"/>
      </w:pPr>
    </w:p>
    <w:p w14:paraId="0F7FE776" w14:textId="77777777" w:rsidR="00750D83" w:rsidRPr="00441CD3" w:rsidRDefault="00750D83" w:rsidP="001F0CA0">
      <w:pPr>
        <w:pStyle w:val="capture"/>
      </w:pPr>
      <w:r w:rsidRPr="00441CD3">
        <w:t xml:space="preserve">Are you sure you want to REASSIGN this Infection Control? NO// </w:t>
      </w:r>
      <w:r w:rsidRPr="00441CD3">
        <w:rPr>
          <w:b/>
        </w:rPr>
        <w:t>Y</w:t>
      </w:r>
      <w:r w:rsidR="00E763C8">
        <w:t xml:space="preserve"> </w:t>
      </w:r>
      <w:r w:rsidRPr="00441CD3">
        <w:t>YES</w:t>
      </w:r>
    </w:p>
    <w:p w14:paraId="38DF5091" w14:textId="77777777" w:rsidR="00750D83" w:rsidRPr="00441CD3" w:rsidRDefault="00750D83" w:rsidP="001F0CA0">
      <w:pPr>
        <w:pStyle w:val="capture"/>
      </w:pPr>
    </w:p>
    <w:p w14:paraId="6A229514" w14:textId="77777777" w:rsidR="00750D83" w:rsidRPr="00441CD3" w:rsidRDefault="00750D83" w:rsidP="001F0CA0">
      <w:pPr>
        <w:pStyle w:val="capture"/>
      </w:pPr>
      <w:r w:rsidRPr="00441CD3">
        <w:t>Please choose the correct PATIENT and CARE EPISODE:</w:t>
      </w:r>
    </w:p>
    <w:p w14:paraId="4BBE0844" w14:textId="77777777" w:rsidR="00750D83" w:rsidRPr="00441CD3" w:rsidRDefault="00750D83" w:rsidP="001F0CA0">
      <w:pPr>
        <w:pStyle w:val="capture"/>
      </w:pPr>
    </w:p>
    <w:p w14:paraId="544FF709" w14:textId="77777777" w:rsidR="00750D83" w:rsidRPr="00441CD3" w:rsidRDefault="00750D83" w:rsidP="001F0CA0">
      <w:pPr>
        <w:pStyle w:val="capture"/>
        <w:rPr>
          <w:b/>
        </w:rPr>
      </w:pPr>
      <w:r w:rsidRPr="00441CD3">
        <w:t xml:space="preserve">Select PATIENT NAME: </w:t>
      </w:r>
      <w:r w:rsidRPr="00441CD3">
        <w:rPr>
          <w:b/>
        </w:rPr>
        <w:t>TIUPATIENT,N</w:t>
      </w:r>
    </w:p>
    <w:p w14:paraId="1AC50869" w14:textId="77777777" w:rsidR="00750D83" w:rsidRPr="00441CD3" w:rsidRDefault="00E763C8" w:rsidP="001F0CA0">
      <w:pPr>
        <w:pStyle w:val="capture"/>
      </w:pPr>
      <w:r>
        <w:t xml:space="preserve"> </w:t>
      </w:r>
      <w:r w:rsidR="00750D83" w:rsidRPr="00441CD3">
        <w:t xml:space="preserve"> 1</w:t>
      </w:r>
      <w:r>
        <w:t xml:space="preserve"> </w:t>
      </w:r>
      <w:r w:rsidR="00750D83" w:rsidRPr="00441CD3">
        <w:t xml:space="preserve"> TIUPATIENT,NINE</w:t>
      </w:r>
      <w:r>
        <w:t xml:space="preserve"> </w:t>
      </w:r>
      <w:r w:rsidR="00750D83" w:rsidRPr="00441CD3">
        <w:t xml:space="preserve"> *SENSITIVE*</w:t>
      </w:r>
      <w:r>
        <w:t xml:space="preserve">  </w:t>
      </w:r>
      <w:r w:rsidR="00750D83" w:rsidRPr="00441CD3">
        <w:t>*SENSITIVE*</w:t>
      </w:r>
      <w:r>
        <w:t xml:space="preserve">  </w:t>
      </w:r>
      <w:r w:rsidR="00750D83" w:rsidRPr="00441CD3">
        <w:t xml:space="preserve"> NO</w:t>
      </w:r>
      <w:r>
        <w:t xml:space="preserve">  </w:t>
      </w:r>
      <w:r w:rsidR="00750D83" w:rsidRPr="00441CD3">
        <w:t xml:space="preserve"> EMPLOYEE</w:t>
      </w:r>
      <w:r>
        <w:t xml:space="preserve">  </w:t>
      </w:r>
      <w:r w:rsidR="00750D83" w:rsidRPr="00441CD3">
        <w:t xml:space="preserve">THIS </w:t>
      </w:r>
    </w:p>
    <w:p w14:paraId="13E06C74" w14:textId="77777777" w:rsidR="00750D83" w:rsidRPr="00441CD3" w:rsidRDefault="00750D83" w:rsidP="001F0CA0">
      <w:pPr>
        <w:pStyle w:val="capture"/>
      </w:pPr>
      <w:r w:rsidRPr="00441CD3">
        <w:t>IS A TEST</w:t>
      </w:r>
      <w:r w:rsidR="00E763C8">
        <w:t xml:space="preserve"> </w:t>
      </w:r>
    </w:p>
    <w:p w14:paraId="23AD5C7C" w14:textId="77777777" w:rsidR="00750D83" w:rsidRPr="00441CD3" w:rsidRDefault="00E763C8" w:rsidP="001F0CA0">
      <w:pPr>
        <w:pStyle w:val="capture"/>
      </w:pPr>
      <w:r>
        <w:t xml:space="preserve"> </w:t>
      </w:r>
      <w:r w:rsidR="00750D83" w:rsidRPr="00441CD3">
        <w:t xml:space="preserve"> 2</w:t>
      </w:r>
      <w:r>
        <w:t xml:space="preserve"> </w:t>
      </w:r>
      <w:r w:rsidR="00750D83" w:rsidRPr="00441CD3">
        <w:t xml:space="preserve"> TIUPATIENT,NINE</w:t>
      </w:r>
      <w:r>
        <w:t xml:space="preserve">    </w:t>
      </w:r>
      <w:r w:rsidR="00750D83" w:rsidRPr="00441CD3">
        <w:t>1-1-65</w:t>
      </w:r>
      <w:r>
        <w:t xml:space="preserve">  </w:t>
      </w:r>
      <w:r w:rsidR="00750D83" w:rsidRPr="00441CD3">
        <w:t>666344321</w:t>
      </w:r>
      <w:r>
        <w:t xml:space="preserve">  </w:t>
      </w:r>
      <w:r w:rsidR="00750D83" w:rsidRPr="00441CD3">
        <w:t xml:space="preserve"> YES</w:t>
      </w:r>
      <w:r>
        <w:t xml:space="preserve">  </w:t>
      </w:r>
      <w:r w:rsidR="00750D83" w:rsidRPr="00441CD3">
        <w:t xml:space="preserve"> SC VETERAN</w:t>
      </w:r>
      <w:r>
        <w:t xml:space="preserve">  </w:t>
      </w:r>
      <w:r w:rsidR="00750D83" w:rsidRPr="00441CD3">
        <w:t xml:space="preserve">THIS </w:t>
      </w:r>
    </w:p>
    <w:p w14:paraId="4CC1B951" w14:textId="77777777" w:rsidR="00750D83" w:rsidRPr="00441CD3" w:rsidRDefault="00750D83" w:rsidP="001F0CA0">
      <w:pPr>
        <w:pStyle w:val="capture"/>
      </w:pPr>
      <w:r w:rsidRPr="00441CD3">
        <w:t>IS A TEST</w:t>
      </w:r>
      <w:r w:rsidR="00E763C8">
        <w:t xml:space="preserve"> </w:t>
      </w:r>
    </w:p>
    <w:p w14:paraId="3EEF4213" w14:textId="77777777" w:rsidR="00750D83" w:rsidRPr="00441CD3" w:rsidRDefault="00750D83" w:rsidP="001F0CA0">
      <w:pPr>
        <w:pStyle w:val="capture"/>
      </w:pPr>
      <w:r w:rsidRPr="00441CD3">
        <w:t xml:space="preserve">CHOOSE 1-2: </w:t>
      </w:r>
      <w:r w:rsidRPr="00441CD3">
        <w:rPr>
          <w:b/>
        </w:rPr>
        <w:t>2</w:t>
      </w:r>
      <w:r w:rsidR="00E763C8">
        <w:t xml:space="preserve"> </w:t>
      </w:r>
      <w:r w:rsidRPr="00441CD3">
        <w:t>TIUPATIENT,NINE</w:t>
      </w:r>
      <w:r w:rsidR="00E763C8">
        <w:t xml:space="preserve">    </w:t>
      </w:r>
      <w:r w:rsidRPr="00441CD3">
        <w:t>1-1-65</w:t>
      </w:r>
      <w:r w:rsidR="00E763C8">
        <w:t xml:space="preserve">  </w:t>
      </w:r>
      <w:r w:rsidRPr="00441CD3">
        <w:t>666344321</w:t>
      </w:r>
      <w:r w:rsidR="00E763C8">
        <w:t xml:space="preserve">  </w:t>
      </w:r>
      <w:r w:rsidRPr="00441CD3">
        <w:t xml:space="preserve"> YES</w:t>
      </w:r>
      <w:r w:rsidR="00E763C8">
        <w:t xml:space="preserve">  </w:t>
      </w:r>
      <w:r w:rsidRPr="00441CD3">
        <w:t xml:space="preserve"> SC VETERAN </w:t>
      </w:r>
    </w:p>
    <w:p w14:paraId="7BC6B115" w14:textId="77777777" w:rsidR="00750D83" w:rsidRPr="00441CD3" w:rsidRDefault="00E763C8" w:rsidP="001F0CA0">
      <w:pPr>
        <w:pStyle w:val="capture"/>
      </w:pPr>
      <w:r>
        <w:t xml:space="preserve"> </w:t>
      </w:r>
      <w:r w:rsidR="00750D83" w:rsidRPr="00441CD3">
        <w:t xml:space="preserve"> THIS IS A TEST</w:t>
      </w:r>
      <w:r>
        <w:t xml:space="preserve"> </w:t>
      </w:r>
    </w:p>
    <w:p w14:paraId="10847F33" w14:textId="77777777" w:rsidR="00750D83" w:rsidRPr="00441CD3" w:rsidRDefault="00750D83" w:rsidP="001F0CA0">
      <w:pPr>
        <w:pStyle w:val="capture"/>
      </w:pPr>
    </w:p>
    <w:p w14:paraId="461071B6" w14:textId="77777777" w:rsidR="00750D83" w:rsidRPr="00441CD3" w:rsidRDefault="00E763C8" w:rsidP="001F0CA0">
      <w:pPr>
        <w:pStyle w:val="capture"/>
      </w:pPr>
      <w:r>
        <w:t xml:space="preserve">      </w:t>
      </w:r>
      <w:r w:rsidR="00750D83" w:rsidRPr="00441CD3">
        <w:t>(1 note )</w:t>
      </w:r>
      <w:r>
        <w:t xml:space="preserve"> </w:t>
      </w:r>
      <w:r w:rsidR="00750D83" w:rsidRPr="00441CD3">
        <w:t>W: 09/15/98 08:29</w:t>
      </w:r>
    </w:p>
    <w:p w14:paraId="7FE73711" w14:textId="77777777" w:rsidR="00750D83" w:rsidRPr="00441CD3" w:rsidRDefault="00E763C8" w:rsidP="001F0CA0">
      <w:pPr>
        <w:pStyle w:val="capture"/>
      </w:pPr>
      <w:r>
        <w:t xml:space="preserve">           </w:t>
      </w:r>
      <w:r w:rsidR="00750D83" w:rsidRPr="00441CD3">
        <w:t xml:space="preserve"> A: Known allergies</w:t>
      </w:r>
    </w:p>
    <w:p w14:paraId="64389337" w14:textId="77777777" w:rsidR="00750D83" w:rsidRPr="00441CD3" w:rsidRDefault="00750D83" w:rsidP="001F0CA0">
      <w:pPr>
        <w:pStyle w:val="capture"/>
      </w:pPr>
      <w:r w:rsidRPr="00441CD3">
        <w:t xml:space="preserve"> Enrollment Priority: GROUP 1</w:t>
      </w:r>
      <w:r w:rsidR="00E763C8">
        <w:t xml:space="preserve">  </w:t>
      </w:r>
      <w:r w:rsidRPr="00441CD3">
        <w:t>Category: IN PROCESS</w:t>
      </w:r>
      <w:r w:rsidR="00E763C8">
        <w:t xml:space="preserve">  </w:t>
      </w:r>
      <w:r w:rsidRPr="00441CD3">
        <w:t xml:space="preserve">End Date: </w:t>
      </w:r>
    </w:p>
    <w:p w14:paraId="6974918D" w14:textId="77777777" w:rsidR="00750D83" w:rsidRPr="00441CD3" w:rsidRDefault="00750D83" w:rsidP="001F0CA0">
      <w:pPr>
        <w:pStyle w:val="capture"/>
      </w:pPr>
    </w:p>
    <w:p w14:paraId="3800AFA1" w14:textId="77777777" w:rsidR="00750D83" w:rsidRPr="00441CD3" w:rsidRDefault="00750D83" w:rsidP="001F0CA0">
      <w:pPr>
        <w:pStyle w:val="capture"/>
      </w:pPr>
      <w:r w:rsidRPr="00441CD3">
        <w:t>This patient is not currently admitted to the facility...</w:t>
      </w:r>
    </w:p>
    <w:p w14:paraId="0D5E926D" w14:textId="77777777" w:rsidR="00750D83" w:rsidRPr="00441CD3" w:rsidRDefault="00750D83" w:rsidP="001F0CA0">
      <w:pPr>
        <w:pStyle w:val="capture"/>
      </w:pPr>
    </w:p>
    <w:p w14:paraId="00241866" w14:textId="77777777" w:rsidR="00750D83" w:rsidRPr="00441CD3" w:rsidRDefault="00750D83" w:rsidP="001F0CA0">
      <w:pPr>
        <w:pStyle w:val="capture"/>
        <w:rPr>
          <w:b/>
        </w:rPr>
      </w:pPr>
      <w:r w:rsidRPr="00441CD3">
        <w:t xml:space="preserve">Is this note for INPATIENT or OUTPATIENT care? OUTPATIENT// </w:t>
      </w:r>
      <w:r w:rsidRPr="00441CD3">
        <w:rPr>
          <w:b/>
        </w:rPr>
        <w:t>&lt;Enter&gt;</w:t>
      </w:r>
    </w:p>
    <w:p w14:paraId="03C8A865" w14:textId="77777777" w:rsidR="00750D83" w:rsidRPr="00441CD3" w:rsidRDefault="00750D83" w:rsidP="001F0CA0">
      <w:pPr>
        <w:pStyle w:val="capture"/>
      </w:pPr>
    </w:p>
    <w:p w14:paraId="43F0EC08" w14:textId="77777777" w:rsidR="00750D83" w:rsidRPr="00441CD3" w:rsidRDefault="00750D83" w:rsidP="00F17A04">
      <w:pPr>
        <w:pStyle w:val="NormalPageTitle"/>
      </w:pPr>
      <w:r w:rsidRPr="00441CD3">
        <w:br w:type="page"/>
      </w:r>
      <w:r w:rsidRPr="00441CD3">
        <w:lastRenderedPageBreak/>
        <w:t>Correcting Documents that are Entered in Error cont’d</w:t>
      </w:r>
    </w:p>
    <w:p w14:paraId="0C9BBFBE" w14:textId="77777777" w:rsidR="00750D83" w:rsidRPr="00441CD3" w:rsidRDefault="00F71DF4" w:rsidP="001F0CA0">
      <w:pPr>
        <w:pStyle w:val="ContinueLine"/>
      </w:pPr>
      <w:r w:rsidRPr="00441CD3">
        <w:rPr>
          <w:noProof/>
        </w:rPr>
        <mc:AlternateContent>
          <mc:Choice Requires="wps">
            <w:drawing>
              <wp:anchor distT="0" distB="0" distL="114300" distR="114300" simplePos="0" relativeHeight="251661312" behindDoc="0" locked="0" layoutInCell="1" allowOverlap="1" wp14:anchorId="4490E140" wp14:editId="6D8FE4B0">
                <wp:simplePos x="0" y="0"/>
                <wp:positionH relativeFrom="column">
                  <wp:posOffset>5934075</wp:posOffset>
                </wp:positionH>
                <wp:positionV relativeFrom="paragraph">
                  <wp:posOffset>-119380</wp:posOffset>
                </wp:positionV>
                <wp:extent cx="0" cy="0"/>
                <wp:effectExtent l="9525" t="9525" r="9525" b="9525"/>
                <wp:wrapNone/>
                <wp:docPr id="182" name="Line 70" descr="Screenshot showing the available list of Scheduled Visit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41B19" id="Line 70" o:spid="_x0000_s1026" alt="Screenshot showing the available list of Scheduled Visits"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5pt,-9.4pt" to="46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" strokeweight=".26mm">
                <v:stroke joinstyle="miter"/>
              </v:line>
            </w:pict>
          </mc:Fallback>
        </mc:AlternateContent>
      </w:r>
    </w:p>
    <w:p w14:paraId="4E179EA2" w14:textId="77777777" w:rsidR="00750D83" w:rsidRPr="00441CD3" w:rsidRDefault="00750D83" w:rsidP="001F0CA0">
      <w:pPr>
        <w:pStyle w:val="capture"/>
      </w:pPr>
    </w:p>
    <w:p w14:paraId="7B2D990B" w14:textId="77777777" w:rsidR="00750D83" w:rsidRPr="00441CD3" w:rsidRDefault="00750D83" w:rsidP="001F0CA0">
      <w:pPr>
        <w:pStyle w:val="capture"/>
      </w:pPr>
      <w:r w:rsidRPr="00441CD3">
        <w:t>The following SCHEDULED VISITS are available:</w:t>
      </w:r>
    </w:p>
    <w:p w14:paraId="1F55464A" w14:textId="77777777" w:rsidR="00750D83" w:rsidRPr="00441CD3" w:rsidRDefault="00750D83" w:rsidP="001F0CA0">
      <w:pPr>
        <w:pStyle w:val="capture"/>
      </w:pPr>
    </w:p>
    <w:p w14:paraId="25765223" w14:textId="77777777" w:rsidR="00750D83" w:rsidRPr="00441CD3" w:rsidRDefault="00E763C8" w:rsidP="001F0CA0">
      <w:pPr>
        <w:pStyle w:val="capture"/>
      </w:pPr>
      <w:r>
        <w:t xml:space="preserve"> </w:t>
      </w:r>
      <w:r w:rsidR="00750D83" w:rsidRPr="00441CD3">
        <w:t xml:space="preserve"> 1&gt;</w:t>
      </w:r>
      <w:r>
        <w:t xml:space="preserve"> </w:t>
      </w:r>
      <w:r w:rsidR="00750D83" w:rsidRPr="00441CD3">
        <w:t>AUG 20, 1999@08:00</w:t>
      </w:r>
      <w:r>
        <w:t xml:space="preserve">            </w:t>
      </w:r>
      <w:r w:rsidR="00750D83" w:rsidRPr="00441CD3">
        <w:t xml:space="preserve"> NINE CLINIC</w:t>
      </w:r>
    </w:p>
    <w:p w14:paraId="4739C69B" w14:textId="77777777" w:rsidR="00750D83" w:rsidRPr="00441CD3" w:rsidRDefault="00E763C8" w:rsidP="001F0CA0">
      <w:pPr>
        <w:pStyle w:val="capture"/>
      </w:pPr>
      <w:r>
        <w:t xml:space="preserve"> </w:t>
      </w:r>
      <w:r w:rsidR="00750D83" w:rsidRPr="00441CD3">
        <w:t xml:space="preserve"> 2&gt;</w:t>
      </w:r>
      <w:r>
        <w:t xml:space="preserve"> </w:t>
      </w:r>
      <w:r w:rsidR="00750D83" w:rsidRPr="00441CD3">
        <w:t>JUL 30, 1999@09:00</w:t>
      </w:r>
      <w:r>
        <w:t xml:space="preserve">            </w:t>
      </w:r>
      <w:r w:rsidR="00750D83" w:rsidRPr="00441CD3">
        <w:t xml:space="preserve"> NINE CLINIC</w:t>
      </w:r>
    </w:p>
    <w:p w14:paraId="0E850380" w14:textId="77777777" w:rsidR="00750D83" w:rsidRPr="00441CD3" w:rsidRDefault="00E763C8" w:rsidP="001F0CA0">
      <w:pPr>
        <w:pStyle w:val="capture"/>
      </w:pPr>
      <w:r>
        <w:t xml:space="preserve"> </w:t>
      </w:r>
      <w:r w:rsidR="00750D83" w:rsidRPr="00441CD3">
        <w:t xml:space="preserve"> 3&gt;</w:t>
      </w:r>
      <w:r>
        <w:t xml:space="preserve"> </w:t>
      </w:r>
      <w:r w:rsidR="00750D83" w:rsidRPr="00441CD3">
        <w:t>JUL 29, 1999@09:15</w:t>
      </w:r>
      <w:r>
        <w:t xml:space="preserve">            </w:t>
      </w:r>
      <w:r w:rsidR="00750D83" w:rsidRPr="00441CD3">
        <w:t xml:space="preserve"> NINE CLINIC</w:t>
      </w:r>
    </w:p>
    <w:p w14:paraId="1FE3FB27" w14:textId="77777777" w:rsidR="00750D83" w:rsidRPr="00441CD3" w:rsidRDefault="00E763C8" w:rsidP="001F0CA0">
      <w:pPr>
        <w:pStyle w:val="capture"/>
      </w:pPr>
      <w:r>
        <w:t xml:space="preserve"> </w:t>
      </w:r>
      <w:r w:rsidR="00750D83" w:rsidRPr="00441CD3">
        <w:t xml:space="preserve"> 4&gt;</w:t>
      </w:r>
      <w:r>
        <w:t xml:space="preserve"> </w:t>
      </w:r>
      <w:r w:rsidR="00750D83" w:rsidRPr="00441CD3">
        <w:t>JUN 03, 1999@13:00</w:t>
      </w:r>
      <w:r>
        <w:t xml:space="preserve">            </w:t>
      </w:r>
      <w:r w:rsidR="00750D83" w:rsidRPr="00441CD3">
        <w:t xml:space="preserve"> NINE CLINIC</w:t>
      </w:r>
    </w:p>
    <w:p w14:paraId="0826BCBF" w14:textId="77777777" w:rsidR="00750D83" w:rsidRPr="00441CD3" w:rsidRDefault="00E763C8" w:rsidP="001F0CA0">
      <w:pPr>
        <w:pStyle w:val="capture"/>
      </w:pPr>
      <w:r>
        <w:t xml:space="preserve"> </w:t>
      </w:r>
      <w:r w:rsidR="00750D83" w:rsidRPr="00441CD3">
        <w:t xml:space="preserve"> 5&gt;</w:t>
      </w:r>
      <w:r>
        <w:t xml:space="preserve"> </w:t>
      </w:r>
      <w:r w:rsidR="00750D83" w:rsidRPr="00441CD3">
        <w:t>JUL 22, 1997@09:00</w:t>
      </w:r>
      <w:r>
        <w:t xml:space="preserve"> </w:t>
      </w:r>
      <w:r w:rsidR="00750D83" w:rsidRPr="00441CD3">
        <w:t>INPATIENT APPOINTMENT</w:t>
      </w:r>
      <w:r>
        <w:t xml:space="preserve"> </w:t>
      </w:r>
      <w:r w:rsidR="00750D83" w:rsidRPr="00441CD3">
        <w:t>SIX CLINIC</w:t>
      </w:r>
    </w:p>
    <w:p w14:paraId="512399FE" w14:textId="77777777" w:rsidR="00750D83" w:rsidRPr="00441CD3" w:rsidRDefault="00750D83" w:rsidP="001F0CA0">
      <w:pPr>
        <w:pStyle w:val="capture"/>
      </w:pPr>
      <w:r w:rsidRPr="00441CD3">
        <w:t>CHOOSE 1-5, or</w:t>
      </w:r>
    </w:p>
    <w:p w14:paraId="5DD77E5D" w14:textId="77777777" w:rsidR="00750D83" w:rsidRPr="00441CD3" w:rsidRDefault="00750D83" w:rsidP="001F0CA0">
      <w:pPr>
        <w:pStyle w:val="capture"/>
      </w:pPr>
      <w:r w:rsidRPr="00441CD3">
        <w:t>&lt;U&gt;NSCHEDULED VISITS, &lt;F&gt;UTURE VISITS, or &lt;N&gt;EW VISIT</w:t>
      </w:r>
    </w:p>
    <w:p w14:paraId="2F178E80" w14:textId="77777777" w:rsidR="00750D83" w:rsidRPr="00441CD3" w:rsidRDefault="00750D83" w:rsidP="001F0CA0">
      <w:pPr>
        <w:pStyle w:val="capture"/>
      </w:pPr>
      <w:r w:rsidRPr="00441CD3">
        <w:t>&lt;RETURN&gt; TO CONTINUE</w:t>
      </w:r>
    </w:p>
    <w:p w14:paraId="35C2A0BD" w14:textId="77777777" w:rsidR="00750D83" w:rsidRPr="00441CD3" w:rsidRDefault="00750D83" w:rsidP="001F0CA0">
      <w:pPr>
        <w:pStyle w:val="capture"/>
      </w:pPr>
      <w:r w:rsidRPr="00441CD3">
        <w:t xml:space="preserve">OR '^' TO QUIT: </w:t>
      </w:r>
      <w:r w:rsidRPr="00441CD3">
        <w:rPr>
          <w:b/>
        </w:rPr>
        <w:t>2</w:t>
      </w:r>
      <w:r w:rsidR="00E763C8">
        <w:t xml:space="preserve"> </w:t>
      </w:r>
      <w:r w:rsidRPr="00441CD3">
        <w:t>JUL 30 1999@09:00</w:t>
      </w:r>
    </w:p>
    <w:p w14:paraId="069D3D25" w14:textId="77777777" w:rsidR="00750D83" w:rsidRPr="00441CD3" w:rsidRDefault="00750D83" w:rsidP="001F0CA0">
      <w:pPr>
        <w:pStyle w:val="capture"/>
      </w:pPr>
    </w:p>
    <w:p w14:paraId="593F56AF" w14:textId="77777777" w:rsidR="00750D83" w:rsidRPr="00441CD3" w:rsidRDefault="00750D83" w:rsidP="001F0CA0">
      <w:pPr>
        <w:pStyle w:val="capture"/>
      </w:pPr>
      <w:r w:rsidRPr="00441CD3">
        <w:t>Enter/Edit PROGRESS NOTE...</w:t>
      </w:r>
    </w:p>
    <w:p w14:paraId="6DED51C9" w14:textId="77777777" w:rsidR="00750D83" w:rsidRPr="00441CD3" w:rsidRDefault="00E763C8" w:rsidP="001F0CA0">
      <w:pPr>
        <w:pStyle w:val="capture"/>
      </w:pPr>
      <w:r>
        <w:t xml:space="preserve">     </w:t>
      </w:r>
      <w:r w:rsidR="00750D83" w:rsidRPr="00441CD3">
        <w:t>Patient Location:</w:t>
      </w:r>
      <w:r>
        <w:t xml:space="preserve"> </w:t>
      </w:r>
      <w:r w:rsidR="00750D83" w:rsidRPr="00441CD3">
        <w:t>NINE CLINIC</w:t>
      </w:r>
    </w:p>
    <w:p w14:paraId="44678088" w14:textId="77777777" w:rsidR="00750D83" w:rsidRPr="00441CD3" w:rsidRDefault="00E763C8" w:rsidP="001F0CA0">
      <w:pPr>
        <w:pStyle w:val="capture"/>
      </w:pPr>
      <w:r>
        <w:t xml:space="preserve">    </w:t>
      </w:r>
      <w:r w:rsidR="00750D83" w:rsidRPr="00441CD3">
        <w:t>Date/time of Visit:</w:t>
      </w:r>
      <w:r>
        <w:t xml:space="preserve"> </w:t>
      </w:r>
      <w:r w:rsidR="00750D83" w:rsidRPr="00441CD3">
        <w:t>07/30/99 09:00</w:t>
      </w:r>
    </w:p>
    <w:p w14:paraId="51BACCA1" w14:textId="77777777" w:rsidR="00750D83" w:rsidRPr="00441CD3" w:rsidRDefault="00E763C8" w:rsidP="001F0CA0">
      <w:pPr>
        <w:pStyle w:val="capture"/>
      </w:pPr>
      <w:r>
        <w:t xml:space="preserve">    </w:t>
      </w:r>
      <w:r w:rsidR="00750D83" w:rsidRPr="00441CD3">
        <w:t xml:space="preserve"> Date/time of Note:</w:t>
      </w:r>
      <w:r>
        <w:t xml:space="preserve"> </w:t>
      </w:r>
      <w:r w:rsidR="00750D83" w:rsidRPr="00441CD3">
        <w:t>01/19/01 10:27</w:t>
      </w:r>
    </w:p>
    <w:p w14:paraId="0649138F" w14:textId="77777777" w:rsidR="00750D83" w:rsidRPr="00441CD3" w:rsidRDefault="00E763C8" w:rsidP="001F0CA0">
      <w:pPr>
        <w:pStyle w:val="capture"/>
      </w:pPr>
      <w:r>
        <w:t xml:space="preserve">      </w:t>
      </w:r>
      <w:r w:rsidR="00750D83" w:rsidRPr="00441CD3">
        <w:t>Author of Note:</w:t>
      </w:r>
      <w:r>
        <w:t xml:space="preserve"> </w:t>
      </w:r>
      <w:r w:rsidR="00750D83" w:rsidRPr="00441CD3">
        <w:t>TIUPROVIDER,SEVEN</w:t>
      </w:r>
    </w:p>
    <w:p w14:paraId="3C800AF9" w14:textId="77777777" w:rsidR="00750D83" w:rsidRPr="00441CD3" w:rsidRDefault="00E763C8" w:rsidP="001F0CA0">
      <w:pPr>
        <w:pStyle w:val="capture"/>
      </w:pPr>
      <w:r>
        <w:t xml:space="preserve"> </w:t>
      </w:r>
      <w:r w:rsidR="00750D83" w:rsidRPr="00441CD3">
        <w:t xml:space="preserve"> ...OK? YES// </w:t>
      </w:r>
    </w:p>
    <w:p w14:paraId="1731CAE0" w14:textId="77777777" w:rsidR="00750D83" w:rsidRPr="00441CD3" w:rsidRDefault="00750D83" w:rsidP="001F0CA0">
      <w:pPr>
        <w:pStyle w:val="capture"/>
      </w:pPr>
      <w:r w:rsidRPr="00441CD3">
        <w:t xml:space="preserve">AUTHOR/DICTATOR: TIUPROVIDER,SEVEN// </w:t>
      </w:r>
    </w:p>
    <w:p w14:paraId="6C40B3BC" w14:textId="77777777" w:rsidR="00750D83" w:rsidRPr="00441CD3" w:rsidRDefault="00750D83" w:rsidP="001F0CA0">
      <w:pPr>
        <w:pStyle w:val="capture"/>
      </w:pPr>
    </w:p>
    <w:p w14:paraId="093C34A0" w14:textId="77777777" w:rsidR="00750D83" w:rsidRPr="00441CD3" w:rsidRDefault="00750D83" w:rsidP="001F0CA0">
      <w:pPr>
        <w:pStyle w:val="capture"/>
      </w:pPr>
      <w:r w:rsidRPr="00441CD3">
        <w:t>Infection Control Reassigned.</w:t>
      </w:r>
    </w:p>
    <w:p w14:paraId="65BBA561" w14:textId="77777777" w:rsidR="00750D83" w:rsidRPr="00441CD3" w:rsidRDefault="00750D83" w:rsidP="001F0CA0">
      <w:pPr>
        <w:pStyle w:val="capture"/>
      </w:pPr>
    </w:p>
    <w:p w14:paraId="6AC47079" w14:textId="77777777" w:rsidR="00750D83" w:rsidRPr="00441CD3" w:rsidRDefault="00750D83" w:rsidP="001F0CA0">
      <w:pPr>
        <w:pStyle w:val="capture"/>
      </w:pPr>
      <w:r w:rsidRPr="00441CD3">
        <w:t>Press RETURN to continue...</w:t>
      </w:r>
    </w:p>
    <w:p w14:paraId="0D1BC3ED" w14:textId="77777777" w:rsidR="00750D83" w:rsidRPr="00441CD3" w:rsidRDefault="00750D83" w:rsidP="001F0CA0">
      <w:pPr>
        <w:pStyle w:val="capture"/>
      </w:pPr>
    </w:p>
    <w:p w14:paraId="7D381936" w14:textId="77777777" w:rsidR="00750D83" w:rsidRPr="00441CD3" w:rsidRDefault="00750D83" w:rsidP="001F0CA0">
      <w:pPr>
        <w:pStyle w:val="capture"/>
      </w:pPr>
      <w:r w:rsidRPr="00441CD3">
        <w:t>Select PATIENT NAME:</w:t>
      </w:r>
    </w:p>
    <w:p w14:paraId="6C2C1CB5" w14:textId="77777777" w:rsidR="00750D83" w:rsidRPr="00441CD3" w:rsidRDefault="00750D83" w:rsidP="001F0CA0"/>
    <w:p w14:paraId="735641C3" w14:textId="77777777" w:rsidR="00750D83" w:rsidRPr="00441CD3" w:rsidRDefault="00750D83" w:rsidP="001F0CA0"/>
    <w:p w14:paraId="4F25D957" w14:textId="77777777" w:rsidR="00967F39" w:rsidRPr="00441CD3" w:rsidRDefault="00967F39" w:rsidP="00F17A04">
      <w:pPr>
        <w:pStyle w:val="Heading3"/>
      </w:pPr>
      <w:r w:rsidRPr="00441CD3">
        <w:br w:type="page"/>
      </w:r>
      <w:bookmarkStart w:id="99" w:name="Page118"/>
      <w:bookmarkStart w:id="100" w:name="_Ref314035581"/>
      <w:bookmarkStart w:id="101" w:name="_Ref314035589"/>
      <w:bookmarkStart w:id="102" w:name="_Toc161400603"/>
      <w:bookmarkEnd w:id="99"/>
      <w:r w:rsidRPr="00441CD3">
        <w:lastRenderedPageBreak/>
        <w:t>Rescinding Advance Directives</w:t>
      </w:r>
      <w:bookmarkEnd w:id="100"/>
      <w:bookmarkEnd w:id="101"/>
      <w:bookmarkEnd w:id="102"/>
    </w:p>
    <w:p w14:paraId="7A0FB00D" w14:textId="77777777" w:rsidR="00967F39" w:rsidRPr="00441CD3" w:rsidRDefault="00967F39" w:rsidP="00F16AE2"/>
    <w:p w14:paraId="46E1CD92" w14:textId="77777777" w:rsidR="00967F39" w:rsidRPr="00441CD3" w:rsidRDefault="00967F39" w:rsidP="00967F39">
      <w:r w:rsidRPr="00441CD3">
        <w:t>Patch TIU*1*261 supports Imaging patch MAG*3.0*121. The two patches are</w:t>
      </w:r>
      <w:r w:rsidR="00E763C8">
        <w:t xml:space="preserve"> </w:t>
      </w:r>
      <w:r w:rsidRPr="00441CD3">
        <w:t>being released in a combined release, with</w:t>
      </w:r>
      <w:r w:rsidR="00E763C8">
        <w:t xml:space="preserve"> </w:t>
      </w:r>
      <w:r w:rsidRPr="00441CD3">
        <w:t>TIU*1*261 requiring MAG*3.0*121.</w:t>
      </w:r>
      <w:r w:rsidR="00E763C8">
        <w:t xml:space="preserve"> </w:t>
      </w:r>
      <w:r w:rsidRPr="00441CD3">
        <w:t>Patch MAG*3.0*121 provides the ability to watermark images</w:t>
      </w:r>
      <w:r w:rsidR="00E763C8">
        <w:t xml:space="preserve"> </w:t>
      </w:r>
      <w:r w:rsidRPr="00441CD3">
        <w:t>"RESCINDED".</w:t>
      </w:r>
    </w:p>
    <w:p w14:paraId="5F9834C7" w14:textId="77777777" w:rsidR="00967F39" w:rsidRPr="00441CD3" w:rsidRDefault="00E763C8" w:rsidP="00967F39">
      <w:r>
        <w:t xml:space="preserve"> </w:t>
      </w:r>
    </w:p>
    <w:p w14:paraId="6D2D8EDB" w14:textId="77777777" w:rsidR="00967F39" w:rsidRPr="00441CD3" w:rsidRDefault="00967F39" w:rsidP="00967F39">
      <w:r w:rsidRPr="00441CD3">
        <w:t xml:space="preserve"> Patch TIU*1*261 permits an authorized user to rescind an Advance Directive document by changing the title to RESCINDED ADVANCE DIRECTIVE.</w:t>
      </w:r>
      <w:r w:rsidR="00E763C8">
        <w:t xml:space="preserve"> </w:t>
      </w:r>
    </w:p>
    <w:p w14:paraId="07CE5C3A" w14:textId="77777777" w:rsidR="00967F39" w:rsidRPr="00441CD3" w:rsidRDefault="00967F39" w:rsidP="00967F39"/>
    <w:p w14:paraId="12B4C982" w14:textId="77777777" w:rsidR="00967F39" w:rsidRPr="00441CD3" w:rsidRDefault="00967F39" w:rsidP="00967F39">
      <w:r w:rsidRPr="00441CD3">
        <w:t>MAG*3.0*121 takes it from there and watermarks any linked images</w:t>
      </w:r>
    </w:p>
    <w:p w14:paraId="3CA328B0" w14:textId="77777777" w:rsidR="00967F39" w:rsidRPr="00441CD3" w:rsidRDefault="00967F39" w:rsidP="00967F39">
      <w:r w:rsidRPr="00441CD3">
        <w:t xml:space="preserve"> "RESCINDED". </w:t>
      </w:r>
    </w:p>
    <w:p w14:paraId="5A5CC512" w14:textId="77777777" w:rsidR="00967F39" w:rsidRPr="00441CD3" w:rsidRDefault="00E763C8" w:rsidP="00967F39">
      <w:r>
        <w:t xml:space="preserve"> </w:t>
      </w:r>
    </w:p>
    <w:p w14:paraId="34013B47" w14:textId="77777777" w:rsidR="00967F39" w:rsidRPr="00441CD3" w:rsidRDefault="00967F39" w:rsidP="00967F39">
      <w:pPr>
        <w:rPr>
          <w:b/>
        </w:rPr>
      </w:pPr>
      <w:r w:rsidRPr="00441CD3">
        <w:rPr>
          <w:b/>
        </w:rPr>
        <w:t>NOTE:</w:t>
      </w:r>
      <w:r w:rsidR="00E763C8">
        <w:rPr>
          <w:b/>
        </w:rPr>
        <w:t xml:space="preserve"> </w:t>
      </w:r>
      <w:r w:rsidRPr="00441CD3">
        <w:rPr>
          <w:b/>
        </w:rPr>
        <w:t>Exact title names are required</w:t>
      </w:r>
    </w:p>
    <w:p w14:paraId="2E4BD04F" w14:textId="77777777" w:rsidR="00967F39" w:rsidRPr="00441CD3" w:rsidRDefault="00967F39" w:rsidP="00967F39"/>
    <w:p w14:paraId="2D834569" w14:textId="77777777" w:rsidR="00967F39" w:rsidRPr="00441CD3" w:rsidRDefault="00967F39" w:rsidP="00967F39">
      <w:r w:rsidRPr="00441CD3">
        <w:t>Exact title names are required.</w:t>
      </w:r>
      <w:r w:rsidR="00E763C8">
        <w:t xml:space="preserve"> </w:t>
      </w:r>
      <w:r w:rsidRPr="00441CD3">
        <w:t>The title of the Advance Directive to be rescinded must be ADVANCE DIRECTIVE</w:t>
      </w:r>
    </w:p>
    <w:p w14:paraId="200A9767" w14:textId="77777777" w:rsidR="00967F39" w:rsidRPr="00441CD3" w:rsidRDefault="00967F39" w:rsidP="00967F39">
      <w:r w:rsidRPr="00441CD3">
        <w:t xml:space="preserve"> </w:t>
      </w:r>
    </w:p>
    <w:p w14:paraId="515EFE1E" w14:textId="77777777" w:rsidR="00967F39" w:rsidRPr="00441CD3" w:rsidRDefault="00967F39" w:rsidP="00967F39">
      <w:r w:rsidRPr="00441CD3">
        <w:t>The title it is changed to when it is being rescinded must be</w:t>
      </w:r>
    </w:p>
    <w:p w14:paraId="4447AB7A" w14:textId="77777777" w:rsidR="00967F39" w:rsidRPr="00441CD3" w:rsidRDefault="00E763C8" w:rsidP="00967F39">
      <w:r>
        <w:t xml:space="preserve">    </w:t>
      </w:r>
      <w:r w:rsidR="00967F39" w:rsidRPr="00441CD3">
        <w:t xml:space="preserve"> RESCINDED ADVANCE DIRECTIVE</w:t>
      </w:r>
    </w:p>
    <w:p w14:paraId="0C8A345A" w14:textId="77777777" w:rsidR="00967F39" w:rsidRPr="00441CD3" w:rsidRDefault="00967F39" w:rsidP="00967F39">
      <w:r w:rsidRPr="00441CD3">
        <w:t xml:space="preserve"> </w:t>
      </w:r>
    </w:p>
    <w:p w14:paraId="2D0709AF" w14:textId="77777777" w:rsidR="00967F39" w:rsidRPr="00441CD3" w:rsidRDefault="00967F39" w:rsidP="00967F39">
      <w:r w:rsidRPr="00441CD3">
        <w:t>Both LOCAL and National Standard titles must be as above. Variations on either title will cause the Change Title action to fail to watermark images as rescinded.</w:t>
      </w:r>
    </w:p>
    <w:p w14:paraId="219B2414" w14:textId="0B5E4977" w:rsidR="00967F39" w:rsidRPr="00441CD3" w:rsidRDefault="00967F39" w:rsidP="00967F39">
      <w:r w:rsidRPr="00441CD3">
        <w:t xml:space="preserve"> These exact titles are required by policy. See the VHA HANDBOOK 1004.02 section on Advance Directives:</w:t>
      </w:r>
      <w:r w:rsidR="00F804C3">
        <w:t xml:space="preserve"> REDACTED</w:t>
      </w:r>
    </w:p>
    <w:p w14:paraId="57C3C9F4" w14:textId="77777777" w:rsidR="00967F39" w:rsidRPr="00441CD3" w:rsidRDefault="00967F39" w:rsidP="00967F39"/>
    <w:p w14:paraId="0D27772A" w14:textId="77777777" w:rsidR="00967F39" w:rsidRPr="00441CD3" w:rsidRDefault="00967F39" w:rsidP="00967F39">
      <w:pPr>
        <w:rPr>
          <w:b/>
        </w:rPr>
      </w:pPr>
      <w:r w:rsidRPr="00441CD3">
        <w:rPr>
          <w:b/>
        </w:rPr>
        <w:t>Example</w:t>
      </w:r>
    </w:p>
    <w:p w14:paraId="3E133610" w14:textId="77777777" w:rsidR="00575A4C" w:rsidRPr="00441CD3" w:rsidRDefault="00575A4C" w:rsidP="00967F39"/>
    <w:p w14:paraId="020DD94F"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Select OPTION NAME: TIU MAIN MENU MGR</w:t>
      </w:r>
      <w:r w:rsidR="00E763C8">
        <w:rPr>
          <w:rFonts w:ascii="Courier New" w:hAnsi="Courier New" w:cs="Courier New"/>
          <w:sz w:val="18"/>
          <w:szCs w:val="18"/>
        </w:rPr>
        <w:t xml:space="preserve">  </w:t>
      </w:r>
      <w:r w:rsidRPr="00441CD3">
        <w:rPr>
          <w:rFonts w:ascii="Courier New" w:hAnsi="Courier New" w:cs="Courier New"/>
          <w:sz w:val="18"/>
          <w:szCs w:val="18"/>
        </w:rPr>
        <w:t xml:space="preserve"> Text Integration Utilities (MIS Manager)</w:t>
      </w:r>
      <w:r w:rsidR="00E763C8">
        <w:rPr>
          <w:rFonts w:ascii="Courier New" w:hAnsi="Courier New" w:cs="Courier New"/>
          <w:sz w:val="18"/>
          <w:szCs w:val="18"/>
        </w:rPr>
        <w:t xml:space="preserve"> </w:t>
      </w:r>
      <w:r w:rsidRPr="00441CD3">
        <w:rPr>
          <w:rFonts w:ascii="Courier New" w:hAnsi="Courier New" w:cs="Courier New"/>
          <w:sz w:val="18"/>
          <w:szCs w:val="18"/>
        </w:rPr>
        <w:t xml:space="preserve"> menu</w:t>
      </w:r>
    </w:p>
    <w:p w14:paraId="685668D7"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600E256"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AF7F31A"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Select Text Integration Utilities (MIS Manager) Option: 1</w:t>
      </w:r>
      <w:r w:rsidR="00E763C8">
        <w:rPr>
          <w:rFonts w:ascii="Courier New" w:hAnsi="Courier New" w:cs="Courier New"/>
          <w:sz w:val="18"/>
          <w:szCs w:val="18"/>
        </w:rPr>
        <w:t xml:space="preserve"> </w:t>
      </w:r>
      <w:r w:rsidRPr="00441CD3">
        <w:rPr>
          <w:rFonts w:ascii="Courier New" w:hAnsi="Courier New" w:cs="Courier New"/>
          <w:sz w:val="18"/>
          <w:szCs w:val="18"/>
        </w:rPr>
        <w:t>Individual Patient Document</w:t>
      </w:r>
    </w:p>
    <w:p w14:paraId="153621F0"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Select PATIENT NAME: CPRSPATIENT,TWO</w:t>
      </w:r>
    </w:p>
    <w:p w14:paraId="58C0A078"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(1 notes)</w:t>
      </w:r>
      <w:r>
        <w:rPr>
          <w:rFonts w:ascii="Courier New" w:hAnsi="Courier New" w:cs="Courier New"/>
          <w:sz w:val="18"/>
          <w:szCs w:val="18"/>
        </w:rPr>
        <w:t xml:space="preserve"> </w:t>
      </w:r>
      <w:r w:rsidR="00575A4C" w:rsidRPr="00441CD3">
        <w:rPr>
          <w:rFonts w:ascii="Courier New" w:hAnsi="Courier New" w:cs="Courier New"/>
          <w:sz w:val="18"/>
          <w:szCs w:val="18"/>
        </w:rPr>
        <w:t xml:space="preserve"> D: </w:t>
      </w:r>
      <w:r w:rsidR="00873EA5" w:rsidRPr="00441CD3">
        <w:rPr>
          <w:rFonts w:ascii="Courier New" w:hAnsi="Courier New" w:cs="Courier New"/>
          <w:sz w:val="18"/>
          <w:szCs w:val="18"/>
        </w:rPr>
        <w:t>12/20/2002</w:t>
      </w:r>
      <w:r>
        <w:rPr>
          <w:rFonts w:ascii="Courier New" w:hAnsi="Courier New" w:cs="Courier New"/>
          <w:sz w:val="18"/>
          <w:szCs w:val="18"/>
        </w:rPr>
        <w:t xml:space="preserve"> </w:t>
      </w:r>
      <w:r w:rsidR="00575A4C" w:rsidRPr="00441CD3">
        <w:rPr>
          <w:rFonts w:ascii="Courier New" w:hAnsi="Courier New" w:cs="Courier New"/>
          <w:sz w:val="18"/>
          <w:szCs w:val="18"/>
        </w:rPr>
        <w:t>09:07</w:t>
      </w:r>
    </w:p>
    <w:p w14:paraId="70D902D8"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 Enrollment Priority: GROUP 3</w:t>
      </w:r>
      <w:r w:rsidR="00E763C8">
        <w:rPr>
          <w:rFonts w:ascii="Courier New" w:hAnsi="Courier New" w:cs="Courier New"/>
          <w:sz w:val="18"/>
          <w:szCs w:val="18"/>
        </w:rPr>
        <w:t xml:space="preserve">  </w:t>
      </w:r>
      <w:r w:rsidRPr="00441CD3">
        <w:rPr>
          <w:rFonts w:ascii="Courier New" w:hAnsi="Courier New" w:cs="Courier New"/>
          <w:sz w:val="18"/>
          <w:szCs w:val="18"/>
        </w:rPr>
        <w:t>Category: IN PROCESS</w:t>
      </w:r>
      <w:r w:rsidR="00E763C8">
        <w:rPr>
          <w:rFonts w:ascii="Courier New" w:hAnsi="Courier New" w:cs="Courier New"/>
          <w:sz w:val="18"/>
          <w:szCs w:val="18"/>
        </w:rPr>
        <w:t xml:space="preserve">  </w:t>
      </w:r>
      <w:r w:rsidRPr="00441CD3">
        <w:rPr>
          <w:rFonts w:ascii="Courier New" w:hAnsi="Courier New" w:cs="Courier New"/>
          <w:sz w:val="18"/>
          <w:szCs w:val="18"/>
        </w:rPr>
        <w:t xml:space="preserve">End Date: </w:t>
      </w:r>
    </w:p>
    <w:p w14:paraId="504EFDD9"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16D3E89"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704B2EF"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Available documents:</w:t>
      </w:r>
      <w:r w:rsidR="00E763C8">
        <w:rPr>
          <w:rFonts w:ascii="Courier New" w:hAnsi="Courier New" w:cs="Courier New"/>
          <w:sz w:val="18"/>
          <w:szCs w:val="18"/>
        </w:rPr>
        <w:t xml:space="preserve"> </w:t>
      </w:r>
      <w:r w:rsidRPr="00441CD3">
        <w:rPr>
          <w:rFonts w:ascii="Courier New" w:hAnsi="Courier New" w:cs="Courier New"/>
          <w:sz w:val="18"/>
          <w:szCs w:val="18"/>
        </w:rPr>
        <w:t>12/17/1998 thru 01/10/2012</w:t>
      </w:r>
      <w:r w:rsidR="00E763C8">
        <w:rPr>
          <w:rFonts w:ascii="Courier New" w:hAnsi="Courier New" w:cs="Courier New"/>
          <w:sz w:val="18"/>
          <w:szCs w:val="18"/>
        </w:rPr>
        <w:t xml:space="preserve"> </w:t>
      </w:r>
      <w:r w:rsidRPr="00441CD3">
        <w:rPr>
          <w:rFonts w:ascii="Courier New" w:hAnsi="Courier New" w:cs="Courier New"/>
          <w:sz w:val="18"/>
          <w:szCs w:val="18"/>
        </w:rPr>
        <w:t>(231)</w:t>
      </w:r>
    </w:p>
    <w:p w14:paraId="6A515842"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DB3D4AF"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Please specify a date range from which to select documents:</w:t>
      </w:r>
    </w:p>
    <w:p w14:paraId="06F32F52"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A6B05ED"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List documents Beginning: 12/17/1998// 01/10/11</w:t>
      </w:r>
      <w:r w:rsidR="00E763C8">
        <w:rPr>
          <w:rFonts w:ascii="Courier New" w:hAnsi="Courier New" w:cs="Courier New"/>
          <w:sz w:val="18"/>
          <w:szCs w:val="18"/>
        </w:rPr>
        <w:t xml:space="preserve"> </w:t>
      </w:r>
      <w:r w:rsidRPr="00441CD3">
        <w:rPr>
          <w:rFonts w:ascii="Courier New" w:hAnsi="Courier New" w:cs="Courier New"/>
          <w:sz w:val="18"/>
          <w:szCs w:val="18"/>
        </w:rPr>
        <w:t>(JAN 10, 2011)</w:t>
      </w:r>
    </w:p>
    <w:p w14:paraId="36CF2439"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Thru: 01/10/2012//</w:t>
      </w:r>
      <w:r>
        <w:rPr>
          <w:rFonts w:ascii="Courier New" w:hAnsi="Courier New" w:cs="Courier New"/>
          <w:sz w:val="18"/>
          <w:szCs w:val="18"/>
        </w:rPr>
        <w:t xml:space="preserve"> </w:t>
      </w:r>
      <w:r w:rsidR="00575A4C" w:rsidRPr="00441CD3">
        <w:rPr>
          <w:rFonts w:ascii="Courier New" w:hAnsi="Courier New" w:cs="Courier New"/>
          <w:sz w:val="18"/>
          <w:szCs w:val="18"/>
        </w:rPr>
        <w:t xml:space="preserve"> (JAN 10, 2012)</w:t>
      </w:r>
    </w:p>
    <w:p w14:paraId="43AD715A"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FE270F2"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1</w:t>
      </w:r>
      <w:r w:rsidR="00E763C8">
        <w:rPr>
          <w:rFonts w:ascii="Courier New" w:hAnsi="Courier New" w:cs="Courier New"/>
          <w:sz w:val="18"/>
          <w:szCs w:val="18"/>
        </w:rPr>
        <w:t xml:space="preserve"> </w:t>
      </w:r>
      <w:r w:rsidRPr="00441CD3">
        <w:rPr>
          <w:rFonts w:ascii="Courier New" w:hAnsi="Courier New" w:cs="Courier New"/>
          <w:sz w:val="18"/>
          <w:szCs w:val="18"/>
        </w:rPr>
        <w:t xml:space="preserve"> 01/10/2012 11:44</w:t>
      </w:r>
      <w:r w:rsidR="00E763C8">
        <w:rPr>
          <w:rFonts w:ascii="Courier New" w:hAnsi="Courier New" w:cs="Courier New"/>
          <w:sz w:val="18"/>
          <w:szCs w:val="18"/>
        </w:rPr>
        <w:t xml:space="preserve"> </w:t>
      </w:r>
      <w:r w:rsidRPr="00441CD3">
        <w:rPr>
          <w:rFonts w:ascii="Courier New" w:hAnsi="Courier New" w:cs="Courier New"/>
          <w:sz w:val="18"/>
          <w:szCs w:val="18"/>
        </w:rPr>
        <w:t>ADVANCE DIRECTIVE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CPRSPROVIDER,ONE</w:t>
      </w:r>
    </w:p>
    <w:p w14:paraId="5D13D94A"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Adm: 12/20/2002</w:t>
      </w:r>
      <w:r>
        <w:rPr>
          <w:rFonts w:ascii="Courier New" w:hAnsi="Courier New" w:cs="Courier New"/>
          <w:sz w:val="18"/>
          <w:szCs w:val="18"/>
        </w:rPr>
        <w:t xml:space="preserve"> </w:t>
      </w:r>
      <w:r w:rsidR="00575A4C" w:rsidRPr="00441CD3">
        <w:rPr>
          <w:rFonts w:ascii="Courier New" w:hAnsi="Courier New" w:cs="Courier New"/>
          <w:sz w:val="18"/>
          <w:szCs w:val="18"/>
        </w:rPr>
        <w:t>Dis:</w:t>
      </w:r>
      <w:r>
        <w:rPr>
          <w:rFonts w:ascii="Courier New" w:hAnsi="Courier New" w:cs="Courier New"/>
          <w:sz w:val="18"/>
          <w:szCs w:val="18"/>
        </w:rPr>
        <w:t xml:space="preserve">     </w:t>
      </w:r>
      <w:r w:rsidR="00575A4C" w:rsidRPr="00441CD3">
        <w:rPr>
          <w:rFonts w:ascii="Courier New" w:hAnsi="Courier New" w:cs="Courier New"/>
          <w:sz w:val="18"/>
          <w:szCs w:val="18"/>
        </w:rPr>
        <w:t xml:space="preserve"> </w:t>
      </w:r>
    </w:p>
    <w:p w14:paraId="5D83E2F1"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7A62972"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One document found within date range...</w:t>
      </w:r>
    </w:p>
    <w:p w14:paraId="2C90B17D"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5F5CF4B"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Opening ADVANCE DIRECTIVE record for review...</w:t>
      </w:r>
    </w:p>
    <w:p w14:paraId="021E43A5" w14:textId="77777777" w:rsidR="00575A4C" w:rsidRPr="00441CD3" w:rsidRDefault="00575A4C" w:rsidP="00575A4C">
      <w:pPr>
        <w:autoSpaceDE w:val="0"/>
        <w:autoSpaceDN w:val="0"/>
        <w:adjustRightInd w:val="0"/>
        <w:rPr>
          <w:rFonts w:ascii="r_ansi" w:hAnsi="r_ansi" w:cs="r_ansi"/>
          <w:sz w:val="20"/>
          <w:szCs w:val="20"/>
        </w:rPr>
      </w:pPr>
    </w:p>
    <w:p w14:paraId="5E15CAC9" w14:textId="0E24133F" w:rsidR="006F3BE4" w:rsidRDefault="006F3BE4">
      <w:pPr>
        <w:suppressAutoHyphens w:val="0"/>
      </w:pPr>
      <w:r>
        <w:br w:type="page"/>
      </w:r>
    </w:p>
    <w:p w14:paraId="1903067F" w14:textId="77777777" w:rsidR="00575A4C" w:rsidRPr="00441CD3" w:rsidRDefault="00575A4C" w:rsidP="00967F39"/>
    <w:p w14:paraId="0511638E"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441CD3">
        <w:rPr>
          <w:rFonts w:ascii="Courier New" w:hAnsi="Courier New" w:cs="Courier New"/>
          <w:b/>
          <w:bCs w:val="0"/>
          <w:sz w:val="18"/>
          <w:szCs w:val="18"/>
          <w:u w:val="single"/>
        </w:rPr>
        <w:t>Browse Document</w:t>
      </w:r>
      <w:r w:rsidR="00E763C8">
        <w:rPr>
          <w:rFonts w:ascii="Courier New" w:hAnsi="Courier New" w:cs="Courier New"/>
          <w:sz w:val="18"/>
          <w:szCs w:val="18"/>
          <w:u w:val="single"/>
        </w:rPr>
        <w:t xml:space="preserve">       </w:t>
      </w:r>
      <w:r w:rsidRPr="00441CD3">
        <w:rPr>
          <w:rFonts w:ascii="Courier New" w:hAnsi="Courier New" w:cs="Courier New"/>
          <w:sz w:val="18"/>
          <w:szCs w:val="18"/>
          <w:u w:val="single"/>
        </w:rPr>
        <w:t xml:space="preserve"> Jan 10, 2012@11:52:57</w:t>
      </w:r>
      <w:r w:rsidR="00E763C8">
        <w:rPr>
          <w:rFonts w:ascii="Courier New" w:hAnsi="Courier New" w:cs="Courier New"/>
          <w:sz w:val="18"/>
          <w:szCs w:val="18"/>
          <w:u w:val="single"/>
        </w:rPr>
        <w:t xml:space="preserve">     </w:t>
      </w:r>
      <w:r w:rsidRPr="00441CD3">
        <w:rPr>
          <w:rFonts w:ascii="Courier New" w:hAnsi="Courier New" w:cs="Courier New"/>
          <w:sz w:val="18"/>
          <w:szCs w:val="18"/>
          <w:u w:val="single"/>
        </w:rPr>
        <w:t>Page:</w:t>
      </w:r>
      <w:r w:rsidR="00E763C8">
        <w:rPr>
          <w:rFonts w:ascii="Courier New" w:hAnsi="Courier New" w:cs="Courier New"/>
          <w:sz w:val="18"/>
          <w:szCs w:val="18"/>
          <w:u w:val="single"/>
        </w:rPr>
        <w:t xml:space="preserve">  </w:t>
      </w:r>
      <w:r w:rsidRPr="00441CD3">
        <w:rPr>
          <w:rFonts w:ascii="Courier New" w:hAnsi="Courier New" w:cs="Courier New"/>
          <w:sz w:val="18"/>
          <w:szCs w:val="18"/>
          <w:u w:val="single"/>
        </w:rPr>
        <w:t>1 of</w:t>
      </w:r>
      <w:r w:rsidR="00E763C8">
        <w:rPr>
          <w:rFonts w:ascii="Courier New" w:hAnsi="Courier New" w:cs="Courier New"/>
          <w:sz w:val="18"/>
          <w:szCs w:val="18"/>
          <w:u w:val="single"/>
        </w:rPr>
        <w:t xml:space="preserve">  </w:t>
      </w:r>
      <w:r w:rsidRPr="00441CD3">
        <w:rPr>
          <w:rFonts w:ascii="Courier New" w:hAnsi="Courier New" w:cs="Courier New"/>
          <w:sz w:val="18"/>
          <w:szCs w:val="18"/>
          <w:u w:val="single"/>
        </w:rPr>
        <w:t xml:space="preserve">1 </w:t>
      </w:r>
    </w:p>
    <w:p w14:paraId="07250399"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ADVANCE DIRECTIVE</w:t>
      </w:r>
    </w:p>
    <w:p w14:paraId="3207C339"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CPRSPATIENT,T</w:t>
      </w:r>
      <w:r w:rsidR="00DE0C73" w:rsidRPr="00441CD3">
        <w:rPr>
          <w:rFonts w:ascii="Courier New" w:hAnsi="Courier New" w:cs="Courier New"/>
          <w:sz w:val="18"/>
          <w:szCs w:val="18"/>
        </w:rPr>
        <w:t>WO</w:t>
      </w:r>
      <w:r w:rsidR="00E763C8">
        <w:rPr>
          <w:rFonts w:ascii="Courier New" w:hAnsi="Courier New" w:cs="Courier New"/>
          <w:sz w:val="18"/>
          <w:szCs w:val="18"/>
        </w:rPr>
        <w:t xml:space="preserve"> </w:t>
      </w:r>
      <w:r w:rsidRPr="00441CD3">
        <w:rPr>
          <w:rFonts w:ascii="Courier New" w:hAnsi="Courier New" w:cs="Courier New"/>
          <w:sz w:val="18"/>
          <w:szCs w:val="18"/>
        </w:rPr>
        <w:t>666-54-8668</w:t>
      </w:r>
      <w:r w:rsidR="00E763C8">
        <w:rPr>
          <w:rFonts w:ascii="Courier New" w:hAnsi="Courier New" w:cs="Courier New"/>
          <w:sz w:val="18"/>
          <w:szCs w:val="18"/>
        </w:rPr>
        <w:t xml:space="preserve"> </w:t>
      </w:r>
      <w:r w:rsidRPr="00441CD3">
        <w:rPr>
          <w:rFonts w:ascii="Courier New" w:hAnsi="Courier New" w:cs="Courier New"/>
          <w:sz w:val="18"/>
          <w:szCs w:val="18"/>
        </w:rPr>
        <w:t xml:space="preserve"> 1A(1&amp;2)</w:t>
      </w:r>
      <w:r w:rsidR="00E763C8">
        <w:rPr>
          <w:rFonts w:ascii="Courier New" w:hAnsi="Courier New" w:cs="Courier New"/>
          <w:sz w:val="18"/>
          <w:szCs w:val="18"/>
        </w:rPr>
        <w:t xml:space="preserve">     </w:t>
      </w:r>
      <w:r w:rsidRPr="00441CD3">
        <w:rPr>
          <w:rFonts w:ascii="Courier New" w:hAnsi="Courier New" w:cs="Courier New"/>
          <w:sz w:val="18"/>
          <w:szCs w:val="18"/>
        </w:rPr>
        <w:t xml:space="preserve"> Adm: 12/20/2002</w:t>
      </w:r>
      <w:r w:rsidR="00E763C8">
        <w:rPr>
          <w:rFonts w:ascii="Courier New" w:hAnsi="Courier New" w:cs="Courier New"/>
          <w:sz w:val="18"/>
          <w:szCs w:val="18"/>
        </w:rPr>
        <w:t xml:space="preserve"> </w:t>
      </w:r>
      <w:r w:rsidRPr="00441CD3">
        <w:rPr>
          <w:rFonts w:ascii="Courier New" w:hAnsi="Courier New" w:cs="Courier New"/>
          <w:sz w:val="18"/>
          <w:szCs w:val="18"/>
        </w:rPr>
        <w:t>Dis:</w:t>
      </w:r>
      <w:r w:rsidR="00E763C8">
        <w:rPr>
          <w:rFonts w:ascii="Courier New" w:hAnsi="Courier New" w:cs="Courier New"/>
          <w:sz w:val="18"/>
          <w:szCs w:val="18"/>
        </w:rPr>
        <w:t xml:space="preserve">     </w:t>
      </w:r>
      <w:r w:rsidRPr="00441CD3">
        <w:rPr>
          <w:rFonts w:ascii="Courier New" w:hAnsi="Courier New" w:cs="Courier New"/>
          <w:sz w:val="18"/>
          <w:szCs w:val="18"/>
        </w:rPr>
        <w:t xml:space="preserve"> </w:t>
      </w:r>
    </w:p>
    <w:p w14:paraId="6ED935D9"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Pr>
          <w:rFonts w:ascii="Courier New" w:hAnsi="Courier New" w:cs="Courier New"/>
          <w:sz w:val="18"/>
          <w:szCs w:val="18"/>
          <w:u w:val="single"/>
        </w:rPr>
        <w:t xml:space="preserve">                                        </w:t>
      </w:r>
    </w:p>
    <w:p w14:paraId="1DF3C55D"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STANDARD TITLE: ADVANCE DIRECTIVE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w:t>
      </w:r>
    </w:p>
    <w:p w14:paraId="2BE73A42"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DATE OF NOTE: JAN 10, 2012@11:44:13</w:t>
      </w:r>
      <w:r w:rsidR="00E763C8">
        <w:rPr>
          <w:rFonts w:ascii="Courier New" w:hAnsi="Courier New" w:cs="Courier New"/>
          <w:sz w:val="18"/>
          <w:szCs w:val="18"/>
        </w:rPr>
        <w:t xml:space="preserve"> </w:t>
      </w:r>
      <w:r w:rsidRPr="00441CD3">
        <w:rPr>
          <w:rFonts w:ascii="Courier New" w:hAnsi="Courier New" w:cs="Courier New"/>
          <w:sz w:val="18"/>
          <w:szCs w:val="18"/>
        </w:rPr>
        <w:t>ENTRY DATE: JAN 10, 2012@11:44:13</w:t>
      </w:r>
      <w:r w:rsidR="00E763C8">
        <w:rPr>
          <w:rFonts w:ascii="Courier New" w:hAnsi="Courier New" w:cs="Courier New"/>
          <w:sz w:val="18"/>
          <w:szCs w:val="18"/>
        </w:rPr>
        <w:t xml:space="preserve">     </w:t>
      </w:r>
    </w:p>
    <w:p w14:paraId="60B2B5AA"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 xml:space="preserve">AUTHOR: </w:t>
      </w:r>
      <w:r w:rsidR="006E65ED" w:rsidRPr="00441CD3">
        <w:rPr>
          <w:rFonts w:ascii="Courier New" w:hAnsi="Courier New" w:cs="Courier New"/>
          <w:sz w:val="18"/>
          <w:szCs w:val="18"/>
        </w:rPr>
        <w:t>CPRSPROVIDER,ONE</w:t>
      </w:r>
      <w:r>
        <w:rPr>
          <w:rFonts w:ascii="Courier New" w:hAnsi="Courier New" w:cs="Courier New"/>
          <w:sz w:val="18"/>
          <w:szCs w:val="18"/>
        </w:rPr>
        <w:t xml:space="preserve">     </w:t>
      </w:r>
      <w:r w:rsidR="00575A4C" w:rsidRPr="00441CD3">
        <w:rPr>
          <w:rFonts w:ascii="Courier New" w:hAnsi="Courier New" w:cs="Courier New"/>
          <w:sz w:val="18"/>
          <w:szCs w:val="18"/>
        </w:rPr>
        <w:t xml:space="preserve"> EXP COSIGNER:</w:t>
      </w:r>
      <w:r>
        <w:rPr>
          <w:rFonts w:ascii="Courier New" w:hAnsi="Courier New" w:cs="Courier New"/>
          <w:sz w:val="18"/>
          <w:szCs w:val="18"/>
        </w:rPr>
        <w:t xml:space="preserve">                </w:t>
      </w:r>
    </w:p>
    <w:p w14:paraId="42F023BC"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u w:val="single"/>
        </w:rPr>
        <w:t xml:space="preserve">  </w:t>
      </w:r>
      <w:r w:rsidR="00575A4C" w:rsidRPr="00441CD3">
        <w:rPr>
          <w:rFonts w:ascii="Courier New" w:hAnsi="Courier New" w:cs="Courier New"/>
          <w:sz w:val="18"/>
          <w:szCs w:val="18"/>
          <w:u w:val="single"/>
        </w:rPr>
        <w:t xml:space="preserve"> URGENCY:</w:t>
      </w:r>
      <w:r>
        <w:rPr>
          <w:rFonts w:ascii="Courier New" w:hAnsi="Courier New" w:cs="Courier New"/>
          <w:sz w:val="18"/>
          <w:szCs w:val="18"/>
          <w:u w:val="single"/>
        </w:rPr>
        <w:t xml:space="preserve">              </w:t>
      </w:r>
      <w:r w:rsidR="00575A4C" w:rsidRPr="00441CD3">
        <w:rPr>
          <w:rFonts w:ascii="Courier New" w:hAnsi="Courier New" w:cs="Courier New"/>
          <w:sz w:val="18"/>
          <w:szCs w:val="18"/>
          <w:u w:val="single"/>
        </w:rPr>
        <w:t>STATUS: UNSIGNED</w:t>
      </w:r>
      <w:r w:rsidR="00575A4C" w:rsidRPr="00441CD3">
        <w:rPr>
          <w:rFonts w:ascii="Courier New" w:hAnsi="Courier New" w:cs="Courier New"/>
          <w:sz w:val="18"/>
          <w:szCs w:val="18"/>
          <w:u w:val="single"/>
        </w:rPr>
        <w:tab/>
      </w:r>
      <w:r w:rsidR="00575A4C" w:rsidRPr="00441CD3">
        <w:rPr>
          <w:rFonts w:ascii="Courier New" w:hAnsi="Courier New" w:cs="Courier New"/>
          <w:sz w:val="18"/>
          <w:szCs w:val="18"/>
          <w:u w:val="single"/>
        </w:rPr>
        <w:tab/>
      </w:r>
      <w:r w:rsidR="00575A4C" w:rsidRPr="00441CD3">
        <w:rPr>
          <w:rFonts w:ascii="Courier New" w:hAnsi="Courier New" w:cs="Courier New"/>
          <w:sz w:val="18"/>
          <w:szCs w:val="18"/>
          <w:u w:val="single"/>
        </w:rPr>
        <w:tab/>
      </w:r>
      <w:r w:rsidR="00575A4C" w:rsidRPr="00441CD3">
        <w:rPr>
          <w:rFonts w:ascii="Courier New" w:hAnsi="Courier New" w:cs="Courier New"/>
          <w:sz w:val="18"/>
          <w:szCs w:val="18"/>
          <w:u w:val="single"/>
        </w:rPr>
        <w:tab/>
      </w:r>
      <w:r>
        <w:rPr>
          <w:rFonts w:ascii="Courier New" w:hAnsi="Courier New" w:cs="Courier New"/>
          <w:sz w:val="18"/>
          <w:szCs w:val="18"/>
        </w:rPr>
        <w:t xml:space="preserve">           </w:t>
      </w:r>
      <w:r w:rsidR="00575A4C" w:rsidRPr="00441CD3">
        <w:rPr>
          <w:rFonts w:ascii="Courier New" w:hAnsi="Courier New" w:cs="Courier New"/>
          <w:sz w:val="18"/>
          <w:szCs w:val="18"/>
        </w:rPr>
        <w:t xml:space="preserve"> </w:t>
      </w:r>
    </w:p>
    <w:p w14:paraId="1197A922"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2403BEC" w14:textId="77777777" w:rsidR="00575A4C" w:rsidRPr="00441CD3" w:rsidRDefault="00575A4C" w:rsidP="00575A4C">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441CD3">
        <w:rPr>
          <w:rFonts w:ascii="Courier New" w:hAnsi="Courier New" w:cs="Courier New"/>
          <w:sz w:val="18"/>
          <w:szCs w:val="18"/>
        </w:rPr>
        <w:t>DNR</w:t>
      </w:r>
      <w:r w:rsidRPr="00441CD3">
        <w:rPr>
          <w:rFonts w:ascii="Courier New" w:hAnsi="Courier New" w:cs="Courier New"/>
          <w:sz w:val="18"/>
          <w:szCs w:val="18"/>
        </w:rPr>
        <w:tab/>
      </w:r>
      <w:r w:rsidRPr="00441CD3">
        <w:rPr>
          <w:rFonts w:ascii="Courier New" w:hAnsi="Courier New" w:cs="Courier New"/>
          <w:sz w:val="18"/>
          <w:szCs w:val="18"/>
        </w:rPr>
        <w:tab/>
      </w:r>
      <w:r w:rsidRPr="00441CD3">
        <w:rPr>
          <w:rFonts w:ascii="Courier New" w:hAnsi="Courier New" w:cs="Courier New"/>
          <w:sz w:val="18"/>
          <w:szCs w:val="18"/>
        </w:rPr>
        <w:tab/>
      </w:r>
      <w:r w:rsidRPr="00441CD3">
        <w:rPr>
          <w:rFonts w:ascii="Courier New" w:hAnsi="Courier New" w:cs="Courier New"/>
          <w:sz w:val="18"/>
          <w:szCs w:val="18"/>
        </w:rPr>
        <w:tab/>
        <w:t xml:space="preserve">URGENCY: STATUS: COMPLETED </w:t>
      </w:r>
    </w:p>
    <w:p w14:paraId="7547738B" w14:textId="77777777" w:rsidR="00575A4C" w:rsidRPr="00441CD3" w:rsidRDefault="00575A4C" w:rsidP="00DE0C73">
      <w:pPr>
        <w:pStyle w:val="Default"/>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roofErr w:type="spellStart"/>
      <w:r w:rsidRPr="00441CD3">
        <w:rPr>
          <w:rFonts w:ascii="Courier New" w:hAnsi="Courier New" w:cs="Courier New"/>
          <w:sz w:val="18"/>
          <w:szCs w:val="18"/>
        </w:rPr>
        <w:t>VistA</w:t>
      </w:r>
      <w:proofErr w:type="spellEnd"/>
      <w:r w:rsidRPr="00441CD3">
        <w:rPr>
          <w:rFonts w:ascii="Courier New" w:hAnsi="Courier New" w:cs="Courier New"/>
          <w:sz w:val="18"/>
          <w:szCs w:val="18"/>
        </w:rPr>
        <w:t xml:space="preserve"> Imaging - Scanned Document</w:t>
      </w:r>
    </w:p>
    <w:p w14:paraId="51289F26" w14:textId="77777777" w:rsidR="00575A4C" w:rsidRPr="00441CD3" w:rsidRDefault="00575A4C" w:rsidP="00DE0C73">
      <w:pPr>
        <w:pStyle w:val="Default"/>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r w:rsidRPr="00441CD3">
        <w:rPr>
          <w:rFonts w:ascii="Courier New" w:hAnsi="Courier New" w:cs="Courier New"/>
          <w:sz w:val="18"/>
          <w:szCs w:val="18"/>
        </w:rPr>
        <w:t>*** SCANNED DOCUMENT ***</w:t>
      </w:r>
    </w:p>
    <w:p w14:paraId="1E6E44C1" w14:textId="77777777" w:rsidR="00575A4C" w:rsidRPr="00441CD3" w:rsidRDefault="00575A4C" w:rsidP="00DE0C73">
      <w:pPr>
        <w:pStyle w:val="Default"/>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r w:rsidRPr="00441CD3">
        <w:rPr>
          <w:rFonts w:ascii="Courier New" w:hAnsi="Courier New" w:cs="Courier New"/>
          <w:sz w:val="18"/>
          <w:szCs w:val="18"/>
        </w:rPr>
        <w:t>SIGNATURE NOT REQUIRED</w:t>
      </w:r>
    </w:p>
    <w:p w14:paraId="075072B0" w14:textId="77777777" w:rsidR="00575A4C" w:rsidRPr="00441CD3" w:rsidRDefault="00575A4C" w:rsidP="00DE0C73">
      <w:pPr>
        <w:pStyle w:val="Default"/>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r w:rsidRPr="00441CD3">
        <w:rPr>
          <w:rFonts w:ascii="Courier New" w:hAnsi="Courier New" w:cs="Courier New"/>
          <w:sz w:val="18"/>
          <w:szCs w:val="18"/>
        </w:rPr>
        <w:t>Electronically Filed: 06/23/2011</w:t>
      </w:r>
    </w:p>
    <w:p w14:paraId="344C83DC" w14:textId="77777777" w:rsidR="00575A4C" w:rsidRPr="00441CD3" w:rsidRDefault="00575A4C" w:rsidP="00DE0C73">
      <w:pPr>
        <w:pStyle w:val="Default"/>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r w:rsidRPr="00441CD3">
        <w:rPr>
          <w:rFonts w:ascii="Courier New" w:hAnsi="Courier New" w:cs="Courier New"/>
          <w:sz w:val="18"/>
          <w:szCs w:val="18"/>
        </w:rPr>
        <w:t>by: CPRSPROVIDER, ONE</w:t>
      </w:r>
    </w:p>
    <w:p w14:paraId="766B520E"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E37D9B3"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FA77030"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58791D8" w14:textId="77777777" w:rsidR="00575A4C" w:rsidRPr="00441CD3" w:rsidRDefault="00E763C8" w:rsidP="00575A4C">
      <w:pPr>
        <w:pBdr>
          <w:top w:val="single" w:sz="4" w:space="1" w:color="auto"/>
          <w:left w:val="single" w:sz="4" w:space="4" w:color="auto"/>
          <w:bottom w:val="single" w:sz="4" w:space="1" w:color="auto"/>
          <w:right w:val="single" w:sz="4" w:space="4" w:color="auto"/>
        </w:pBdr>
        <w:shd w:val="clear" w:color="auto" w:fill="4F81BD"/>
        <w:autoSpaceDE w:val="0"/>
        <w:autoSpaceDN w:val="0"/>
        <w:adjustRightInd w:val="0"/>
        <w:rPr>
          <w:rFonts w:ascii="Courier New" w:hAnsi="Courier New" w:cs="Courier New"/>
          <w:b/>
          <w:color w:val="FFFFFF"/>
          <w:sz w:val="18"/>
          <w:szCs w:val="18"/>
        </w:rPr>
      </w:pPr>
      <w:r>
        <w:rPr>
          <w:rFonts w:ascii="Courier New" w:hAnsi="Courier New" w:cs="Courier New"/>
          <w:b/>
          <w:color w:val="FFFFFF"/>
          <w:sz w:val="18"/>
          <w:szCs w:val="18"/>
        </w:rPr>
        <w:t xml:space="preserve">     </w:t>
      </w:r>
      <w:r w:rsidR="00575A4C" w:rsidRPr="000C1015">
        <w:rPr>
          <w:rFonts w:ascii="Courier New" w:hAnsi="Courier New" w:cs="Courier New"/>
          <w:b/>
          <w:sz w:val="18"/>
          <w:szCs w:val="18"/>
        </w:rPr>
        <w:t>+ Next Screen</w:t>
      </w:r>
      <w:r>
        <w:rPr>
          <w:rFonts w:ascii="Courier New" w:hAnsi="Courier New" w:cs="Courier New"/>
          <w:b/>
          <w:color w:val="FFFFFF"/>
          <w:sz w:val="18"/>
          <w:szCs w:val="18"/>
        </w:rPr>
        <w:t xml:space="preserve"> </w:t>
      </w:r>
      <w:r w:rsidR="00575A4C" w:rsidRPr="000C1015">
        <w:rPr>
          <w:rFonts w:ascii="Courier New" w:hAnsi="Courier New" w:cs="Courier New"/>
          <w:b/>
          <w:sz w:val="18"/>
          <w:szCs w:val="18"/>
        </w:rPr>
        <w:t>- Prev Screen</w:t>
      </w:r>
      <w:r>
        <w:rPr>
          <w:rFonts w:ascii="Courier New" w:hAnsi="Courier New" w:cs="Courier New"/>
          <w:b/>
          <w:color w:val="FFFFFF"/>
          <w:sz w:val="18"/>
          <w:szCs w:val="18"/>
        </w:rPr>
        <w:t xml:space="preserve"> </w:t>
      </w:r>
      <w:r w:rsidR="00575A4C" w:rsidRPr="000C1015">
        <w:rPr>
          <w:rFonts w:ascii="Courier New" w:hAnsi="Courier New" w:cs="Courier New"/>
          <w:b/>
          <w:sz w:val="18"/>
          <w:szCs w:val="18"/>
        </w:rPr>
        <w:t>?? More actions</w:t>
      </w:r>
      <w:r>
        <w:rPr>
          <w:rFonts w:ascii="Courier New" w:hAnsi="Courier New" w:cs="Courier New"/>
          <w:b/>
          <w:color w:val="FFFFFF"/>
          <w:sz w:val="18"/>
          <w:szCs w:val="18"/>
        </w:rPr>
        <w:t xml:space="preserve">           </w:t>
      </w:r>
      <w:r w:rsidR="00575A4C" w:rsidRPr="000C1015">
        <w:rPr>
          <w:rFonts w:ascii="Courier New" w:hAnsi="Courier New" w:cs="Courier New"/>
          <w:b/>
          <w:sz w:val="18"/>
          <w:szCs w:val="18"/>
        </w:rPr>
        <w:t>&gt;&gt;&gt;</w:t>
      </w:r>
    </w:p>
    <w:p w14:paraId="5CF2CBFB"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 xml:space="preserve"> Find</w:t>
      </w:r>
      <w:r>
        <w:rPr>
          <w:rFonts w:ascii="Courier New" w:hAnsi="Courier New" w:cs="Courier New"/>
          <w:sz w:val="18"/>
          <w:szCs w:val="18"/>
        </w:rPr>
        <w:t xml:space="preserve">           </w:t>
      </w:r>
      <w:r w:rsidR="00575A4C" w:rsidRPr="00441CD3">
        <w:rPr>
          <w:rFonts w:ascii="Courier New" w:hAnsi="Courier New" w:cs="Courier New"/>
          <w:sz w:val="18"/>
          <w:szCs w:val="18"/>
        </w:rPr>
        <w:t>Sign/Cosign</w:t>
      </w:r>
      <w:r>
        <w:rPr>
          <w:rFonts w:ascii="Courier New" w:hAnsi="Courier New" w:cs="Courier New"/>
          <w:sz w:val="18"/>
          <w:szCs w:val="18"/>
        </w:rPr>
        <w:t xml:space="preserve">       </w:t>
      </w:r>
      <w:r w:rsidR="00575A4C" w:rsidRPr="00441CD3">
        <w:rPr>
          <w:rFonts w:ascii="Courier New" w:hAnsi="Courier New" w:cs="Courier New"/>
          <w:sz w:val="18"/>
          <w:szCs w:val="18"/>
        </w:rPr>
        <w:t xml:space="preserve"> Link ...</w:t>
      </w:r>
    </w:p>
    <w:p w14:paraId="69884515"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 xml:space="preserve"> Print</w:t>
      </w:r>
      <w:r>
        <w:rPr>
          <w:rFonts w:ascii="Courier New" w:hAnsi="Courier New" w:cs="Courier New"/>
          <w:sz w:val="18"/>
          <w:szCs w:val="18"/>
        </w:rPr>
        <w:t xml:space="preserve">          </w:t>
      </w:r>
      <w:r w:rsidR="00575A4C" w:rsidRPr="00441CD3">
        <w:rPr>
          <w:rFonts w:ascii="Courier New" w:hAnsi="Courier New" w:cs="Courier New"/>
          <w:sz w:val="18"/>
          <w:szCs w:val="18"/>
        </w:rPr>
        <w:t xml:space="preserve"> Copy</w:t>
      </w:r>
      <w:r>
        <w:rPr>
          <w:rFonts w:ascii="Courier New" w:hAnsi="Courier New" w:cs="Courier New"/>
          <w:sz w:val="18"/>
          <w:szCs w:val="18"/>
        </w:rPr>
        <w:t xml:space="preserve">           </w:t>
      </w:r>
      <w:r w:rsidR="00575A4C" w:rsidRPr="00441CD3">
        <w:rPr>
          <w:rFonts w:ascii="Courier New" w:hAnsi="Courier New" w:cs="Courier New"/>
          <w:sz w:val="18"/>
          <w:szCs w:val="18"/>
        </w:rPr>
        <w:t>Encounter Edit</w:t>
      </w:r>
    </w:p>
    <w:p w14:paraId="2BCF1BDC"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 xml:space="preserve"> Edit</w:t>
      </w:r>
      <w:r>
        <w:rPr>
          <w:rFonts w:ascii="Courier New" w:hAnsi="Courier New" w:cs="Courier New"/>
          <w:sz w:val="18"/>
          <w:szCs w:val="18"/>
        </w:rPr>
        <w:t xml:space="preserve">           </w:t>
      </w:r>
      <w:r w:rsidR="00575A4C" w:rsidRPr="00441CD3">
        <w:rPr>
          <w:rFonts w:ascii="Courier New" w:hAnsi="Courier New" w:cs="Courier New"/>
          <w:sz w:val="18"/>
          <w:szCs w:val="18"/>
        </w:rPr>
        <w:t>Identify Signers</w:t>
      </w:r>
      <w:r>
        <w:rPr>
          <w:rFonts w:ascii="Courier New" w:hAnsi="Courier New" w:cs="Courier New"/>
          <w:sz w:val="18"/>
          <w:szCs w:val="18"/>
        </w:rPr>
        <w:t xml:space="preserve">     </w:t>
      </w:r>
      <w:proofErr w:type="spellStart"/>
      <w:r w:rsidR="00575A4C" w:rsidRPr="00441CD3">
        <w:rPr>
          <w:rFonts w:ascii="Courier New" w:hAnsi="Courier New" w:cs="Courier New"/>
          <w:sz w:val="18"/>
          <w:szCs w:val="18"/>
        </w:rPr>
        <w:t>Interdiscipl'ry</w:t>
      </w:r>
      <w:proofErr w:type="spellEnd"/>
      <w:r w:rsidR="00575A4C" w:rsidRPr="00441CD3">
        <w:rPr>
          <w:rFonts w:ascii="Courier New" w:hAnsi="Courier New" w:cs="Courier New"/>
          <w:sz w:val="18"/>
          <w:szCs w:val="18"/>
        </w:rPr>
        <w:t xml:space="preserve"> Note</w:t>
      </w:r>
    </w:p>
    <w:p w14:paraId="436C899C"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 xml:space="preserve"> Make Addendum</w:t>
      </w:r>
      <w:r>
        <w:rPr>
          <w:rFonts w:ascii="Courier New" w:hAnsi="Courier New" w:cs="Courier New"/>
          <w:sz w:val="18"/>
          <w:szCs w:val="18"/>
        </w:rPr>
        <w:t xml:space="preserve">      </w:t>
      </w:r>
      <w:r w:rsidR="00575A4C" w:rsidRPr="00441CD3">
        <w:rPr>
          <w:rFonts w:ascii="Courier New" w:hAnsi="Courier New" w:cs="Courier New"/>
          <w:sz w:val="18"/>
          <w:szCs w:val="18"/>
        </w:rPr>
        <w:t xml:space="preserve"> Delete</w:t>
      </w:r>
      <w:r>
        <w:rPr>
          <w:rFonts w:ascii="Courier New" w:hAnsi="Courier New" w:cs="Courier New"/>
          <w:sz w:val="18"/>
          <w:szCs w:val="18"/>
        </w:rPr>
        <w:t xml:space="preserve">          </w:t>
      </w:r>
      <w:r w:rsidR="00575A4C" w:rsidRPr="00441CD3">
        <w:rPr>
          <w:rFonts w:ascii="Courier New" w:hAnsi="Courier New" w:cs="Courier New"/>
          <w:sz w:val="18"/>
          <w:szCs w:val="18"/>
        </w:rPr>
        <w:t>Quit</w:t>
      </w:r>
    </w:p>
    <w:p w14:paraId="35E7F279"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Select Action: Quit// </w:t>
      </w:r>
      <w:proofErr w:type="spellStart"/>
      <w:r w:rsidRPr="00441CD3">
        <w:rPr>
          <w:rFonts w:ascii="Courier New" w:hAnsi="Courier New" w:cs="Courier New"/>
          <w:sz w:val="18"/>
          <w:szCs w:val="18"/>
        </w:rPr>
        <w:t>ct</w:t>
      </w:r>
      <w:proofErr w:type="spellEnd"/>
      <w:r w:rsidR="00E763C8">
        <w:rPr>
          <w:rFonts w:ascii="Courier New" w:hAnsi="Courier New" w:cs="Courier New"/>
          <w:sz w:val="18"/>
          <w:szCs w:val="18"/>
        </w:rPr>
        <w:t xml:space="preserve"> </w:t>
      </w:r>
      <w:r w:rsidRPr="00441CD3">
        <w:rPr>
          <w:rFonts w:ascii="Courier New" w:hAnsi="Courier New" w:cs="Courier New"/>
          <w:sz w:val="18"/>
          <w:szCs w:val="18"/>
        </w:rPr>
        <w:t xml:space="preserve"> CT</w:t>
      </w:r>
      <w:r w:rsidR="00E763C8">
        <w:rPr>
          <w:rFonts w:ascii="Courier New" w:hAnsi="Courier New" w:cs="Courier New"/>
          <w:sz w:val="18"/>
          <w:szCs w:val="18"/>
        </w:rPr>
        <w:t xml:space="preserve"> </w:t>
      </w:r>
    </w:p>
    <w:p w14:paraId="1E4DECC4" w14:textId="77777777" w:rsidR="00575A4C" w:rsidRPr="00441CD3" w:rsidRDefault="00575A4C"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TITLE: ADVANCE DIRECTIVE// RESCINDED ADVANCE DIRECTIVE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TITLE</w:t>
      </w:r>
      <w:r w:rsidR="00E763C8">
        <w:rPr>
          <w:rFonts w:ascii="Courier New" w:hAnsi="Courier New" w:cs="Courier New"/>
          <w:sz w:val="18"/>
          <w:szCs w:val="18"/>
        </w:rPr>
        <w:t xml:space="preserve"> </w:t>
      </w:r>
    </w:p>
    <w:p w14:paraId="2E80E8C1"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Std Title: RESCINDED ADVANCE DIRECTIVE</w:t>
      </w:r>
    </w:p>
    <w:p w14:paraId="226E0DE1"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575A4C" w:rsidRPr="00441CD3">
        <w:rPr>
          <w:rFonts w:ascii="Courier New" w:hAnsi="Courier New" w:cs="Courier New"/>
          <w:sz w:val="18"/>
          <w:szCs w:val="18"/>
        </w:rPr>
        <w:t xml:space="preserve"> ...OK? Yes//</w:t>
      </w:r>
      <w:r>
        <w:rPr>
          <w:rFonts w:ascii="Courier New" w:hAnsi="Courier New" w:cs="Courier New"/>
          <w:sz w:val="18"/>
          <w:szCs w:val="18"/>
        </w:rPr>
        <w:t xml:space="preserve"> </w:t>
      </w:r>
      <w:r w:rsidR="00575A4C" w:rsidRPr="00441CD3">
        <w:rPr>
          <w:rFonts w:ascii="Courier New" w:hAnsi="Courier New" w:cs="Courier New"/>
          <w:sz w:val="18"/>
          <w:szCs w:val="18"/>
        </w:rPr>
        <w:t xml:space="preserve"> (Yes)</w:t>
      </w:r>
    </w:p>
    <w:p w14:paraId="73173B70" w14:textId="77777777" w:rsidR="00873EA5" w:rsidRPr="00441CD3" w:rsidRDefault="00873EA5" w:rsidP="00873EA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D503B8F" w14:textId="77777777" w:rsidR="00873EA5" w:rsidRPr="00441CD3" w:rsidRDefault="00873EA5" w:rsidP="00873EA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The title of this note will be changed to RESCINDED ADVANCE DIRECTIVE and </w:t>
      </w:r>
    </w:p>
    <w:p w14:paraId="6A09D129" w14:textId="77777777" w:rsidR="00873EA5" w:rsidRPr="00441CD3" w:rsidRDefault="00873EA5" w:rsidP="00873EA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linked images will be watermarked 'RESCINDED'. OK? NO// YES </w:t>
      </w:r>
    </w:p>
    <w:p w14:paraId="15AA0789" w14:textId="77777777" w:rsidR="00873EA5" w:rsidRPr="00441CD3" w:rsidRDefault="00873EA5" w:rsidP="00873EA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Title changed; Image queued for watermarking. </w:t>
      </w:r>
    </w:p>
    <w:p w14:paraId="36EFCCFD" w14:textId="77777777" w:rsidR="00873EA5" w:rsidRPr="00441CD3" w:rsidRDefault="00873EA5" w:rsidP="00873EA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441CD3">
        <w:rPr>
          <w:rFonts w:ascii="Courier New" w:hAnsi="Courier New" w:cs="Courier New"/>
          <w:sz w:val="18"/>
          <w:szCs w:val="18"/>
        </w:rPr>
        <w:t>Press RETURN to continue...</w:t>
      </w:r>
      <w:r w:rsidR="00E763C8">
        <w:rPr>
          <w:rFonts w:ascii="Courier New" w:hAnsi="Courier New" w:cs="Courier New"/>
          <w:sz w:val="18"/>
          <w:szCs w:val="18"/>
        </w:rPr>
        <w:t xml:space="preserve"> </w:t>
      </w:r>
    </w:p>
    <w:p w14:paraId="2897E4EC" w14:textId="77777777" w:rsidR="00575A4C" w:rsidRPr="00441CD3" w:rsidRDefault="00E763C8" w:rsidP="00575A4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val="0"/>
          <w:sz w:val="20"/>
          <w:szCs w:val="20"/>
          <w:u w:val="single"/>
        </w:rPr>
      </w:pPr>
      <w:r>
        <w:rPr>
          <w:rFonts w:ascii="Courier New" w:hAnsi="Courier New" w:cs="Courier New"/>
          <w:sz w:val="18"/>
          <w:szCs w:val="18"/>
        </w:rPr>
        <w:t xml:space="preserve"> </w:t>
      </w:r>
    </w:p>
    <w:p w14:paraId="6635F17F" w14:textId="77777777" w:rsidR="00967F39" w:rsidRPr="00441CD3" w:rsidRDefault="00967F39" w:rsidP="00967F39">
      <w:r w:rsidRPr="00441CD3">
        <w:t xml:space="preserve"> </w:t>
      </w:r>
    </w:p>
    <w:p w14:paraId="3E7E8514" w14:textId="77777777" w:rsidR="007844B3" w:rsidRPr="00131F96" w:rsidRDefault="00750D83" w:rsidP="007844B3">
      <w:pPr>
        <w:pStyle w:val="Heading3"/>
      </w:pPr>
      <w:r w:rsidRPr="00441CD3">
        <w:br w:type="page"/>
      </w:r>
      <w:bookmarkStart w:id="103" w:name="PostSigAlert_ProgressNoteTitle_Start"/>
      <w:bookmarkStart w:id="104" w:name="PostSigAlertChapter_305"/>
      <w:bookmarkStart w:id="105" w:name="_Toc527640912"/>
      <w:bookmarkStart w:id="106" w:name="_Toc529282692"/>
      <w:bookmarkStart w:id="107" w:name="_Toc161400604"/>
      <w:r w:rsidR="007844B3" w:rsidRPr="00131F96">
        <w:lastRenderedPageBreak/>
        <w:t>Creating</w:t>
      </w:r>
      <w:bookmarkEnd w:id="103"/>
      <w:r w:rsidR="007844B3" w:rsidRPr="00131F96">
        <w:t xml:space="preserve"> Post-Signature Alerts</w:t>
      </w:r>
      <w:bookmarkEnd w:id="104"/>
      <w:r w:rsidR="007844B3" w:rsidRPr="00131F96">
        <w:t xml:space="preserve"> Based on Progress Note Title</w:t>
      </w:r>
      <w:bookmarkEnd w:id="105"/>
      <w:bookmarkEnd w:id="106"/>
      <w:bookmarkEnd w:id="107"/>
      <w:r w:rsidR="007844B3" w:rsidRPr="00131F96">
        <w:t xml:space="preserve"> </w:t>
      </w:r>
      <w:r w:rsidR="007844B3" w:rsidRPr="00131F96">
        <w:fldChar w:fldCharType="begin"/>
      </w:r>
      <w:r w:rsidR="007844B3" w:rsidRPr="00131F96">
        <w:instrText xml:space="preserve"> XE "Post-Signature Alerts Based on Progress Note Title" </w:instrText>
      </w:r>
      <w:r w:rsidR="007844B3" w:rsidRPr="00131F96">
        <w:fldChar w:fldCharType="end"/>
      </w:r>
    </w:p>
    <w:p w14:paraId="16C43858" w14:textId="77777777" w:rsidR="007844B3" w:rsidRPr="00131F96" w:rsidRDefault="007844B3" w:rsidP="007844B3">
      <w:pPr>
        <w:pStyle w:val="BodyText"/>
        <w:spacing w:before="120" w:line="243" w:lineRule="auto"/>
        <w:ind w:right="217"/>
        <w:rPr>
          <w:bCs w:val="0"/>
          <w:spacing w:val="-1"/>
        </w:rPr>
      </w:pPr>
      <w:r w:rsidRPr="00131F96">
        <w:rPr>
          <w:bCs w:val="0"/>
          <w:spacing w:val="-1"/>
        </w:rPr>
        <w:t>The Create Post-Signature Alerts [TIUFPC CREATE POST-SIGNATURE] option in the Document Definitions (Manager) [TIUF DOCUMENT DEFINITION MGR] menu</w:t>
      </w:r>
      <w:r w:rsidRPr="00131F96">
        <w:rPr>
          <w:spacing w:val="-1"/>
        </w:rPr>
        <w:t xml:space="preserve"> allows clinicians and providers </w:t>
      </w:r>
      <w:r w:rsidRPr="00131F96">
        <w:rPr>
          <w:bCs w:val="0"/>
          <w:spacing w:val="-1"/>
        </w:rPr>
        <w:t>to create progress notes that automatically generate a notification (alert) to designated recipients based on the progress note title. This enables immediate communication of time-sensitive patient information to designated individuals or groups. These alerts are specific to each VA Medical Center.</w:t>
      </w:r>
    </w:p>
    <w:p w14:paraId="00B246EA" w14:textId="77777777" w:rsidR="007844B3" w:rsidRPr="00131F96" w:rsidRDefault="007844B3" w:rsidP="007844B3">
      <w:pPr>
        <w:pStyle w:val="BodyText"/>
        <w:spacing w:before="120" w:line="243" w:lineRule="auto"/>
        <w:ind w:right="217"/>
        <w:rPr>
          <w:spacing w:val="-1"/>
        </w:rPr>
      </w:pPr>
      <w:r w:rsidRPr="00131F96">
        <w:rPr>
          <w:spacing w:val="-1"/>
        </w:rPr>
        <w:t>To create or edit a Post-Signature Alert:</w:t>
      </w:r>
    </w:p>
    <w:p w14:paraId="5257224C" w14:textId="77777777" w:rsidR="007844B3" w:rsidRPr="00131F96" w:rsidRDefault="007844B3" w:rsidP="00C90B3F">
      <w:pPr>
        <w:pStyle w:val="BodyText"/>
        <w:numPr>
          <w:ilvl w:val="0"/>
          <w:numId w:val="28"/>
        </w:numPr>
        <w:suppressAutoHyphens w:val="0"/>
        <w:spacing w:before="120" w:line="243" w:lineRule="auto"/>
        <w:ind w:right="217"/>
        <w:rPr>
          <w:spacing w:val="-1"/>
        </w:rPr>
      </w:pPr>
      <w:r w:rsidRPr="00131F96">
        <w:rPr>
          <w:spacing w:val="-1"/>
        </w:rPr>
        <w:t xml:space="preserve">Select the </w:t>
      </w:r>
      <w:r w:rsidRPr="00131F96">
        <w:rPr>
          <w:bCs w:val="0"/>
          <w:spacing w:val="-1"/>
        </w:rPr>
        <w:t>Create Post-Signature Alerts [TIUFPC CREATE POST-SIGNATURE] option in the Document Definitions (Manager) [TIUF DOCUMENT DEFINITION MGR] menu.</w:t>
      </w:r>
    </w:p>
    <w:p w14:paraId="73CBACA7" w14:textId="77777777" w:rsidR="007844B3" w:rsidRPr="00131F96" w:rsidRDefault="007844B3" w:rsidP="00C90B3F">
      <w:pPr>
        <w:pStyle w:val="BodyText"/>
        <w:numPr>
          <w:ilvl w:val="0"/>
          <w:numId w:val="28"/>
        </w:numPr>
        <w:suppressAutoHyphens w:val="0"/>
        <w:spacing w:before="120" w:line="243" w:lineRule="auto"/>
        <w:ind w:right="217"/>
        <w:rPr>
          <w:spacing w:val="-1"/>
        </w:rPr>
      </w:pPr>
      <w:bookmarkStart w:id="108" w:name="_Ref514681090"/>
      <w:r w:rsidRPr="00131F96">
        <w:rPr>
          <w:spacing w:val="-1"/>
        </w:rPr>
        <w:t xml:space="preserve">At the "Select TIU DOCUMENT DEFINITION NAME" prompt, enter the progress note title that will generate the alert. Typing “??” and then pressing Enter provides a list of titles already available in </w:t>
      </w:r>
      <w:proofErr w:type="spellStart"/>
      <w:r w:rsidRPr="00131F96">
        <w:rPr>
          <w:spacing w:val="-1"/>
        </w:rPr>
        <w:t>VistA</w:t>
      </w:r>
      <w:proofErr w:type="spellEnd"/>
      <w:r w:rsidRPr="00131F96">
        <w:rPr>
          <w:spacing w:val="-1"/>
        </w:rPr>
        <w:t>.</w:t>
      </w:r>
      <w:bookmarkEnd w:id="108"/>
      <w:r w:rsidRPr="00131F96">
        <w:rPr>
          <w:spacing w:val="-1"/>
        </w:rPr>
        <w:t xml:space="preserve"> </w:t>
      </w:r>
    </w:p>
    <w:p w14:paraId="67AB6F50" w14:textId="4492B585" w:rsidR="007844B3" w:rsidRPr="00131F96" w:rsidRDefault="007844B3" w:rsidP="007844B3">
      <w:pPr>
        <w:pStyle w:val="BodyText"/>
        <w:spacing w:before="120" w:line="243" w:lineRule="auto"/>
        <w:ind w:left="360" w:right="217"/>
        <w:rPr>
          <w:spacing w:val="-1"/>
        </w:rPr>
      </w:pPr>
      <w:r w:rsidRPr="00131F96">
        <w:rPr>
          <w:spacing w:val="-1"/>
        </w:rPr>
        <w:t xml:space="preserve">If an alert is already associated with this title, then the existing Post-Signature code is displayed—continue to Step </w:t>
      </w:r>
      <w:r w:rsidRPr="00131F96">
        <w:rPr>
          <w:spacing w:val="-1"/>
        </w:rPr>
        <w:fldChar w:fldCharType="begin"/>
      </w:r>
      <w:r w:rsidRPr="00131F96">
        <w:rPr>
          <w:spacing w:val="-1"/>
        </w:rPr>
        <w:instrText xml:space="preserve"> REF _Ref514680483 \r \h  \* MERGEFORMAT </w:instrText>
      </w:r>
      <w:r w:rsidRPr="00131F96">
        <w:rPr>
          <w:spacing w:val="-1"/>
        </w:rPr>
      </w:r>
      <w:r w:rsidRPr="00131F96">
        <w:rPr>
          <w:spacing w:val="-1"/>
        </w:rPr>
        <w:fldChar w:fldCharType="separate"/>
      </w:r>
      <w:r w:rsidR="006D3572">
        <w:rPr>
          <w:spacing w:val="-1"/>
        </w:rPr>
        <w:t>3</w:t>
      </w:r>
      <w:r w:rsidRPr="00131F96">
        <w:rPr>
          <w:spacing w:val="-1"/>
        </w:rPr>
        <w:fldChar w:fldCharType="end"/>
      </w:r>
      <w:r w:rsidRPr="00131F96">
        <w:rPr>
          <w:spacing w:val="-1"/>
        </w:rPr>
        <w:t>. If there is no existing alert associated with the title, skip to Step </w:t>
      </w:r>
      <w:r w:rsidRPr="00131F96">
        <w:rPr>
          <w:spacing w:val="-1"/>
        </w:rPr>
        <w:fldChar w:fldCharType="begin"/>
      </w:r>
      <w:r w:rsidRPr="00131F96">
        <w:rPr>
          <w:spacing w:val="-1"/>
        </w:rPr>
        <w:instrText xml:space="preserve"> REF _Ref514048025 \r \h  \* MERGEFORMAT </w:instrText>
      </w:r>
      <w:r w:rsidRPr="00131F96">
        <w:rPr>
          <w:spacing w:val="-1"/>
        </w:rPr>
      </w:r>
      <w:r w:rsidRPr="00131F96">
        <w:rPr>
          <w:spacing w:val="-1"/>
        </w:rPr>
        <w:fldChar w:fldCharType="separate"/>
      </w:r>
      <w:r w:rsidR="006D3572">
        <w:rPr>
          <w:spacing w:val="-1"/>
        </w:rPr>
        <w:t>4</w:t>
      </w:r>
      <w:r w:rsidRPr="00131F96">
        <w:rPr>
          <w:spacing w:val="-1"/>
        </w:rPr>
        <w:fldChar w:fldCharType="end"/>
      </w:r>
      <w:r w:rsidRPr="00131F96">
        <w:rPr>
          <w:spacing w:val="-1"/>
        </w:rPr>
        <w:t>.</w:t>
      </w:r>
    </w:p>
    <w:p w14:paraId="36DA3897" w14:textId="77777777" w:rsidR="007844B3" w:rsidRPr="00131F96" w:rsidRDefault="007844B3" w:rsidP="00C90B3F">
      <w:pPr>
        <w:pStyle w:val="BodyText"/>
        <w:numPr>
          <w:ilvl w:val="0"/>
          <w:numId w:val="28"/>
        </w:numPr>
        <w:suppressAutoHyphens w:val="0"/>
        <w:spacing w:before="120" w:line="243" w:lineRule="auto"/>
        <w:ind w:right="217"/>
        <w:rPr>
          <w:spacing w:val="-1"/>
        </w:rPr>
      </w:pPr>
      <w:bookmarkStart w:id="109" w:name="_Ref514680483"/>
      <w:r w:rsidRPr="00131F96">
        <w:rPr>
          <w:spacing w:val="-1"/>
        </w:rPr>
        <w:t>If an alert is already associated with the selected title, then the Post-Signature code is displayed and the "Do you want to change the Code? (YES or NO)? NO// " prompt is displayed.</w:t>
      </w:r>
      <w:bookmarkEnd w:id="109"/>
      <w:r w:rsidRPr="00131F96">
        <w:rPr>
          <w:spacing w:val="-1"/>
        </w:rPr>
        <w:t xml:space="preserve"> </w:t>
      </w:r>
    </w:p>
    <w:p w14:paraId="6CB9BB3D" w14:textId="04FB3B07" w:rsidR="007844B3" w:rsidRPr="00131F96" w:rsidRDefault="007844B3" w:rsidP="007844B3">
      <w:pPr>
        <w:pStyle w:val="BodyText"/>
        <w:spacing w:before="120" w:line="243" w:lineRule="auto"/>
        <w:ind w:left="360" w:right="217"/>
        <w:rPr>
          <w:spacing w:val="-1"/>
        </w:rPr>
      </w:pPr>
      <w:r w:rsidRPr="00131F96">
        <w:rPr>
          <w:spacing w:val="-1"/>
        </w:rPr>
        <w:t xml:space="preserve">Enter “YES” if you wish to change the code, and then complete the remaining steps in this procedure. Enter "NO" to retain the current code. The "Enter &lt;RETURN&gt; for another TIU Document Definition Name or '^' to exit" prompt displays and you have the option to enter another title (returning you to Step </w:t>
      </w:r>
      <w:r w:rsidRPr="00131F96">
        <w:rPr>
          <w:spacing w:val="-1"/>
        </w:rPr>
        <w:fldChar w:fldCharType="begin"/>
      </w:r>
      <w:r w:rsidRPr="00131F96">
        <w:rPr>
          <w:spacing w:val="-1"/>
        </w:rPr>
        <w:instrText xml:space="preserve"> REF _Ref514681090 \r \h  \* MERGEFORMAT </w:instrText>
      </w:r>
      <w:r w:rsidRPr="00131F96">
        <w:rPr>
          <w:spacing w:val="-1"/>
        </w:rPr>
      </w:r>
      <w:r w:rsidRPr="00131F96">
        <w:rPr>
          <w:spacing w:val="-1"/>
        </w:rPr>
        <w:fldChar w:fldCharType="separate"/>
      </w:r>
      <w:r w:rsidR="006D3572">
        <w:rPr>
          <w:spacing w:val="-1"/>
        </w:rPr>
        <w:t>2</w:t>
      </w:r>
      <w:r w:rsidRPr="00131F96">
        <w:rPr>
          <w:spacing w:val="-1"/>
        </w:rPr>
        <w:fldChar w:fldCharType="end"/>
      </w:r>
      <w:r w:rsidRPr="00131F96">
        <w:rPr>
          <w:spacing w:val="-1"/>
        </w:rPr>
        <w:t>) or exit "Enter Post-Signature Code for Alert."</w:t>
      </w:r>
    </w:p>
    <w:p w14:paraId="2C5110D1" w14:textId="77777777" w:rsidR="007844B3" w:rsidRPr="00131F96" w:rsidRDefault="00F71DF4" w:rsidP="007844B3">
      <w:pPr>
        <w:pStyle w:val="BodyText"/>
        <w:spacing w:after="200"/>
        <w:ind w:left="187" w:right="216"/>
        <w:rPr>
          <w:rFonts w:ascii="Calibri" w:hAnsi="Calibri" w:cs="Arial"/>
          <w:spacing w:val="-1"/>
          <w:sz w:val="22"/>
        </w:rPr>
      </w:pPr>
      <w:r w:rsidRPr="00131F96">
        <w:rPr>
          <w:rFonts w:ascii="Calibri" w:hAnsi="Calibri" w:cs="Arial"/>
          <w:noProof/>
          <w:spacing w:val="-1"/>
          <w:sz w:val="22"/>
        </w:rPr>
        <mc:AlternateContent>
          <mc:Choice Requires="wps">
            <w:drawing>
              <wp:inline distT="0" distB="0" distL="0" distR="0" wp14:anchorId="73A9C534" wp14:editId="5719349F">
                <wp:extent cx="5495925" cy="3270885"/>
                <wp:effectExtent l="10160" t="8890" r="8890" b="5715"/>
                <wp:docPr id="18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766695"/>
                        </a:xfrm>
                        <a:prstGeom prst="rect">
                          <a:avLst/>
                        </a:prstGeom>
                        <a:solidFill>
                          <a:srgbClr val="FFFFFF"/>
                        </a:solidFill>
                        <a:ln w="9525">
                          <a:solidFill>
                            <a:srgbClr val="4F81BD"/>
                          </a:solidFill>
                          <a:miter lim="800000"/>
                          <a:headEnd/>
                          <a:tailEnd/>
                        </a:ln>
                      </wps:spPr>
                      <wps:txbx>
                        <w:txbxContent>
                          <w:p w14:paraId="2DBCDF9F"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Enter Post-Signature Code for Alert</w:t>
                            </w:r>
                          </w:p>
                          <w:p w14:paraId="41DB9148"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w:t>
                            </w:r>
                          </w:p>
                          <w:p w14:paraId="1F614BAD" w14:textId="77777777" w:rsidR="003111CC" w:rsidRPr="003C268C" w:rsidRDefault="003111CC" w:rsidP="007844B3">
                            <w:pPr>
                              <w:pStyle w:val="BodyText"/>
                              <w:spacing w:after="0"/>
                              <w:ind w:left="187" w:right="216"/>
                              <w:rPr>
                                <w:rFonts w:ascii="Courier New" w:hAnsi="Courier New" w:cs="Courier New"/>
                                <w:spacing w:val="-1"/>
                                <w:sz w:val="18"/>
                                <w:szCs w:val="18"/>
                              </w:rPr>
                            </w:pPr>
                          </w:p>
                          <w:p w14:paraId="72A1017D"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Select TIU DOCUMENT DEFINITION NAME: RESTRAINT</w:t>
                            </w:r>
                          </w:p>
                          <w:p w14:paraId="25C309DB"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1</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 PROGRESS NOTE AND EVERY TWO HOUR FLOW SHEET</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465DCA56"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Std Title: SECLUSION RESTRAINT NOTE</w:t>
                            </w:r>
                          </w:p>
                          <w:p w14:paraId="17280C6D"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2</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12-8 RESTRAINT DOCUMENTATION 1:1 OR SOFT - 12-8</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76717A80"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3</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8-4 RESTRAINT DOCUMENTATION 1:1 OR SOFT - 8-4</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7A757695"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4</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4-12 RESTRAINT DOCUMENTATION 1:1 OR SOFT 4-12</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07533C86"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5</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BEHAVIOR RESTRAINT DOCUMENT 12-8</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1F45A70A"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Std Title: NURSING SECLUSION RESTRAINT NOTE</w:t>
                            </w:r>
                          </w:p>
                          <w:p w14:paraId="4E25F39D"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Press &lt;Enter&gt; to see more, '^' to exit this list,</w:t>
                            </w:r>
                            <w:r>
                              <w:rPr>
                                <w:rFonts w:ascii="Courier New" w:hAnsi="Courier New" w:cs="Courier New"/>
                                <w:spacing w:val="-1"/>
                                <w:sz w:val="18"/>
                                <w:szCs w:val="18"/>
                              </w:rPr>
                              <w:t xml:space="preserve"> </w:t>
                            </w:r>
                            <w:r w:rsidRPr="003C268C">
                              <w:rPr>
                                <w:rFonts w:ascii="Courier New" w:hAnsi="Courier New" w:cs="Courier New"/>
                                <w:spacing w:val="-1"/>
                                <w:sz w:val="18"/>
                                <w:szCs w:val="18"/>
                              </w:rPr>
                              <w:t>OR</w:t>
                            </w:r>
                          </w:p>
                          <w:p w14:paraId="20FFA4BB"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CHOOSE 1-5: 1</w:t>
                            </w:r>
                            <w:r>
                              <w:rPr>
                                <w:rFonts w:ascii="Courier New" w:hAnsi="Courier New" w:cs="Courier New"/>
                                <w:spacing w:val="-1"/>
                                <w:sz w:val="18"/>
                                <w:szCs w:val="18"/>
                              </w:rPr>
                              <w:t xml:space="preserve"> </w:t>
                            </w:r>
                            <w:r w:rsidRPr="003C268C">
                              <w:rPr>
                                <w:rFonts w:ascii="Courier New" w:hAnsi="Courier New" w:cs="Courier New"/>
                                <w:spacing w:val="-1"/>
                                <w:sz w:val="18"/>
                                <w:szCs w:val="18"/>
                              </w:rPr>
                              <w:t>RESTRAINT PROGRESS NOTE AND EVERY TWO HOUR FLOW SHEET</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0A5F537B"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Std Title: SECLUSION RESTRAINT NOTE</w:t>
                            </w:r>
                          </w:p>
                          <w:p w14:paraId="06125C58" w14:textId="77777777" w:rsidR="003111CC" w:rsidRPr="003C268C" w:rsidRDefault="003111CC" w:rsidP="007844B3">
                            <w:pPr>
                              <w:pStyle w:val="BodyText"/>
                              <w:spacing w:after="0"/>
                              <w:ind w:left="187" w:right="216"/>
                              <w:rPr>
                                <w:rFonts w:ascii="Courier New" w:hAnsi="Courier New" w:cs="Courier New"/>
                                <w:spacing w:val="-1"/>
                                <w:sz w:val="18"/>
                                <w:szCs w:val="18"/>
                              </w:rPr>
                            </w:pPr>
                          </w:p>
                          <w:p w14:paraId="096D5A76"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The POST-SIGNATURE Code in 'RESTRAINT PROGRESS NOTE AND EVERY TWO HOUR FLOW SHEE</w:t>
                            </w:r>
                          </w:p>
                          <w:p w14:paraId="43342713"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T' was created by this option.</w:t>
                            </w:r>
                          </w:p>
                          <w:p w14:paraId="42CBE54F"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It is --&gt; D EN^TIUPSCA("G.BCMA DUE LIST ERRORS","AUTOPRT","")</w:t>
                            </w:r>
                          </w:p>
                          <w:p w14:paraId="2328E6A3" w14:textId="77777777" w:rsidR="003111CC" w:rsidRPr="003C268C" w:rsidRDefault="003111CC" w:rsidP="007844B3">
                            <w:pPr>
                              <w:pStyle w:val="BodyText"/>
                              <w:spacing w:after="0"/>
                              <w:ind w:left="187" w:right="216"/>
                              <w:rPr>
                                <w:rFonts w:ascii="Courier New" w:hAnsi="Courier New" w:cs="Courier New"/>
                                <w:spacing w:val="-1"/>
                                <w:sz w:val="18"/>
                                <w:szCs w:val="18"/>
                              </w:rPr>
                            </w:pPr>
                          </w:p>
                          <w:p w14:paraId="7324B402" w14:textId="77777777" w:rsidR="003111CC" w:rsidRPr="006479AD"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Do you want to change </w:t>
                            </w:r>
                            <w:r>
                              <w:rPr>
                                <w:rFonts w:ascii="Courier New" w:hAnsi="Courier New" w:cs="Courier New"/>
                                <w:spacing w:val="-1"/>
                                <w:sz w:val="18"/>
                                <w:szCs w:val="18"/>
                              </w:rPr>
                              <w:t>the Code? (YES or NO)? NO// YES</w:t>
                            </w:r>
                          </w:p>
                        </w:txbxContent>
                      </wps:txbx>
                      <wps:bodyPr rot="0" vert="horz" wrap="none" lIns="91440" tIns="45720" rIns="91440" bIns="45720" anchor="t" anchorCtr="0" upright="1">
                        <a:spAutoFit/>
                      </wps:bodyPr>
                    </wps:wsp>
                  </a:graphicData>
                </a:graphic>
              </wp:inline>
            </w:drawing>
          </mc:Choice>
          <mc:Fallback>
            <w:pict>
              <v:shape w14:anchorId="73A9C534" id="Text Box 165" o:spid="_x0000_s1039" type="#_x0000_t202" style="width:432.75pt;height:257.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" strokecolor="#4f81bd">
                <v:textbox style="mso-fit-shape-to-text:t">
                  <w:txbxContent>
                    <w:p w14:paraId="2DBCDF9F"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Enter Post-Signature Code for Alert</w:t>
                      </w:r>
                    </w:p>
                    <w:p w14:paraId="41DB9148"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w:t>
                      </w:r>
                    </w:p>
                    <w:p w14:paraId="1F614BAD" w14:textId="77777777" w:rsidR="003111CC" w:rsidRPr="003C268C" w:rsidRDefault="003111CC" w:rsidP="007844B3">
                      <w:pPr>
                        <w:pStyle w:val="BodyText"/>
                        <w:spacing w:after="0"/>
                        <w:ind w:left="187" w:right="216"/>
                        <w:rPr>
                          <w:rFonts w:ascii="Courier New" w:hAnsi="Courier New" w:cs="Courier New"/>
                          <w:spacing w:val="-1"/>
                          <w:sz w:val="18"/>
                          <w:szCs w:val="18"/>
                        </w:rPr>
                      </w:pPr>
                    </w:p>
                    <w:p w14:paraId="72A1017D"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Select TIU DOCUMENT DEFINITION NAME: RESTRAINT</w:t>
                      </w:r>
                    </w:p>
                    <w:p w14:paraId="25C309DB"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1</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 PROGRESS NOTE AND EVERY TWO HOUR FLOW SHEET</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465DCA56"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Std Title: SECLUSION RESTRAINT NOTE</w:t>
                      </w:r>
                    </w:p>
                    <w:p w14:paraId="17280C6D"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2</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12-8 RESTRAINT DOCUMENTATION 1:1 OR SOFT - 12-8</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76717A80"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3</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8-4 RESTRAINT DOCUMENTATION 1:1 OR SOFT - 8-4</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7A757695"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4</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4-12 RESTRAINT DOCUMENTATION 1:1 OR SOFT 4-12</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07533C86"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5</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RESTRAINT</w:t>
                      </w:r>
                      <w:r>
                        <w:rPr>
                          <w:rFonts w:ascii="Courier New" w:hAnsi="Courier New" w:cs="Courier New"/>
                          <w:spacing w:val="-1"/>
                          <w:sz w:val="18"/>
                          <w:szCs w:val="18"/>
                        </w:rPr>
                        <w:t xml:space="preserve"> </w:t>
                      </w:r>
                      <w:r w:rsidRPr="003C268C">
                        <w:rPr>
                          <w:rFonts w:ascii="Courier New" w:hAnsi="Courier New" w:cs="Courier New"/>
                          <w:spacing w:val="-1"/>
                          <w:sz w:val="18"/>
                          <w:szCs w:val="18"/>
                        </w:rPr>
                        <w:t>BEHAVIOR RESTRAINT DOCUMENT 12-8</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1F45A70A"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Std Title: NURSING SECLUSION RESTRAINT NOTE</w:t>
                      </w:r>
                    </w:p>
                    <w:p w14:paraId="4E25F39D"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Press &lt;Enter&gt; to see more, '^' to exit this list,</w:t>
                      </w:r>
                      <w:r>
                        <w:rPr>
                          <w:rFonts w:ascii="Courier New" w:hAnsi="Courier New" w:cs="Courier New"/>
                          <w:spacing w:val="-1"/>
                          <w:sz w:val="18"/>
                          <w:szCs w:val="18"/>
                        </w:rPr>
                        <w:t xml:space="preserve"> </w:t>
                      </w:r>
                      <w:r w:rsidRPr="003C268C">
                        <w:rPr>
                          <w:rFonts w:ascii="Courier New" w:hAnsi="Courier New" w:cs="Courier New"/>
                          <w:spacing w:val="-1"/>
                          <w:sz w:val="18"/>
                          <w:szCs w:val="18"/>
                        </w:rPr>
                        <w:t>OR</w:t>
                      </w:r>
                    </w:p>
                    <w:p w14:paraId="20FFA4BB"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CHOOSE 1-5: 1</w:t>
                      </w:r>
                      <w:r>
                        <w:rPr>
                          <w:rFonts w:ascii="Courier New" w:hAnsi="Courier New" w:cs="Courier New"/>
                          <w:spacing w:val="-1"/>
                          <w:sz w:val="18"/>
                          <w:szCs w:val="18"/>
                        </w:rPr>
                        <w:t xml:space="preserve"> </w:t>
                      </w:r>
                      <w:r w:rsidRPr="003C268C">
                        <w:rPr>
                          <w:rFonts w:ascii="Courier New" w:hAnsi="Courier New" w:cs="Courier New"/>
                          <w:spacing w:val="-1"/>
                          <w:sz w:val="18"/>
                          <w:szCs w:val="18"/>
                        </w:rPr>
                        <w:t>RESTRAINT PROGRESS NOTE AND EVERY TWO HOUR FLOW SHEET</w:t>
                      </w:r>
                      <w:r>
                        <w:rPr>
                          <w:rFonts w:ascii="Courier New" w:hAnsi="Courier New" w:cs="Courier New"/>
                          <w:spacing w:val="-1"/>
                          <w:sz w:val="18"/>
                          <w:szCs w:val="18"/>
                        </w:rPr>
                        <w:t xml:space="preserve">  </w:t>
                      </w:r>
                      <w:r w:rsidRPr="003C268C">
                        <w:rPr>
                          <w:rFonts w:ascii="Courier New" w:hAnsi="Courier New" w:cs="Courier New"/>
                          <w:spacing w:val="-1"/>
                          <w:sz w:val="18"/>
                          <w:szCs w:val="18"/>
                        </w:rPr>
                        <w:t xml:space="preserve"> TITLE</w:t>
                      </w:r>
                      <w:r>
                        <w:rPr>
                          <w:rFonts w:ascii="Courier New" w:hAnsi="Courier New" w:cs="Courier New"/>
                          <w:spacing w:val="-1"/>
                          <w:sz w:val="18"/>
                          <w:szCs w:val="18"/>
                        </w:rPr>
                        <w:t xml:space="preserve"> </w:t>
                      </w:r>
                    </w:p>
                    <w:p w14:paraId="0A5F537B" w14:textId="77777777" w:rsidR="003111CC" w:rsidRPr="003C268C" w:rsidRDefault="003111CC" w:rsidP="007844B3">
                      <w:pPr>
                        <w:pStyle w:val="BodyText"/>
                        <w:spacing w:after="0"/>
                        <w:ind w:left="187" w:right="216"/>
                        <w:rPr>
                          <w:rFonts w:ascii="Courier New" w:hAnsi="Courier New" w:cs="Courier New"/>
                          <w:spacing w:val="-1"/>
                          <w:sz w:val="18"/>
                          <w:szCs w:val="18"/>
                        </w:rPr>
                      </w:pPr>
                      <w:r>
                        <w:rPr>
                          <w:rFonts w:ascii="Courier New" w:hAnsi="Courier New" w:cs="Courier New"/>
                          <w:spacing w:val="-1"/>
                          <w:sz w:val="18"/>
                          <w:szCs w:val="18"/>
                        </w:rPr>
                        <w:t xml:space="preserve">   </w:t>
                      </w:r>
                      <w:r w:rsidRPr="003C268C">
                        <w:rPr>
                          <w:rFonts w:ascii="Courier New" w:hAnsi="Courier New" w:cs="Courier New"/>
                          <w:spacing w:val="-1"/>
                          <w:sz w:val="18"/>
                          <w:szCs w:val="18"/>
                        </w:rPr>
                        <w:t>Std Title: SECLUSION RESTRAINT NOTE</w:t>
                      </w:r>
                    </w:p>
                    <w:p w14:paraId="06125C58" w14:textId="77777777" w:rsidR="003111CC" w:rsidRPr="003C268C" w:rsidRDefault="003111CC" w:rsidP="007844B3">
                      <w:pPr>
                        <w:pStyle w:val="BodyText"/>
                        <w:spacing w:after="0"/>
                        <w:ind w:left="187" w:right="216"/>
                        <w:rPr>
                          <w:rFonts w:ascii="Courier New" w:hAnsi="Courier New" w:cs="Courier New"/>
                          <w:spacing w:val="-1"/>
                          <w:sz w:val="18"/>
                          <w:szCs w:val="18"/>
                        </w:rPr>
                      </w:pPr>
                    </w:p>
                    <w:p w14:paraId="096D5A76"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The POST-SIGNATURE Code in 'RESTRAINT PROGRESS NOTE AND EVERY TWO HOUR FLOW SHEE</w:t>
                      </w:r>
                    </w:p>
                    <w:p w14:paraId="43342713"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T' was created by this option.</w:t>
                      </w:r>
                    </w:p>
                    <w:p w14:paraId="42CBE54F" w14:textId="77777777" w:rsidR="003111CC" w:rsidRPr="003C268C"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It is --&gt; D EN^TIUPSCA("G.BCMA DUE LIST ERRORS","AUTOPRT","")</w:t>
                      </w:r>
                    </w:p>
                    <w:p w14:paraId="2328E6A3" w14:textId="77777777" w:rsidR="003111CC" w:rsidRPr="003C268C" w:rsidRDefault="003111CC" w:rsidP="007844B3">
                      <w:pPr>
                        <w:pStyle w:val="BodyText"/>
                        <w:spacing w:after="0"/>
                        <w:ind w:left="187" w:right="216"/>
                        <w:rPr>
                          <w:rFonts w:ascii="Courier New" w:hAnsi="Courier New" w:cs="Courier New"/>
                          <w:spacing w:val="-1"/>
                          <w:sz w:val="18"/>
                          <w:szCs w:val="18"/>
                        </w:rPr>
                      </w:pPr>
                    </w:p>
                    <w:p w14:paraId="7324B402" w14:textId="77777777" w:rsidR="003111CC" w:rsidRPr="006479AD" w:rsidRDefault="003111CC" w:rsidP="007844B3">
                      <w:pPr>
                        <w:pStyle w:val="BodyText"/>
                        <w:spacing w:after="0"/>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Do you want to change </w:t>
                      </w:r>
                      <w:r>
                        <w:rPr>
                          <w:rFonts w:ascii="Courier New" w:hAnsi="Courier New" w:cs="Courier New"/>
                          <w:spacing w:val="-1"/>
                          <w:sz w:val="18"/>
                          <w:szCs w:val="18"/>
                        </w:rPr>
                        <w:t>the Code? (YES or NO)? NO// YES</w:t>
                      </w:r>
                    </w:p>
                  </w:txbxContent>
                </v:textbox>
                <w10:anchorlock/>
              </v:shape>
            </w:pict>
          </mc:Fallback>
        </mc:AlternateContent>
      </w:r>
    </w:p>
    <w:p w14:paraId="3CFEECEE" w14:textId="77777777" w:rsidR="007844B3" w:rsidRPr="00131F96" w:rsidRDefault="007844B3" w:rsidP="00C90B3F">
      <w:pPr>
        <w:pStyle w:val="BodyText"/>
        <w:numPr>
          <w:ilvl w:val="0"/>
          <w:numId w:val="28"/>
        </w:numPr>
        <w:suppressAutoHyphens w:val="0"/>
        <w:spacing w:before="120" w:line="243" w:lineRule="auto"/>
        <w:ind w:right="217"/>
        <w:rPr>
          <w:spacing w:val="-1"/>
        </w:rPr>
      </w:pPr>
      <w:bookmarkStart w:id="110" w:name="_Ref514048025"/>
      <w:r w:rsidRPr="00131F96">
        <w:rPr>
          <w:spacing w:val="-1"/>
        </w:rPr>
        <w:lastRenderedPageBreak/>
        <w:t>At the "Choose RECIPIENTS to receive the alert (N/I/G/T) or '^' to exit" prompt, select the recipients who will receive the alert every time this note title is used. Choosing I, G, or T enables you to define which individual(s) or group(s) will receive the alert.</w:t>
      </w:r>
      <w:bookmarkEnd w:id="110"/>
    </w:p>
    <w:p w14:paraId="1AD4397C" w14:textId="77777777" w:rsidR="007844B3" w:rsidRPr="00131F96" w:rsidRDefault="007844B3" w:rsidP="00C90B3F">
      <w:pPr>
        <w:pStyle w:val="BodyText"/>
        <w:numPr>
          <w:ilvl w:val="0"/>
          <w:numId w:val="27"/>
        </w:numPr>
        <w:suppressAutoHyphens w:val="0"/>
        <w:spacing w:before="120"/>
        <w:ind w:left="720" w:right="216"/>
        <w:rPr>
          <w:spacing w:val="-1"/>
        </w:rPr>
      </w:pPr>
      <w:r w:rsidRPr="00131F96">
        <w:rPr>
          <w:spacing w:val="-1"/>
        </w:rPr>
        <w:t xml:space="preserve">N/A – Select if you do not want to specify an Individual User, </w:t>
      </w:r>
      <w:proofErr w:type="spellStart"/>
      <w:r w:rsidRPr="00131F96">
        <w:rPr>
          <w:spacing w:val="-1"/>
        </w:rPr>
        <w:t>Mailgroup</w:t>
      </w:r>
      <w:proofErr w:type="spellEnd"/>
      <w:r w:rsidRPr="00131F96">
        <w:rPr>
          <w:spacing w:val="-1"/>
        </w:rPr>
        <w:t>, or Team List to receive the alert.</w:t>
      </w:r>
    </w:p>
    <w:p w14:paraId="5AAE0769" w14:textId="77777777" w:rsidR="007844B3" w:rsidRPr="00131F96" w:rsidRDefault="007844B3" w:rsidP="00C90B3F">
      <w:pPr>
        <w:pStyle w:val="BodyText"/>
        <w:numPr>
          <w:ilvl w:val="0"/>
          <w:numId w:val="27"/>
        </w:numPr>
        <w:suppressAutoHyphens w:val="0"/>
        <w:spacing w:before="120"/>
        <w:ind w:left="720" w:right="216"/>
        <w:rPr>
          <w:spacing w:val="-1"/>
        </w:rPr>
      </w:pPr>
      <w:r w:rsidRPr="00131F96">
        <w:rPr>
          <w:spacing w:val="-1"/>
        </w:rPr>
        <w:t>Individual User – A single defined person will receive the alert.</w:t>
      </w:r>
    </w:p>
    <w:p w14:paraId="615F3E47" w14:textId="77777777" w:rsidR="007844B3" w:rsidRPr="00131F96" w:rsidRDefault="007844B3" w:rsidP="00C90B3F">
      <w:pPr>
        <w:pStyle w:val="BodyText"/>
        <w:numPr>
          <w:ilvl w:val="0"/>
          <w:numId w:val="27"/>
        </w:numPr>
        <w:suppressAutoHyphens w:val="0"/>
        <w:spacing w:before="120"/>
        <w:ind w:left="720" w:right="216"/>
        <w:rPr>
          <w:spacing w:val="-1"/>
        </w:rPr>
      </w:pPr>
      <w:proofErr w:type="spellStart"/>
      <w:r w:rsidRPr="00131F96">
        <w:rPr>
          <w:spacing w:val="-1"/>
        </w:rPr>
        <w:t>Mailgroup</w:t>
      </w:r>
      <w:proofErr w:type="spellEnd"/>
      <w:r w:rsidRPr="00131F96">
        <w:rPr>
          <w:spacing w:val="-1"/>
        </w:rPr>
        <w:t xml:space="preserve"> – An established </w:t>
      </w:r>
      <w:proofErr w:type="spellStart"/>
      <w:r w:rsidRPr="00131F96">
        <w:rPr>
          <w:spacing w:val="-1"/>
        </w:rPr>
        <w:t>mailgroup</w:t>
      </w:r>
      <w:proofErr w:type="spellEnd"/>
      <w:r w:rsidRPr="00131F96">
        <w:rPr>
          <w:spacing w:val="-1"/>
        </w:rPr>
        <w:t xml:space="preserve"> will receive the alert.</w:t>
      </w:r>
    </w:p>
    <w:p w14:paraId="1DE522A8" w14:textId="77777777" w:rsidR="007844B3" w:rsidRPr="00131F96" w:rsidRDefault="007844B3" w:rsidP="00C90B3F">
      <w:pPr>
        <w:pStyle w:val="BodyText"/>
        <w:numPr>
          <w:ilvl w:val="0"/>
          <w:numId w:val="27"/>
        </w:numPr>
        <w:suppressAutoHyphens w:val="0"/>
        <w:spacing w:before="120"/>
        <w:ind w:left="720" w:right="216"/>
        <w:rPr>
          <w:spacing w:val="-1"/>
        </w:rPr>
      </w:pPr>
      <w:r w:rsidRPr="00131F96">
        <w:rPr>
          <w:spacing w:val="-1"/>
        </w:rPr>
        <w:t>Team List – An established team list will receive the alert.</w:t>
      </w:r>
    </w:p>
    <w:p w14:paraId="7A6F39FB" w14:textId="77777777" w:rsidR="007844B3" w:rsidRPr="00131F96" w:rsidRDefault="007844B3" w:rsidP="007844B3">
      <w:pPr>
        <w:pStyle w:val="BodyText"/>
        <w:suppressAutoHyphens w:val="0"/>
        <w:spacing w:before="120" w:line="242" w:lineRule="auto"/>
        <w:ind w:left="216" w:right="216" w:hanging="216"/>
        <w:rPr>
          <w:b/>
          <w:spacing w:val="-1"/>
        </w:rPr>
      </w:pPr>
      <w:r w:rsidRPr="00131F96">
        <w:rPr>
          <w:b/>
          <w:spacing w:val="-1"/>
        </w:rPr>
        <w:tab/>
        <w:t>NOTE:</w:t>
      </w:r>
      <w:r w:rsidRPr="00131F96">
        <w:rPr>
          <w:spacing w:val="-1"/>
        </w:rPr>
        <w:t xml:space="preserve"> Do not use </w:t>
      </w:r>
      <w:proofErr w:type="spellStart"/>
      <w:r w:rsidRPr="00131F96">
        <w:rPr>
          <w:spacing w:val="-1"/>
        </w:rPr>
        <w:t>mailgroup</w:t>
      </w:r>
      <w:proofErr w:type="spellEnd"/>
      <w:r w:rsidRPr="00131F96">
        <w:rPr>
          <w:spacing w:val="-1"/>
        </w:rPr>
        <w:t xml:space="preserve"> or team list names containing special characters other than parentheses "( )" or asterisks "*". Use of other special characters might result in an alert not being received by the intended recipients.</w:t>
      </w:r>
      <w:r w:rsidRPr="00131F96" w:rsidDel="00AF6B34">
        <w:rPr>
          <w:spacing w:val="-1"/>
        </w:rPr>
        <w:t xml:space="preserve"> </w:t>
      </w:r>
    </w:p>
    <w:p w14:paraId="18103FCE" w14:textId="77777777" w:rsidR="007844B3" w:rsidRPr="00131F96" w:rsidRDefault="007844B3" w:rsidP="007844B3">
      <w:pPr>
        <w:ind w:left="115"/>
      </w:pPr>
    </w:p>
    <w:p w14:paraId="426C91C9" w14:textId="77777777" w:rsidR="007844B3" w:rsidRPr="00131F96" w:rsidRDefault="00F71DF4" w:rsidP="007844B3">
      <w:pPr>
        <w:ind w:left="115"/>
      </w:pPr>
      <w:r w:rsidRPr="00131F96">
        <w:rPr>
          <w:noProof/>
        </w:rPr>
        <mc:AlternateContent>
          <mc:Choice Requires="wps">
            <w:drawing>
              <wp:inline distT="0" distB="0" distL="0" distR="0" wp14:anchorId="27B98AD9" wp14:editId="7D04AC46">
                <wp:extent cx="5495925" cy="1320165"/>
                <wp:effectExtent l="13335" t="10160" r="5080" b="8255"/>
                <wp:docPr id="17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191260"/>
                        </a:xfrm>
                        <a:prstGeom prst="rect">
                          <a:avLst/>
                        </a:prstGeom>
                        <a:solidFill>
                          <a:srgbClr val="FFFFFF"/>
                        </a:solidFill>
                        <a:ln w="9525">
                          <a:solidFill>
                            <a:srgbClr val="000000"/>
                          </a:solidFill>
                          <a:miter lim="800000"/>
                          <a:headEnd/>
                          <a:tailEnd/>
                        </a:ln>
                      </wps:spPr>
                      <wps:txbx>
                        <w:txbxContent>
                          <w:p w14:paraId="3330C129"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 xml:space="preserve"> Select one of the following:</w:t>
                            </w:r>
                          </w:p>
                          <w:p w14:paraId="706F0B52" w14:textId="77777777" w:rsidR="003111CC" w:rsidRPr="003C268C" w:rsidRDefault="003111CC" w:rsidP="007844B3">
                            <w:pPr>
                              <w:ind w:left="115"/>
                              <w:rPr>
                                <w:rFonts w:ascii="Courier New" w:hAnsi="Courier New" w:cs="Courier New"/>
                                <w:sz w:val="18"/>
                                <w:szCs w:val="18"/>
                              </w:rPr>
                            </w:pPr>
                          </w:p>
                          <w:p w14:paraId="6F12494A"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N</w:t>
                            </w:r>
                            <w:r>
                              <w:rPr>
                                <w:rFonts w:ascii="Courier New" w:hAnsi="Courier New" w:cs="Courier New"/>
                                <w:sz w:val="18"/>
                                <w:szCs w:val="18"/>
                              </w:rPr>
                              <w:t xml:space="preserve">    </w:t>
                            </w:r>
                            <w:r w:rsidRPr="003C268C">
                              <w:rPr>
                                <w:rFonts w:ascii="Courier New" w:hAnsi="Courier New" w:cs="Courier New"/>
                                <w:sz w:val="18"/>
                                <w:szCs w:val="18"/>
                              </w:rPr>
                              <w:t xml:space="preserve"> N/A</w:t>
                            </w:r>
                          </w:p>
                          <w:p w14:paraId="2B928981"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I</w:t>
                            </w:r>
                            <w:r>
                              <w:rPr>
                                <w:rFonts w:ascii="Courier New" w:hAnsi="Courier New" w:cs="Courier New"/>
                                <w:sz w:val="18"/>
                                <w:szCs w:val="18"/>
                              </w:rPr>
                              <w:t xml:space="preserve">    </w:t>
                            </w:r>
                            <w:r w:rsidRPr="003C268C">
                              <w:rPr>
                                <w:rFonts w:ascii="Courier New" w:hAnsi="Courier New" w:cs="Courier New"/>
                                <w:sz w:val="18"/>
                                <w:szCs w:val="18"/>
                              </w:rPr>
                              <w:t xml:space="preserve"> INDIVIDUAL USER</w:t>
                            </w:r>
                          </w:p>
                          <w:p w14:paraId="2FB1E9D0"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G</w:t>
                            </w:r>
                            <w:r>
                              <w:rPr>
                                <w:rFonts w:ascii="Courier New" w:hAnsi="Courier New" w:cs="Courier New"/>
                                <w:sz w:val="18"/>
                                <w:szCs w:val="18"/>
                              </w:rPr>
                              <w:t xml:space="preserve">    </w:t>
                            </w:r>
                            <w:r w:rsidRPr="003C268C">
                              <w:rPr>
                                <w:rFonts w:ascii="Courier New" w:hAnsi="Courier New" w:cs="Courier New"/>
                                <w:sz w:val="18"/>
                                <w:szCs w:val="18"/>
                              </w:rPr>
                              <w:t xml:space="preserve"> MAILGROUP</w:t>
                            </w:r>
                          </w:p>
                          <w:p w14:paraId="5763A322"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T</w:t>
                            </w:r>
                            <w:r>
                              <w:rPr>
                                <w:rFonts w:ascii="Courier New" w:hAnsi="Courier New" w:cs="Courier New"/>
                                <w:sz w:val="18"/>
                                <w:szCs w:val="18"/>
                              </w:rPr>
                              <w:t xml:space="preserve">    </w:t>
                            </w:r>
                            <w:r w:rsidRPr="003C268C">
                              <w:rPr>
                                <w:rFonts w:ascii="Courier New" w:hAnsi="Courier New" w:cs="Courier New"/>
                                <w:sz w:val="18"/>
                                <w:szCs w:val="18"/>
                              </w:rPr>
                              <w:t xml:space="preserve"> TEAM LIST (OE/RR with Queued Alert)</w:t>
                            </w:r>
                          </w:p>
                          <w:p w14:paraId="24762FA3" w14:textId="77777777" w:rsidR="003111CC" w:rsidRPr="003C268C" w:rsidRDefault="003111CC" w:rsidP="007844B3">
                            <w:pPr>
                              <w:ind w:left="115"/>
                              <w:rPr>
                                <w:rFonts w:ascii="Courier New" w:hAnsi="Courier New" w:cs="Courier New"/>
                                <w:sz w:val="18"/>
                                <w:szCs w:val="18"/>
                              </w:rPr>
                            </w:pPr>
                          </w:p>
                          <w:p w14:paraId="650E4359" w14:textId="77777777" w:rsidR="003111CC" w:rsidRPr="003C268C" w:rsidRDefault="003111CC" w:rsidP="007844B3">
                            <w:pPr>
                              <w:ind w:left="115"/>
                              <w:rPr>
                                <w:rFonts w:ascii="Courier New" w:hAnsi="Courier New" w:cs="Courier New"/>
                                <w:sz w:val="18"/>
                                <w:szCs w:val="18"/>
                              </w:rPr>
                            </w:pPr>
                            <w:r w:rsidRPr="003C268C">
                              <w:rPr>
                                <w:rFonts w:ascii="Courier New" w:hAnsi="Courier New" w:cs="Courier New"/>
                                <w:sz w:val="18"/>
                                <w:szCs w:val="18"/>
                              </w:rPr>
                              <w:t>Choose RECIPIENTS to receive the alert (N/I/G/T) or '^' to exit: G</w:t>
                            </w:r>
                            <w:r>
                              <w:rPr>
                                <w:rFonts w:ascii="Courier New" w:hAnsi="Courier New" w:cs="Courier New"/>
                                <w:sz w:val="18"/>
                                <w:szCs w:val="18"/>
                              </w:rPr>
                              <w:t xml:space="preserve"> </w:t>
                            </w:r>
                            <w:r w:rsidRPr="003C268C">
                              <w:rPr>
                                <w:rFonts w:ascii="Courier New" w:hAnsi="Courier New" w:cs="Courier New"/>
                                <w:sz w:val="18"/>
                                <w:szCs w:val="18"/>
                              </w:rPr>
                              <w:t>MAILGROUP</w:t>
                            </w:r>
                          </w:p>
                          <w:p w14:paraId="6F3AA3F1" w14:textId="77777777" w:rsidR="003111CC" w:rsidRPr="002B5616" w:rsidRDefault="003111CC" w:rsidP="007844B3">
                            <w:pPr>
                              <w:ind w:left="115"/>
                              <w:rPr>
                                <w:rFonts w:ascii="Courier New" w:hAnsi="Courier New" w:cs="Courier New"/>
                                <w:sz w:val="18"/>
                                <w:szCs w:val="18"/>
                              </w:rPr>
                            </w:pPr>
                            <w:r w:rsidRPr="003C268C">
                              <w:rPr>
                                <w:rFonts w:ascii="Courier New" w:hAnsi="Courier New" w:cs="Courier New"/>
                                <w:sz w:val="18"/>
                                <w:szCs w:val="18"/>
                              </w:rPr>
                              <w:t>Select MAIL GROUP NAME: BCMA DUE LIST ERRORS</w:t>
                            </w:r>
                            <w:r>
                              <w:rPr>
                                <w:rFonts w:ascii="Courier New" w:hAnsi="Courier New" w:cs="Courier New"/>
                                <w:sz w:val="18"/>
                                <w:szCs w:val="18"/>
                              </w:rPr>
                              <w:t xml:space="preserve">  </w:t>
                            </w:r>
                          </w:p>
                        </w:txbxContent>
                      </wps:txbx>
                      <wps:bodyPr rot="0" vert="horz" wrap="none" lIns="91440" tIns="45720" rIns="91440" bIns="45720" anchor="t" anchorCtr="0" upright="1">
                        <a:spAutoFit/>
                      </wps:bodyPr>
                    </wps:wsp>
                  </a:graphicData>
                </a:graphic>
              </wp:inline>
            </w:drawing>
          </mc:Choice>
          <mc:Fallback>
            <w:pict>
              <v:shape w14:anchorId="27B98AD9" id="Text Box 166" o:spid="_x0000_s1040" type="#_x0000_t202" style="width:432.75pt;height:103.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">
                <v:textbox style="mso-fit-shape-to-text:t">
                  <w:txbxContent>
                    <w:p w14:paraId="3330C129"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 xml:space="preserve"> Select one of the following:</w:t>
                      </w:r>
                    </w:p>
                    <w:p w14:paraId="706F0B52" w14:textId="77777777" w:rsidR="003111CC" w:rsidRPr="003C268C" w:rsidRDefault="003111CC" w:rsidP="007844B3">
                      <w:pPr>
                        <w:ind w:left="115"/>
                        <w:rPr>
                          <w:rFonts w:ascii="Courier New" w:hAnsi="Courier New" w:cs="Courier New"/>
                          <w:sz w:val="18"/>
                          <w:szCs w:val="18"/>
                        </w:rPr>
                      </w:pPr>
                    </w:p>
                    <w:p w14:paraId="6F12494A"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N</w:t>
                      </w:r>
                      <w:r>
                        <w:rPr>
                          <w:rFonts w:ascii="Courier New" w:hAnsi="Courier New" w:cs="Courier New"/>
                          <w:sz w:val="18"/>
                          <w:szCs w:val="18"/>
                        </w:rPr>
                        <w:t xml:space="preserve">    </w:t>
                      </w:r>
                      <w:r w:rsidRPr="003C268C">
                        <w:rPr>
                          <w:rFonts w:ascii="Courier New" w:hAnsi="Courier New" w:cs="Courier New"/>
                          <w:sz w:val="18"/>
                          <w:szCs w:val="18"/>
                        </w:rPr>
                        <w:t xml:space="preserve"> N/A</w:t>
                      </w:r>
                    </w:p>
                    <w:p w14:paraId="2B928981"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I</w:t>
                      </w:r>
                      <w:r>
                        <w:rPr>
                          <w:rFonts w:ascii="Courier New" w:hAnsi="Courier New" w:cs="Courier New"/>
                          <w:sz w:val="18"/>
                          <w:szCs w:val="18"/>
                        </w:rPr>
                        <w:t xml:space="preserve">    </w:t>
                      </w:r>
                      <w:r w:rsidRPr="003C268C">
                        <w:rPr>
                          <w:rFonts w:ascii="Courier New" w:hAnsi="Courier New" w:cs="Courier New"/>
                          <w:sz w:val="18"/>
                          <w:szCs w:val="18"/>
                        </w:rPr>
                        <w:t xml:space="preserve"> INDIVIDUAL USER</w:t>
                      </w:r>
                    </w:p>
                    <w:p w14:paraId="2FB1E9D0"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G</w:t>
                      </w:r>
                      <w:r>
                        <w:rPr>
                          <w:rFonts w:ascii="Courier New" w:hAnsi="Courier New" w:cs="Courier New"/>
                          <w:sz w:val="18"/>
                          <w:szCs w:val="18"/>
                        </w:rPr>
                        <w:t xml:space="preserve">    </w:t>
                      </w:r>
                      <w:r w:rsidRPr="003C268C">
                        <w:rPr>
                          <w:rFonts w:ascii="Courier New" w:hAnsi="Courier New" w:cs="Courier New"/>
                          <w:sz w:val="18"/>
                          <w:szCs w:val="18"/>
                        </w:rPr>
                        <w:t xml:space="preserve"> MAILGROUP</w:t>
                      </w:r>
                    </w:p>
                    <w:p w14:paraId="5763A322" w14:textId="77777777" w:rsidR="003111CC" w:rsidRPr="003C268C" w:rsidRDefault="003111CC" w:rsidP="007844B3">
                      <w:pPr>
                        <w:ind w:left="115"/>
                        <w:rPr>
                          <w:rFonts w:ascii="Courier New" w:hAnsi="Courier New" w:cs="Courier New"/>
                          <w:sz w:val="18"/>
                          <w:szCs w:val="18"/>
                        </w:rPr>
                      </w:pPr>
                      <w:r>
                        <w:rPr>
                          <w:rFonts w:ascii="Courier New" w:hAnsi="Courier New" w:cs="Courier New"/>
                          <w:sz w:val="18"/>
                          <w:szCs w:val="18"/>
                        </w:rPr>
                        <w:t xml:space="preserve">     </w:t>
                      </w:r>
                      <w:r w:rsidRPr="003C268C">
                        <w:rPr>
                          <w:rFonts w:ascii="Courier New" w:hAnsi="Courier New" w:cs="Courier New"/>
                          <w:sz w:val="18"/>
                          <w:szCs w:val="18"/>
                        </w:rPr>
                        <w:t>T</w:t>
                      </w:r>
                      <w:r>
                        <w:rPr>
                          <w:rFonts w:ascii="Courier New" w:hAnsi="Courier New" w:cs="Courier New"/>
                          <w:sz w:val="18"/>
                          <w:szCs w:val="18"/>
                        </w:rPr>
                        <w:t xml:space="preserve">    </w:t>
                      </w:r>
                      <w:r w:rsidRPr="003C268C">
                        <w:rPr>
                          <w:rFonts w:ascii="Courier New" w:hAnsi="Courier New" w:cs="Courier New"/>
                          <w:sz w:val="18"/>
                          <w:szCs w:val="18"/>
                        </w:rPr>
                        <w:t xml:space="preserve"> TEAM LIST (OE/RR with Queued Alert)</w:t>
                      </w:r>
                    </w:p>
                    <w:p w14:paraId="24762FA3" w14:textId="77777777" w:rsidR="003111CC" w:rsidRPr="003C268C" w:rsidRDefault="003111CC" w:rsidP="007844B3">
                      <w:pPr>
                        <w:ind w:left="115"/>
                        <w:rPr>
                          <w:rFonts w:ascii="Courier New" w:hAnsi="Courier New" w:cs="Courier New"/>
                          <w:sz w:val="18"/>
                          <w:szCs w:val="18"/>
                        </w:rPr>
                      </w:pPr>
                    </w:p>
                    <w:p w14:paraId="650E4359" w14:textId="77777777" w:rsidR="003111CC" w:rsidRPr="003C268C" w:rsidRDefault="003111CC" w:rsidP="007844B3">
                      <w:pPr>
                        <w:ind w:left="115"/>
                        <w:rPr>
                          <w:rFonts w:ascii="Courier New" w:hAnsi="Courier New" w:cs="Courier New"/>
                          <w:sz w:val="18"/>
                          <w:szCs w:val="18"/>
                        </w:rPr>
                      </w:pPr>
                      <w:r w:rsidRPr="003C268C">
                        <w:rPr>
                          <w:rFonts w:ascii="Courier New" w:hAnsi="Courier New" w:cs="Courier New"/>
                          <w:sz w:val="18"/>
                          <w:szCs w:val="18"/>
                        </w:rPr>
                        <w:t>Choose RECIPIENTS to receive the alert (N/I/G/T) or '^' to exit: G</w:t>
                      </w:r>
                      <w:r>
                        <w:rPr>
                          <w:rFonts w:ascii="Courier New" w:hAnsi="Courier New" w:cs="Courier New"/>
                          <w:sz w:val="18"/>
                          <w:szCs w:val="18"/>
                        </w:rPr>
                        <w:t xml:space="preserve"> </w:t>
                      </w:r>
                      <w:r w:rsidRPr="003C268C">
                        <w:rPr>
                          <w:rFonts w:ascii="Courier New" w:hAnsi="Courier New" w:cs="Courier New"/>
                          <w:sz w:val="18"/>
                          <w:szCs w:val="18"/>
                        </w:rPr>
                        <w:t>MAILGROUP</w:t>
                      </w:r>
                    </w:p>
                    <w:p w14:paraId="6F3AA3F1" w14:textId="77777777" w:rsidR="003111CC" w:rsidRPr="002B5616" w:rsidRDefault="003111CC" w:rsidP="007844B3">
                      <w:pPr>
                        <w:ind w:left="115"/>
                        <w:rPr>
                          <w:rFonts w:ascii="Courier New" w:hAnsi="Courier New" w:cs="Courier New"/>
                          <w:sz w:val="18"/>
                          <w:szCs w:val="18"/>
                        </w:rPr>
                      </w:pPr>
                      <w:r w:rsidRPr="003C268C">
                        <w:rPr>
                          <w:rFonts w:ascii="Courier New" w:hAnsi="Courier New" w:cs="Courier New"/>
                          <w:sz w:val="18"/>
                          <w:szCs w:val="18"/>
                        </w:rPr>
                        <w:t>Select MAIL GROUP NAME: BCMA DUE LIST ERRORS</w:t>
                      </w:r>
                      <w:r>
                        <w:rPr>
                          <w:rFonts w:ascii="Courier New" w:hAnsi="Courier New" w:cs="Courier New"/>
                          <w:sz w:val="18"/>
                          <w:szCs w:val="18"/>
                        </w:rPr>
                        <w:t xml:space="preserve">  </w:t>
                      </w:r>
                    </w:p>
                  </w:txbxContent>
                </v:textbox>
                <w10:anchorlock/>
              </v:shape>
            </w:pict>
          </mc:Fallback>
        </mc:AlternateContent>
      </w:r>
    </w:p>
    <w:p w14:paraId="5A219E97" w14:textId="77777777" w:rsidR="007844B3" w:rsidRPr="00131F96" w:rsidRDefault="007844B3" w:rsidP="007844B3">
      <w:pPr>
        <w:ind w:left="115"/>
      </w:pPr>
    </w:p>
    <w:p w14:paraId="56CDE723" w14:textId="77777777" w:rsidR="007844B3" w:rsidRPr="00131F96" w:rsidRDefault="007844B3" w:rsidP="00C90B3F">
      <w:pPr>
        <w:numPr>
          <w:ilvl w:val="0"/>
          <w:numId w:val="28"/>
        </w:numPr>
        <w:suppressAutoHyphens w:val="0"/>
        <w:spacing w:after="200" w:line="200" w:lineRule="atLeast"/>
      </w:pPr>
      <w:r w:rsidRPr="00131F96">
        <w:t>At the "Choose an alert ROUTINE from the above listing:" prompt, set the alert routine to run when this title is used.</w:t>
      </w:r>
    </w:p>
    <w:p w14:paraId="34291337" w14:textId="61571041" w:rsidR="007844B3" w:rsidRPr="00131F96" w:rsidRDefault="007844B3" w:rsidP="00C90B3F">
      <w:pPr>
        <w:pStyle w:val="BodyText"/>
        <w:numPr>
          <w:ilvl w:val="0"/>
          <w:numId w:val="27"/>
        </w:numPr>
        <w:suppressAutoHyphens w:val="0"/>
        <w:spacing w:before="120"/>
        <w:ind w:left="720" w:right="216"/>
      </w:pPr>
      <w:r w:rsidRPr="00131F96">
        <w:t xml:space="preserve">N/A – Use when no conditional alert is needed; the alert will be sent only to the recipients designated in Step </w:t>
      </w:r>
      <w:r w:rsidRPr="00131F96">
        <w:fldChar w:fldCharType="begin"/>
      </w:r>
      <w:r w:rsidRPr="00131F96">
        <w:instrText xml:space="preserve"> REF _Ref514048025 \r \h  \* MERGEFORMAT </w:instrText>
      </w:r>
      <w:r w:rsidRPr="00131F96">
        <w:fldChar w:fldCharType="separate"/>
      </w:r>
      <w:r w:rsidR="006D3572">
        <w:t>4</w:t>
      </w:r>
      <w:r w:rsidRPr="00131F96">
        <w:fldChar w:fldCharType="end"/>
      </w:r>
      <w:r w:rsidRPr="00131F96">
        <w:rPr>
          <w:spacing w:val="-1"/>
        </w:rPr>
        <w:t xml:space="preserve">. </w:t>
      </w:r>
    </w:p>
    <w:p w14:paraId="26D2F53B" w14:textId="754C8C3E" w:rsidR="007844B3" w:rsidRPr="00131F96" w:rsidRDefault="007844B3" w:rsidP="007844B3">
      <w:pPr>
        <w:pStyle w:val="BodyText"/>
        <w:spacing w:before="120"/>
        <w:ind w:left="720" w:right="216"/>
      </w:pPr>
      <w:r w:rsidRPr="00131F96">
        <w:rPr>
          <w:b/>
          <w:spacing w:val="-1"/>
        </w:rPr>
        <w:t xml:space="preserve">NOTE: </w:t>
      </w:r>
      <w:r w:rsidRPr="00131F96">
        <w:rPr>
          <w:spacing w:val="-1"/>
        </w:rPr>
        <w:t xml:space="preserve">If you select N/A both here and in Step </w:t>
      </w:r>
      <w:r w:rsidRPr="00131F96">
        <w:rPr>
          <w:spacing w:val="-1"/>
        </w:rPr>
        <w:fldChar w:fldCharType="begin"/>
      </w:r>
      <w:r w:rsidRPr="00131F96">
        <w:rPr>
          <w:spacing w:val="-1"/>
        </w:rPr>
        <w:instrText xml:space="preserve"> REF _Ref514048025 \r \h  \* MERGEFORMAT </w:instrText>
      </w:r>
      <w:r w:rsidRPr="00131F96">
        <w:rPr>
          <w:spacing w:val="-1"/>
        </w:rPr>
      </w:r>
      <w:r w:rsidRPr="00131F96">
        <w:rPr>
          <w:spacing w:val="-1"/>
        </w:rPr>
        <w:fldChar w:fldCharType="separate"/>
      </w:r>
      <w:r w:rsidR="006D3572">
        <w:rPr>
          <w:spacing w:val="-1"/>
        </w:rPr>
        <w:t>4</w:t>
      </w:r>
      <w:r w:rsidRPr="00131F96">
        <w:rPr>
          <w:spacing w:val="-1"/>
        </w:rPr>
        <w:fldChar w:fldCharType="end"/>
      </w:r>
      <w:r w:rsidRPr="00131F96">
        <w:rPr>
          <w:spacing w:val="-1"/>
        </w:rPr>
        <w:t>, then you will be provided with an option to delete the Post-Signature code associated with this title (including pre-existing code) or to cancel this code change (which retains any pre-existing code).</w:t>
      </w:r>
    </w:p>
    <w:p w14:paraId="0616A085" w14:textId="77777777" w:rsidR="007844B3" w:rsidRPr="00131F96" w:rsidRDefault="007844B3" w:rsidP="00C90B3F">
      <w:pPr>
        <w:pStyle w:val="BodyText"/>
        <w:numPr>
          <w:ilvl w:val="0"/>
          <w:numId w:val="27"/>
        </w:numPr>
        <w:suppressAutoHyphens w:val="0"/>
        <w:spacing w:before="120"/>
        <w:ind w:left="720" w:right="216"/>
        <w:rPr>
          <w:spacing w:val="-1"/>
        </w:rPr>
      </w:pPr>
      <w:r w:rsidRPr="00131F96">
        <w:rPr>
          <w:spacing w:val="-1"/>
        </w:rPr>
        <w:t>PCP – Sends the alert to the Primary Care Provider designated for each patient.</w:t>
      </w:r>
    </w:p>
    <w:p w14:paraId="2D18B7C1" w14:textId="77777777" w:rsidR="007844B3" w:rsidRPr="00131F96" w:rsidRDefault="007844B3" w:rsidP="00C90B3F">
      <w:pPr>
        <w:pStyle w:val="BodyText"/>
        <w:numPr>
          <w:ilvl w:val="0"/>
          <w:numId w:val="27"/>
        </w:numPr>
        <w:suppressAutoHyphens w:val="0"/>
        <w:spacing w:before="120"/>
        <w:ind w:left="720" w:right="216"/>
        <w:rPr>
          <w:spacing w:val="-1"/>
        </w:rPr>
      </w:pPr>
      <w:r w:rsidRPr="00131F96">
        <w:rPr>
          <w:spacing w:val="-1"/>
        </w:rPr>
        <w:t>AUTOPRT – Use to auto-print to the printer designated as the chart copy print device at the patient's location.</w:t>
      </w:r>
    </w:p>
    <w:p w14:paraId="284E2BC0" w14:textId="77777777" w:rsidR="007844B3" w:rsidRPr="00131F96" w:rsidRDefault="007844B3" w:rsidP="00C90B3F">
      <w:pPr>
        <w:numPr>
          <w:ilvl w:val="0"/>
          <w:numId w:val="28"/>
        </w:numPr>
        <w:suppressAutoHyphens w:val="0"/>
        <w:spacing w:after="200" w:line="276" w:lineRule="auto"/>
      </w:pPr>
      <w:r w:rsidRPr="00131F96">
        <w:t>The “DEVICE NAME (Optional) for Paper Alert:” prompt displays if either PCP or AUTOPRT was selected in the previous step. This is an option to generate a printout containing the patient's name and the progress note title, which is useful to notify clinicians who are not at their computer when the note is entered. Pressing Enter sends the printout to a default printer.</w:t>
      </w:r>
    </w:p>
    <w:p w14:paraId="59F126E9" w14:textId="77777777" w:rsidR="007844B3" w:rsidRPr="00131F96" w:rsidRDefault="007844B3" w:rsidP="007844B3">
      <w:pPr>
        <w:suppressAutoHyphens w:val="0"/>
        <w:spacing w:before="120" w:after="120" w:line="242" w:lineRule="auto"/>
        <w:ind w:left="432" w:hanging="216"/>
      </w:pPr>
      <w:r w:rsidRPr="00131F96">
        <w:tab/>
      </w:r>
      <w:r w:rsidRPr="00131F96">
        <w:rPr>
          <w:b/>
          <w:spacing w:val="-1"/>
        </w:rPr>
        <w:t xml:space="preserve">NOTE: </w:t>
      </w:r>
      <w:r w:rsidRPr="00131F96">
        <w:rPr>
          <w:spacing w:val="-1"/>
        </w:rPr>
        <w:t>Do not use device names containing special characters other than parentheses "( )" or asterisks "*". Use of other special characters might result in an alert not being received by the intended recipients.</w:t>
      </w:r>
      <w:r w:rsidRPr="00131F96">
        <w:rPr>
          <w:b/>
          <w:spacing w:val="-1"/>
        </w:rPr>
        <w:t xml:space="preserve"> </w:t>
      </w:r>
    </w:p>
    <w:p w14:paraId="136EA166" w14:textId="77777777" w:rsidR="007844B3" w:rsidRPr="00131F96" w:rsidRDefault="007844B3" w:rsidP="007844B3"/>
    <w:p w14:paraId="163276FC" w14:textId="77777777" w:rsidR="007844B3" w:rsidRPr="00131F96" w:rsidRDefault="00F71DF4" w:rsidP="007844B3">
      <w:r w:rsidRPr="00131F96">
        <w:rPr>
          <w:noProof/>
        </w:rPr>
        <mc:AlternateContent>
          <mc:Choice Requires="wps">
            <w:drawing>
              <wp:inline distT="0" distB="0" distL="0" distR="0" wp14:anchorId="53A46C04" wp14:editId="3751E494">
                <wp:extent cx="5130165" cy="1076325"/>
                <wp:effectExtent l="10160" t="6350" r="12700" b="9525"/>
                <wp:docPr id="17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069975"/>
                        </a:xfrm>
                        <a:prstGeom prst="rect">
                          <a:avLst/>
                        </a:prstGeom>
                        <a:solidFill>
                          <a:srgbClr val="FFFFFF"/>
                        </a:solidFill>
                        <a:ln w="9525">
                          <a:solidFill>
                            <a:srgbClr val="4F81BD"/>
                          </a:solidFill>
                          <a:miter lim="800000"/>
                          <a:headEnd/>
                          <a:tailEnd/>
                        </a:ln>
                      </wps:spPr>
                      <wps:txbx>
                        <w:txbxContent>
                          <w:p w14:paraId="00070097"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1) N/A- No Conditional Alert is needed</w:t>
                            </w:r>
                          </w:p>
                          <w:p w14:paraId="27AE4D11"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 xml:space="preserve">2) PCP- Include patient's Primary Care Provider from PCMM as </w:t>
                            </w:r>
                            <w:r>
                              <w:rPr>
                                <w:rFonts w:ascii="Courier New" w:hAnsi="Courier New" w:cs="Courier New"/>
                                <w:sz w:val="18"/>
                                <w:szCs w:val="18"/>
                              </w:rPr>
                              <w:t xml:space="preserve">a </w:t>
                            </w:r>
                            <w:r w:rsidRPr="00ED6171">
                              <w:rPr>
                                <w:rFonts w:ascii="Courier New" w:hAnsi="Courier New" w:cs="Courier New"/>
                                <w:sz w:val="18"/>
                                <w:szCs w:val="18"/>
                              </w:rPr>
                              <w:t>recipient</w:t>
                            </w:r>
                          </w:p>
                          <w:p w14:paraId="64CF3F18"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3) AUTOPRT- Generate message to chart copy printer at encounter location</w:t>
                            </w:r>
                          </w:p>
                          <w:p w14:paraId="7DB472DA" w14:textId="77777777" w:rsidR="003111CC" w:rsidRPr="00ED6171" w:rsidRDefault="003111CC" w:rsidP="007844B3">
                            <w:pPr>
                              <w:rPr>
                                <w:rFonts w:ascii="Courier New" w:hAnsi="Courier New" w:cs="Courier New"/>
                                <w:sz w:val="18"/>
                                <w:szCs w:val="18"/>
                              </w:rPr>
                            </w:pPr>
                          </w:p>
                          <w:p w14:paraId="0EA70E0F"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Choose an alert ROUTINE from the above listing:</w:t>
                            </w:r>
                            <w:r>
                              <w:rPr>
                                <w:rFonts w:ascii="Courier New" w:hAnsi="Courier New" w:cs="Courier New"/>
                                <w:sz w:val="18"/>
                                <w:szCs w:val="18"/>
                              </w:rPr>
                              <w:t xml:space="preserve"> </w:t>
                            </w:r>
                            <w:r w:rsidRPr="00ED6171">
                              <w:rPr>
                                <w:rFonts w:ascii="Courier New" w:hAnsi="Courier New" w:cs="Courier New"/>
                                <w:sz w:val="18"/>
                                <w:szCs w:val="18"/>
                              </w:rPr>
                              <w:t>(1-3): 3</w:t>
                            </w:r>
                          </w:p>
                          <w:p w14:paraId="39D3087A" w14:textId="77777777" w:rsidR="003111CC" w:rsidRPr="00ED6171" w:rsidRDefault="003111CC" w:rsidP="007844B3">
                            <w:pPr>
                              <w:rPr>
                                <w:rFonts w:ascii="Courier New" w:hAnsi="Courier New" w:cs="Courier New"/>
                                <w:sz w:val="18"/>
                                <w:szCs w:val="18"/>
                              </w:rPr>
                            </w:pPr>
                          </w:p>
                          <w:p w14:paraId="6FF8FE8B" w14:textId="77777777" w:rsidR="003111CC" w:rsidRPr="00ED6171" w:rsidRDefault="003111CC" w:rsidP="007844B3">
                            <w:pPr>
                              <w:rPr>
                                <w:rFonts w:ascii="Courier New" w:hAnsi="Courier New" w:cs="Courier New"/>
                                <w:sz w:val="18"/>
                                <w:szCs w:val="18"/>
                              </w:rPr>
                            </w:pPr>
                          </w:p>
                          <w:p w14:paraId="3E4A0C9D" w14:textId="77777777" w:rsidR="003111CC" w:rsidRPr="00827588" w:rsidRDefault="003111CC" w:rsidP="007844B3">
                            <w:pPr>
                              <w:rPr>
                                <w:rFonts w:ascii="Courier New" w:hAnsi="Courier New" w:cs="Courier New"/>
                                <w:sz w:val="18"/>
                                <w:szCs w:val="18"/>
                              </w:rPr>
                            </w:pPr>
                            <w:r w:rsidRPr="00ED6171">
                              <w:rPr>
                                <w:rFonts w:ascii="Courier New" w:hAnsi="Courier New" w:cs="Courier New"/>
                                <w:sz w:val="18"/>
                                <w:szCs w:val="18"/>
                              </w:rPr>
                              <w:t>DEVICE NAME (Optional) for Paper Alert:</w:t>
                            </w:r>
                          </w:p>
                        </w:txbxContent>
                      </wps:txbx>
                      <wps:bodyPr rot="0" vert="horz" wrap="none" lIns="91440" tIns="45720" rIns="91440" bIns="45720" anchor="t" anchorCtr="0" upright="1">
                        <a:spAutoFit/>
                      </wps:bodyPr>
                    </wps:wsp>
                  </a:graphicData>
                </a:graphic>
              </wp:inline>
            </w:drawing>
          </mc:Choice>
          <mc:Fallback>
            <w:pict>
              <v:shape w14:anchorId="53A46C04" id="Text Box 167" o:spid="_x0000_s1041" type="#_x0000_t202" style="width:403.95pt;height:84.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" strokecolor="#4f81bd">
                <v:textbox style="mso-fit-shape-to-text:t">
                  <w:txbxContent>
                    <w:p w14:paraId="00070097"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1) N/A- No Conditional Alert is needed</w:t>
                      </w:r>
                    </w:p>
                    <w:p w14:paraId="27AE4D11"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 xml:space="preserve">2) PCP- Include patient's Primary Care Provider from PCMM as </w:t>
                      </w:r>
                      <w:r>
                        <w:rPr>
                          <w:rFonts w:ascii="Courier New" w:hAnsi="Courier New" w:cs="Courier New"/>
                          <w:sz w:val="18"/>
                          <w:szCs w:val="18"/>
                        </w:rPr>
                        <w:t xml:space="preserve">a </w:t>
                      </w:r>
                      <w:r w:rsidRPr="00ED6171">
                        <w:rPr>
                          <w:rFonts w:ascii="Courier New" w:hAnsi="Courier New" w:cs="Courier New"/>
                          <w:sz w:val="18"/>
                          <w:szCs w:val="18"/>
                        </w:rPr>
                        <w:t>recipient</w:t>
                      </w:r>
                    </w:p>
                    <w:p w14:paraId="64CF3F18"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3) AUTOPRT- Generate message to chart copy printer at encounter location</w:t>
                      </w:r>
                    </w:p>
                    <w:p w14:paraId="7DB472DA" w14:textId="77777777" w:rsidR="003111CC" w:rsidRPr="00ED6171" w:rsidRDefault="003111CC" w:rsidP="007844B3">
                      <w:pPr>
                        <w:rPr>
                          <w:rFonts w:ascii="Courier New" w:hAnsi="Courier New" w:cs="Courier New"/>
                          <w:sz w:val="18"/>
                          <w:szCs w:val="18"/>
                        </w:rPr>
                      </w:pPr>
                    </w:p>
                    <w:p w14:paraId="0EA70E0F"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Choose an alert ROUTINE from the above listing:</w:t>
                      </w:r>
                      <w:r>
                        <w:rPr>
                          <w:rFonts w:ascii="Courier New" w:hAnsi="Courier New" w:cs="Courier New"/>
                          <w:sz w:val="18"/>
                          <w:szCs w:val="18"/>
                        </w:rPr>
                        <w:t xml:space="preserve"> </w:t>
                      </w:r>
                      <w:r w:rsidRPr="00ED6171">
                        <w:rPr>
                          <w:rFonts w:ascii="Courier New" w:hAnsi="Courier New" w:cs="Courier New"/>
                          <w:sz w:val="18"/>
                          <w:szCs w:val="18"/>
                        </w:rPr>
                        <w:t>(1-3): 3</w:t>
                      </w:r>
                    </w:p>
                    <w:p w14:paraId="39D3087A" w14:textId="77777777" w:rsidR="003111CC" w:rsidRPr="00ED6171" w:rsidRDefault="003111CC" w:rsidP="007844B3">
                      <w:pPr>
                        <w:rPr>
                          <w:rFonts w:ascii="Courier New" w:hAnsi="Courier New" w:cs="Courier New"/>
                          <w:sz w:val="18"/>
                          <w:szCs w:val="18"/>
                        </w:rPr>
                      </w:pPr>
                    </w:p>
                    <w:p w14:paraId="6FF8FE8B" w14:textId="77777777" w:rsidR="003111CC" w:rsidRPr="00ED6171" w:rsidRDefault="003111CC" w:rsidP="007844B3">
                      <w:pPr>
                        <w:rPr>
                          <w:rFonts w:ascii="Courier New" w:hAnsi="Courier New" w:cs="Courier New"/>
                          <w:sz w:val="18"/>
                          <w:szCs w:val="18"/>
                        </w:rPr>
                      </w:pPr>
                    </w:p>
                    <w:p w14:paraId="3E4A0C9D" w14:textId="77777777" w:rsidR="003111CC" w:rsidRPr="00827588" w:rsidRDefault="003111CC" w:rsidP="007844B3">
                      <w:pPr>
                        <w:rPr>
                          <w:rFonts w:ascii="Courier New" w:hAnsi="Courier New" w:cs="Courier New"/>
                          <w:sz w:val="18"/>
                          <w:szCs w:val="18"/>
                        </w:rPr>
                      </w:pPr>
                      <w:r w:rsidRPr="00ED6171">
                        <w:rPr>
                          <w:rFonts w:ascii="Courier New" w:hAnsi="Courier New" w:cs="Courier New"/>
                          <w:sz w:val="18"/>
                          <w:szCs w:val="18"/>
                        </w:rPr>
                        <w:t>DEVICE NAME (Optional) for Paper Alert:</w:t>
                      </w:r>
                    </w:p>
                  </w:txbxContent>
                </v:textbox>
                <w10:anchorlock/>
              </v:shape>
            </w:pict>
          </mc:Fallback>
        </mc:AlternateContent>
      </w:r>
    </w:p>
    <w:p w14:paraId="290B6C7A" w14:textId="77777777" w:rsidR="007844B3" w:rsidRPr="00131F96" w:rsidRDefault="007844B3" w:rsidP="007844B3"/>
    <w:p w14:paraId="364D5060" w14:textId="77777777" w:rsidR="007844B3" w:rsidRPr="00131F96" w:rsidRDefault="007844B3" w:rsidP="00C90B3F">
      <w:pPr>
        <w:keepNext/>
        <w:numPr>
          <w:ilvl w:val="0"/>
          <w:numId w:val="28"/>
        </w:numPr>
        <w:suppressAutoHyphens w:val="0"/>
        <w:spacing w:after="200" w:line="276" w:lineRule="auto"/>
      </w:pPr>
      <w:r w:rsidRPr="00131F96">
        <w:t xml:space="preserve">The code that will be generated based on your selections is displayed for confirmation. Type YES to accept the code. Type NO to return to the initial </w:t>
      </w:r>
      <w:r w:rsidRPr="00131F96">
        <w:rPr>
          <w:rFonts w:cs="Arial"/>
          <w:bCs w:val="0"/>
          <w:spacing w:val="-1"/>
        </w:rPr>
        <w:t>Create Post-Signature Alert screen—this will discard your previously entered selections.</w:t>
      </w:r>
    </w:p>
    <w:p w14:paraId="4F11345D" w14:textId="77777777" w:rsidR="007844B3" w:rsidRPr="00131F96" w:rsidRDefault="007844B3" w:rsidP="007844B3">
      <w:pPr>
        <w:keepNext/>
      </w:pPr>
    </w:p>
    <w:p w14:paraId="6212A42E" w14:textId="77777777" w:rsidR="007844B3" w:rsidRPr="00131F96" w:rsidRDefault="00F71DF4" w:rsidP="007844B3">
      <w:pPr>
        <w:keepNext/>
      </w:pPr>
      <w:r w:rsidRPr="00131F96">
        <w:rPr>
          <w:noProof/>
        </w:rPr>
        <mc:AlternateContent>
          <mc:Choice Requires="wps">
            <w:drawing>
              <wp:inline distT="0" distB="0" distL="0" distR="0" wp14:anchorId="12407DA7" wp14:editId="5BBAD203">
                <wp:extent cx="5495925" cy="1807845"/>
                <wp:effectExtent l="10160" t="5080" r="8890" b="7620"/>
                <wp:docPr id="1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797050"/>
                        </a:xfrm>
                        <a:prstGeom prst="rect">
                          <a:avLst/>
                        </a:prstGeom>
                        <a:solidFill>
                          <a:srgbClr val="FFFFFF"/>
                        </a:solidFill>
                        <a:ln w="9525">
                          <a:solidFill>
                            <a:srgbClr val="4F81BD"/>
                          </a:solidFill>
                          <a:miter lim="800000"/>
                          <a:headEnd/>
                          <a:tailEnd/>
                        </a:ln>
                      </wps:spPr>
                      <wps:txbx>
                        <w:txbxContent>
                          <w:p w14:paraId="6293C6D7"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5A401CDE"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ET' will be set as follows...</w:t>
                            </w:r>
                          </w:p>
                          <w:p w14:paraId="68A046AA"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p w14:paraId="67C3D5AD" w14:textId="77777777" w:rsidR="003111CC" w:rsidRPr="00ED6171" w:rsidRDefault="003111CC" w:rsidP="007844B3">
                            <w:pPr>
                              <w:rPr>
                                <w:rFonts w:ascii="Courier New" w:hAnsi="Courier New" w:cs="Courier New"/>
                                <w:sz w:val="18"/>
                                <w:szCs w:val="18"/>
                              </w:rPr>
                            </w:pPr>
                          </w:p>
                          <w:p w14:paraId="5EE93998"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Do you want to update Post-Signature Code into 'RESTRAINT PROGRESS NOTE AND EVER</w:t>
                            </w:r>
                          </w:p>
                          <w:p w14:paraId="34535DB4"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Y TWO HOUR FLOW SHEET'? NO// YES</w:t>
                            </w:r>
                          </w:p>
                          <w:p w14:paraId="7D3E81ED" w14:textId="77777777" w:rsidR="003111CC" w:rsidRPr="00ED6171" w:rsidRDefault="003111CC" w:rsidP="007844B3">
                            <w:pPr>
                              <w:rPr>
                                <w:rFonts w:ascii="Courier New" w:hAnsi="Courier New" w:cs="Courier New"/>
                                <w:sz w:val="18"/>
                                <w:szCs w:val="18"/>
                              </w:rPr>
                            </w:pPr>
                          </w:p>
                          <w:p w14:paraId="620B627F" w14:textId="77777777" w:rsidR="003111CC" w:rsidRPr="00ED6171" w:rsidRDefault="003111CC" w:rsidP="007844B3">
                            <w:pPr>
                              <w:rPr>
                                <w:rFonts w:ascii="Courier New" w:hAnsi="Courier New" w:cs="Courier New"/>
                                <w:sz w:val="18"/>
                                <w:szCs w:val="18"/>
                              </w:rPr>
                            </w:pPr>
                          </w:p>
                          <w:p w14:paraId="69CE96A6"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35764974"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ET' has been updated as follows...</w:t>
                            </w:r>
                          </w:p>
                          <w:p w14:paraId="15ECB73E"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txbxContent>
                      </wps:txbx>
                      <wps:bodyPr rot="0" vert="horz" wrap="none" lIns="91440" tIns="45720" rIns="91440" bIns="45720" anchor="t" anchorCtr="0" upright="1">
                        <a:spAutoFit/>
                      </wps:bodyPr>
                    </wps:wsp>
                  </a:graphicData>
                </a:graphic>
              </wp:inline>
            </w:drawing>
          </mc:Choice>
          <mc:Fallback>
            <w:pict>
              <v:shape w14:anchorId="12407DA7" id="Text Box 168" o:spid="_x0000_s1042" type="#_x0000_t202" style="width:432.75pt;height:142.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" strokecolor="#4f81bd">
                <v:textbox style="mso-fit-shape-to-text:t">
                  <w:txbxContent>
                    <w:p w14:paraId="6293C6D7"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5A401CDE"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ET' will be set as follows...</w:t>
                      </w:r>
                    </w:p>
                    <w:p w14:paraId="68A046AA"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p w14:paraId="67C3D5AD" w14:textId="77777777" w:rsidR="003111CC" w:rsidRPr="00ED6171" w:rsidRDefault="003111CC" w:rsidP="007844B3">
                      <w:pPr>
                        <w:rPr>
                          <w:rFonts w:ascii="Courier New" w:hAnsi="Courier New" w:cs="Courier New"/>
                          <w:sz w:val="18"/>
                          <w:szCs w:val="18"/>
                        </w:rPr>
                      </w:pPr>
                    </w:p>
                    <w:p w14:paraId="5EE93998"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Do you want to update Post-Signature Code into 'RESTRAINT PROGRESS NOTE AND EVER</w:t>
                      </w:r>
                    </w:p>
                    <w:p w14:paraId="34535DB4"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Y TWO HOUR FLOW SHEET'? NO// YES</w:t>
                      </w:r>
                    </w:p>
                    <w:p w14:paraId="7D3E81ED" w14:textId="77777777" w:rsidR="003111CC" w:rsidRPr="00ED6171" w:rsidRDefault="003111CC" w:rsidP="007844B3">
                      <w:pPr>
                        <w:rPr>
                          <w:rFonts w:ascii="Courier New" w:hAnsi="Courier New" w:cs="Courier New"/>
                          <w:sz w:val="18"/>
                          <w:szCs w:val="18"/>
                        </w:rPr>
                      </w:pPr>
                    </w:p>
                    <w:p w14:paraId="620B627F" w14:textId="77777777" w:rsidR="003111CC" w:rsidRPr="00ED6171" w:rsidRDefault="003111CC" w:rsidP="007844B3">
                      <w:pPr>
                        <w:rPr>
                          <w:rFonts w:ascii="Courier New" w:hAnsi="Courier New" w:cs="Courier New"/>
                          <w:sz w:val="18"/>
                          <w:szCs w:val="18"/>
                        </w:rPr>
                      </w:pPr>
                    </w:p>
                    <w:p w14:paraId="69CE96A6"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35764974"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ET' has been updated as follows...</w:t>
                      </w:r>
                    </w:p>
                    <w:p w14:paraId="15ECB73E" w14:textId="77777777" w:rsidR="003111CC" w:rsidRPr="00ED6171" w:rsidRDefault="003111CC" w:rsidP="007844B3">
                      <w:pPr>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txbxContent>
                </v:textbox>
                <w10:anchorlock/>
              </v:shape>
            </w:pict>
          </mc:Fallback>
        </mc:AlternateContent>
      </w:r>
    </w:p>
    <w:p w14:paraId="00317519" w14:textId="77777777" w:rsidR="007844B3" w:rsidRPr="00131F96" w:rsidRDefault="007844B3" w:rsidP="007844B3"/>
    <w:p w14:paraId="0465E147" w14:textId="77777777" w:rsidR="007844B3" w:rsidRDefault="007844B3" w:rsidP="007844B3">
      <w:r w:rsidRPr="00131F96">
        <w:t>The progress note title with the defined parameters to create an alert is now available. When a user creates and signs a new progress note using this title, the designated recipients will receive an alert.</w:t>
      </w:r>
      <w:bookmarkStart w:id="111" w:name="PostSigAlert_ProgressNoteTitle_End"/>
      <w:bookmarkEnd w:id="111"/>
    </w:p>
    <w:p w14:paraId="5380262D" w14:textId="77777777" w:rsidR="00750D83" w:rsidRPr="00441CD3" w:rsidRDefault="007844B3" w:rsidP="00F17A04">
      <w:pPr>
        <w:pStyle w:val="Heading3"/>
      </w:pPr>
      <w:r>
        <w:br w:type="page"/>
      </w:r>
      <w:bookmarkStart w:id="112" w:name="_Toc161400605"/>
      <w:r w:rsidR="00750D83" w:rsidRPr="00441CD3">
        <w:lastRenderedPageBreak/>
        <w:t>Statistical Reports</w:t>
      </w:r>
      <w:bookmarkEnd w:id="112"/>
      <w:r w:rsidR="0030231B" w:rsidRPr="00441CD3">
        <w:fldChar w:fldCharType="begin"/>
      </w:r>
      <w:r w:rsidR="00750D83" w:rsidRPr="00441CD3">
        <w:instrText xml:space="preserve"> XE "Statistical Reports" </w:instrText>
      </w:r>
      <w:r w:rsidR="0030231B" w:rsidRPr="00441CD3">
        <w:fldChar w:fldCharType="end"/>
      </w:r>
    </w:p>
    <w:p w14:paraId="76457C33" w14:textId="77777777" w:rsidR="00750D83" w:rsidRPr="00441CD3" w:rsidRDefault="00750D83" w:rsidP="001F0CA0"/>
    <w:p w14:paraId="62BAA125" w14:textId="77777777" w:rsidR="00750D83" w:rsidRPr="00441CD3" w:rsidRDefault="00750D83" w:rsidP="001F0CA0">
      <w:r w:rsidRPr="00441CD3">
        <w:t>Use this menu to produce statistical reports for line counts and timeliness by Author, Transcriptionist, or Service.</w:t>
      </w:r>
    </w:p>
    <w:p w14:paraId="2CC4E295" w14:textId="77777777" w:rsidR="00750D83" w:rsidRPr="00441CD3" w:rsidRDefault="00750D83" w:rsidP="001F0CA0">
      <w:pPr>
        <w:pStyle w:val="Note"/>
      </w:pPr>
      <w:r w:rsidRPr="00441CD3">
        <w:rPr>
          <w:rFonts w:ascii="Wingdings" w:hAnsi="Wingdings"/>
          <w:sz w:val="48"/>
          <w:szCs w:val="48"/>
        </w:rPr>
        <w:t></w:t>
      </w:r>
      <w:r w:rsidRPr="00441CD3">
        <w:rPr>
          <w:sz w:val="32"/>
          <w:szCs w:val="32"/>
        </w:rPr>
        <w:t xml:space="preserve"> </w:t>
      </w:r>
      <w:r w:rsidRPr="00441CD3">
        <w:tab/>
        <w:t xml:space="preserve">NOTE: </w:t>
      </w:r>
      <w:r w:rsidRPr="00441CD3">
        <w:tab/>
        <w:t>These reports are designed for a margin width of 132.</w:t>
      </w:r>
    </w:p>
    <w:p w14:paraId="18353550"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3420"/>
        <w:gridCol w:w="4335"/>
      </w:tblGrid>
      <w:tr w:rsidR="00750D83" w:rsidRPr="00441CD3" w14:paraId="2B9F60F5" w14:textId="77777777" w:rsidTr="003629B1">
        <w:trPr>
          <w:cnfStyle w:val="100000000000" w:firstRow="1" w:lastRow="0" w:firstColumn="0" w:lastColumn="0" w:oddVBand="0" w:evenVBand="0" w:oddHBand="0" w:evenHBand="0" w:firstRowFirstColumn="0" w:firstRowLastColumn="0" w:lastRowFirstColumn="0" w:lastRowLastColumn="0"/>
        </w:trPr>
        <w:tc>
          <w:tcPr>
            <w:tcW w:w="3420" w:type="dxa"/>
            <w:shd w:val="clear" w:color="auto" w:fill="E7E6E6" w:themeFill="background2"/>
          </w:tcPr>
          <w:p w14:paraId="4C4B06F8" w14:textId="77777777" w:rsidR="00750D83" w:rsidRPr="00441CD3" w:rsidRDefault="00750D83" w:rsidP="003629B1">
            <w:pPr>
              <w:pStyle w:val="TableHeading"/>
              <w:jc w:val="left"/>
            </w:pPr>
            <w:r w:rsidRPr="00441CD3">
              <w:t>Option</w:t>
            </w:r>
          </w:p>
        </w:tc>
        <w:tc>
          <w:tcPr>
            <w:tcW w:w="4335" w:type="dxa"/>
            <w:shd w:val="clear" w:color="auto" w:fill="E7E6E6" w:themeFill="background2"/>
          </w:tcPr>
          <w:p w14:paraId="755727D1" w14:textId="77777777" w:rsidR="00750D83" w:rsidRPr="00441CD3" w:rsidRDefault="00750D83" w:rsidP="003629B1">
            <w:pPr>
              <w:pStyle w:val="TableHeading"/>
              <w:jc w:val="left"/>
            </w:pPr>
            <w:r w:rsidRPr="00441CD3">
              <w:t>Description</w:t>
            </w:r>
          </w:p>
        </w:tc>
      </w:tr>
      <w:tr w:rsidR="00750D83" w:rsidRPr="00441CD3" w14:paraId="5422195F" w14:textId="77777777" w:rsidTr="000C1015">
        <w:tc>
          <w:tcPr>
            <w:tcW w:w="3420" w:type="dxa"/>
          </w:tcPr>
          <w:p w14:paraId="1C575D5D" w14:textId="77777777" w:rsidR="00750D83" w:rsidRPr="00441CD3" w:rsidRDefault="00750D83" w:rsidP="001F0CA0">
            <w:pPr>
              <w:pStyle w:val="TableBold"/>
            </w:pPr>
          </w:p>
          <w:p w14:paraId="5EA581C4" w14:textId="77777777" w:rsidR="00750D83" w:rsidRPr="00441CD3" w:rsidRDefault="00750D83" w:rsidP="001F0CA0">
            <w:pPr>
              <w:pStyle w:val="TableBold"/>
            </w:pPr>
            <w:r w:rsidRPr="00441CD3">
              <w:t>TRANSCRIPTIONIST Line Count Statistics</w:t>
            </w:r>
          </w:p>
        </w:tc>
        <w:tc>
          <w:tcPr>
            <w:tcW w:w="4335" w:type="dxa"/>
          </w:tcPr>
          <w:p w14:paraId="0E7012E6" w14:textId="77777777" w:rsidR="00750D83" w:rsidRPr="00441CD3" w:rsidRDefault="00750D83" w:rsidP="001F0CA0">
            <w:pPr>
              <w:pStyle w:val="TableEntry"/>
            </w:pPr>
          </w:p>
          <w:p w14:paraId="7C91BB19" w14:textId="77777777" w:rsidR="00750D83" w:rsidRPr="00441CD3" w:rsidRDefault="00750D83" w:rsidP="001F0CA0">
            <w:pPr>
              <w:pStyle w:val="TableEntry"/>
            </w:pPr>
            <w:r w:rsidRPr="00441CD3">
              <w:t>This option allows generation of statistical reports of line counts and timeliness data by transcriptionist (or the person who entered the document).</w:t>
            </w:r>
          </w:p>
          <w:p w14:paraId="7DC39B19" w14:textId="77777777" w:rsidR="00750D83" w:rsidRPr="00441CD3" w:rsidRDefault="00750D83" w:rsidP="001F0CA0">
            <w:pPr>
              <w:pStyle w:val="TableEntry"/>
            </w:pPr>
          </w:p>
        </w:tc>
      </w:tr>
      <w:tr w:rsidR="00750D83" w:rsidRPr="00441CD3" w14:paraId="21CA2A1D" w14:textId="77777777" w:rsidTr="000C1015">
        <w:tc>
          <w:tcPr>
            <w:tcW w:w="3420" w:type="dxa"/>
          </w:tcPr>
          <w:p w14:paraId="3B344520" w14:textId="77777777" w:rsidR="00750D83" w:rsidRPr="00441CD3" w:rsidRDefault="00750D83" w:rsidP="001F0CA0">
            <w:pPr>
              <w:pStyle w:val="TableBold"/>
            </w:pPr>
            <w:r w:rsidRPr="00441CD3">
              <w:t>SERVICE Line Count Statistics</w:t>
            </w:r>
          </w:p>
        </w:tc>
        <w:tc>
          <w:tcPr>
            <w:tcW w:w="4335" w:type="dxa"/>
          </w:tcPr>
          <w:p w14:paraId="5F4CC0E1" w14:textId="77777777" w:rsidR="00750D83" w:rsidRPr="00441CD3" w:rsidRDefault="00750D83" w:rsidP="001F0CA0">
            <w:pPr>
              <w:pStyle w:val="TableEntry"/>
            </w:pPr>
            <w:r w:rsidRPr="00441CD3">
              <w:t>This option allows generation of statistical reports of line counts and timeliness data by SERVICE (e.g., Medical Service, Surgical Service, Psychiatry Service, etc.).</w:t>
            </w:r>
          </w:p>
          <w:p w14:paraId="1E9052EE" w14:textId="77777777" w:rsidR="00750D83" w:rsidRPr="00441CD3" w:rsidRDefault="00750D83" w:rsidP="001F0CA0">
            <w:pPr>
              <w:pStyle w:val="TableEntry"/>
            </w:pPr>
          </w:p>
        </w:tc>
      </w:tr>
      <w:tr w:rsidR="00750D83" w:rsidRPr="00441CD3" w14:paraId="42A8DF56" w14:textId="77777777" w:rsidTr="000C1015">
        <w:tc>
          <w:tcPr>
            <w:tcW w:w="3420" w:type="dxa"/>
          </w:tcPr>
          <w:p w14:paraId="63BE501B" w14:textId="77777777" w:rsidR="00750D83" w:rsidRPr="00441CD3" w:rsidRDefault="00750D83" w:rsidP="001F0CA0">
            <w:pPr>
              <w:pStyle w:val="TableBold"/>
            </w:pPr>
            <w:r w:rsidRPr="00441CD3">
              <w:t>AUTHOR Line Count Statistics</w:t>
            </w:r>
          </w:p>
        </w:tc>
        <w:tc>
          <w:tcPr>
            <w:tcW w:w="4335" w:type="dxa"/>
          </w:tcPr>
          <w:p w14:paraId="17141725" w14:textId="77777777" w:rsidR="00750D83" w:rsidRPr="00441CD3" w:rsidRDefault="00750D83" w:rsidP="001F0CA0">
            <w:pPr>
              <w:pStyle w:val="TableEntry"/>
            </w:pPr>
            <w:r w:rsidRPr="00441CD3">
              <w:t>This option allows generation of statistical reports of line counts and timeliness data by AUTHOR (or Dictating practitioner).</w:t>
            </w:r>
          </w:p>
          <w:p w14:paraId="78C8992A" w14:textId="77777777" w:rsidR="00750D83" w:rsidRPr="00441CD3" w:rsidRDefault="00750D83" w:rsidP="001F0CA0">
            <w:pPr>
              <w:pStyle w:val="TableEntry"/>
            </w:pPr>
          </w:p>
        </w:tc>
      </w:tr>
    </w:tbl>
    <w:p w14:paraId="638CC27A" w14:textId="77777777" w:rsidR="00750D83" w:rsidRPr="00441CD3" w:rsidRDefault="00750D83" w:rsidP="00F17A04">
      <w:pPr>
        <w:pStyle w:val="NormalPageTitle"/>
      </w:pPr>
      <w:r w:rsidRPr="00441CD3">
        <w:br w:type="page"/>
      </w:r>
      <w:r w:rsidRPr="00441CD3">
        <w:lastRenderedPageBreak/>
        <w:t>TRANSCRIPTIONIST Line Count Statistics</w:t>
      </w:r>
      <w:r w:rsidR="0030231B" w:rsidRPr="00441CD3">
        <w:fldChar w:fldCharType="begin"/>
      </w:r>
      <w:r w:rsidRPr="00441CD3">
        <w:instrText xml:space="preserve"> XE "TRANSCRIPTIONIST Line Count Statistics" </w:instrText>
      </w:r>
      <w:r w:rsidR="0030231B" w:rsidRPr="00441CD3">
        <w:fldChar w:fldCharType="end"/>
      </w:r>
    </w:p>
    <w:p w14:paraId="2A0DB32A" w14:textId="77777777" w:rsidR="00750D83" w:rsidRPr="00441CD3" w:rsidRDefault="00750D83" w:rsidP="001F0CA0"/>
    <w:p w14:paraId="6A9F1ADC"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DISCHARGE SUMMARY Line Count Statistics by TRANSCRIPTIONIST - ISC-SLC-A4</w:t>
      </w:r>
    </w:p>
    <w:p w14:paraId="74D66A7F"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 xml:space="preserve"> JUN 27,1996</w:t>
      </w:r>
      <w:r>
        <w:rPr>
          <w:rFonts w:ascii="Courier New" w:hAnsi="Courier New" w:cs="Courier New"/>
          <w:sz w:val="14"/>
          <w:szCs w:val="14"/>
        </w:rPr>
        <w:t xml:space="preserve"> </w:t>
      </w:r>
      <w:r w:rsidR="00560236" w:rsidRPr="00441CD3">
        <w:rPr>
          <w:rFonts w:ascii="Courier New" w:hAnsi="Courier New" w:cs="Courier New"/>
          <w:sz w:val="14"/>
          <w:szCs w:val="14"/>
        </w:rPr>
        <w:t>09:51</w:t>
      </w:r>
      <w:r>
        <w:rPr>
          <w:rFonts w:ascii="Courier New" w:hAnsi="Courier New" w:cs="Courier New"/>
          <w:sz w:val="14"/>
          <w:szCs w:val="14"/>
        </w:rPr>
        <w:t xml:space="preserve">  </w:t>
      </w:r>
      <w:r w:rsidR="00560236" w:rsidRPr="00441CD3">
        <w:rPr>
          <w:rFonts w:ascii="Courier New" w:hAnsi="Courier New" w:cs="Courier New"/>
          <w:sz w:val="14"/>
          <w:szCs w:val="14"/>
        </w:rPr>
        <w:t>PAGE 1</w:t>
      </w:r>
    </w:p>
    <w:p w14:paraId="60C07EA6"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Line</w:t>
      </w:r>
    </w:p>
    <w:p w14:paraId="53C79187"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Transcriber</w:t>
      </w:r>
      <w:r w:rsidR="00E763C8">
        <w:rPr>
          <w:rFonts w:ascii="Courier New" w:hAnsi="Courier New" w:cs="Courier New"/>
          <w:sz w:val="14"/>
          <w:szCs w:val="14"/>
        </w:rPr>
        <w:t xml:space="preserve">    </w:t>
      </w:r>
      <w:r w:rsidRPr="00441CD3">
        <w:rPr>
          <w:rFonts w:ascii="Courier New" w:hAnsi="Courier New" w:cs="Courier New"/>
          <w:sz w:val="14"/>
          <w:szCs w:val="14"/>
        </w:rPr>
        <w:t xml:space="preserve"> 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Ref Date</w:t>
      </w:r>
      <w:r w:rsidR="00E763C8">
        <w:rPr>
          <w:rFonts w:ascii="Courier New" w:hAnsi="Courier New" w:cs="Courier New"/>
          <w:sz w:val="14"/>
          <w:szCs w:val="14"/>
        </w:rPr>
        <w:t xml:space="preserve">  </w:t>
      </w:r>
      <w:r w:rsidRPr="00441CD3">
        <w:rPr>
          <w:rFonts w:ascii="Courier New" w:hAnsi="Courier New" w:cs="Courier New"/>
          <w:sz w:val="14"/>
          <w:szCs w:val="14"/>
        </w:rPr>
        <w:t xml:space="preserve"> Patient</w:t>
      </w:r>
      <w:r w:rsidR="00E763C8">
        <w:rPr>
          <w:rFonts w:ascii="Courier New" w:hAnsi="Courier New" w:cs="Courier New"/>
          <w:sz w:val="14"/>
          <w:szCs w:val="14"/>
        </w:rPr>
        <w:t xml:space="preserve">    </w:t>
      </w:r>
      <w:r w:rsidRPr="00441CD3">
        <w:rPr>
          <w:rFonts w:ascii="Courier New" w:hAnsi="Courier New" w:cs="Courier New"/>
          <w:sz w:val="14"/>
          <w:szCs w:val="14"/>
        </w:rPr>
        <w:t xml:space="preserve"> </w:t>
      </w:r>
      <w:proofErr w:type="spellStart"/>
      <w:r w:rsidRPr="00441CD3">
        <w:rPr>
          <w:rFonts w:ascii="Courier New" w:hAnsi="Courier New" w:cs="Courier New"/>
          <w:sz w:val="14"/>
          <w:szCs w:val="14"/>
        </w:rPr>
        <w:t>Disch-Dict</w:t>
      </w:r>
      <w:proofErr w:type="spellEnd"/>
      <w:r w:rsidR="00E763C8">
        <w:rPr>
          <w:rFonts w:ascii="Courier New" w:hAnsi="Courier New" w:cs="Courier New"/>
          <w:sz w:val="14"/>
          <w:szCs w:val="14"/>
        </w:rPr>
        <w:t xml:space="preserve">  </w:t>
      </w:r>
      <w:r w:rsidRPr="00441CD3">
        <w:rPr>
          <w:rFonts w:ascii="Courier New" w:hAnsi="Courier New" w:cs="Courier New"/>
          <w:sz w:val="14"/>
          <w:szCs w:val="14"/>
        </w:rPr>
        <w:t xml:space="preserve"> </w:t>
      </w:r>
      <w:proofErr w:type="spellStart"/>
      <w:r w:rsidRPr="00441CD3">
        <w:rPr>
          <w:rFonts w:ascii="Courier New" w:hAnsi="Courier New" w:cs="Courier New"/>
          <w:sz w:val="14"/>
          <w:szCs w:val="14"/>
        </w:rPr>
        <w:t>Dict-Transcr</w:t>
      </w:r>
      <w:proofErr w:type="spellEnd"/>
      <w:r w:rsidR="00E763C8">
        <w:rPr>
          <w:rFonts w:ascii="Courier New" w:hAnsi="Courier New" w:cs="Courier New"/>
          <w:sz w:val="14"/>
          <w:szCs w:val="14"/>
        </w:rPr>
        <w:t xml:space="preserve"> </w:t>
      </w:r>
      <w:proofErr w:type="spellStart"/>
      <w:r w:rsidRPr="00441CD3">
        <w:rPr>
          <w:rFonts w:ascii="Courier New" w:hAnsi="Courier New" w:cs="Courier New"/>
          <w:sz w:val="14"/>
          <w:szCs w:val="14"/>
        </w:rPr>
        <w:t>Transcr</w:t>
      </w:r>
      <w:proofErr w:type="spellEnd"/>
      <w:r w:rsidRPr="00441CD3">
        <w:rPr>
          <w:rFonts w:ascii="Courier New" w:hAnsi="Courier New" w:cs="Courier New"/>
          <w:sz w:val="14"/>
          <w:szCs w:val="14"/>
        </w:rPr>
        <w:t>-Sign Sign-Cosign</w:t>
      </w:r>
    </w:p>
    <w:p w14:paraId="2A26BF1C"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w:t>
      </w:r>
    </w:p>
    <w:p w14:paraId="2B7E718F"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p>
    <w:p w14:paraId="2CD7535E"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p>
    <w:p w14:paraId="5BA5FD83"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BS</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 xml:space="preserve"> JUN 19,1996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TIUPATIENT,SEVEN</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09FB658E"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73</w:t>
      </w:r>
      <w:r>
        <w:rPr>
          <w:rFonts w:ascii="Courier New" w:hAnsi="Courier New" w:cs="Courier New"/>
          <w:sz w:val="14"/>
          <w:szCs w:val="14"/>
        </w:rPr>
        <w:t xml:space="preserve"> </w:t>
      </w:r>
      <w:r w:rsidR="00560236" w:rsidRPr="00441CD3">
        <w:rPr>
          <w:rFonts w:ascii="Courier New" w:hAnsi="Courier New" w:cs="Courier New"/>
          <w:sz w:val="14"/>
          <w:szCs w:val="14"/>
        </w:rPr>
        <w:t xml:space="preserve"> JUN 11,1996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TIUPATIENT,FIVE</w:t>
      </w:r>
      <w:r>
        <w:rPr>
          <w:rFonts w:ascii="Courier New" w:hAnsi="Courier New" w:cs="Courier New"/>
          <w:sz w:val="14"/>
          <w:szCs w:val="14"/>
        </w:rPr>
        <w:t xml:space="preserve">          </w:t>
      </w:r>
      <w:r w:rsidR="00560236" w:rsidRPr="00441CD3">
        <w:rPr>
          <w:rFonts w:ascii="Courier New" w:hAnsi="Courier New" w:cs="Courier New"/>
          <w:sz w:val="14"/>
          <w:szCs w:val="14"/>
        </w:rPr>
        <w:t>1</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0C73BFB2"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78</w:t>
      </w:r>
      <w:r>
        <w:rPr>
          <w:rFonts w:ascii="Courier New" w:hAnsi="Courier New" w:cs="Courier New"/>
          <w:sz w:val="14"/>
          <w:szCs w:val="14"/>
        </w:rPr>
        <w:t xml:space="preserve"> </w:t>
      </w:r>
      <w:r w:rsidR="00560236" w:rsidRPr="00441CD3">
        <w:rPr>
          <w:rFonts w:ascii="Courier New" w:hAnsi="Courier New" w:cs="Courier New"/>
          <w:sz w:val="14"/>
          <w:szCs w:val="14"/>
        </w:rPr>
        <w:t xml:space="preserve"> MAY 31,1996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TIUPATIENT,SEVEN</w:t>
      </w:r>
      <w:r>
        <w:rPr>
          <w:rFonts w:ascii="Courier New" w:hAnsi="Courier New" w:cs="Courier New"/>
          <w:sz w:val="14"/>
          <w:szCs w:val="14"/>
        </w:rPr>
        <w:t xml:space="preserve"> </w:t>
      </w:r>
      <w:r w:rsidR="00560236" w:rsidRPr="00441CD3">
        <w:rPr>
          <w:rFonts w:ascii="Courier New" w:hAnsi="Courier New" w:cs="Courier New"/>
          <w:sz w:val="14"/>
          <w:szCs w:val="14"/>
        </w:rPr>
        <w:t>7</w:t>
      </w:r>
      <w:r>
        <w:rPr>
          <w:rFonts w:ascii="Courier New" w:hAnsi="Courier New" w:cs="Courier New"/>
          <w:sz w:val="14"/>
          <w:szCs w:val="14"/>
        </w:rPr>
        <w:t xml:space="preserve">        </w:t>
      </w:r>
      <w:r w:rsidR="00560236" w:rsidRPr="00441CD3">
        <w:rPr>
          <w:rFonts w:ascii="Courier New" w:hAnsi="Courier New" w:cs="Courier New"/>
          <w:sz w:val="14"/>
          <w:szCs w:val="14"/>
        </w:rPr>
        <w:t>1</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4F8DD19A"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72</w:t>
      </w:r>
      <w:r>
        <w:rPr>
          <w:rFonts w:ascii="Courier New" w:hAnsi="Courier New" w:cs="Courier New"/>
          <w:sz w:val="14"/>
          <w:szCs w:val="14"/>
        </w:rPr>
        <w:t xml:space="preserve"> </w:t>
      </w:r>
      <w:r w:rsidR="00560236" w:rsidRPr="00441CD3">
        <w:rPr>
          <w:rFonts w:ascii="Courier New" w:hAnsi="Courier New" w:cs="Courier New"/>
          <w:sz w:val="14"/>
          <w:szCs w:val="14"/>
        </w:rPr>
        <w:t xml:space="preserve"> MAR 25,1996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TIUPATIENT,EIGHT</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0EAED4CB"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78</w:t>
      </w:r>
      <w:r>
        <w:rPr>
          <w:rFonts w:ascii="Courier New" w:hAnsi="Courier New" w:cs="Courier New"/>
          <w:sz w:val="14"/>
          <w:szCs w:val="14"/>
        </w:rPr>
        <w:t xml:space="preserve"> </w:t>
      </w:r>
      <w:r w:rsidR="00560236" w:rsidRPr="00441CD3">
        <w:rPr>
          <w:rFonts w:ascii="Courier New" w:hAnsi="Courier New" w:cs="Courier New"/>
          <w:sz w:val="14"/>
          <w:szCs w:val="14"/>
        </w:rPr>
        <w:t xml:space="preserve"> MAR 24,1996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TIUPATIENT,NINE</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r w:rsidR="00560236" w:rsidRPr="00441CD3">
        <w:rPr>
          <w:rFonts w:ascii="Courier New" w:hAnsi="Courier New" w:cs="Courier New"/>
          <w:sz w:val="14"/>
          <w:szCs w:val="14"/>
        </w:rPr>
        <w:t xml:space="preserve"> </w:t>
      </w:r>
    </w:p>
    <w:p w14:paraId="64262D09"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73</w:t>
      </w:r>
      <w:r>
        <w:rPr>
          <w:rFonts w:ascii="Courier New" w:hAnsi="Courier New" w:cs="Courier New"/>
          <w:sz w:val="14"/>
          <w:szCs w:val="14"/>
        </w:rPr>
        <w:t xml:space="preserve"> </w:t>
      </w:r>
      <w:r w:rsidR="00560236" w:rsidRPr="00441CD3">
        <w:rPr>
          <w:rFonts w:ascii="Courier New" w:hAnsi="Courier New" w:cs="Courier New"/>
          <w:sz w:val="14"/>
          <w:szCs w:val="14"/>
        </w:rPr>
        <w:t xml:space="preserve"> MAR 23,1996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TIUPATIENT,ELEVE</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279AA270"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73</w:t>
      </w:r>
      <w:r>
        <w:rPr>
          <w:rFonts w:ascii="Courier New" w:hAnsi="Courier New" w:cs="Courier New"/>
          <w:sz w:val="14"/>
          <w:szCs w:val="14"/>
        </w:rPr>
        <w:t xml:space="preserve"> </w:t>
      </w:r>
      <w:r w:rsidR="00560236" w:rsidRPr="00441CD3">
        <w:rPr>
          <w:rFonts w:ascii="Courier New" w:hAnsi="Courier New" w:cs="Courier New"/>
          <w:sz w:val="14"/>
          <w:szCs w:val="14"/>
        </w:rPr>
        <w:t xml:space="preserve"> FEB 12,1996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TIUPATIENT,ONE</w:t>
      </w:r>
      <w:r>
        <w:rPr>
          <w:rFonts w:ascii="Courier New" w:hAnsi="Courier New" w:cs="Courier New"/>
          <w:sz w:val="14"/>
          <w:szCs w:val="14"/>
        </w:rPr>
        <w:t xml:space="preserve">  </w:t>
      </w:r>
      <w:r w:rsidR="00560236" w:rsidRPr="00441CD3">
        <w:rPr>
          <w:rFonts w:ascii="Courier New" w:hAnsi="Courier New" w:cs="Courier New"/>
          <w:sz w:val="14"/>
          <w:szCs w:val="14"/>
        </w:rPr>
        <w:t>84</w:t>
      </w:r>
      <w:r>
        <w:rPr>
          <w:rFonts w:ascii="Courier New" w:hAnsi="Courier New" w:cs="Courier New"/>
          <w:sz w:val="14"/>
          <w:szCs w:val="14"/>
        </w:rPr>
        <w:t xml:space="preserve">       </w:t>
      </w:r>
      <w:r w:rsidR="00560236" w:rsidRPr="00441CD3">
        <w:rPr>
          <w:rFonts w:ascii="Courier New" w:hAnsi="Courier New" w:cs="Courier New"/>
          <w:sz w:val="14"/>
          <w:szCs w:val="14"/>
        </w:rPr>
        <w:t xml:space="preserve"> 2</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7256794D"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80</w:t>
      </w:r>
      <w:r>
        <w:rPr>
          <w:rFonts w:ascii="Courier New" w:hAnsi="Courier New" w:cs="Courier New"/>
          <w:sz w:val="14"/>
          <w:szCs w:val="14"/>
        </w:rPr>
        <w:t xml:space="preserve"> </w:t>
      </w:r>
      <w:r w:rsidR="00560236" w:rsidRPr="00441CD3">
        <w:rPr>
          <w:rFonts w:ascii="Courier New" w:hAnsi="Courier New" w:cs="Courier New"/>
          <w:sz w:val="14"/>
          <w:szCs w:val="14"/>
        </w:rPr>
        <w:t xml:space="preserve"> FEB</w:t>
      </w:r>
      <w:r>
        <w:rPr>
          <w:rFonts w:ascii="Courier New" w:hAnsi="Courier New" w:cs="Courier New"/>
          <w:sz w:val="14"/>
          <w:szCs w:val="14"/>
        </w:rPr>
        <w:t xml:space="preserve"> </w:t>
      </w:r>
      <w:r w:rsidR="00560236" w:rsidRPr="00441CD3">
        <w:rPr>
          <w:rFonts w:ascii="Courier New" w:hAnsi="Courier New" w:cs="Courier New"/>
          <w:sz w:val="14"/>
          <w:szCs w:val="14"/>
        </w:rPr>
        <w:t>8,1995</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TIUPATIENT,TWELV</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 xml:space="preserve"> 44</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7A787E46"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96</w:t>
      </w:r>
      <w:r>
        <w:rPr>
          <w:rFonts w:ascii="Courier New" w:hAnsi="Courier New" w:cs="Courier New"/>
          <w:sz w:val="14"/>
          <w:szCs w:val="14"/>
        </w:rPr>
        <w:t xml:space="preserve"> </w:t>
      </w:r>
      <w:r w:rsidR="00560236" w:rsidRPr="00441CD3">
        <w:rPr>
          <w:rFonts w:ascii="Courier New" w:hAnsi="Courier New" w:cs="Courier New"/>
          <w:sz w:val="14"/>
          <w:szCs w:val="14"/>
        </w:rPr>
        <w:t xml:space="preserve"> FEB</w:t>
      </w:r>
      <w:r>
        <w:rPr>
          <w:rFonts w:ascii="Courier New" w:hAnsi="Courier New" w:cs="Courier New"/>
          <w:sz w:val="14"/>
          <w:szCs w:val="14"/>
        </w:rPr>
        <w:t xml:space="preserve"> </w:t>
      </w:r>
      <w:r w:rsidR="00560236" w:rsidRPr="00441CD3">
        <w:rPr>
          <w:rFonts w:ascii="Courier New" w:hAnsi="Courier New" w:cs="Courier New"/>
          <w:sz w:val="14"/>
          <w:szCs w:val="14"/>
        </w:rPr>
        <w:t>8,1995</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TIUPATIENT,ELEVE</w:t>
      </w:r>
      <w:r>
        <w:rPr>
          <w:rFonts w:ascii="Courier New" w:hAnsi="Courier New" w:cs="Courier New"/>
          <w:sz w:val="14"/>
          <w:szCs w:val="14"/>
        </w:rPr>
        <w:t xml:space="preserve">         </w:t>
      </w:r>
      <w:r w:rsidR="00560236" w:rsidRPr="00441CD3">
        <w:rPr>
          <w:rFonts w:ascii="Courier New" w:hAnsi="Courier New" w:cs="Courier New"/>
          <w:sz w:val="14"/>
          <w:szCs w:val="14"/>
        </w:rPr>
        <w:t xml:space="preserve"> 0</w:t>
      </w:r>
      <w:r>
        <w:rPr>
          <w:rFonts w:ascii="Courier New" w:hAnsi="Courier New" w:cs="Courier New"/>
          <w:sz w:val="14"/>
          <w:szCs w:val="14"/>
        </w:rPr>
        <w:t xml:space="preserve">      </w:t>
      </w:r>
      <w:r w:rsidR="00560236" w:rsidRPr="00441CD3">
        <w:rPr>
          <w:rFonts w:ascii="Courier New" w:hAnsi="Courier New" w:cs="Courier New"/>
          <w:sz w:val="14"/>
          <w:szCs w:val="14"/>
        </w:rPr>
        <w:t xml:space="preserve"> 44</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7B9134A5"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p>
    <w:p w14:paraId="0C9D8978"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623</w:t>
      </w:r>
      <w:r w:rsidR="00E763C8">
        <w:rPr>
          <w:rFonts w:ascii="Courier New" w:hAnsi="Courier New" w:cs="Courier New"/>
          <w:sz w:val="14"/>
          <w:szCs w:val="14"/>
        </w:rPr>
        <w:t xml:space="preserve">                 </w:t>
      </w:r>
      <w:r w:rsidRPr="00441CD3">
        <w:rPr>
          <w:rFonts w:ascii="Courier New" w:hAnsi="Courier New" w:cs="Courier New"/>
          <w:sz w:val="14"/>
          <w:szCs w:val="14"/>
        </w:rPr>
        <w:t xml:space="preserve"> 90</w:t>
      </w:r>
      <w:r w:rsidR="00E763C8">
        <w:rPr>
          <w:rFonts w:ascii="Courier New" w:hAnsi="Courier New" w:cs="Courier New"/>
          <w:sz w:val="14"/>
          <w:szCs w:val="14"/>
        </w:rPr>
        <w:t xml:space="preserve">       </w:t>
      </w:r>
      <w:r w:rsidRPr="00441CD3">
        <w:rPr>
          <w:rFonts w:ascii="Courier New" w:hAnsi="Courier New" w:cs="Courier New"/>
          <w:sz w:val="14"/>
          <w:szCs w:val="14"/>
        </w:rPr>
        <w:t xml:space="preserve"> 7</w:t>
      </w:r>
      <w:r w:rsidR="00E763C8">
        <w:rPr>
          <w:rFonts w:ascii="Courier New" w:hAnsi="Courier New" w:cs="Courier New"/>
          <w:sz w:val="14"/>
          <w:szCs w:val="14"/>
        </w:rPr>
        <w:t xml:space="preserve">      </w:t>
      </w:r>
      <w:r w:rsidRPr="00441CD3">
        <w:rPr>
          <w:rFonts w:ascii="Courier New" w:hAnsi="Courier New" w:cs="Courier New"/>
          <w:sz w:val="14"/>
          <w:szCs w:val="14"/>
        </w:rPr>
        <w:t xml:space="preserve"> 88</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2AF66E3"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9</w:t>
      </w:r>
      <w:r w:rsidR="00E763C8">
        <w:rPr>
          <w:rFonts w:ascii="Courier New" w:hAnsi="Courier New" w:cs="Courier New"/>
          <w:sz w:val="14"/>
          <w:szCs w:val="14"/>
        </w:rPr>
        <w:t xml:space="preserve">                  </w:t>
      </w:r>
      <w:r w:rsidRPr="00441CD3">
        <w:rPr>
          <w:rFonts w:ascii="Courier New" w:hAnsi="Courier New" w:cs="Courier New"/>
          <w:sz w:val="14"/>
          <w:szCs w:val="14"/>
        </w:rPr>
        <w:t>3</w:t>
      </w:r>
      <w:r w:rsidR="00E763C8">
        <w:rPr>
          <w:rFonts w:ascii="Courier New" w:hAnsi="Courier New" w:cs="Courier New"/>
          <w:sz w:val="14"/>
          <w:szCs w:val="14"/>
        </w:rPr>
        <w:t xml:space="preserve">       </w:t>
      </w:r>
      <w:r w:rsidRPr="00441CD3">
        <w:rPr>
          <w:rFonts w:ascii="Courier New" w:hAnsi="Courier New" w:cs="Courier New"/>
          <w:sz w:val="14"/>
          <w:szCs w:val="14"/>
        </w:rPr>
        <w:t xml:space="preserve"> 9</w:t>
      </w:r>
      <w:r w:rsidR="00E763C8">
        <w:rPr>
          <w:rFonts w:ascii="Courier New" w:hAnsi="Courier New" w:cs="Courier New"/>
          <w:sz w:val="14"/>
          <w:szCs w:val="14"/>
        </w:rPr>
        <w:t xml:space="preserve">       </w:t>
      </w:r>
      <w:r w:rsidRPr="00441CD3">
        <w:rPr>
          <w:rFonts w:ascii="Courier New" w:hAnsi="Courier New" w:cs="Courier New"/>
          <w:sz w:val="14"/>
          <w:szCs w:val="14"/>
        </w:rPr>
        <w:t>5</w:t>
      </w:r>
      <w:r w:rsidR="00E763C8">
        <w:rPr>
          <w:rFonts w:ascii="Courier New" w:hAnsi="Courier New" w:cs="Courier New"/>
          <w:sz w:val="14"/>
          <w:szCs w:val="14"/>
        </w:rPr>
        <w:t xml:space="preserve">       </w:t>
      </w:r>
      <w:r w:rsidRPr="00441CD3">
        <w:rPr>
          <w:rFonts w:ascii="Courier New" w:hAnsi="Courier New" w:cs="Courier New"/>
          <w:sz w:val="14"/>
          <w:szCs w:val="14"/>
        </w:rPr>
        <w:t>5</w:t>
      </w:r>
    </w:p>
    <w:p w14:paraId="6E0ABEF8"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69.22</w:t>
      </w:r>
      <w:r w:rsidR="00E763C8">
        <w:rPr>
          <w:rFonts w:ascii="Courier New" w:hAnsi="Courier New" w:cs="Courier New"/>
          <w:sz w:val="14"/>
          <w:szCs w:val="14"/>
        </w:rPr>
        <w:t xml:space="preserve">                 </w:t>
      </w:r>
      <w:r w:rsidRPr="00441CD3">
        <w:rPr>
          <w:rFonts w:ascii="Courier New" w:hAnsi="Courier New" w:cs="Courier New"/>
          <w:sz w:val="14"/>
          <w:szCs w:val="14"/>
        </w:rPr>
        <w:t>30.00</w:t>
      </w:r>
      <w:r w:rsidR="00E763C8">
        <w:rPr>
          <w:rFonts w:ascii="Courier New" w:hAnsi="Courier New" w:cs="Courier New"/>
          <w:sz w:val="14"/>
          <w:szCs w:val="14"/>
        </w:rPr>
        <w:t xml:space="preserve">     </w:t>
      </w:r>
      <w:r w:rsidRPr="00441CD3">
        <w:rPr>
          <w:rFonts w:ascii="Courier New" w:hAnsi="Courier New" w:cs="Courier New"/>
          <w:sz w:val="14"/>
          <w:szCs w:val="14"/>
        </w:rPr>
        <w:t xml:space="preserve"> 0.78</w:t>
      </w:r>
      <w:r w:rsidR="00E763C8">
        <w:rPr>
          <w:rFonts w:ascii="Courier New" w:hAnsi="Courier New" w:cs="Courier New"/>
          <w:sz w:val="14"/>
          <w:szCs w:val="14"/>
        </w:rPr>
        <w:t xml:space="preserve">     </w:t>
      </w:r>
      <w:r w:rsidRPr="00441CD3">
        <w:rPr>
          <w:rFonts w:ascii="Courier New" w:hAnsi="Courier New" w:cs="Courier New"/>
          <w:sz w:val="14"/>
          <w:szCs w:val="14"/>
        </w:rPr>
        <w:t xml:space="preserve"> 17.60</w:t>
      </w:r>
    </w:p>
    <w:p w14:paraId="2D4D2C40"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p>
    <w:p w14:paraId="04A76C58"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DP</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 xml:space="preserve"> JAN 10,1996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TIUPATIENT,FIVE</w:t>
      </w:r>
      <w:r w:rsidR="00E763C8">
        <w:rPr>
          <w:rFonts w:ascii="Courier New" w:hAnsi="Courier New" w:cs="Courier New"/>
          <w:sz w:val="14"/>
          <w:szCs w:val="14"/>
        </w:rPr>
        <w:t xml:space="preserve"> </w:t>
      </w:r>
      <w:r w:rsidRPr="00441CD3">
        <w:rPr>
          <w:rFonts w:ascii="Courier New" w:hAnsi="Courier New" w:cs="Courier New"/>
          <w:sz w:val="14"/>
          <w:szCs w:val="14"/>
        </w:rPr>
        <w:t>1004</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25F41E53"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p>
    <w:p w14:paraId="213C0C07"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1004</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7A63306"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1</w:t>
      </w:r>
    </w:p>
    <w:p w14:paraId="5E0035C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1.00</w:t>
      </w:r>
      <w:r w:rsidR="00E763C8">
        <w:rPr>
          <w:rFonts w:ascii="Courier New" w:hAnsi="Courier New" w:cs="Courier New"/>
          <w:sz w:val="14"/>
          <w:szCs w:val="14"/>
        </w:rPr>
        <w:t xml:space="preserve">                 </w:t>
      </w:r>
      <w:r w:rsidRPr="00441CD3">
        <w:rPr>
          <w:rFonts w:ascii="Courier New" w:hAnsi="Courier New" w:cs="Courier New"/>
          <w:sz w:val="14"/>
          <w:szCs w:val="14"/>
        </w:rPr>
        <w:t>1004.00</w:t>
      </w:r>
    </w:p>
    <w:p w14:paraId="491C3A3C"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p>
    <w:p w14:paraId="5AF2DDF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SBW</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MAY 25,1996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TIUPATIENT,SEVEN</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32397810"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p>
    <w:p w14:paraId="61BFCDE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64B4428"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60826435"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1.00</w:t>
      </w:r>
    </w:p>
    <w:p w14:paraId="054B2F8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p>
    <w:p w14:paraId="306A311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proofErr w:type="spellStart"/>
      <w:r w:rsidRPr="00441CD3">
        <w:rPr>
          <w:rFonts w:ascii="Courier New" w:hAnsi="Courier New" w:cs="Courier New"/>
          <w:sz w:val="14"/>
          <w:szCs w:val="14"/>
        </w:rPr>
        <w:t>jg</w:t>
      </w:r>
      <w:proofErr w:type="spellEnd"/>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 xml:space="preserve"> FEB 12,1996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TIUPATIENT,ONE</w:t>
      </w:r>
      <w:r w:rsidR="00E763C8">
        <w:rPr>
          <w:rFonts w:ascii="Courier New" w:hAnsi="Courier New" w:cs="Courier New"/>
          <w:sz w:val="14"/>
          <w:szCs w:val="14"/>
        </w:rPr>
        <w:t xml:space="preserve">  </w:t>
      </w:r>
      <w:r w:rsidRPr="00441CD3">
        <w:rPr>
          <w:rFonts w:ascii="Courier New" w:hAnsi="Courier New" w:cs="Courier New"/>
          <w:sz w:val="14"/>
          <w:szCs w:val="14"/>
        </w:rPr>
        <w:t>97</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Addendum</w:t>
      </w:r>
    </w:p>
    <w:p w14:paraId="74E944C5"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p>
    <w:p w14:paraId="3400337A"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97</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06C3972E"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88B7A9B"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97.00</w:t>
      </w:r>
    </w:p>
    <w:p w14:paraId="39EB5D4F"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w:t>
      </w:r>
    </w:p>
    <w:p w14:paraId="156760BD"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TOTAL</w:t>
      </w:r>
      <w:r w:rsidR="00E763C8">
        <w:rPr>
          <w:rFonts w:ascii="Courier New" w:hAnsi="Courier New" w:cs="Courier New"/>
          <w:sz w:val="14"/>
          <w:szCs w:val="14"/>
        </w:rPr>
        <w:t xml:space="preserve">        </w:t>
      </w:r>
      <w:r w:rsidRPr="00441CD3">
        <w:rPr>
          <w:rFonts w:ascii="Courier New" w:hAnsi="Courier New" w:cs="Courier New"/>
          <w:sz w:val="14"/>
          <w:szCs w:val="14"/>
        </w:rPr>
        <w:t>624</w:t>
      </w:r>
      <w:r w:rsidR="00E763C8">
        <w:rPr>
          <w:rFonts w:ascii="Courier New" w:hAnsi="Courier New" w:cs="Courier New"/>
          <w:sz w:val="14"/>
          <w:szCs w:val="14"/>
        </w:rPr>
        <w:t xml:space="preserve">                 </w:t>
      </w:r>
      <w:r w:rsidRPr="00441CD3">
        <w:rPr>
          <w:rFonts w:ascii="Courier New" w:hAnsi="Courier New" w:cs="Courier New"/>
          <w:sz w:val="14"/>
          <w:szCs w:val="14"/>
        </w:rPr>
        <w:t>1191</w:t>
      </w:r>
      <w:r w:rsidR="00E763C8">
        <w:rPr>
          <w:rFonts w:ascii="Courier New" w:hAnsi="Courier New" w:cs="Courier New"/>
          <w:sz w:val="14"/>
          <w:szCs w:val="14"/>
        </w:rPr>
        <w:t xml:space="preserve">       </w:t>
      </w:r>
      <w:r w:rsidRPr="00441CD3">
        <w:rPr>
          <w:rFonts w:ascii="Courier New" w:hAnsi="Courier New" w:cs="Courier New"/>
          <w:sz w:val="14"/>
          <w:szCs w:val="14"/>
        </w:rPr>
        <w:t>8</w:t>
      </w:r>
      <w:r w:rsidR="00E763C8">
        <w:rPr>
          <w:rFonts w:ascii="Courier New" w:hAnsi="Courier New" w:cs="Courier New"/>
          <w:sz w:val="14"/>
          <w:szCs w:val="14"/>
        </w:rPr>
        <w:t xml:space="preserve">      </w:t>
      </w:r>
      <w:r w:rsidRPr="00441CD3">
        <w:rPr>
          <w:rFonts w:ascii="Courier New" w:hAnsi="Courier New" w:cs="Courier New"/>
          <w:sz w:val="14"/>
          <w:szCs w:val="14"/>
        </w:rPr>
        <w:t xml:space="preserve"> 88</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39F6FF9D"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12</w:t>
      </w:r>
      <w:r w:rsidR="00E763C8">
        <w:rPr>
          <w:rFonts w:ascii="Courier New" w:hAnsi="Courier New" w:cs="Courier New"/>
          <w:sz w:val="14"/>
          <w:szCs w:val="14"/>
        </w:rPr>
        <w:t xml:space="preserve">                  </w:t>
      </w:r>
      <w:r w:rsidRPr="00441CD3">
        <w:rPr>
          <w:rFonts w:ascii="Courier New" w:hAnsi="Courier New" w:cs="Courier New"/>
          <w:sz w:val="14"/>
          <w:szCs w:val="14"/>
        </w:rPr>
        <w:t>5</w:t>
      </w:r>
      <w:r w:rsidR="00E763C8">
        <w:rPr>
          <w:rFonts w:ascii="Courier New" w:hAnsi="Courier New" w:cs="Courier New"/>
          <w:sz w:val="14"/>
          <w:szCs w:val="14"/>
        </w:rPr>
        <w:t xml:space="preserve">       </w:t>
      </w:r>
      <w:r w:rsidRPr="00441CD3">
        <w:rPr>
          <w:rFonts w:ascii="Courier New" w:hAnsi="Courier New" w:cs="Courier New"/>
          <w:sz w:val="14"/>
          <w:szCs w:val="14"/>
        </w:rPr>
        <w:t>12</w:t>
      </w:r>
      <w:r w:rsidR="00E763C8">
        <w:rPr>
          <w:rFonts w:ascii="Courier New" w:hAnsi="Courier New" w:cs="Courier New"/>
          <w:sz w:val="14"/>
          <w:szCs w:val="14"/>
        </w:rPr>
        <w:t xml:space="preserve">       </w:t>
      </w:r>
      <w:r w:rsidRPr="00441CD3">
        <w:rPr>
          <w:rFonts w:ascii="Courier New" w:hAnsi="Courier New" w:cs="Courier New"/>
          <w:sz w:val="14"/>
          <w:szCs w:val="14"/>
        </w:rPr>
        <w:t>6</w:t>
      </w:r>
      <w:r w:rsidR="00E763C8">
        <w:rPr>
          <w:rFonts w:ascii="Courier New" w:hAnsi="Courier New" w:cs="Courier New"/>
          <w:sz w:val="14"/>
          <w:szCs w:val="14"/>
        </w:rPr>
        <w:t xml:space="preserve">       </w:t>
      </w:r>
      <w:r w:rsidRPr="00441CD3">
        <w:rPr>
          <w:rFonts w:ascii="Courier New" w:hAnsi="Courier New" w:cs="Courier New"/>
          <w:sz w:val="14"/>
          <w:szCs w:val="14"/>
        </w:rPr>
        <w:t>6</w:t>
      </w:r>
    </w:p>
    <w:p w14:paraId="53B8F26A"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540"/>
        <w:rPr>
          <w:rFonts w:ascii="Courier New" w:hAnsi="Courier New" w:cs="Courier New"/>
          <w:sz w:val="14"/>
          <w:szCs w:val="14"/>
        </w:rPr>
      </w:pPr>
      <w:r w:rsidRPr="00441CD3">
        <w:rPr>
          <w:rFonts w:ascii="Courier New" w:hAnsi="Courier New" w:cs="Courier New"/>
          <w:sz w:val="14"/>
          <w:szCs w:val="14"/>
        </w:rPr>
        <w:t>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52.00</w:t>
      </w:r>
      <w:r w:rsidR="00E763C8">
        <w:rPr>
          <w:rFonts w:ascii="Courier New" w:hAnsi="Courier New" w:cs="Courier New"/>
          <w:sz w:val="14"/>
          <w:szCs w:val="14"/>
        </w:rPr>
        <w:t xml:space="preserve">                 </w:t>
      </w:r>
      <w:r w:rsidRPr="00441CD3">
        <w:rPr>
          <w:rFonts w:ascii="Courier New" w:hAnsi="Courier New" w:cs="Courier New"/>
          <w:sz w:val="14"/>
          <w:szCs w:val="14"/>
        </w:rPr>
        <w:t>238.20</w:t>
      </w:r>
      <w:r w:rsidR="00E763C8">
        <w:rPr>
          <w:rFonts w:ascii="Courier New" w:hAnsi="Courier New" w:cs="Courier New"/>
          <w:sz w:val="14"/>
          <w:szCs w:val="14"/>
        </w:rPr>
        <w:t xml:space="preserve">     </w:t>
      </w:r>
      <w:r w:rsidRPr="00441CD3">
        <w:rPr>
          <w:rFonts w:ascii="Courier New" w:hAnsi="Courier New" w:cs="Courier New"/>
          <w:sz w:val="14"/>
          <w:szCs w:val="14"/>
        </w:rPr>
        <w:t>0.67</w:t>
      </w:r>
      <w:r w:rsidR="00E763C8">
        <w:rPr>
          <w:rFonts w:ascii="Courier New" w:hAnsi="Courier New" w:cs="Courier New"/>
          <w:sz w:val="14"/>
          <w:szCs w:val="14"/>
        </w:rPr>
        <w:t xml:space="preserve">     </w:t>
      </w:r>
      <w:r w:rsidRPr="00441CD3">
        <w:rPr>
          <w:rFonts w:ascii="Courier New" w:hAnsi="Courier New" w:cs="Courier New"/>
          <w:sz w:val="14"/>
          <w:szCs w:val="14"/>
        </w:rPr>
        <w:t xml:space="preserve"> 14.67</w:t>
      </w:r>
      <w:r w:rsidR="00E763C8">
        <w:rPr>
          <w:rFonts w:ascii="Courier New" w:hAnsi="Courier New" w:cs="Courier New"/>
          <w:sz w:val="14"/>
          <w:szCs w:val="14"/>
        </w:rPr>
        <w:t xml:space="preserve">     </w:t>
      </w:r>
      <w:r w:rsidRPr="00441CD3">
        <w:rPr>
          <w:rFonts w:ascii="Courier New" w:hAnsi="Courier New" w:cs="Courier New"/>
          <w:sz w:val="14"/>
          <w:szCs w:val="14"/>
        </w:rPr>
        <w:t>0.00</w:t>
      </w:r>
    </w:p>
    <w:p w14:paraId="7938B82D" w14:textId="77777777" w:rsidR="00560236" w:rsidRPr="00441CD3" w:rsidRDefault="00560236" w:rsidP="00560236">
      <w:pPr>
        <w:rPr>
          <w:b/>
          <w:bCs w:val="0"/>
          <w:i/>
          <w:iCs w:val="0"/>
        </w:rPr>
      </w:pPr>
      <w:r w:rsidRPr="00441CD3">
        <w:br w:type="page"/>
      </w:r>
      <w:r w:rsidRPr="00441CD3">
        <w:rPr>
          <w:b/>
          <w:bCs w:val="0"/>
          <w:i/>
          <w:iCs w:val="0"/>
        </w:rPr>
        <w:lastRenderedPageBreak/>
        <w:t>Line Count Statistics by AUTHOR</w:t>
      </w:r>
      <w:r w:rsidRPr="00441CD3">
        <w:fldChar w:fldCharType="begin"/>
      </w:r>
      <w:r w:rsidRPr="00441CD3">
        <w:instrText xml:space="preserve"> XE "Line Count Statistics by AUTHOR" </w:instrText>
      </w:r>
      <w:r w:rsidRPr="00441CD3">
        <w:fldChar w:fldCharType="end"/>
      </w:r>
    </w:p>
    <w:p w14:paraId="0FFE973A" w14:textId="77777777" w:rsidR="00560236" w:rsidRPr="00441CD3" w:rsidRDefault="00560236" w:rsidP="00560236">
      <w:pPr>
        <w:rPr>
          <w:b/>
          <w:bCs w:val="0"/>
          <w:i/>
          <w:iCs w:val="0"/>
        </w:rPr>
      </w:pPr>
    </w:p>
    <w:p w14:paraId="34FC4FBB"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p>
    <w:p w14:paraId="4E8B939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DISCHARGE SUMMARY Line Count Statistics by AUTHOR - ISC-SLC-A4</w:t>
      </w:r>
      <w:r w:rsidR="00E763C8">
        <w:rPr>
          <w:rFonts w:ascii="Courier New" w:hAnsi="Courier New" w:cs="Courier New"/>
          <w:sz w:val="14"/>
          <w:szCs w:val="14"/>
        </w:rPr>
        <w:t xml:space="preserve">     </w:t>
      </w:r>
      <w:r w:rsidRPr="00441CD3">
        <w:rPr>
          <w:rFonts w:ascii="Courier New" w:hAnsi="Courier New" w:cs="Courier New"/>
          <w:sz w:val="14"/>
          <w:szCs w:val="14"/>
        </w:rPr>
        <w:t xml:space="preserve"> JUN 27,1996</w:t>
      </w:r>
      <w:r w:rsidR="00E763C8">
        <w:rPr>
          <w:rFonts w:ascii="Courier New" w:hAnsi="Courier New" w:cs="Courier New"/>
          <w:sz w:val="14"/>
          <w:szCs w:val="14"/>
        </w:rPr>
        <w:t xml:space="preserve"> </w:t>
      </w:r>
      <w:r w:rsidRPr="00441CD3">
        <w:rPr>
          <w:rFonts w:ascii="Courier New" w:hAnsi="Courier New" w:cs="Courier New"/>
          <w:sz w:val="14"/>
          <w:szCs w:val="14"/>
        </w:rPr>
        <w:t>09:53</w:t>
      </w:r>
      <w:r w:rsidR="00E763C8">
        <w:rPr>
          <w:rFonts w:ascii="Courier New" w:hAnsi="Courier New" w:cs="Courier New"/>
          <w:sz w:val="14"/>
          <w:szCs w:val="14"/>
        </w:rPr>
        <w:t xml:space="preserve">  </w:t>
      </w:r>
      <w:r w:rsidRPr="00441CD3">
        <w:rPr>
          <w:rFonts w:ascii="Courier New" w:hAnsi="Courier New" w:cs="Courier New"/>
          <w:sz w:val="14"/>
          <w:szCs w:val="14"/>
        </w:rPr>
        <w:t>PAGE 1</w:t>
      </w:r>
    </w:p>
    <w:p w14:paraId="5BAA262D"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Line</w:t>
      </w:r>
    </w:p>
    <w:p w14:paraId="2987852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Author</w:t>
      </w:r>
      <w:r w:rsidR="00E763C8">
        <w:rPr>
          <w:rFonts w:ascii="Courier New" w:hAnsi="Courier New" w:cs="Courier New"/>
          <w:sz w:val="14"/>
          <w:szCs w:val="14"/>
        </w:rPr>
        <w:t xml:space="preserve">      </w:t>
      </w:r>
      <w:r w:rsidRPr="00441CD3">
        <w:rPr>
          <w:rFonts w:ascii="Courier New" w:hAnsi="Courier New" w:cs="Courier New"/>
          <w:sz w:val="14"/>
          <w:szCs w:val="14"/>
        </w:rPr>
        <w:t xml:space="preserve"> 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Ref Date</w:t>
      </w:r>
      <w:r w:rsidR="00E763C8">
        <w:rPr>
          <w:rFonts w:ascii="Courier New" w:hAnsi="Courier New" w:cs="Courier New"/>
          <w:sz w:val="14"/>
          <w:szCs w:val="14"/>
        </w:rPr>
        <w:t xml:space="preserve">   </w:t>
      </w:r>
      <w:r w:rsidRPr="00441CD3">
        <w:rPr>
          <w:rFonts w:ascii="Courier New" w:hAnsi="Courier New" w:cs="Courier New"/>
          <w:sz w:val="14"/>
          <w:szCs w:val="14"/>
        </w:rPr>
        <w:t>Patient</w:t>
      </w:r>
      <w:r w:rsidR="00E763C8">
        <w:rPr>
          <w:rFonts w:ascii="Courier New" w:hAnsi="Courier New" w:cs="Courier New"/>
          <w:sz w:val="14"/>
          <w:szCs w:val="14"/>
        </w:rPr>
        <w:t xml:space="preserve">   </w:t>
      </w:r>
      <w:proofErr w:type="spellStart"/>
      <w:r w:rsidRPr="00441CD3">
        <w:rPr>
          <w:rFonts w:ascii="Courier New" w:hAnsi="Courier New" w:cs="Courier New"/>
          <w:sz w:val="14"/>
          <w:szCs w:val="14"/>
        </w:rPr>
        <w:t>Disch-Dict</w:t>
      </w:r>
      <w:proofErr w:type="spellEnd"/>
      <w:r w:rsidR="00E763C8">
        <w:rPr>
          <w:rFonts w:ascii="Courier New" w:hAnsi="Courier New" w:cs="Courier New"/>
          <w:sz w:val="14"/>
          <w:szCs w:val="14"/>
        </w:rPr>
        <w:t xml:space="preserve"> </w:t>
      </w:r>
      <w:r w:rsidRPr="00441CD3">
        <w:rPr>
          <w:rFonts w:ascii="Courier New" w:hAnsi="Courier New" w:cs="Courier New"/>
          <w:sz w:val="14"/>
          <w:szCs w:val="14"/>
        </w:rPr>
        <w:t xml:space="preserve"> </w:t>
      </w:r>
      <w:proofErr w:type="spellStart"/>
      <w:r w:rsidRPr="00441CD3">
        <w:rPr>
          <w:rFonts w:ascii="Courier New" w:hAnsi="Courier New" w:cs="Courier New"/>
          <w:sz w:val="14"/>
          <w:szCs w:val="14"/>
        </w:rPr>
        <w:t>Dict-Transcr</w:t>
      </w:r>
      <w:proofErr w:type="spellEnd"/>
      <w:r w:rsidR="00E763C8">
        <w:rPr>
          <w:rFonts w:ascii="Courier New" w:hAnsi="Courier New" w:cs="Courier New"/>
          <w:sz w:val="14"/>
          <w:szCs w:val="14"/>
        </w:rPr>
        <w:t xml:space="preserve"> </w:t>
      </w:r>
      <w:proofErr w:type="spellStart"/>
      <w:r w:rsidRPr="00441CD3">
        <w:rPr>
          <w:rFonts w:ascii="Courier New" w:hAnsi="Courier New" w:cs="Courier New"/>
          <w:sz w:val="14"/>
          <w:szCs w:val="14"/>
        </w:rPr>
        <w:t>Transcr</w:t>
      </w:r>
      <w:proofErr w:type="spellEnd"/>
      <w:r w:rsidRPr="00441CD3">
        <w:rPr>
          <w:rFonts w:ascii="Courier New" w:hAnsi="Courier New" w:cs="Courier New"/>
          <w:sz w:val="14"/>
          <w:szCs w:val="14"/>
        </w:rPr>
        <w:t>-Sign</w:t>
      </w:r>
      <w:r w:rsidR="00E763C8">
        <w:rPr>
          <w:rFonts w:ascii="Courier New" w:hAnsi="Courier New" w:cs="Courier New"/>
          <w:sz w:val="14"/>
          <w:szCs w:val="14"/>
        </w:rPr>
        <w:t xml:space="preserve">   </w:t>
      </w:r>
      <w:r w:rsidRPr="00441CD3">
        <w:rPr>
          <w:rFonts w:ascii="Courier New" w:hAnsi="Courier New" w:cs="Courier New"/>
          <w:sz w:val="14"/>
          <w:szCs w:val="14"/>
        </w:rPr>
        <w:t>Sign-Cosign</w:t>
      </w:r>
    </w:p>
    <w:p w14:paraId="4F0B3BB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w:t>
      </w:r>
    </w:p>
    <w:p w14:paraId="7CFE0D67"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TIUPROVIDER,T</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FEB 12,1996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TIUPATIENT,ONE 97</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Addendum</w:t>
      </w:r>
    </w:p>
    <w:p w14:paraId="39551E48"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p>
    <w:p w14:paraId="11777F5C"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97</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305D9FAD"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2C36C9E"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97.00</w:t>
      </w:r>
    </w:p>
    <w:p w14:paraId="6E2AA8C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p>
    <w:p w14:paraId="759A1A7B"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TIUPROVIDER,O</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JUN 19,1996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TIUPATIENT,SEV</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33F6DD71"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73</w:t>
      </w:r>
      <w:r>
        <w:rPr>
          <w:rFonts w:ascii="Courier New" w:hAnsi="Courier New" w:cs="Courier New"/>
          <w:sz w:val="14"/>
          <w:szCs w:val="14"/>
        </w:rPr>
        <w:t xml:space="preserve"> </w:t>
      </w:r>
      <w:r w:rsidR="00560236" w:rsidRPr="00441CD3">
        <w:rPr>
          <w:rFonts w:ascii="Courier New" w:hAnsi="Courier New" w:cs="Courier New"/>
          <w:sz w:val="14"/>
          <w:szCs w:val="14"/>
        </w:rPr>
        <w:t xml:space="preserve"> JUN 11,1996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TIUPATIENT,TWO</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2099FC2A"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78</w:t>
      </w:r>
      <w:r>
        <w:rPr>
          <w:rFonts w:ascii="Courier New" w:hAnsi="Courier New" w:cs="Courier New"/>
          <w:sz w:val="14"/>
          <w:szCs w:val="14"/>
        </w:rPr>
        <w:t xml:space="preserve"> </w:t>
      </w:r>
      <w:r w:rsidR="00560236" w:rsidRPr="00441CD3">
        <w:rPr>
          <w:rFonts w:ascii="Courier New" w:hAnsi="Courier New" w:cs="Courier New"/>
          <w:sz w:val="14"/>
          <w:szCs w:val="14"/>
        </w:rPr>
        <w:t xml:space="preserve"> MAY 31,1996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TIUPATIENT,SEV</w:t>
      </w:r>
      <w:r>
        <w:rPr>
          <w:rFonts w:ascii="Courier New" w:hAnsi="Courier New" w:cs="Courier New"/>
          <w:sz w:val="14"/>
          <w:szCs w:val="14"/>
        </w:rPr>
        <w:t xml:space="preserve"> </w:t>
      </w:r>
      <w:r w:rsidR="00560236" w:rsidRPr="00441CD3">
        <w:rPr>
          <w:rFonts w:ascii="Courier New" w:hAnsi="Courier New" w:cs="Courier New"/>
          <w:sz w:val="14"/>
          <w:szCs w:val="14"/>
        </w:rPr>
        <w:t>7</w:t>
      </w:r>
      <w:r>
        <w:rPr>
          <w:rFonts w:ascii="Courier New" w:hAnsi="Courier New" w:cs="Courier New"/>
          <w:sz w:val="14"/>
          <w:szCs w:val="14"/>
        </w:rPr>
        <w:t xml:space="preserve">      </w:t>
      </w:r>
      <w:r w:rsidR="00560236" w:rsidRPr="00441CD3">
        <w:rPr>
          <w:rFonts w:ascii="Courier New" w:hAnsi="Courier New" w:cs="Courier New"/>
          <w:sz w:val="14"/>
          <w:szCs w:val="14"/>
        </w:rPr>
        <w:t>1</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4E6B8F01"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72</w:t>
      </w:r>
      <w:r>
        <w:rPr>
          <w:rFonts w:ascii="Courier New" w:hAnsi="Courier New" w:cs="Courier New"/>
          <w:sz w:val="14"/>
          <w:szCs w:val="14"/>
        </w:rPr>
        <w:t xml:space="preserve"> </w:t>
      </w:r>
      <w:r w:rsidR="00560236" w:rsidRPr="00441CD3">
        <w:rPr>
          <w:rFonts w:ascii="Courier New" w:hAnsi="Courier New" w:cs="Courier New"/>
          <w:sz w:val="14"/>
          <w:szCs w:val="14"/>
        </w:rPr>
        <w:t xml:space="preserve"> MAR 25,1996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TIUPATIENT,NIN</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r w:rsidR="00560236" w:rsidRPr="00441CD3">
        <w:rPr>
          <w:rFonts w:ascii="Courier New" w:hAnsi="Courier New" w:cs="Courier New"/>
          <w:sz w:val="14"/>
          <w:szCs w:val="14"/>
        </w:rPr>
        <w:t xml:space="preserve"> 0</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0F59F89A"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78</w:t>
      </w:r>
      <w:r>
        <w:rPr>
          <w:rFonts w:ascii="Courier New" w:hAnsi="Courier New" w:cs="Courier New"/>
          <w:sz w:val="14"/>
          <w:szCs w:val="14"/>
        </w:rPr>
        <w:t xml:space="preserve"> </w:t>
      </w:r>
      <w:r w:rsidR="00560236" w:rsidRPr="00441CD3">
        <w:rPr>
          <w:rFonts w:ascii="Courier New" w:hAnsi="Courier New" w:cs="Courier New"/>
          <w:sz w:val="14"/>
          <w:szCs w:val="14"/>
        </w:rPr>
        <w:t xml:space="preserve"> MAR 24,1996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TIUPATIENT,SEV -1</w:t>
      </w:r>
      <w:r>
        <w:rPr>
          <w:rFonts w:ascii="Courier New" w:hAnsi="Courier New" w:cs="Courier New"/>
          <w:sz w:val="14"/>
          <w:szCs w:val="14"/>
        </w:rPr>
        <w:t xml:space="preserve">      </w:t>
      </w:r>
      <w:r w:rsidR="00560236" w:rsidRPr="00441CD3">
        <w:rPr>
          <w:rFonts w:ascii="Courier New" w:hAnsi="Courier New" w:cs="Courier New"/>
          <w:sz w:val="14"/>
          <w:szCs w:val="14"/>
        </w:rPr>
        <w:t>1</w:t>
      </w:r>
      <w:r>
        <w:rPr>
          <w:rFonts w:ascii="Courier New" w:hAnsi="Courier New" w:cs="Courier New"/>
          <w:sz w:val="14"/>
          <w:szCs w:val="14"/>
        </w:rPr>
        <w:t xml:space="preserve">     </w:t>
      </w:r>
      <w:r w:rsidR="00560236" w:rsidRPr="00441CD3">
        <w:rPr>
          <w:rFonts w:ascii="Courier New" w:hAnsi="Courier New" w:cs="Courier New"/>
          <w:sz w:val="14"/>
          <w:szCs w:val="14"/>
        </w:rPr>
        <w:t xml:space="preserve"> 0</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09A2DA41"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73</w:t>
      </w:r>
      <w:r>
        <w:rPr>
          <w:rFonts w:ascii="Courier New" w:hAnsi="Courier New" w:cs="Courier New"/>
          <w:sz w:val="14"/>
          <w:szCs w:val="14"/>
        </w:rPr>
        <w:t xml:space="preserve"> </w:t>
      </w:r>
      <w:r w:rsidR="00560236" w:rsidRPr="00441CD3">
        <w:rPr>
          <w:rFonts w:ascii="Courier New" w:hAnsi="Courier New" w:cs="Courier New"/>
          <w:sz w:val="14"/>
          <w:szCs w:val="14"/>
        </w:rPr>
        <w:t xml:space="preserve"> MAR 23,1996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TIUPATIENT,ELE</w:t>
      </w:r>
      <w:r>
        <w:rPr>
          <w:rFonts w:ascii="Courier New" w:hAnsi="Courier New" w:cs="Courier New"/>
          <w:sz w:val="14"/>
          <w:szCs w:val="14"/>
        </w:rPr>
        <w:t xml:space="preserve">       </w:t>
      </w:r>
      <w:r w:rsidR="00560236" w:rsidRPr="00441CD3">
        <w:rPr>
          <w:rFonts w:ascii="Courier New" w:hAnsi="Courier New" w:cs="Courier New"/>
          <w:sz w:val="14"/>
          <w:szCs w:val="14"/>
        </w:rPr>
        <w:t xml:space="preserve"> 1</w:t>
      </w:r>
      <w:r>
        <w:rPr>
          <w:rFonts w:ascii="Courier New" w:hAnsi="Courier New" w:cs="Courier New"/>
          <w:sz w:val="14"/>
          <w:szCs w:val="14"/>
        </w:rPr>
        <w:t xml:space="preserve">     </w:t>
      </w:r>
      <w:r w:rsidR="00560236" w:rsidRPr="00441CD3">
        <w:rPr>
          <w:rFonts w:ascii="Courier New" w:hAnsi="Courier New" w:cs="Courier New"/>
          <w:sz w:val="14"/>
          <w:szCs w:val="14"/>
        </w:rPr>
        <w:t xml:space="preserve"> 0</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479BACD4"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73</w:t>
      </w:r>
      <w:r>
        <w:rPr>
          <w:rFonts w:ascii="Courier New" w:hAnsi="Courier New" w:cs="Courier New"/>
          <w:sz w:val="14"/>
          <w:szCs w:val="14"/>
        </w:rPr>
        <w:t xml:space="preserve"> </w:t>
      </w:r>
      <w:r w:rsidR="00560236" w:rsidRPr="00441CD3">
        <w:rPr>
          <w:rFonts w:ascii="Courier New" w:hAnsi="Courier New" w:cs="Courier New"/>
          <w:sz w:val="14"/>
          <w:szCs w:val="14"/>
        </w:rPr>
        <w:t xml:space="preserve"> FEB 12,1996</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TIUPATIENT,ONE 84</w:t>
      </w:r>
      <w:r>
        <w:rPr>
          <w:rFonts w:ascii="Courier New" w:hAnsi="Courier New" w:cs="Courier New"/>
          <w:sz w:val="14"/>
          <w:szCs w:val="14"/>
        </w:rPr>
        <w:t xml:space="preserve">      </w:t>
      </w:r>
      <w:r w:rsidR="00560236" w:rsidRPr="00441CD3">
        <w:rPr>
          <w:rFonts w:ascii="Courier New" w:hAnsi="Courier New" w:cs="Courier New"/>
          <w:sz w:val="14"/>
          <w:szCs w:val="14"/>
        </w:rPr>
        <w:t>2</w:t>
      </w:r>
      <w:r>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3A422A37"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p>
    <w:p w14:paraId="175A5AB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447</w:t>
      </w:r>
      <w:r w:rsidR="00E763C8">
        <w:rPr>
          <w:rFonts w:ascii="Courier New" w:hAnsi="Courier New" w:cs="Courier New"/>
          <w:sz w:val="14"/>
          <w:szCs w:val="14"/>
        </w:rPr>
        <w:t xml:space="preserve">                </w:t>
      </w:r>
      <w:r w:rsidRPr="00441CD3">
        <w:rPr>
          <w:rFonts w:ascii="Courier New" w:hAnsi="Courier New" w:cs="Courier New"/>
          <w:sz w:val="14"/>
          <w:szCs w:val="14"/>
        </w:rPr>
        <w:t>90</w:t>
      </w:r>
      <w:r w:rsidR="00E763C8">
        <w:rPr>
          <w:rFonts w:ascii="Courier New" w:hAnsi="Courier New" w:cs="Courier New"/>
          <w:sz w:val="14"/>
          <w:szCs w:val="14"/>
        </w:rPr>
        <w:t xml:space="preserve">      </w:t>
      </w:r>
      <w:r w:rsidRPr="00441CD3">
        <w:rPr>
          <w:rFonts w:ascii="Courier New" w:hAnsi="Courier New" w:cs="Courier New"/>
          <w:sz w:val="14"/>
          <w:szCs w:val="14"/>
        </w:rPr>
        <w:t>7</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00571D6A"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7</w:t>
      </w:r>
      <w:r w:rsidR="00E763C8">
        <w:rPr>
          <w:rFonts w:ascii="Courier New" w:hAnsi="Courier New" w:cs="Courier New"/>
          <w:sz w:val="14"/>
          <w:szCs w:val="14"/>
        </w:rPr>
        <w:t xml:space="preserve">                </w:t>
      </w:r>
      <w:r w:rsidRPr="00441CD3">
        <w:rPr>
          <w:rFonts w:ascii="Courier New" w:hAnsi="Courier New" w:cs="Courier New"/>
          <w:sz w:val="14"/>
          <w:szCs w:val="14"/>
        </w:rPr>
        <w:t xml:space="preserve"> 3</w:t>
      </w:r>
      <w:r w:rsidR="00E763C8">
        <w:rPr>
          <w:rFonts w:ascii="Courier New" w:hAnsi="Courier New" w:cs="Courier New"/>
          <w:sz w:val="14"/>
          <w:szCs w:val="14"/>
        </w:rPr>
        <w:t xml:space="preserve">      </w:t>
      </w:r>
      <w:r w:rsidRPr="00441CD3">
        <w:rPr>
          <w:rFonts w:ascii="Courier New" w:hAnsi="Courier New" w:cs="Courier New"/>
          <w:sz w:val="14"/>
          <w:szCs w:val="14"/>
        </w:rPr>
        <w:t>7</w:t>
      </w:r>
      <w:r w:rsidR="00E763C8">
        <w:rPr>
          <w:rFonts w:ascii="Courier New" w:hAnsi="Courier New" w:cs="Courier New"/>
          <w:sz w:val="14"/>
          <w:szCs w:val="14"/>
        </w:rPr>
        <w:t xml:space="preserve">     </w:t>
      </w:r>
      <w:r w:rsidRPr="00441CD3">
        <w:rPr>
          <w:rFonts w:ascii="Courier New" w:hAnsi="Courier New" w:cs="Courier New"/>
          <w:sz w:val="14"/>
          <w:szCs w:val="14"/>
        </w:rPr>
        <w:t xml:space="preserve"> 3</w:t>
      </w:r>
      <w:r w:rsidR="00E763C8">
        <w:rPr>
          <w:rFonts w:ascii="Courier New" w:hAnsi="Courier New" w:cs="Courier New"/>
          <w:sz w:val="14"/>
          <w:szCs w:val="14"/>
        </w:rPr>
        <w:t xml:space="preserve">     </w:t>
      </w:r>
      <w:r w:rsidRPr="00441CD3">
        <w:rPr>
          <w:rFonts w:ascii="Courier New" w:hAnsi="Courier New" w:cs="Courier New"/>
          <w:sz w:val="14"/>
          <w:szCs w:val="14"/>
        </w:rPr>
        <w:t>3</w:t>
      </w:r>
    </w:p>
    <w:p w14:paraId="2910137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63.86</w:t>
      </w:r>
      <w:r w:rsidR="00E763C8">
        <w:rPr>
          <w:rFonts w:ascii="Courier New" w:hAnsi="Courier New" w:cs="Courier New"/>
          <w:sz w:val="14"/>
          <w:szCs w:val="14"/>
        </w:rPr>
        <w:t xml:space="preserve">               </w:t>
      </w:r>
      <w:r w:rsidRPr="00441CD3">
        <w:rPr>
          <w:rFonts w:ascii="Courier New" w:hAnsi="Courier New" w:cs="Courier New"/>
          <w:sz w:val="14"/>
          <w:szCs w:val="14"/>
        </w:rPr>
        <w:t xml:space="preserve"> 30.00</w:t>
      </w:r>
      <w:r w:rsidR="00E763C8">
        <w:rPr>
          <w:rFonts w:ascii="Courier New" w:hAnsi="Courier New" w:cs="Courier New"/>
          <w:sz w:val="14"/>
          <w:szCs w:val="14"/>
        </w:rPr>
        <w:t xml:space="preserve">    </w:t>
      </w:r>
      <w:r w:rsidRPr="00441CD3">
        <w:rPr>
          <w:rFonts w:ascii="Courier New" w:hAnsi="Courier New" w:cs="Courier New"/>
          <w:sz w:val="14"/>
          <w:szCs w:val="14"/>
        </w:rPr>
        <w:t>1.00</w:t>
      </w:r>
    </w:p>
    <w:p w14:paraId="68C6CF2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p>
    <w:p w14:paraId="2E0547F5"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TIUPROVIDER,S</w:t>
      </w:r>
      <w:r w:rsidR="00E763C8">
        <w:rPr>
          <w:rFonts w:ascii="Courier New" w:hAnsi="Courier New" w:cs="Courier New"/>
          <w:sz w:val="14"/>
          <w:szCs w:val="14"/>
        </w:rPr>
        <w:t xml:space="preserve">    </w:t>
      </w:r>
      <w:r w:rsidRPr="00441CD3">
        <w:rPr>
          <w:rFonts w:ascii="Courier New" w:hAnsi="Courier New" w:cs="Courier New"/>
          <w:sz w:val="14"/>
          <w:szCs w:val="14"/>
        </w:rPr>
        <w:t xml:space="preserve"> 80</w:t>
      </w:r>
      <w:r w:rsidR="00E763C8">
        <w:rPr>
          <w:rFonts w:ascii="Courier New" w:hAnsi="Courier New" w:cs="Courier New"/>
          <w:sz w:val="14"/>
          <w:szCs w:val="14"/>
        </w:rPr>
        <w:t xml:space="preserve"> </w:t>
      </w:r>
      <w:r w:rsidRPr="00441CD3">
        <w:rPr>
          <w:rFonts w:ascii="Courier New" w:hAnsi="Courier New" w:cs="Courier New"/>
          <w:sz w:val="14"/>
          <w:szCs w:val="14"/>
        </w:rPr>
        <w:t xml:space="preserve"> FEB</w:t>
      </w:r>
      <w:r w:rsidR="00E763C8">
        <w:rPr>
          <w:rFonts w:ascii="Courier New" w:hAnsi="Courier New" w:cs="Courier New"/>
          <w:sz w:val="14"/>
          <w:szCs w:val="14"/>
        </w:rPr>
        <w:t xml:space="preserve"> </w:t>
      </w:r>
      <w:r w:rsidRPr="00441CD3">
        <w:rPr>
          <w:rFonts w:ascii="Courier New" w:hAnsi="Courier New" w:cs="Courier New"/>
          <w:sz w:val="14"/>
          <w:szCs w:val="14"/>
        </w:rPr>
        <w:t>8,1995</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TIUPATIENT,TWE</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44</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1BA65E78"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96</w:t>
      </w:r>
      <w:r>
        <w:rPr>
          <w:rFonts w:ascii="Courier New" w:hAnsi="Courier New" w:cs="Courier New"/>
          <w:sz w:val="14"/>
          <w:szCs w:val="14"/>
        </w:rPr>
        <w:t xml:space="preserve"> </w:t>
      </w:r>
      <w:r w:rsidR="00560236" w:rsidRPr="00441CD3">
        <w:rPr>
          <w:rFonts w:ascii="Courier New" w:hAnsi="Courier New" w:cs="Courier New"/>
          <w:sz w:val="14"/>
          <w:szCs w:val="14"/>
        </w:rPr>
        <w:t xml:space="preserve"> FEB</w:t>
      </w:r>
      <w:r>
        <w:rPr>
          <w:rFonts w:ascii="Courier New" w:hAnsi="Courier New" w:cs="Courier New"/>
          <w:sz w:val="14"/>
          <w:szCs w:val="14"/>
        </w:rPr>
        <w:t xml:space="preserve"> </w:t>
      </w:r>
      <w:r w:rsidR="00560236" w:rsidRPr="00441CD3">
        <w:rPr>
          <w:rFonts w:ascii="Courier New" w:hAnsi="Courier New" w:cs="Courier New"/>
          <w:sz w:val="14"/>
          <w:szCs w:val="14"/>
        </w:rPr>
        <w:t>8,1995</w:t>
      </w:r>
      <w:r>
        <w:rPr>
          <w:rFonts w:ascii="Courier New" w:hAnsi="Courier New" w:cs="Courier New"/>
          <w:sz w:val="14"/>
          <w:szCs w:val="14"/>
        </w:rPr>
        <w:t xml:space="preserve"> </w:t>
      </w:r>
      <w:r w:rsidR="00560236" w:rsidRPr="00441CD3">
        <w:rPr>
          <w:rFonts w:ascii="Courier New" w:hAnsi="Courier New" w:cs="Courier New"/>
          <w:sz w:val="14"/>
          <w:szCs w:val="14"/>
        </w:rPr>
        <w:t xml:space="preserve"> TIUPATIENT,THI</w:t>
      </w:r>
      <w:r>
        <w:rPr>
          <w:rFonts w:ascii="Courier New" w:hAnsi="Courier New" w:cs="Courier New"/>
          <w:sz w:val="14"/>
          <w:szCs w:val="14"/>
        </w:rPr>
        <w:t xml:space="preserve">       </w:t>
      </w:r>
      <w:r w:rsidR="00560236" w:rsidRPr="00441CD3">
        <w:rPr>
          <w:rFonts w:ascii="Courier New" w:hAnsi="Courier New" w:cs="Courier New"/>
          <w:sz w:val="14"/>
          <w:szCs w:val="14"/>
        </w:rPr>
        <w:t xml:space="preserve"> 0</w:t>
      </w:r>
      <w:r>
        <w:rPr>
          <w:rFonts w:ascii="Courier New" w:hAnsi="Courier New" w:cs="Courier New"/>
          <w:sz w:val="14"/>
          <w:szCs w:val="14"/>
        </w:rPr>
        <w:t xml:space="preserve">     </w:t>
      </w:r>
      <w:r w:rsidR="00560236" w:rsidRPr="00441CD3">
        <w:rPr>
          <w:rFonts w:ascii="Courier New" w:hAnsi="Courier New" w:cs="Courier New"/>
          <w:sz w:val="14"/>
          <w:szCs w:val="14"/>
        </w:rPr>
        <w:t>44</w:t>
      </w:r>
      <w:r>
        <w:rPr>
          <w:rFonts w:ascii="Courier New" w:hAnsi="Courier New" w:cs="Courier New"/>
          <w:sz w:val="14"/>
          <w:szCs w:val="14"/>
        </w:rPr>
        <w:t xml:space="preserve">     </w:t>
      </w:r>
      <w:r w:rsidR="00560236" w:rsidRPr="00441CD3">
        <w:rPr>
          <w:rFonts w:ascii="Courier New" w:hAnsi="Courier New" w:cs="Courier New"/>
          <w:sz w:val="14"/>
          <w:szCs w:val="14"/>
        </w:rPr>
        <w:t>0</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proofErr w:type="spellStart"/>
      <w:r w:rsidR="00560236" w:rsidRPr="00441CD3">
        <w:rPr>
          <w:rFonts w:ascii="Courier New" w:hAnsi="Courier New" w:cs="Courier New"/>
          <w:sz w:val="14"/>
          <w:szCs w:val="14"/>
        </w:rPr>
        <w:t>Discharg</w:t>
      </w:r>
      <w:proofErr w:type="spellEnd"/>
    </w:p>
    <w:p w14:paraId="5882DA9D"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p>
    <w:p w14:paraId="2F099BA4"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176</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88</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EA4BDEB"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2</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2</w:t>
      </w:r>
      <w:r w:rsidR="00E763C8">
        <w:rPr>
          <w:rFonts w:ascii="Courier New" w:hAnsi="Courier New" w:cs="Courier New"/>
          <w:sz w:val="14"/>
          <w:szCs w:val="14"/>
        </w:rPr>
        <w:t xml:space="preserve">     </w:t>
      </w:r>
      <w:r w:rsidRPr="00441CD3">
        <w:rPr>
          <w:rFonts w:ascii="Courier New" w:hAnsi="Courier New" w:cs="Courier New"/>
          <w:sz w:val="14"/>
          <w:szCs w:val="14"/>
        </w:rPr>
        <w:t xml:space="preserve"> 2</w:t>
      </w:r>
      <w:r w:rsidR="00E763C8">
        <w:rPr>
          <w:rFonts w:ascii="Courier New" w:hAnsi="Courier New" w:cs="Courier New"/>
          <w:sz w:val="14"/>
          <w:szCs w:val="14"/>
        </w:rPr>
        <w:t xml:space="preserve">     </w:t>
      </w:r>
      <w:r w:rsidRPr="00441CD3">
        <w:rPr>
          <w:rFonts w:ascii="Courier New" w:hAnsi="Courier New" w:cs="Courier New"/>
          <w:sz w:val="14"/>
          <w:szCs w:val="14"/>
        </w:rPr>
        <w:t>2</w:t>
      </w:r>
    </w:p>
    <w:p w14:paraId="3116A3F5"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88.00</w:t>
      </w:r>
      <w:r w:rsidR="00E763C8">
        <w:rPr>
          <w:rFonts w:ascii="Courier New" w:hAnsi="Courier New" w:cs="Courier New"/>
          <w:sz w:val="14"/>
          <w:szCs w:val="14"/>
        </w:rPr>
        <w:t xml:space="preserve">                            </w:t>
      </w:r>
      <w:r w:rsidRPr="00441CD3">
        <w:rPr>
          <w:rFonts w:ascii="Courier New" w:hAnsi="Courier New" w:cs="Courier New"/>
          <w:sz w:val="14"/>
          <w:szCs w:val="14"/>
        </w:rPr>
        <w:t>44.00</w:t>
      </w:r>
    </w:p>
    <w:p w14:paraId="4C9CC1B3"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p>
    <w:p w14:paraId="34BFC5BF"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TIUPROVIDER,F</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JAN 10,1996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TIUPATIENT,ONE1004</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3C12026F"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p>
    <w:p w14:paraId="19F43232"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 xml:space="preserve"> 1004</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483661C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1</w:t>
      </w:r>
    </w:p>
    <w:p w14:paraId="695229A5"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1.00</w:t>
      </w:r>
      <w:r w:rsidR="00E763C8">
        <w:rPr>
          <w:rFonts w:ascii="Courier New" w:hAnsi="Courier New" w:cs="Courier New"/>
          <w:sz w:val="14"/>
          <w:szCs w:val="14"/>
        </w:rPr>
        <w:t xml:space="preserve">               </w:t>
      </w:r>
      <w:r w:rsidRPr="00441CD3">
        <w:rPr>
          <w:rFonts w:ascii="Courier New" w:hAnsi="Courier New" w:cs="Courier New"/>
          <w:sz w:val="14"/>
          <w:szCs w:val="14"/>
        </w:rPr>
        <w:t xml:space="preserve"> 1004.00</w:t>
      </w:r>
    </w:p>
    <w:p w14:paraId="10147FAD"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TIUPROVIDER,E</w:t>
      </w:r>
      <w:r w:rsidR="00E763C8">
        <w:rPr>
          <w:rFonts w:ascii="Courier New" w:hAnsi="Courier New" w:cs="Courier New"/>
          <w:sz w:val="14"/>
          <w:szCs w:val="14"/>
        </w:rPr>
        <w:t xml:space="preserve">     </w:t>
      </w:r>
      <w:r w:rsidRPr="00441CD3">
        <w:rPr>
          <w:rFonts w:ascii="Courier New" w:hAnsi="Courier New" w:cs="Courier New"/>
          <w:sz w:val="14"/>
          <w:szCs w:val="14"/>
        </w:rPr>
        <w:t>0</w:t>
      </w:r>
      <w:r w:rsidR="00E763C8">
        <w:rPr>
          <w:rFonts w:ascii="Courier New" w:hAnsi="Courier New" w:cs="Courier New"/>
          <w:sz w:val="14"/>
          <w:szCs w:val="14"/>
        </w:rPr>
        <w:t xml:space="preserve"> </w:t>
      </w:r>
      <w:r w:rsidRPr="00441CD3">
        <w:rPr>
          <w:rFonts w:ascii="Courier New" w:hAnsi="Courier New" w:cs="Courier New"/>
          <w:sz w:val="14"/>
          <w:szCs w:val="14"/>
        </w:rPr>
        <w:t xml:space="preserve"> MAY 25,1996</w:t>
      </w:r>
      <w:r w:rsidR="00E763C8">
        <w:rPr>
          <w:rFonts w:ascii="Courier New" w:hAnsi="Courier New" w:cs="Courier New"/>
          <w:sz w:val="14"/>
          <w:szCs w:val="14"/>
        </w:rPr>
        <w:t xml:space="preserve"> </w:t>
      </w:r>
      <w:r w:rsidRPr="00441CD3">
        <w:rPr>
          <w:rFonts w:ascii="Courier New" w:hAnsi="Courier New" w:cs="Courier New"/>
          <w:sz w:val="14"/>
          <w:szCs w:val="14"/>
        </w:rPr>
        <w:t xml:space="preserve"> TIUPATIENT,EIG</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proofErr w:type="spellStart"/>
      <w:r w:rsidRPr="00441CD3">
        <w:rPr>
          <w:rFonts w:ascii="Courier New" w:hAnsi="Courier New" w:cs="Courier New"/>
          <w:sz w:val="14"/>
          <w:szCs w:val="14"/>
        </w:rPr>
        <w:t>Discharg</w:t>
      </w:r>
      <w:proofErr w:type="spellEnd"/>
    </w:p>
    <w:p w14:paraId="7D72D66D"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p>
    <w:p w14:paraId="399917D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SUBTOTAL</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4134AA3C"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1</w:t>
      </w:r>
      <w:r w:rsidR="00E763C8">
        <w:rPr>
          <w:rFonts w:ascii="Courier New" w:hAnsi="Courier New" w:cs="Courier New"/>
          <w:sz w:val="14"/>
          <w:szCs w:val="14"/>
        </w:rPr>
        <w:t xml:space="preserve">     </w:t>
      </w:r>
      <w:r w:rsidRPr="00441CD3">
        <w:rPr>
          <w:rFonts w:ascii="Courier New" w:hAnsi="Courier New" w:cs="Courier New"/>
          <w:sz w:val="14"/>
          <w:szCs w:val="14"/>
        </w:rPr>
        <w:t xml:space="preserve"> 0</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1C73A7CD"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SUBMEAN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1.00</w:t>
      </w:r>
    </w:p>
    <w:p w14:paraId="1BF91B72" w14:textId="77777777" w:rsidR="00560236" w:rsidRPr="00441CD3" w:rsidRDefault="00E763C8"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r>
        <w:rPr>
          <w:rFonts w:ascii="Courier New" w:hAnsi="Courier New" w:cs="Courier New"/>
          <w:sz w:val="14"/>
          <w:szCs w:val="14"/>
        </w:rPr>
        <w:t xml:space="preserve">    </w:t>
      </w:r>
      <w:r w:rsidR="00560236" w:rsidRPr="00441CD3">
        <w:rPr>
          <w:rFonts w:ascii="Courier New" w:hAnsi="Courier New" w:cs="Courier New"/>
          <w:sz w:val="14"/>
          <w:szCs w:val="14"/>
        </w:rPr>
        <w:t xml:space="preserve"> ---</w:t>
      </w:r>
      <w:r>
        <w:rPr>
          <w:rFonts w:ascii="Courier New" w:hAnsi="Courier New" w:cs="Courier New"/>
          <w:sz w:val="14"/>
          <w:szCs w:val="14"/>
        </w:rPr>
        <w:t xml:space="preserve">    </w:t>
      </w:r>
      <w:r w:rsidR="00560236" w:rsidRPr="00441CD3">
        <w:rPr>
          <w:rFonts w:ascii="Courier New" w:hAnsi="Courier New" w:cs="Courier New"/>
          <w:sz w:val="14"/>
          <w:szCs w:val="14"/>
        </w:rPr>
        <w:t>---</w:t>
      </w:r>
    </w:p>
    <w:p w14:paraId="3E9EB231"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TOTAL</w:t>
      </w:r>
      <w:r w:rsidR="00E763C8">
        <w:rPr>
          <w:rFonts w:ascii="Courier New" w:hAnsi="Courier New" w:cs="Courier New"/>
          <w:sz w:val="14"/>
          <w:szCs w:val="14"/>
        </w:rPr>
        <w:t xml:space="preserve">        </w:t>
      </w:r>
      <w:r w:rsidRPr="00441CD3">
        <w:rPr>
          <w:rFonts w:ascii="Courier New" w:hAnsi="Courier New" w:cs="Courier New"/>
          <w:sz w:val="14"/>
          <w:szCs w:val="14"/>
        </w:rPr>
        <w:t>624</w:t>
      </w:r>
      <w:r w:rsidR="00E763C8">
        <w:rPr>
          <w:rFonts w:ascii="Courier New" w:hAnsi="Courier New" w:cs="Courier New"/>
          <w:sz w:val="14"/>
          <w:szCs w:val="14"/>
        </w:rPr>
        <w:t xml:space="preserve">               </w:t>
      </w:r>
      <w:r w:rsidRPr="00441CD3">
        <w:rPr>
          <w:rFonts w:ascii="Courier New" w:hAnsi="Courier New" w:cs="Courier New"/>
          <w:sz w:val="14"/>
          <w:szCs w:val="14"/>
        </w:rPr>
        <w:t xml:space="preserve"> 1191</w:t>
      </w:r>
      <w:r w:rsidR="00E763C8">
        <w:rPr>
          <w:rFonts w:ascii="Courier New" w:hAnsi="Courier New" w:cs="Courier New"/>
          <w:sz w:val="14"/>
          <w:szCs w:val="14"/>
        </w:rPr>
        <w:t xml:space="preserve">     </w:t>
      </w:r>
      <w:r w:rsidRPr="00441CD3">
        <w:rPr>
          <w:rFonts w:ascii="Courier New" w:hAnsi="Courier New" w:cs="Courier New"/>
          <w:sz w:val="14"/>
          <w:szCs w:val="14"/>
        </w:rPr>
        <w:t xml:space="preserve"> 8</w:t>
      </w:r>
      <w:r w:rsidR="00E763C8">
        <w:rPr>
          <w:rFonts w:ascii="Courier New" w:hAnsi="Courier New" w:cs="Courier New"/>
          <w:sz w:val="14"/>
          <w:szCs w:val="14"/>
        </w:rPr>
        <w:t xml:space="preserve">     </w:t>
      </w:r>
      <w:r w:rsidRPr="00441CD3">
        <w:rPr>
          <w:rFonts w:ascii="Courier New" w:hAnsi="Courier New" w:cs="Courier New"/>
          <w:sz w:val="14"/>
          <w:szCs w:val="14"/>
        </w:rPr>
        <w:t>88</w:t>
      </w:r>
      <w:r w:rsidR="00E763C8">
        <w:rPr>
          <w:rFonts w:ascii="Courier New" w:hAnsi="Courier New" w:cs="Courier New"/>
          <w:sz w:val="14"/>
          <w:szCs w:val="14"/>
        </w:rPr>
        <w:t xml:space="preserve">     </w:t>
      </w:r>
      <w:r w:rsidRPr="00441CD3">
        <w:rPr>
          <w:rFonts w:ascii="Courier New" w:hAnsi="Courier New" w:cs="Courier New"/>
          <w:sz w:val="14"/>
          <w:szCs w:val="14"/>
        </w:rPr>
        <w:t>0</w:t>
      </w:r>
    </w:p>
    <w:p w14:paraId="6926CA1B"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COUNT</w:t>
      </w:r>
      <w:r w:rsidR="00E763C8">
        <w:rPr>
          <w:rFonts w:ascii="Courier New" w:hAnsi="Courier New" w:cs="Courier New"/>
          <w:sz w:val="14"/>
          <w:szCs w:val="14"/>
        </w:rPr>
        <w:t xml:space="preserve">        </w:t>
      </w:r>
      <w:r w:rsidRPr="00441CD3">
        <w:rPr>
          <w:rFonts w:ascii="Courier New" w:hAnsi="Courier New" w:cs="Courier New"/>
          <w:sz w:val="14"/>
          <w:szCs w:val="14"/>
        </w:rPr>
        <w:t xml:space="preserve"> 12</w:t>
      </w:r>
      <w:r w:rsidR="00E763C8">
        <w:rPr>
          <w:rFonts w:ascii="Courier New" w:hAnsi="Courier New" w:cs="Courier New"/>
          <w:sz w:val="14"/>
          <w:szCs w:val="14"/>
        </w:rPr>
        <w:t xml:space="preserve">                </w:t>
      </w:r>
      <w:r w:rsidRPr="00441CD3">
        <w:rPr>
          <w:rFonts w:ascii="Courier New" w:hAnsi="Courier New" w:cs="Courier New"/>
          <w:sz w:val="14"/>
          <w:szCs w:val="14"/>
        </w:rPr>
        <w:t xml:space="preserve"> 5</w:t>
      </w:r>
      <w:r w:rsidR="00E763C8">
        <w:rPr>
          <w:rFonts w:ascii="Courier New" w:hAnsi="Courier New" w:cs="Courier New"/>
          <w:sz w:val="14"/>
          <w:szCs w:val="14"/>
        </w:rPr>
        <w:t xml:space="preserve">     </w:t>
      </w:r>
      <w:r w:rsidRPr="00441CD3">
        <w:rPr>
          <w:rFonts w:ascii="Courier New" w:hAnsi="Courier New" w:cs="Courier New"/>
          <w:sz w:val="14"/>
          <w:szCs w:val="14"/>
        </w:rPr>
        <w:t xml:space="preserve"> 12</w:t>
      </w:r>
      <w:r w:rsidR="00E763C8">
        <w:rPr>
          <w:rFonts w:ascii="Courier New" w:hAnsi="Courier New" w:cs="Courier New"/>
          <w:sz w:val="14"/>
          <w:szCs w:val="14"/>
        </w:rPr>
        <w:t xml:space="preserve">     </w:t>
      </w:r>
      <w:r w:rsidRPr="00441CD3">
        <w:rPr>
          <w:rFonts w:ascii="Courier New" w:hAnsi="Courier New" w:cs="Courier New"/>
          <w:sz w:val="14"/>
          <w:szCs w:val="14"/>
        </w:rPr>
        <w:t xml:space="preserve"> 6</w:t>
      </w:r>
      <w:r w:rsidR="00E763C8">
        <w:rPr>
          <w:rFonts w:ascii="Courier New" w:hAnsi="Courier New" w:cs="Courier New"/>
          <w:sz w:val="14"/>
          <w:szCs w:val="14"/>
        </w:rPr>
        <w:t xml:space="preserve">     </w:t>
      </w:r>
      <w:r w:rsidRPr="00441CD3">
        <w:rPr>
          <w:rFonts w:ascii="Courier New" w:hAnsi="Courier New" w:cs="Courier New"/>
          <w:sz w:val="14"/>
          <w:szCs w:val="14"/>
        </w:rPr>
        <w:t>6</w:t>
      </w:r>
    </w:p>
    <w:p w14:paraId="10245284"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r w:rsidRPr="00441CD3">
        <w:rPr>
          <w:rFonts w:ascii="Courier New" w:hAnsi="Courier New" w:cs="Courier New"/>
          <w:sz w:val="14"/>
          <w:szCs w:val="14"/>
        </w:rPr>
        <w:t>MEAN</w:t>
      </w:r>
      <w:r w:rsidR="00E763C8">
        <w:rPr>
          <w:rFonts w:ascii="Courier New" w:hAnsi="Courier New" w:cs="Courier New"/>
          <w:sz w:val="14"/>
          <w:szCs w:val="14"/>
        </w:rPr>
        <w:t xml:space="preserve">       </w:t>
      </w:r>
      <w:r w:rsidRPr="00441CD3">
        <w:rPr>
          <w:rFonts w:ascii="Courier New" w:hAnsi="Courier New" w:cs="Courier New"/>
          <w:sz w:val="14"/>
          <w:szCs w:val="14"/>
        </w:rPr>
        <w:t xml:space="preserve"> 52.00</w:t>
      </w:r>
      <w:r w:rsidR="00E763C8">
        <w:rPr>
          <w:rFonts w:ascii="Courier New" w:hAnsi="Courier New" w:cs="Courier New"/>
          <w:sz w:val="14"/>
          <w:szCs w:val="14"/>
        </w:rPr>
        <w:t xml:space="preserve">               </w:t>
      </w:r>
      <w:r w:rsidRPr="00441CD3">
        <w:rPr>
          <w:rFonts w:ascii="Courier New" w:hAnsi="Courier New" w:cs="Courier New"/>
          <w:sz w:val="14"/>
          <w:szCs w:val="14"/>
        </w:rPr>
        <w:t xml:space="preserve"> 238.20</w:t>
      </w:r>
      <w:r w:rsidR="00E763C8">
        <w:rPr>
          <w:rFonts w:ascii="Courier New" w:hAnsi="Courier New" w:cs="Courier New"/>
          <w:sz w:val="14"/>
          <w:szCs w:val="14"/>
        </w:rPr>
        <w:t xml:space="preserve">   </w:t>
      </w:r>
      <w:r w:rsidRPr="00441CD3">
        <w:rPr>
          <w:rFonts w:ascii="Courier New" w:hAnsi="Courier New" w:cs="Courier New"/>
          <w:sz w:val="14"/>
          <w:szCs w:val="14"/>
        </w:rPr>
        <w:t xml:space="preserve"> 0.67</w:t>
      </w:r>
      <w:r w:rsidR="00E763C8">
        <w:rPr>
          <w:rFonts w:ascii="Courier New" w:hAnsi="Courier New" w:cs="Courier New"/>
          <w:sz w:val="14"/>
          <w:szCs w:val="14"/>
        </w:rPr>
        <w:t xml:space="preserve">    </w:t>
      </w:r>
      <w:r w:rsidRPr="00441CD3">
        <w:rPr>
          <w:rFonts w:ascii="Courier New" w:hAnsi="Courier New" w:cs="Courier New"/>
          <w:sz w:val="14"/>
          <w:szCs w:val="14"/>
        </w:rPr>
        <w:t>14.67</w:t>
      </w:r>
      <w:r w:rsidR="00E763C8">
        <w:rPr>
          <w:rFonts w:ascii="Courier New" w:hAnsi="Courier New" w:cs="Courier New"/>
          <w:sz w:val="14"/>
          <w:szCs w:val="14"/>
        </w:rPr>
        <w:t xml:space="preserve">   </w:t>
      </w:r>
      <w:r w:rsidRPr="00441CD3">
        <w:rPr>
          <w:rFonts w:ascii="Courier New" w:hAnsi="Courier New" w:cs="Courier New"/>
          <w:sz w:val="14"/>
          <w:szCs w:val="14"/>
        </w:rPr>
        <w:t>0.00</w:t>
      </w:r>
    </w:p>
    <w:p w14:paraId="5C7E4A39"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p>
    <w:p w14:paraId="73F2565A" w14:textId="77777777" w:rsidR="00560236" w:rsidRPr="00441CD3" w:rsidRDefault="00560236" w:rsidP="00560236">
      <w:pPr>
        <w:pBdr>
          <w:top w:val="double" w:sz="1" w:space="1" w:color="000000"/>
          <w:left w:val="double" w:sz="1" w:space="1" w:color="000000"/>
          <w:bottom w:val="double" w:sz="1" w:space="1" w:color="000000"/>
          <w:right w:val="double" w:sz="1" w:space="1" w:color="000000"/>
        </w:pBdr>
        <w:ind w:right="-720"/>
        <w:rPr>
          <w:rFonts w:ascii="Courier New" w:hAnsi="Courier New" w:cs="Courier New"/>
          <w:sz w:val="14"/>
          <w:szCs w:val="14"/>
        </w:rPr>
      </w:pPr>
    </w:p>
    <w:p w14:paraId="32E7BF3F" w14:textId="77777777" w:rsidR="00560236" w:rsidRPr="00441CD3" w:rsidRDefault="00560236" w:rsidP="00560236">
      <w:pPr>
        <w:rPr>
          <w:b/>
          <w:bCs w:val="0"/>
          <w:i/>
          <w:iCs w:val="0"/>
        </w:rPr>
      </w:pPr>
      <w:r w:rsidRPr="00441CD3">
        <w:br w:type="page"/>
      </w:r>
      <w:r w:rsidRPr="00441CD3">
        <w:rPr>
          <w:b/>
          <w:bCs w:val="0"/>
          <w:i/>
          <w:iCs w:val="0"/>
        </w:rPr>
        <w:lastRenderedPageBreak/>
        <w:t>Line Count Statistics by SERVICE</w:t>
      </w:r>
      <w:r w:rsidRPr="00441CD3">
        <w:fldChar w:fldCharType="begin"/>
      </w:r>
      <w:r w:rsidRPr="00441CD3">
        <w:instrText xml:space="preserve"> XE "Line Count Statistics by SERVICE" </w:instrText>
      </w:r>
      <w:r w:rsidRPr="00441CD3">
        <w:fldChar w:fldCharType="end"/>
      </w:r>
    </w:p>
    <w:p w14:paraId="7FA093CC" w14:textId="77777777" w:rsidR="00560236" w:rsidRPr="00441CD3" w:rsidRDefault="00560236" w:rsidP="00560236">
      <w:pPr>
        <w:rPr>
          <w:b/>
          <w:bCs w:val="0"/>
          <w:i/>
          <w:iCs w:val="0"/>
        </w:rPr>
      </w:pPr>
    </w:p>
    <w:p w14:paraId="4E52F6FD"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5FDA27BE"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DISCHARGE SUMMARY Line Count Statistics by SERVICE - ISC-SLC-A4</w:t>
      </w:r>
      <w:r w:rsidR="00E763C8">
        <w:rPr>
          <w:sz w:val="14"/>
          <w:szCs w:val="14"/>
        </w:rPr>
        <w:t xml:space="preserve">        </w:t>
      </w:r>
      <w:r w:rsidRPr="00441CD3">
        <w:rPr>
          <w:sz w:val="14"/>
          <w:szCs w:val="14"/>
        </w:rPr>
        <w:t>JUN 27,1996</w:t>
      </w:r>
      <w:r w:rsidR="00E763C8">
        <w:rPr>
          <w:sz w:val="14"/>
          <w:szCs w:val="14"/>
        </w:rPr>
        <w:t xml:space="preserve"> </w:t>
      </w:r>
      <w:r w:rsidRPr="00441CD3">
        <w:rPr>
          <w:sz w:val="14"/>
          <w:szCs w:val="14"/>
        </w:rPr>
        <w:t>09:42</w:t>
      </w:r>
      <w:r w:rsidR="00E763C8">
        <w:rPr>
          <w:sz w:val="14"/>
          <w:szCs w:val="14"/>
        </w:rPr>
        <w:t xml:space="preserve">  </w:t>
      </w:r>
      <w:r w:rsidRPr="00441CD3">
        <w:rPr>
          <w:sz w:val="14"/>
          <w:szCs w:val="14"/>
        </w:rPr>
        <w:t>PAGE 1</w:t>
      </w:r>
    </w:p>
    <w:p w14:paraId="4F338A13"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Line</w:t>
      </w:r>
    </w:p>
    <w:p w14:paraId="0744E3E1"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Service</w:t>
      </w:r>
      <w:r w:rsidR="00E763C8">
        <w:rPr>
          <w:sz w:val="14"/>
          <w:szCs w:val="14"/>
        </w:rPr>
        <w:t xml:space="preserve">      </w:t>
      </w:r>
      <w:r w:rsidRPr="00441CD3">
        <w:rPr>
          <w:sz w:val="14"/>
          <w:szCs w:val="14"/>
        </w:rPr>
        <w:t>Count</w:t>
      </w:r>
      <w:r w:rsidR="00E763C8">
        <w:rPr>
          <w:sz w:val="14"/>
          <w:szCs w:val="14"/>
        </w:rPr>
        <w:t xml:space="preserve"> </w:t>
      </w:r>
      <w:r w:rsidRPr="00441CD3">
        <w:rPr>
          <w:sz w:val="14"/>
          <w:szCs w:val="14"/>
        </w:rPr>
        <w:t xml:space="preserve"> Ref Date</w:t>
      </w:r>
      <w:r w:rsidR="00E763C8">
        <w:rPr>
          <w:sz w:val="14"/>
          <w:szCs w:val="14"/>
        </w:rPr>
        <w:t xml:space="preserve">   </w:t>
      </w:r>
      <w:r w:rsidRPr="00441CD3">
        <w:rPr>
          <w:sz w:val="14"/>
          <w:szCs w:val="14"/>
        </w:rPr>
        <w:t>Patient</w:t>
      </w:r>
      <w:r w:rsidR="00E763C8">
        <w:rPr>
          <w:sz w:val="14"/>
          <w:szCs w:val="14"/>
        </w:rPr>
        <w:t xml:space="preserve">  </w:t>
      </w:r>
      <w:proofErr w:type="spellStart"/>
      <w:r w:rsidRPr="00441CD3">
        <w:rPr>
          <w:sz w:val="14"/>
          <w:szCs w:val="14"/>
        </w:rPr>
        <w:t>Disch-Dict</w:t>
      </w:r>
      <w:proofErr w:type="spellEnd"/>
      <w:r w:rsidRPr="00441CD3">
        <w:rPr>
          <w:sz w:val="14"/>
          <w:szCs w:val="14"/>
        </w:rPr>
        <w:t xml:space="preserve"> </w:t>
      </w:r>
      <w:proofErr w:type="spellStart"/>
      <w:r w:rsidRPr="00441CD3">
        <w:rPr>
          <w:sz w:val="14"/>
          <w:szCs w:val="14"/>
        </w:rPr>
        <w:t>Dict-Transcr</w:t>
      </w:r>
      <w:proofErr w:type="spellEnd"/>
      <w:r w:rsidR="00E763C8">
        <w:rPr>
          <w:sz w:val="14"/>
          <w:szCs w:val="14"/>
        </w:rPr>
        <w:t xml:space="preserve"> </w:t>
      </w:r>
      <w:proofErr w:type="spellStart"/>
      <w:r w:rsidRPr="00441CD3">
        <w:rPr>
          <w:sz w:val="14"/>
          <w:szCs w:val="14"/>
        </w:rPr>
        <w:t>Transcr</w:t>
      </w:r>
      <w:proofErr w:type="spellEnd"/>
      <w:r w:rsidRPr="00441CD3">
        <w:rPr>
          <w:sz w:val="14"/>
          <w:szCs w:val="14"/>
        </w:rPr>
        <w:t>-Sign</w:t>
      </w:r>
      <w:r w:rsidR="00E763C8">
        <w:rPr>
          <w:sz w:val="14"/>
          <w:szCs w:val="14"/>
        </w:rPr>
        <w:t xml:space="preserve">   </w:t>
      </w:r>
      <w:r w:rsidRPr="00441CD3">
        <w:rPr>
          <w:sz w:val="14"/>
          <w:szCs w:val="14"/>
        </w:rPr>
        <w:t xml:space="preserve"> Sign-Cosign</w:t>
      </w:r>
    </w:p>
    <w:p w14:paraId="78E6F491"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w:t>
      </w:r>
    </w:p>
    <w:p w14:paraId="4F4169F8"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1B8B1C59"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42CB4039"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MEDICINE</w:t>
      </w:r>
      <w:r w:rsidR="00E763C8">
        <w:rPr>
          <w:sz w:val="14"/>
          <w:szCs w:val="14"/>
        </w:rPr>
        <w:t xml:space="preserve">       </w:t>
      </w:r>
      <w:r w:rsidRPr="00441CD3">
        <w:rPr>
          <w:sz w:val="14"/>
          <w:szCs w:val="14"/>
        </w:rPr>
        <w:t xml:space="preserve"> 0</w:t>
      </w:r>
      <w:r w:rsidR="00E763C8">
        <w:rPr>
          <w:sz w:val="14"/>
          <w:szCs w:val="14"/>
        </w:rPr>
        <w:t xml:space="preserve"> </w:t>
      </w:r>
      <w:r w:rsidRPr="00441CD3">
        <w:rPr>
          <w:sz w:val="14"/>
          <w:szCs w:val="14"/>
        </w:rPr>
        <w:t xml:space="preserve"> JUN 19,1996</w:t>
      </w:r>
      <w:r w:rsidR="00E763C8">
        <w:rPr>
          <w:sz w:val="14"/>
          <w:szCs w:val="14"/>
        </w:rPr>
        <w:t xml:space="preserve"> </w:t>
      </w:r>
      <w:r w:rsidRPr="00441CD3">
        <w:rPr>
          <w:sz w:val="14"/>
          <w:szCs w:val="14"/>
        </w:rPr>
        <w:t xml:space="preserve"> TIUPATIENT,SEV</w:t>
      </w:r>
      <w:r w:rsidR="00E763C8">
        <w:rPr>
          <w:sz w:val="14"/>
          <w:szCs w:val="14"/>
        </w:rPr>
        <w:t xml:space="preserve">     </w:t>
      </w:r>
      <w:r w:rsidRPr="00441CD3">
        <w:rPr>
          <w:sz w:val="14"/>
          <w:szCs w:val="14"/>
        </w:rPr>
        <w:t>0</w:t>
      </w:r>
      <w:r w:rsidR="00E763C8">
        <w:rPr>
          <w:sz w:val="14"/>
          <w:szCs w:val="14"/>
        </w:rPr>
        <w:t xml:space="preserve">                </w:t>
      </w:r>
      <w:r w:rsidRPr="00441CD3">
        <w:rPr>
          <w:sz w:val="14"/>
          <w:szCs w:val="14"/>
        </w:rPr>
        <w:t xml:space="preserve"> </w:t>
      </w:r>
      <w:proofErr w:type="spellStart"/>
      <w:r w:rsidRPr="00441CD3">
        <w:rPr>
          <w:sz w:val="14"/>
          <w:szCs w:val="14"/>
        </w:rPr>
        <w:t>Discharg</w:t>
      </w:r>
      <w:proofErr w:type="spellEnd"/>
    </w:p>
    <w:p w14:paraId="0A6BA5E6"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73</w:t>
      </w:r>
      <w:r>
        <w:rPr>
          <w:sz w:val="14"/>
          <w:szCs w:val="14"/>
        </w:rPr>
        <w:t xml:space="preserve"> </w:t>
      </w:r>
      <w:r w:rsidR="00560236" w:rsidRPr="00441CD3">
        <w:rPr>
          <w:sz w:val="14"/>
          <w:szCs w:val="14"/>
        </w:rPr>
        <w:t xml:space="preserve"> JUN 11,1996</w:t>
      </w:r>
      <w:r>
        <w:rPr>
          <w:sz w:val="14"/>
          <w:szCs w:val="14"/>
        </w:rPr>
        <w:t xml:space="preserve"> </w:t>
      </w:r>
      <w:r w:rsidR="00560236" w:rsidRPr="00441CD3">
        <w:rPr>
          <w:sz w:val="14"/>
          <w:szCs w:val="14"/>
        </w:rPr>
        <w:t xml:space="preserve"> TIUPATIENT,TWO</w:t>
      </w:r>
      <w:r>
        <w:rPr>
          <w:sz w:val="14"/>
          <w:szCs w:val="14"/>
        </w:rPr>
        <w:t xml:space="preserve">     </w:t>
      </w:r>
      <w:r w:rsidR="00560236" w:rsidRPr="00441CD3">
        <w:rPr>
          <w:sz w:val="14"/>
          <w:szCs w:val="14"/>
        </w:rPr>
        <w:t>1</w:t>
      </w:r>
      <w:r>
        <w:rPr>
          <w:sz w:val="14"/>
          <w:szCs w:val="14"/>
        </w:rPr>
        <w:t xml:space="preserve">                </w:t>
      </w:r>
      <w:r w:rsidR="00560236" w:rsidRPr="00441CD3">
        <w:rPr>
          <w:sz w:val="14"/>
          <w:szCs w:val="14"/>
        </w:rPr>
        <w:t xml:space="preserve"> </w:t>
      </w:r>
      <w:proofErr w:type="spellStart"/>
      <w:r w:rsidR="00560236" w:rsidRPr="00441CD3">
        <w:rPr>
          <w:sz w:val="14"/>
          <w:szCs w:val="14"/>
        </w:rPr>
        <w:t>Discharg</w:t>
      </w:r>
      <w:proofErr w:type="spellEnd"/>
    </w:p>
    <w:p w14:paraId="5EC81E34"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78</w:t>
      </w:r>
      <w:r>
        <w:rPr>
          <w:sz w:val="14"/>
          <w:szCs w:val="14"/>
        </w:rPr>
        <w:t xml:space="preserve"> </w:t>
      </w:r>
      <w:r w:rsidR="00560236" w:rsidRPr="00441CD3">
        <w:rPr>
          <w:sz w:val="14"/>
          <w:szCs w:val="14"/>
        </w:rPr>
        <w:t xml:space="preserve"> MAY 31,1996</w:t>
      </w:r>
      <w:r>
        <w:rPr>
          <w:sz w:val="14"/>
          <w:szCs w:val="14"/>
        </w:rPr>
        <w:t xml:space="preserve"> </w:t>
      </w:r>
      <w:r w:rsidR="00560236" w:rsidRPr="00441CD3">
        <w:rPr>
          <w:sz w:val="14"/>
          <w:szCs w:val="14"/>
        </w:rPr>
        <w:t xml:space="preserve"> TIUPATIENT,SEV 7</w:t>
      </w:r>
      <w:r>
        <w:rPr>
          <w:sz w:val="14"/>
          <w:szCs w:val="14"/>
        </w:rPr>
        <w:t xml:space="preserve">    </w:t>
      </w:r>
      <w:r w:rsidR="00560236" w:rsidRPr="00441CD3">
        <w:rPr>
          <w:sz w:val="14"/>
          <w:szCs w:val="14"/>
        </w:rPr>
        <w:t>1</w:t>
      </w:r>
      <w:r>
        <w:rPr>
          <w:sz w:val="14"/>
          <w:szCs w:val="14"/>
        </w:rPr>
        <w:t xml:space="preserve">                </w:t>
      </w:r>
      <w:r w:rsidR="00560236" w:rsidRPr="00441CD3">
        <w:rPr>
          <w:sz w:val="14"/>
          <w:szCs w:val="14"/>
        </w:rPr>
        <w:t xml:space="preserve"> </w:t>
      </w:r>
      <w:proofErr w:type="spellStart"/>
      <w:r w:rsidR="00560236" w:rsidRPr="00441CD3">
        <w:rPr>
          <w:sz w:val="14"/>
          <w:szCs w:val="14"/>
        </w:rPr>
        <w:t>Discharg</w:t>
      </w:r>
      <w:proofErr w:type="spellEnd"/>
    </w:p>
    <w:p w14:paraId="3E3B8CD4"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80</w:t>
      </w:r>
      <w:r>
        <w:rPr>
          <w:sz w:val="14"/>
          <w:szCs w:val="14"/>
        </w:rPr>
        <w:t xml:space="preserve"> </w:t>
      </w:r>
      <w:r w:rsidR="00560236" w:rsidRPr="00441CD3">
        <w:rPr>
          <w:sz w:val="14"/>
          <w:szCs w:val="14"/>
        </w:rPr>
        <w:t xml:space="preserve"> FEB</w:t>
      </w:r>
      <w:r>
        <w:rPr>
          <w:sz w:val="14"/>
          <w:szCs w:val="14"/>
        </w:rPr>
        <w:t xml:space="preserve"> </w:t>
      </w:r>
      <w:r w:rsidR="00560236" w:rsidRPr="00441CD3">
        <w:rPr>
          <w:sz w:val="14"/>
          <w:szCs w:val="14"/>
        </w:rPr>
        <w:t>8,1995</w:t>
      </w:r>
      <w:r>
        <w:rPr>
          <w:sz w:val="14"/>
          <w:szCs w:val="14"/>
        </w:rPr>
        <w:t xml:space="preserve"> </w:t>
      </w:r>
      <w:r w:rsidR="00560236" w:rsidRPr="00441CD3">
        <w:rPr>
          <w:sz w:val="14"/>
          <w:szCs w:val="14"/>
        </w:rPr>
        <w:t xml:space="preserve"> TIUPATIENT,ELE</w:t>
      </w:r>
      <w:r>
        <w:rPr>
          <w:sz w:val="14"/>
          <w:szCs w:val="14"/>
        </w:rPr>
        <w:t xml:space="preserve">     </w:t>
      </w:r>
      <w:r w:rsidR="00560236" w:rsidRPr="00441CD3">
        <w:rPr>
          <w:sz w:val="14"/>
          <w:szCs w:val="14"/>
        </w:rPr>
        <w:t>0</w:t>
      </w:r>
      <w:r>
        <w:rPr>
          <w:sz w:val="14"/>
          <w:szCs w:val="14"/>
        </w:rPr>
        <w:t xml:space="preserve">     </w:t>
      </w:r>
      <w:r w:rsidR="00560236" w:rsidRPr="00441CD3">
        <w:rPr>
          <w:sz w:val="14"/>
          <w:szCs w:val="14"/>
        </w:rPr>
        <w:t xml:space="preserve"> 44</w:t>
      </w:r>
      <w:r>
        <w:rPr>
          <w:sz w:val="14"/>
          <w:szCs w:val="14"/>
        </w:rPr>
        <w:t xml:space="preserve">    </w:t>
      </w:r>
      <w:r w:rsidR="00560236" w:rsidRPr="00441CD3">
        <w:rPr>
          <w:sz w:val="14"/>
          <w:szCs w:val="14"/>
        </w:rPr>
        <w:t xml:space="preserve"> 0</w:t>
      </w:r>
      <w:r>
        <w:rPr>
          <w:sz w:val="14"/>
          <w:szCs w:val="14"/>
        </w:rPr>
        <w:t xml:space="preserve">     </w:t>
      </w:r>
      <w:proofErr w:type="spellStart"/>
      <w:r w:rsidR="00560236" w:rsidRPr="00441CD3">
        <w:rPr>
          <w:sz w:val="14"/>
          <w:szCs w:val="14"/>
        </w:rPr>
        <w:t>Discharg</w:t>
      </w:r>
      <w:proofErr w:type="spellEnd"/>
    </w:p>
    <w:p w14:paraId="0D9675FD"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96</w:t>
      </w:r>
      <w:r>
        <w:rPr>
          <w:sz w:val="14"/>
          <w:szCs w:val="14"/>
        </w:rPr>
        <w:t xml:space="preserve"> </w:t>
      </w:r>
      <w:r w:rsidR="00560236" w:rsidRPr="00441CD3">
        <w:rPr>
          <w:sz w:val="14"/>
          <w:szCs w:val="14"/>
        </w:rPr>
        <w:t xml:space="preserve"> FEB</w:t>
      </w:r>
      <w:r>
        <w:rPr>
          <w:sz w:val="14"/>
          <w:szCs w:val="14"/>
        </w:rPr>
        <w:t xml:space="preserve"> </w:t>
      </w:r>
      <w:r w:rsidR="00560236" w:rsidRPr="00441CD3">
        <w:rPr>
          <w:sz w:val="14"/>
          <w:szCs w:val="14"/>
        </w:rPr>
        <w:t>8,1995</w:t>
      </w:r>
      <w:r>
        <w:rPr>
          <w:sz w:val="14"/>
          <w:szCs w:val="14"/>
        </w:rPr>
        <w:t xml:space="preserve"> </w:t>
      </w:r>
      <w:r w:rsidR="00560236" w:rsidRPr="00441CD3">
        <w:rPr>
          <w:sz w:val="14"/>
          <w:szCs w:val="14"/>
        </w:rPr>
        <w:t xml:space="preserve"> TIUPATIENT,TWE</w:t>
      </w:r>
      <w:r>
        <w:rPr>
          <w:sz w:val="14"/>
          <w:szCs w:val="14"/>
        </w:rPr>
        <w:t xml:space="preserve">     </w:t>
      </w:r>
      <w:r w:rsidR="00560236" w:rsidRPr="00441CD3">
        <w:rPr>
          <w:sz w:val="14"/>
          <w:szCs w:val="14"/>
        </w:rPr>
        <w:t>0</w:t>
      </w:r>
      <w:r>
        <w:rPr>
          <w:sz w:val="14"/>
          <w:szCs w:val="14"/>
        </w:rPr>
        <w:t xml:space="preserve">     </w:t>
      </w:r>
      <w:r w:rsidR="00560236" w:rsidRPr="00441CD3">
        <w:rPr>
          <w:sz w:val="14"/>
          <w:szCs w:val="14"/>
        </w:rPr>
        <w:t xml:space="preserve"> 44</w:t>
      </w:r>
      <w:r>
        <w:rPr>
          <w:sz w:val="14"/>
          <w:szCs w:val="14"/>
        </w:rPr>
        <w:t xml:space="preserve">    </w:t>
      </w:r>
      <w:r w:rsidR="00560236" w:rsidRPr="00441CD3">
        <w:rPr>
          <w:sz w:val="14"/>
          <w:szCs w:val="14"/>
        </w:rPr>
        <w:t xml:space="preserve"> 0</w:t>
      </w:r>
      <w:r>
        <w:rPr>
          <w:sz w:val="14"/>
          <w:szCs w:val="14"/>
        </w:rPr>
        <w:t xml:space="preserve">     </w:t>
      </w:r>
      <w:proofErr w:type="spellStart"/>
      <w:r w:rsidR="00560236" w:rsidRPr="00441CD3">
        <w:rPr>
          <w:sz w:val="14"/>
          <w:szCs w:val="14"/>
        </w:rPr>
        <w:t>Discharg</w:t>
      </w:r>
      <w:proofErr w:type="spellEnd"/>
    </w:p>
    <w:p w14:paraId="60391DA3"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w:t>
      </w:r>
      <w:r>
        <w:rPr>
          <w:sz w:val="14"/>
          <w:szCs w:val="14"/>
        </w:rPr>
        <w:t xml:space="preserve">               </w:t>
      </w:r>
      <w:r w:rsidR="00560236" w:rsidRPr="00441CD3">
        <w:rPr>
          <w:sz w:val="14"/>
          <w:szCs w:val="14"/>
        </w:rPr>
        <w:t>---</w:t>
      </w:r>
      <w:r>
        <w:rPr>
          <w:sz w:val="14"/>
          <w:szCs w:val="14"/>
        </w:rPr>
        <w:t xml:space="preserve">   </w:t>
      </w:r>
      <w:r w:rsidR="00560236" w:rsidRPr="00441CD3">
        <w:rPr>
          <w:sz w:val="14"/>
          <w:szCs w:val="14"/>
        </w:rPr>
        <w:t xml:space="preserve"> ---</w:t>
      </w:r>
      <w:r>
        <w:rPr>
          <w:sz w:val="14"/>
          <w:szCs w:val="14"/>
        </w:rPr>
        <w:t xml:space="preserve">     </w:t>
      </w:r>
      <w:r w:rsidR="00560236" w:rsidRPr="00441CD3">
        <w:rPr>
          <w:sz w:val="14"/>
          <w:szCs w:val="14"/>
        </w:rPr>
        <w:t>---</w:t>
      </w:r>
      <w:r>
        <w:rPr>
          <w:sz w:val="14"/>
          <w:szCs w:val="14"/>
        </w:rPr>
        <w:t xml:space="preserve">   </w:t>
      </w:r>
      <w:r w:rsidR="00560236" w:rsidRPr="00441CD3">
        <w:rPr>
          <w:sz w:val="14"/>
          <w:szCs w:val="14"/>
        </w:rPr>
        <w:t xml:space="preserve"> ---</w:t>
      </w:r>
    </w:p>
    <w:p w14:paraId="0A32CEEF"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SUBTOTAL</w:t>
      </w:r>
      <w:r w:rsidR="00E763C8">
        <w:rPr>
          <w:sz w:val="14"/>
          <w:szCs w:val="14"/>
        </w:rPr>
        <w:t xml:space="preserve">      </w:t>
      </w:r>
      <w:r w:rsidRPr="00441CD3">
        <w:rPr>
          <w:sz w:val="14"/>
          <w:szCs w:val="14"/>
        </w:rPr>
        <w:t xml:space="preserve"> 327</w:t>
      </w:r>
      <w:r w:rsidR="00E763C8">
        <w:rPr>
          <w:sz w:val="14"/>
          <w:szCs w:val="14"/>
        </w:rPr>
        <w:t xml:space="preserve">                </w:t>
      </w:r>
      <w:r w:rsidRPr="00441CD3">
        <w:rPr>
          <w:sz w:val="14"/>
          <w:szCs w:val="14"/>
        </w:rPr>
        <w:t>7</w:t>
      </w:r>
      <w:r w:rsidR="00E763C8">
        <w:rPr>
          <w:sz w:val="14"/>
          <w:szCs w:val="14"/>
        </w:rPr>
        <w:t xml:space="preserve">    </w:t>
      </w:r>
      <w:r w:rsidRPr="00441CD3">
        <w:rPr>
          <w:sz w:val="14"/>
          <w:szCs w:val="14"/>
        </w:rPr>
        <w:t>2</w:t>
      </w:r>
      <w:r w:rsidR="00E763C8">
        <w:rPr>
          <w:sz w:val="14"/>
          <w:szCs w:val="14"/>
        </w:rPr>
        <w:t xml:space="preserve">     </w:t>
      </w:r>
      <w:r w:rsidRPr="00441CD3">
        <w:rPr>
          <w:sz w:val="14"/>
          <w:szCs w:val="14"/>
        </w:rPr>
        <w:t xml:space="preserve"> 88</w:t>
      </w:r>
      <w:r w:rsidR="00E763C8">
        <w:rPr>
          <w:sz w:val="14"/>
          <w:szCs w:val="14"/>
        </w:rPr>
        <w:t xml:space="preserve">    </w:t>
      </w:r>
      <w:r w:rsidRPr="00441CD3">
        <w:rPr>
          <w:sz w:val="14"/>
          <w:szCs w:val="14"/>
        </w:rPr>
        <w:t xml:space="preserve"> 0</w:t>
      </w:r>
    </w:p>
    <w:p w14:paraId="5A395CB2"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SUBCOUNT</w:t>
      </w:r>
      <w:r w:rsidR="00E763C8">
        <w:rPr>
          <w:sz w:val="14"/>
          <w:szCs w:val="14"/>
        </w:rPr>
        <w:t xml:space="preserve">       </w:t>
      </w:r>
      <w:r w:rsidRPr="00441CD3">
        <w:rPr>
          <w:sz w:val="14"/>
          <w:szCs w:val="14"/>
        </w:rPr>
        <w:t xml:space="preserve"> 5</w:t>
      </w:r>
      <w:r w:rsidR="00E763C8">
        <w:rPr>
          <w:sz w:val="14"/>
          <w:szCs w:val="14"/>
        </w:rPr>
        <w:t xml:space="preserve">                </w:t>
      </w:r>
      <w:r w:rsidRPr="00441CD3">
        <w:rPr>
          <w:sz w:val="14"/>
          <w:szCs w:val="14"/>
        </w:rPr>
        <w:t>1</w:t>
      </w:r>
      <w:r w:rsidR="00E763C8">
        <w:rPr>
          <w:sz w:val="14"/>
          <w:szCs w:val="14"/>
        </w:rPr>
        <w:t xml:space="preserve">    </w:t>
      </w:r>
      <w:r w:rsidRPr="00441CD3">
        <w:rPr>
          <w:sz w:val="14"/>
          <w:szCs w:val="14"/>
        </w:rPr>
        <w:t>5</w:t>
      </w:r>
      <w:r w:rsidR="00E763C8">
        <w:rPr>
          <w:sz w:val="14"/>
          <w:szCs w:val="14"/>
        </w:rPr>
        <w:t xml:space="preserve">      </w:t>
      </w:r>
      <w:r w:rsidRPr="00441CD3">
        <w:rPr>
          <w:sz w:val="14"/>
          <w:szCs w:val="14"/>
        </w:rPr>
        <w:t>2</w:t>
      </w:r>
      <w:r w:rsidR="00E763C8">
        <w:rPr>
          <w:sz w:val="14"/>
          <w:szCs w:val="14"/>
        </w:rPr>
        <w:t xml:space="preserve">    </w:t>
      </w:r>
      <w:r w:rsidRPr="00441CD3">
        <w:rPr>
          <w:sz w:val="14"/>
          <w:szCs w:val="14"/>
        </w:rPr>
        <w:t xml:space="preserve"> 2</w:t>
      </w:r>
    </w:p>
    <w:p w14:paraId="65A60981"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SUBMEAN</w:t>
      </w:r>
      <w:r w:rsidR="00E763C8">
        <w:rPr>
          <w:sz w:val="14"/>
          <w:szCs w:val="14"/>
        </w:rPr>
        <w:t xml:space="preserve">      </w:t>
      </w:r>
      <w:r w:rsidRPr="00441CD3">
        <w:rPr>
          <w:sz w:val="14"/>
          <w:szCs w:val="14"/>
        </w:rPr>
        <w:t>65.40</w:t>
      </w:r>
      <w:r w:rsidR="00E763C8">
        <w:rPr>
          <w:sz w:val="14"/>
          <w:szCs w:val="14"/>
        </w:rPr>
        <w:t xml:space="preserve">               </w:t>
      </w:r>
      <w:r w:rsidRPr="00441CD3">
        <w:rPr>
          <w:sz w:val="14"/>
          <w:szCs w:val="14"/>
        </w:rPr>
        <w:t>7.00</w:t>
      </w:r>
      <w:r w:rsidR="00E763C8">
        <w:rPr>
          <w:sz w:val="14"/>
          <w:szCs w:val="14"/>
        </w:rPr>
        <w:t xml:space="preserve">  </w:t>
      </w:r>
      <w:r w:rsidRPr="00441CD3">
        <w:rPr>
          <w:sz w:val="14"/>
          <w:szCs w:val="14"/>
        </w:rPr>
        <w:t xml:space="preserve"> 0.40</w:t>
      </w:r>
      <w:r w:rsidR="00E763C8">
        <w:rPr>
          <w:sz w:val="14"/>
          <w:szCs w:val="14"/>
        </w:rPr>
        <w:t xml:space="preserve">    </w:t>
      </w:r>
      <w:r w:rsidRPr="00441CD3">
        <w:rPr>
          <w:sz w:val="14"/>
          <w:szCs w:val="14"/>
        </w:rPr>
        <w:t xml:space="preserve"> 44.00</w:t>
      </w:r>
    </w:p>
    <w:p w14:paraId="2DC788D5"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5AD92D97"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58B6EE5E"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7CE3774B"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3D646EB5"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SURGERY</w:t>
      </w:r>
      <w:r w:rsidR="00E763C8">
        <w:rPr>
          <w:sz w:val="14"/>
          <w:szCs w:val="14"/>
        </w:rPr>
        <w:t xml:space="preserve">        </w:t>
      </w:r>
      <w:r w:rsidRPr="00441CD3">
        <w:rPr>
          <w:sz w:val="14"/>
          <w:szCs w:val="14"/>
        </w:rPr>
        <w:t>0</w:t>
      </w:r>
      <w:r w:rsidR="00E763C8">
        <w:rPr>
          <w:sz w:val="14"/>
          <w:szCs w:val="14"/>
        </w:rPr>
        <w:t xml:space="preserve"> </w:t>
      </w:r>
      <w:r w:rsidRPr="00441CD3">
        <w:rPr>
          <w:sz w:val="14"/>
          <w:szCs w:val="14"/>
        </w:rPr>
        <w:t xml:space="preserve"> FEB 12,1996</w:t>
      </w:r>
      <w:r w:rsidR="00E763C8">
        <w:rPr>
          <w:sz w:val="14"/>
          <w:szCs w:val="14"/>
        </w:rPr>
        <w:t xml:space="preserve"> </w:t>
      </w:r>
      <w:r w:rsidRPr="00441CD3">
        <w:rPr>
          <w:sz w:val="14"/>
          <w:szCs w:val="14"/>
        </w:rPr>
        <w:t xml:space="preserve"> TIUPATIENT,ONE97</w:t>
      </w:r>
      <w:r w:rsidR="00E763C8">
        <w:rPr>
          <w:sz w:val="14"/>
          <w:szCs w:val="14"/>
        </w:rPr>
        <w:t xml:space="preserve">    </w:t>
      </w:r>
      <w:r w:rsidRPr="00441CD3">
        <w:rPr>
          <w:sz w:val="14"/>
          <w:szCs w:val="14"/>
        </w:rPr>
        <w:t>0</w:t>
      </w:r>
      <w:r w:rsidR="00E763C8">
        <w:rPr>
          <w:sz w:val="14"/>
          <w:szCs w:val="14"/>
        </w:rPr>
        <w:t xml:space="preserve">                </w:t>
      </w:r>
      <w:r w:rsidRPr="00441CD3">
        <w:rPr>
          <w:sz w:val="14"/>
          <w:szCs w:val="14"/>
        </w:rPr>
        <w:t xml:space="preserve"> Addendum</w:t>
      </w:r>
    </w:p>
    <w:p w14:paraId="50F7F656"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 xml:space="preserve"> 1</w:t>
      </w:r>
      <w:r>
        <w:rPr>
          <w:sz w:val="14"/>
          <w:szCs w:val="14"/>
        </w:rPr>
        <w:t xml:space="preserve"> </w:t>
      </w:r>
      <w:r w:rsidR="00560236" w:rsidRPr="00441CD3">
        <w:rPr>
          <w:sz w:val="14"/>
          <w:szCs w:val="14"/>
        </w:rPr>
        <w:t xml:space="preserve"> JAN 10,1996</w:t>
      </w:r>
      <w:r>
        <w:rPr>
          <w:sz w:val="14"/>
          <w:szCs w:val="14"/>
        </w:rPr>
        <w:t xml:space="preserve"> </w:t>
      </w:r>
      <w:r w:rsidR="00560236" w:rsidRPr="00441CD3">
        <w:rPr>
          <w:sz w:val="14"/>
          <w:szCs w:val="14"/>
        </w:rPr>
        <w:t xml:space="preserve"> TIUPATIENT,S1004</w:t>
      </w:r>
      <w:r>
        <w:rPr>
          <w:sz w:val="14"/>
          <w:szCs w:val="14"/>
        </w:rPr>
        <w:t xml:space="preserve">   </w:t>
      </w:r>
      <w:r w:rsidR="00560236" w:rsidRPr="00441CD3">
        <w:rPr>
          <w:sz w:val="14"/>
          <w:szCs w:val="14"/>
        </w:rPr>
        <w:t xml:space="preserve"> 0</w:t>
      </w:r>
      <w:r>
        <w:rPr>
          <w:sz w:val="14"/>
          <w:szCs w:val="14"/>
        </w:rPr>
        <w:t xml:space="preserve">     </w:t>
      </w:r>
      <w:r w:rsidR="00560236" w:rsidRPr="00441CD3">
        <w:rPr>
          <w:sz w:val="14"/>
          <w:szCs w:val="14"/>
        </w:rPr>
        <w:t xml:space="preserve"> 0</w:t>
      </w:r>
      <w:r>
        <w:rPr>
          <w:sz w:val="14"/>
          <w:szCs w:val="14"/>
        </w:rPr>
        <w:t xml:space="preserve">     </w:t>
      </w:r>
      <w:r w:rsidR="00560236" w:rsidRPr="00441CD3">
        <w:rPr>
          <w:sz w:val="14"/>
          <w:szCs w:val="14"/>
        </w:rPr>
        <w:t>0</w:t>
      </w:r>
      <w:r>
        <w:rPr>
          <w:sz w:val="14"/>
          <w:szCs w:val="14"/>
        </w:rPr>
        <w:t xml:space="preserve">     </w:t>
      </w:r>
      <w:proofErr w:type="spellStart"/>
      <w:r w:rsidR="00560236" w:rsidRPr="00441CD3">
        <w:rPr>
          <w:sz w:val="14"/>
          <w:szCs w:val="14"/>
        </w:rPr>
        <w:t>Discharg</w:t>
      </w:r>
      <w:proofErr w:type="spellEnd"/>
    </w:p>
    <w:p w14:paraId="53B22040"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w:t>
      </w:r>
      <w:r>
        <w:rPr>
          <w:sz w:val="14"/>
          <w:szCs w:val="14"/>
        </w:rPr>
        <w:t xml:space="preserve">               </w:t>
      </w:r>
      <w:r w:rsidR="00560236" w:rsidRPr="00441CD3">
        <w:rPr>
          <w:sz w:val="14"/>
          <w:szCs w:val="14"/>
        </w:rPr>
        <w:t>---</w:t>
      </w:r>
      <w:r>
        <w:rPr>
          <w:sz w:val="14"/>
          <w:szCs w:val="14"/>
        </w:rPr>
        <w:t xml:space="preserve">    </w:t>
      </w:r>
      <w:r w:rsidR="00560236" w:rsidRPr="00441CD3">
        <w:rPr>
          <w:sz w:val="14"/>
          <w:szCs w:val="14"/>
        </w:rPr>
        <w:t>---</w:t>
      </w:r>
      <w:r>
        <w:rPr>
          <w:sz w:val="14"/>
          <w:szCs w:val="14"/>
        </w:rPr>
        <w:t xml:space="preserve">    </w:t>
      </w:r>
      <w:r w:rsidR="00560236" w:rsidRPr="00441CD3">
        <w:rPr>
          <w:sz w:val="14"/>
          <w:szCs w:val="14"/>
        </w:rPr>
        <w:t>---</w:t>
      </w:r>
      <w:r>
        <w:rPr>
          <w:sz w:val="14"/>
          <w:szCs w:val="14"/>
        </w:rPr>
        <w:t xml:space="preserve">    </w:t>
      </w:r>
      <w:r w:rsidR="00560236" w:rsidRPr="00441CD3">
        <w:rPr>
          <w:sz w:val="14"/>
          <w:szCs w:val="14"/>
        </w:rPr>
        <w:t>---</w:t>
      </w:r>
    </w:p>
    <w:p w14:paraId="738C1D60"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SUBTOTAL</w:t>
      </w:r>
      <w:r w:rsidR="00E763C8">
        <w:rPr>
          <w:sz w:val="14"/>
          <w:szCs w:val="14"/>
        </w:rPr>
        <w:t xml:space="preserve">       </w:t>
      </w:r>
      <w:r w:rsidRPr="00441CD3">
        <w:rPr>
          <w:sz w:val="14"/>
          <w:szCs w:val="14"/>
        </w:rPr>
        <w:t xml:space="preserve"> 1</w:t>
      </w:r>
      <w:r w:rsidR="00E763C8">
        <w:rPr>
          <w:sz w:val="14"/>
          <w:szCs w:val="14"/>
        </w:rPr>
        <w:t xml:space="preserve">               </w:t>
      </w:r>
      <w:r w:rsidRPr="00441CD3">
        <w:rPr>
          <w:sz w:val="14"/>
          <w:szCs w:val="14"/>
        </w:rPr>
        <w:t>1101</w:t>
      </w:r>
      <w:r w:rsidR="00E763C8">
        <w:rPr>
          <w:sz w:val="14"/>
          <w:szCs w:val="14"/>
        </w:rPr>
        <w:t xml:space="preserve">   </w:t>
      </w:r>
      <w:r w:rsidRPr="00441CD3">
        <w:rPr>
          <w:sz w:val="14"/>
          <w:szCs w:val="14"/>
        </w:rPr>
        <w:t xml:space="preserve"> 0</w:t>
      </w:r>
      <w:r w:rsidR="00E763C8">
        <w:rPr>
          <w:sz w:val="14"/>
          <w:szCs w:val="14"/>
        </w:rPr>
        <w:t xml:space="preserve">     </w:t>
      </w:r>
      <w:r w:rsidRPr="00441CD3">
        <w:rPr>
          <w:sz w:val="14"/>
          <w:szCs w:val="14"/>
        </w:rPr>
        <w:t xml:space="preserve"> 0</w:t>
      </w:r>
      <w:r w:rsidR="00E763C8">
        <w:rPr>
          <w:sz w:val="14"/>
          <w:szCs w:val="14"/>
        </w:rPr>
        <w:t xml:space="preserve">     </w:t>
      </w:r>
      <w:r w:rsidRPr="00441CD3">
        <w:rPr>
          <w:sz w:val="14"/>
          <w:szCs w:val="14"/>
        </w:rPr>
        <w:t>0</w:t>
      </w:r>
    </w:p>
    <w:p w14:paraId="614FDBD1"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SUBCOUNT</w:t>
      </w:r>
      <w:r w:rsidR="00E763C8">
        <w:rPr>
          <w:sz w:val="14"/>
          <w:szCs w:val="14"/>
        </w:rPr>
        <w:t xml:space="preserve">       </w:t>
      </w:r>
      <w:r w:rsidRPr="00441CD3">
        <w:rPr>
          <w:sz w:val="14"/>
          <w:szCs w:val="14"/>
        </w:rPr>
        <w:t xml:space="preserve"> 2</w:t>
      </w:r>
      <w:r w:rsidR="00E763C8">
        <w:rPr>
          <w:sz w:val="14"/>
          <w:szCs w:val="14"/>
        </w:rPr>
        <w:t xml:space="preserve">                </w:t>
      </w:r>
      <w:r w:rsidRPr="00441CD3">
        <w:rPr>
          <w:sz w:val="14"/>
          <w:szCs w:val="14"/>
        </w:rPr>
        <w:t>2</w:t>
      </w:r>
      <w:r w:rsidR="00E763C8">
        <w:rPr>
          <w:sz w:val="14"/>
          <w:szCs w:val="14"/>
        </w:rPr>
        <w:t xml:space="preserve">    </w:t>
      </w:r>
      <w:r w:rsidRPr="00441CD3">
        <w:rPr>
          <w:sz w:val="14"/>
          <w:szCs w:val="14"/>
        </w:rPr>
        <w:t>2</w:t>
      </w:r>
      <w:r w:rsidR="00E763C8">
        <w:rPr>
          <w:sz w:val="14"/>
          <w:szCs w:val="14"/>
        </w:rPr>
        <w:t xml:space="preserve">     </w:t>
      </w:r>
      <w:r w:rsidRPr="00441CD3">
        <w:rPr>
          <w:sz w:val="14"/>
          <w:szCs w:val="14"/>
        </w:rPr>
        <w:t xml:space="preserve"> 1</w:t>
      </w:r>
      <w:r w:rsidR="00E763C8">
        <w:rPr>
          <w:sz w:val="14"/>
          <w:szCs w:val="14"/>
        </w:rPr>
        <w:t xml:space="preserve">     </w:t>
      </w:r>
      <w:r w:rsidRPr="00441CD3">
        <w:rPr>
          <w:sz w:val="14"/>
          <w:szCs w:val="14"/>
        </w:rPr>
        <w:t>1</w:t>
      </w:r>
    </w:p>
    <w:p w14:paraId="4FB0C927"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SUBMEAN</w:t>
      </w:r>
      <w:r w:rsidR="00E763C8">
        <w:rPr>
          <w:sz w:val="14"/>
          <w:szCs w:val="14"/>
        </w:rPr>
        <w:t xml:space="preserve">      </w:t>
      </w:r>
      <w:r w:rsidRPr="00441CD3">
        <w:rPr>
          <w:sz w:val="14"/>
          <w:szCs w:val="14"/>
        </w:rPr>
        <w:t xml:space="preserve"> 0.50</w:t>
      </w:r>
      <w:r w:rsidR="00E763C8">
        <w:rPr>
          <w:sz w:val="14"/>
          <w:szCs w:val="14"/>
        </w:rPr>
        <w:t xml:space="preserve">               </w:t>
      </w:r>
      <w:r w:rsidRPr="00441CD3">
        <w:rPr>
          <w:sz w:val="14"/>
          <w:szCs w:val="14"/>
        </w:rPr>
        <w:t>550.50</w:t>
      </w:r>
    </w:p>
    <w:p w14:paraId="4C21AA0B" w14:textId="77777777" w:rsidR="00560236" w:rsidRPr="00441CD3" w:rsidRDefault="00E763C8"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Pr>
          <w:sz w:val="14"/>
          <w:szCs w:val="14"/>
        </w:rPr>
        <w:t xml:space="preserve">        </w:t>
      </w:r>
      <w:r w:rsidR="00560236" w:rsidRPr="00441CD3">
        <w:rPr>
          <w:sz w:val="14"/>
          <w:szCs w:val="14"/>
        </w:rPr>
        <w:t>--------</w:t>
      </w:r>
      <w:r>
        <w:rPr>
          <w:sz w:val="14"/>
          <w:szCs w:val="14"/>
        </w:rPr>
        <w:t xml:space="preserve">               </w:t>
      </w:r>
      <w:r w:rsidR="00560236" w:rsidRPr="00441CD3">
        <w:rPr>
          <w:sz w:val="14"/>
          <w:szCs w:val="14"/>
        </w:rPr>
        <w:t>---</w:t>
      </w:r>
      <w:r>
        <w:rPr>
          <w:sz w:val="14"/>
          <w:szCs w:val="14"/>
        </w:rPr>
        <w:t xml:space="preserve">   </w:t>
      </w:r>
      <w:r w:rsidR="00560236" w:rsidRPr="00441CD3">
        <w:rPr>
          <w:sz w:val="14"/>
          <w:szCs w:val="14"/>
        </w:rPr>
        <w:t xml:space="preserve"> ---</w:t>
      </w:r>
      <w:r>
        <w:rPr>
          <w:sz w:val="14"/>
          <w:szCs w:val="14"/>
        </w:rPr>
        <w:t xml:space="preserve">    </w:t>
      </w:r>
      <w:r w:rsidR="00560236" w:rsidRPr="00441CD3">
        <w:rPr>
          <w:sz w:val="14"/>
          <w:szCs w:val="14"/>
        </w:rPr>
        <w:t xml:space="preserve"> ---</w:t>
      </w:r>
      <w:r>
        <w:rPr>
          <w:sz w:val="14"/>
          <w:szCs w:val="14"/>
        </w:rPr>
        <w:t xml:space="preserve">    </w:t>
      </w:r>
      <w:r w:rsidR="00560236" w:rsidRPr="00441CD3">
        <w:rPr>
          <w:sz w:val="14"/>
          <w:szCs w:val="14"/>
        </w:rPr>
        <w:t>---</w:t>
      </w:r>
    </w:p>
    <w:p w14:paraId="42854FC6"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0F52285D"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5DE32B8F"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TOTAL</w:t>
      </w:r>
      <w:r w:rsidR="00E763C8">
        <w:rPr>
          <w:sz w:val="14"/>
          <w:szCs w:val="14"/>
        </w:rPr>
        <w:t xml:space="preserve">        </w:t>
      </w:r>
      <w:r w:rsidRPr="00441CD3">
        <w:rPr>
          <w:sz w:val="14"/>
          <w:szCs w:val="14"/>
        </w:rPr>
        <w:t>328</w:t>
      </w:r>
      <w:r w:rsidR="00E763C8">
        <w:rPr>
          <w:sz w:val="14"/>
          <w:szCs w:val="14"/>
        </w:rPr>
        <w:t xml:space="preserve">               </w:t>
      </w:r>
      <w:r w:rsidRPr="00441CD3">
        <w:rPr>
          <w:sz w:val="14"/>
          <w:szCs w:val="14"/>
        </w:rPr>
        <w:t>1108</w:t>
      </w:r>
      <w:r w:rsidR="00E763C8">
        <w:rPr>
          <w:sz w:val="14"/>
          <w:szCs w:val="14"/>
        </w:rPr>
        <w:t xml:space="preserve">   </w:t>
      </w:r>
      <w:r w:rsidRPr="00441CD3">
        <w:rPr>
          <w:sz w:val="14"/>
          <w:szCs w:val="14"/>
        </w:rPr>
        <w:t xml:space="preserve"> 2</w:t>
      </w:r>
      <w:r w:rsidR="00E763C8">
        <w:rPr>
          <w:sz w:val="14"/>
          <w:szCs w:val="14"/>
        </w:rPr>
        <w:t xml:space="preserve">     </w:t>
      </w:r>
      <w:r w:rsidRPr="00441CD3">
        <w:rPr>
          <w:sz w:val="14"/>
          <w:szCs w:val="14"/>
        </w:rPr>
        <w:t xml:space="preserve"> 88</w:t>
      </w:r>
      <w:r w:rsidR="00E763C8">
        <w:rPr>
          <w:sz w:val="14"/>
          <w:szCs w:val="14"/>
        </w:rPr>
        <w:t xml:space="preserve">    </w:t>
      </w:r>
      <w:r w:rsidRPr="00441CD3">
        <w:rPr>
          <w:sz w:val="14"/>
          <w:szCs w:val="14"/>
        </w:rPr>
        <w:t xml:space="preserve"> 0</w:t>
      </w:r>
    </w:p>
    <w:p w14:paraId="6F0AFA7E"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COUNT</w:t>
      </w:r>
      <w:r w:rsidR="00E763C8">
        <w:rPr>
          <w:sz w:val="14"/>
          <w:szCs w:val="14"/>
        </w:rPr>
        <w:t xml:space="preserve">         </w:t>
      </w:r>
      <w:r w:rsidRPr="00441CD3">
        <w:rPr>
          <w:sz w:val="14"/>
          <w:szCs w:val="14"/>
        </w:rPr>
        <w:t>7</w:t>
      </w:r>
      <w:r w:rsidR="00E763C8">
        <w:rPr>
          <w:sz w:val="14"/>
          <w:szCs w:val="14"/>
        </w:rPr>
        <w:t xml:space="preserve">                </w:t>
      </w:r>
      <w:r w:rsidRPr="00441CD3">
        <w:rPr>
          <w:sz w:val="14"/>
          <w:szCs w:val="14"/>
        </w:rPr>
        <w:t>3</w:t>
      </w:r>
      <w:r w:rsidR="00E763C8">
        <w:rPr>
          <w:sz w:val="14"/>
          <w:szCs w:val="14"/>
        </w:rPr>
        <w:t xml:space="preserve">    </w:t>
      </w:r>
      <w:r w:rsidRPr="00441CD3">
        <w:rPr>
          <w:sz w:val="14"/>
          <w:szCs w:val="14"/>
        </w:rPr>
        <w:t>7</w:t>
      </w:r>
      <w:r w:rsidR="00E763C8">
        <w:rPr>
          <w:sz w:val="14"/>
          <w:szCs w:val="14"/>
        </w:rPr>
        <w:t xml:space="preserve">     </w:t>
      </w:r>
      <w:r w:rsidRPr="00441CD3">
        <w:rPr>
          <w:sz w:val="14"/>
          <w:szCs w:val="14"/>
        </w:rPr>
        <w:t xml:space="preserve"> 3</w:t>
      </w:r>
      <w:r w:rsidR="00E763C8">
        <w:rPr>
          <w:sz w:val="14"/>
          <w:szCs w:val="14"/>
        </w:rPr>
        <w:t xml:space="preserve">     </w:t>
      </w:r>
      <w:r w:rsidRPr="00441CD3">
        <w:rPr>
          <w:sz w:val="14"/>
          <w:szCs w:val="14"/>
        </w:rPr>
        <w:t>3</w:t>
      </w:r>
    </w:p>
    <w:p w14:paraId="1338A30C"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r w:rsidRPr="00441CD3">
        <w:rPr>
          <w:sz w:val="14"/>
          <w:szCs w:val="14"/>
        </w:rPr>
        <w:t>MEAN</w:t>
      </w:r>
      <w:r w:rsidR="00E763C8">
        <w:rPr>
          <w:sz w:val="14"/>
          <w:szCs w:val="14"/>
        </w:rPr>
        <w:t xml:space="preserve">       </w:t>
      </w:r>
      <w:r w:rsidRPr="00441CD3">
        <w:rPr>
          <w:sz w:val="14"/>
          <w:szCs w:val="14"/>
        </w:rPr>
        <w:t xml:space="preserve"> 46.86</w:t>
      </w:r>
      <w:r w:rsidR="00E763C8">
        <w:rPr>
          <w:sz w:val="14"/>
          <w:szCs w:val="14"/>
        </w:rPr>
        <w:t xml:space="preserve">               </w:t>
      </w:r>
      <w:r w:rsidRPr="00441CD3">
        <w:rPr>
          <w:sz w:val="14"/>
          <w:szCs w:val="14"/>
        </w:rPr>
        <w:t>369.33</w:t>
      </w:r>
      <w:r w:rsidR="00E763C8">
        <w:rPr>
          <w:sz w:val="14"/>
          <w:szCs w:val="14"/>
        </w:rPr>
        <w:t xml:space="preserve"> </w:t>
      </w:r>
      <w:r w:rsidRPr="00441CD3">
        <w:rPr>
          <w:sz w:val="14"/>
          <w:szCs w:val="14"/>
        </w:rPr>
        <w:t xml:space="preserve"> 0.29</w:t>
      </w:r>
      <w:r w:rsidR="00E763C8">
        <w:rPr>
          <w:sz w:val="14"/>
          <w:szCs w:val="14"/>
        </w:rPr>
        <w:t xml:space="preserve">    </w:t>
      </w:r>
      <w:r w:rsidRPr="00441CD3">
        <w:rPr>
          <w:sz w:val="14"/>
          <w:szCs w:val="14"/>
        </w:rPr>
        <w:t>29.33</w:t>
      </w:r>
      <w:r w:rsidR="00E763C8">
        <w:rPr>
          <w:sz w:val="14"/>
          <w:szCs w:val="14"/>
        </w:rPr>
        <w:t xml:space="preserve">   </w:t>
      </w:r>
      <w:r w:rsidRPr="00441CD3">
        <w:rPr>
          <w:sz w:val="14"/>
          <w:szCs w:val="14"/>
        </w:rPr>
        <w:t>0.00</w:t>
      </w:r>
    </w:p>
    <w:p w14:paraId="7ED3ACCB"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1998D2BF"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16D9AB8D"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3797029C" w14:textId="77777777" w:rsidR="00560236" w:rsidRPr="00441CD3" w:rsidRDefault="00560236" w:rsidP="00560236">
      <w:pPr>
        <w:pStyle w:val="capture"/>
        <w:pBdr>
          <w:top w:val="double" w:sz="1" w:space="1" w:color="000000"/>
          <w:left w:val="double" w:sz="1" w:space="1" w:color="000000"/>
          <w:bottom w:val="double" w:sz="1" w:space="1" w:color="000000"/>
          <w:right w:val="double" w:sz="1" w:space="1" w:color="000000"/>
        </w:pBdr>
        <w:ind w:right="-630"/>
        <w:rPr>
          <w:sz w:val="14"/>
          <w:szCs w:val="14"/>
        </w:rPr>
      </w:pPr>
    </w:p>
    <w:p w14:paraId="374BF1F7" w14:textId="77777777" w:rsidR="00560236" w:rsidRPr="00441CD3" w:rsidRDefault="00560236" w:rsidP="00560236">
      <w:pPr>
        <w:rPr>
          <w:sz w:val="12"/>
          <w:szCs w:val="12"/>
        </w:rPr>
      </w:pPr>
    </w:p>
    <w:p w14:paraId="778E5BA8" w14:textId="77777777" w:rsidR="00560236" w:rsidRPr="00441CD3" w:rsidRDefault="00560236" w:rsidP="00560236">
      <w:pPr>
        <w:rPr>
          <w:b/>
          <w:bCs w:val="0"/>
          <w:sz w:val="28"/>
          <w:szCs w:val="28"/>
        </w:rPr>
        <w:sectPr w:rsidR="00560236" w:rsidRPr="00441CD3" w:rsidSect="00533A28">
          <w:headerReference w:type="even" r:id="rId42"/>
          <w:headerReference w:type="default" r:id="rId43"/>
          <w:footerReference w:type="even" r:id="rId44"/>
          <w:footerReference w:type="default" r:id="rId45"/>
          <w:footerReference w:type="first" r:id="rId46"/>
          <w:footnotePr>
            <w:pos w:val="beneathText"/>
          </w:footnotePr>
          <w:pgSz w:w="12240" w:h="15840"/>
          <w:pgMar w:top="1440" w:right="1800" w:bottom="1008" w:left="1800" w:header="720" w:footer="720" w:gutter="0"/>
          <w:cols w:space="720"/>
          <w:titlePg/>
          <w:docGrid w:linePitch="360"/>
        </w:sectPr>
      </w:pPr>
    </w:p>
    <w:p w14:paraId="2B5F2E73" w14:textId="77777777" w:rsidR="00560236" w:rsidRPr="00441CD3" w:rsidRDefault="00560236" w:rsidP="00332165">
      <w:pPr>
        <w:pStyle w:val="Heading4"/>
      </w:pPr>
      <w:r w:rsidRPr="00441CD3">
        <w:br w:type="page"/>
      </w:r>
      <w:bookmarkStart w:id="113" w:name="OLE_LINK5"/>
      <w:bookmarkStart w:id="114" w:name="OLE_LINK6"/>
      <w:r w:rsidR="00750D83" w:rsidRPr="00441CD3">
        <w:lastRenderedPageBreak/>
        <w:t>Unsigned/</w:t>
      </w:r>
      <w:proofErr w:type="spellStart"/>
      <w:r w:rsidR="00750D83" w:rsidRPr="00441CD3">
        <w:t>Uncosigned</w:t>
      </w:r>
      <w:proofErr w:type="spellEnd"/>
      <w:r w:rsidR="00750D83" w:rsidRPr="00441CD3">
        <w:t xml:space="preserve"> Report</w:t>
      </w:r>
      <w:r w:rsidR="0030231B" w:rsidRPr="00441CD3">
        <w:fldChar w:fldCharType="begin"/>
      </w:r>
      <w:r w:rsidR="00750D83" w:rsidRPr="00441CD3">
        <w:instrText xml:space="preserve"> XE "Unsigned/Uncosigned Report" </w:instrText>
      </w:r>
      <w:r w:rsidR="0030231B" w:rsidRPr="00441CD3">
        <w:fldChar w:fldCharType="end"/>
      </w:r>
    </w:p>
    <w:p w14:paraId="7D85B356" w14:textId="77777777" w:rsidR="00750D83" w:rsidRPr="00441CD3" w:rsidRDefault="00750D83" w:rsidP="001F0CA0">
      <w:pPr>
        <w:rPr>
          <w:b/>
        </w:rPr>
      </w:pPr>
    </w:p>
    <w:p w14:paraId="0D3DE7FA" w14:textId="77777777" w:rsidR="00750D83" w:rsidRPr="00441CD3" w:rsidRDefault="00750D83" w:rsidP="001F0CA0">
      <w:r w:rsidRPr="00441CD3">
        <w:t xml:space="preserve">Lists detailed document information such as author, patient, patient SSN, etc. for notes with no signature and/or </w:t>
      </w:r>
      <w:proofErr w:type="spellStart"/>
      <w:r w:rsidRPr="00441CD3">
        <w:t>cosignature</w:t>
      </w:r>
      <w:proofErr w:type="spellEnd"/>
      <w:r w:rsidRPr="00441CD3">
        <w:t xml:space="preserve">. Optionally, a summary report can be generated showing the number of unsigned and </w:t>
      </w:r>
      <w:proofErr w:type="spellStart"/>
      <w:r w:rsidRPr="00441CD3">
        <w:t>uncosigned</w:t>
      </w:r>
      <w:proofErr w:type="spellEnd"/>
      <w:r w:rsidRPr="00441CD3">
        <w:t xml:space="preserve"> documents in each service.</w:t>
      </w:r>
    </w:p>
    <w:p w14:paraId="1AF90D82" w14:textId="77777777" w:rsidR="00750D83" w:rsidRPr="00441CD3" w:rsidRDefault="00750D83" w:rsidP="001F0CA0"/>
    <w:p w14:paraId="5F87E3BB" w14:textId="77777777" w:rsidR="00750D83" w:rsidRPr="00441CD3" w:rsidRDefault="00750D83" w:rsidP="001F0CA0">
      <w:r w:rsidRPr="00441CD3">
        <w:t>In the following example, a summary report is generated for all divisions</w:t>
      </w:r>
      <w:r w:rsidR="0030231B" w:rsidRPr="00441CD3">
        <w:fldChar w:fldCharType="begin"/>
      </w:r>
      <w:r w:rsidRPr="00441CD3">
        <w:instrText xml:space="preserve"> XE "division" </w:instrText>
      </w:r>
      <w:r w:rsidR="0030231B" w:rsidRPr="00441CD3">
        <w:fldChar w:fldCharType="end"/>
      </w:r>
      <w:r w:rsidRPr="00441CD3">
        <w:t>:</w:t>
      </w:r>
    </w:p>
    <w:p w14:paraId="7B385CEA" w14:textId="77777777" w:rsidR="00750D83" w:rsidRPr="00441CD3" w:rsidRDefault="00750D83" w:rsidP="001F0CA0">
      <w:pPr>
        <w:pStyle w:val="capture"/>
      </w:pPr>
      <w:r w:rsidRPr="00441CD3">
        <w:t xml:space="preserve">Select Text Integration Utilities (MIS Manager) Option: </w:t>
      </w:r>
      <w:r w:rsidRPr="00441CD3">
        <w:rPr>
          <w:b/>
        </w:rPr>
        <w:t>6</w:t>
      </w:r>
      <w:r w:rsidR="00E763C8">
        <w:t xml:space="preserve"> </w:t>
      </w:r>
      <w:r w:rsidRPr="00441CD3">
        <w:t>Unsigned/</w:t>
      </w:r>
      <w:proofErr w:type="spellStart"/>
      <w:r w:rsidRPr="00441CD3">
        <w:t>Uncosigned</w:t>
      </w:r>
      <w:proofErr w:type="spellEnd"/>
      <w:r w:rsidRPr="00441CD3">
        <w:t xml:space="preserve"> Report</w:t>
      </w:r>
    </w:p>
    <w:p w14:paraId="3C5170FF" w14:textId="77777777" w:rsidR="00750D83" w:rsidRPr="00441CD3" w:rsidRDefault="00750D83" w:rsidP="001F0CA0">
      <w:pPr>
        <w:pStyle w:val="capture"/>
        <w:rPr>
          <w:b/>
        </w:rPr>
      </w:pPr>
      <w:r w:rsidRPr="00441CD3">
        <w:t xml:space="preserve">Select division: ALL// </w:t>
      </w:r>
      <w:r w:rsidRPr="00441CD3">
        <w:rPr>
          <w:b/>
        </w:rPr>
        <w:t>&lt;Enter&gt;</w:t>
      </w:r>
    </w:p>
    <w:p w14:paraId="1B68C75F" w14:textId="77777777" w:rsidR="00750D83" w:rsidRPr="00441CD3" w:rsidRDefault="00750D83" w:rsidP="001F0CA0">
      <w:pPr>
        <w:pStyle w:val="capture"/>
      </w:pPr>
    </w:p>
    <w:p w14:paraId="1DB54E19" w14:textId="77777777" w:rsidR="00750D83" w:rsidRPr="00441CD3" w:rsidRDefault="00750D83" w:rsidP="001F0CA0">
      <w:pPr>
        <w:pStyle w:val="capture"/>
      </w:pPr>
      <w:r w:rsidRPr="00441CD3">
        <w:t xml:space="preserve">Please specify an </w:t>
      </w:r>
      <w:smartTag w:uri="urn:schemas-microsoft-com:office:smarttags" w:element="place">
        <w:smartTag w:uri="urn:schemas-microsoft-com:office:smarttags" w:element="PlaceName">
          <w:r w:rsidRPr="00441CD3">
            <w:t>Entry</w:t>
          </w:r>
        </w:smartTag>
        <w:r w:rsidRPr="00441CD3">
          <w:t xml:space="preserve"> </w:t>
        </w:r>
        <w:smartTag w:uri="urn:schemas-microsoft-com:office:smarttags" w:element="PlaceName">
          <w:r w:rsidRPr="00441CD3">
            <w:t>Date</w:t>
          </w:r>
        </w:smartTag>
        <w:r w:rsidRPr="00441CD3">
          <w:t xml:space="preserve"> </w:t>
        </w:r>
        <w:smartTag w:uri="urn:schemas-microsoft-com:office:smarttags" w:element="PlaceType">
          <w:r w:rsidRPr="00441CD3">
            <w:t>Range</w:t>
          </w:r>
        </w:smartTag>
      </w:smartTag>
      <w:r w:rsidRPr="00441CD3">
        <w:t>:</w:t>
      </w:r>
    </w:p>
    <w:p w14:paraId="4F81CC9A" w14:textId="77777777" w:rsidR="00750D83" w:rsidRPr="00441CD3" w:rsidRDefault="00750D83" w:rsidP="001F0CA0">
      <w:pPr>
        <w:pStyle w:val="capture"/>
      </w:pPr>
    </w:p>
    <w:p w14:paraId="419320A3" w14:textId="77777777" w:rsidR="00750D83" w:rsidRPr="00441CD3" w:rsidRDefault="00750D83" w:rsidP="001F0CA0">
      <w:pPr>
        <w:pStyle w:val="capture"/>
      </w:pPr>
      <w:r w:rsidRPr="00441CD3">
        <w:t xml:space="preserve"> Start Entry Date: </w:t>
      </w:r>
      <w:r w:rsidRPr="00441CD3">
        <w:rPr>
          <w:b/>
        </w:rPr>
        <w:t>T-180</w:t>
      </w:r>
      <w:r w:rsidR="00E763C8">
        <w:t xml:space="preserve"> </w:t>
      </w:r>
      <w:r w:rsidRPr="00441CD3">
        <w:t>(AUG 08, 2003)</w:t>
      </w:r>
    </w:p>
    <w:p w14:paraId="4457EE3F" w14:textId="77777777" w:rsidR="00750D83" w:rsidRPr="00441CD3" w:rsidRDefault="00750D83" w:rsidP="001F0CA0">
      <w:pPr>
        <w:pStyle w:val="capture"/>
      </w:pPr>
      <w:r w:rsidRPr="00441CD3">
        <w:t xml:space="preserve">Ending Entry Date: </w:t>
      </w:r>
      <w:r w:rsidRPr="00441CD3">
        <w:rPr>
          <w:b/>
        </w:rPr>
        <w:t>T</w:t>
      </w:r>
      <w:r w:rsidR="00E763C8">
        <w:t xml:space="preserve"> </w:t>
      </w:r>
      <w:r w:rsidRPr="00441CD3">
        <w:t>(FEB 04, 2004)</w:t>
      </w:r>
    </w:p>
    <w:p w14:paraId="7C5BC957" w14:textId="77777777" w:rsidR="00750D83" w:rsidRPr="00441CD3" w:rsidRDefault="00750D83" w:rsidP="001F0CA0">
      <w:pPr>
        <w:pStyle w:val="capture"/>
      </w:pPr>
    </w:p>
    <w:p w14:paraId="6848025E" w14:textId="77777777" w:rsidR="00750D83" w:rsidRPr="00441CD3" w:rsidRDefault="00750D83" w:rsidP="001F0CA0">
      <w:pPr>
        <w:pStyle w:val="capture"/>
        <w:rPr>
          <w:b/>
        </w:rPr>
      </w:pPr>
      <w:r w:rsidRPr="00441CD3">
        <w:t xml:space="preserve">Select service: ALL// </w:t>
      </w:r>
      <w:r w:rsidRPr="00441CD3">
        <w:rPr>
          <w:b/>
        </w:rPr>
        <w:t>&lt;Enter&gt;</w:t>
      </w:r>
    </w:p>
    <w:p w14:paraId="2D8FC26A" w14:textId="77777777" w:rsidR="00750D83" w:rsidRPr="00441CD3" w:rsidRDefault="00750D83" w:rsidP="001F0CA0">
      <w:pPr>
        <w:pStyle w:val="capture"/>
      </w:pPr>
    </w:p>
    <w:p w14:paraId="7F22366B" w14:textId="77777777" w:rsidR="00750D83" w:rsidRPr="00441CD3" w:rsidRDefault="00E763C8" w:rsidP="001F0CA0">
      <w:pPr>
        <w:pStyle w:val="capture"/>
      </w:pPr>
      <w:r>
        <w:t xml:space="preserve">  </w:t>
      </w:r>
      <w:r w:rsidR="00750D83" w:rsidRPr="00441CD3">
        <w:t xml:space="preserve"> Select one of the following:</w:t>
      </w:r>
    </w:p>
    <w:p w14:paraId="5E8EA5DF" w14:textId="77777777" w:rsidR="00750D83" w:rsidRPr="00441CD3" w:rsidRDefault="00750D83" w:rsidP="001F0CA0">
      <w:pPr>
        <w:pStyle w:val="capture"/>
      </w:pPr>
    </w:p>
    <w:p w14:paraId="217E57B8" w14:textId="77777777" w:rsidR="00750D83" w:rsidRPr="00441CD3" w:rsidRDefault="00E763C8" w:rsidP="001F0CA0">
      <w:pPr>
        <w:pStyle w:val="capture"/>
      </w:pPr>
      <w:r>
        <w:t xml:space="preserve">     </w:t>
      </w:r>
      <w:r w:rsidR="00750D83" w:rsidRPr="00441CD3">
        <w:t>F</w:t>
      </w:r>
      <w:r>
        <w:t xml:space="preserve">    </w:t>
      </w:r>
      <w:r w:rsidR="00750D83" w:rsidRPr="00441CD3">
        <w:t xml:space="preserve"> FULL</w:t>
      </w:r>
    </w:p>
    <w:p w14:paraId="06F8036A" w14:textId="77777777" w:rsidR="00750D83" w:rsidRPr="00441CD3" w:rsidRDefault="00E763C8" w:rsidP="001F0CA0">
      <w:pPr>
        <w:pStyle w:val="capture"/>
      </w:pPr>
      <w:r>
        <w:t xml:space="preserve">     </w:t>
      </w:r>
      <w:r w:rsidR="00750D83" w:rsidRPr="00441CD3">
        <w:t>S</w:t>
      </w:r>
      <w:r>
        <w:t xml:space="preserve">    </w:t>
      </w:r>
      <w:r w:rsidR="00750D83" w:rsidRPr="00441CD3">
        <w:t xml:space="preserve"> SUMMARY</w:t>
      </w:r>
    </w:p>
    <w:p w14:paraId="73A7BD9D" w14:textId="77777777" w:rsidR="00750D83" w:rsidRPr="00441CD3" w:rsidRDefault="00750D83" w:rsidP="001F0CA0">
      <w:pPr>
        <w:pStyle w:val="capture"/>
      </w:pPr>
    </w:p>
    <w:p w14:paraId="05223483" w14:textId="77777777" w:rsidR="00750D83" w:rsidRPr="00441CD3" w:rsidRDefault="00750D83" w:rsidP="001F0CA0">
      <w:pPr>
        <w:pStyle w:val="capture"/>
      </w:pPr>
      <w:r w:rsidRPr="00441CD3">
        <w:t xml:space="preserve">Type of Report: </w:t>
      </w:r>
      <w:r w:rsidRPr="00441CD3">
        <w:rPr>
          <w:b/>
        </w:rPr>
        <w:t>S</w:t>
      </w:r>
      <w:r w:rsidR="00E763C8">
        <w:t xml:space="preserve"> </w:t>
      </w:r>
      <w:r w:rsidRPr="00441CD3">
        <w:t>SUMMARY</w:t>
      </w:r>
    </w:p>
    <w:p w14:paraId="0C453E77" w14:textId="77777777" w:rsidR="00750D83" w:rsidRPr="00441CD3" w:rsidRDefault="00750D83" w:rsidP="001F0CA0">
      <w:pPr>
        <w:pStyle w:val="capture"/>
      </w:pPr>
    </w:p>
    <w:p w14:paraId="577A0989" w14:textId="77777777" w:rsidR="00750D83" w:rsidRPr="00441CD3" w:rsidRDefault="00750D83" w:rsidP="001F0CA0">
      <w:pPr>
        <w:pStyle w:val="capture"/>
      </w:pPr>
      <w:r w:rsidRPr="00441CD3">
        <w:t xml:space="preserve">DEVICE: HOME// </w:t>
      </w:r>
      <w:r w:rsidRPr="00441CD3">
        <w:rPr>
          <w:b/>
        </w:rPr>
        <w:t>&lt;Enter&gt;</w:t>
      </w:r>
      <w:r w:rsidRPr="00441CD3">
        <w:t xml:space="preserve"> ANYWHERE</w:t>
      </w:r>
    </w:p>
    <w:p w14:paraId="7FCCB058" w14:textId="77777777" w:rsidR="00750D83" w:rsidRPr="00441CD3" w:rsidRDefault="00750D83" w:rsidP="001F0CA0">
      <w:pPr>
        <w:pStyle w:val="capture"/>
      </w:pPr>
    </w:p>
    <w:p w14:paraId="6A962F87" w14:textId="77777777" w:rsidR="00750D83" w:rsidRPr="00441CD3" w:rsidRDefault="00E763C8" w:rsidP="001F0CA0">
      <w:pPr>
        <w:pStyle w:val="capture"/>
      </w:pPr>
      <w:r>
        <w:t xml:space="preserve">         </w:t>
      </w:r>
      <w:r w:rsidR="00750D83" w:rsidRPr="00441CD3">
        <w:t xml:space="preserve"> Unsigned and </w:t>
      </w:r>
      <w:proofErr w:type="spellStart"/>
      <w:r w:rsidR="00750D83" w:rsidRPr="00441CD3">
        <w:t>Uncosigned</w:t>
      </w:r>
      <w:proofErr w:type="spellEnd"/>
      <w:r w:rsidR="00750D83" w:rsidRPr="00441CD3">
        <w:t xml:space="preserve"> Documents Aug 08, 2003 thru Feb 04, 2</w:t>
      </w:r>
    </w:p>
    <w:p w14:paraId="1EAA4F26" w14:textId="77777777" w:rsidR="00750D83" w:rsidRPr="00441CD3" w:rsidRDefault="00750D83" w:rsidP="001F0CA0">
      <w:pPr>
        <w:pStyle w:val="capture"/>
      </w:pPr>
      <w:r w:rsidRPr="00441CD3">
        <w:t>004@23:59:59Page 1</w:t>
      </w:r>
    </w:p>
    <w:p w14:paraId="06AB1703" w14:textId="77777777" w:rsidR="00750D83" w:rsidRPr="00441CD3" w:rsidRDefault="00750D83" w:rsidP="001F0CA0">
      <w:pPr>
        <w:pStyle w:val="capture"/>
      </w:pPr>
      <w:r w:rsidRPr="00441CD3">
        <w:t>PRINTED:</w:t>
      </w:r>
      <w:r w:rsidR="00E763C8">
        <w:t xml:space="preserve">         </w:t>
      </w:r>
      <w:r w:rsidRPr="00441CD3">
        <w:t xml:space="preserve">for SALT </w:t>
      </w:r>
      <w:smartTag w:uri="urn:schemas-microsoft-com:office:smarttags" w:element="place">
        <w:r w:rsidRPr="00441CD3">
          <w:t>LAKE</w:t>
        </w:r>
      </w:smartTag>
      <w:r w:rsidRPr="00441CD3">
        <w:t xml:space="preserve"> CITY HCS</w:t>
      </w:r>
    </w:p>
    <w:p w14:paraId="6C9E7606" w14:textId="77777777" w:rsidR="00750D83" w:rsidRPr="00441CD3" w:rsidRDefault="00750D83" w:rsidP="001F0CA0">
      <w:pPr>
        <w:pStyle w:val="capture"/>
      </w:pPr>
      <w:r w:rsidRPr="00441CD3">
        <w:t>FEB 04, 2004@09:16</w:t>
      </w:r>
    </w:p>
    <w:p w14:paraId="1622BD44" w14:textId="77777777" w:rsidR="00750D83" w:rsidRPr="00441CD3" w:rsidRDefault="00750D83" w:rsidP="001F0CA0">
      <w:pPr>
        <w:pStyle w:val="capture"/>
      </w:pPr>
      <w:r w:rsidRPr="00441CD3">
        <w:t>------------------------------------------------------------------------------</w:t>
      </w:r>
    </w:p>
    <w:p w14:paraId="4DC3A18F" w14:textId="77777777" w:rsidR="00750D83" w:rsidRPr="00441CD3" w:rsidRDefault="00750D83" w:rsidP="001F0CA0">
      <w:pPr>
        <w:pStyle w:val="capture"/>
      </w:pPr>
    </w:p>
    <w:p w14:paraId="6519CC34" w14:textId="77777777" w:rsidR="00750D83" w:rsidRPr="00441CD3" w:rsidRDefault="00750D83" w:rsidP="001F0CA0">
      <w:pPr>
        <w:pStyle w:val="capture"/>
      </w:pPr>
      <w:r w:rsidRPr="00441CD3">
        <w:t xml:space="preserve"> Totals for Service: IRM--- UNSIGNED: 1</w:t>
      </w:r>
      <w:r w:rsidR="00E763C8">
        <w:t xml:space="preserve"> </w:t>
      </w:r>
      <w:r w:rsidRPr="00441CD3">
        <w:t>UNCOSIGNED: 0</w:t>
      </w:r>
    </w:p>
    <w:p w14:paraId="29BBDE41" w14:textId="77777777" w:rsidR="00750D83" w:rsidRPr="00441CD3" w:rsidRDefault="00750D83" w:rsidP="001F0CA0">
      <w:pPr>
        <w:pStyle w:val="capture"/>
      </w:pPr>
    </w:p>
    <w:p w14:paraId="274A24A7" w14:textId="77777777" w:rsidR="00750D83" w:rsidRPr="00441CD3" w:rsidRDefault="00750D83" w:rsidP="001F0CA0">
      <w:pPr>
        <w:pStyle w:val="capture"/>
      </w:pPr>
      <w:r w:rsidRPr="00441CD3">
        <w:t xml:space="preserve">Totals for Division: SALT </w:t>
      </w:r>
      <w:smartTag w:uri="urn:schemas-microsoft-com:office:smarttags" w:element="place">
        <w:r w:rsidRPr="00441CD3">
          <w:t>LAKE</w:t>
        </w:r>
      </w:smartTag>
      <w:r w:rsidRPr="00441CD3">
        <w:t xml:space="preserve"> CITY HCS--- UNSIGNED: 1</w:t>
      </w:r>
      <w:r w:rsidR="00E763C8">
        <w:t xml:space="preserve"> </w:t>
      </w:r>
      <w:r w:rsidRPr="00441CD3">
        <w:t>UNCOSIGNED: 0</w:t>
      </w:r>
    </w:p>
    <w:p w14:paraId="626CE79E" w14:textId="77777777" w:rsidR="00750D83" w:rsidRPr="00441CD3" w:rsidRDefault="00750D83" w:rsidP="001F0CA0">
      <w:pPr>
        <w:pStyle w:val="capture"/>
      </w:pPr>
    </w:p>
    <w:p w14:paraId="06FE8725" w14:textId="77777777" w:rsidR="00750D83" w:rsidRPr="00441CD3" w:rsidRDefault="00750D83" w:rsidP="001F0CA0">
      <w:pPr>
        <w:pStyle w:val="capture"/>
      </w:pPr>
      <w:r w:rsidRPr="00441CD3">
        <w:t>Enter RETURN to continue or '^' to exit:</w:t>
      </w:r>
      <w:r w:rsidR="00E763C8">
        <w:t xml:space="preserve"> </w:t>
      </w:r>
    </w:p>
    <w:p w14:paraId="6D935BBF" w14:textId="77777777" w:rsidR="00750D83" w:rsidRPr="00441CD3" w:rsidRDefault="00750D83" w:rsidP="001F0CA0">
      <w:pPr>
        <w:pStyle w:val="capture"/>
      </w:pPr>
    </w:p>
    <w:p w14:paraId="4933AF43" w14:textId="77777777" w:rsidR="00750D83" w:rsidRPr="00441CD3" w:rsidRDefault="00750D83" w:rsidP="00560236">
      <w:pPr>
        <w:pStyle w:val="Heading4"/>
      </w:pPr>
      <w:r w:rsidRPr="00441CD3">
        <w:br w:type="page"/>
      </w:r>
      <w:bookmarkStart w:id="115" w:name="TIU174_B"/>
      <w:bookmarkStart w:id="116" w:name="_Reassignment_Document_Report"/>
      <w:r w:rsidRPr="00441CD3">
        <w:lastRenderedPageBreak/>
        <w:t>Missing Text Report</w:t>
      </w:r>
      <w:r w:rsidR="0030231B" w:rsidRPr="00441CD3">
        <w:fldChar w:fldCharType="begin"/>
      </w:r>
      <w:r w:rsidRPr="00441CD3">
        <w:instrText xml:space="preserve"> XE "Missing Text Report" </w:instrText>
      </w:r>
      <w:r w:rsidR="0030231B" w:rsidRPr="00441CD3">
        <w:fldChar w:fldCharType="end"/>
      </w:r>
      <w:bookmarkEnd w:id="115"/>
    </w:p>
    <w:p w14:paraId="5ED7875D" w14:textId="77777777" w:rsidR="00750D83" w:rsidRPr="00441CD3" w:rsidRDefault="00750D83" w:rsidP="001F0CA0"/>
    <w:p w14:paraId="0D70D574" w14:textId="77777777" w:rsidR="00750D83" w:rsidRPr="00441CD3" w:rsidRDefault="00750D83" w:rsidP="001F0CA0">
      <w:r w:rsidRPr="00441CD3">
        <w:t>This report lists TIU Documents that do not have any report text, are missing the 0 node of the text node, or both cases.</w:t>
      </w:r>
      <w:r w:rsidR="00E763C8">
        <w:t xml:space="preserve"> </w:t>
      </w:r>
      <w:r w:rsidRPr="00441CD3">
        <w:t>The report results have the following categories:</w:t>
      </w:r>
    </w:p>
    <w:p w14:paraId="3CB96E60" w14:textId="77777777" w:rsidR="00750D83" w:rsidRPr="00441CD3" w:rsidRDefault="00750D83" w:rsidP="001F0CA0">
      <w:r w:rsidRPr="00441CD3">
        <w:rPr>
          <w:b/>
        </w:rPr>
        <w:t>Missing Text Only.</w:t>
      </w:r>
      <w:r w:rsidR="00E763C8">
        <w:rPr>
          <w:b/>
        </w:rPr>
        <w:t xml:space="preserve"> </w:t>
      </w:r>
      <w:r w:rsidRPr="00441CD3">
        <w:t xml:space="preserve">This means the note has a 0 TEXT node, but no text (and this can be fine depending on the status of the document, such as undictated). </w:t>
      </w:r>
    </w:p>
    <w:p w14:paraId="30CC2B4C" w14:textId="77777777" w:rsidR="00750D83" w:rsidRPr="00441CD3" w:rsidRDefault="00750D83" w:rsidP="001F0CA0">
      <w:r w:rsidRPr="00441CD3">
        <w:rPr>
          <w:b/>
        </w:rPr>
        <w:t>Missing 0 Node Only.</w:t>
      </w:r>
      <w:r w:rsidRPr="00441CD3">
        <w:t xml:space="preserve"> This means the note has text but no 0 TEXT node. </w:t>
      </w:r>
    </w:p>
    <w:p w14:paraId="23A5D4F5" w14:textId="77777777" w:rsidR="00750D83" w:rsidRPr="00441CD3" w:rsidRDefault="00750D83" w:rsidP="001F0CA0">
      <w:r w:rsidRPr="00441CD3">
        <w:rPr>
          <w:b/>
        </w:rPr>
        <w:t>Missing 0 node &amp; Text.</w:t>
      </w:r>
      <w:r w:rsidRPr="00441CD3">
        <w:t xml:space="preserve"> This means the note doesn't have a 0 TEXT node or text.</w:t>
      </w:r>
    </w:p>
    <w:p w14:paraId="2BE78662" w14:textId="77777777" w:rsidR="00750D83" w:rsidRPr="00441CD3" w:rsidRDefault="00750D83" w:rsidP="001F0CA0"/>
    <w:p w14:paraId="6C1B2D19" w14:textId="77777777" w:rsidR="00750D83" w:rsidRPr="00441CD3" w:rsidRDefault="00750D83" w:rsidP="001F0CA0">
      <w:r w:rsidRPr="00441CD3">
        <w:t>This cause of this condition is unknown and has only been reported from a few sites. Nevertheless, this report should be run by all sights. If any missing text documents are found, refer to the discussion under Missing Text Cleanup below for guidance.</w:t>
      </w:r>
    </w:p>
    <w:p w14:paraId="699E0D91" w14:textId="77777777" w:rsidR="00750D83" w:rsidRPr="00441CD3" w:rsidRDefault="00750D83" w:rsidP="001F0CA0"/>
    <w:p w14:paraId="6F7B6CAF" w14:textId="77777777" w:rsidR="00750D83" w:rsidRPr="00441CD3" w:rsidRDefault="00750D83" w:rsidP="001F0CA0">
      <w:r w:rsidRPr="00441CD3">
        <w:t>The report can be run as often as needed to track the occurrences of documents without text and missing the 0 text node.</w:t>
      </w:r>
      <w:r w:rsidR="00E763C8">
        <w:t xml:space="preserve"> </w:t>
      </w:r>
      <w:r w:rsidRPr="00441CD3">
        <w:t>It is advised to run the report on a regular interval (once per week or month) to track an increase or decrease of reported documents missing text or the 0 text node.</w:t>
      </w:r>
    </w:p>
    <w:p w14:paraId="6D055CD3" w14:textId="77777777" w:rsidR="00750D83" w:rsidRPr="00441CD3" w:rsidRDefault="00750D83" w:rsidP="001F0CA0"/>
    <w:p w14:paraId="01C6F02F" w14:textId="77777777" w:rsidR="00750D83" w:rsidRPr="00441CD3" w:rsidRDefault="00750D83" w:rsidP="001F0CA0">
      <w:r w:rsidRPr="00441CD3">
        <w:t>A delimited form of the report can be provided for users who want to put the report into a spreadsheet program.</w:t>
      </w:r>
    </w:p>
    <w:p w14:paraId="47F8F358" w14:textId="77777777" w:rsidR="00750D83" w:rsidRPr="00441CD3" w:rsidRDefault="00750D83" w:rsidP="001F0CA0"/>
    <w:p w14:paraId="349C609F" w14:textId="77777777" w:rsidR="00750D83" w:rsidRPr="00441CD3" w:rsidRDefault="00750D83" w:rsidP="001F0CA0">
      <w:r w:rsidRPr="00441CD3">
        <w:t>In the following example a report is generated starting June 1, 2004:</w:t>
      </w:r>
    </w:p>
    <w:p w14:paraId="6E338295" w14:textId="77777777" w:rsidR="00750D83" w:rsidRPr="00441CD3" w:rsidRDefault="00750D83" w:rsidP="001F0CA0">
      <w:pPr>
        <w:pStyle w:val="capture"/>
        <w:rPr>
          <w:b/>
          <w:lang w:val="fr-CA"/>
        </w:rPr>
      </w:pPr>
      <w:r w:rsidRPr="00441CD3">
        <w:rPr>
          <w:lang w:val="fr-CA"/>
        </w:rPr>
        <w:t xml:space="preserve">Select </w:t>
      </w:r>
      <w:proofErr w:type="spellStart"/>
      <w:r w:rsidRPr="00441CD3">
        <w:rPr>
          <w:lang w:val="fr-CA"/>
        </w:rPr>
        <w:t>Text</w:t>
      </w:r>
      <w:proofErr w:type="spellEnd"/>
      <w:r w:rsidRPr="00441CD3">
        <w:rPr>
          <w:lang w:val="fr-CA"/>
        </w:rPr>
        <w:t xml:space="preserve"> </w:t>
      </w:r>
      <w:proofErr w:type="spellStart"/>
      <w:r w:rsidRPr="00441CD3">
        <w:rPr>
          <w:lang w:val="fr-CA"/>
        </w:rPr>
        <w:t>Integration</w:t>
      </w:r>
      <w:proofErr w:type="spellEnd"/>
      <w:r w:rsidRPr="00441CD3">
        <w:rPr>
          <w:lang w:val="fr-CA"/>
        </w:rPr>
        <w:t xml:space="preserve"> Utilities (MIS Manager) Option: </w:t>
      </w:r>
      <w:r w:rsidRPr="00441CD3">
        <w:rPr>
          <w:b/>
          <w:lang w:val="fr-CA"/>
        </w:rPr>
        <w:t>?</w:t>
      </w:r>
    </w:p>
    <w:p w14:paraId="492591A1" w14:textId="77777777" w:rsidR="00750D83" w:rsidRPr="00441CD3" w:rsidRDefault="00750D83" w:rsidP="001F0CA0">
      <w:pPr>
        <w:pStyle w:val="capture"/>
        <w:rPr>
          <w:lang w:val="fr-CA"/>
        </w:rPr>
      </w:pPr>
    </w:p>
    <w:p w14:paraId="41509EF0"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4CEE21AC"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668E9E12"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3</w:t>
      </w:r>
      <w:r>
        <w:t xml:space="preserve">   </w:t>
      </w:r>
      <w:r w:rsidR="00750D83" w:rsidRPr="00441CD3">
        <w:t>Print Document Menu ...</w:t>
      </w:r>
    </w:p>
    <w:p w14:paraId="08530989" w14:textId="77777777" w:rsidR="00750D83" w:rsidRPr="00441CD3" w:rsidRDefault="00E763C8" w:rsidP="001F0CA0">
      <w:pPr>
        <w:pStyle w:val="capture"/>
      </w:pPr>
      <w:r>
        <w:t xml:space="preserve"> </w:t>
      </w:r>
      <w:r w:rsidR="00750D83" w:rsidRPr="00441CD3">
        <w:t xml:space="preserve"> 4</w:t>
      </w:r>
      <w:r>
        <w:t xml:space="preserve">   </w:t>
      </w:r>
      <w:r w:rsidR="00750D83" w:rsidRPr="00441CD3">
        <w:t>Search for Selected Documents</w:t>
      </w:r>
    </w:p>
    <w:p w14:paraId="74A17CF2" w14:textId="77777777" w:rsidR="00750D83" w:rsidRPr="00441CD3" w:rsidRDefault="00E763C8" w:rsidP="001F0CA0">
      <w:pPr>
        <w:pStyle w:val="capture"/>
      </w:pPr>
      <w:r>
        <w:t xml:space="preserve"> </w:t>
      </w:r>
      <w:r w:rsidR="00750D83" w:rsidRPr="00441CD3">
        <w:t xml:space="preserve"> 5</w:t>
      </w:r>
      <w:r>
        <w:t xml:space="preserve">   </w:t>
      </w:r>
      <w:r w:rsidR="00750D83" w:rsidRPr="00441CD3">
        <w:t>Statistical Reports ...</w:t>
      </w:r>
    </w:p>
    <w:p w14:paraId="7243483F" w14:textId="77777777" w:rsidR="00750D83" w:rsidRPr="00441CD3" w:rsidRDefault="00E763C8" w:rsidP="001F0CA0">
      <w:pPr>
        <w:pStyle w:val="capture"/>
      </w:pPr>
      <w:r>
        <w:t xml:space="preserve"> </w:t>
      </w:r>
      <w:r w:rsidR="00750D83" w:rsidRPr="00441CD3">
        <w:t xml:space="preserve"> 6</w:t>
      </w:r>
      <w:r>
        <w:t xml:space="preserve">   </w:t>
      </w:r>
      <w:r w:rsidR="00750D83" w:rsidRPr="00441CD3">
        <w:t>Unsigned/</w:t>
      </w:r>
      <w:proofErr w:type="spellStart"/>
      <w:r w:rsidR="00750D83" w:rsidRPr="00441CD3">
        <w:t>Uncosigned</w:t>
      </w:r>
      <w:proofErr w:type="spellEnd"/>
      <w:r w:rsidR="00750D83" w:rsidRPr="00441CD3">
        <w:t xml:space="preserve"> Report</w:t>
      </w:r>
    </w:p>
    <w:p w14:paraId="1A378E4D" w14:textId="77777777" w:rsidR="00750D83" w:rsidRPr="00441CD3" w:rsidRDefault="00E763C8" w:rsidP="001F0CA0">
      <w:pPr>
        <w:pStyle w:val="capture"/>
      </w:pPr>
      <w:r>
        <w:t xml:space="preserve"> </w:t>
      </w:r>
      <w:r w:rsidR="00750D83" w:rsidRPr="00441CD3">
        <w:t xml:space="preserve"> 7</w:t>
      </w:r>
      <w:r>
        <w:t xml:space="preserve">   </w:t>
      </w:r>
      <w:r w:rsidR="00750D83" w:rsidRPr="00441CD3">
        <w:t>Missing Text Report</w:t>
      </w:r>
    </w:p>
    <w:p w14:paraId="605AEBB9" w14:textId="77777777" w:rsidR="00750D83" w:rsidRPr="00441CD3" w:rsidRDefault="00E763C8" w:rsidP="001F0CA0">
      <w:pPr>
        <w:pStyle w:val="capture"/>
      </w:pPr>
      <w:r>
        <w:t xml:space="preserve"> </w:t>
      </w:r>
      <w:r w:rsidR="00750D83" w:rsidRPr="00441CD3">
        <w:t xml:space="preserve"> 8</w:t>
      </w:r>
      <w:r>
        <w:t xml:space="preserve">   </w:t>
      </w:r>
      <w:r w:rsidR="00750D83" w:rsidRPr="00441CD3">
        <w:t>Missing Text Cleanup</w:t>
      </w:r>
    </w:p>
    <w:p w14:paraId="1B120A8D" w14:textId="77777777" w:rsidR="00750D83" w:rsidRPr="00441CD3" w:rsidRDefault="00E763C8" w:rsidP="001F0CA0">
      <w:pPr>
        <w:pStyle w:val="capture"/>
      </w:pPr>
      <w:r>
        <w:t xml:space="preserve"> </w:t>
      </w:r>
      <w:r w:rsidR="00750D83" w:rsidRPr="00441CD3">
        <w:t xml:space="preserve"> 9</w:t>
      </w:r>
      <w:r>
        <w:t xml:space="preserve">   </w:t>
      </w:r>
      <w:r w:rsidR="00750D83" w:rsidRPr="00441CD3">
        <w:t>Signed/unsigned PN report and update</w:t>
      </w:r>
    </w:p>
    <w:p w14:paraId="1E2B7DBE" w14:textId="77777777" w:rsidR="00750D83" w:rsidRPr="00441CD3" w:rsidRDefault="00E763C8" w:rsidP="001F0CA0">
      <w:pPr>
        <w:pStyle w:val="capture"/>
      </w:pPr>
      <w:r>
        <w:t xml:space="preserve"> </w:t>
      </w:r>
      <w:r w:rsidR="00750D83" w:rsidRPr="00441CD3">
        <w:t xml:space="preserve"> 10</w:t>
      </w:r>
      <w:r>
        <w:t xml:space="preserve">  </w:t>
      </w:r>
      <w:r w:rsidR="00750D83" w:rsidRPr="00441CD3">
        <w:t xml:space="preserve"> UNKNOWN Addenda Cleanup</w:t>
      </w:r>
    </w:p>
    <w:p w14:paraId="0583B68C" w14:textId="77777777" w:rsidR="00750D83" w:rsidRPr="00441CD3" w:rsidRDefault="00E763C8" w:rsidP="001F0CA0">
      <w:pPr>
        <w:pStyle w:val="capture"/>
      </w:pPr>
      <w:r>
        <w:t xml:space="preserve"> </w:t>
      </w:r>
      <w:r w:rsidR="00750D83" w:rsidRPr="00441CD3">
        <w:t xml:space="preserve"> 11</w:t>
      </w:r>
      <w:r>
        <w:t xml:space="preserve">  </w:t>
      </w:r>
      <w:r w:rsidR="00750D83" w:rsidRPr="00441CD3">
        <w:t xml:space="preserve"> Missing Expected Cosigner Report</w:t>
      </w:r>
      <w:r w:rsidR="00F71DF4" w:rsidRPr="00441CD3">
        <w:rPr>
          <w:noProof/>
        </w:rPr>
        <mc:AlternateContent>
          <mc:Choice Requires="wpg">
            <w:drawing>
              <wp:anchor distT="0" distB="0" distL="0" distR="0" simplePos="0" relativeHeight="251679744" behindDoc="0" locked="0" layoutInCell="1" allowOverlap="1" wp14:anchorId="47DA96C2" wp14:editId="4DEC75ED">
                <wp:simplePos x="0" y="0"/>
                <wp:positionH relativeFrom="column">
                  <wp:posOffset>457200</wp:posOffset>
                </wp:positionH>
                <wp:positionV relativeFrom="paragraph">
                  <wp:posOffset>-6069965</wp:posOffset>
                </wp:positionV>
                <wp:extent cx="5485765" cy="3291205"/>
                <wp:effectExtent l="0" t="1905" r="635" b="2540"/>
                <wp:wrapNone/>
                <wp:docPr id="157" name="Group 101" descr="Screenshot of a  list of Text Integration Utilities otion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291205"/>
                          <a:chOff x="720" y="-9559"/>
                          <a:chExt cx="8639" cy="5183"/>
                        </a:xfrm>
                      </wpg:grpSpPr>
                      <wps:wsp>
                        <wps:cNvPr id="175" name="Rectangle 102"/>
                        <wps:cNvSpPr>
                          <a:spLocks noChangeArrowheads="1"/>
                        </wps:cNvSpPr>
                        <wps:spPr bwMode="auto">
                          <a:xfrm>
                            <a:off x="720" y="-9559"/>
                            <a:ext cx="8639" cy="5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356E2" id="Group 101" o:spid="_x0000_s1026" alt="Screenshot of a  list of Text Integration Utilities otions" style="position:absolute;margin-left:36pt;margin-top:-477.95pt;width:431.95pt;height:259.15pt;z-index:251679744;mso-wrap-distance-left:0;mso-wrap-distance-right:0" coordorigin="720,-9559" coordsize="8639,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">
                <v:rect id="Rectangle 102" o:spid="_x0000_s1027" style="position:absolute;left:720;top:-9559;width:8639;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" filled="f" stroked="f">
                  <v:stroke joinstyle="round"/>
                </v:rect>
              </v:group>
            </w:pict>
          </mc:Fallback>
        </mc:AlternateContent>
      </w:r>
    </w:p>
    <w:p w14:paraId="28FEC824" w14:textId="77777777" w:rsidR="00750D83" w:rsidRPr="00441CD3" w:rsidRDefault="00750D83" w:rsidP="001F0CA0">
      <w:pPr>
        <w:pStyle w:val="capture"/>
      </w:pPr>
    </w:p>
    <w:p w14:paraId="5150D828" w14:textId="77777777" w:rsidR="00750D83" w:rsidRPr="00441CD3" w:rsidRDefault="00750D83" w:rsidP="001F0CA0">
      <w:pPr>
        <w:pStyle w:val="capture"/>
      </w:pPr>
      <w:r w:rsidRPr="00441CD3">
        <w:t>Enter ?? for more options, ??? for brief descriptions, ?OPTION for help text.</w:t>
      </w:r>
    </w:p>
    <w:p w14:paraId="25815086" w14:textId="77777777" w:rsidR="00750D83" w:rsidRPr="00441CD3" w:rsidRDefault="00750D83" w:rsidP="001F0CA0">
      <w:pPr>
        <w:pStyle w:val="capture"/>
      </w:pPr>
    </w:p>
    <w:p w14:paraId="6CFADDEC" w14:textId="77777777" w:rsidR="00750D83" w:rsidRPr="00441CD3" w:rsidRDefault="00750D83" w:rsidP="001F0CA0">
      <w:pPr>
        <w:pStyle w:val="capture"/>
      </w:pPr>
      <w:r w:rsidRPr="00441CD3">
        <w:t xml:space="preserve">Select Text Integration Utilities (MIS Manager) Option: </w:t>
      </w:r>
      <w:r w:rsidRPr="00441CD3">
        <w:rPr>
          <w:b/>
        </w:rPr>
        <w:t>7</w:t>
      </w:r>
      <w:r w:rsidR="00E763C8">
        <w:t xml:space="preserve"> </w:t>
      </w:r>
      <w:r w:rsidRPr="00441CD3">
        <w:t>Missing Text Report</w:t>
      </w:r>
    </w:p>
    <w:p w14:paraId="6F209E3E" w14:textId="77777777" w:rsidR="00750D83" w:rsidRPr="00441CD3" w:rsidRDefault="00750D83" w:rsidP="001F0CA0">
      <w:pPr>
        <w:pStyle w:val="capture"/>
      </w:pPr>
    </w:p>
    <w:p w14:paraId="5163A5EF" w14:textId="77777777" w:rsidR="00750D83" w:rsidRPr="00441CD3" w:rsidRDefault="00750D83" w:rsidP="001F0CA0">
      <w:pPr>
        <w:pStyle w:val="capture"/>
      </w:pPr>
    </w:p>
    <w:p w14:paraId="76E1B3F0" w14:textId="77777777" w:rsidR="00750D83" w:rsidRPr="00441CD3" w:rsidRDefault="00750D83" w:rsidP="001F0CA0">
      <w:pPr>
        <w:pStyle w:val="capture"/>
      </w:pPr>
      <w:r w:rsidRPr="00441CD3">
        <w:t>START WITH REFERENCE DATE:</w:t>
      </w:r>
      <w:r w:rsidR="00E763C8">
        <w:t xml:space="preserve"> </w:t>
      </w:r>
      <w:r w:rsidRPr="00441CD3">
        <w:t>Jan 01, 2003//</w:t>
      </w:r>
      <w:proofErr w:type="spellStart"/>
      <w:r w:rsidRPr="00441CD3">
        <w:rPr>
          <w:b/>
        </w:rPr>
        <w:t>jun</w:t>
      </w:r>
      <w:proofErr w:type="spellEnd"/>
      <w:r w:rsidRPr="00441CD3">
        <w:rPr>
          <w:b/>
        </w:rPr>
        <w:t xml:space="preserve"> 1, 2004</w:t>
      </w:r>
      <w:r w:rsidR="00E763C8">
        <w:t xml:space="preserve"> </w:t>
      </w:r>
      <w:r w:rsidRPr="00441CD3">
        <w:t>(JUN 01, 2004)</w:t>
      </w:r>
    </w:p>
    <w:p w14:paraId="4BC0F087"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 xml:space="preserve">Mar 04, 2005// </w:t>
      </w:r>
      <w:r w:rsidR="00750D83" w:rsidRPr="00441CD3">
        <w:rPr>
          <w:b/>
        </w:rPr>
        <w:t>&lt;Enter&gt;</w:t>
      </w:r>
      <w:r w:rsidR="00750D83" w:rsidRPr="00441CD3">
        <w:t xml:space="preserve"> (MAR 04, 2005)</w:t>
      </w:r>
    </w:p>
    <w:p w14:paraId="43D84C13" w14:textId="77777777" w:rsidR="00750D83" w:rsidRPr="00441CD3" w:rsidRDefault="00750D83" w:rsidP="001F0CA0">
      <w:pPr>
        <w:pStyle w:val="capture"/>
      </w:pPr>
    </w:p>
    <w:p w14:paraId="5BEB575B" w14:textId="77777777" w:rsidR="00750D83" w:rsidRPr="00441CD3" w:rsidRDefault="00750D83" w:rsidP="001F0CA0">
      <w:pPr>
        <w:pStyle w:val="capture"/>
        <w:rPr>
          <w:b/>
        </w:rPr>
      </w:pPr>
      <w:r w:rsidRPr="00441CD3">
        <w:t xml:space="preserve">Would you like a delimited report? NO// </w:t>
      </w:r>
      <w:r w:rsidRPr="00441CD3">
        <w:rPr>
          <w:b/>
        </w:rPr>
        <w:t>&lt;Enter&gt;</w:t>
      </w:r>
    </w:p>
    <w:p w14:paraId="6E8331D2" w14:textId="77777777" w:rsidR="00750D83" w:rsidRPr="00441CD3" w:rsidRDefault="00750D83" w:rsidP="001F0CA0">
      <w:pPr>
        <w:pStyle w:val="capture"/>
      </w:pPr>
    </w:p>
    <w:p w14:paraId="3A1B377B" w14:textId="77777777" w:rsidR="00750D83" w:rsidRPr="00441CD3" w:rsidRDefault="00750D83" w:rsidP="001F0CA0">
      <w:pPr>
        <w:pStyle w:val="capture"/>
      </w:pPr>
      <w:r w:rsidRPr="00441CD3">
        <w:t xml:space="preserve">DEVICE: HOME// </w:t>
      </w:r>
      <w:r w:rsidRPr="00441CD3">
        <w:rPr>
          <w:b/>
        </w:rPr>
        <w:t>&lt;Enter&gt;</w:t>
      </w:r>
      <w:r w:rsidR="00E763C8">
        <w:t xml:space="preserve"> </w:t>
      </w:r>
      <w:r w:rsidRPr="00441CD3">
        <w:t>ANYWHERE</w:t>
      </w:r>
    </w:p>
    <w:p w14:paraId="412C3CA1" w14:textId="77777777" w:rsidR="00750D83" w:rsidRPr="00441CD3" w:rsidRDefault="00750D83" w:rsidP="001F0CA0">
      <w:pPr>
        <w:pStyle w:val="capture"/>
      </w:pPr>
    </w:p>
    <w:p w14:paraId="591EC940" w14:textId="77777777" w:rsidR="00750D83" w:rsidRPr="00441CD3" w:rsidRDefault="00750D83" w:rsidP="001F0CA0">
      <w:pPr>
        <w:pStyle w:val="capture"/>
      </w:pPr>
      <w:r w:rsidRPr="00441CD3">
        <w:t>Searching...</w:t>
      </w:r>
    </w:p>
    <w:p w14:paraId="0D1B7126" w14:textId="77777777" w:rsidR="00750D83" w:rsidRPr="00441CD3" w:rsidRDefault="00750D83" w:rsidP="001F0CA0">
      <w:pPr>
        <w:pStyle w:val="capture"/>
      </w:pPr>
    </w:p>
    <w:p w14:paraId="70D06A8F" w14:textId="77777777" w:rsidR="00750D83" w:rsidRPr="00441CD3" w:rsidRDefault="00750D83" w:rsidP="001F0CA0">
      <w:pPr>
        <w:pStyle w:val="capture"/>
      </w:pPr>
      <w:r w:rsidRPr="00441CD3">
        <w:t>Date range searched:</w:t>
      </w:r>
      <w:r w:rsidR="00E763C8">
        <w:t xml:space="preserve"> </w:t>
      </w:r>
      <w:r w:rsidRPr="00441CD3">
        <w:t>Jun 01, 2004 - Mar 04, 2005</w:t>
      </w:r>
    </w:p>
    <w:p w14:paraId="0694F327" w14:textId="77777777" w:rsidR="00750D83" w:rsidRPr="00441CD3" w:rsidRDefault="00E763C8" w:rsidP="001F0CA0">
      <w:pPr>
        <w:pStyle w:val="capture"/>
      </w:pPr>
      <w:r>
        <w:t xml:space="preserve">   </w:t>
      </w:r>
      <w:r w:rsidR="00750D83" w:rsidRPr="00441CD3">
        <w:t xml:space="preserve"> # of Records:</w:t>
      </w:r>
    </w:p>
    <w:p w14:paraId="1B40D4BF" w14:textId="77777777" w:rsidR="00750D83" w:rsidRPr="00441CD3" w:rsidRDefault="00E763C8" w:rsidP="001F0CA0">
      <w:pPr>
        <w:pStyle w:val="capture"/>
      </w:pPr>
      <w:r>
        <w:t xml:space="preserve">              </w:t>
      </w:r>
      <w:r w:rsidR="00750D83" w:rsidRPr="00441CD3">
        <w:t>Searched</w:t>
      </w:r>
      <w:r>
        <w:t xml:space="preserve"> </w:t>
      </w:r>
      <w:r w:rsidR="00750D83" w:rsidRPr="00441CD3">
        <w:t xml:space="preserve"> 1074</w:t>
      </w:r>
    </w:p>
    <w:p w14:paraId="212E51FF" w14:textId="77777777" w:rsidR="00750D83" w:rsidRPr="00441CD3" w:rsidRDefault="00E763C8" w:rsidP="001F0CA0">
      <w:pPr>
        <w:pStyle w:val="capture"/>
      </w:pPr>
      <w:r>
        <w:t xml:space="preserve">         </w:t>
      </w:r>
      <w:r w:rsidR="00750D83" w:rsidRPr="00441CD3">
        <w:t xml:space="preserve"> Missing Text Only</w:t>
      </w:r>
      <w:r>
        <w:t xml:space="preserve">   </w:t>
      </w:r>
      <w:r w:rsidR="00750D83" w:rsidRPr="00441CD3">
        <w:t>1</w:t>
      </w:r>
    </w:p>
    <w:p w14:paraId="090C565E" w14:textId="77777777" w:rsidR="00750D83" w:rsidRPr="00441CD3" w:rsidRDefault="00E763C8" w:rsidP="001F0CA0">
      <w:pPr>
        <w:pStyle w:val="capture"/>
      </w:pPr>
      <w:r>
        <w:t xml:space="preserve">        </w:t>
      </w:r>
      <w:r w:rsidR="00750D83" w:rsidRPr="00441CD3">
        <w:t xml:space="preserve"> Missing 0 Node Only</w:t>
      </w:r>
      <w:r>
        <w:t xml:space="preserve">   </w:t>
      </w:r>
      <w:r w:rsidR="00750D83" w:rsidRPr="00441CD3">
        <w:t>0</w:t>
      </w:r>
    </w:p>
    <w:p w14:paraId="395A0680" w14:textId="77777777" w:rsidR="00750D83" w:rsidRPr="00441CD3" w:rsidRDefault="00E763C8" w:rsidP="001F0CA0">
      <w:pPr>
        <w:pStyle w:val="capture"/>
      </w:pPr>
      <w:r>
        <w:t xml:space="preserve">       </w:t>
      </w:r>
      <w:r w:rsidR="00750D83" w:rsidRPr="00441CD3">
        <w:t xml:space="preserve"> Missing 0 node &amp; Text</w:t>
      </w:r>
      <w:r>
        <w:t xml:space="preserve">   </w:t>
      </w:r>
      <w:r w:rsidR="00750D83" w:rsidRPr="00441CD3">
        <w:t>4</w:t>
      </w:r>
    </w:p>
    <w:p w14:paraId="4DB838BC" w14:textId="77777777" w:rsidR="00750D83" w:rsidRPr="00441CD3" w:rsidRDefault="00E763C8" w:rsidP="001F0CA0">
      <w:pPr>
        <w:pStyle w:val="capture"/>
      </w:pPr>
      <w:r>
        <w:lastRenderedPageBreak/>
        <w:t xml:space="preserve">                   </w:t>
      </w:r>
      <w:r w:rsidR="00750D83" w:rsidRPr="00441CD3">
        <w:t xml:space="preserve"> ----</w:t>
      </w:r>
    </w:p>
    <w:p w14:paraId="2F657524" w14:textId="77777777" w:rsidR="00750D83" w:rsidRPr="00441CD3" w:rsidRDefault="00E763C8" w:rsidP="001F0CA0">
      <w:pPr>
        <w:pStyle w:val="capture"/>
      </w:pPr>
      <w:r>
        <w:t xml:space="preserve">               </w:t>
      </w:r>
      <w:r w:rsidR="00750D83" w:rsidRPr="00441CD3">
        <w:t xml:space="preserve"> Total</w:t>
      </w:r>
      <w:r>
        <w:t xml:space="preserve">   </w:t>
      </w:r>
      <w:r w:rsidR="00750D83" w:rsidRPr="00441CD3">
        <w:t>5</w:t>
      </w:r>
    </w:p>
    <w:p w14:paraId="624BAEAF" w14:textId="77777777" w:rsidR="00750D83" w:rsidRPr="00441CD3" w:rsidRDefault="00750D83" w:rsidP="001F0CA0">
      <w:pPr>
        <w:pStyle w:val="capture"/>
      </w:pPr>
    </w:p>
    <w:p w14:paraId="0C7949CB" w14:textId="77777777" w:rsidR="00750D83" w:rsidRPr="00441CD3" w:rsidRDefault="00E763C8" w:rsidP="001F0CA0">
      <w:pPr>
        <w:pStyle w:val="capture"/>
      </w:pPr>
      <w:r>
        <w:t xml:space="preserve">        </w:t>
      </w:r>
      <w:r w:rsidR="00750D83" w:rsidRPr="00441CD3">
        <w:t>Elapsed Time:</w:t>
      </w:r>
      <w:r>
        <w:t xml:space="preserve"> </w:t>
      </w:r>
      <w:r w:rsidR="00750D83" w:rsidRPr="00441CD3">
        <w:t>0 minute(s) 0 second(s)</w:t>
      </w:r>
    </w:p>
    <w:p w14:paraId="24109889" w14:textId="77777777" w:rsidR="00750D83" w:rsidRPr="00441CD3" w:rsidRDefault="00E763C8" w:rsidP="001F0CA0">
      <w:pPr>
        <w:pStyle w:val="capture"/>
      </w:pPr>
      <w:r>
        <w:t xml:space="preserve">        </w:t>
      </w:r>
      <w:r w:rsidR="00750D83" w:rsidRPr="00441CD3">
        <w:t>Current User:</w:t>
      </w:r>
      <w:r>
        <w:t xml:space="preserve"> </w:t>
      </w:r>
      <w:r w:rsidR="00750D83" w:rsidRPr="00441CD3">
        <w:t>CPRSPROVIDER,SEVEN</w:t>
      </w:r>
    </w:p>
    <w:p w14:paraId="2BB8848E" w14:textId="77777777" w:rsidR="00750D83" w:rsidRPr="00441CD3" w:rsidRDefault="00E763C8" w:rsidP="001F0CA0">
      <w:pPr>
        <w:pStyle w:val="capture"/>
      </w:pPr>
      <w:r>
        <w:t xml:space="preserve">        </w:t>
      </w:r>
      <w:r w:rsidR="00750D83" w:rsidRPr="00441CD3">
        <w:t>Current Date:</w:t>
      </w:r>
      <w:r>
        <w:t xml:space="preserve"> </w:t>
      </w:r>
      <w:r w:rsidR="00750D83" w:rsidRPr="00441CD3">
        <w:t>Mar 04, 2005@15:08:43</w:t>
      </w:r>
    </w:p>
    <w:p w14:paraId="60C20BAF" w14:textId="77777777" w:rsidR="00750D83" w:rsidRPr="00441CD3" w:rsidRDefault="00750D83" w:rsidP="001F0CA0">
      <w:pPr>
        <w:pStyle w:val="capture"/>
      </w:pPr>
    </w:p>
    <w:p w14:paraId="0F471916" w14:textId="77777777" w:rsidR="00750D83" w:rsidRPr="00441CD3" w:rsidRDefault="00750D83" w:rsidP="001F0CA0">
      <w:pPr>
        <w:pStyle w:val="capture"/>
      </w:pPr>
      <w:r w:rsidRPr="00441CD3">
        <w:t>Doc #</w:t>
      </w:r>
      <w:r w:rsidR="00E763C8">
        <w:t xml:space="preserve">   </w:t>
      </w:r>
      <w:r w:rsidRPr="00441CD3">
        <w:t xml:space="preserve"> Entry Date/Time</w:t>
      </w:r>
      <w:r w:rsidR="00E763C8">
        <w:t xml:space="preserve">        </w:t>
      </w:r>
      <w:r w:rsidRPr="00441CD3">
        <w:t xml:space="preserve"> Title</w:t>
      </w:r>
    </w:p>
    <w:p w14:paraId="359A12AC" w14:textId="77777777" w:rsidR="00750D83" w:rsidRPr="00441CD3" w:rsidRDefault="00750D83" w:rsidP="001F0CA0">
      <w:pPr>
        <w:pStyle w:val="capture"/>
      </w:pPr>
      <w:r w:rsidRPr="00441CD3">
        <w:t>Missing</w:t>
      </w:r>
      <w:r w:rsidR="00E763C8">
        <w:t xml:space="preserve">  </w:t>
      </w:r>
      <w:r w:rsidRPr="00441CD3">
        <w:t xml:space="preserve"> Reference Date/Time</w:t>
      </w:r>
      <w:r w:rsidR="00E763C8">
        <w:t xml:space="preserve">      </w:t>
      </w:r>
      <w:r w:rsidRPr="00441CD3">
        <w:t xml:space="preserve"> Patient</w:t>
      </w:r>
    </w:p>
    <w:p w14:paraId="72CB145E" w14:textId="77777777" w:rsidR="00750D83" w:rsidRPr="00441CD3" w:rsidRDefault="00750D83" w:rsidP="001F0CA0">
      <w:pPr>
        <w:pStyle w:val="capture"/>
      </w:pPr>
      <w:r w:rsidRPr="00441CD3">
        <w:t>Status</w:t>
      </w:r>
      <w:r w:rsidR="00E763C8">
        <w:t xml:space="preserve">   </w:t>
      </w:r>
      <w:r w:rsidRPr="00441CD3">
        <w:t>Signature Date/Time</w:t>
      </w:r>
      <w:r w:rsidR="00E763C8">
        <w:t xml:space="preserve">      </w:t>
      </w:r>
      <w:r w:rsidRPr="00441CD3">
        <w:t xml:space="preserve"> Author/Dictator</w:t>
      </w:r>
    </w:p>
    <w:p w14:paraId="73D949B7" w14:textId="77777777" w:rsidR="00750D83" w:rsidRPr="00441CD3" w:rsidRDefault="00750D83" w:rsidP="001F0CA0">
      <w:pPr>
        <w:pStyle w:val="capture"/>
      </w:pPr>
      <w:r w:rsidRPr="00441CD3">
        <w:t>------</w:t>
      </w:r>
      <w:r w:rsidR="00E763C8">
        <w:t xml:space="preserve">   </w:t>
      </w:r>
      <w:r w:rsidRPr="00441CD3">
        <w:t>-------------------</w:t>
      </w:r>
      <w:r w:rsidR="00E763C8">
        <w:t xml:space="preserve">      </w:t>
      </w:r>
      <w:r w:rsidRPr="00441CD3">
        <w:t xml:space="preserve"> ---------------</w:t>
      </w:r>
    </w:p>
    <w:p w14:paraId="71EDDD26" w14:textId="77777777" w:rsidR="00750D83" w:rsidRPr="00441CD3" w:rsidRDefault="00750D83" w:rsidP="001F0CA0">
      <w:pPr>
        <w:pStyle w:val="capture"/>
      </w:pPr>
      <w:r w:rsidRPr="00441CD3">
        <w:t>28476</w:t>
      </w:r>
      <w:r w:rsidR="00E763C8">
        <w:t xml:space="preserve">   </w:t>
      </w:r>
      <w:r w:rsidRPr="00441CD3">
        <w:t xml:space="preserve"> Jun 04, 2004@13:09:06</w:t>
      </w:r>
      <w:r w:rsidR="00E763C8">
        <w:t xml:space="preserve">     </w:t>
      </w:r>
      <w:r w:rsidRPr="00441CD3">
        <w:t xml:space="preserve"> MRS TEST NOTE</w:t>
      </w:r>
    </w:p>
    <w:p w14:paraId="4D49FBC1" w14:textId="77777777" w:rsidR="00750D83" w:rsidRPr="00441CD3" w:rsidRDefault="00750D83" w:rsidP="001F0CA0">
      <w:pPr>
        <w:pStyle w:val="capture"/>
      </w:pPr>
      <w:r w:rsidRPr="00441CD3">
        <w:t>0/Text</w:t>
      </w:r>
      <w:r w:rsidR="00E763C8">
        <w:t xml:space="preserve">   </w:t>
      </w:r>
      <w:r w:rsidRPr="00441CD3">
        <w:t>Jun 04, 2004@13:08</w:t>
      </w:r>
      <w:r w:rsidR="00E763C8">
        <w:t xml:space="preserve">       </w:t>
      </w:r>
      <w:r w:rsidRPr="00441CD3">
        <w:t>CPRSPATIENT,TWO(3213)</w:t>
      </w:r>
    </w:p>
    <w:p w14:paraId="2A4C0C2F" w14:textId="77777777" w:rsidR="00750D83" w:rsidRPr="00441CD3" w:rsidRDefault="00750D83" w:rsidP="001F0CA0">
      <w:pPr>
        <w:pStyle w:val="capture"/>
      </w:pPr>
      <w:r w:rsidRPr="00441CD3">
        <w:t>COMPLETED</w:t>
      </w:r>
      <w:r w:rsidR="00E763C8">
        <w:t xml:space="preserve"> </w:t>
      </w:r>
      <w:r w:rsidRPr="00441CD3">
        <w:t xml:space="preserve"> Jun 04, 2004@13:12:08</w:t>
      </w:r>
      <w:r w:rsidR="00E763C8">
        <w:t xml:space="preserve">     </w:t>
      </w:r>
      <w:r w:rsidRPr="00441CD3">
        <w:t xml:space="preserve"> CPRSPROVIDER,FIVE</w:t>
      </w:r>
    </w:p>
    <w:p w14:paraId="427C1E39" w14:textId="77777777" w:rsidR="00750D83" w:rsidRPr="00441CD3" w:rsidRDefault="00750D83" w:rsidP="001F0CA0">
      <w:pPr>
        <w:pStyle w:val="capture"/>
      </w:pPr>
    </w:p>
    <w:p w14:paraId="2EA03E8F" w14:textId="77777777" w:rsidR="00750D83" w:rsidRPr="00441CD3" w:rsidRDefault="00750D83" w:rsidP="001F0CA0">
      <w:pPr>
        <w:pStyle w:val="capture"/>
      </w:pPr>
      <w:r w:rsidRPr="00441CD3">
        <w:t>28481</w:t>
      </w:r>
      <w:r w:rsidR="00E763C8">
        <w:t xml:space="preserve">   </w:t>
      </w:r>
      <w:r w:rsidRPr="00441CD3">
        <w:t xml:space="preserve"> Jun 04, 2004@13:54:45</w:t>
      </w:r>
      <w:r w:rsidR="00E763C8">
        <w:t xml:space="preserve">     </w:t>
      </w:r>
      <w:r w:rsidRPr="00441CD3">
        <w:t xml:space="preserve"> H&amp;P GENERAL MEDICINE</w:t>
      </w:r>
    </w:p>
    <w:p w14:paraId="548CC339" w14:textId="77777777" w:rsidR="00750D83" w:rsidRPr="00441CD3" w:rsidRDefault="00750D83" w:rsidP="001F0CA0">
      <w:pPr>
        <w:pStyle w:val="capture"/>
      </w:pPr>
      <w:r w:rsidRPr="00441CD3">
        <w:t>0/Text</w:t>
      </w:r>
      <w:r w:rsidR="00E763C8">
        <w:t xml:space="preserve">   </w:t>
      </w:r>
      <w:r w:rsidRPr="00441CD3">
        <w:t>Jun 04, 2004@13:54</w:t>
      </w:r>
      <w:r w:rsidR="00E763C8">
        <w:t xml:space="preserve">       </w:t>
      </w:r>
      <w:r w:rsidRPr="00441CD3">
        <w:t>CPRSPATIENT,FIVE(8828)</w:t>
      </w:r>
    </w:p>
    <w:p w14:paraId="372A424A" w14:textId="77777777" w:rsidR="00750D83" w:rsidRPr="00441CD3" w:rsidRDefault="00750D83" w:rsidP="001F0CA0">
      <w:pPr>
        <w:pStyle w:val="capture"/>
      </w:pPr>
      <w:r w:rsidRPr="00441CD3">
        <w:t>COMPLETED</w:t>
      </w:r>
      <w:r w:rsidR="00E763C8">
        <w:t xml:space="preserve"> </w:t>
      </w:r>
      <w:r w:rsidRPr="00441CD3">
        <w:t xml:space="preserve"> Jun 04, 2004@13:57:22</w:t>
      </w:r>
      <w:r w:rsidR="00E763C8">
        <w:t xml:space="preserve">     </w:t>
      </w:r>
      <w:r w:rsidRPr="00441CD3">
        <w:t xml:space="preserve"> CPRSPROVIDER,FIVE</w:t>
      </w:r>
    </w:p>
    <w:p w14:paraId="6B3DEFE4" w14:textId="77777777" w:rsidR="00750D83" w:rsidRPr="00441CD3" w:rsidRDefault="00750D83" w:rsidP="001F0CA0">
      <w:pPr>
        <w:pStyle w:val="capture"/>
      </w:pPr>
    </w:p>
    <w:p w14:paraId="4228E3F5" w14:textId="77777777" w:rsidR="00750D83" w:rsidRPr="00441CD3" w:rsidRDefault="00750D83" w:rsidP="001F0CA0">
      <w:pPr>
        <w:pStyle w:val="capture"/>
      </w:pPr>
      <w:r w:rsidRPr="00441CD3">
        <w:t>28520</w:t>
      </w:r>
      <w:r w:rsidR="00E763C8">
        <w:t xml:space="preserve">   </w:t>
      </w:r>
      <w:r w:rsidRPr="00441CD3">
        <w:t xml:space="preserve"> Jun 04, 2004@13:54:47</w:t>
      </w:r>
      <w:r w:rsidR="00E763C8">
        <w:t xml:space="preserve">     </w:t>
      </w:r>
      <w:r w:rsidRPr="00441CD3">
        <w:t xml:space="preserve"> GENERAL MEDICINE</w:t>
      </w:r>
    </w:p>
    <w:p w14:paraId="35BDF7A9" w14:textId="77777777" w:rsidR="00750D83" w:rsidRPr="00441CD3" w:rsidRDefault="00750D83" w:rsidP="001F0CA0">
      <w:pPr>
        <w:pStyle w:val="capture"/>
      </w:pPr>
      <w:r w:rsidRPr="00441CD3">
        <w:t>0/Text</w:t>
      </w:r>
      <w:r w:rsidR="00E763C8">
        <w:t xml:space="preserve">   </w:t>
      </w:r>
      <w:r w:rsidRPr="00441CD3">
        <w:t>Jun 04, 2004@13:54</w:t>
      </w:r>
      <w:r w:rsidR="00E763C8">
        <w:t xml:space="preserve">       </w:t>
      </w:r>
      <w:r w:rsidRPr="00441CD3">
        <w:t>CPRSPATIENT,ONE(8846)</w:t>
      </w:r>
    </w:p>
    <w:p w14:paraId="53D2D713" w14:textId="77777777" w:rsidR="00750D83" w:rsidRPr="00441CD3" w:rsidRDefault="00750D83" w:rsidP="001F0CA0">
      <w:pPr>
        <w:pStyle w:val="capture"/>
      </w:pPr>
      <w:r w:rsidRPr="00441CD3">
        <w:t>COMPLETED</w:t>
      </w:r>
      <w:r w:rsidR="00E763C8">
        <w:t xml:space="preserve"> </w:t>
      </w:r>
      <w:r w:rsidRPr="00441CD3">
        <w:t xml:space="preserve"> Jun 04, 2004@13:57:23</w:t>
      </w:r>
      <w:r w:rsidR="00E763C8">
        <w:t xml:space="preserve">     </w:t>
      </w:r>
      <w:r w:rsidRPr="00441CD3">
        <w:t xml:space="preserve"> CPRSPROVIDER,SEVEN</w:t>
      </w:r>
    </w:p>
    <w:p w14:paraId="5A91D515" w14:textId="77777777" w:rsidR="00750D83" w:rsidRPr="00441CD3" w:rsidRDefault="00750D83" w:rsidP="001F0CA0">
      <w:pPr>
        <w:pStyle w:val="capture"/>
      </w:pPr>
    </w:p>
    <w:p w14:paraId="27A87706" w14:textId="77777777" w:rsidR="00750D83" w:rsidRPr="00441CD3" w:rsidRDefault="00750D83" w:rsidP="001F0CA0">
      <w:pPr>
        <w:pStyle w:val="capture"/>
      </w:pPr>
      <w:r w:rsidRPr="00441CD3">
        <w:t>28522</w:t>
      </w:r>
      <w:r w:rsidR="00E763C8">
        <w:t xml:space="preserve">   </w:t>
      </w:r>
      <w:r w:rsidRPr="00441CD3">
        <w:t xml:space="preserve"> Jun 04, 2004@14:02:49</w:t>
      </w:r>
      <w:r w:rsidR="00E763C8">
        <w:t xml:space="preserve">     </w:t>
      </w:r>
      <w:r w:rsidRPr="00441CD3">
        <w:t xml:space="preserve"> H&amp;P GENERAL MEDICINE</w:t>
      </w:r>
    </w:p>
    <w:p w14:paraId="04EAE658" w14:textId="77777777" w:rsidR="00750D83" w:rsidRPr="00441CD3" w:rsidRDefault="00750D83" w:rsidP="001F0CA0">
      <w:pPr>
        <w:pStyle w:val="capture"/>
      </w:pPr>
      <w:r w:rsidRPr="00441CD3">
        <w:t>Text</w:t>
      </w:r>
      <w:r w:rsidR="00E763C8">
        <w:t xml:space="preserve">    </w:t>
      </w:r>
      <w:r w:rsidRPr="00441CD3">
        <w:t>Jun 04, 2004@14:02</w:t>
      </w:r>
      <w:r w:rsidR="00E763C8">
        <w:t xml:space="preserve">       </w:t>
      </w:r>
      <w:r w:rsidRPr="00441CD3">
        <w:t>CPRSPATIENTFEMALE,EIGHT(8662)</w:t>
      </w:r>
    </w:p>
    <w:p w14:paraId="4293642F" w14:textId="77777777" w:rsidR="00750D83" w:rsidRPr="00441CD3" w:rsidRDefault="00750D83" w:rsidP="001F0CA0">
      <w:pPr>
        <w:pStyle w:val="capture"/>
      </w:pPr>
      <w:r w:rsidRPr="00441CD3">
        <w:t>COMPLETED</w:t>
      </w:r>
      <w:r w:rsidR="00E763C8">
        <w:t xml:space="preserve"> </w:t>
      </w:r>
      <w:r w:rsidRPr="00441CD3">
        <w:t xml:space="preserve"> Jun 04, 2004@14:03:43</w:t>
      </w:r>
      <w:r w:rsidR="00E763C8">
        <w:t xml:space="preserve">     </w:t>
      </w:r>
      <w:r w:rsidRPr="00441CD3">
        <w:t xml:space="preserve"> CPRSPROVIDER,FIVE</w:t>
      </w:r>
    </w:p>
    <w:p w14:paraId="2B772AFA" w14:textId="77777777" w:rsidR="00750D83" w:rsidRPr="00441CD3" w:rsidRDefault="00750D83" w:rsidP="001F0CA0">
      <w:pPr>
        <w:pStyle w:val="capture"/>
      </w:pPr>
    </w:p>
    <w:p w14:paraId="15B892BD" w14:textId="77777777" w:rsidR="00750D83" w:rsidRPr="00441CD3" w:rsidRDefault="00750D83" w:rsidP="001F0CA0">
      <w:pPr>
        <w:pStyle w:val="capture"/>
      </w:pPr>
      <w:r w:rsidRPr="00441CD3">
        <w:t>29498</w:t>
      </w:r>
      <w:r w:rsidR="00E763C8">
        <w:t xml:space="preserve">   </w:t>
      </w:r>
      <w:r w:rsidRPr="00441CD3">
        <w:t xml:space="preserve"> Jan 18, 2005@11:34:16</w:t>
      </w:r>
      <w:r w:rsidR="00E763C8">
        <w:t xml:space="preserve">     </w:t>
      </w:r>
      <w:r w:rsidRPr="00441CD3">
        <w:t xml:space="preserve"> PRIMARY CARE NOTE</w:t>
      </w:r>
    </w:p>
    <w:p w14:paraId="64E20EEF" w14:textId="77777777" w:rsidR="00750D83" w:rsidRPr="00441CD3" w:rsidRDefault="00750D83" w:rsidP="001F0CA0">
      <w:pPr>
        <w:pStyle w:val="capture"/>
      </w:pPr>
      <w:r w:rsidRPr="00441CD3">
        <w:t>0/Text</w:t>
      </w:r>
      <w:r w:rsidR="00E763C8">
        <w:t xml:space="preserve">   </w:t>
      </w:r>
      <w:r w:rsidRPr="00441CD3">
        <w:t>Jan 18, 2005@11:33</w:t>
      </w:r>
      <w:r w:rsidR="00E763C8">
        <w:t xml:space="preserve">       </w:t>
      </w:r>
      <w:r w:rsidRPr="00441CD3">
        <w:t>CPRSPATIENT,THREE(6626)</w:t>
      </w:r>
    </w:p>
    <w:p w14:paraId="4F63E275" w14:textId="77777777" w:rsidR="00750D83" w:rsidRPr="00441CD3" w:rsidRDefault="00750D83" w:rsidP="001F0CA0">
      <w:pPr>
        <w:pStyle w:val="capture"/>
      </w:pPr>
      <w:r w:rsidRPr="00441CD3">
        <w:t>COMPLETED</w:t>
      </w:r>
      <w:r w:rsidR="00E763C8">
        <w:t xml:space="preserve"> </w:t>
      </w:r>
      <w:r w:rsidRPr="00441CD3">
        <w:t xml:space="preserve"> Jan 18, 2005@11:37:34</w:t>
      </w:r>
      <w:r w:rsidR="00E763C8">
        <w:t xml:space="preserve">     </w:t>
      </w:r>
      <w:r w:rsidRPr="00441CD3">
        <w:t xml:space="preserve"> CPRSPROVIDER,TWO</w:t>
      </w:r>
    </w:p>
    <w:p w14:paraId="45F3711B" w14:textId="77777777" w:rsidR="00750D83" w:rsidRPr="00441CD3" w:rsidRDefault="00750D83" w:rsidP="001F0CA0">
      <w:pPr>
        <w:pStyle w:val="capture"/>
      </w:pPr>
    </w:p>
    <w:p w14:paraId="2746E10B" w14:textId="77777777" w:rsidR="00750D83" w:rsidRPr="00441CD3" w:rsidRDefault="00750D83" w:rsidP="001F0CA0">
      <w:pPr>
        <w:pStyle w:val="capture"/>
      </w:pPr>
    </w:p>
    <w:p w14:paraId="65341A5E" w14:textId="77777777" w:rsidR="00560236" w:rsidRPr="00441CD3" w:rsidRDefault="00750D83" w:rsidP="001F0CA0">
      <w:pPr>
        <w:pStyle w:val="capture"/>
      </w:pPr>
      <w:r w:rsidRPr="00441CD3">
        <w:t>Press RETURN to continue...:</w:t>
      </w:r>
      <w:bookmarkEnd w:id="113"/>
      <w:bookmarkEnd w:id="114"/>
    </w:p>
    <w:p w14:paraId="1AE46AE8" w14:textId="13BE74F8" w:rsidR="00750D83" w:rsidRPr="00441CD3" w:rsidRDefault="00560236" w:rsidP="00560236">
      <w:pPr>
        <w:pStyle w:val="Heading4"/>
      </w:pPr>
      <w:r w:rsidRPr="00441CD3">
        <w:br w:type="page"/>
      </w:r>
      <w:r w:rsidRPr="00441CD3">
        <w:lastRenderedPageBreak/>
        <w:t xml:space="preserve"> </w:t>
      </w:r>
      <w:bookmarkStart w:id="117" w:name="Remedy01a"/>
      <w:bookmarkStart w:id="118" w:name="Page127"/>
      <w:bookmarkEnd w:id="117"/>
      <w:bookmarkEnd w:id="118"/>
      <w:r w:rsidR="00750D83" w:rsidRPr="00441CD3">
        <w:t>Missing Text Cleanup</w:t>
      </w:r>
      <w:r w:rsidR="0030231B" w:rsidRPr="00441CD3">
        <w:fldChar w:fldCharType="begin"/>
      </w:r>
      <w:r w:rsidR="00750D83" w:rsidRPr="00441CD3">
        <w:instrText xml:space="preserve"> XE "Missing Text Cleanup" </w:instrText>
      </w:r>
      <w:r w:rsidR="0030231B" w:rsidRPr="00441CD3">
        <w:fldChar w:fldCharType="end"/>
      </w:r>
    </w:p>
    <w:p w14:paraId="47E60931" w14:textId="77777777" w:rsidR="00750D83" w:rsidRPr="00441CD3" w:rsidRDefault="00750D83" w:rsidP="001F0CA0"/>
    <w:p w14:paraId="5EFB7E81" w14:textId="1B2D534B" w:rsidR="00595C4C" w:rsidRPr="00441CD3" w:rsidRDefault="00595C4C" w:rsidP="00595C4C">
      <w:pPr>
        <w:pStyle w:val="Note"/>
      </w:pPr>
      <w:r w:rsidRPr="00441CD3">
        <w:rPr>
          <w:sz w:val="52"/>
          <w:szCs w:val="52"/>
        </w:rPr>
        <w:sym w:font="Wingdings" w:char="F046"/>
      </w:r>
      <w:r w:rsidRPr="00441CD3">
        <w:tab/>
        <w:t>Note:</w:t>
      </w:r>
      <w:r w:rsidRPr="00441CD3">
        <w:rPr>
          <w:b w:val="0"/>
        </w:rPr>
        <w:t xml:space="preserve"> </w:t>
      </w:r>
      <w:r w:rsidRPr="00441CD3">
        <w:rPr>
          <w:b w:val="0"/>
        </w:rPr>
        <w:tab/>
        <w:t>The</w:t>
      </w:r>
      <w:r w:rsidRPr="00441CD3">
        <w:t xml:space="preserve"> </w:t>
      </w:r>
      <w:r w:rsidRPr="00441CD3">
        <w:rPr>
          <w:b w:val="0"/>
        </w:rPr>
        <w:t>TIU MISSING TEXT REPORT should be run prior to running the cleanup. Refer to the documentation on the previous page for TIU MISSING TEXT REPORT for cause and frequency to run that report.</w:t>
      </w:r>
    </w:p>
    <w:p w14:paraId="713115AB" w14:textId="77777777" w:rsidR="00595C4C" w:rsidRPr="00441CD3" w:rsidRDefault="00595C4C" w:rsidP="001F0CA0"/>
    <w:p w14:paraId="0319362A" w14:textId="77777777" w:rsidR="00750D83" w:rsidRPr="00441CD3" w:rsidRDefault="00750D83" w:rsidP="001F0CA0">
      <w:r w:rsidRPr="00441CD3">
        <w:t>This is a utility designed to help clean up TIU documents with no text. Before using this utility, a number of other things should be tried. They are:</w:t>
      </w:r>
    </w:p>
    <w:p w14:paraId="793F923E" w14:textId="77777777" w:rsidR="00750D83" w:rsidRPr="00441CD3" w:rsidRDefault="00750D83" w:rsidP="00C90B3F">
      <w:pPr>
        <w:numPr>
          <w:ilvl w:val="0"/>
          <w:numId w:val="13"/>
        </w:numPr>
      </w:pPr>
      <w:r w:rsidRPr="00441CD3">
        <w:t>NO TEXT in DOCUMENT body with no attached addendum or image, document may or may not have the "TEXT" 0 node as indicated by the report. Delete or retract the document (based upon status); no disclaimer is needed.</w:t>
      </w:r>
    </w:p>
    <w:p w14:paraId="16DA3C14" w14:textId="77777777" w:rsidR="00750D83" w:rsidRPr="00441CD3" w:rsidRDefault="00750D83" w:rsidP="001F0CA0"/>
    <w:p w14:paraId="4D3F96DE" w14:textId="77777777" w:rsidR="00750D83" w:rsidRPr="00441CD3" w:rsidRDefault="00750D83" w:rsidP="00C90B3F">
      <w:pPr>
        <w:numPr>
          <w:ilvl w:val="0"/>
          <w:numId w:val="13"/>
        </w:numPr>
      </w:pPr>
      <w:r w:rsidRPr="00441CD3">
        <w:t xml:space="preserve">If the "TEXT" 0 node is missing as indicated by the report and the document has text: </w:t>
      </w:r>
    </w:p>
    <w:p w14:paraId="1B8BA70E" w14:textId="77777777" w:rsidR="00750D83" w:rsidRPr="00441CD3" w:rsidRDefault="00750D83" w:rsidP="00C90B3F">
      <w:pPr>
        <w:numPr>
          <w:ilvl w:val="0"/>
          <w:numId w:val="14"/>
        </w:numPr>
        <w:ind w:left="1080"/>
      </w:pPr>
      <w:r w:rsidRPr="00441CD3">
        <w:t>For direct entry documents, contact author to make an addendum to the note and add the missing information.</w:t>
      </w:r>
      <w:r w:rsidR="00E763C8">
        <w:t xml:space="preserve"> </w:t>
      </w:r>
      <w:r w:rsidRPr="00441CD3">
        <w:t>Sites may determine the allowable timeframe to permit the author entering the addendum with the missing information.</w:t>
      </w:r>
      <w:r w:rsidR="00E763C8">
        <w:t xml:space="preserve"> </w:t>
      </w:r>
      <w:r w:rsidRPr="00441CD3">
        <w:t>If the author is no longer at the site or the timeframe has passed, the HIMS Manager or designee should enter an addendum with the following disclaimer:</w:t>
      </w:r>
    </w:p>
    <w:p w14:paraId="579486D9" w14:textId="77777777" w:rsidR="00750D83" w:rsidRPr="00441CD3" w:rsidRDefault="00750D83" w:rsidP="00560236">
      <w:pPr>
        <w:ind w:left="720"/>
      </w:pPr>
    </w:p>
    <w:p w14:paraId="78060699" w14:textId="77777777" w:rsidR="00750D83" w:rsidRPr="00441CD3" w:rsidRDefault="00750D83" w:rsidP="00560236">
      <w:pPr>
        <w:ind w:left="1440"/>
      </w:pPr>
      <w:r w:rsidRPr="00441CD3">
        <w:t>"DISCLAIMER: This completed document contains missing text that was electronically deleted in error"</w:t>
      </w:r>
    </w:p>
    <w:p w14:paraId="1A381EA2" w14:textId="77777777" w:rsidR="00750D83" w:rsidRPr="00441CD3" w:rsidRDefault="00750D83" w:rsidP="00560236">
      <w:pPr>
        <w:ind w:left="720"/>
      </w:pPr>
    </w:p>
    <w:p w14:paraId="75FBFAD9" w14:textId="77777777" w:rsidR="00750D83" w:rsidRPr="00441CD3" w:rsidRDefault="00750D83" w:rsidP="00C90B3F">
      <w:pPr>
        <w:numPr>
          <w:ilvl w:val="0"/>
          <w:numId w:val="14"/>
        </w:numPr>
        <w:ind w:left="1080"/>
      </w:pPr>
      <w:r w:rsidRPr="00441CD3">
        <w:t>For uploaded documents, contact the transcription company to re-upload if possible or contact the author to make an addendum to the note and add the missing information.</w:t>
      </w:r>
    </w:p>
    <w:p w14:paraId="5ED35A68" w14:textId="77777777" w:rsidR="00750D83" w:rsidRPr="00441CD3" w:rsidRDefault="00750D83" w:rsidP="00560236">
      <w:pPr>
        <w:ind w:firstLine="105"/>
      </w:pPr>
    </w:p>
    <w:p w14:paraId="6D40201F" w14:textId="77777777" w:rsidR="00750D83" w:rsidRPr="00441CD3" w:rsidRDefault="00750D83" w:rsidP="00560236">
      <w:r w:rsidRPr="00441CD3">
        <w:t xml:space="preserve">The cleanup utility retracts documents within a date range that </w:t>
      </w:r>
      <w:r w:rsidR="00595C4C" w:rsidRPr="00441CD3">
        <w:t>meet</w:t>
      </w:r>
      <w:r w:rsidRPr="00441CD3">
        <w:t xml:space="preserve"> certain criteria. The criteria are:</w:t>
      </w:r>
    </w:p>
    <w:p w14:paraId="501D2505" w14:textId="77777777" w:rsidR="00750D83" w:rsidRPr="00441CD3" w:rsidRDefault="00750D83" w:rsidP="00C90B3F">
      <w:pPr>
        <w:numPr>
          <w:ilvl w:val="0"/>
          <w:numId w:val="13"/>
        </w:numPr>
      </w:pPr>
      <w:r w:rsidRPr="00441CD3">
        <w:t>Document may be of any type, including ADDENDUM with a STATUS of</w:t>
      </w:r>
      <w:r w:rsidR="00E763C8">
        <w:t xml:space="preserve">   </w:t>
      </w:r>
      <w:r w:rsidRPr="00441CD3">
        <w:t>UNCOSIGNED/COMPLETED/AMENDED</w:t>
      </w:r>
    </w:p>
    <w:p w14:paraId="0922100E" w14:textId="77777777" w:rsidR="00750D83" w:rsidRPr="00441CD3" w:rsidRDefault="00750D83" w:rsidP="00C90B3F">
      <w:pPr>
        <w:numPr>
          <w:ilvl w:val="0"/>
          <w:numId w:val="13"/>
        </w:numPr>
      </w:pPr>
      <w:r w:rsidRPr="00441CD3">
        <w:t>Document must fall within user entered date range</w:t>
      </w:r>
    </w:p>
    <w:p w14:paraId="7ACE9763" w14:textId="77777777" w:rsidR="00750D83" w:rsidRPr="00441CD3" w:rsidRDefault="00750D83" w:rsidP="00C90B3F">
      <w:pPr>
        <w:numPr>
          <w:ilvl w:val="0"/>
          <w:numId w:val="13"/>
        </w:numPr>
      </w:pPr>
      <w:r w:rsidRPr="00441CD3">
        <w:t>Document must NOT have the "TEXT",0 node</w:t>
      </w:r>
    </w:p>
    <w:p w14:paraId="6292BAE8" w14:textId="77777777" w:rsidR="00750D83" w:rsidRPr="00441CD3" w:rsidRDefault="00750D83" w:rsidP="00C90B3F">
      <w:pPr>
        <w:numPr>
          <w:ilvl w:val="0"/>
          <w:numId w:val="13"/>
        </w:numPr>
      </w:pPr>
      <w:r w:rsidRPr="00441CD3">
        <w:t>Document must NOT have any TEXT</w:t>
      </w:r>
    </w:p>
    <w:p w14:paraId="32193F8F" w14:textId="77777777" w:rsidR="00750D83" w:rsidRPr="00441CD3" w:rsidRDefault="00750D83" w:rsidP="00C90B3F">
      <w:pPr>
        <w:numPr>
          <w:ilvl w:val="0"/>
          <w:numId w:val="13"/>
        </w:numPr>
      </w:pPr>
      <w:r w:rsidRPr="00441CD3">
        <w:t>Document must NOT have any addenda ("DAD" cross-reference)</w:t>
      </w:r>
    </w:p>
    <w:p w14:paraId="0DA80C4C" w14:textId="77777777" w:rsidR="00750D83" w:rsidRPr="00441CD3" w:rsidRDefault="00750D83" w:rsidP="00C90B3F">
      <w:pPr>
        <w:numPr>
          <w:ilvl w:val="0"/>
          <w:numId w:val="13"/>
        </w:numPr>
      </w:pPr>
      <w:r w:rsidRPr="00441CD3">
        <w:t>Document must NOT have any components ("ADI" cross-reference)</w:t>
      </w:r>
    </w:p>
    <w:p w14:paraId="02EC6DB2" w14:textId="77777777" w:rsidR="00750D83" w:rsidRPr="00441CD3" w:rsidRDefault="00750D83" w:rsidP="001F0CA0"/>
    <w:p w14:paraId="4338EDFA" w14:textId="77777777" w:rsidR="00750D83" w:rsidRPr="00441CD3" w:rsidRDefault="00750D83" w:rsidP="001F0CA0">
      <w:r w:rsidRPr="00441CD3">
        <w:t>An informational alert is sent once the cleanup process is finished.</w:t>
      </w:r>
    </w:p>
    <w:p w14:paraId="7A0E5F05" w14:textId="77777777" w:rsidR="00750D83" w:rsidRPr="00441CD3" w:rsidRDefault="00750D83" w:rsidP="001F0CA0"/>
    <w:p w14:paraId="041E3F01" w14:textId="77777777" w:rsidR="006F3BE4" w:rsidRDefault="006F3BE4">
      <w:pPr>
        <w:suppressAutoHyphens w:val="0"/>
      </w:pPr>
      <w:r>
        <w:br w:type="page"/>
      </w:r>
    </w:p>
    <w:p w14:paraId="14603370" w14:textId="1763BF3D" w:rsidR="00750D83" w:rsidRDefault="00750D83" w:rsidP="001F0CA0">
      <w:r w:rsidRPr="00441CD3">
        <w:lastRenderedPageBreak/>
        <w:t>In the following example, the cleanup process is run for documents in a one month period:</w:t>
      </w:r>
    </w:p>
    <w:p w14:paraId="68AC51A3" w14:textId="77777777" w:rsidR="006F3BE4" w:rsidRPr="00441CD3" w:rsidRDefault="006F3BE4" w:rsidP="001F0CA0"/>
    <w:p w14:paraId="49A20376" w14:textId="77777777" w:rsidR="00750D83" w:rsidRPr="00441CD3" w:rsidRDefault="00750D83" w:rsidP="001F0CA0">
      <w:pPr>
        <w:pStyle w:val="capture"/>
        <w:rPr>
          <w:b/>
          <w:lang w:val="fr-CA"/>
        </w:rPr>
      </w:pPr>
      <w:r w:rsidRPr="00441CD3">
        <w:rPr>
          <w:lang w:val="fr-CA"/>
        </w:rPr>
        <w:t xml:space="preserve">Select </w:t>
      </w:r>
      <w:proofErr w:type="spellStart"/>
      <w:r w:rsidRPr="00441CD3">
        <w:rPr>
          <w:lang w:val="fr-CA"/>
        </w:rPr>
        <w:t>Text</w:t>
      </w:r>
      <w:proofErr w:type="spellEnd"/>
      <w:r w:rsidRPr="00441CD3">
        <w:rPr>
          <w:lang w:val="fr-CA"/>
        </w:rPr>
        <w:t xml:space="preserve"> </w:t>
      </w:r>
      <w:proofErr w:type="spellStart"/>
      <w:r w:rsidRPr="00441CD3">
        <w:rPr>
          <w:lang w:val="fr-CA"/>
        </w:rPr>
        <w:t>Integration</w:t>
      </w:r>
      <w:proofErr w:type="spellEnd"/>
      <w:r w:rsidRPr="00441CD3">
        <w:rPr>
          <w:lang w:val="fr-CA"/>
        </w:rPr>
        <w:t xml:space="preserve"> Utilities (MIS Manager) Option: </w:t>
      </w:r>
      <w:r w:rsidRPr="00441CD3">
        <w:rPr>
          <w:b/>
          <w:lang w:val="fr-CA"/>
        </w:rPr>
        <w:t>?</w:t>
      </w:r>
    </w:p>
    <w:p w14:paraId="676BB369" w14:textId="77777777" w:rsidR="00750D83" w:rsidRPr="00441CD3" w:rsidRDefault="00750D83" w:rsidP="001F0CA0">
      <w:pPr>
        <w:pStyle w:val="capture"/>
        <w:rPr>
          <w:lang w:val="fr-CA"/>
        </w:rPr>
      </w:pPr>
    </w:p>
    <w:p w14:paraId="29CEB26A"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799F5C3A"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71A22776"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3</w:t>
      </w:r>
      <w:r>
        <w:t xml:space="preserve">   </w:t>
      </w:r>
      <w:r w:rsidR="00750D83" w:rsidRPr="00441CD3">
        <w:t>Print Document Menu ...</w:t>
      </w:r>
    </w:p>
    <w:p w14:paraId="74D0C696" w14:textId="77777777" w:rsidR="00750D83" w:rsidRPr="00441CD3" w:rsidRDefault="00E763C8" w:rsidP="001F0CA0">
      <w:pPr>
        <w:pStyle w:val="capture"/>
      </w:pPr>
      <w:r>
        <w:t xml:space="preserve"> </w:t>
      </w:r>
      <w:r w:rsidR="00750D83" w:rsidRPr="00441CD3">
        <w:t xml:space="preserve"> 4</w:t>
      </w:r>
      <w:r>
        <w:t xml:space="preserve">   </w:t>
      </w:r>
      <w:r w:rsidR="00750D83" w:rsidRPr="00441CD3">
        <w:t>Search for Selected Documents</w:t>
      </w:r>
    </w:p>
    <w:p w14:paraId="085F57EA" w14:textId="77777777" w:rsidR="00750D83" w:rsidRPr="00441CD3" w:rsidRDefault="00E763C8" w:rsidP="001F0CA0">
      <w:pPr>
        <w:pStyle w:val="capture"/>
      </w:pPr>
      <w:r>
        <w:t xml:space="preserve"> </w:t>
      </w:r>
      <w:r w:rsidR="00750D83" w:rsidRPr="00441CD3">
        <w:t xml:space="preserve"> 5</w:t>
      </w:r>
      <w:r>
        <w:t xml:space="preserve">   </w:t>
      </w:r>
      <w:r w:rsidR="00750D83" w:rsidRPr="00441CD3">
        <w:t>Statistical Reports ...</w:t>
      </w:r>
    </w:p>
    <w:p w14:paraId="4CBC6361" w14:textId="77777777" w:rsidR="00750D83" w:rsidRPr="00441CD3" w:rsidRDefault="00E763C8" w:rsidP="001F0CA0">
      <w:pPr>
        <w:pStyle w:val="capture"/>
      </w:pPr>
      <w:r>
        <w:t xml:space="preserve"> </w:t>
      </w:r>
      <w:r w:rsidR="00750D83" w:rsidRPr="00441CD3">
        <w:t xml:space="preserve"> 6</w:t>
      </w:r>
      <w:r>
        <w:t xml:space="preserve">   </w:t>
      </w:r>
      <w:r w:rsidR="00750D83" w:rsidRPr="00441CD3">
        <w:t>Unsigned/</w:t>
      </w:r>
      <w:proofErr w:type="spellStart"/>
      <w:r w:rsidR="00750D83" w:rsidRPr="00441CD3">
        <w:t>Uncosigned</w:t>
      </w:r>
      <w:proofErr w:type="spellEnd"/>
      <w:r w:rsidR="00750D83" w:rsidRPr="00441CD3">
        <w:t xml:space="preserve"> Report</w:t>
      </w:r>
    </w:p>
    <w:p w14:paraId="723D62FE" w14:textId="77777777" w:rsidR="00750D83" w:rsidRPr="00441CD3" w:rsidRDefault="00E763C8" w:rsidP="001F0CA0">
      <w:pPr>
        <w:pStyle w:val="capture"/>
      </w:pPr>
      <w:r>
        <w:t xml:space="preserve"> </w:t>
      </w:r>
      <w:r w:rsidR="00750D83" w:rsidRPr="00441CD3">
        <w:t xml:space="preserve"> 7</w:t>
      </w:r>
      <w:r>
        <w:t xml:space="preserve">   </w:t>
      </w:r>
      <w:r w:rsidR="00750D83" w:rsidRPr="00441CD3">
        <w:t>Missing Text Report</w:t>
      </w:r>
    </w:p>
    <w:p w14:paraId="380B938C" w14:textId="77777777" w:rsidR="00750D83" w:rsidRPr="00441CD3" w:rsidRDefault="00E763C8" w:rsidP="001F0CA0">
      <w:pPr>
        <w:pStyle w:val="capture"/>
      </w:pPr>
      <w:r>
        <w:t xml:space="preserve"> </w:t>
      </w:r>
      <w:r w:rsidR="00750D83" w:rsidRPr="00441CD3">
        <w:t xml:space="preserve"> 8</w:t>
      </w:r>
      <w:r>
        <w:t xml:space="preserve">   </w:t>
      </w:r>
      <w:r w:rsidR="00750D83" w:rsidRPr="00441CD3">
        <w:t>Missing Text Cleanup</w:t>
      </w:r>
    </w:p>
    <w:p w14:paraId="2F2843A4" w14:textId="77777777" w:rsidR="00750D83" w:rsidRPr="00441CD3" w:rsidRDefault="00E763C8" w:rsidP="001F0CA0">
      <w:pPr>
        <w:pStyle w:val="capture"/>
      </w:pPr>
      <w:r>
        <w:t xml:space="preserve"> </w:t>
      </w:r>
      <w:r w:rsidR="00750D83" w:rsidRPr="00441CD3">
        <w:t xml:space="preserve"> 9</w:t>
      </w:r>
      <w:r>
        <w:t xml:space="preserve">   </w:t>
      </w:r>
      <w:r w:rsidR="00750D83" w:rsidRPr="00441CD3">
        <w:t>Signed/unsigned PN report and update</w:t>
      </w:r>
    </w:p>
    <w:p w14:paraId="36B7C5FE" w14:textId="77777777" w:rsidR="00750D83" w:rsidRPr="00441CD3" w:rsidRDefault="00E763C8" w:rsidP="001F0CA0">
      <w:pPr>
        <w:pStyle w:val="capture"/>
      </w:pPr>
      <w:r>
        <w:t xml:space="preserve"> </w:t>
      </w:r>
      <w:r w:rsidR="00750D83" w:rsidRPr="00441CD3">
        <w:t xml:space="preserve"> 10</w:t>
      </w:r>
      <w:r>
        <w:t xml:space="preserve">  </w:t>
      </w:r>
      <w:r w:rsidR="00750D83" w:rsidRPr="00441CD3">
        <w:t xml:space="preserve"> UNKNOWN Addenda Cleanup</w:t>
      </w:r>
    </w:p>
    <w:p w14:paraId="43336BD4" w14:textId="41CD0838" w:rsidR="00750D83" w:rsidRPr="00441CD3" w:rsidRDefault="00E763C8" w:rsidP="001F0CA0">
      <w:pPr>
        <w:pStyle w:val="capture"/>
      </w:pPr>
      <w:r>
        <w:t xml:space="preserve"> </w:t>
      </w:r>
      <w:r w:rsidR="00750D83" w:rsidRPr="00441CD3">
        <w:t xml:space="preserve"> 11</w:t>
      </w:r>
      <w:r>
        <w:t xml:space="preserve">  </w:t>
      </w:r>
      <w:r w:rsidR="00750D83" w:rsidRPr="00441CD3">
        <w:t xml:space="preserve"> Missing Expected Cosigner Report</w:t>
      </w:r>
    </w:p>
    <w:p w14:paraId="26BC7397" w14:textId="77777777" w:rsidR="00750D83" w:rsidRPr="00441CD3" w:rsidRDefault="00750D83" w:rsidP="001F0CA0">
      <w:pPr>
        <w:pStyle w:val="capture"/>
      </w:pPr>
    </w:p>
    <w:p w14:paraId="26AB3DF3" w14:textId="77777777" w:rsidR="00750D83" w:rsidRPr="00441CD3" w:rsidRDefault="00750D83" w:rsidP="001F0CA0">
      <w:pPr>
        <w:pStyle w:val="capture"/>
      </w:pPr>
      <w:r w:rsidRPr="00441CD3">
        <w:t>Enter ?? for more options, ??? for brief descriptions, ?OPTION for help text.</w:t>
      </w:r>
    </w:p>
    <w:p w14:paraId="127461CE" w14:textId="77777777" w:rsidR="00750D83" w:rsidRPr="00441CD3" w:rsidRDefault="00750D83" w:rsidP="001F0CA0">
      <w:pPr>
        <w:pStyle w:val="capture"/>
      </w:pPr>
    </w:p>
    <w:p w14:paraId="15D8DD1A" w14:textId="77777777" w:rsidR="00750D83" w:rsidRPr="00441CD3" w:rsidRDefault="00750D83" w:rsidP="001F0CA0">
      <w:pPr>
        <w:pStyle w:val="capture"/>
      </w:pPr>
      <w:r w:rsidRPr="00441CD3">
        <w:t>Select Text Integration Utilities (MIS Manager) Option: 8</w:t>
      </w:r>
      <w:r w:rsidR="00E763C8">
        <w:t xml:space="preserve"> </w:t>
      </w:r>
      <w:r w:rsidRPr="00441CD3">
        <w:t>Missing Text Cleanup</w:t>
      </w:r>
    </w:p>
    <w:p w14:paraId="3BA6E9F0" w14:textId="77777777" w:rsidR="00750D83" w:rsidRPr="00441CD3" w:rsidRDefault="00750D83" w:rsidP="001F0CA0">
      <w:pPr>
        <w:pStyle w:val="capture"/>
      </w:pPr>
    </w:p>
    <w:p w14:paraId="0D697E92" w14:textId="77777777" w:rsidR="00750D83" w:rsidRPr="00441CD3" w:rsidRDefault="00750D83" w:rsidP="001F0CA0">
      <w:pPr>
        <w:pStyle w:val="capture"/>
      </w:pPr>
    </w:p>
    <w:p w14:paraId="23296D79" w14:textId="77777777" w:rsidR="00750D83" w:rsidRPr="00441CD3" w:rsidRDefault="00750D83" w:rsidP="001F0CA0">
      <w:pPr>
        <w:pStyle w:val="capture"/>
      </w:pPr>
      <w:r w:rsidRPr="00441CD3">
        <w:t>START WITH REFERENCE DATE:</w:t>
      </w:r>
      <w:r w:rsidR="00E763C8">
        <w:t xml:space="preserve"> </w:t>
      </w:r>
      <w:r w:rsidRPr="00441CD3">
        <w:t>Jan 01, 2003//</w:t>
      </w:r>
      <w:r w:rsidRPr="00441CD3">
        <w:rPr>
          <w:b/>
        </w:rPr>
        <w:t>jun1, 2004</w:t>
      </w:r>
      <w:r w:rsidR="00E763C8">
        <w:t xml:space="preserve"> </w:t>
      </w:r>
      <w:r w:rsidRPr="00441CD3">
        <w:t>(JUN 01, 2004)</w:t>
      </w:r>
    </w:p>
    <w:p w14:paraId="07598AE9"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Mar 04, 2005//</w:t>
      </w:r>
      <w:r w:rsidR="00750D83" w:rsidRPr="00441CD3">
        <w:rPr>
          <w:b/>
        </w:rPr>
        <w:t>jul1, 2004</w:t>
      </w:r>
      <w:r>
        <w:t xml:space="preserve"> </w:t>
      </w:r>
      <w:r w:rsidR="00750D83" w:rsidRPr="00441CD3">
        <w:t>(JUL 01, 2004)</w:t>
      </w:r>
    </w:p>
    <w:p w14:paraId="1132B8DB" w14:textId="77777777" w:rsidR="00750D83" w:rsidRPr="00441CD3" w:rsidRDefault="00750D83" w:rsidP="001F0CA0">
      <w:pPr>
        <w:pStyle w:val="capture"/>
      </w:pPr>
    </w:p>
    <w:p w14:paraId="61EA637A" w14:textId="77777777" w:rsidR="00750D83" w:rsidRPr="00441CD3" w:rsidRDefault="00750D83" w:rsidP="001F0CA0">
      <w:pPr>
        <w:pStyle w:val="capture"/>
      </w:pPr>
      <w:r w:rsidRPr="00441CD3">
        <w:t>Requested Start Time: NOW//</w:t>
      </w:r>
      <w:r w:rsidR="00E763C8">
        <w:t xml:space="preserve"> </w:t>
      </w:r>
      <w:r w:rsidRPr="00441CD3">
        <w:t>(MAR 04, 2005@16:02:37)</w:t>
      </w:r>
    </w:p>
    <w:p w14:paraId="77F728D1" w14:textId="77777777" w:rsidR="00750D83" w:rsidRPr="00441CD3" w:rsidRDefault="00750D83" w:rsidP="001F0CA0">
      <w:pPr>
        <w:pStyle w:val="capture"/>
      </w:pPr>
    </w:p>
    <w:p w14:paraId="5FE5D089" w14:textId="77777777" w:rsidR="00750D83" w:rsidRPr="00441CD3" w:rsidRDefault="00750D83" w:rsidP="001F0CA0">
      <w:pPr>
        <w:pStyle w:val="capture"/>
      </w:pPr>
      <w:r w:rsidRPr="00441CD3">
        <w:t>Your task # is:</w:t>
      </w:r>
      <w:r w:rsidR="00E763C8">
        <w:t xml:space="preserve"> </w:t>
      </w:r>
      <w:r w:rsidRPr="00441CD3">
        <w:t>165564</w:t>
      </w:r>
    </w:p>
    <w:p w14:paraId="0E7E064B" w14:textId="77777777" w:rsidR="00750D83" w:rsidRPr="00441CD3" w:rsidRDefault="00750D83" w:rsidP="001F0CA0">
      <w:pPr>
        <w:pStyle w:val="capture"/>
      </w:pPr>
    </w:p>
    <w:p w14:paraId="13C41BA7" w14:textId="77777777" w:rsidR="00750D83" w:rsidRPr="00441CD3" w:rsidRDefault="00750D83" w:rsidP="001F0CA0">
      <w:pPr>
        <w:pStyle w:val="capture"/>
      </w:pPr>
    </w:p>
    <w:p w14:paraId="6565962E" w14:textId="77777777" w:rsidR="00750D83" w:rsidRPr="00441CD3" w:rsidRDefault="00750D83" w:rsidP="001F0CA0">
      <w:pPr>
        <w:pStyle w:val="capture"/>
      </w:pPr>
      <w:r w:rsidRPr="00441CD3">
        <w:t>Press RETURN to continue...:</w:t>
      </w:r>
    </w:p>
    <w:p w14:paraId="053F4B9D" w14:textId="77777777" w:rsidR="00750D83" w:rsidRPr="00441CD3" w:rsidRDefault="00750D83" w:rsidP="001F0CA0"/>
    <w:p w14:paraId="684484E6" w14:textId="77777777" w:rsidR="00750D83" w:rsidRPr="00441CD3" w:rsidRDefault="00750D83" w:rsidP="001F0CA0"/>
    <w:p w14:paraId="27AB549B" w14:textId="77777777" w:rsidR="00750D83" w:rsidRPr="00441CD3" w:rsidRDefault="00750D83" w:rsidP="00560236">
      <w:pPr>
        <w:pStyle w:val="Heading4"/>
      </w:pPr>
      <w:r w:rsidRPr="00441CD3">
        <w:br w:type="page"/>
      </w:r>
      <w:bookmarkStart w:id="119" w:name="TIU_180B"/>
      <w:bookmarkEnd w:id="119"/>
      <w:r w:rsidRPr="00441CD3">
        <w:lastRenderedPageBreak/>
        <w:t>UNKNOWN Addenda Cleanup</w:t>
      </w:r>
      <w:r w:rsidR="0030231B" w:rsidRPr="00441CD3">
        <w:fldChar w:fldCharType="begin"/>
      </w:r>
      <w:r w:rsidRPr="00441CD3">
        <w:instrText xml:space="preserve"> XE "Parentless Addenda" </w:instrText>
      </w:r>
      <w:r w:rsidR="0030231B" w:rsidRPr="00441CD3">
        <w:fldChar w:fldCharType="end"/>
      </w:r>
    </w:p>
    <w:p w14:paraId="72D98B1B" w14:textId="77777777" w:rsidR="00750D83" w:rsidRPr="00441CD3" w:rsidRDefault="00750D83" w:rsidP="001F0CA0"/>
    <w:p w14:paraId="1EBA91FB" w14:textId="77777777" w:rsidR="00750D83" w:rsidRPr="00441CD3" w:rsidRDefault="00750D83" w:rsidP="001F0CA0">
      <w:r w:rsidRPr="00441CD3">
        <w:t>Prior to the release of TIU*1*187 it was possible to leave surgery addenda unconnected to their associated operation report. The UNKNOWN addenda Cleanup menu option is provided in TIU*1*173 to assist in cleaning up these unattached addenda.</w:t>
      </w:r>
    </w:p>
    <w:p w14:paraId="767F17BB" w14:textId="77777777" w:rsidR="00750D83" w:rsidRPr="00441CD3" w:rsidRDefault="00750D83" w:rsidP="001F0CA0"/>
    <w:p w14:paraId="04BE6111" w14:textId="77777777" w:rsidR="00750D83" w:rsidRPr="00441CD3" w:rsidRDefault="00750D83" w:rsidP="001F0CA0">
      <w:r w:rsidRPr="00441CD3">
        <w:t>In the following example an unknown addenda is attached to a surgery case:</w:t>
      </w:r>
    </w:p>
    <w:p w14:paraId="169E6DAB"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 MIS Managers Menu ---</w:t>
      </w:r>
    </w:p>
    <w:p w14:paraId="56E1FE34" w14:textId="77777777" w:rsidR="00750D83" w:rsidRPr="00441CD3" w:rsidRDefault="00750D83" w:rsidP="001F0CA0">
      <w:pPr>
        <w:pStyle w:val="capture"/>
        <w:rPr>
          <w:lang w:val="fr-CA"/>
        </w:rPr>
      </w:pPr>
    </w:p>
    <w:p w14:paraId="36E1FCDD" w14:textId="77777777" w:rsidR="00750D83" w:rsidRPr="00441CD3" w:rsidRDefault="00750D83" w:rsidP="001F0CA0">
      <w:pPr>
        <w:pStyle w:val="capture"/>
        <w:rPr>
          <w:lang w:val="fr-CA"/>
        </w:rPr>
      </w:pPr>
    </w:p>
    <w:p w14:paraId="16AE7A50"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3E97023D"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423DBA52" w14:textId="77777777" w:rsidR="00750D83" w:rsidRPr="00441CD3" w:rsidRDefault="00E763C8" w:rsidP="001F0CA0">
      <w:pPr>
        <w:pStyle w:val="capture"/>
        <w:rPr>
          <w:lang w:val="fr-CA"/>
        </w:rPr>
      </w:pPr>
      <w:r>
        <w:rPr>
          <w:lang w:val="fr-CA"/>
        </w:rPr>
        <w:t xml:space="preserve"> </w:t>
      </w:r>
      <w:r w:rsidR="00750D83" w:rsidRPr="00441CD3">
        <w:rPr>
          <w:lang w:val="fr-CA"/>
        </w:rPr>
        <w:t xml:space="preserve"> 3</w:t>
      </w:r>
      <w:r>
        <w:rPr>
          <w:lang w:val="fr-CA"/>
        </w:rPr>
        <w:t xml:space="preserve">   </w:t>
      </w:r>
      <w:proofErr w:type="spellStart"/>
      <w:r w:rsidR="00750D83" w:rsidRPr="00441CD3">
        <w:rPr>
          <w:lang w:val="fr-CA"/>
        </w:rPr>
        <w:t>Print</w:t>
      </w:r>
      <w:proofErr w:type="spellEnd"/>
      <w:r w:rsidR="00750D83" w:rsidRPr="00441CD3">
        <w:rPr>
          <w:lang w:val="fr-CA"/>
        </w:rPr>
        <w:t xml:space="preserve"> Document Menu ...</w:t>
      </w:r>
    </w:p>
    <w:p w14:paraId="5521C5A9"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4</w:t>
      </w:r>
      <w:r>
        <w:t xml:space="preserve">   </w:t>
      </w:r>
      <w:r w:rsidR="00750D83" w:rsidRPr="00441CD3">
        <w:t>Search for Selected Documents</w:t>
      </w:r>
    </w:p>
    <w:p w14:paraId="0BA8D77D" w14:textId="77777777" w:rsidR="00750D83" w:rsidRPr="00441CD3" w:rsidRDefault="00E763C8" w:rsidP="001F0CA0">
      <w:pPr>
        <w:pStyle w:val="capture"/>
      </w:pPr>
      <w:r>
        <w:t xml:space="preserve"> </w:t>
      </w:r>
      <w:r w:rsidR="00750D83" w:rsidRPr="00441CD3">
        <w:t xml:space="preserve"> 5</w:t>
      </w:r>
      <w:r>
        <w:t xml:space="preserve">   </w:t>
      </w:r>
      <w:r w:rsidR="00750D83" w:rsidRPr="00441CD3">
        <w:t>Statistical Reports ...</w:t>
      </w:r>
    </w:p>
    <w:p w14:paraId="675F89E2" w14:textId="77777777" w:rsidR="00750D83" w:rsidRPr="00441CD3" w:rsidRDefault="00E763C8" w:rsidP="001F0CA0">
      <w:pPr>
        <w:pStyle w:val="capture"/>
      </w:pPr>
      <w:r>
        <w:t xml:space="preserve"> </w:t>
      </w:r>
      <w:r w:rsidR="00750D83" w:rsidRPr="00441CD3">
        <w:t xml:space="preserve"> 6</w:t>
      </w:r>
      <w:r>
        <w:t xml:space="preserve">   </w:t>
      </w:r>
      <w:r w:rsidR="00750D83" w:rsidRPr="00441CD3">
        <w:t>Unsigned/</w:t>
      </w:r>
      <w:proofErr w:type="spellStart"/>
      <w:r w:rsidR="00750D83" w:rsidRPr="00441CD3">
        <w:t>Uncosigned</w:t>
      </w:r>
      <w:proofErr w:type="spellEnd"/>
      <w:r w:rsidR="00750D83" w:rsidRPr="00441CD3">
        <w:t xml:space="preserve"> Report</w:t>
      </w:r>
    </w:p>
    <w:p w14:paraId="57399B23" w14:textId="77777777" w:rsidR="00750D83" w:rsidRPr="00441CD3" w:rsidRDefault="00E763C8" w:rsidP="001F0CA0">
      <w:pPr>
        <w:pStyle w:val="capture"/>
      </w:pPr>
      <w:r>
        <w:t xml:space="preserve"> </w:t>
      </w:r>
      <w:r w:rsidR="00750D83" w:rsidRPr="00441CD3">
        <w:t xml:space="preserve"> 7</w:t>
      </w:r>
      <w:r>
        <w:t xml:space="preserve">   </w:t>
      </w:r>
      <w:r w:rsidR="00750D83" w:rsidRPr="00441CD3">
        <w:t>Missing Text Report</w:t>
      </w:r>
    </w:p>
    <w:p w14:paraId="5801671A" w14:textId="77777777" w:rsidR="00750D83" w:rsidRPr="00441CD3" w:rsidRDefault="00E763C8" w:rsidP="001F0CA0">
      <w:pPr>
        <w:pStyle w:val="capture"/>
      </w:pPr>
      <w:r>
        <w:t xml:space="preserve"> </w:t>
      </w:r>
      <w:r w:rsidR="00750D83" w:rsidRPr="00441CD3">
        <w:t xml:space="preserve"> 8</w:t>
      </w:r>
      <w:r>
        <w:t xml:space="preserve">   </w:t>
      </w:r>
      <w:r w:rsidR="00750D83" w:rsidRPr="00441CD3">
        <w:t>Missing Text Cleanup</w:t>
      </w:r>
    </w:p>
    <w:p w14:paraId="48DD4509" w14:textId="77777777" w:rsidR="00750D83" w:rsidRPr="00441CD3" w:rsidRDefault="00E763C8" w:rsidP="001F0CA0">
      <w:pPr>
        <w:pStyle w:val="capture"/>
      </w:pPr>
      <w:r>
        <w:t xml:space="preserve"> </w:t>
      </w:r>
      <w:r w:rsidR="00750D83" w:rsidRPr="00441CD3">
        <w:t xml:space="preserve"> 9</w:t>
      </w:r>
      <w:r>
        <w:t xml:space="preserve">   </w:t>
      </w:r>
      <w:r w:rsidR="00750D83" w:rsidRPr="00441CD3">
        <w:t>Signed/unsigned PN report and update</w:t>
      </w:r>
    </w:p>
    <w:p w14:paraId="6BAE3605" w14:textId="77777777" w:rsidR="00750D83" w:rsidRPr="00441CD3" w:rsidRDefault="00E763C8" w:rsidP="001F0CA0">
      <w:pPr>
        <w:pStyle w:val="capture"/>
      </w:pPr>
      <w:r>
        <w:t xml:space="preserve"> </w:t>
      </w:r>
      <w:r w:rsidR="00750D83" w:rsidRPr="00441CD3">
        <w:t xml:space="preserve"> 10</w:t>
      </w:r>
      <w:r>
        <w:t xml:space="preserve">  </w:t>
      </w:r>
      <w:r w:rsidR="00750D83" w:rsidRPr="00441CD3">
        <w:t xml:space="preserve"> UNKNOWN Addenda Cleanup</w:t>
      </w:r>
    </w:p>
    <w:p w14:paraId="155B5029" w14:textId="77777777" w:rsidR="00162BBA" w:rsidRPr="00441CD3" w:rsidRDefault="00E763C8" w:rsidP="001F0CA0">
      <w:pPr>
        <w:pStyle w:val="capture"/>
      </w:pPr>
      <w:r>
        <w:t xml:space="preserve"> </w:t>
      </w:r>
      <w:r w:rsidR="00750D83" w:rsidRPr="00441CD3">
        <w:t xml:space="preserve"> 11</w:t>
      </w:r>
      <w:r>
        <w:t xml:space="preserve">  </w:t>
      </w:r>
      <w:r w:rsidR="00750D83" w:rsidRPr="00441CD3">
        <w:t xml:space="preserve"> Missing Expected Cosigner Report</w:t>
      </w:r>
    </w:p>
    <w:p w14:paraId="6B1EEF90" w14:textId="77777777" w:rsidR="00162BBA" w:rsidRPr="00441CD3" w:rsidRDefault="00E763C8" w:rsidP="00162BBA">
      <w:pPr>
        <w:pStyle w:val="capture"/>
      </w:pPr>
      <w:r>
        <w:t xml:space="preserve"> </w:t>
      </w:r>
      <w:r w:rsidR="00162BBA" w:rsidRPr="00441CD3">
        <w:t xml:space="preserve"> 12</w:t>
      </w:r>
      <w:r>
        <w:t xml:space="preserve">  </w:t>
      </w:r>
      <w:r w:rsidR="00162BBA" w:rsidRPr="00441CD3">
        <w:t xml:space="preserve"> Mark Document as 'Signed by Surrogate'</w:t>
      </w:r>
    </w:p>
    <w:p w14:paraId="1CD949C5" w14:textId="77777777" w:rsidR="00162BBA" w:rsidRPr="00441CD3" w:rsidRDefault="00E763C8" w:rsidP="00162BBA">
      <w:pPr>
        <w:pStyle w:val="capture"/>
      </w:pPr>
      <w:r>
        <w:t xml:space="preserve"> </w:t>
      </w:r>
      <w:r w:rsidR="00162BBA" w:rsidRPr="00441CD3">
        <w:t xml:space="preserve"> 13</w:t>
      </w:r>
      <w:r>
        <w:t xml:space="preserve">  </w:t>
      </w:r>
      <w:r w:rsidR="00162BBA" w:rsidRPr="00441CD3">
        <w:t xml:space="preserve"> Mismatched ID Notes</w:t>
      </w:r>
    </w:p>
    <w:p w14:paraId="56EFD81E" w14:textId="77777777" w:rsidR="00162BBA" w:rsidRPr="00441CD3" w:rsidRDefault="00E763C8" w:rsidP="00162BBA">
      <w:pPr>
        <w:pStyle w:val="capture"/>
      </w:pPr>
      <w:r>
        <w:t xml:space="preserve"> </w:t>
      </w:r>
      <w:r w:rsidR="00162BBA" w:rsidRPr="00441CD3">
        <w:t xml:space="preserve"> 14</w:t>
      </w:r>
      <w:r>
        <w:t xml:space="preserve">  </w:t>
      </w:r>
      <w:r w:rsidR="00162BBA" w:rsidRPr="00441CD3">
        <w:t xml:space="preserve"> TIU 215 ANALYSIS ...</w:t>
      </w:r>
    </w:p>
    <w:p w14:paraId="4A42D0AA" w14:textId="624148E6" w:rsidR="003A28AD" w:rsidRDefault="00E763C8" w:rsidP="00162BBA">
      <w:pPr>
        <w:pStyle w:val="capture"/>
      </w:pPr>
      <w:bookmarkStart w:id="120" w:name="Page129"/>
      <w:bookmarkEnd w:id="120"/>
      <w:r>
        <w:t xml:space="preserve"> </w:t>
      </w:r>
      <w:r w:rsidR="00162BBA" w:rsidRPr="00441CD3">
        <w:t xml:space="preserve"> 15</w:t>
      </w:r>
      <w:r>
        <w:t xml:space="preserve">  </w:t>
      </w:r>
      <w:r w:rsidR="00162BBA" w:rsidRPr="00441CD3">
        <w:t xml:space="preserve"> Transcription Billing Verification Report</w:t>
      </w:r>
    </w:p>
    <w:p w14:paraId="7D969A35" w14:textId="6D12CC90" w:rsidR="00CC5FFF" w:rsidRPr="00441CD3" w:rsidRDefault="00CC5FFF" w:rsidP="00162BBA">
      <w:pPr>
        <w:pStyle w:val="capture"/>
      </w:pPr>
      <w:r>
        <w:t xml:space="preserve">  16   Copy/Paste Tracking Report (Export)</w:t>
      </w:r>
    </w:p>
    <w:p w14:paraId="004BD477" w14:textId="5A10469E" w:rsidR="003A28AD" w:rsidRPr="00441CD3" w:rsidRDefault="00E763C8" w:rsidP="003A28AD">
      <w:pPr>
        <w:pStyle w:val="capture"/>
      </w:pPr>
      <w:r>
        <w:t xml:space="preserve"> </w:t>
      </w:r>
      <w:r w:rsidR="003A28AD" w:rsidRPr="00441CD3">
        <w:t xml:space="preserve"> 1</w:t>
      </w:r>
      <w:r w:rsidR="00CC5FFF">
        <w:t>7</w:t>
      </w:r>
      <w:r>
        <w:t xml:space="preserve">  </w:t>
      </w:r>
      <w:r w:rsidR="003A28AD" w:rsidRPr="00441CD3">
        <w:t xml:space="preserve"> CWAD/Postings Auto-Demotion Setup</w:t>
      </w:r>
    </w:p>
    <w:p w14:paraId="78229060" w14:textId="0C9A0E29" w:rsidR="00750D83" w:rsidRPr="00441CD3" w:rsidRDefault="00750D83" w:rsidP="00162BBA">
      <w:pPr>
        <w:pStyle w:val="capture"/>
      </w:pPr>
    </w:p>
    <w:p w14:paraId="6109A717" w14:textId="77777777" w:rsidR="00750D83" w:rsidRPr="00441CD3" w:rsidRDefault="00750D83" w:rsidP="001F0CA0">
      <w:pPr>
        <w:pStyle w:val="capture"/>
      </w:pPr>
    </w:p>
    <w:p w14:paraId="4A5BFB17" w14:textId="77777777" w:rsidR="00750D83" w:rsidRPr="00441CD3" w:rsidRDefault="00750D83" w:rsidP="001F0CA0">
      <w:pPr>
        <w:pStyle w:val="capture"/>
      </w:pPr>
    </w:p>
    <w:p w14:paraId="45BC841C" w14:textId="77777777" w:rsidR="00750D83" w:rsidRPr="00441CD3" w:rsidRDefault="00750D83" w:rsidP="001F0CA0">
      <w:pPr>
        <w:pStyle w:val="capture"/>
      </w:pPr>
      <w:r w:rsidRPr="00441CD3">
        <w:t>Select Text Integration Utilities (MIS Manager) Option: 9</w:t>
      </w:r>
      <w:r w:rsidR="00E763C8">
        <w:t xml:space="preserve"> </w:t>
      </w:r>
      <w:r w:rsidRPr="00441CD3">
        <w:t>UNKNOWN Addenda Cleanup</w:t>
      </w:r>
    </w:p>
    <w:p w14:paraId="6C250F72" w14:textId="77777777" w:rsidR="00750D83" w:rsidRPr="00441CD3" w:rsidRDefault="00750D83" w:rsidP="001F0CA0">
      <w:pPr>
        <w:pStyle w:val="capture"/>
      </w:pPr>
    </w:p>
    <w:p w14:paraId="64CE6A1E" w14:textId="77777777" w:rsidR="00750D83" w:rsidRPr="00441CD3" w:rsidRDefault="00750D83" w:rsidP="001F0CA0">
      <w:pPr>
        <w:pStyle w:val="capture"/>
      </w:pPr>
      <w:r w:rsidRPr="00441CD3">
        <w:t>START WITH REFERENCE DATE:</w:t>
      </w:r>
      <w:r w:rsidR="00E763C8">
        <w:t xml:space="preserve"> </w:t>
      </w:r>
      <w:r w:rsidRPr="00441CD3">
        <w:t xml:space="preserve">Jan 01, 2003// </w:t>
      </w:r>
      <w:r w:rsidRPr="00441CD3">
        <w:rPr>
          <w:b/>
        </w:rPr>
        <w:t>&lt;Enter&gt;</w:t>
      </w:r>
      <w:r w:rsidRPr="00441CD3">
        <w:t xml:space="preserve"> (JAN 01, 2003)</w:t>
      </w:r>
    </w:p>
    <w:p w14:paraId="5DC9FBB4"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 xml:space="preserve">Apr 04, 2005// </w:t>
      </w:r>
      <w:r w:rsidR="00750D83" w:rsidRPr="00441CD3">
        <w:rPr>
          <w:b/>
        </w:rPr>
        <w:t>&lt;Enter&gt;</w:t>
      </w:r>
      <w:r w:rsidR="00750D83" w:rsidRPr="00441CD3">
        <w:t xml:space="preserve"> (APR 04, 2005)</w:t>
      </w:r>
    </w:p>
    <w:p w14:paraId="28CA1D6E" w14:textId="77777777" w:rsidR="00750D83" w:rsidRPr="00441CD3" w:rsidRDefault="00750D83" w:rsidP="001F0CA0">
      <w:pPr>
        <w:pStyle w:val="BlankLine"/>
      </w:pPr>
    </w:p>
    <w:p w14:paraId="6CD7D428" w14:textId="77777777" w:rsidR="00750D83" w:rsidRPr="00441CD3" w:rsidRDefault="00750D83" w:rsidP="001F0CA0">
      <w:pPr>
        <w:pStyle w:val="capture"/>
      </w:pPr>
      <w:r w:rsidRPr="00441CD3">
        <w:t>Searching for the documents..</w:t>
      </w:r>
    </w:p>
    <w:p w14:paraId="2EF30283" w14:textId="77777777" w:rsidR="00750D83" w:rsidRPr="00441CD3" w:rsidRDefault="00750D83" w:rsidP="001F0CA0">
      <w:pPr>
        <w:pStyle w:val="capture"/>
        <w:rPr>
          <w:u w:val="single"/>
        </w:rPr>
      </w:pPr>
      <w:r w:rsidRPr="00441CD3">
        <w:rPr>
          <w:u w:val="single"/>
        </w:rPr>
        <w:t>TIU/Surgery Cleanup</w:t>
      </w:r>
      <w:r w:rsidR="00E763C8">
        <w:rPr>
          <w:u w:val="single"/>
        </w:rPr>
        <w:t xml:space="preserve">     </w:t>
      </w:r>
      <w:r w:rsidRPr="00441CD3">
        <w:rPr>
          <w:u w:val="single"/>
        </w:rPr>
        <w:t xml:space="preserve"> Apr 04, 2005@08:48:53</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1 </w:t>
      </w:r>
    </w:p>
    <w:p w14:paraId="3BB4185B" w14:textId="77777777" w:rsidR="00750D83" w:rsidRPr="00441CD3" w:rsidRDefault="00E763C8" w:rsidP="001F0CA0">
      <w:pPr>
        <w:pStyle w:val="capture"/>
      </w:pPr>
      <w:r>
        <w:t xml:space="preserve">       </w:t>
      </w:r>
      <w:r w:rsidR="00750D83" w:rsidRPr="00441CD3">
        <w:t>UNKNOWN ADDENDA from Jan 01, 2003 to Apr 04, 2005</w:t>
      </w:r>
    </w:p>
    <w:p w14:paraId="071740D1" w14:textId="77777777" w:rsidR="00750D83" w:rsidRPr="00441CD3" w:rsidRDefault="00E763C8" w:rsidP="001F0CA0">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Doc IEN</w:t>
      </w:r>
      <w:r>
        <w:rPr>
          <w:u w:val="single"/>
        </w:rPr>
        <w:t xml:space="preserve">  </w:t>
      </w:r>
      <w:r w:rsidR="00750D83" w:rsidRPr="00441CD3">
        <w:rPr>
          <w:u w:val="single"/>
        </w:rPr>
        <w:t xml:space="preserve"> Entry DT</w:t>
      </w:r>
      <w:r>
        <w:rPr>
          <w:u w:val="single"/>
        </w:rPr>
        <w:t xml:space="preserve"> </w:t>
      </w:r>
      <w:r w:rsidR="00750D83" w:rsidRPr="00441CD3">
        <w:rPr>
          <w:u w:val="single"/>
        </w:rPr>
        <w:t>Status</w:t>
      </w:r>
      <w:r>
        <w:rPr>
          <w:u w:val="single"/>
        </w:rPr>
        <w:t xml:space="preserve">   </w:t>
      </w:r>
      <w:r w:rsidR="00750D83" w:rsidRPr="00441CD3">
        <w:rPr>
          <w:u w:val="single"/>
        </w:rPr>
        <w:t xml:space="preserve">Parent </w:t>
      </w:r>
    </w:p>
    <w:p w14:paraId="221E38AA" w14:textId="7DC8CB5D" w:rsidR="00750D83" w:rsidRPr="00441CD3" w:rsidRDefault="003561F1" w:rsidP="001F0CA0">
      <w:pPr>
        <w:pStyle w:val="capture"/>
      </w:pPr>
      <w:r w:rsidRPr="00441CD3">
        <w:rPr>
          <w:noProof/>
        </w:rPr>
        <mc:AlternateContent>
          <mc:Choice Requires="wpg">
            <w:drawing>
              <wp:anchor distT="0" distB="0" distL="0" distR="0" simplePos="0" relativeHeight="251677696" behindDoc="0" locked="0" layoutInCell="1" allowOverlap="1" wp14:anchorId="6567C5A9" wp14:editId="4F449D19">
                <wp:simplePos x="0" y="0"/>
                <wp:positionH relativeFrom="column">
                  <wp:posOffset>3743325</wp:posOffset>
                </wp:positionH>
                <wp:positionV relativeFrom="paragraph">
                  <wp:posOffset>69850</wp:posOffset>
                </wp:positionV>
                <wp:extent cx="1535430" cy="875665"/>
                <wp:effectExtent l="1257300" t="0" r="26670" b="1238885"/>
                <wp:wrapNone/>
                <wp:docPr id="149" name="Group 96" descr="Text box: You may select more than one document by using #-# or #,# notati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875665"/>
                          <a:chOff x="5519" y="148"/>
                          <a:chExt cx="2418" cy="1304"/>
                        </a:xfrm>
                      </wpg:grpSpPr>
                      <wps:wsp>
                        <wps:cNvPr id="150" name="AutoShape 97"/>
                        <wps:cNvSpPr>
                          <a:spLocks/>
                        </wps:cNvSpPr>
                        <wps:spPr bwMode="auto">
                          <a:xfrm>
                            <a:off x="5519" y="184"/>
                            <a:ext cx="2418" cy="1268"/>
                          </a:xfrm>
                          <a:prstGeom prst="borderCallout2">
                            <a:avLst>
                              <a:gd name="adj1" fmla="val 14194"/>
                              <a:gd name="adj2" fmla="val -4963"/>
                              <a:gd name="adj3" fmla="val 14194"/>
                              <a:gd name="adj4" fmla="val -24398"/>
                              <a:gd name="adj5" fmla="val 238014"/>
                              <a:gd name="adj6" fmla="val -78949"/>
                            </a:avLst>
                          </a:prstGeom>
                          <a:solidFill>
                            <a:srgbClr val="FFFFFF"/>
                          </a:solidFill>
                          <a:ln w="9360">
                            <a:solidFill>
                              <a:srgbClr val="000000"/>
                            </a:solidFill>
                            <a:miter lim="800000"/>
                            <a:headEnd/>
                            <a:tailEnd type="triangle" w="med" len="med"/>
                          </a:ln>
                        </wps:spPr>
                        <wps:bodyPr rot="0" vert="horz" wrap="square" lIns="91440" tIns="45720" rIns="91440" bIns="45720" anchor="ctr" anchorCtr="0" upright="1">
                          <a:noAutofit/>
                        </wps:bodyPr>
                      </wps:wsp>
                      <wps:wsp>
                        <wps:cNvPr id="151" name="Text Box 98" descr="Callout example of selecting more than one document"/>
                        <wps:cNvSpPr txBox="1">
                          <a:spLocks noChangeArrowheads="1"/>
                        </wps:cNvSpPr>
                        <wps:spPr bwMode="auto">
                          <a:xfrm>
                            <a:off x="5519" y="148"/>
                            <a:ext cx="2418"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49B2A" w14:textId="77777777" w:rsidR="003111CC" w:rsidRDefault="003111CC" w:rsidP="001F0CA0">
                              <w:r>
                                <w:t>You may select more than one document by using #-# or #,# notation.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567C5A9" id="Group 96" o:spid="_x0000_s1043" alt="Text box: You may select more than one document by using #-# or #,# notation" style="position:absolute;margin-left:294.75pt;margin-top:5.5pt;width:120.9pt;height:68.95pt;z-index:251677696;mso-wrap-distance-left:0;mso-wrap-distance-right:0;mso-position-horizontal-relative:text;mso-position-vertical-relative:text" coordorigin="5519,148" coordsize="2418,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">
                <v:shape id="AutoShape 97" o:spid="_x0000_s1044" type="#_x0000_t48" style="position:absolute;left:5519;top:184;width:2418;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" adj="-17053,51411,-5270,3066,-1072,3066" strokeweight=".26mm">
                  <v:stroke startarrow="block"/>
                  <o:callout v:ext="edit" minusy="t"/>
                </v:shape>
                <v:shape id="Text Box 98" o:spid="_x0000_s1045" type="#_x0000_t202" alt="Callout example of selecting more than one document" style="position:absolute;left:5519;top:148;width:2418;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jcwgAAANwAAAAPAAAAZHJzL2Rvd25yZXYueG1sRE/NasJA&#10;EL4XfIdlBC+l2USo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Ah4ZjcwgAAANwAAAAPAAAA&#10;AAAAAAAAAAAAAAcCAABkcnMvZG93bnJldi54bWxQSwUGAAAAAAMAAwC3AAAA9gIAAAAA&#10;" filled="f" stroked="f">
                  <v:stroke joinstyle="round"/>
                  <v:textbox>
                    <w:txbxContent>
                      <w:p w14:paraId="39B49B2A" w14:textId="77777777" w:rsidR="003111CC" w:rsidRDefault="003111CC" w:rsidP="001F0CA0">
                        <w:r>
                          <w:t>You may select more than one document by using #-# or #,# notation.</w:t>
                        </w:r>
                      </w:p>
                    </w:txbxContent>
                  </v:textbox>
                </v:shape>
              </v:group>
            </w:pict>
          </mc:Fallback>
        </mc:AlternateContent>
      </w:r>
      <w:r w:rsidR="00750D83" w:rsidRPr="00441CD3">
        <w:t>1</w:t>
      </w:r>
      <w:r w:rsidR="00E763C8">
        <w:t xml:space="preserve">  </w:t>
      </w:r>
      <w:r w:rsidR="00750D83" w:rsidRPr="00441CD3">
        <w:t>CPRSPATIENT,T (C5525)</w:t>
      </w:r>
      <w:r w:rsidR="00E763C8">
        <w:t xml:space="preserve">     </w:t>
      </w:r>
      <w:r w:rsidR="00750D83" w:rsidRPr="00441CD3">
        <w:t>2194</w:t>
      </w:r>
      <w:r w:rsidR="00E763C8">
        <w:t xml:space="preserve">    </w:t>
      </w:r>
      <w:r w:rsidR="00750D83" w:rsidRPr="00441CD3">
        <w:t>09/29/04</w:t>
      </w:r>
      <w:r w:rsidR="00E763C8">
        <w:t xml:space="preserve"> </w:t>
      </w:r>
      <w:r w:rsidR="00750D83" w:rsidRPr="00441CD3">
        <w:t>UNSIGNED</w:t>
      </w:r>
      <w:r w:rsidR="00E763C8">
        <w:t xml:space="preserve">  </w:t>
      </w:r>
      <w:r w:rsidR="00750D83" w:rsidRPr="00441CD3">
        <w:t>NO</w:t>
      </w:r>
      <w:r w:rsidR="00E763C8">
        <w:t xml:space="preserve">  </w:t>
      </w:r>
      <w:r w:rsidR="00750D83" w:rsidRPr="00441CD3">
        <w:t xml:space="preserve"> </w:t>
      </w:r>
    </w:p>
    <w:p w14:paraId="7C70A812" w14:textId="3B85B5F6" w:rsidR="00750D83" w:rsidRPr="00441CD3" w:rsidRDefault="00750D83" w:rsidP="001F0CA0">
      <w:pPr>
        <w:pStyle w:val="capture"/>
      </w:pPr>
      <w:r w:rsidRPr="00441CD3">
        <w:t>2</w:t>
      </w:r>
      <w:r w:rsidR="00E763C8">
        <w:t xml:space="preserve">  </w:t>
      </w:r>
      <w:r w:rsidRPr="00441CD3">
        <w:t>CPRSPATIENT,T (C5525)</w:t>
      </w:r>
      <w:r w:rsidR="00E763C8">
        <w:t xml:space="preserve">     </w:t>
      </w:r>
      <w:r w:rsidRPr="00441CD3">
        <w:t>2236</w:t>
      </w:r>
      <w:r w:rsidR="00E763C8">
        <w:t xml:space="preserve">    </w:t>
      </w:r>
      <w:r w:rsidRPr="00441CD3">
        <w:t>10/14/04</w:t>
      </w:r>
      <w:r w:rsidR="00E763C8">
        <w:t xml:space="preserve"> </w:t>
      </w:r>
      <w:r w:rsidRPr="00441CD3">
        <w:t>UNSIGNED</w:t>
      </w:r>
      <w:r w:rsidR="00E763C8">
        <w:t xml:space="preserve">  </w:t>
      </w:r>
      <w:r w:rsidRPr="00441CD3">
        <w:t>NO</w:t>
      </w:r>
      <w:r w:rsidR="00E763C8">
        <w:t xml:space="preserve">  </w:t>
      </w:r>
      <w:r w:rsidRPr="00441CD3">
        <w:t xml:space="preserve"> </w:t>
      </w:r>
    </w:p>
    <w:p w14:paraId="08ECC456" w14:textId="213D69DC" w:rsidR="00750D83" w:rsidRPr="00441CD3" w:rsidRDefault="00750D83" w:rsidP="001F0CA0">
      <w:pPr>
        <w:pStyle w:val="capture"/>
      </w:pPr>
      <w:r w:rsidRPr="00441CD3">
        <w:t>3</w:t>
      </w:r>
      <w:r w:rsidR="00E763C8">
        <w:t xml:space="preserve">  </w:t>
      </w:r>
      <w:r w:rsidRPr="00441CD3">
        <w:t>CPRSPATIENT,T (C5525)</w:t>
      </w:r>
      <w:r w:rsidR="00E763C8">
        <w:t xml:space="preserve">     </w:t>
      </w:r>
      <w:r w:rsidRPr="00441CD3">
        <w:t>2238</w:t>
      </w:r>
      <w:r w:rsidR="00E763C8">
        <w:t xml:space="preserve">    </w:t>
      </w:r>
      <w:r w:rsidRPr="00441CD3">
        <w:t>10/14/04</w:t>
      </w:r>
      <w:r w:rsidR="00E763C8">
        <w:t xml:space="preserve"> </w:t>
      </w:r>
      <w:r w:rsidRPr="00441CD3">
        <w:t>UNSIGNED</w:t>
      </w:r>
      <w:r w:rsidR="00E763C8">
        <w:t xml:space="preserve">  </w:t>
      </w:r>
      <w:r w:rsidRPr="00441CD3">
        <w:t>NO</w:t>
      </w:r>
      <w:r w:rsidR="00E763C8">
        <w:t xml:space="preserve">  </w:t>
      </w:r>
      <w:r w:rsidRPr="00441CD3">
        <w:t xml:space="preserve"> </w:t>
      </w:r>
    </w:p>
    <w:p w14:paraId="7E34CC37" w14:textId="419EA265" w:rsidR="00750D83" w:rsidRPr="00441CD3" w:rsidRDefault="00750D83" w:rsidP="001F0CA0">
      <w:pPr>
        <w:pStyle w:val="capture"/>
      </w:pPr>
    </w:p>
    <w:p w14:paraId="4A8B43EE" w14:textId="04801CD8" w:rsidR="00750D83" w:rsidRPr="00441CD3" w:rsidRDefault="00750D83" w:rsidP="001F0CA0">
      <w:pPr>
        <w:pStyle w:val="capture"/>
      </w:pPr>
    </w:p>
    <w:p w14:paraId="5BB9D54E" w14:textId="77777777" w:rsidR="00750D83" w:rsidRPr="00441CD3" w:rsidRDefault="00750D83" w:rsidP="001F0CA0">
      <w:pPr>
        <w:pStyle w:val="capture"/>
      </w:pPr>
    </w:p>
    <w:p w14:paraId="0338F4FF" w14:textId="77777777" w:rsidR="00750D83" w:rsidRPr="00441CD3" w:rsidRDefault="00750D83" w:rsidP="001F0CA0">
      <w:pPr>
        <w:pStyle w:val="capture"/>
      </w:pPr>
    </w:p>
    <w:p w14:paraId="3B1B7E14" w14:textId="77777777" w:rsidR="00750D83" w:rsidRPr="00441CD3" w:rsidRDefault="00750D83" w:rsidP="001F0CA0">
      <w:pPr>
        <w:pStyle w:val="capture"/>
      </w:pPr>
    </w:p>
    <w:p w14:paraId="28C09BE3" w14:textId="77777777" w:rsidR="00750D83" w:rsidRPr="00441CD3" w:rsidRDefault="00750D83" w:rsidP="001F0CA0">
      <w:pPr>
        <w:pStyle w:val="capture"/>
      </w:pPr>
    </w:p>
    <w:p w14:paraId="00291D0C" w14:textId="323C0DB2" w:rsidR="00750D83" w:rsidRPr="00441CD3" w:rsidRDefault="003561F1" w:rsidP="001F0CA0">
      <w:pPr>
        <w:pStyle w:val="capture"/>
      </w:pPr>
      <w:r w:rsidRPr="00441CD3">
        <w:rPr>
          <w:noProof/>
        </w:rPr>
        <mc:AlternateContent>
          <mc:Choice Requires="wpg">
            <w:drawing>
              <wp:anchor distT="0" distB="0" distL="0" distR="0" simplePos="0" relativeHeight="251676672" behindDoc="0" locked="0" layoutInCell="1" allowOverlap="1" wp14:anchorId="58E31196" wp14:editId="2F7AFCF6">
                <wp:simplePos x="0" y="0"/>
                <wp:positionH relativeFrom="column">
                  <wp:posOffset>4614545</wp:posOffset>
                </wp:positionH>
                <wp:positionV relativeFrom="paragraph">
                  <wp:posOffset>20955</wp:posOffset>
                </wp:positionV>
                <wp:extent cx="1341120" cy="1036320"/>
                <wp:effectExtent l="1795780" t="10160" r="6350" b="391795"/>
                <wp:wrapNone/>
                <wp:docPr id="146" name="Group 93" descr="Screenshot of this message: The parent document may be outside the original date ran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036320"/>
                          <a:chOff x="7268" y="60"/>
                          <a:chExt cx="2112" cy="1632"/>
                        </a:xfrm>
                      </wpg:grpSpPr>
                      <wps:wsp>
                        <wps:cNvPr id="147" name="AutoShape 94"/>
                        <wps:cNvSpPr>
                          <a:spLocks/>
                        </wps:cNvSpPr>
                        <wps:spPr bwMode="auto">
                          <a:xfrm>
                            <a:off x="7269" y="61"/>
                            <a:ext cx="2111" cy="1631"/>
                          </a:xfrm>
                          <a:prstGeom prst="borderCallout2">
                            <a:avLst>
                              <a:gd name="adj1" fmla="val 11037"/>
                              <a:gd name="adj2" fmla="val -5685"/>
                              <a:gd name="adj3" fmla="val 11037"/>
                              <a:gd name="adj4" fmla="val -67458"/>
                              <a:gd name="adj5" fmla="val 133537"/>
                              <a:gd name="adj6" fmla="val -130222"/>
                            </a:avLst>
                          </a:prstGeom>
                          <a:solidFill>
                            <a:srgbClr val="FFFFFF"/>
                          </a:solidFill>
                          <a:ln w="9360">
                            <a:solidFill>
                              <a:srgbClr val="000000"/>
                            </a:solidFill>
                            <a:miter lim="800000"/>
                            <a:headEnd/>
                            <a:tailEnd type="triangle" w="med" len="med"/>
                          </a:ln>
                        </wps:spPr>
                        <wps:bodyPr rot="0" vert="horz" wrap="square" lIns="91440" tIns="45720" rIns="91440" bIns="45720" anchor="ctr" anchorCtr="0" upright="1">
                          <a:noAutofit/>
                        </wps:bodyPr>
                      </wps:wsp>
                      <wps:wsp>
                        <wps:cNvPr id="148" name="Text Box 95" descr="Callout refers to possibility that parent may be outside the original date range"/>
                        <wps:cNvSpPr txBox="1">
                          <a:spLocks noChangeArrowheads="1"/>
                        </wps:cNvSpPr>
                        <wps:spPr bwMode="auto">
                          <a:xfrm>
                            <a:off x="7268" y="60"/>
                            <a:ext cx="2111"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57AA6" w14:textId="77777777" w:rsidR="003111CC" w:rsidRDefault="003111CC" w:rsidP="001F0CA0">
                              <w:r>
                                <w:t>The parent document may be outside the original date range.</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8E31196" id="Group 93" o:spid="_x0000_s1046" alt="Screenshot of this message: The parent document may be outside the original date range" style="position:absolute;margin-left:363.35pt;margin-top:1.65pt;width:105.6pt;height:81.6pt;z-index:251676672;mso-wrap-distance-left:0;mso-wrap-distance-right:0;mso-position-horizontal-relative:text;mso-position-vertical-relative:text" coordorigin="7268,60" coordsize="2112,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">
                <v:shape id="AutoShape 94" o:spid="_x0000_s1047" type="#_x0000_t48" style="position:absolute;left:7269;top:61;width:2111;height: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" adj="-28128,28844,-14571,2384,-1228,2384" strokeweight=".26mm">
                  <v:stroke startarrow="block"/>
                  <o:callout v:ext="edit" minusy="t"/>
                </v:shape>
                <v:shape id="Text Box 95" o:spid="_x0000_s1048" type="#_x0000_t202" alt="Callout refers to possibility that parent may be outside the original date range" style="position:absolute;left:7268;top:60;width:2111;height: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ecxAAAANwAAAAPAAAAZHJzL2Rvd25yZXYueG1sRI9Ba8JA&#10;EIXvBf/DMoKXoptKUY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DUCp5zEAAAA3AAAAA8A&#10;AAAAAAAAAAAAAAAABwIAAGRycy9kb3ducmV2LnhtbFBLBQYAAAAAAwADALcAAAD4AgAAAAA=&#10;" filled="f" stroked="f">
                  <v:stroke joinstyle="round"/>
                  <v:textbox>
                    <w:txbxContent>
                      <w:p w14:paraId="0F757AA6" w14:textId="77777777" w:rsidR="003111CC" w:rsidRDefault="003111CC" w:rsidP="001F0CA0">
                        <w:r>
                          <w:t>The parent document may be outside the original date range.</w:t>
                        </w:r>
                      </w:p>
                    </w:txbxContent>
                  </v:textbox>
                </v:shape>
              </v:group>
            </w:pict>
          </mc:Fallback>
        </mc:AlternateContent>
      </w:r>
    </w:p>
    <w:p w14:paraId="444C1712" w14:textId="374C5E65" w:rsidR="00750D83" w:rsidRPr="00441CD3" w:rsidRDefault="00750D83" w:rsidP="001F0CA0">
      <w:pPr>
        <w:pStyle w:val="capture"/>
      </w:pPr>
    </w:p>
    <w:p w14:paraId="361DF2D8" w14:textId="02E1F9E2" w:rsidR="00750D83" w:rsidRPr="00441CD3" w:rsidRDefault="00750D83" w:rsidP="001F0CA0">
      <w:pPr>
        <w:pStyle w:val="capture"/>
      </w:pPr>
    </w:p>
    <w:p w14:paraId="35FA2083" w14:textId="77777777" w:rsidR="00750D83" w:rsidRPr="00441CD3" w:rsidRDefault="00750D83" w:rsidP="001F0CA0">
      <w:pPr>
        <w:pStyle w:val="capture"/>
      </w:pPr>
    </w:p>
    <w:p w14:paraId="57BE0579" w14:textId="77777777" w:rsidR="00750D83" w:rsidRPr="00441CD3" w:rsidRDefault="00750D83" w:rsidP="001F0CA0">
      <w:pPr>
        <w:pStyle w:val="capture"/>
      </w:pPr>
    </w:p>
    <w:p w14:paraId="2FE4E287" w14:textId="77777777" w:rsidR="00750D83" w:rsidRPr="00441CD3" w:rsidRDefault="00750D83" w:rsidP="001F0CA0">
      <w:pPr>
        <w:pStyle w:val="capture"/>
      </w:pPr>
    </w:p>
    <w:p w14:paraId="7AD31A46" w14:textId="77777777" w:rsidR="00750D83" w:rsidRPr="00441CD3" w:rsidRDefault="00E763C8" w:rsidP="001F0CA0">
      <w:pPr>
        <w:pStyle w:val="capturereverse"/>
      </w:pPr>
      <w:r>
        <w:t xml:space="preserve">     </w:t>
      </w:r>
      <w:r w:rsidR="00750D83" w:rsidRPr="00441CD3">
        <w:t>Enter ?? for more actions</w:t>
      </w:r>
      <w:r>
        <w:t xml:space="preserve">                      </w:t>
      </w:r>
      <w:r w:rsidR="00750D83" w:rsidRPr="00441CD3">
        <w:t xml:space="preserve"> </w:t>
      </w:r>
    </w:p>
    <w:p w14:paraId="0FA3E957" w14:textId="77777777" w:rsidR="00750D83" w:rsidRPr="00441CD3" w:rsidRDefault="00E763C8" w:rsidP="001F0CA0">
      <w:pPr>
        <w:pStyle w:val="capture"/>
      </w:pPr>
      <w:r>
        <w:t xml:space="preserve">  </w:t>
      </w:r>
      <w:r w:rsidR="00750D83" w:rsidRPr="00441CD3">
        <w:t xml:space="preserve"> Browse</w:t>
      </w:r>
      <w:r>
        <w:t xml:space="preserve">                 </w:t>
      </w:r>
      <w:r w:rsidR="00750D83" w:rsidRPr="00441CD3">
        <w:t>Change View</w:t>
      </w:r>
    </w:p>
    <w:p w14:paraId="1E3B7677" w14:textId="77777777" w:rsidR="00750D83" w:rsidRPr="00441CD3" w:rsidRDefault="00E763C8" w:rsidP="001F0CA0">
      <w:pPr>
        <w:pStyle w:val="capture"/>
      </w:pPr>
      <w:r>
        <w:t xml:space="preserve">  </w:t>
      </w:r>
      <w:r w:rsidR="00750D83" w:rsidRPr="00441CD3">
        <w:t xml:space="preserve"> Detailed Display</w:t>
      </w:r>
      <w:r>
        <w:t xml:space="preserve">            </w:t>
      </w:r>
      <w:r w:rsidR="00750D83" w:rsidRPr="00441CD3">
        <w:t>Find Parent</w:t>
      </w:r>
    </w:p>
    <w:p w14:paraId="6A3C6E1F" w14:textId="77777777" w:rsidR="00750D83" w:rsidRPr="00441CD3" w:rsidRDefault="00750D83" w:rsidP="001F0CA0">
      <w:pPr>
        <w:pStyle w:val="capture"/>
      </w:pPr>
      <w:r w:rsidRPr="00441CD3">
        <w:t xml:space="preserve">Select Action: Quit// </w:t>
      </w:r>
      <w:r w:rsidRPr="00441CD3">
        <w:rPr>
          <w:b/>
        </w:rPr>
        <w:t>F</w:t>
      </w:r>
      <w:r w:rsidR="00E763C8">
        <w:t xml:space="preserve"> </w:t>
      </w:r>
      <w:r w:rsidRPr="00441CD3">
        <w:t xml:space="preserve"> Find Parent</w:t>
      </w:r>
      <w:r w:rsidR="00E763C8">
        <w:t xml:space="preserve"> </w:t>
      </w:r>
    </w:p>
    <w:p w14:paraId="2B5992A0" w14:textId="77777777" w:rsidR="00750D83" w:rsidRPr="00441CD3" w:rsidRDefault="00750D83" w:rsidP="001F0CA0">
      <w:pPr>
        <w:pStyle w:val="capture"/>
        <w:rPr>
          <w:b/>
        </w:rPr>
      </w:pPr>
      <w:r w:rsidRPr="00441CD3">
        <w:t xml:space="preserve">Select Document(s): (1-3) </w:t>
      </w:r>
      <w:r w:rsidRPr="00441CD3">
        <w:rPr>
          <w:b/>
        </w:rPr>
        <w:t>3</w:t>
      </w:r>
    </w:p>
    <w:p w14:paraId="265AC52A" w14:textId="77777777" w:rsidR="00750D83" w:rsidRPr="00441CD3" w:rsidRDefault="00750D83" w:rsidP="001F0CA0">
      <w:pPr>
        <w:pStyle w:val="BlankLine"/>
      </w:pPr>
    </w:p>
    <w:p w14:paraId="034AA937" w14:textId="77777777" w:rsidR="00750D83" w:rsidRPr="00441CD3" w:rsidRDefault="00750D83" w:rsidP="001F0CA0">
      <w:pPr>
        <w:pStyle w:val="capture"/>
      </w:pPr>
      <w:r w:rsidRPr="00441CD3">
        <w:t>START WITH REFERENCE DATE:</w:t>
      </w:r>
      <w:r w:rsidR="00E763C8">
        <w:t xml:space="preserve"> </w:t>
      </w:r>
      <w:r w:rsidRPr="00441CD3">
        <w:t xml:space="preserve">Jan 01, 2003// </w:t>
      </w:r>
      <w:r w:rsidRPr="00441CD3">
        <w:rPr>
          <w:b/>
        </w:rPr>
        <w:t>&lt;Enter&gt;</w:t>
      </w:r>
      <w:r w:rsidRPr="00441CD3">
        <w:t xml:space="preserve"> (JAN 01, 2003)</w:t>
      </w:r>
    </w:p>
    <w:p w14:paraId="624A44FF"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 xml:space="preserve">Apr 04, 2005// </w:t>
      </w:r>
      <w:r w:rsidR="00750D83" w:rsidRPr="00441CD3">
        <w:rPr>
          <w:b/>
        </w:rPr>
        <w:t>&lt;Enter&gt;</w:t>
      </w:r>
      <w:r w:rsidR="00750D83" w:rsidRPr="00441CD3">
        <w:t xml:space="preserve"> (APR 04, 2005)</w:t>
      </w:r>
    </w:p>
    <w:p w14:paraId="5645D64F" w14:textId="77777777" w:rsidR="00750D83" w:rsidRPr="00441CD3" w:rsidRDefault="00750D83" w:rsidP="001F0CA0">
      <w:pPr>
        <w:pStyle w:val="capture"/>
      </w:pPr>
    </w:p>
    <w:p w14:paraId="503B8637" w14:textId="77777777" w:rsidR="00750D83" w:rsidRPr="00441CD3" w:rsidRDefault="00750D83" w:rsidP="001F0CA0">
      <w:pPr>
        <w:pStyle w:val="capture"/>
      </w:pPr>
      <w:r w:rsidRPr="00441CD3">
        <w:t>Searching for the documents...</w:t>
      </w:r>
    </w:p>
    <w:p w14:paraId="1698CCF1" w14:textId="77777777" w:rsidR="00750D83" w:rsidRPr="00441CD3" w:rsidRDefault="00750D83" w:rsidP="001F0CA0">
      <w:pPr>
        <w:pStyle w:val="BlankLine"/>
      </w:pPr>
    </w:p>
    <w:p w14:paraId="7EFAEEAC" w14:textId="77777777" w:rsidR="00750D83" w:rsidRPr="00441CD3" w:rsidRDefault="00750D83" w:rsidP="00560236">
      <w:pPr>
        <w:pStyle w:val="capture"/>
        <w:rPr>
          <w:u w:val="single"/>
        </w:rPr>
      </w:pPr>
      <w:r w:rsidRPr="00441CD3">
        <w:rPr>
          <w:u w:val="single"/>
        </w:rPr>
        <w:t>Operation Reports</w:t>
      </w:r>
      <w:r w:rsidR="00E763C8">
        <w:rPr>
          <w:u w:val="single"/>
        </w:rPr>
        <w:t xml:space="preserve">      </w:t>
      </w:r>
      <w:r w:rsidRPr="00441CD3">
        <w:rPr>
          <w:u w:val="single"/>
        </w:rPr>
        <w:t xml:space="preserve"> Apr 04, 2005@08:49:04</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 xml:space="preserve">1 </w:t>
      </w:r>
    </w:p>
    <w:p w14:paraId="7BA3345E" w14:textId="77777777" w:rsidR="00750D83" w:rsidRPr="00441CD3" w:rsidRDefault="00E763C8" w:rsidP="001F0CA0">
      <w:pPr>
        <w:pStyle w:val="capture"/>
      </w:pPr>
      <w:r>
        <w:t xml:space="preserve">      </w:t>
      </w:r>
      <w:r w:rsidR="00750D83" w:rsidRPr="00441CD3">
        <w:t xml:space="preserve"> OPERATION REPORTS from Jan 01, 2003 to Apr 04, 2005</w:t>
      </w:r>
    </w:p>
    <w:p w14:paraId="3F1CEBF7" w14:textId="77777777" w:rsidR="00750D83" w:rsidRPr="00441CD3" w:rsidRDefault="00E763C8" w:rsidP="001F0CA0">
      <w:pPr>
        <w:pStyle w:val="capture"/>
        <w:rPr>
          <w:u w:val="single"/>
        </w:rPr>
      </w:pPr>
      <w:r>
        <w:rPr>
          <w:u w:val="single"/>
        </w:rPr>
        <w:t xml:space="preserve">  </w:t>
      </w:r>
      <w:r w:rsidR="00750D83" w:rsidRPr="00441CD3">
        <w:rPr>
          <w:u w:val="single"/>
        </w:rPr>
        <w:t xml:space="preserve"> Patient</w:t>
      </w:r>
      <w:r>
        <w:rPr>
          <w:u w:val="single"/>
        </w:rPr>
        <w:t xml:space="preserve">           </w:t>
      </w:r>
      <w:r w:rsidR="00750D83" w:rsidRPr="00441CD3">
        <w:rPr>
          <w:u w:val="single"/>
        </w:rPr>
        <w:t xml:space="preserve"> Doc IEN</w:t>
      </w:r>
      <w:r>
        <w:rPr>
          <w:u w:val="single"/>
        </w:rPr>
        <w:t xml:space="preserve">  </w:t>
      </w:r>
      <w:r w:rsidR="00750D83" w:rsidRPr="00441CD3">
        <w:rPr>
          <w:u w:val="single"/>
        </w:rPr>
        <w:t xml:space="preserve"> Entry DT</w:t>
      </w:r>
      <w:r>
        <w:rPr>
          <w:u w:val="single"/>
        </w:rPr>
        <w:t xml:space="preserve"> </w:t>
      </w:r>
      <w:r w:rsidR="00750D83" w:rsidRPr="00441CD3">
        <w:rPr>
          <w:u w:val="single"/>
        </w:rPr>
        <w:t>Status</w:t>
      </w:r>
      <w:r>
        <w:rPr>
          <w:u w:val="single"/>
        </w:rPr>
        <w:t xml:space="preserve">   </w:t>
      </w:r>
      <w:r w:rsidR="00750D83" w:rsidRPr="00441CD3">
        <w:rPr>
          <w:u w:val="single"/>
        </w:rPr>
        <w:t xml:space="preserve"> Case #</w:t>
      </w:r>
    </w:p>
    <w:p w14:paraId="53953946" w14:textId="77777777" w:rsidR="00750D83" w:rsidRPr="00441CD3" w:rsidRDefault="00750D83" w:rsidP="001F0CA0">
      <w:pPr>
        <w:pStyle w:val="capture"/>
        <w:rPr>
          <w:lang w:val="fr-CA"/>
        </w:rPr>
      </w:pPr>
      <w:r w:rsidRPr="00441CD3">
        <w:rPr>
          <w:lang w:val="fr-CA"/>
        </w:rPr>
        <w:t>1</w:t>
      </w:r>
      <w:r w:rsidR="00E763C8">
        <w:rPr>
          <w:lang w:val="fr-CA"/>
        </w:rPr>
        <w:t xml:space="preserve">  </w:t>
      </w:r>
      <w:r w:rsidRPr="00441CD3">
        <w:rPr>
          <w:lang w:val="fr-CA"/>
        </w:rPr>
        <w:t>CPRSPATIENT,T (C5525)</w:t>
      </w:r>
      <w:r w:rsidR="00E763C8">
        <w:rPr>
          <w:lang w:val="fr-CA"/>
        </w:rPr>
        <w:t xml:space="preserve">    </w:t>
      </w:r>
      <w:r w:rsidRPr="00441CD3">
        <w:rPr>
          <w:lang w:val="fr-CA"/>
        </w:rPr>
        <w:t xml:space="preserve"> 2181</w:t>
      </w:r>
      <w:r w:rsidR="00E763C8">
        <w:rPr>
          <w:lang w:val="fr-CA"/>
        </w:rPr>
        <w:t xml:space="preserve">    </w:t>
      </w:r>
      <w:r w:rsidRPr="00441CD3">
        <w:rPr>
          <w:lang w:val="fr-CA"/>
        </w:rPr>
        <w:t>09/17/04</w:t>
      </w:r>
      <w:r w:rsidR="00E763C8">
        <w:rPr>
          <w:lang w:val="fr-CA"/>
        </w:rPr>
        <w:t xml:space="preserve"> </w:t>
      </w:r>
      <w:r w:rsidRPr="00441CD3">
        <w:rPr>
          <w:lang w:val="fr-CA"/>
        </w:rPr>
        <w:t>RETRACTED</w:t>
      </w:r>
      <w:r w:rsidR="00E763C8">
        <w:rPr>
          <w:lang w:val="fr-CA"/>
        </w:rPr>
        <w:t xml:space="preserve">  </w:t>
      </w:r>
      <w:r w:rsidRPr="00441CD3">
        <w:rPr>
          <w:lang w:val="fr-CA"/>
        </w:rPr>
        <w:t>#90</w:t>
      </w:r>
      <w:r w:rsidR="00E763C8">
        <w:rPr>
          <w:lang w:val="fr-CA"/>
        </w:rPr>
        <w:t xml:space="preserve"> </w:t>
      </w:r>
      <w:r w:rsidRPr="00441CD3">
        <w:rPr>
          <w:lang w:val="fr-CA"/>
        </w:rPr>
        <w:t xml:space="preserve"> </w:t>
      </w:r>
    </w:p>
    <w:p w14:paraId="1EC30467" w14:textId="77777777" w:rsidR="00750D83" w:rsidRPr="00441CD3" w:rsidRDefault="00750D83" w:rsidP="001F0CA0">
      <w:pPr>
        <w:pStyle w:val="capture"/>
        <w:rPr>
          <w:lang w:val="fr-CA"/>
        </w:rPr>
      </w:pPr>
      <w:r w:rsidRPr="00441CD3">
        <w:rPr>
          <w:lang w:val="fr-CA"/>
        </w:rPr>
        <w:t>2</w:t>
      </w:r>
      <w:r w:rsidR="00E763C8">
        <w:rPr>
          <w:lang w:val="fr-CA"/>
        </w:rPr>
        <w:t xml:space="preserve">  </w:t>
      </w:r>
      <w:r w:rsidRPr="00441CD3">
        <w:rPr>
          <w:lang w:val="fr-CA"/>
        </w:rPr>
        <w:t>CPRSPATIENT,T (C5525)</w:t>
      </w:r>
      <w:r w:rsidR="00E763C8">
        <w:rPr>
          <w:lang w:val="fr-CA"/>
        </w:rPr>
        <w:t xml:space="preserve">    </w:t>
      </w:r>
      <w:r w:rsidRPr="00441CD3">
        <w:rPr>
          <w:lang w:val="fr-CA"/>
        </w:rPr>
        <w:t xml:space="preserve"> 2182</w:t>
      </w:r>
      <w:r w:rsidR="00E763C8">
        <w:rPr>
          <w:lang w:val="fr-CA"/>
        </w:rPr>
        <w:t xml:space="preserve">    </w:t>
      </w:r>
      <w:r w:rsidRPr="00441CD3">
        <w:rPr>
          <w:lang w:val="fr-CA"/>
        </w:rPr>
        <w:t>09/20/04</w:t>
      </w:r>
      <w:r w:rsidR="00E763C8">
        <w:rPr>
          <w:lang w:val="fr-CA"/>
        </w:rPr>
        <w:t xml:space="preserve"> </w:t>
      </w:r>
      <w:r w:rsidRPr="00441CD3">
        <w:rPr>
          <w:lang w:val="fr-CA"/>
        </w:rPr>
        <w:t>RETRACTED</w:t>
      </w:r>
      <w:r w:rsidR="00E763C8">
        <w:rPr>
          <w:lang w:val="fr-CA"/>
        </w:rPr>
        <w:t xml:space="preserve">  </w:t>
      </w:r>
      <w:r w:rsidRPr="00441CD3">
        <w:rPr>
          <w:lang w:val="fr-CA"/>
        </w:rPr>
        <w:t>#89</w:t>
      </w:r>
      <w:r w:rsidR="00E763C8">
        <w:rPr>
          <w:lang w:val="fr-CA"/>
        </w:rPr>
        <w:t xml:space="preserve"> </w:t>
      </w:r>
      <w:r w:rsidRPr="00441CD3">
        <w:rPr>
          <w:lang w:val="fr-CA"/>
        </w:rPr>
        <w:t xml:space="preserve"> </w:t>
      </w:r>
    </w:p>
    <w:p w14:paraId="3A8CB251" w14:textId="77777777" w:rsidR="00750D83" w:rsidRPr="00441CD3" w:rsidRDefault="00750D83" w:rsidP="001F0CA0">
      <w:pPr>
        <w:pStyle w:val="capture"/>
        <w:rPr>
          <w:lang w:val="fr-CA"/>
        </w:rPr>
      </w:pPr>
      <w:r w:rsidRPr="00441CD3">
        <w:rPr>
          <w:lang w:val="fr-CA"/>
        </w:rPr>
        <w:t>3</w:t>
      </w:r>
      <w:r w:rsidR="00E763C8">
        <w:rPr>
          <w:lang w:val="fr-CA"/>
        </w:rPr>
        <w:t xml:space="preserve">  </w:t>
      </w:r>
      <w:r w:rsidRPr="00441CD3">
        <w:rPr>
          <w:lang w:val="fr-CA"/>
        </w:rPr>
        <w:t>CPRSPATIENT,T (C5525)</w:t>
      </w:r>
      <w:r w:rsidR="00E763C8">
        <w:rPr>
          <w:lang w:val="fr-CA"/>
        </w:rPr>
        <w:t xml:space="preserve">    </w:t>
      </w:r>
      <w:r w:rsidRPr="00441CD3">
        <w:rPr>
          <w:lang w:val="fr-CA"/>
        </w:rPr>
        <w:t xml:space="preserve"> 2192</w:t>
      </w:r>
      <w:r w:rsidR="00E763C8">
        <w:rPr>
          <w:lang w:val="fr-CA"/>
        </w:rPr>
        <w:t xml:space="preserve">    </w:t>
      </w:r>
      <w:r w:rsidRPr="00441CD3">
        <w:rPr>
          <w:lang w:val="fr-CA"/>
        </w:rPr>
        <w:t>09/28/04</w:t>
      </w:r>
      <w:r w:rsidR="00E763C8">
        <w:rPr>
          <w:lang w:val="fr-CA"/>
        </w:rPr>
        <w:t xml:space="preserve"> </w:t>
      </w:r>
      <w:r w:rsidRPr="00441CD3">
        <w:rPr>
          <w:lang w:val="fr-CA"/>
        </w:rPr>
        <w:t>RETRACTED</w:t>
      </w:r>
      <w:r w:rsidR="00E763C8">
        <w:rPr>
          <w:lang w:val="fr-CA"/>
        </w:rPr>
        <w:t xml:space="preserve">  </w:t>
      </w:r>
      <w:r w:rsidRPr="00441CD3">
        <w:rPr>
          <w:lang w:val="fr-CA"/>
        </w:rPr>
        <w:t>#90</w:t>
      </w:r>
      <w:r w:rsidR="00E763C8">
        <w:rPr>
          <w:lang w:val="fr-CA"/>
        </w:rPr>
        <w:t xml:space="preserve"> </w:t>
      </w:r>
      <w:r w:rsidRPr="00441CD3">
        <w:rPr>
          <w:lang w:val="fr-CA"/>
        </w:rPr>
        <w:t xml:space="preserve"> </w:t>
      </w:r>
    </w:p>
    <w:p w14:paraId="42A1B188" w14:textId="77777777" w:rsidR="00750D83" w:rsidRPr="00441CD3" w:rsidRDefault="00750D83" w:rsidP="001F0CA0">
      <w:pPr>
        <w:pStyle w:val="capture"/>
        <w:rPr>
          <w:lang w:val="fr-CA"/>
        </w:rPr>
      </w:pPr>
      <w:r w:rsidRPr="00441CD3">
        <w:rPr>
          <w:lang w:val="fr-CA"/>
        </w:rPr>
        <w:t>4</w:t>
      </w:r>
      <w:r w:rsidR="00E763C8">
        <w:rPr>
          <w:lang w:val="fr-CA"/>
        </w:rPr>
        <w:t xml:space="preserve">  </w:t>
      </w:r>
      <w:r w:rsidRPr="00441CD3">
        <w:rPr>
          <w:lang w:val="fr-CA"/>
        </w:rPr>
        <w:t>CPRSPATIENT,T (C5525)</w:t>
      </w:r>
      <w:r w:rsidR="00E763C8">
        <w:rPr>
          <w:lang w:val="fr-CA"/>
        </w:rPr>
        <w:t xml:space="preserve">    </w:t>
      </w:r>
      <w:r w:rsidRPr="00441CD3">
        <w:rPr>
          <w:lang w:val="fr-CA"/>
        </w:rPr>
        <w:t xml:space="preserve"> 2195</w:t>
      </w:r>
      <w:r w:rsidR="00E763C8">
        <w:rPr>
          <w:lang w:val="fr-CA"/>
        </w:rPr>
        <w:t xml:space="preserve">    </w:t>
      </w:r>
      <w:r w:rsidRPr="00441CD3">
        <w:rPr>
          <w:lang w:val="fr-CA"/>
        </w:rPr>
        <w:t>09/29/04</w:t>
      </w:r>
      <w:r w:rsidR="00E763C8">
        <w:rPr>
          <w:lang w:val="fr-CA"/>
        </w:rPr>
        <w:t xml:space="preserve"> </w:t>
      </w:r>
      <w:r w:rsidRPr="00441CD3">
        <w:rPr>
          <w:lang w:val="fr-CA"/>
        </w:rPr>
        <w:t>COMPLETED</w:t>
      </w:r>
      <w:r w:rsidR="00E763C8">
        <w:rPr>
          <w:lang w:val="fr-CA"/>
        </w:rPr>
        <w:t xml:space="preserve">  </w:t>
      </w:r>
      <w:r w:rsidRPr="00441CD3">
        <w:rPr>
          <w:lang w:val="fr-CA"/>
        </w:rPr>
        <w:t>#89</w:t>
      </w:r>
      <w:r w:rsidR="00E763C8">
        <w:rPr>
          <w:lang w:val="fr-CA"/>
        </w:rPr>
        <w:t xml:space="preserve"> </w:t>
      </w:r>
      <w:r w:rsidRPr="00441CD3">
        <w:rPr>
          <w:lang w:val="fr-CA"/>
        </w:rPr>
        <w:t xml:space="preserve"> </w:t>
      </w:r>
    </w:p>
    <w:p w14:paraId="50247BA8" w14:textId="77777777" w:rsidR="00750D83" w:rsidRPr="00441CD3" w:rsidRDefault="00750D83" w:rsidP="001F0CA0">
      <w:pPr>
        <w:pStyle w:val="capture"/>
        <w:rPr>
          <w:lang w:val="fr-CA"/>
        </w:rPr>
      </w:pPr>
      <w:r w:rsidRPr="00441CD3">
        <w:rPr>
          <w:lang w:val="fr-CA"/>
        </w:rPr>
        <w:t>5</w:t>
      </w:r>
      <w:r w:rsidR="00E763C8">
        <w:rPr>
          <w:lang w:val="fr-CA"/>
        </w:rPr>
        <w:t xml:space="preserve">  </w:t>
      </w:r>
      <w:r w:rsidRPr="00441CD3">
        <w:rPr>
          <w:lang w:val="fr-CA"/>
        </w:rPr>
        <w:t>CPRSPATIENT,T (C5525)</w:t>
      </w:r>
      <w:r w:rsidR="00E763C8">
        <w:rPr>
          <w:lang w:val="fr-CA"/>
        </w:rPr>
        <w:t xml:space="preserve">    </w:t>
      </w:r>
      <w:r w:rsidRPr="00441CD3">
        <w:rPr>
          <w:lang w:val="fr-CA"/>
        </w:rPr>
        <w:t xml:space="preserve"> 2237</w:t>
      </w:r>
      <w:r w:rsidR="00E763C8">
        <w:rPr>
          <w:lang w:val="fr-CA"/>
        </w:rPr>
        <w:t xml:space="preserve">    </w:t>
      </w:r>
      <w:r w:rsidRPr="00441CD3">
        <w:rPr>
          <w:lang w:val="fr-CA"/>
        </w:rPr>
        <w:t>10/14/04</w:t>
      </w:r>
      <w:r w:rsidR="00E763C8">
        <w:rPr>
          <w:lang w:val="fr-CA"/>
        </w:rPr>
        <w:t xml:space="preserve"> </w:t>
      </w:r>
      <w:r w:rsidRPr="00441CD3">
        <w:rPr>
          <w:lang w:val="fr-CA"/>
        </w:rPr>
        <w:t>RETRACTED</w:t>
      </w:r>
      <w:r w:rsidR="00E763C8">
        <w:rPr>
          <w:lang w:val="fr-CA"/>
        </w:rPr>
        <w:t xml:space="preserve">  </w:t>
      </w:r>
      <w:r w:rsidRPr="00441CD3">
        <w:rPr>
          <w:lang w:val="fr-CA"/>
        </w:rPr>
        <w:t>#90</w:t>
      </w:r>
      <w:r w:rsidR="00E763C8">
        <w:rPr>
          <w:lang w:val="fr-CA"/>
        </w:rPr>
        <w:t xml:space="preserve"> </w:t>
      </w:r>
      <w:r w:rsidRPr="00441CD3">
        <w:rPr>
          <w:lang w:val="fr-CA"/>
        </w:rPr>
        <w:t xml:space="preserve"> </w:t>
      </w:r>
    </w:p>
    <w:p w14:paraId="22A8C04A" w14:textId="77777777" w:rsidR="00750D83" w:rsidRPr="00441CD3" w:rsidRDefault="00750D83" w:rsidP="001F0CA0">
      <w:pPr>
        <w:pStyle w:val="capture"/>
        <w:rPr>
          <w:lang w:val="fr-CA"/>
        </w:rPr>
      </w:pPr>
      <w:r w:rsidRPr="00441CD3">
        <w:rPr>
          <w:lang w:val="fr-CA"/>
        </w:rPr>
        <w:t>6</w:t>
      </w:r>
      <w:r w:rsidR="00E763C8">
        <w:rPr>
          <w:lang w:val="fr-CA"/>
        </w:rPr>
        <w:t xml:space="preserve">  </w:t>
      </w:r>
      <w:r w:rsidRPr="00441CD3">
        <w:rPr>
          <w:lang w:val="fr-CA"/>
        </w:rPr>
        <w:t>CPRSPATIENT,T (C5525)</w:t>
      </w:r>
      <w:r w:rsidR="00E763C8">
        <w:rPr>
          <w:lang w:val="fr-CA"/>
        </w:rPr>
        <w:t xml:space="preserve">    </w:t>
      </w:r>
      <w:r w:rsidRPr="00441CD3">
        <w:rPr>
          <w:lang w:val="fr-CA"/>
        </w:rPr>
        <w:t xml:space="preserve"> 2284</w:t>
      </w:r>
      <w:r w:rsidR="00E763C8">
        <w:rPr>
          <w:lang w:val="fr-CA"/>
        </w:rPr>
        <w:t xml:space="preserve">    </w:t>
      </w:r>
      <w:r w:rsidRPr="00441CD3">
        <w:rPr>
          <w:lang w:val="fr-CA"/>
        </w:rPr>
        <w:t>01/20/05</w:t>
      </w:r>
      <w:r w:rsidR="00E763C8">
        <w:rPr>
          <w:lang w:val="fr-CA"/>
        </w:rPr>
        <w:t xml:space="preserve"> </w:t>
      </w:r>
      <w:r w:rsidRPr="00441CD3">
        <w:rPr>
          <w:lang w:val="fr-CA"/>
        </w:rPr>
        <w:t>UNVERIFIED</w:t>
      </w:r>
      <w:r w:rsidR="00E763C8">
        <w:rPr>
          <w:lang w:val="fr-CA"/>
        </w:rPr>
        <w:t xml:space="preserve"> </w:t>
      </w:r>
      <w:r w:rsidRPr="00441CD3">
        <w:rPr>
          <w:lang w:val="fr-CA"/>
        </w:rPr>
        <w:t xml:space="preserve"> #90</w:t>
      </w:r>
      <w:r w:rsidR="00E763C8">
        <w:rPr>
          <w:lang w:val="fr-CA"/>
        </w:rPr>
        <w:t xml:space="preserve"> </w:t>
      </w:r>
      <w:r w:rsidRPr="00441CD3">
        <w:rPr>
          <w:lang w:val="fr-CA"/>
        </w:rPr>
        <w:t xml:space="preserve"> </w:t>
      </w:r>
    </w:p>
    <w:p w14:paraId="3EE58BB5" w14:textId="77777777" w:rsidR="00750D83" w:rsidRPr="00441CD3" w:rsidRDefault="00750D83" w:rsidP="001F0CA0">
      <w:pPr>
        <w:pStyle w:val="capture"/>
      </w:pPr>
      <w:r w:rsidRPr="00441CD3">
        <w:t>7</w:t>
      </w:r>
      <w:r w:rsidR="00E763C8">
        <w:t xml:space="preserve">  </w:t>
      </w:r>
      <w:r w:rsidRPr="00441CD3">
        <w:t>CPRSPATIENT,T (C5525)</w:t>
      </w:r>
      <w:r w:rsidR="00E763C8">
        <w:t xml:space="preserve">    </w:t>
      </w:r>
      <w:r w:rsidRPr="00441CD3">
        <w:t xml:space="preserve"> 2292</w:t>
      </w:r>
      <w:r w:rsidR="00E763C8">
        <w:t xml:space="preserve">    </w:t>
      </w:r>
      <w:r w:rsidRPr="00441CD3">
        <w:t>01/28/05</w:t>
      </w:r>
      <w:r w:rsidR="00E763C8">
        <w:t xml:space="preserve"> </w:t>
      </w:r>
      <w:r w:rsidRPr="00441CD3">
        <w:t>UNDICTATED</w:t>
      </w:r>
      <w:r w:rsidR="00E763C8">
        <w:t xml:space="preserve"> </w:t>
      </w:r>
      <w:r w:rsidRPr="00441CD3">
        <w:t xml:space="preserve"> #109</w:t>
      </w:r>
      <w:r w:rsidR="00E763C8">
        <w:t xml:space="preserve"> </w:t>
      </w:r>
    </w:p>
    <w:p w14:paraId="072D7AC5" w14:textId="77777777" w:rsidR="00750D83" w:rsidRPr="00441CD3" w:rsidRDefault="00750D83" w:rsidP="001F0CA0">
      <w:pPr>
        <w:pStyle w:val="capture"/>
      </w:pPr>
    </w:p>
    <w:p w14:paraId="76CB8D23" w14:textId="77777777" w:rsidR="00750D83" w:rsidRPr="00441CD3" w:rsidRDefault="00750D83" w:rsidP="001F0CA0">
      <w:pPr>
        <w:pStyle w:val="capture"/>
      </w:pPr>
    </w:p>
    <w:p w14:paraId="79F2730B" w14:textId="77777777" w:rsidR="00750D83" w:rsidRPr="00441CD3" w:rsidRDefault="00750D83" w:rsidP="001F0CA0">
      <w:pPr>
        <w:pStyle w:val="capture"/>
      </w:pPr>
    </w:p>
    <w:p w14:paraId="65346C99" w14:textId="77777777" w:rsidR="00750D83" w:rsidRPr="00441CD3" w:rsidRDefault="00750D83" w:rsidP="001F0CA0">
      <w:pPr>
        <w:pStyle w:val="capture"/>
      </w:pPr>
    </w:p>
    <w:p w14:paraId="27371050" w14:textId="77777777" w:rsidR="00750D83" w:rsidRPr="00441CD3" w:rsidRDefault="00750D83" w:rsidP="001F0CA0">
      <w:pPr>
        <w:pStyle w:val="capture"/>
      </w:pPr>
    </w:p>
    <w:p w14:paraId="067981AA" w14:textId="77777777" w:rsidR="00750D83" w:rsidRPr="00441CD3" w:rsidRDefault="00750D83" w:rsidP="001F0CA0">
      <w:pPr>
        <w:pStyle w:val="capture"/>
      </w:pPr>
    </w:p>
    <w:p w14:paraId="7E701DDC" w14:textId="77777777" w:rsidR="00750D83" w:rsidRPr="00441CD3" w:rsidRDefault="00750D83" w:rsidP="001F0CA0">
      <w:pPr>
        <w:pStyle w:val="capture"/>
      </w:pPr>
    </w:p>
    <w:p w14:paraId="2E368F96" w14:textId="77777777" w:rsidR="00750D83" w:rsidRPr="00441CD3" w:rsidRDefault="00750D83" w:rsidP="001F0CA0">
      <w:pPr>
        <w:pStyle w:val="capture"/>
      </w:pPr>
    </w:p>
    <w:p w14:paraId="7E2F4155" w14:textId="77777777" w:rsidR="00750D83" w:rsidRPr="00441CD3" w:rsidRDefault="00E763C8" w:rsidP="001F0CA0">
      <w:pPr>
        <w:pStyle w:val="capturereverse"/>
      </w:pPr>
      <w:r>
        <w:t xml:space="preserve">     </w:t>
      </w:r>
      <w:r w:rsidR="00750D83" w:rsidRPr="00441CD3">
        <w:t>Enter ?? for more actions</w:t>
      </w:r>
      <w:r>
        <w:t xml:space="preserve">                      </w:t>
      </w:r>
      <w:r w:rsidR="00750D83" w:rsidRPr="00441CD3">
        <w:t xml:space="preserve"> </w:t>
      </w:r>
    </w:p>
    <w:p w14:paraId="75EA63E5" w14:textId="77777777" w:rsidR="00750D83" w:rsidRPr="00441CD3" w:rsidRDefault="00E763C8" w:rsidP="001F0CA0">
      <w:pPr>
        <w:pStyle w:val="capture"/>
      </w:pPr>
      <w:r>
        <w:t xml:space="preserve">  </w:t>
      </w:r>
      <w:r w:rsidR="00750D83" w:rsidRPr="00441CD3">
        <w:t xml:space="preserve"> Browse</w:t>
      </w:r>
      <w:r>
        <w:t xml:space="preserve">                 </w:t>
      </w:r>
      <w:r w:rsidR="00750D83" w:rsidRPr="00441CD3">
        <w:t>Change View</w:t>
      </w:r>
    </w:p>
    <w:p w14:paraId="3C073882" w14:textId="77777777" w:rsidR="00750D83" w:rsidRPr="00441CD3" w:rsidRDefault="00E763C8" w:rsidP="001F0CA0">
      <w:pPr>
        <w:pStyle w:val="capture"/>
      </w:pPr>
      <w:r>
        <w:t xml:space="preserve">  </w:t>
      </w:r>
      <w:r w:rsidR="00750D83" w:rsidRPr="00441CD3">
        <w:t xml:space="preserve"> Detailed Display</w:t>
      </w:r>
      <w:r>
        <w:t xml:space="preserve">            </w:t>
      </w:r>
      <w:r w:rsidR="00750D83" w:rsidRPr="00441CD3">
        <w:t>Attach to Parent</w:t>
      </w:r>
    </w:p>
    <w:p w14:paraId="7C0FB7DA" w14:textId="77777777" w:rsidR="00750D83" w:rsidRPr="00441CD3" w:rsidRDefault="00750D83" w:rsidP="001F0CA0">
      <w:pPr>
        <w:pStyle w:val="capture"/>
      </w:pPr>
      <w:r w:rsidRPr="00441CD3">
        <w:t xml:space="preserve">Select Item(s): Quit// </w:t>
      </w:r>
      <w:r w:rsidRPr="00441CD3">
        <w:rPr>
          <w:b/>
        </w:rPr>
        <w:t>4</w:t>
      </w:r>
      <w:r w:rsidR="00E763C8">
        <w:t xml:space="preserve">  </w:t>
      </w:r>
      <w:r w:rsidRPr="00441CD3">
        <w:t xml:space="preserve"> </w:t>
      </w:r>
    </w:p>
    <w:p w14:paraId="020D243B" w14:textId="77777777" w:rsidR="00750D83" w:rsidRPr="00441CD3" w:rsidRDefault="00750D83" w:rsidP="001F0CA0">
      <w:pPr>
        <w:pStyle w:val="capture"/>
        <w:rPr>
          <w:b/>
        </w:rPr>
      </w:pPr>
      <w:r w:rsidRPr="00441CD3">
        <w:t xml:space="preserve">Select Action: Attach to Parent// </w:t>
      </w:r>
      <w:r w:rsidRPr="00441CD3">
        <w:rPr>
          <w:b/>
        </w:rPr>
        <w:t>&lt;Enter&gt;</w:t>
      </w:r>
    </w:p>
    <w:p w14:paraId="4D338CA0" w14:textId="77777777" w:rsidR="00750D83" w:rsidRPr="00441CD3" w:rsidRDefault="00750D83" w:rsidP="001F0CA0">
      <w:pPr>
        <w:pStyle w:val="BlankLine"/>
      </w:pPr>
    </w:p>
    <w:p w14:paraId="4DA6C1E0" w14:textId="77777777" w:rsidR="00750D83" w:rsidRPr="00441CD3" w:rsidRDefault="00750D83" w:rsidP="001F0CA0">
      <w:pPr>
        <w:pStyle w:val="capture"/>
      </w:pPr>
      <w:r w:rsidRPr="00441CD3">
        <w:t>Attach the following UNKNOWN Addenda:</w:t>
      </w:r>
    </w:p>
    <w:p w14:paraId="11688080" w14:textId="77777777" w:rsidR="00750D83" w:rsidRPr="00441CD3" w:rsidRDefault="00750D83" w:rsidP="001F0CA0">
      <w:pPr>
        <w:pStyle w:val="capture"/>
      </w:pPr>
    </w:p>
    <w:p w14:paraId="711664F8" w14:textId="77777777" w:rsidR="00750D83" w:rsidRPr="00441CD3" w:rsidRDefault="00750D83" w:rsidP="001F0CA0">
      <w:pPr>
        <w:pStyle w:val="capture"/>
      </w:pPr>
      <w:r w:rsidRPr="00441CD3">
        <w:t>TIU</w:t>
      </w:r>
    </w:p>
    <w:p w14:paraId="032C8053" w14:textId="77777777" w:rsidR="00750D83" w:rsidRPr="00441CD3" w:rsidRDefault="00750D83" w:rsidP="001F0CA0">
      <w:pPr>
        <w:pStyle w:val="capture"/>
      </w:pPr>
      <w:r w:rsidRPr="00441CD3">
        <w:t>Doc No.</w:t>
      </w:r>
      <w:r w:rsidR="00E763C8">
        <w:t xml:space="preserve"> </w:t>
      </w:r>
      <w:r w:rsidRPr="00441CD3">
        <w:t>Patient</w:t>
      </w:r>
      <w:r w:rsidR="00E763C8">
        <w:t xml:space="preserve">          </w:t>
      </w:r>
      <w:r w:rsidRPr="00441CD3">
        <w:t>Entry DT/Time</w:t>
      </w:r>
      <w:r w:rsidR="00E763C8">
        <w:t xml:space="preserve">   </w:t>
      </w:r>
      <w:r w:rsidRPr="00441CD3">
        <w:t>Status</w:t>
      </w:r>
      <w:r w:rsidR="00E763C8">
        <w:t xml:space="preserve">   </w:t>
      </w:r>
      <w:r w:rsidRPr="00441CD3">
        <w:t>Parent</w:t>
      </w:r>
    </w:p>
    <w:p w14:paraId="5D4397F0" w14:textId="77777777" w:rsidR="00750D83" w:rsidRPr="00441CD3" w:rsidRDefault="00750D83" w:rsidP="001F0CA0">
      <w:pPr>
        <w:pStyle w:val="capture"/>
      </w:pPr>
      <w:r w:rsidRPr="00441CD3">
        <w:t>----------------------------------------------------------------------------</w:t>
      </w:r>
    </w:p>
    <w:p w14:paraId="0528BD57" w14:textId="77777777" w:rsidR="00750D83" w:rsidRPr="00441CD3" w:rsidRDefault="00750D83" w:rsidP="001F0CA0">
      <w:pPr>
        <w:pStyle w:val="capture"/>
      </w:pPr>
      <w:r w:rsidRPr="00441CD3">
        <w:t>2238</w:t>
      </w:r>
      <w:r w:rsidR="00E763C8">
        <w:t xml:space="preserve">  </w:t>
      </w:r>
      <w:r w:rsidRPr="00441CD3">
        <w:t xml:space="preserve"> CPRSPATIENT,T</w:t>
      </w:r>
      <w:r w:rsidR="00E763C8">
        <w:t xml:space="preserve"> </w:t>
      </w:r>
      <w:r w:rsidRPr="00441CD3">
        <w:t>(C5525)</w:t>
      </w:r>
      <w:r w:rsidR="00E763C8">
        <w:t xml:space="preserve">     </w:t>
      </w:r>
      <w:r w:rsidRPr="00441CD3">
        <w:t xml:space="preserve"> 10/14/04@11:56:14</w:t>
      </w:r>
      <w:r w:rsidR="00E763C8">
        <w:t xml:space="preserve"> </w:t>
      </w:r>
      <w:r w:rsidRPr="00441CD3">
        <w:t>UNSIGNED</w:t>
      </w:r>
      <w:r w:rsidR="00E763C8">
        <w:t xml:space="preserve">  </w:t>
      </w:r>
      <w:r w:rsidRPr="00441CD3">
        <w:t>None</w:t>
      </w:r>
      <w:r w:rsidR="00E763C8">
        <w:t xml:space="preserve">  </w:t>
      </w:r>
      <w:r w:rsidRPr="00441CD3">
        <w:t xml:space="preserve"> </w:t>
      </w:r>
    </w:p>
    <w:p w14:paraId="06F47359" w14:textId="77777777" w:rsidR="00750D83" w:rsidRPr="00441CD3" w:rsidRDefault="00750D83" w:rsidP="001F0CA0">
      <w:pPr>
        <w:pStyle w:val="capture"/>
      </w:pPr>
    </w:p>
    <w:p w14:paraId="6AF9CE68" w14:textId="77777777" w:rsidR="00750D83" w:rsidRPr="00441CD3" w:rsidRDefault="00750D83" w:rsidP="001F0CA0">
      <w:pPr>
        <w:pStyle w:val="capture"/>
      </w:pPr>
      <w:r w:rsidRPr="00441CD3">
        <w:t>to the following OPERATION REPORT?</w:t>
      </w:r>
    </w:p>
    <w:p w14:paraId="0C706B03" w14:textId="77777777" w:rsidR="00750D83" w:rsidRPr="00441CD3" w:rsidRDefault="00750D83" w:rsidP="001F0CA0">
      <w:pPr>
        <w:pStyle w:val="capture"/>
      </w:pPr>
    </w:p>
    <w:p w14:paraId="4FC6160D" w14:textId="77777777" w:rsidR="00750D83" w:rsidRPr="00441CD3" w:rsidRDefault="00750D83" w:rsidP="001F0CA0">
      <w:pPr>
        <w:pStyle w:val="capture"/>
      </w:pPr>
      <w:r w:rsidRPr="00441CD3">
        <w:t>TIU</w:t>
      </w:r>
      <w:r w:rsidR="00E763C8">
        <w:t xml:space="preserve">                                  </w:t>
      </w:r>
      <w:r w:rsidRPr="00441CD3">
        <w:t>Surgical</w:t>
      </w:r>
    </w:p>
    <w:p w14:paraId="7D48C0E4" w14:textId="77777777" w:rsidR="00750D83" w:rsidRPr="00441CD3" w:rsidRDefault="00750D83" w:rsidP="001F0CA0">
      <w:pPr>
        <w:pStyle w:val="capture"/>
      </w:pPr>
      <w:r w:rsidRPr="00441CD3">
        <w:t>Doc No.</w:t>
      </w:r>
      <w:r w:rsidR="00E763C8">
        <w:t xml:space="preserve"> </w:t>
      </w:r>
      <w:r w:rsidRPr="00441CD3">
        <w:t>Patient</w:t>
      </w:r>
      <w:r w:rsidR="00E763C8">
        <w:t xml:space="preserve">          </w:t>
      </w:r>
      <w:r w:rsidRPr="00441CD3">
        <w:t>Entry DT/Time</w:t>
      </w:r>
      <w:r w:rsidR="00E763C8">
        <w:t xml:space="preserve">   </w:t>
      </w:r>
      <w:r w:rsidRPr="00441CD3">
        <w:t>Status</w:t>
      </w:r>
      <w:r w:rsidR="00E763C8">
        <w:t xml:space="preserve">   </w:t>
      </w:r>
      <w:r w:rsidRPr="00441CD3">
        <w:t>Case No.</w:t>
      </w:r>
    </w:p>
    <w:p w14:paraId="6B1CF8AA" w14:textId="77777777" w:rsidR="00750D83" w:rsidRPr="00441CD3" w:rsidRDefault="00750D83" w:rsidP="001F0CA0">
      <w:pPr>
        <w:pStyle w:val="capture"/>
      </w:pPr>
      <w:r w:rsidRPr="00441CD3">
        <w:t>---------------------------------------------------------------------------</w:t>
      </w:r>
    </w:p>
    <w:p w14:paraId="517C8C1D" w14:textId="77777777" w:rsidR="00750D83" w:rsidRPr="00441CD3" w:rsidRDefault="00750D83" w:rsidP="001F0CA0">
      <w:pPr>
        <w:pStyle w:val="capture"/>
      </w:pPr>
      <w:r w:rsidRPr="00441CD3">
        <w:t>2195</w:t>
      </w:r>
      <w:r w:rsidR="00E763C8">
        <w:t xml:space="preserve">  </w:t>
      </w:r>
      <w:r w:rsidRPr="00441CD3">
        <w:t xml:space="preserve"> CPRSPATIENT,T</w:t>
      </w:r>
      <w:r w:rsidR="00E763C8">
        <w:t xml:space="preserve"> </w:t>
      </w:r>
      <w:r w:rsidRPr="00441CD3">
        <w:t>(C5525)</w:t>
      </w:r>
      <w:r w:rsidR="00E763C8">
        <w:t xml:space="preserve">     </w:t>
      </w:r>
      <w:r w:rsidRPr="00441CD3">
        <w:t xml:space="preserve"> 09/29/04@08:18:39</w:t>
      </w:r>
      <w:r w:rsidR="00E763C8">
        <w:t xml:space="preserve"> </w:t>
      </w:r>
      <w:r w:rsidRPr="00441CD3">
        <w:t>COMPLETED</w:t>
      </w:r>
      <w:r w:rsidR="00E763C8">
        <w:t xml:space="preserve"> </w:t>
      </w:r>
      <w:r w:rsidRPr="00441CD3">
        <w:t xml:space="preserve"> #89</w:t>
      </w:r>
      <w:r w:rsidR="00E763C8">
        <w:t xml:space="preserve">   </w:t>
      </w:r>
    </w:p>
    <w:p w14:paraId="32182634" w14:textId="77777777" w:rsidR="00750D83" w:rsidRPr="00441CD3" w:rsidRDefault="00750D83" w:rsidP="001F0CA0">
      <w:pPr>
        <w:pStyle w:val="capture"/>
      </w:pPr>
    </w:p>
    <w:p w14:paraId="637E616B" w14:textId="77777777" w:rsidR="00750D83" w:rsidRPr="00441CD3" w:rsidRDefault="00750D83" w:rsidP="001F0CA0">
      <w:pPr>
        <w:pStyle w:val="capture"/>
      </w:pPr>
      <w:r w:rsidRPr="00441CD3">
        <w:t xml:space="preserve">Do you wish to begin attaching? NO// </w:t>
      </w:r>
      <w:r w:rsidRPr="00441CD3">
        <w:rPr>
          <w:b/>
        </w:rPr>
        <w:t>Y</w:t>
      </w:r>
      <w:r w:rsidR="00E763C8">
        <w:t xml:space="preserve"> </w:t>
      </w:r>
      <w:r w:rsidRPr="00441CD3">
        <w:t>YES</w:t>
      </w:r>
    </w:p>
    <w:p w14:paraId="026C3F7C" w14:textId="77777777" w:rsidR="00750D83" w:rsidRPr="00441CD3" w:rsidRDefault="00750D83" w:rsidP="001F0CA0">
      <w:pPr>
        <w:pStyle w:val="capture"/>
      </w:pPr>
    </w:p>
    <w:p w14:paraId="0DCC23F5" w14:textId="77777777" w:rsidR="00750D83" w:rsidRPr="00441CD3" w:rsidRDefault="00750D83" w:rsidP="001F0CA0">
      <w:pPr>
        <w:pStyle w:val="capture"/>
      </w:pPr>
      <w:r w:rsidRPr="00441CD3">
        <w:t>Attaching #2238 to #2195</w:t>
      </w:r>
      <w:r w:rsidR="00E763C8">
        <w:t xml:space="preserve"> </w:t>
      </w:r>
      <w:r w:rsidRPr="00441CD3">
        <w:t>...</w:t>
      </w:r>
      <w:r w:rsidR="00E763C8">
        <w:t xml:space="preserve"> </w:t>
      </w:r>
      <w:r w:rsidRPr="00441CD3">
        <w:t>success!</w:t>
      </w:r>
    </w:p>
    <w:p w14:paraId="6B8C326A" w14:textId="77777777" w:rsidR="00750D83" w:rsidRPr="00441CD3" w:rsidRDefault="00750D83" w:rsidP="001F0CA0">
      <w:pPr>
        <w:pStyle w:val="capture"/>
      </w:pPr>
    </w:p>
    <w:p w14:paraId="7C76F721" w14:textId="77777777" w:rsidR="00750D83" w:rsidRPr="00441CD3" w:rsidRDefault="00750D83" w:rsidP="001F0CA0">
      <w:pPr>
        <w:pStyle w:val="capture"/>
      </w:pPr>
      <w:r w:rsidRPr="00441CD3">
        <w:t>Press &lt;RETURN&gt; to continue</w:t>
      </w:r>
    </w:p>
    <w:p w14:paraId="7AF3991B" w14:textId="77777777" w:rsidR="00750D83" w:rsidRPr="00441CD3" w:rsidRDefault="00750D83" w:rsidP="001F0CA0">
      <w:pPr>
        <w:pStyle w:val="capture"/>
      </w:pPr>
    </w:p>
    <w:p w14:paraId="6E45A534" w14:textId="77777777" w:rsidR="00750D83" w:rsidRPr="00441CD3" w:rsidRDefault="00750D83" w:rsidP="001F0CA0"/>
    <w:p w14:paraId="00DFBA99"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Be sure to verify any addenda before attaching to a parent document. Many addenda are duplicates of the original Operation Report and may be deleted once they are verified as UNSIGNED copies.</w:t>
      </w:r>
    </w:p>
    <w:p w14:paraId="2206390E" w14:textId="77777777" w:rsidR="00750D83" w:rsidRPr="00441CD3" w:rsidRDefault="00750D83" w:rsidP="001F0CA0"/>
    <w:p w14:paraId="63C78DC6" w14:textId="77777777" w:rsidR="00750D83" w:rsidRPr="00441CD3" w:rsidRDefault="00750D83" w:rsidP="001F0CA0">
      <w:r w:rsidRPr="00441CD3">
        <w:t xml:space="preserve">Only one document may be selected as the potential parent to the previously selected addenda. </w:t>
      </w:r>
    </w:p>
    <w:p w14:paraId="7996D967" w14:textId="77777777" w:rsidR="00750D83" w:rsidRPr="00441CD3" w:rsidRDefault="00750D83" w:rsidP="001F0CA0">
      <w:r w:rsidRPr="00441CD3">
        <w:lastRenderedPageBreak/>
        <w:t xml:space="preserve"> </w:t>
      </w:r>
    </w:p>
    <w:p w14:paraId="2B1F3F4D" w14:textId="77777777" w:rsidR="00750D83" w:rsidRPr="00441CD3" w:rsidRDefault="00750D83" w:rsidP="001F0CA0">
      <w:r w:rsidRPr="00441CD3">
        <w:t>Users may NOT attach addenda to a parent OPERATION REPORT with a different patient or an OPERATION REPORT whose ENTRY DATE/TIME falls after the addenda.</w:t>
      </w:r>
    </w:p>
    <w:p w14:paraId="68CC429D" w14:textId="77777777" w:rsidR="00750D83" w:rsidRPr="00441CD3" w:rsidRDefault="00750D83" w:rsidP="001F0CA0">
      <w:r w:rsidRPr="00441CD3">
        <w:t xml:space="preserve"> </w:t>
      </w:r>
    </w:p>
    <w:p w14:paraId="7F247279" w14:textId="77777777" w:rsidR="00750D83" w:rsidRPr="00441CD3" w:rsidRDefault="00750D83" w:rsidP="001F0CA0">
      <w:r w:rsidRPr="00441CD3">
        <w:t>Once a parent document has been selected, a confirmation screen will display the selected addenda and parent information and prompt the user to begin attaching the documents.</w:t>
      </w:r>
    </w:p>
    <w:p w14:paraId="34488C4F" w14:textId="77777777" w:rsidR="00750D83" w:rsidRPr="00441CD3" w:rsidRDefault="00750D83" w:rsidP="001F0CA0">
      <w:r w:rsidRPr="00441CD3">
        <w:t xml:space="preserve"> </w:t>
      </w:r>
    </w:p>
    <w:p w14:paraId="5E3B9262" w14:textId="77777777" w:rsidR="00750D83" w:rsidRPr="00441CD3" w:rsidRDefault="00750D83" w:rsidP="001F0CA0">
      <w:r w:rsidRPr="00441CD3">
        <w:t>After the utility attempts to associate the addenda with a parent Operation Report the user will be returned to the initial List Manager display with successful associations being listed under the "Parent" column showing the TIU Document number of the parent that has been assigned. These documents will no longer appear once the current session is closed or a new search is initiated via the CHANGE VIEW option.</w:t>
      </w:r>
    </w:p>
    <w:p w14:paraId="2E6B91B8" w14:textId="77777777" w:rsidR="00750D83" w:rsidRPr="00441CD3" w:rsidRDefault="00750D83" w:rsidP="001F0CA0"/>
    <w:p w14:paraId="6FC20AB2" w14:textId="77777777" w:rsidR="00750D83" w:rsidRPr="00441CD3" w:rsidRDefault="00750D83" w:rsidP="00560236">
      <w:pPr>
        <w:pStyle w:val="Heading4"/>
        <w:rPr>
          <w:color w:val="000000"/>
        </w:rPr>
      </w:pPr>
      <w:bookmarkStart w:id="121" w:name="TIU_189b"/>
      <w:r w:rsidRPr="00441CD3">
        <w:rPr>
          <w:color w:val="000000"/>
        </w:rPr>
        <w:t>Missing Expected Cosigner</w:t>
      </w:r>
      <w:r w:rsidR="0030231B" w:rsidRPr="00441CD3">
        <w:fldChar w:fldCharType="begin"/>
      </w:r>
      <w:r w:rsidRPr="00441CD3">
        <w:instrText xml:space="preserve"> XE "Expected Cosigner" </w:instrText>
      </w:r>
      <w:r w:rsidR="0030231B" w:rsidRPr="00441CD3">
        <w:fldChar w:fldCharType="end"/>
      </w:r>
      <w:r w:rsidRPr="00441CD3">
        <w:rPr>
          <w:color w:val="000000"/>
        </w:rPr>
        <w:t xml:space="preserve"> Report</w:t>
      </w:r>
      <w:r w:rsidR="0030231B" w:rsidRPr="00441CD3">
        <w:fldChar w:fldCharType="begin"/>
      </w:r>
      <w:r w:rsidRPr="00441CD3">
        <w:instrText xml:space="preserve"> XE "Missing Expected Cosigner Report" </w:instrText>
      </w:r>
      <w:r w:rsidR="0030231B" w:rsidRPr="00441CD3">
        <w:fldChar w:fldCharType="end"/>
      </w:r>
      <w:bookmarkEnd w:id="121"/>
    </w:p>
    <w:p w14:paraId="02213A1E" w14:textId="77777777" w:rsidR="00750D83" w:rsidRPr="00441CD3" w:rsidRDefault="00750D83" w:rsidP="001F0CA0"/>
    <w:p w14:paraId="4FBF304B" w14:textId="77777777" w:rsidR="00750D83" w:rsidRPr="00441CD3" w:rsidRDefault="00750D83" w:rsidP="001F0CA0">
      <w:r w:rsidRPr="00441CD3">
        <w:t>List detailed document information for notes that have a status of “</w:t>
      </w:r>
      <w:proofErr w:type="spellStart"/>
      <w:r w:rsidRPr="00441CD3">
        <w:t>uncosigned</w:t>
      </w:r>
      <w:proofErr w:type="spellEnd"/>
      <w:r w:rsidRPr="00441CD3">
        <w:t>” where the expected cosigner field is either null, 0 or -1. Users will have a choice of 3 different report formats: an 80 column standard report, a 132 column extended report and a “^” delimited report for use in exporting the data to Excel. The 80 column report will include Patient Name (initials and last 4 of SSN), Entry Date/Time, Author, Title, and the Note IEN. The 132 column report and the “^” delimited report will include Patient Name (initials and last 4 of SSN), Entry Date/Time, Author, Title, Author’s Service/Section, Author’s Job Title and the Note IEN. In either case if the document is an Addendum then the parent’s Document Type, Entry Date/Time and Expected Cosigner will also be displayed.</w:t>
      </w:r>
      <w:r w:rsidRPr="00441CD3">
        <w:rPr>
          <w:color w:val="3366FF"/>
        </w:rPr>
        <w:t xml:space="preserve"> </w:t>
      </w:r>
      <w:r w:rsidRPr="00441CD3">
        <w:t xml:space="preserve">The cause of the problem is being fixed in CPRS patch OR*3.0*215. Users should review the notes displayed on this report to determine who should be the expected cosigner and then enter the expected cosigner. Once a note is signed the software doesn't permit editing so they will need to use </w:t>
      </w:r>
      <w:proofErr w:type="spellStart"/>
      <w:r w:rsidRPr="00441CD3">
        <w:t>FileMan</w:t>
      </w:r>
      <w:proofErr w:type="spellEnd"/>
      <w:r w:rsidRPr="00441CD3">
        <w:t>. The author of the note may need to be contacted to determine who should be the expected cosigner.</w:t>
      </w:r>
    </w:p>
    <w:p w14:paraId="74AC8B35" w14:textId="77777777" w:rsidR="00750D83" w:rsidRPr="00441CD3" w:rsidRDefault="00750D83" w:rsidP="001F0CA0"/>
    <w:p w14:paraId="1A65588F" w14:textId="77777777" w:rsidR="00750D83" w:rsidRPr="00441CD3" w:rsidRDefault="00750D83" w:rsidP="001F0CA0">
      <w:r w:rsidRPr="00441CD3">
        <w:t xml:space="preserve">In addition this report may be setup in </w:t>
      </w:r>
      <w:proofErr w:type="spellStart"/>
      <w:r w:rsidRPr="00441CD3">
        <w:t>Taskman</w:t>
      </w:r>
      <w:proofErr w:type="spellEnd"/>
      <w:r w:rsidRPr="00441CD3">
        <w:t xml:space="preserve"> to be run nightly. The entry point for this is NITE^TIU189. This task will look for notes missing an expected cosigner and send an email to the mail group TIU MIS ALERTS. This email will include Patient Name (initials and last 4 of SSN), Entry Date/Time, Author, Title, Author’s Service/Section, Author’s Job Title, Note IEN and if the note is an addendum the parent’s Document Type, Entry Date/Time and Expected Cosigner. </w:t>
      </w:r>
    </w:p>
    <w:p w14:paraId="3D03136E" w14:textId="77777777" w:rsidR="00750D83" w:rsidRPr="00441CD3" w:rsidRDefault="00750D83" w:rsidP="001F0CA0"/>
    <w:p w14:paraId="3A0D469E" w14:textId="77777777" w:rsidR="00750D83" w:rsidRPr="00441CD3" w:rsidRDefault="00750D83" w:rsidP="001F0CA0"/>
    <w:p w14:paraId="2A5AE534" w14:textId="77777777" w:rsidR="00750D83" w:rsidRPr="00441CD3" w:rsidRDefault="00750D83" w:rsidP="00560236">
      <w:pPr>
        <w:pStyle w:val="NormalPageTitle"/>
        <w:rPr>
          <w:rFonts w:cs="Courier New"/>
          <w:sz w:val="18"/>
          <w:szCs w:val="18"/>
        </w:rPr>
      </w:pPr>
      <w:r w:rsidRPr="00441CD3">
        <w:t>Example 80 column report:</w:t>
      </w:r>
      <w:r w:rsidR="0030231B" w:rsidRPr="00441CD3">
        <w:fldChar w:fldCharType="begin"/>
      </w:r>
      <w:r w:rsidRPr="00441CD3">
        <w:instrText xml:space="preserve"> XE "division" </w:instrText>
      </w:r>
      <w:r w:rsidR="0030231B" w:rsidRPr="00441CD3">
        <w:fldChar w:fldCharType="end"/>
      </w:r>
    </w:p>
    <w:p w14:paraId="7C17D281" w14:textId="77777777" w:rsidR="00750D83" w:rsidRPr="00441CD3" w:rsidRDefault="00750D83" w:rsidP="001F0CA0">
      <w:pPr>
        <w:pStyle w:val="capture"/>
      </w:pPr>
      <w:r w:rsidRPr="00441CD3">
        <w:t>Select Text Integration Utilities (MIS Manager) Option: 11</w:t>
      </w:r>
      <w:r w:rsidR="00E763C8">
        <w:t xml:space="preserve"> </w:t>
      </w:r>
      <w:r w:rsidRPr="00441CD3">
        <w:t>Missing Expected Cosigner Report</w:t>
      </w:r>
    </w:p>
    <w:p w14:paraId="38F39E2B" w14:textId="77777777" w:rsidR="00750D83" w:rsidRPr="00441CD3" w:rsidRDefault="00750D83" w:rsidP="001F0CA0">
      <w:pPr>
        <w:pStyle w:val="capture"/>
      </w:pPr>
    </w:p>
    <w:p w14:paraId="7507A279" w14:textId="77777777" w:rsidR="00750D83" w:rsidRPr="00441CD3" w:rsidRDefault="00750D83" w:rsidP="001F0CA0">
      <w:pPr>
        <w:pStyle w:val="capture"/>
      </w:pPr>
    </w:p>
    <w:p w14:paraId="40F0E768" w14:textId="77777777" w:rsidR="00750D83" w:rsidRPr="00441CD3" w:rsidRDefault="00750D83" w:rsidP="001F0CA0">
      <w:pPr>
        <w:pStyle w:val="capture"/>
      </w:pPr>
    </w:p>
    <w:p w14:paraId="74EA4689" w14:textId="77777777" w:rsidR="00750D83" w:rsidRPr="00441CD3" w:rsidRDefault="00750D83" w:rsidP="001F0CA0">
      <w:pPr>
        <w:pStyle w:val="capture"/>
      </w:pPr>
      <w:r w:rsidRPr="00441CD3">
        <w:t>START WITH REFERENCE DATE:</w:t>
      </w:r>
      <w:r w:rsidR="00E763C8">
        <w:t xml:space="preserve"> </w:t>
      </w:r>
      <w:r w:rsidRPr="00441CD3">
        <w:t>Jan 01, 2003//1/1/2005</w:t>
      </w:r>
      <w:r w:rsidR="00E763C8">
        <w:t xml:space="preserve"> </w:t>
      </w:r>
      <w:r w:rsidRPr="00441CD3">
        <w:t>(JAN 01, 2005)</w:t>
      </w:r>
    </w:p>
    <w:p w14:paraId="5AA0FA17"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Jun 28, 2005//</w:t>
      </w:r>
      <w:r>
        <w:t xml:space="preserve"> </w:t>
      </w:r>
      <w:r w:rsidR="00750D83" w:rsidRPr="00441CD3">
        <w:t>(JUN 28, 2005)</w:t>
      </w:r>
    </w:p>
    <w:p w14:paraId="6CA73C2A" w14:textId="77777777" w:rsidR="00750D83" w:rsidRPr="00441CD3" w:rsidRDefault="00750D83" w:rsidP="001F0CA0">
      <w:pPr>
        <w:pStyle w:val="capture"/>
      </w:pPr>
      <w:r w:rsidRPr="00441CD3">
        <w:t>DEVICE: HOME//</w:t>
      </w:r>
      <w:r w:rsidR="00E763C8">
        <w:t xml:space="preserve"> </w:t>
      </w:r>
      <w:r w:rsidRPr="00441CD3">
        <w:t xml:space="preserve"> TCP</w:t>
      </w:r>
    </w:p>
    <w:p w14:paraId="66BC021B" w14:textId="77777777" w:rsidR="00750D83" w:rsidRPr="00441CD3" w:rsidRDefault="00750D83" w:rsidP="001F0CA0">
      <w:pPr>
        <w:pStyle w:val="capture"/>
      </w:pPr>
    </w:p>
    <w:p w14:paraId="55A9A08C" w14:textId="77777777" w:rsidR="00750D83" w:rsidRPr="00441CD3" w:rsidRDefault="00E763C8" w:rsidP="001F0CA0">
      <w:pPr>
        <w:pStyle w:val="capture"/>
      </w:pPr>
      <w:r>
        <w:t xml:space="preserve">  </w:t>
      </w:r>
      <w:r w:rsidR="00750D83" w:rsidRPr="00441CD3">
        <w:t xml:space="preserve"> NOTES WITH 'UNCOSIGNED' STATUS THAT DON'T HAVE AN EXPECTED COSIGNER</w:t>
      </w:r>
    </w:p>
    <w:p w14:paraId="6780F36C" w14:textId="77777777" w:rsidR="00750D83" w:rsidRPr="00441CD3" w:rsidRDefault="00750D83" w:rsidP="001F0CA0">
      <w:pPr>
        <w:pStyle w:val="capture"/>
      </w:pPr>
    </w:p>
    <w:p w14:paraId="59076AE6" w14:textId="77777777" w:rsidR="00750D83" w:rsidRPr="00441CD3" w:rsidRDefault="00750D83" w:rsidP="001F0CA0">
      <w:pPr>
        <w:pStyle w:val="capture"/>
      </w:pPr>
    </w:p>
    <w:p w14:paraId="0C9CCC47" w14:textId="77777777" w:rsidR="00750D83" w:rsidRPr="00441CD3" w:rsidRDefault="00750D83" w:rsidP="001F0CA0">
      <w:pPr>
        <w:pStyle w:val="capture"/>
      </w:pPr>
    </w:p>
    <w:p w14:paraId="765587A5" w14:textId="77777777" w:rsidR="00750D83" w:rsidRPr="00441CD3" w:rsidRDefault="00750D83" w:rsidP="001F0CA0">
      <w:pPr>
        <w:pStyle w:val="capture"/>
      </w:pPr>
      <w:r w:rsidRPr="00441CD3">
        <w:t>Patient</w:t>
      </w:r>
      <w:r w:rsidR="00E763C8">
        <w:t xml:space="preserve"> </w:t>
      </w:r>
      <w:r w:rsidRPr="00441CD3">
        <w:t>Entry Date/Time</w:t>
      </w:r>
      <w:r w:rsidR="00E763C8">
        <w:t xml:space="preserve">    </w:t>
      </w:r>
      <w:r w:rsidRPr="00441CD3">
        <w:t>Title</w:t>
      </w:r>
      <w:r w:rsidR="00E763C8">
        <w:t xml:space="preserve">       </w:t>
      </w:r>
      <w:r w:rsidRPr="00441CD3">
        <w:t xml:space="preserve"> Author</w:t>
      </w:r>
      <w:r w:rsidR="00E763C8">
        <w:t xml:space="preserve">     </w:t>
      </w:r>
      <w:r w:rsidRPr="00441CD3">
        <w:t>Note IEN</w:t>
      </w:r>
    </w:p>
    <w:p w14:paraId="4A41CC90" w14:textId="77777777" w:rsidR="00750D83" w:rsidRPr="00441CD3" w:rsidRDefault="00750D83" w:rsidP="001F0CA0">
      <w:pPr>
        <w:pStyle w:val="capture"/>
      </w:pPr>
      <w:r w:rsidRPr="00441CD3">
        <w:t>-------</w:t>
      </w:r>
      <w:r w:rsidR="00E763C8">
        <w:t xml:space="preserve"> </w:t>
      </w:r>
      <w:r w:rsidRPr="00441CD3">
        <w:t>---------------</w:t>
      </w:r>
      <w:r w:rsidR="00E763C8">
        <w:t xml:space="preserve">    </w:t>
      </w:r>
      <w:r w:rsidRPr="00441CD3">
        <w:t>-----</w:t>
      </w:r>
      <w:r w:rsidR="00E763C8">
        <w:t xml:space="preserve">       </w:t>
      </w:r>
      <w:r w:rsidRPr="00441CD3">
        <w:t xml:space="preserve"> ------</w:t>
      </w:r>
      <w:r w:rsidR="00E763C8">
        <w:t xml:space="preserve">     </w:t>
      </w:r>
      <w:r w:rsidRPr="00441CD3">
        <w:t>--------</w:t>
      </w:r>
    </w:p>
    <w:p w14:paraId="59518175" w14:textId="77777777" w:rsidR="00750D83" w:rsidRPr="00441CD3" w:rsidRDefault="00750D83" w:rsidP="001F0CA0">
      <w:pPr>
        <w:pStyle w:val="capture"/>
      </w:pPr>
      <w:r w:rsidRPr="00441CD3">
        <w:t>XXX1234</w:t>
      </w:r>
      <w:r w:rsidR="00E763C8">
        <w:t xml:space="preserve"> </w:t>
      </w:r>
      <w:r w:rsidRPr="00441CD3">
        <w:t>JUN 28, 2005@09:24:44</w:t>
      </w:r>
      <w:r w:rsidR="00E763C8">
        <w:t xml:space="preserve"> </w:t>
      </w:r>
      <w:r w:rsidRPr="00441CD3">
        <w:t>UROLOGY NO SHOW</w:t>
      </w:r>
      <w:r w:rsidR="00E763C8">
        <w:t xml:space="preserve">  </w:t>
      </w:r>
      <w:r w:rsidRPr="00441CD3">
        <w:t xml:space="preserve"> TIUAUTHOR,ONE</w:t>
      </w:r>
      <w:r w:rsidR="00E763C8">
        <w:t xml:space="preserve">  </w:t>
      </w:r>
      <w:r w:rsidRPr="00441CD3">
        <w:t>4957352</w:t>
      </w:r>
    </w:p>
    <w:p w14:paraId="26E05AD8" w14:textId="77777777" w:rsidR="00750D83" w:rsidRPr="00441CD3" w:rsidRDefault="00750D83" w:rsidP="001F0CA0">
      <w:pPr>
        <w:pStyle w:val="capture"/>
      </w:pPr>
      <w:r w:rsidRPr="00441CD3">
        <w:t>XXX1235</w:t>
      </w:r>
      <w:r w:rsidR="00E763C8">
        <w:t xml:space="preserve"> </w:t>
      </w:r>
      <w:r w:rsidRPr="00441CD3">
        <w:t>JUN 28, 2005@09:36:20</w:t>
      </w:r>
      <w:r w:rsidR="00E763C8">
        <w:t xml:space="preserve"> </w:t>
      </w:r>
      <w:r w:rsidRPr="00441CD3">
        <w:t>Addendum</w:t>
      </w:r>
      <w:r w:rsidR="00E763C8">
        <w:t xml:space="preserve">      </w:t>
      </w:r>
      <w:r w:rsidRPr="00441CD3">
        <w:t>TIUAUTHOR,TWO</w:t>
      </w:r>
      <w:r w:rsidR="00E763C8">
        <w:t xml:space="preserve"> </w:t>
      </w:r>
      <w:r w:rsidRPr="00441CD3">
        <w:t xml:space="preserve"> ~4957353</w:t>
      </w:r>
    </w:p>
    <w:p w14:paraId="0809D52F" w14:textId="77777777" w:rsidR="00750D83" w:rsidRPr="00441CD3" w:rsidRDefault="00E763C8" w:rsidP="001F0CA0">
      <w:pPr>
        <w:pStyle w:val="capture"/>
      </w:pPr>
      <w:r>
        <w:t xml:space="preserve">      </w:t>
      </w:r>
      <w:r w:rsidR="00750D83" w:rsidRPr="00441CD3">
        <w:t>Parent Document Type: UROLOGY NO SHOW NOTE</w:t>
      </w:r>
    </w:p>
    <w:p w14:paraId="7C440ED6" w14:textId="77777777" w:rsidR="00750D83" w:rsidRPr="00441CD3" w:rsidRDefault="00E763C8" w:rsidP="001F0CA0">
      <w:pPr>
        <w:pStyle w:val="capture"/>
        <w:rPr>
          <w:lang w:val="fr-CA"/>
        </w:rPr>
      </w:pPr>
      <w:r>
        <w:t xml:space="preserve">      </w:t>
      </w:r>
      <w:r w:rsidR="00750D83" w:rsidRPr="00441CD3">
        <w:rPr>
          <w:lang w:val="fr-CA"/>
        </w:rPr>
        <w:t>Parent Document Date: JUN 28, 2005@09:24:44</w:t>
      </w:r>
    </w:p>
    <w:p w14:paraId="59FA32BC" w14:textId="77777777" w:rsidR="00750D83" w:rsidRPr="00441CD3" w:rsidRDefault="00E763C8" w:rsidP="001F0CA0">
      <w:pPr>
        <w:pStyle w:val="capture"/>
        <w:rPr>
          <w:lang w:val="fr-CA"/>
        </w:rPr>
      </w:pPr>
      <w:r>
        <w:rPr>
          <w:lang w:val="fr-CA"/>
        </w:rPr>
        <w:t xml:space="preserve">      </w:t>
      </w:r>
      <w:r w:rsidR="00750D83" w:rsidRPr="00441CD3">
        <w:rPr>
          <w:lang w:val="fr-CA"/>
        </w:rPr>
        <w:t xml:space="preserve">Parent Document Cosigner: </w:t>
      </w:r>
    </w:p>
    <w:p w14:paraId="6E792E09" w14:textId="77777777" w:rsidR="00750D83" w:rsidRPr="00441CD3" w:rsidRDefault="00750D83" w:rsidP="001F0CA0">
      <w:pPr>
        <w:pStyle w:val="capture"/>
      </w:pPr>
      <w:r w:rsidRPr="00441CD3">
        <w:t>XXX1236</w:t>
      </w:r>
      <w:r w:rsidR="00E763C8">
        <w:t xml:space="preserve"> </w:t>
      </w:r>
      <w:r w:rsidRPr="00441CD3">
        <w:t>JUN 28, 2005@10:16:21</w:t>
      </w:r>
      <w:r w:rsidR="00E763C8">
        <w:t xml:space="preserve"> </w:t>
      </w:r>
      <w:r w:rsidRPr="00441CD3">
        <w:t>PROGRESS NOTE</w:t>
      </w:r>
      <w:r w:rsidR="00E763C8">
        <w:t xml:space="preserve">   </w:t>
      </w:r>
      <w:r w:rsidRPr="00441CD3">
        <w:t xml:space="preserve"> TIUAUTHOR,THREE ~4957355</w:t>
      </w:r>
    </w:p>
    <w:p w14:paraId="14EE9A92" w14:textId="35C4C92F" w:rsidR="00750D83" w:rsidRPr="00441CD3" w:rsidRDefault="00750D83" w:rsidP="006F3BE4">
      <w:pPr>
        <w:pStyle w:val="capture"/>
      </w:pPr>
      <w:r w:rsidRPr="00441CD3">
        <w:t>Enter RETURN to continue or '^' to exit:</w:t>
      </w:r>
    </w:p>
    <w:p w14:paraId="20AC7E5A" w14:textId="77777777" w:rsidR="00750D83" w:rsidRPr="00441CD3" w:rsidRDefault="00750D83" w:rsidP="001F0CA0">
      <w:pPr>
        <w:rPr>
          <w:rFonts w:ascii="Arial" w:hAnsi="Arial" w:cs="Arial"/>
          <w:sz w:val="22"/>
          <w:szCs w:val="22"/>
        </w:rPr>
      </w:pPr>
    </w:p>
    <w:p w14:paraId="1477F5B9" w14:textId="77777777" w:rsidR="00750D83" w:rsidRPr="00441CD3" w:rsidRDefault="00750D83" w:rsidP="00560236">
      <w:pPr>
        <w:pStyle w:val="NormalPageTitle"/>
        <w:rPr>
          <w:rFonts w:cs="Courier New"/>
          <w:sz w:val="18"/>
          <w:szCs w:val="18"/>
        </w:rPr>
      </w:pPr>
      <w:r w:rsidRPr="00441CD3">
        <w:t>Example 132 column report:</w:t>
      </w:r>
      <w:r w:rsidR="0030231B" w:rsidRPr="00441CD3">
        <w:fldChar w:fldCharType="begin"/>
      </w:r>
      <w:r w:rsidRPr="00441CD3">
        <w:instrText xml:space="preserve"> XE "division" </w:instrText>
      </w:r>
      <w:r w:rsidR="0030231B" w:rsidRPr="00441CD3">
        <w:fldChar w:fldCharType="end"/>
      </w:r>
    </w:p>
    <w:p w14:paraId="591A886E" w14:textId="77777777" w:rsidR="00750D83" w:rsidRPr="00441CD3" w:rsidRDefault="00750D83" w:rsidP="001F0CA0">
      <w:pPr>
        <w:pStyle w:val="capture"/>
        <w:rPr>
          <w:sz w:val="11"/>
          <w:szCs w:val="11"/>
        </w:rPr>
      </w:pPr>
      <w:r w:rsidRPr="00441CD3">
        <w:rPr>
          <w:sz w:val="11"/>
          <w:szCs w:val="11"/>
        </w:rPr>
        <w:t>Select Text Integration Utilities (MIS Manager) Option: 11</w:t>
      </w:r>
      <w:r w:rsidR="00E763C8">
        <w:rPr>
          <w:sz w:val="11"/>
          <w:szCs w:val="11"/>
        </w:rPr>
        <w:t xml:space="preserve"> </w:t>
      </w:r>
      <w:r w:rsidRPr="00441CD3">
        <w:rPr>
          <w:sz w:val="11"/>
          <w:szCs w:val="11"/>
        </w:rPr>
        <w:t>Missing Expected Cosigner Report</w:t>
      </w:r>
    </w:p>
    <w:p w14:paraId="69F0D613" w14:textId="77777777" w:rsidR="00750D83" w:rsidRPr="00441CD3" w:rsidRDefault="00750D83" w:rsidP="001F0CA0">
      <w:pPr>
        <w:pStyle w:val="capture"/>
        <w:rPr>
          <w:sz w:val="11"/>
          <w:szCs w:val="11"/>
        </w:rPr>
      </w:pPr>
    </w:p>
    <w:p w14:paraId="5751893E" w14:textId="77777777" w:rsidR="00750D83" w:rsidRPr="00441CD3" w:rsidRDefault="00750D83" w:rsidP="001F0CA0">
      <w:pPr>
        <w:pStyle w:val="capture"/>
        <w:rPr>
          <w:sz w:val="11"/>
          <w:szCs w:val="11"/>
        </w:rPr>
      </w:pPr>
    </w:p>
    <w:p w14:paraId="6E0AF067" w14:textId="77777777" w:rsidR="00750D83" w:rsidRPr="00441CD3" w:rsidRDefault="00750D83" w:rsidP="001F0CA0">
      <w:pPr>
        <w:pStyle w:val="capture"/>
        <w:rPr>
          <w:sz w:val="11"/>
          <w:szCs w:val="11"/>
        </w:rPr>
      </w:pPr>
    </w:p>
    <w:p w14:paraId="34B59A4D" w14:textId="77777777" w:rsidR="00750D83" w:rsidRPr="00441CD3" w:rsidRDefault="00750D83" w:rsidP="001F0CA0">
      <w:pPr>
        <w:pStyle w:val="capture"/>
        <w:rPr>
          <w:sz w:val="11"/>
          <w:szCs w:val="11"/>
        </w:rPr>
      </w:pPr>
      <w:r w:rsidRPr="00441CD3">
        <w:rPr>
          <w:sz w:val="11"/>
          <w:szCs w:val="11"/>
        </w:rPr>
        <w:t>START WITH REFERENCE DATE:</w:t>
      </w:r>
      <w:r w:rsidR="00E763C8">
        <w:rPr>
          <w:sz w:val="11"/>
          <w:szCs w:val="11"/>
        </w:rPr>
        <w:t xml:space="preserve"> </w:t>
      </w:r>
      <w:r w:rsidRPr="00441CD3">
        <w:rPr>
          <w:sz w:val="11"/>
          <w:szCs w:val="11"/>
        </w:rPr>
        <w:t>Jan 01, 2003//1/1/2005</w:t>
      </w:r>
      <w:r w:rsidR="00E763C8">
        <w:rPr>
          <w:sz w:val="11"/>
          <w:szCs w:val="11"/>
        </w:rPr>
        <w:t xml:space="preserve"> </w:t>
      </w:r>
      <w:r w:rsidRPr="00441CD3">
        <w:rPr>
          <w:sz w:val="11"/>
          <w:szCs w:val="11"/>
        </w:rPr>
        <w:t>(JAN 01, 2005)</w:t>
      </w:r>
    </w:p>
    <w:p w14:paraId="35ED519E" w14:textId="77777777" w:rsidR="00750D83" w:rsidRPr="00441CD3" w:rsidRDefault="00E763C8" w:rsidP="001F0CA0">
      <w:pPr>
        <w:pStyle w:val="capture"/>
        <w:rPr>
          <w:sz w:val="11"/>
          <w:szCs w:val="11"/>
        </w:rPr>
      </w:pPr>
      <w:r>
        <w:rPr>
          <w:sz w:val="11"/>
          <w:szCs w:val="11"/>
        </w:rPr>
        <w:t xml:space="preserve">  </w:t>
      </w:r>
      <w:r w:rsidR="00750D83" w:rsidRPr="00441CD3">
        <w:rPr>
          <w:sz w:val="11"/>
          <w:szCs w:val="11"/>
        </w:rPr>
        <w:t xml:space="preserve"> GO TO REFERENCE DATE:</w:t>
      </w:r>
      <w:r>
        <w:rPr>
          <w:sz w:val="11"/>
          <w:szCs w:val="11"/>
        </w:rPr>
        <w:t xml:space="preserve"> </w:t>
      </w:r>
      <w:r w:rsidR="00750D83" w:rsidRPr="00441CD3">
        <w:rPr>
          <w:sz w:val="11"/>
          <w:szCs w:val="11"/>
        </w:rPr>
        <w:t>Jun 28, 2005//</w:t>
      </w:r>
      <w:r>
        <w:rPr>
          <w:sz w:val="11"/>
          <w:szCs w:val="11"/>
        </w:rPr>
        <w:t xml:space="preserve"> </w:t>
      </w:r>
      <w:r w:rsidR="00750D83" w:rsidRPr="00441CD3">
        <w:rPr>
          <w:sz w:val="11"/>
          <w:szCs w:val="11"/>
        </w:rPr>
        <w:t>(JUN 28, 2005)</w:t>
      </w:r>
    </w:p>
    <w:p w14:paraId="6C60E579" w14:textId="77777777" w:rsidR="00750D83" w:rsidRPr="00441CD3" w:rsidRDefault="00750D83" w:rsidP="001F0CA0">
      <w:pPr>
        <w:pStyle w:val="capture"/>
        <w:rPr>
          <w:sz w:val="11"/>
          <w:szCs w:val="11"/>
        </w:rPr>
      </w:pPr>
      <w:r w:rsidRPr="00441CD3">
        <w:rPr>
          <w:sz w:val="11"/>
          <w:szCs w:val="11"/>
        </w:rPr>
        <w:t>DEVICE: HOME//</w:t>
      </w:r>
      <w:r w:rsidR="00E763C8">
        <w:rPr>
          <w:sz w:val="11"/>
          <w:szCs w:val="11"/>
        </w:rPr>
        <w:t xml:space="preserve"> </w:t>
      </w:r>
      <w:r w:rsidRPr="00441CD3">
        <w:rPr>
          <w:sz w:val="11"/>
          <w:szCs w:val="11"/>
        </w:rPr>
        <w:t xml:space="preserve"> TCP</w:t>
      </w:r>
    </w:p>
    <w:p w14:paraId="5C50534F" w14:textId="77777777" w:rsidR="00750D83" w:rsidRPr="00441CD3" w:rsidRDefault="00750D83" w:rsidP="001F0CA0">
      <w:pPr>
        <w:pStyle w:val="capture"/>
        <w:rPr>
          <w:sz w:val="11"/>
          <w:szCs w:val="11"/>
        </w:rPr>
      </w:pPr>
    </w:p>
    <w:p w14:paraId="1098DD63" w14:textId="77777777" w:rsidR="00750D83" w:rsidRPr="00441CD3" w:rsidRDefault="00E763C8" w:rsidP="001F0CA0">
      <w:pPr>
        <w:pStyle w:val="capture"/>
        <w:rPr>
          <w:sz w:val="11"/>
          <w:szCs w:val="11"/>
        </w:rPr>
      </w:pPr>
      <w:r>
        <w:rPr>
          <w:sz w:val="11"/>
          <w:szCs w:val="11"/>
        </w:rPr>
        <w:t xml:space="preserve">  </w:t>
      </w:r>
      <w:r w:rsidR="00750D83" w:rsidRPr="00441CD3">
        <w:rPr>
          <w:sz w:val="11"/>
          <w:szCs w:val="11"/>
        </w:rPr>
        <w:t xml:space="preserve"> NOTES WITH 'UNCOSIGNED' STATUS THAT DON'T HAVE AN EXPECTED COSIGNER</w:t>
      </w:r>
    </w:p>
    <w:p w14:paraId="5371D0B7" w14:textId="77777777" w:rsidR="00750D83" w:rsidRPr="00441CD3" w:rsidRDefault="00750D83" w:rsidP="001F0CA0">
      <w:pPr>
        <w:pStyle w:val="capture"/>
        <w:rPr>
          <w:sz w:val="11"/>
          <w:szCs w:val="11"/>
        </w:rPr>
      </w:pPr>
    </w:p>
    <w:p w14:paraId="5060EDB2" w14:textId="77777777" w:rsidR="00750D83" w:rsidRPr="00441CD3" w:rsidRDefault="00750D83" w:rsidP="001F0CA0">
      <w:pPr>
        <w:pStyle w:val="capture"/>
        <w:rPr>
          <w:sz w:val="11"/>
          <w:szCs w:val="11"/>
        </w:rPr>
      </w:pPr>
    </w:p>
    <w:p w14:paraId="318BB11D" w14:textId="77777777" w:rsidR="00750D83" w:rsidRPr="00441CD3" w:rsidRDefault="00750D83" w:rsidP="001F0CA0">
      <w:pPr>
        <w:pStyle w:val="capture"/>
        <w:rPr>
          <w:sz w:val="11"/>
          <w:szCs w:val="11"/>
        </w:rPr>
      </w:pPr>
    </w:p>
    <w:p w14:paraId="57166B24" w14:textId="77777777" w:rsidR="00750D83" w:rsidRPr="00441CD3" w:rsidRDefault="00750D83" w:rsidP="001F0CA0">
      <w:pPr>
        <w:pStyle w:val="capture"/>
        <w:rPr>
          <w:sz w:val="11"/>
          <w:szCs w:val="11"/>
        </w:rPr>
      </w:pPr>
      <w:r w:rsidRPr="00441CD3">
        <w:rPr>
          <w:sz w:val="11"/>
          <w:szCs w:val="11"/>
        </w:rPr>
        <w:t>Patient</w:t>
      </w:r>
      <w:r w:rsidR="00E763C8">
        <w:rPr>
          <w:sz w:val="11"/>
          <w:szCs w:val="11"/>
        </w:rPr>
        <w:t xml:space="preserve"> </w:t>
      </w:r>
      <w:r w:rsidRPr="00441CD3">
        <w:rPr>
          <w:sz w:val="11"/>
          <w:szCs w:val="11"/>
        </w:rPr>
        <w:t>Entry Date/Time</w:t>
      </w:r>
      <w:r w:rsidR="00E763C8">
        <w:rPr>
          <w:sz w:val="11"/>
          <w:szCs w:val="11"/>
        </w:rPr>
        <w:t xml:space="preserve">    </w:t>
      </w:r>
      <w:r w:rsidRPr="00441CD3">
        <w:rPr>
          <w:sz w:val="11"/>
          <w:szCs w:val="11"/>
        </w:rPr>
        <w:t>Title</w:t>
      </w:r>
      <w:r w:rsidR="00E763C8">
        <w:rPr>
          <w:sz w:val="11"/>
          <w:szCs w:val="11"/>
        </w:rPr>
        <w:t xml:space="preserve">          </w:t>
      </w:r>
      <w:r w:rsidRPr="00441CD3">
        <w:rPr>
          <w:sz w:val="11"/>
          <w:szCs w:val="11"/>
        </w:rPr>
        <w:t xml:space="preserve"> Author</w:t>
      </w:r>
      <w:r w:rsidR="00E763C8">
        <w:rPr>
          <w:sz w:val="11"/>
          <w:szCs w:val="11"/>
        </w:rPr>
        <w:t xml:space="preserve">         </w:t>
      </w:r>
      <w:r w:rsidRPr="00441CD3">
        <w:rPr>
          <w:sz w:val="11"/>
          <w:szCs w:val="11"/>
        </w:rPr>
        <w:t xml:space="preserve"> Service/Section</w:t>
      </w:r>
      <w:r w:rsidR="00E763C8">
        <w:rPr>
          <w:sz w:val="11"/>
          <w:szCs w:val="11"/>
        </w:rPr>
        <w:t xml:space="preserve"> </w:t>
      </w:r>
      <w:r w:rsidRPr="00441CD3">
        <w:rPr>
          <w:sz w:val="11"/>
          <w:szCs w:val="11"/>
        </w:rPr>
        <w:t xml:space="preserve"> Job Title</w:t>
      </w:r>
      <w:r w:rsidR="00E763C8">
        <w:rPr>
          <w:sz w:val="11"/>
          <w:szCs w:val="11"/>
        </w:rPr>
        <w:t xml:space="preserve">    </w:t>
      </w:r>
      <w:r w:rsidRPr="00441CD3">
        <w:rPr>
          <w:sz w:val="11"/>
          <w:szCs w:val="11"/>
        </w:rPr>
        <w:t xml:space="preserve"> Note IEN</w:t>
      </w:r>
    </w:p>
    <w:p w14:paraId="12193A78" w14:textId="77777777" w:rsidR="00750D83" w:rsidRPr="00441CD3" w:rsidRDefault="00750D83" w:rsidP="001F0CA0">
      <w:pPr>
        <w:pStyle w:val="capture"/>
        <w:rPr>
          <w:sz w:val="11"/>
          <w:szCs w:val="11"/>
        </w:rPr>
      </w:pPr>
      <w:r w:rsidRPr="00441CD3">
        <w:rPr>
          <w:sz w:val="11"/>
          <w:szCs w:val="11"/>
        </w:rPr>
        <w:t>-------</w:t>
      </w:r>
      <w:r w:rsidR="00E763C8">
        <w:rPr>
          <w:sz w:val="11"/>
          <w:szCs w:val="11"/>
        </w:rPr>
        <w:t xml:space="preserve"> </w:t>
      </w:r>
      <w:r w:rsidRPr="00441CD3">
        <w:rPr>
          <w:sz w:val="11"/>
          <w:szCs w:val="11"/>
        </w:rPr>
        <w:t>---------------</w:t>
      </w:r>
      <w:r w:rsidR="00E763C8">
        <w:rPr>
          <w:sz w:val="11"/>
          <w:szCs w:val="11"/>
        </w:rPr>
        <w:t xml:space="preserve">    </w:t>
      </w:r>
      <w:r w:rsidRPr="00441CD3">
        <w:rPr>
          <w:sz w:val="11"/>
          <w:szCs w:val="11"/>
        </w:rPr>
        <w:t>-----</w:t>
      </w:r>
      <w:r w:rsidR="00E763C8">
        <w:rPr>
          <w:sz w:val="11"/>
          <w:szCs w:val="11"/>
        </w:rPr>
        <w:t xml:space="preserve">          </w:t>
      </w:r>
      <w:r w:rsidRPr="00441CD3">
        <w:rPr>
          <w:sz w:val="11"/>
          <w:szCs w:val="11"/>
        </w:rPr>
        <w:t xml:space="preserve"> ------</w:t>
      </w:r>
      <w:r w:rsidR="00E763C8">
        <w:rPr>
          <w:sz w:val="11"/>
          <w:szCs w:val="11"/>
        </w:rPr>
        <w:t xml:space="preserve">         </w:t>
      </w:r>
      <w:r w:rsidRPr="00441CD3">
        <w:rPr>
          <w:sz w:val="11"/>
          <w:szCs w:val="11"/>
        </w:rPr>
        <w:t xml:space="preserve"> ---------------</w:t>
      </w:r>
      <w:r w:rsidR="00E763C8">
        <w:rPr>
          <w:sz w:val="11"/>
          <w:szCs w:val="11"/>
        </w:rPr>
        <w:t xml:space="preserve"> </w:t>
      </w:r>
      <w:r w:rsidRPr="00441CD3">
        <w:rPr>
          <w:sz w:val="11"/>
          <w:szCs w:val="11"/>
        </w:rPr>
        <w:t xml:space="preserve"> ---------</w:t>
      </w:r>
      <w:r w:rsidR="00E763C8">
        <w:rPr>
          <w:sz w:val="11"/>
          <w:szCs w:val="11"/>
        </w:rPr>
        <w:t xml:space="preserve">    </w:t>
      </w:r>
      <w:r w:rsidRPr="00441CD3">
        <w:rPr>
          <w:sz w:val="11"/>
          <w:szCs w:val="11"/>
        </w:rPr>
        <w:t xml:space="preserve"> --------</w:t>
      </w:r>
    </w:p>
    <w:p w14:paraId="6CE4C0C4" w14:textId="77777777" w:rsidR="00750D83" w:rsidRPr="00441CD3" w:rsidRDefault="00750D83" w:rsidP="001F0CA0">
      <w:pPr>
        <w:pStyle w:val="capture"/>
        <w:rPr>
          <w:sz w:val="11"/>
          <w:szCs w:val="11"/>
        </w:rPr>
      </w:pPr>
    </w:p>
    <w:p w14:paraId="1EC421BB" w14:textId="77777777" w:rsidR="00750D83" w:rsidRPr="00441CD3" w:rsidRDefault="00750D83" w:rsidP="001F0CA0">
      <w:pPr>
        <w:pStyle w:val="capture"/>
        <w:rPr>
          <w:sz w:val="11"/>
          <w:szCs w:val="11"/>
        </w:rPr>
      </w:pPr>
      <w:r w:rsidRPr="00441CD3">
        <w:rPr>
          <w:sz w:val="11"/>
          <w:szCs w:val="11"/>
        </w:rPr>
        <w:t>XXX1234</w:t>
      </w:r>
      <w:r w:rsidR="00E763C8">
        <w:rPr>
          <w:sz w:val="11"/>
          <w:szCs w:val="11"/>
        </w:rPr>
        <w:t xml:space="preserve"> </w:t>
      </w:r>
      <w:r w:rsidRPr="00441CD3">
        <w:rPr>
          <w:sz w:val="11"/>
          <w:szCs w:val="11"/>
        </w:rPr>
        <w:t>JUN 28, 2005@09:24:44</w:t>
      </w:r>
      <w:r w:rsidR="00E763C8">
        <w:rPr>
          <w:sz w:val="11"/>
          <w:szCs w:val="11"/>
        </w:rPr>
        <w:t xml:space="preserve"> </w:t>
      </w:r>
      <w:r w:rsidRPr="00441CD3">
        <w:rPr>
          <w:sz w:val="11"/>
          <w:szCs w:val="11"/>
        </w:rPr>
        <w:t>UROLOGY NO SHOW</w:t>
      </w:r>
      <w:r w:rsidR="00E763C8">
        <w:rPr>
          <w:sz w:val="11"/>
          <w:szCs w:val="11"/>
        </w:rPr>
        <w:t xml:space="preserve">     </w:t>
      </w:r>
      <w:r w:rsidRPr="00441CD3">
        <w:rPr>
          <w:sz w:val="11"/>
          <w:szCs w:val="11"/>
        </w:rPr>
        <w:t xml:space="preserve"> TIUAUTHOR,ONE</w:t>
      </w:r>
      <w:r w:rsidR="00E763C8">
        <w:rPr>
          <w:sz w:val="11"/>
          <w:szCs w:val="11"/>
        </w:rPr>
        <w:t xml:space="preserve">      </w:t>
      </w:r>
      <w:r w:rsidRPr="00441CD3">
        <w:rPr>
          <w:sz w:val="11"/>
          <w:szCs w:val="11"/>
        </w:rPr>
        <w:t>CHIEF OF STAFF</w:t>
      </w:r>
      <w:r w:rsidR="00E763C8">
        <w:rPr>
          <w:sz w:val="11"/>
          <w:szCs w:val="11"/>
        </w:rPr>
        <w:t xml:space="preserve">  </w:t>
      </w:r>
      <w:r w:rsidRPr="00441CD3">
        <w:rPr>
          <w:sz w:val="11"/>
          <w:szCs w:val="11"/>
        </w:rPr>
        <w:t>SUPERVISOR, PHYS</w:t>
      </w:r>
      <w:r w:rsidR="00E763C8">
        <w:rPr>
          <w:sz w:val="11"/>
          <w:szCs w:val="11"/>
        </w:rPr>
        <w:t xml:space="preserve"> </w:t>
      </w:r>
      <w:r w:rsidRPr="00441CD3">
        <w:rPr>
          <w:sz w:val="11"/>
          <w:szCs w:val="11"/>
        </w:rPr>
        <w:t>~4957352</w:t>
      </w:r>
    </w:p>
    <w:p w14:paraId="654EC698" w14:textId="77777777" w:rsidR="00750D83" w:rsidRPr="00441CD3" w:rsidRDefault="00750D83" w:rsidP="001F0CA0">
      <w:pPr>
        <w:pStyle w:val="capture"/>
        <w:rPr>
          <w:sz w:val="11"/>
          <w:szCs w:val="11"/>
        </w:rPr>
      </w:pPr>
      <w:r w:rsidRPr="00441CD3">
        <w:rPr>
          <w:sz w:val="11"/>
          <w:szCs w:val="11"/>
        </w:rPr>
        <w:t>XXX1235</w:t>
      </w:r>
      <w:r w:rsidR="00E763C8">
        <w:rPr>
          <w:sz w:val="11"/>
          <w:szCs w:val="11"/>
        </w:rPr>
        <w:t xml:space="preserve"> </w:t>
      </w:r>
      <w:r w:rsidRPr="00441CD3">
        <w:rPr>
          <w:sz w:val="11"/>
          <w:szCs w:val="11"/>
        </w:rPr>
        <w:t>JUN 28, 2005@09:36:20</w:t>
      </w:r>
      <w:r w:rsidR="00E763C8">
        <w:rPr>
          <w:sz w:val="11"/>
          <w:szCs w:val="11"/>
        </w:rPr>
        <w:t xml:space="preserve"> </w:t>
      </w:r>
      <w:r w:rsidRPr="00441CD3">
        <w:rPr>
          <w:sz w:val="11"/>
          <w:szCs w:val="11"/>
        </w:rPr>
        <w:t>Addendum</w:t>
      </w:r>
      <w:r w:rsidR="00E763C8">
        <w:rPr>
          <w:sz w:val="11"/>
          <w:szCs w:val="11"/>
        </w:rPr>
        <w:t xml:space="preserve">         </w:t>
      </w:r>
      <w:r w:rsidRPr="00441CD3">
        <w:rPr>
          <w:sz w:val="11"/>
          <w:szCs w:val="11"/>
        </w:rPr>
        <w:t>TIUAUTHOR,TWO</w:t>
      </w:r>
      <w:r w:rsidR="00E763C8">
        <w:rPr>
          <w:sz w:val="11"/>
          <w:szCs w:val="11"/>
        </w:rPr>
        <w:t xml:space="preserve">      </w:t>
      </w:r>
      <w:r w:rsidRPr="00441CD3">
        <w:rPr>
          <w:sz w:val="11"/>
          <w:szCs w:val="11"/>
        </w:rPr>
        <w:t>CHIEF OF STAFF</w:t>
      </w:r>
      <w:r w:rsidR="00E763C8">
        <w:rPr>
          <w:sz w:val="11"/>
          <w:szCs w:val="11"/>
        </w:rPr>
        <w:t xml:space="preserve">  </w:t>
      </w:r>
      <w:r w:rsidRPr="00441CD3">
        <w:rPr>
          <w:sz w:val="11"/>
          <w:szCs w:val="11"/>
        </w:rPr>
        <w:t>SUPERVISOR, PHYS</w:t>
      </w:r>
      <w:r w:rsidR="00E763C8">
        <w:rPr>
          <w:sz w:val="11"/>
          <w:szCs w:val="11"/>
        </w:rPr>
        <w:t xml:space="preserve"> </w:t>
      </w:r>
      <w:r w:rsidRPr="00441CD3">
        <w:rPr>
          <w:sz w:val="11"/>
          <w:szCs w:val="11"/>
        </w:rPr>
        <w:t>~4957353</w:t>
      </w:r>
    </w:p>
    <w:p w14:paraId="1A258FE2" w14:textId="77777777" w:rsidR="00750D83" w:rsidRPr="00441CD3" w:rsidRDefault="00E763C8" w:rsidP="001F0CA0">
      <w:pPr>
        <w:pStyle w:val="capture"/>
        <w:rPr>
          <w:sz w:val="11"/>
          <w:szCs w:val="11"/>
        </w:rPr>
      </w:pPr>
      <w:r>
        <w:rPr>
          <w:sz w:val="11"/>
          <w:szCs w:val="11"/>
        </w:rPr>
        <w:t xml:space="preserve">      </w:t>
      </w:r>
      <w:r w:rsidR="00750D83" w:rsidRPr="00441CD3">
        <w:rPr>
          <w:sz w:val="11"/>
          <w:szCs w:val="11"/>
        </w:rPr>
        <w:t>Parent Document Type: UROLOGY NO SHOW NOTE</w:t>
      </w:r>
    </w:p>
    <w:p w14:paraId="2E0DA2B3" w14:textId="77777777" w:rsidR="00750D83" w:rsidRPr="00441CD3" w:rsidRDefault="00E763C8" w:rsidP="001F0CA0">
      <w:pPr>
        <w:pStyle w:val="capture"/>
        <w:rPr>
          <w:sz w:val="11"/>
          <w:szCs w:val="11"/>
          <w:lang w:val="fr-CA"/>
        </w:rPr>
      </w:pPr>
      <w:r>
        <w:rPr>
          <w:sz w:val="11"/>
          <w:szCs w:val="11"/>
        </w:rPr>
        <w:t xml:space="preserve">      </w:t>
      </w:r>
      <w:r w:rsidR="00750D83" w:rsidRPr="00441CD3">
        <w:rPr>
          <w:sz w:val="11"/>
          <w:szCs w:val="11"/>
          <w:lang w:val="fr-CA"/>
        </w:rPr>
        <w:t>Parent Document Date: JUN 28, 2005@09:24:44</w:t>
      </w:r>
    </w:p>
    <w:p w14:paraId="5C277F72" w14:textId="77777777" w:rsidR="00750D83" w:rsidRPr="00441CD3" w:rsidRDefault="00E763C8" w:rsidP="001F0CA0">
      <w:pPr>
        <w:pStyle w:val="capture"/>
        <w:rPr>
          <w:sz w:val="11"/>
          <w:szCs w:val="11"/>
          <w:lang w:val="fr-CA"/>
        </w:rPr>
      </w:pPr>
      <w:r>
        <w:rPr>
          <w:sz w:val="11"/>
          <w:szCs w:val="11"/>
          <w:lang w:val="fr-CA"/>
        </w:rPr>
        <w:t xml:space="preserve">      </w:t>
      </w:r>
      <w:r w:rsidR="00750D83" w:rsidRPr="00441CD3">
        <w:rPr>
          <w:sz w:val="11"/>
          <w:szCs w:val="11"/>
          <w:lang w:val="fr-CA"/>
        </w:rPr>
        <w:t>Parent Document Cosigner:</w:t>
      </w:r>
    </w:p>
    <w:p w14:paraId="7251311F" w14:textId="77777777" w:rsidR="00750D83" w:rsidRPr="00441CD3" w:rsidRDefault="00750D83" w:rsidP="001F0CA0">
      <w:pPr>
        <w:pStyle w:val="capture"/>
        <w:rPr>
          <w:sz w:val="11"/>
          <w:szCs w:val="11"/>
          <w:lang w:val="fr-CA"/>
        </w:rPr>
      </w:pPr>
    </w:p>
    <w:p w14:paraId="2FD66401" w14:textId="77777777" w:rsidR="00750D83" w:rsidRPr="00441CD3" w:rsidRDefault="00750D83" w:rsidP="001F0CA0">
      <w:pPr>
        <w:pStyle w:val="capture"/>
        <w:rPr>
          <w:sz w:val="11"/>
          <w:szCs w:val="11"/>
        </w:rPr>
      </w:pPr>
      <w:r w:rsidRPr="00441CD3">
        <w:rPr>
          <w:sz w:val="11"/>
          <w:szCs w:val="11"/>
        </w:rPr>
        <w:t>Enter RETURN to continue or '^' to exit:</w:t>
      </w:r>
    </w:p>
    <w:p w14:paraId="4EC74A03" w14:textId="77777777" w:rsidR="00750D83" w:rsidRPr="00441CD3" w:rsidRDefault="00750D83" w:rsidP="001F0CA0"/>
    <w:p w14:paraId="4E6F3226" w14:textId="77777777" w:rsidR="00750D83" w:rsidRPr="00441CD3" w:rsidRDefault="00750D83" w:rsidP="00560236">
      <w:pPr>
        <w:pStyle w:val="NormalPageTitle"/>
        <w:rPr>
          <w:rFonts w:cs="Courier New"/>
          <w:sz w:val="18"/>
          <w:szCs w:val="14"/>
        </w:rPr>
      </w:pPr>
      <w:r w:rsidRPr="00441CD3">
        <w:t>Example “^” delimited report (lines are truncated for this example):</w:t>
      </w:r>
      <w:r w:rsidR="0030231B" w:rsidRPr="00441CD3">
        <w:fldChar w:fldCharType="begin"/>
      </w:r>
      <w:r w:rsidRPr="00441CD3">
        <w:instrText xml:space="preserve"> XE "division" </w:instrText>
      </w:r>
      <w:r w:rsidR="0030231B" w:rsidRPr="00441CD3">
        <w:fldChar w:fldCharType="end"/>
      </w:r>
    </w:p>
    <w:p w14:paraId="1AE3CC93" w14:textId="77777777" w:rsidR="00750D83" w:rsidRPr="00441CD3" w:rsidRDefault="00750D83" w:rsidP="001F0CA0">
      <w:pPr>
        <w:pStyle w:val="capture"/>
      </w:pPr>
      <w:r w:rsidRPr="00441CD3">
        <w:t>Select Text Integration Utilities (MIS Manager) Option: 11</w:t>
      </w:r>
      <w:r w:rsidR="00E763C8">
        <w:t xml:space="preserve"> </w:t>
      </w:r>
      <w:r w:rsidRPr="00441CD3">
        <w:t>Missing Expected Cosigner Report</w:t>
      </w:r>
    </w:p>
    <w:p w14:paraId="302BE50A" w14:textId="77777777" w:rsidR="00750D83" w:rsidRPr="00441CD3" w:rsidRDefault="00750D83" w:rsidP="001F0CA0">
      <w:pPr>
        <w:pStyle w:val="capture"/>
      </w:pPr>
    </w:p>
    <w:p w14:paraId="1EFE8EF8" w14:textId="77777777" w:rsidR="00750D83" w:rsidRPr="00441CD3" w:rsidRDefault="00750D83" w:rsidP="001F0CA0">
      <w:pPr>
        <w:pStyle w:val="capture"/>
      </w:pPr>
    </w:p>
    <w:p w14:paraId="26BF8DDF" w14:textId="77777777" w:rsidR="00750D83" w:rsidRPr="00441CD3" w:rsidRDefault="00750D83" w:rsidP="001F0CA0">
      <w:pPr>
        <w:pStyle w:val="capture"/>
      </w:pPr>
    </w:p>
    <w:p w14:paraId="1DB26C52" w14:textId="77777777" w:rsidR="00750D83" w:rsidRPr="00441CD3" w:rsidRDefault="00750D83" w:rsidP="001F0CA0">
      <w:pPr>
        <w:pStyle w:val="capture"/>
      </w:pPr>
      <w:r w:rsidRPr="00441CD3">
        <w:t>START WITH REFERENCE DATE:</w:t>
      </w:r>
      <w:r w:rsidR="00E763C8">
        <w:t xml:space="preserve"> </w:t>
      </w:r>
      <w:r w:rsidRPr="00441CD3">
        <w:t>Jan 01, 2003//1/1/2005</w:t>
      </w:r>
      <w:r w:rsidR="00E763C8">
        <w:t xml:space="preserve"> </w:t>
      </w:r>
      <w:r w:rsidRPr="00441CD3">
        <w:t>(JAN 01, 2005)</w:t>
      </w:r>
    </w:p>
    <w:p w14:paraId="60F24421"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Jun 28, 2005//</w:t>
      </w:r>
      <w:r>
        <w:t xml:space="preserve"> </w:t>
      </w:r>
      <w:r w:rsidR="00750D83" w:rsidRPr="00441CD3">
        <w:t>(JUN 28, 2005)</w:t>
      </w:r>
    </w:p>
    <w:p w14:paraId="492C849F" w14:textId="77777777" w:rsidR="00750D83" w:rsidRPr="00441CD3" w:rsidRDefault="00750D83" w:rsidP="001F0CA0">
      <w:pPr>
        <w:pStyle w:val="capture"/>
      </w:pPr>
      <w:r w:rsidRPr="00441CD3">
        <w:t>DEVICE: HOME//</w:t>
      </w:r>
      <w:r w:rsidR="00E763C8">
        <w:t xml:space="preserve"> </w:t>
      </w:r>
      <w:r w:rsidRPr="00441CD3">
        <w:t xml:space="preserve"> TCP</w:t>
      </w:r>
    </w:p>
    <w:p w14:paraId="4BE8B169" w14:textId="77777777" w:rsidR="00750D83" w:rsidRPr="00441CD3" w:rsidRDefault="00750D83" w:rsidP="001F0CA0">
      <w:pPr>
        <w:pStyle w:val="capture"/>
      </w:pPr>
    </w:p>
    <w:p w14:paraId="38EAE755" w14:textId="77777777" w:rsidR="00750D83" w:rsidRPr="00441CD3" w:rsidRDefault="00750D83" w:rsidP="001F0CA0">
      <w:pPr>
        <w:pStyle w:val="capture"/>
      </w:pPr>
      <w:r w:rsidRPr="00441CD3">
        <w:t xml:space="preserve">Patient </w:t>
      </w:r>
      <w:proofErr w:type="spellStart"/>
      <w:r w:rsidRPr="00441CD3">
        <w:t>Name^Entry</w:t>
      </w:r>
      <w:proofErr w:type="spellEnd"/>
      <w:r w:rsidRPr="00441CD3">
        <w:t xml:space="preserve"> Date/</w:t>
      </w:r>
      <w:proofErr w:type="spellStart"/>
      <w:r w:rsidRPr="00441CD3">
        <w:t>Time^Title^Author^Service</w:t>
      </w:r>
      <w:proofErr w:type="spellEnd"/>
      <w:r w:rsidRPr="00441CD3">
        <w:t>/</w:t>
      </w:r>
      <w:proofErr w:type="spellStart"/>
      <w:r w:rsidRPr="00441CD3">
        <w:t>Section^Job</w:t>
      </w:r>
      <w:proofErr w:type="spellEnd"/>
      <w:r w:rsidRPr="00441CD3">
        <w:t xml:space="preserve"> </w:t>
      </w:r>
      <w:proofErr w:type="spellStart"/>
      <w:r w:rsidRPr="00441CD3">
        <w:t>Title^Note</w:t>
      </w:r>
      <w:proofErr w:type="spellEnd"/>
      <w:r w:rsidRPr="00441CD3">
        <w:t xml:space="preserve"> …</w:t>
      </w:r>
    </w:p>
    <w:p w14:paraId="26B967B8" w14:textId="77777777" w:rsidR="00750D83" w:rsidRPr="00441CD3" w:rsidRDefault="00750D83" w:rsidP="001F0CA0">
      <w:pPr>
        <w:pStyle w:val="capture"/>
      </w:pPr>
      <w:r w:rsidRPr="00441CD3">
        <w:t>XXX1234^JUN 28, 2005@09:24^UROLOGY NO SHOW^TIUPROVIDER,ONE^PHYSICIAN^SUPERV…</w:t>
      </w:r>
    </w:p>
    <w:p w14:paraId="31CCCE65" w14:textId="77777777" w:rsidR="00750D83" w:rsidRPr="00441CD3" w:rsidRDefault="00750D83" w:rsidP="001F0CA0">
      <w:pPr>
        <w:pStyle w:val="capture"/>
      </w:pPr>
      <w:r w:rsidRPr="00441CD3">
        <w:t>YYY5678^JUL 01, 2005@19:14^PROGRESS NOTE^TIUPROVIDER,TWO^NURSE^SUPERIVOR^84…</w:t>
      </w:r>
    </w:p>
    <w:p w14:paraId="1916B649" w14:textId="77777777" w:rsidR="00750D83" w:rsidRPr="00441CD3" w:rsidRDefault="00750D83" w:rsidP="001F0CA0"/>
    <w:p w14:paraId="175BCDD6" w14:textId="77777777" w:rsidR="00750D83" w:rsidRPr="00441CD3" w:rsidRDefault="00750D83" w:rsidP="00560236">
      <w:pPr>
        <w:pStyle w:val="NormalPageTitle"/>
      </w:pPr>
      <w:r w:rsidRPr="00441CD3">
        <w:t>Example email message:</w:t>
      </w:r>
    </w:p>
    <w:p w14:paraId="37F450E0" w14:textId="77777777" w:rsidR="00750D83" w:rsidRPr="00441CD3" w:rsidRDefault="00750D83" w:rsidP="001F0CA0">
      <w:pPr>
        <w:pStyle w:val="capture"/>
      </w:pPr>
      <w:r w:rsidRPr="00441CD3">
        <w:t>Subj: MISSING EXPECTED COSIGNER</w:t>
      </w:r>
      <w:r w:rsidR="00E763C8">
        <w:t xml:space="preserve"> </w:t>
      </w:r>
      <w:r w:rsidRPr="00441CD3">
        <w:t>[#440685] 02/08/06@13:14</w:t>
      </w:r>
      <w:r w:rsidR="00E763C8">
        <w:t xml:space="preserve"> </w:t>
      </w:r>
      <w:r w:rsidRPr="00441CD3">
        <w:t>11 lines</w:t>
      </w:r>
    </w:p>
    <w:p w14:paraId="32CF7BD1" w14:textId="77777777" w:rsidR="00750D83" w:rsidRPr="00441CD3" w:rsidRDefault="00750D83" w:rsidP="001F0CA0">
      <w:pPr>
        <w:pStyle w:val="capture"/>
      </w:pPr>
      <w:r w:rsidRPr="00441CD3">
        <w:t>From: XXXX</w:t>
      </w:r>
      <w:r w:rsidR="00E763C8">
        <w:t xml:space="preserve"> </w:t>
      </w:r>
      <w:r w:rsidRPr="00441CD3">
        <w:t>In 'IN' basket.</w:t>
      </w:r>
      <w:r w:rsidR="00E763C8">
        <w:t xml:space="preserve"> </w:t>
      </w:r>
      <w:r w:rsidRPr="00441CD3">
        <w:t xml:space="preserve"> Page 1</w:t>
      </w:r>
    </w:p>
    <w:p w14:paraId="5CCDBD9E" w14:textId="77777777" w:rsidR="00750D83" w:rsidRPr="00441CD3" w:rsidRDefault="00750D83" w:rsidP="001F0CA0">
      <w:pPr>
        <w:pStyle w:val="capture"/>
      </w:pPr>
      <w:r w:rsidRPr="00441CD3">
        <w:t>--------------------------------------------------------------------</w:t>
      </w:r>
    </w:p>
    <w:p w14:paraId="5BF0352E" w14:textId="77777777" w:rsidR="00750D83" w:rsidRPr="00441CD3" w:rsidRDefault="00750D83" w:rsidP="001F0CA0">
      <w:pPr>
        <w:pStyle w:val="capture"/>
      </w:pPr>
      <w:r w:rsidRPr="00441CD3">
        <w:t>PATIENT: ABC1234</w:t>
      </w:r>
    </w:p>
    <w:p w14:paraId="29351D4C" w14:textId="77777777" w:rsidR="00750D83" w:rsidRPr="00441CD3" w:rsidRDefault="00750D83" w:rsidP="001F0CA0">
      <w:pPr>
        <w:pStyle w:val="capture"/>
      </w:pPr>
      <w:r w:rsidRPr="00441CD3">
        <w:t>ENTRY DATE/TIME: JAN 10, 2006@15:34:21</w:t>
      </w:r>
    </w:p>
    <w:p w14:paraId="75B1C28D" w14:textId="77777777" w:rsidR="00750D83" w:rsidRPr="00441CD3" w:rsidRDefault="00750D83" w:rsidP="001F0CA0">
      <w:pPr>
        <w:pStyle w:val="capture"/>
      </w:pPr>
      <w:r w:rsidRPr="00441CD3">
        <w:t>NOTE TITLE: Addendum</w:t>
      </w:r>
    </w:p>
    <w:p w14:paraId="3F81822D" w14:textId="77777777" w:rsidR="00750D83" w:rsidRPr="00441CD3" w:rsidRDefault="00750D83" w:rsidP="001F0CA0">
      <w:pPr>
        <w:pStyle w:val="capture"/>
      </w:pPr>
      <w:r w:rsidRPr="00441CD3">
        <w:t>AUTHOR: TIUAUTHOR,ONE</w:t>
      </w:r>
    </w:p>
    <w:p w14:paraId="666BC200" w14:textId="77777777" w:rsidR="00750D83" w:rsidRPr="00441CD3" w:rsidRDefault="00750D83" w:rsidP="001F0CA0">
      <w:pPr>
        <w:pStyle w:val="capture"/>
      </w:pPr>
      <w:r w:rsidRPr="00441CD3">
        <w:t>AUTHOR'S SERVICE/SECTION: CHIEF OF STAFF</w:t>
      </w:r>
    </w:p>
    <w:p w14:paraId="4EFE690B" w14:textId="77777777" w:rsidR="00750D83" w:rsidRPr="00441CD3" w:rsidRDefault="00750D83" w:rsidP="001F0CA0">
      <w:pPr>
        <w:pStyle w:val="capture"/>
      </w:pPr>
      <w:r w:rsidRPr="00441CD3">
        <w:t>AUTHOR'S TITLE: SUPERVISOR, PHYSICAL MEDICINE</w:t>
      </w:r>
    </w:p>
    <w:p w14:paraId="1110AC2E" w14:textId="77777777" w:rsidR="00750D83" w:rsidRPr="00441CD3" w:rsidRDefault="00750D83" w:rsidP="001F0CA0">
      <w:pPr>
        <w:pStyle w:val="capture"/>
      </w:pPr>
      <w:r w:rsidRPr="00441CD3">
        <w:t>NOTE IEN: `1234567</w:t>
      </w:r>
    </w:p>
    <w:p w14:paraId="47AA2ABD" w14:textId="77777777" w:rsidR="00750D83" w:rsidRPr="00441CD3" w:rsidRDefault="00750D83" w:rsidP="001F0CA0">
      <w:pPr>
        <w:pStyle w:val="capture"/>
        <w:rPr>
          <w:lang w:val="fr-CA"/>
        </w:rPr>
      </w:pPr>
      <w:r w:rsidRPr="00441CD3">
        <w:rPr>
          <w:lang w:val="fr-CA"/>
        </w:rPr>
        <w:t>PARENT DOCUMENT TYPE: ANESTHESIA POST OP NOTE</w:t>
      </w:r>
    </w:p>
    <w:p w14:paraId="6636802E" w14:textId="77777777" w:rsidR="00750D83" w:rsidRPr="00441CD3" w:rsidRDefault="00750D83" w:rsidP="001F0CA0">
      <w:pPr>
        <w:pStyle w:val="capture"/>
        <w:rPr>
          <w:lang w:val="fr-CA"/>
        </w:rPr>
      </w:pPr>
      <w:r w:rsidRPr="00441CD3">
        <w:rPr>
          <w:lang w:val="fr-CA"/>
        </w:rPr>
        <w:t>PARENT DOCUMENT ENTRY DATE: JAN 09, 2006@16:25:47</w:t>
      </w:r>
    </w:p>
    <w:p w14:paraId="53E057A6" w14:textId="77777777" w:rsidR="00750D83" w:rsidRPr="00441CD3" w:rsidRDefault="00750D83" w:rsidP="001F0CA0">
      <w:pPr>
        <w:pStyle w:val="capture"/>
        <w:rPr>
          <w:lang w:val="fr-CA"/>
        </w:rPr>
      </w:pPr>
      <w:r w:rsidRPr="00441CD3">
        <w:rPr>
          <w:lang w:val="fr-CA"/>
        </w:rPr>
        <w:t xml:space="preserve">PARENT DOCUMENT COSIGNER: </w:t>
      </w:r>
    </w:p>
    <w:p w14:paraId="608F6D92" w14:textId="77777777" w:rsidR="00750D83" w:rsidRPr="00441CD3" w:rsidRDefault="00750D83" w:rsidP="001F0CA0">
      <w:pPr>
        <w:pStyle w:val="capture"/>
        <w:rPr>
          <w:lang w:val="fr-CA"/>
        </w:rPr>
      </w:pPr>
    </w:p>
    <w:p w14:paraId="796B53F3" w14:textId="77777777" w:rsidR="00094F4B" w:rsidRPr="00441CD3" w:rsidRDefault="00750D83" w:rsidP="001F0CA0">
      <w:pPr>
        <w:pStyle w:val="capture"/>
      </w:pPr>
      <w:r w:rsidRPr="00441CD3">
        <w:t>Enter message action (in IN basket):</w:t>
      </w:r>
      <w:bookmarkStart w:id="122" w:name="TIU_199"/>
      <w:bookmarkEnd w:id="122"/>
    </w:p>
    <w:p w14:paraId="7A6DC4D8" w14:textId="77777777" w:rsidR="00976815" w:rsidRDefault="00976815" w:rsidP="00560236">
      <w:pPr>
        <w:pStyle w:val="Heading4"/>
      </w:pPr>
    </w:p>
    <w:p w14:paraId="19BE2196" w14:textId="77777777" w:rsidR="00976815" w:rsidRDefault="00976815" w:rsidP="00560236">
      <w:pPr>
        <w:pStyle w:val="Heading4"/>
      </w:pPr>
    </w:p>
    <w:p w14:paraId="25809048" w14:textId="60258076" w:rsidR="00750D83" w:rsidRPr="00441CD3" w:rsidRDefault="00750D83" w:rsidP="00560236">
      <w:pPr>
        <w:pStyle w:val="Heading4"/>
      </w:pPr>
      <w:r w:rsidRPr="00441CD3">
        <w:lastRenderedPageBreak/>
        <w:t>Mark Documents ‘Signed by Surrogate’</w:t>
      </w:r>
    </w:p>
    <w:p w14:paraId="502BEF80" w14:textId="77777777" w:rsidR="00750D83" w:rsidRPr="00441CD3" w:rsidRDefault="00750D83" w:rsidP="001F0CA0"/>
    <w:p w14:paraId="693A91A6" w14:textId="2E1B2E7E" w:rsidR="00750D83" w:rsidRPr="00441CD3" w:rsidRDefault="00750D83" w:rsidP="001F0CA0">
      <w:r w:rsidRPr="00441CD3">
        <w:t>This option allows documents needing an Additional Signer, where the additional signature was signed by a surrogate of the Additional Signer, to be marked as “Signed By Surrogate.” This should not be needed for documents signed after patch TIU*1.0*199 is installed.</w:t>
      </w:r>
    </w:p>
    <w:p w14:paraId="06F26B6B" w14:textId="77777777" w:rsidR="00750D83" w:rsidRPr="00441CD3" w:rsidRDefault="00750D83" w:rsidP="001F0CA0"/>
    <w:p w14:paraId="1D0FA0BE" w14:textId="77777777" w:rsidR="00750D83" w:rsidRPr="00441CD3" w:rsidRDefault="00750D83" w:rsidP="001F0CA0">
      <w:pPr>
        <w:rPr>
          <w:rFonts w:cs="Courier New"/>
          <w:color w:val="000000"/>
          <w:sz w:val="18"/>
          <w:szCs w:val="18"/>
          <w:lang w:val="fr-CA"/>
        </w:rPr>
      </w:pPr>
      <w:r w:rsidRPr="00441CD3">
        <w:rPr>
          <w:color w:val="000000"/>
          <w:lang w:val="fr-CA"/>
        </w:rPr>
        <w:t>Example:</w:t>
      </w:r>
      <w:r w:rsidR="0030231B" w:rsidRPr="00441CD3">
        <w:fldChar w:fldCharType="begin"/>
      </w:r>
      <w:r w:rsidRPr="00441CD3">
        <w:rPr>
          <w:lang w:val="fr-FR"/>
        </w:rPr>
        <w:instrText xml:space="preserve"> XE "division" </w:instrText>
      </w:r>
      <w:r w:rsidR="0030231B" w:rsidRPr="00441CD3">
        <w:fldChar w:fldCharType="end"/>
      </w:r>
    </w:p>
    <w:p w14:paraId="7B966DB0" w14:textId="77777777" w:rsidR="00750D83" w:rsidRPr="00441CD3" w:rsidRDefault="00750D83" w:rsidP="001F0CA0">
      <w:pPr>
        <w:pStyle w:val="capture"/>
        <w:rPr>
          <w:lang w:val="fr-CA"/>
        </w:rPr>
      </w:pPr>
      <w:r w:rsidRPr="00441CD3">
        <w:rPr>
          <w:lang w:val="fr-CA"/>
        </w:rPr>
        <w:t>Select OPTION NAME: TIU MAIN MENU MGR</w:t>
      </w:r>
      <w:r w:rsidR="00E763C8">
        <w:rPr>
          <w:lang w:val="fr-CA"/>
        </w:rPr>
        <w:t xml:space="preserve">   </w:t>
      </w:r>
      <w:r w:rsidRPr="00441CD3">
        <w:rPr>
          <w:lang w:val="fr-CA"/>
        </w:rPr>
        <w:t xml:space="preserve"> </w:t>
      </w:r>
      <w:proofErr w:type="spellStart"/>
      <w:r w:rsidRPr="00441CD3">
        <w:rPr>
          <w:lang w:val="fr-CA"/>
        </w:rPr>
        <w:t>Text</w:t>
      </w:r>
      <w:proofErr w:type="spellEnd"/>
      <w:r w:rsidRPr="00441CD3">
        <w:rPr>
          <w:lang w:val="fr-CA"/>
        </w:rPr>
        <w:t xml:space="preserve"> </w:t>
      </w:r>
      <w:proofErr w:type="spellStart"/>
      <w:r w:rsidRPr="00441CD3">
        <w:rPr>
          <w:lang w:val="fr-CA"/>
        </w:rPr>
        <w:t>Integration</w:t>
      </w:r>
      <w:proofErr w:type="spellEnd"/>
      <w:r w:rsidRPr="00441CD3">
        <w:rPr>
          <w:lang w:val="fr-CA"/>
        </w:rPr>
        <w:t xml:space="preserve"> Utilities (MIS Manager)</w:t>
      </w:r>
    </w:p>
    <w:p w14:paraId="54FB02E1" w14:textId="77777777" w:rsidR="00750D83" w:rsidRPr="00441CD3" w:rsidRDefault="00750D83" w:rsidP="001F0CA0">
      <w:pPr>
        <w:pStyle w:val="capture"/>
        <w:rPr>
          <w:lang w:val="fr-CA"/>
        </w:rPr>
      </w:pPr>
    </w:p>
    <w:p w14:paraId="3CAA5B03" w14:textId="77777777" w:rsidR="00750D83" w:rsidRPr="00441CD3" w:rsidRDefault="00E763C8" w:rsidP="001F0CA0">
      <w:pPr>
        <w:pStyle w:val="capture"/>
        <w:rPr>
          <w:lang w:val="fr-CA"/>
        </w:rPr>
      </w:pPr>
      <w:r>
        <w:rPr>
          <w:lang w:val="fr-CA"/>
        </w:rPr>
        <w:t xml:space="preserve">             </w:t>
      </w:r>
      <w:r w:rsidR="00750D83" w:rsidRPr="00441CD3">
        <w:rPr>
          <w:lang w:val="fr-CA"/>
        </w:rPr>
        <w:t>--- MIS Managers Menu ---</w:t>
      </w:r>
    </w:p>
    <w:p w14:paraId="6E7263CB" w14:textId="77777777" w:rsidR="00750D83" w:rsidRPr="00441CD3" w:rsidRDefault="00750D83" w:rsidP="001F0CA0">
      <w:pPr>
        <w:pStyle w:val="capture"/>
        <w:rPr>
          <w:lang w:val="fr-CA"/>
        </w:rPr>
      </w:pPr>
    </w:p>
    <w:p w14:paraId="356B5D8E" w14:textId="77777777" w:rsidR="00750D83" w:rsidRPr="00441CD3" w:rsidRDefault="00750D83" w:rsidP="001F0CA0">
      <w:pPr>
        <w:pStyle w:val="capture"/>
        <w:rPr>
          <w:lang w:val="fr-CA"/>
        </w:rPr>
      </w:pPr>
    </w:p>
    <w:p w14:paraId="72F0DF55"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1DB4BC6A"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39ACDDCA"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3</w:t>
      </w:r>
      <w:r>
        <w:t xml:space="preserve">   </w:t>
      </w:r>
      <w:r w:rsidR="00750D83" w:rsidRPr="00441CD3">
        <w:t>Print Document Menu ...</w:t>
      </w:r>
    </w:p>
    <w:p w14:paraId="37C55976" w14:textId="77777777" w:rsidR="00750D83" w:rsidRPr="00441CD3" w:rsidRDefault="00E763C8" w:rsidP="001F0CA0">
      <w:pPr>
        <w:pStyle w:val="capture"/>
      </w:pPr>
      <w:r>
        <w:t xml:space="preserve"> </w:t>
      </w:r>
      <w:r w:rsidR="00750D83" w:rsidRPr="00441CD3">
        <w:t xml:space="preserve"> 4</w:t>
      </w:r>
      <w:r>
        <w:t xml:space="preserve">   </w:t>
      </w:r>
      <w:r w:rsidR="00750D83" w:rsidRPr="00441CD3">
        <w:t>Search for Selected Documents</w:t>
      </w:r>
    </w:p>
    <w:p w14:paraId="2905DDDC" w14:textId="77777777" w:rsidR="00750D83" w:rsidRPr="00441CD3" w:rsidRDefault="00E763C8" w:rsidP="001F0CA0">
      <w:pPr>
        <w:pStyle w:val="capture"/>
      </w:pPr>
      <w:r>
        <w:t xml:space="preserve"> </w:t>
      </w:r>
      <w:r w:rsidR="00750D83" w:rsidRPr="00441CD3">
        <w:t xml:space="preserve"> 5</w:t>
      </w:r>
      <w:r>
        <w:t xml:space="preserve">   </w:t>
      </w:r>
      <w:r w:rsidR="00750D83" w:rsidRPr="00441CD3">
        <w:t>Statistical Reports ...</w:t>
      </w:r>
    </w:p>
    <w:p w14:paraId="611CFA2A" w14:textId="77777777" w:rsidR="00750D83" w:rsidRPr="00441CD3" w:rsidRDefault="00E763C8" w:rsidP="001F0CA0">
      <w:pPr>
        <w:pStyle w:val="capture"/>
      </w:pPr>
      <w:r>
        <w:t xml:space="preserve"> </w:t>
      </w:r>
      <w:r w:rsidR="00750D83" w:rsidRPr="00441CD3">
        <w:t xml:space="preserve"> 6</w:t>
      </w:r>
      <w:r>
        <w:t xml:space="preserve">   </w:t>
      </w:r>
      <w:r w:rsidR="00750D83" w:rsidRPr="00441CD3">
        <w:t>Unsigned/</w:t>
      </w:r>
      <w:proofErr w:type="spellStart"/>
      <w:r w:rsidR="00750D83" w:rsidRPr="00441CD3">
        <w:t>Uncosigned</w:t>
      </w:r>
      <w:proofErr w:type="spellEnd"/>
      <w:r w:rsidR="00750D83" w:rsidRPr="00441CD3">
        <w:t xml:space="preserve"> Report</w:t>
      </w:r>
    </w:p>
    <w:p w14:paraId="2FB614C5" w14:textId="77777777" w:rsidR="00750D83" w:rsidRPr="00441CD3" w:rsidRDefault="00E763C8" w:rsidP="001F0CA0">
      <w:pPr>
        <w:pStyle w:val="capture"/>
      </w:pPr>
      <w:r>
        <w:t xml:space="preserve"> </w:t>
      </w:r>
      <w:r w:rsidR="00750D83" w:rsidRPr="00441CD3">
        <w:t xml:space="preserve"> 7</w:t>
      </w:r>
      <w:r>
        <w:t xml:space="preserve">   </w:t>
      </w:r>
      <w:r w:rsidR="00750D83" w:rsidRPr="00441CD3">
        <w:t>Missing Text Report</w:t>
      </w:r>
    </w:p>
    <w:p w14:paraId="7747988A" w14:textId="77777777" w:rsidR="00750D83" w:rsidRPr="00441CD3" w:rsidRDefault="00E763C8" w:rsidP="001F0CA0">
      <w:pPr>
        <w:pStyle w:val="capture"/>
      </w:pPr>
      <w:r>
        <w:t xml:space="preserve"> </w:t>
      </w:r>
      <w:r w:rsidR="00750D83" w:rsidRPr="00441CD3">
        <w:t xml:space="preserve"> 8</w:t>
      </w:r>
      <w:r>
        <w:t xml:space="preserve">   </w:t>
      </w:r>
      <w:r w:rsidR="00750D83" w:rsidRPr="00441CD3">
        <w:t>Missing Text Cleanup</w:t>
      </w:r>
    </w:p>
    <w:p w14:paraId="10B3D135" w14:textId="77777777" w:rsidR="00750D83" w:rsidRPr="00441CD3" w:rsidRDefault="00E763C8" w:rsidP="001F0CA0">
      <w:pPr>
        <w:pStyle w:val="capture"/>
      </w:pPr>
      <w:r>
        <w:t xml:space="preserve"> </w:t>
      </w:r>
      <w:r w:rsidR="00750D83" w:rsidRPr="00441CD3">
        <w:t xml:space="preserve"> 9</w:t>
      </w:r>
      <w:r>
        <w:t xml:space="preserve">   </w:t>
      </w:r>
      <w:r w:rsidR="00750D83" w:rsidRPr="00441CD3">
        <w:t>Signed/unsigned PN report and update</w:t>
      </w:r>
    </w:p>
    <w:p w14:paraId="5D6DA775" w14:textId="77777777" w:rsidR="00750D83" w:rsidRPr="00441CD3" w:rsidRDefault="00E763C8" w:rsidP="001F0CA0">
      <w:pPr>
        <w:pStyle w:val="capture"/>
      </w:pPr>
      <w:r>
        <w:t xml:space="preserve"> </w:t>
      </w:r>
      <w:r w:rsidR="00750D83" w:rsidRPr="00441CD3">
        <w:t xml:space="preserve"> 10</w:t>
      </w:r>
      <w:r>
        <w:t xml:space="preserve">  </w:t>
      </w:r>
      <w:r w:rsidR="00750D83" w:rsidRPr="00441CD3">
        <w:t xml:space="preserve"> UNKNOWN Addenda Cleanup</w:t>
      </w:r>
    </w:p>
    <w:p w14:paraId="52BE1F1A" w14:textId="77777777" w:rsidR="00162BBA" w:rsidRPr="00441CD3" w:rsidRDefault="00E763C8" w:rsidP="00162BBA">
      <w:pPr>
        <w:pStyle w:val="capture"/>
      </w:pPr>
      <w:r>
        <w:t xml:space="preserve"> </w:t>
      </w:r>
      <w:r w:rsidR="00162BBA" w:rsidRPr="00441CD3">
        <w:t xml:space="preserve"> 11</w:t>
      </w:r>
      <w:r>
        <w:t xml:space="preserve">  </w:t>
      </w:r>
      <w:r w:rsidR="00162BBA" w:rsidRPr="00441CD3">
        <w:t xml:space="preserve"> Missing Expected Cosigner Report</w:t>
      </w:r>
    </w:p>
    <w:p w14:paraId="62BBFBFD" w14:textId="77777777" w:rsidR="00162BBA" w:rsidRPr="00441CD3" w:rsidRDefault="00E763C8" w:rsidP="00162BBA">
      <w:pPr>
        <w:pStyle w:val="capture"/>
      </w:pPr>
      <w:r>
        <w:t xml:space="preserve"> </w:t>
      </w:r>
      <w:r w:rsidR="00162BBA" w:rsidRPr="00441CD3">
        <w:t xml:space="preserve"> 12</w:t>
      </w:r>
      <w:r>
        <w:t xml:space="preserve">  </w:t>
      </w:r>
      <w:r w:rsidR="00162BBA" w:rsidRPr="00441CD3">
        <w:t xml:space="preserve"> Mark Document as 'Signed by Surrogate'</w:t>
      </w:r>
    </w:p>
    <w:p w14:paraId="60BF070E" w14:textId="77777777" w:rsidR="00162BBA" w:rsidRPr="00441CD3" w:rsidRDefault="00E763C8" w:rsidP="00162BBA">
      <w:pPr>
        <w:pStyle w:val="capture"/>
      </w:pPr>
      <w:r>
        <w:t xml:space="preserve"> </w:t>
      </w:r>
      <w:r w:rsidR="00162BBA" w:rsidRPr="00441CD3">
        <w:t xml:space="preserve"> 13</w:t>
      </w:r>
      <w:r>
        <w:t xml:space="preserve">  </w:t>
      </w:r>
      <w:r w:rsidR="00162BBA" w:rsidRPr="00441CD3">
        <w:t xml:space="preserve"> Mismatched ID Notes</w:t>
      </w:r>
    </w:p>
    <w:p w14:paraId="1B7E7E61" w14:textId="77777777" w:rsidR="00162BBA" w:rsidRPr="00441CD3" w:rsidRDefault="00E763C8" w:rsidP="00162BBA">
      <w:pPr>
        <w:pStyle w:val="capture"/>
      </w:pPr>
      <w:r>
        <w:t xml:space="preserve"> </w:t>
      </w:r>
      <w:r w:rsidR="00162BBA" w:rsidRPr="00441CD3">
        <w:t xml:space="preserve"> 14</w:t>
      </w:r>
      <w:r>
        <w:t xml:space="preserve">  </w:t>
      </w:r>
      <w:r w:rsidR="00162BBA" w:rsidRPr="00441CD3">
        <w:t xml:space="preserve"> TIU 215 ANALYSIS ...</w:t>
      </w:r>
    </w:p>
    <w:p w14:paraId="5EC2FDFE" w14:textId="4519B9E2" w:rsidR="00750D83" w:rsidRDefault="00E763C8" w:rsidP="00162BBA">
      <w:pPr>
        <w:pStyle w:val="capture"/>
      </w:pPr>
      <w:bookmarkStart w:id="123" w:name="Page133"/>
      <w:bookmarkEnd w:id="123"/>
      <w:r>
        <w:t xml:space="preserve"> </w:t>
      </w:r>
      <w:r w:rsidR="00162BBA" w:rsidRPr="00441CD3">
        <w:t xml:space="preserve"> 15</w:t>
      </w:r>
      <w:r>
        <w:t xml:space="preserve">  </w:t>
      </w:r>
      <w:r w:rsidR="00162BBA" w:rsidRPr="00441CD3">
        <w:t xml:space="preserve"> Transcription Billing Verification Report</w:t>
      </w:r>
    </w:p>
    <w:p w14:paraId="06FCDC03" w14:textId="7A90190E" w:rsidR="00CC5FFF" w:rsidRPr="00441CD3" w:rsidRDefault="00CC5FFF" w:rsidP="00162BBA">
      <w:pPr>
        <w:pStyle w:val="capture"/>
      </w:pPr>
      <w:r>
        <w:t xml:space="preserve">  16   Copy/Paste Tracking Report (Export)</w:t>
      </w:r>
    </w:p>
    <w:p w14:paraId="7996E04C" w14:textId="12E6C6D2" w:rsidR="00D22A4B" w:rsidRPr="00441CD3" w:rsidRDefault="00E763C8" w:rsidP="00162BBA">
      <w:pPr>
        <w:pStyle w:val="capture"/>
      </w:pPr>
      <w:r>
        <w:t xml:space="preserve"> </w:t>
      </w:r>
      <w:r w:rsidR="00D22A4B" w:rsidRPr="00441CD3">
        <w:t xml:space="preserve"> </w:t>
      </w:r>
      <w:r w:rsidR="00CC5FFF" w:rsidRPr="00441CD3">
        <w:t>1</w:t>
      </w:r>
      <w:r w:rsidR="00CC5FFF">
        <w:t xml:space="preserve">7  </w:t>
      </w:r>
      <w:r w:rsidR="00CC5FFF" w:rsidRPr="00441CD3">
        <w:t xml:space="preserve"> </w:t>
      </w:r>
      <w:r w:rsidR="00D22A4B" w:rsidRPr="00441CD3">
        <w:t>CWAD/Postings Auto-Demotion Setup</w:t>
      </w:r>
    </w:p>
    <w:p w14:paraId="2C27BA72" w14:textId="77777777" w:rsidR="00750D83" w:rsidRPr="00441CD3" w:rsidRDefault="00750D83" w:rsidP="001F0CA0">
      <w:pPr>
        <w:pStyle w:val="capture"/>
      </w:pPr>
    </w:p>
    <w:p w14:paraId="0B28848E" w14:textId="77777777" w:rsidR="00750D83" w:rsidRPr="00441CD3" w:rsidRDefault="00750D83" w:rsidP="001F0CA0">
      <w:pPr>
        <w:pStyle w:val="capture"/>
      </w:pPr>
      <w:r w:rsidRPr="00441CD3">
        <w:t>Select Text Integration Utilities (MIS Manager) Option: 12</w:t>
      </w:r>
      <w:r w:rsidR="00E763C8">
        <w:t xml:space="preserve"> </w:t>
      </w:r>
      <w:r w:rsidRPr="00441CD3">
        <w:t>Mark Document as 'Signed by Surrogate'</w:t>
      </w:r>
    </w:p>
    <w:p w14:paraId="2C71E699" w14:textId="77777777" w:rsidR="00750D83" w:rsidRPr="00441CD3" w:rsidRDefault="00750D83" w:rsidP="001F0CA0">
      <w:pPr>
        <w:pStyle w:val="capture"/>
      </w:pPr>
    </w:p>
    <w:p w14:paraId="28A8391A" w14:textId="77777777" w:rsidR="00750D83" w:rsidRPr="00441CD3" w:rsidRDefault="00750D83" w:rsidP="001F0CA0">
      <w:pPr>
        <w:pStyle w:val="capture"/>
      </w:pPr>
    </w:p>
    <w:p w14:paraId="58A352CA" w14:textId="77777777" w:rsidR="00750D83" w:rsidRPr="00441CD3" w:rsidRDefault="00750D83" w:rsidP="001F0CA0">
      <w:pPr>
        <w:pStyle w:val="capture"/>
      </w:pPr>
    </w:p>
    <w:p w14:paraId="0CAC0001" w14:textId="77777777" w:rsidR="00750D83" w:rsidRPr="00441CD3" w:rsidRDefault="00750D83" w:rsidP="001F0CA0">
      <w:pPr>
        <w:pStyle w:val="capture"/>
      </w:pPr>
      <w:r w:rsidRPr="00441CD3">
        <w:t xml:space="preserve">Select ADDITIONAL SIGNER: </w:t>
      </w:r>
      <w:r w:rsidR="004C68DC" w:rsidRPr="00441CD3">
        <w:t>TIUHEALTHTECHNICIAN, ONE OTT</w:t>
      </w:r>
      <w:r w:rsidR="00E763C8">
        <w:t xml:space="preserve">  </w:t>
      </w:r>
      <w:r w:rsidRPr="00441CD3">
        <w:t>116</w:t>
      </w:r>
      <w:r w:rsidR="00E763C8">
        <w:t xml:space="preserve">  </w:t>
      </w:r>
      <w:r w:rsidRPr="00441CD3">
        <w:t xml:space="preserve"> HEALTH TECHNICIAN</w:t>
      </w:r>
    </w:p>
    <w:p w14:paraId="3D88DA10" w14:textId="77777777" w:rsidR="00750D83" w:rsidRPr="00441CD3" w:rsidRDefault="00750D83" w:rsidP="001F0CA0">
      <w:pPr>
        <w:pStyle w:val="capture"/>
      </w:pPr>
    </w:p>
    <w:p w14:paraId="46227E64" w14:textId="77777777" w:rsidR="00750D83" w:rsidRPr="00441CD3" w:rsidRDefault="00750D83" w:rsidP="001F0CA0">
      <w:pPr>
        <w:pStyle w:val="capture"/>
      </w:pPr>
    </w:p>
    <w:p w14:paraId="34578F5B" w14:textId="77777777" w:rsidR="00750D83" w:rsidRPr="00441CD3" w:rsidRDefault="00750D83" w:rsidP="001F0CA0">
      <w:pPr>
        <w:pStyle w:val="capture"/>
      </w:pPr>
    </w:p>
    <w:p w14:paraId="1E236569" w14:textId="77777777" w:rsidR="00750D83" w:rsidRPr="00441CD3" w:rsidRDefault="00750D83" w:rsidP="001F0CA0">
      <w:pPr>
        <w:pStyle w:val="capture"/>
      </w:pPr>
    </w:p>
    <w:p w14:paraId="4EF62E55" w14:textId="77777777" w:rsidR="00750D83" w:rsidRPr="00441CD3" w:rsidRDefault="00750D83" w:rsidP="001F0CA0">
      <w:pPr>
        <w:pStyle w:val="capture"/>
      </w:pPr>
      <w:r w:rsidRPr="00441CD3">
        <w:t>START WITH REFERENCE DATE:</w:t>
      </w:r>
      <w:r w:rsidR="00E763C8">
        <w:t xml:space="preserve"> </w:t>
      </w:r>
      <w:r w:rsidRPr="00441CD3">
        <w:t>Jan 01, 2003//3/1/1998</w:t>
      </w:r>
      <w:r w:rsidR="00E763C8">
        <w:t xml:space="preserve"> </w:t>
      </w:r>
      <w:r w:rsidRPr="00441CD3">
        <w:t>(MAR 01, 1998)</w:t>
      </w:r>
    </w:p>
    <w:p w14:paraId="555C4DC4" w14:textId="77777777" w:rsidR="00750D83" w:rsidRPr="00441CD3" w:rsidRDefault="00E763C8" w:rsidP="001F0CA0">
      <w:pPr>
        <w:pStyle w:val="capture"/>
      </w:pPr>
      <w:r>
        <w:t xml:space="preserve">  </w:t>
      </w:r>
      <w:r w:rsidR="00750D83" w:rsidRPr="00441CD3">
        <w:t xml:space="preserve"> GO TO REFERENCE DATE:</w:t>
      </w:r>
      <w:r>
        <w:t xml:space="preserve"> </w:t>
      </w:r>
      <w:r w:rsidR="00750D83" w:rsidRPr="00441CD3">
        <w:t>Jul 18, 2005//4/1/1998</w:t>
      </w:r>
      <w:r>
        <w:t xml:space="preserve"> </w:t>
      </w:r>
      <w:r w:rsidR="00750D83" w:rsidRPr="00441CD3">
        <w:t>(APR 01, 1998)</w:t>
      </w:r>
    </w:p>
    <w:p w14:paraId="51203EB4" w14:textId="77777777" w:rsidR="00750D83" w:rsidRPr="00441CD3" w:rsidRDefault="00750D83" w:rsidP="001F0CA0">
      <w:pPr>
        <w:pStyle w:val="capture"/>
      </w:pPr>
    </w:p>
    <w:p w14:paraId="5D126BCF" w14:textId="77777777" w:rsidR="00750D83" w:rsidRPr="00441CD3" w:rsidRDefault="00750D83" w:rsidP="001F0CA0">
      <w:pPr>
        <w:pStyle w:val="capture"/>
      </w:pPr>
    </w:p>
    <w:p w14:paraId="26BEDE09" w14:textId="77777777" w:rsidR="00750D83" w:rsidRPr="00441CD3" w:rsidRDefault="00750D83" w:rsidP="001F0CA0">
      <w:pPr>
        <w:pStyle w:val="capture"/>
      </w:pPr>
    </w:p>
    <w:p w14:paraId="0358C016" w14:textId="77777777" w:rsidR="00750D83" w:rsidRPr="00441CD3" w:rsidRDefault="00750D83" w:rsidP="001F0CA0">
      <w:pPr>
        <w:pStyle w:val="capture"/>
      </w:pPr>
    </w:p>
    <w:p w14:paraId="7ECDC409" w14:textId="77777777" w:rsidR="00750D83" w:rsidRPr="00441CD3" w:rsidRDefault="00750D83" w:rsidP="001F0CA0">
      <w:pPr>
        <w:pStyle w:val="capture"/>
        <w:rPr>
          <w:lang w:val="fr-CA"/>
        </w:rPr>
      </w:pPr>
      <w:r w:rsidRPr="00441CD3">
        <w:rPr>
          <w:lang w:val="fr-CA"/>
        </w:rPr>
        <w:t>SEQ</w:t>
      </w:r>
      <w:r w:rsidR="00E763C8">
        <w:rPr>
          <w:lang w:val="fr-CA"/>
        </w:rPr>
        <w:t xml:space="preserve"> </w:t>
      </w:r>
      <w:r w:rsidRPr="00441CD3">
        <w:rPr>
          <w:lang w:val="fr-CA"/>
        </w:rPr>
        <w:t>PATIENT</w:t>
      </w:r>
      <w:r w:rsidR="00E763C8">
        <w:rPr>
          <w:lang w:val="fr-CA"/>
        </w:rPr>
        <w:t xml:space="preserve">         </w:t>
      </w:r>
      <w:r w:rsidRPr="00441CD3">
        <w:rPr>
          <w:lang w:val="fr-CA"/>
        </w:rPr>
        <w:t xml:space="preserve"> DOCUMENT TYPE</w:t>
      </w:r>
      <w:r w:rsidR="00E763C8">
        <w:rPr>
          <w:lang w:val="fr-CA"/>
        </w:rPr>
        <w:t xml:space="preserve">       </w:t>
      </w:r>
      <w:r w:rsidRPr="00441CD3">
        <w:rPr>
          <w:lang w:val="fr-CA"/>
        </w:rPr>
        <w:t>REFERENCE DATE</w:t>
      </w:r>
    </w:p>
    <w:p w14:paraId="36E68861" w14:textId="77777777" w:rsidR="00750D83" w:rsidRPr="00441CD3" w:rsidRDefault="00750D83" w:rsidP="001F0CA0">
      <w:pPr>
        <w:pStyle w:val="capture"/>
      </w:pPr>
      <w:r w:rsidRPr="00441CD3">
        <w:t>---</w:t>
      </w:r>
      <w:r w:rsidR="00E763C8">
        <w:t xml:space="preserve"> </w:t>
      </w:r>
      <w:r w:rsidRPr="00441CD3">
        <w:t>-------</w:t>
      </w:r>
      <w:r w:rsidR="00E763C8">
        <w:t xml:space="preserve">         </w:t>
      </w:r>
      <w:r w:rsidRPr="00441CD3">
        <w:t xml:space="preserve"> -------------</w:t>
      </w:r>
      <w:r w:rsidR="00E763C8">
        <w:t xml:space="preserve">       </w:t>
      </w:r>
      <w:r w:rsidRPr="00441CD3">
        <w:t>--------------</w:t>
      </w:r>
    </w:p>
    <w:p w14:paraId="450AB57F" w14:textId="77777777" w:rsidR="00750D83" w:rsidRPr="00441CD3" w:rsidRDefault="00750D83" w:rsidP="001F0CA0">
      <w:pPr>
        <w:pStyle w:val="capture"/>
      </w:pPr>
      <w:r w:rsidRPr="00441CD3">
        <w:t>1</w:t>
      </w:r>
      <w:r w:rsidR="00E763C8">
        <w:t xml:space="preserve">  </w:t>
      </w:r>
      <w:bookmarkStart w:id="124" w:name="TIU308p132"/>
      <w:r w:rsidR="000F3C12" w:rsidRPr="00441CD3">
        <w:t>CPRSPATIENT,FOUR (C1234)</w:t>
      </w:r>
      <w:r w:rsidR="00E763C8">
        <w:t xml:space="preserve"> </w:t>
      </w:r>
      <w:bookmarkEnd w:id="124"/>
      <w:r w:rsidRPr="00441CD3">
        <w:t>DOMICILIARY CARE SECTION</w:t>
      </w:r>
      <w:r w:rsidR="00E763C8">
        <w:t xml:space="preserve"> </w:t>
      </w:r>
      <w:r w:rsidRPr="00441CD3">
        <w:t xml:space="preserve"> MAR 12, 1998@09:52:21</w:t>
      </w:r>
    </w:p>
    <w:p w14:paraId="46E1B52F" w14:textId="77777777" w:rsidR="00750D83" w:rsidRPr="00441CD3" w:rsidRDefault="00E763C8" w:rsidP="001F0CA0">
      <w:pPr>
        <w:pStyle w:val="capture"/>
      </w:pPr>
      <w:r>
        <w:t xml:space="preserve">  </w:t>
      </w:r>
      <w:r w:rsidR="0033473A" w:rsidRPr="00441CD3">
        <w:t xml:space="preserve"> </w:t>
      </w:r>
    </w:p>
    <w:p w14:paraId="5BF0A311" w14:textId="77777777" w:rsidR="00750D83" w:rsidRPr="00441CD3" w:rsidRDefault="00750D83" w:rsidP="001F0CA0">
      <w:pPr>
        <w:pStyle w:val="capture"/>
      </w:pPr>
      <w:r w:rsidRPr="00441CD3">
        <w:t>ENTER SEQUENCE # TO MARK AS 'SIGNED BY SURROGATE', 'NEW' FOR A NEW SEARCH,</w:t>
      </w:r>
    </w:p>
    <w:p w14:paraId="39AC9898" w14:textId="77777777" w:rsidR="00750D83" w:rsidRPr="00441CD3" w:rsidRDefault="00750D83" w:rsidP="001F0CA0">
      <w:pPr>
        <w:pStyle w:val="capture"/>
      </w:pPr>
      <w:r w:rsidRPr="00441CD3">
        <w:t>OR '^' TO QUIT:</w:t>
      </w:r>
    </w:p>
    <w:p w14:paraId="2D66DBC2" w14:textId="77777777" w:rsidR="00750D83" w:rsidRPr="00441CD3" w:rsidRDefault="00750D83" w:rsidP="001F0CA0"/>
    <w:p w14:paraId="5E096177" w14:textId="77777777" w:rsidR="00D72ECB" w:rsidRPr="00441CD3" w:rsidRDefault="00D72ECB" w:rsidP="001F0CA0">
      <w:pPr>
        <w:pStyle w:val="Heading4"/>
      </w:pPr>
      <w:r w:rsidRPr="00441CD3">
        <w:br w:type="page"/>
      </w:r>
      <w:bookmarkStart w:id="125" w:name="tiu214"/>
      <w:r w:rsidRPr="00441CD3">
        <w:lastRenderedPageBreak/>
        <w:t>Mismatched ID Notes</w:t>
      </w:r>
      <w:bookmarkEnd w:id="125"/>
      <w:r w:rsidR="0030231B" w:rsidRPr="00441CD3">
        <w:fldChar w:fldCharType="begin"/>
      </w:r>
      <w:r w:rsidRPr="00441CD3">
        <w:instrText xml:space="preserve"> XE "Mismatched ID Notes" </w:instrText>
      </w:r>
      <w:r w:rsidR="0030231B" w:rsidRPr="00441CD3">
        <w:fldChar w:fldCharType="end"/>
      </w:r>
    </w:p>
    <w:p w14:paraId="28ECF0B7" w14:textId="77777777" w:rsidR="00D72ECB" w:rsidRPr="00441CD3" w:rsidRDefault="00D72ECB" w:rsidP="001F0CA0"/>
    <w:p w14:paraId="24DB7832" w14:textId="77777777" w:rsidR="00D72ECB" w:rsidRPr="00441CD3" w:rsidRDefault="00D72ECB" w:rsidP="001F0CA0">
      <w:r w:rsidRPr="00441CD3">
        <w:t>The option TIU MISMATCHED ID NOTES is under the TIU MAIN MENU MGR, and it runs a routine that will report/fix mismatched interdisciplinary (ID) notes. There are cases where a child ID note points to a parent ID note and that parent ID note is for a different patient. There are also cases where the GDAD cross reference links a child ID note to a parent ID note when in fact the child does not point to the parent. In these cases</w:t>
      </w:r>
      <w:r w:rsidR="00A31CEA" w:rsidRPr="00441CD3">
        <w:t>,</w:t>
      </w:r>
      <w:r w:rsidRPr="00441CD3">
        <w:t xml:space="preserve"> the situation will be reported/fixed. If it is found that there is a child ID note pointing to a parent that may not be an ID note, this will be reported but not fixed.</w:t>
      </w:r>
      <w:r w:rsidR="00E763C8">
        <w:t xml:space="preserve">  </w:t>
      </w:r>
      <w:r w:rsidRPr="00441CD3">
        <w:t xml:space="preserve"> </w:t>
      </w:r>
    </w:p>
    <w:p w14:paraId="129ED63B" w14:textId="77777777" w:rsidR="00D72ECB" w:rsidRPr="00441CD3" w:rsidRDefault="00D72ECB" w:rsidP="001F0CA0">
      <w:r w:rsidRPr="00441CD3">
        <w:t xml:space="preserve"> </w:t>
      </w:r>
    </w:p>
    <w:p w14:paraId="728D5485" w14:textId="77777777" w:rsidR="00D72ECB" w:rsidRPr="00441CD3" w:rsidRDefault="00D72ECB" w:rsidP="001F0CA0">
      <w:r w:rsidRPr="00441CD3">
        <w:t>When this report is run in Report Only mode the report looks like the first example. When this report is run in Report and Fix mode the report looks like the second example.</w:t>
      </w:r>
      <w:r w:rsidR="00E763C8">
        <w:t xml:space="preserve"> </w:t>
      </w:r>
    </w:p>
    <w:p w14:paraId="32F07046" w14:textId="77777777" w:rsidR="00D72ECB" w:rsidRPr="00441CD3" w:rsidRDefault="00D72ECB" w:rsidP="001F0CA0"/>
    <w:p w14:paraId="4D0FEDF1" w14:textId="77777777" w:rsidR="00D72ECB" w:rsidRPr="00441CD3" w:rsidRDefault="00D72ECB" w:rsidP="001F0CA0">
      <w:r w:rsidRPr="00441CD3">
        <w:t>When this report is run in either Report Only mode or in Report and Fix mode an email will be sent to the PSI-06-030 mail group on Forum. This email will contain ONLY the site, the date, the report mode and the result totals. No patient data of any kind is sent. The purpose of this is to track the extent of this problem. Note that the emails do not report the count of: CHILD ID NOTES POINTING TO A PARENT THAT MAY NOT BE AN ID NOTE.</w:t>
      </w:r>
    </w:p>
    <w:p w14:paraId="77281F73" w14:textId="77777777" w:rsidR="00D72ECB" w:rsidRPr="00441CD3" w:rsidRDefault="00D72ECB" w:rsidP="001F0CA0"/>
    <w:p w14:paraId="594B6401" w14:textId="77777777" w:rsidR="00D72ECB" w:rsidRPr="00441CD3" w:rsidRDefault="00D72ECB" w:rsidP="001F0CA0">
      <w:r w:rsidRPr="00441CD3">
        <w:t>Example of Report Only mode:</w:t>
      </w:r>
      <w:r w:rsidR="0030231B" w:rsidRPr="00441CD3">
        <w:fldChar w:fldCharType="begin"/>
      </w:r>
      <w:r w:rsidRPr="00441CD3">
        <w:instrText>xe "division"</w:instrText>
      </w:r>
      <w:r w:rsidR="0030231B" w:rsidRPr="00441CD3">
        <w:fldChar w:fldCharType="end"/>
      </w:r>
    </w:p>
    <w:p w14:paraId="3C48637D" w14:textId="77777777" w:rsidR="00D72ECB" w:rsidRPr="00441CD3" w:rsidRDefault="00E763C8" w:rsidP="001F0CA0">
      <w:pPr>
        <w:pStyle w:val="capture"/>
      </w:pPr>
      <w:r>
        <w:t xml:space="preserve">         </w:t>
      </w:r>
      <w:r w:rsidR="00D72ECB" w:rsidRPr="00441CD3">
        <w:t>MISMATCHED INTERDISCIPLINARY NOTES</w:t>
      </w:r>
    </w:p>
    <w:p w14:paraId="401D862E" w14:textId="77777777" w:rsidR="00D72ECB" w:rsidRPr="00441CD3" w:rsidRDefault="00D72ECB" w:rsidP="001F0CA0">
      <w:pPr>
        <w:pStyle w:val="capture"/>
      </w:pPr>
      <w:r w:rsidRPr="00441CD3">
        <w:t xml:space="preserve"> </w:t>
      </w:r>
    </w:p>
    <w:p w14:paraId="47B16F66" w14:textId="77777777" w:rsidR="00D72ECB" w:rsidRPr="00441CD3" w:rsidRDefault="00E763C8" w:rsidP="001F0CA0">
      <w:pPr>
        <w:pStyle w:val="capture"/>
      </w:pPr>
      <w:r>
        <w:t xml:space="preserve">     </w:t>
      </w:r>
      <w:r w:rsidR="00D72ECB" w:rsidRPr="00441CD3">
        <w:t>CHILD DOCUMENT</w:t>
      </w:r>
      <w:r>
        <w:t xml:space="preserve">          </w:t>
      </w:r>
      <w:r w:rsidR="00D72ECB" w:rsidRPr="00441CD3">
        <w:t xml:space="preserve"> PARENT DOCUMENT</w:t>
      </w:r>
    </w:p>
    <w:p w14:paraId="7D0B69FA" w14:textId="77777777" w:rsidR="00D72ECB" w:rsidRPr="00441CD3" w:rsidRDefault="00E763C8" w:rsidP="001F0CA0">
      <w:pPr>
        <w:pStyle w:val="capture"/>
      </w:pPr>
      <w:r>
        <w:t xml:space="preserve">     </w:t>
      </w:r>
      <w:r w:rsidR="00D72ECB" w:rsidRPr="00441CD3">
        <w:t>---------------</w:t>
      </w:r>
      <w:r>
        <w:t xml:space="preserve">          </w:t>
      </w:r>
      <w:r w:rsidR="00D72ECB" w:rsidRPr="00441CD3">
        <w:t>--------------</w:t>
      </w:r>
    </w:p>
    <w:p w14:paraId="39ED986D" w14:textId="77777777" w:rsidR="00D72ECB" w:rsidRPr="00441CD3" w:rsidRDefault="00D72ECB" w:rsidP="001F0CA0">
      <w:pPr>
        <w:pStyle w:val="capture"/>
      </w:pPr>
      <w:r w:rsidRPr="00441CD3">
        <w:t xml:space="preserve"> </w:t>
      </w:r>
    </w:p>
    <w:p w14:paraId="6AFD6A22" w14:textId="77777777" w:rsidR="00D72ECB" w:rsidRPr="00441CD3" w:rsidRDefault="00D72ECB" w:rsidP="001F0CA0">
      <w:pPr>
        <w:pStyle w:val="capture"/>
      </w:pPr>
      <w:r w:rsidRPr="00441CD3">
        <w:t xml:space="preserve"> Patient: TIUPATIENT,ONE (P1234)</w:t>
      </w:r>
      <w:r w:rsidR="00E763C8">
        <w:t xml:space="preserve">      </w:t>
      </w:r>
      <w:r w:rsidRPr="00441CD3">
        <w:t xml:space="preserve"> TIUPATIENT,TWO (P5678)</w:t>
      </w:r>
    </w:p>
    <w:p w14:paraId="16DD80B5" w14:textId="77777777" w:rsidR="00D72ECB" w:rsidRPr="00441CD3" w:rsidRDefault="00E763C8" w:rsidP="001F0CA0">
      <w:pPr>
        <w:pStyle w:val="capture"/>
      </w:pPr>
      <w:r>
        <w:t xml:space="preserve"> </w:t>
      </w:r>
      <w:r w:rsidR="00D72ECB" w:rsidRPr="00441CD3">
        <w:t xml:space="preserve"> Title: INTERDISCIPLINARY PATIENT EDUCATI</w:t>
      </w:r>
      <w:r>
        <w:t xml:space="preserve"> </w:t>
      </w:r>
      <w:r w:rsidR="00D72ECB" w:rsidRPr="00441CD3">
        <w:t>PM&amp;R KT</w:t>
      </w:r>
    </w:p>
    <w:p w14:paraId="4A9F5806" w14:textId="77777777" w:rsidR="00D72ECB" w:rsidRPr="00441CD3" w:rsidRDefault="00D72ECB" w:rsidP="001F0CA0">
      <w:pPr>
        <w:pStyle w:val="capture"/>
      </w:pPr>
      <w:r w:rsidRPr="00441CD3">
        <w:t>Entry DT: JAN 21, 1998@15:28:27</w:t>
      </w:r>
      <w:r w:rsidR="00E763C8">
        <w:t xml:space="preserve">       </w:t>
      </w:r>
      <w:r w:rsidRPr="00441CD3">
        <w:t>FEB 01, 1996@14:16:10</w:t>
      </w:r>
    </w:p>
    <w:p w14:paraId="5E00C7D4" w14:textId="77777777" w:rsidR="00D72ECB" w:rsidRPr="00441CD3" w:rsidRDefault="00E763C8" w:rsidP="001F0CA0">
      <w:pPr>
        <w:pStyle w:val="capture"/>
      </w:pPr>
      <w:r>
        <w:t xml:space="preserve"> </w:t>
      </w:r>
      <w:r w:rsidR="00D72ECB" w:rsidRPr="00441CD3">
        <w:t>Author: TIUAUTHOR,ONE</w:t>
      </w:r>
      <w:r>
        <w:t xml:space="preserve">           </w:t>
      </w:r>
      <w:proofErr w:type="spellStart"/>
      <w:r w:rsidR="00D72ECB" w:rsidRPr="00441CD3">
        <w:t>TIUAUTHOR,ONE</w:t>
      </w:r>
      <w:proofErr w:type="spellEnd"/>
    </w:p>
    <w:p w14:paraId="5EFEEE33" w14:textId="77777777" w:rsidR="00D72ECB" w:rsidRPr="00441CD3" w:rsidRDefault="00D72ECB" w:rsidP="001F0CA0">
      <w:pPr>
        <w:pStyle w:val="capture"/>
      </w:pPr>
      <w:r w:rsidRPr="00441CD3">
        <w:t>Note IEN: 345678</w:t>
      </w:r>
      <w:r w:rsidR="00E763C8">
        <w:t xml:space="preserve">              </w:t>
      </w:r>
      <w:r w:rsidRPr="00441CD3">
        <w:t xml:space="preserve"> 123456</w:t>
      </w:r>
    </w:p>
    <w:p w14:paraId="750500BA" w14:textId="77777777" w:rsidR="00D72ECB" w:rsidRPr="00441CD3" w:rsidRDefault="00D72ECB" w:rsidP="001F0CA0">
      <w:pPr>
        <w:pStyle w:val="capture"/>
      </w:pPr>
    </w:p>
    <w:p w14:paraId="5BF9D67B" w14:textId="77777777" w:rsidR="00D72ECB" w:rsidRPr="00441CD3" w:rsidRDefault="00E763C8" w:rsidP="001F0CA0">
      <w:pPr>
        <w:pStyle w:val="capture"/>
      </w:pPr>
      <w:r>
        <w:t xml:space="preserve">     </w:t>
      </w:r>
      <w:r w:rsidR="00D72ECB" w:rsidRPr="00441CD3">
        <w:t xml:space="preserve"> CHILD ID NOTES POINTING TO A NON-EXISTENT PARENT ID NOTE</w:t>
      </w:r>
    </w:p>
    <w:p w14:paraId="1AA610B7" w14:textId="77777777" w:rsidR="00D72ECB" w:rsidRPr="00441CD3" w:rsidRDefault="00D72ECB" w:rsidP="001F0CA0">
      <w:pPr>
        <w:pStyle w:val="capture"/>
      </w:pPr>
    </w:p>
    <w:p w14:paraId="6FDC02C3" w14:textId="77777777" w:rsidR="00D72ECB" w:rsidRPr="00441CD3" w:rsidRDefault="00E763C8" w:rsidP="001F0CA0">
      <w:pPr>
        <w:pStyle w:val="capture"/>
      </w:pPr>
      <w:r>
        <w:t xml:space="preserve"> </w:t>
      </w:r>
      <w:r w:rsidR="00D72ECB" w:rsidRPr="00441CD3">
        <w:t xml:space="preserve"> Patient: TIUPATIENT,THREE (P9876)</w:t>
      </w:r>
    </w:p>
    <w:p w14:paraId="6662DB37" w14:textId="77777777" w:rsidR="00D72ECB" w:rsidRPr="00441CD3" w:rsidRDefault="00E763C8" w:rsidP="001F0CA0">
      <w:pPr>
        <w:pStyle w:val="capture"/>
      </w:pPr>
      <w:r>
        <w:t xml:space="preserve">  </w:t>
      </w:r>
      <w:r w:rsidR="00D72ECB" w:rsidRPr="00441CD3">
        <w:t xml:space="preserve"> Title: CARDIAC REHAB DAILY</w:t>
      </w:r>
    </w:p>
    <w:p w14:paraId="7980A7DE" w14:textId="77777777" w:rsidR="00D72ECB" w:rsidRPr="00441CD3" w:rsidRDefault="00E763C8" w:rsidP="001F0CA0">
      <w:pPr>
        <w:pStyle w:val="capture"/>
      </w:pPr>
      <w:r>
        <w:t xml:space="preserve"> </w:t>
      </w:r>
      <w:r w:rsidR="00D72ECB" w:rsidRPr="00441CD3">
        <w:t>Entry DT: APR 28, 2003@07:43:49</w:t>
      </w:r>
    </w:p>
    <w:p w14:paraId="57B4D626" w14:textId="77777777" w:rsidR="00D72ECB" w:rsidRPr="00441CD3" w:rsidRDefault="00E763C8" w:rsidP="001F0CA0">
      <w:pPr>
        <w:pStyle w:val="capture"/>
      </w:pPr>
      <w:r>
        <w:t xml:space="preserve">  </w:t>
      </w:r>
      <w:r w:rsidR="00D72ECB" w:rsidRPr="00441CD3">
        <w:t>Author: TIUAUTHOR,TWO</w:t>
      </w:r>
    </w:p>
    <w:p w14:paraId="4F885C3A" w14:textId="77777777" w:rsidR="00D72ECB" w:rsidRPr="00441CD3" w:rsidRDefault="00D72ECB" w:rsidP="001F0CA0">
      <w:pPr>
        <w:pStyle w:val="capture"/>
      </w:pPr>
      <w:r w:rsidRPr="00441CD3">
        <w:t xml:space="preserve"> Child IEN: 3300852</w:t>
      </w:r>
    </w:p>
    <w:p w14:paraId="3D46F08A" w14:textId="77777777" w:rsidR="00D72ECB" w:rsidRPr="00441CD3" w:rsidRDefault="00D72ECB" w:rsidP="001F0CA0">
      <w:pPr>
        <w:pStyle w:val="capture"/>
      </w:pPr>
      <w:r w:rsidRPr="00441CD3">
        <w:t>Parent IEN: 3200408</w:t>
      </w:r>
    </w:p>
    <w:p w14:paraId="6586C54F" w14:textId="77777777" w:rsidR="00D72ECB" w:rsidRPr="00441CD3" w:rsidRDefault="00D72ECB" w:rsidP="001F0CA0">
      <w:pPr>
        <w:pStyle w:val="capture"/>
      </w:pPr>
    </w:p>
    <w:p w14:paraId="7E4C461B" w14:textId="77777777" w:rsidR="00D72ECB" w:rsidRPr="00441CD3" w:rsidRDefault="00E763C8" w:rsidP="001F0CA0">
      <w:pPr>
        <w:pStyle w:val="capture"/>
      </w:pPr>
      <w:r>
        <w:t xml:space="preserve">     </w:t>
      </w:r>
      <w:r w:rsidR="00D72ECB" w:rsidRPr="00441CD3">
        <w:t xml:space="preserve"> CHILD ID NOTES POINTING TO A PARENT THAT MAY NOT BE AN ID NOTE</w:t>
      </w:r>
    </w:p>
    <w:p w14:paraId="4F2A74EA" w14:textId="77777777" w:rsidR="00D72ECB" w:rsidRPr="00441CD3" w:rsidRDefault="00D72ECB" w:rsidP="001F0CA0">
      <w:pPr>
        <w:pStyle w:val="capture"/>
      </w:pPr>
      <w:r w:rsidRPr="00441CD3">
        <w:t xml:space="preserve"> </w:t>
      </w:r>
    </w:p>
    <w:p w14:paraId="2AD41FA2" w14:textId="77777777" w:rsidR="00D72ECB" w:rsidRPr="00441CD3" w:rsidRDefault="00E763C8" w:rsidP="001F0CA0">
      <w:pPr>
        <w:pStyle w:val="capture"/>
      </w:pPr>
      <w:r>
        <w:t xml:space="preserve">     </w:t>
      </w:r>
      <w:r w:rsidR="00D72ECB" w:rsidRPr="00441CD3">
        <w:t xml:space="preserve"> ** NOTE: THIS IS AN INFORMATIONAL LIST FOR INVESTIGATION.</w:t>
      </w:r>
    </w:p>
    <w:p w14:paraId="26CE4F89" w14:textId="77777777" w:rsidR="00D72ECB" w:rsidRPr="00441CD3" w:rsidRDefault="00E763C8" w:rsidP="001F0CA0">
      <w:pPr>
        <w:pStyle w:val="capture"/>
      </w:pPr>
      <w:r>
        <w:t xml:space="preserve">      </w:t>
      </w:r>
      <w:r w:rsidR="00D72ECB" w:rsidRPr="00441CD3">
        <w:t xml:space="preserve"> NOTHING WILL BE FIXED **</w:t>
      </w:r>
    </w:p>
    <w:p w14:paraId="53CE11C3" w14:textId="77777777" w:rsidR="00D72ECB" w:rsidRPr="00441CD3" w:rsidRDefault="00D72ECB" w:rsidP="001F0CA0">
      <w:pPr>
        <w:pStyle w:val="capture"/>
      </w:pPr>
      <w:r w:rsidRPr="00441CD3">
        <w:t xml:space="preserve"> </w:t>
      </w:r>
    </w:p>
    <w:p w14:paraId="238C3B43" w14:textId="77777777" w:rsidR="00D72ECB" w:rsidRPr="00441CD3" w:rsidRDefault="00E763C8" w:rsidP="001F0CA0">
      <w:pPr>
        <w:pStyle w:val="capture"/>
      </w:pPr>
      <w:r>
        <w:t xml:space="preserve">    </w:t>
      </w:r>
      <w:r w:rsidR="00D72ECB" w:rsidRPr="00441CD3">
        <w:t>Patient: TIUPATIENT,FOUR (J0222)</w:t>
      </w:r>
    </w:p>
    <w:p w14:paraId="55CA2F83" w14:textId="77777777" w:rsidR="00D72ECB" w:rsidRPr="00441CD3" w:rsidRDefault="00E763C8" w:rsidP="001F0CA0">
      <w:pPr>
        <w:pStyle w:val="capture"/>
      </w:pPr>
      <w:r>
        <w:t xml:space="preserve"> </w:t>
      </w:r>
      <w:r w:rsidR="00D72ECB" w:rsidRPr="00441CD3">
        <w:t xml:space="preserve"> Parent Title: OPERATION REPORT-IEN: 1734321</w:t>
      </w:r>
    </w:p>
    <w:p w14:paraId="488D9AF1" w14:textId="77777777" w:rsidR="00D72ECB" w:rsidRPr="00441CD3" w:rsidRDefault="00D72ECB" w:rsidP="001F0CA0">
      <w:pPr>
        <w:pStyle w:val="capture"/>
      </w:pPr>
      <w:r w:rsidRPr="00441CD3">
        <w:t>Parent Entry DT: FEB 03, 2006@12:43:49</w:t>
      </w:r>
    </w:p>
    <w:p w14:paraId="7B7DEE08" w14:textId="77777777" w:rsidR="00D72ECB" w:rsidRPr="00441CD3" w:rsidRDefault="00E763C8" w:rsidP="001F0CA0">
      <w:pPr>
        <w:pStyle w:val="capture"/>
      </w:pPr>
      <w:r>
        <w:t xml:space="preserve"> </w:t>
      </w:r>
      <w:r w:rsidR="00D72ECB" w:rsidRPr="00441CD3">
        <w:t>Parent Author: TIUAUTHOR,THREE</w:t>
      </w:r>
    </w:p>
    <w:p w14:paraId="2921AAFC" w14:textId="77777777" w:rsidR="00D72ECB" w:rsidRPr="00441CD3" w:rsidRDefault="00E763C8" w:rsidP="001F0CA0">
      <w:pPr>
        <w:pStyle w:val="capture"/>
      </w:pPr>
      <w:r>
        <w:t xml:space="preserve">  </w:t>
      </w:r>
      <w:r w:rsidR="00D72ECB" w:rsidRPr="00441CD3">
        <w:t>Child Title: NURSE INTRAOPERATIVE REPORT-IEN: 1734320</w:t>
      </w:r>
    </w:p>
    <w:p w14:paraId="0BA9459D" w14:textId="77777777" w:rsidR="00D72ECB" w:rsidRPr="00441CD3" w:rsidRDefault="00D72ECB" w:rsidP="001F0CA0">
      <w:pPr>
        <w:pStyle w:val="capture"/>
      </w:pPr>
      <w:r w:rsidRPr="00441CD3">
        <w:t xml:space="preserve"> </w:t>
      </w:r>
    </w:p>
    <w:p w14:paraId="77E0571F" w14:textId="77777777" w:rsidR="00D72ECB" w:rsidRPr="00441CD3" w:rsidRDefault="00E763C8" w:rsidP="001F0CA0">
      <w:pPr>
        <w:pStyle w:val="capture"/>
      </w:pPr>
      <w:r>
        <w:t xml:space="preserve">    </w:t>
      </w:r>
      <w:r w:rsidR="00D72ECB" w:rsidRPr="00441CD3">
        <w:t>Patient: TIUPATIENT,FOUR (J0222)</w:t>
      </w:r>
    </w:p>
    <w:p w14:paraId="747B3E37" w14:textId="77777777" w:rsidR="00D72ECB" w:rsidRPr="00441CD3" w:rsidRDefault="00E763C8" w:rsidP="001F0CA0">
      <w:pPr>
        <w:pStyle w:val="capture"/>
      </w:pPr>
      <w:r>
        <w:t xml:space="preserve"> </w:t>
      </w:r>
      <w:r w:rsidR="00D72ECB" w:rsidRPr="00441CD3">
        <w:t xml:space="preserve"> Parent Title: TELEPHONE CONTACT-IEN: 1734512</w:t>
      </w:r>
    </w:p>
    <w:p w14:paraId="370EAADC" w14:textId="77777777" w:rsidR="00D72ECB" w:rsidRPr="00441CD3" w:rsidRDefault="00D72ECB" w:rsidP="001F0CA0">
      <w:pPr>
        <w:pStyle w:val="capture"/>
      </w:pPr>
      <w:r w:rsidRPr="00441CD3">
        <w:t>Parent Entry DT: JUN 26, 2006@10:42:25</w:t>
      </w:r>
    </w:p>
    <w:p w14:paraId="48BD7C88" w14:textId="77777777" w:rsidR="00D72ECB" w:rsidRPr="00441CD3" w:rsidRDefault="00E763C8" w:rsidP="001F0CA0">
      <w:pPr>
        <w:pStyle w:val="capture"/>
      </w:pPr>
      <w:r>
        <w:t xml:space="preserve"> </w:t>
      </w:r>
      <w:r w:rsidR="00D72ECB" w:rsidRPr="00441CD3">
        <w:t>Parent Author: TIUAUTHOR,FOUR</w:t>
      </w:r>
    </w:p>
    <w:p w14:paraId="285F599B" w14:textId="77777777" w:rsidR="00D72ECB" w:rsidRPr="00441CD3" w:rsidRDefault="00E763C8" w:rsidP="001F0CA0">
      <w:pPr>
        <w:pStyle w:val="capture"/>
      </w:pPr>
      <w:r>
        <w:t xml:space="preserve">  </w:t>
      </w:r>
      <w:r w:rsidR="00D72ECB" w:rsidRPr="00441CD3">
        <w:t>Child Title: ECU ADL SELF CARE PERFORMANCE SUMMARY-IEN: 1734511</w:t>
      </w:r>
    </w:p>
    <w:p w14:paraId="6CFD4DDF" w14:textId="77777777" w:rsidR="00D72ECB" w:rsidRPr="00441CD3" w:rsidRDefault="00D72ECB" w:rsidP="001F0CA0">
      <w:pPr>
        <w:pStyle w:val="capture"/>
      </w:pPr>
    </w:p>
    <w:p w14:paraId="4CA1578D" w14:textId="77777777" w:rsidR="00D72ECB" w:rsidRPr="00441CD3" w:rsidRDefault="00E763C8" w:rsidP="001F0CA0">
      <w:pPr>
        <w:pStyle w:val="capture"/>
      </w:pPr>
      <w:r>
        <w:t xml:space="preserve">       </w:t>
      </w:r>
      <w:r w:rsidR="00D72ECB" w:rsidRPr="00441CD3">
        <w:t xml:space="preserve"> TOTAL COUNTS FOR MISMATCHED ID NOTES</w:t>
      </w:r>
    </w:p>
    <w:p w14:paraId="64A899A8" w14:textId="77777777" w:rsidR="00D72ECB" w:rsidRPr="00441CD3" w:rsidRDefault="00E763C8" w:rsidP="001F0CA0">
      <w:pPr>
        <w:pStyle w:val="capture"/>
      </w:pPr>
      <w:r>
        <w:t xml:space="preserve">       </w:t>
      </w:r>
      <w:r w:rsidR="00D72ECB" w:rsidRPr="00441CD3">
        <w:t xml:space="preserve"> ------------------------------------</w:t>
      </w:r>
    </w:p>
    <w:p w14:paraId="331BAF47" w14:textId="77777777" w:rsidR="00D72ECB" w:rsidRPr="00441CD3" w:rsidRDefault="00D72ECB" w:rsidP="001F0CA0">
      <w:pPr>
        <w:pStyle w:val="capture"/>
      </w:pPr>
      <w:r w:rsidRPr="00441CD3">
        <w:t xml:space="preserve"> </w:t>
      </w:r>
    </w:p>
    <w:p w14:paraId="48200A30" w14:textId="77777777" w:rsidR="00D72ECB" w:rsidRPr="00441CD3" w:rsidRDefault="00E763C8" w:rsidP="001F0CA0">
      <w:pPr>
        <w:pStyle w:val="capture"/>
      </w:pPr>
      <w:r>
        <w:t xml:space="preserve">       </w:t>
      </w:r>
      <w:r w:rsidR="00D72ECB" w:rsidRPr="00441CD3">
        <w:t xml:space="preserve"> 1173 CROSS REFERENCES CHECKED</w:t>
      </w:r>
    </w:p>
    <w:p w14:paraId="1033B3A6" w14:textId="77777777" w:rsidR="00D72ECB" w:rsidRPr="00441CD3" w:rsidRDefault="00E763C8" w:rsidP="001F0CA0">
      <w:pPr>
        <w:pStyle w:val="capture"/>
      </w:pPr>
      <w:r>
        <w:t xml:space="preserve">       </w:t>
      </w:r>
      <w:r w:rsidR="00D72ECB" w:rsidRPr="00441CD3">
        <w:t xml:space="preserve"> 1 MISS MATCHED NOTE(S) FOUND</w:t>
      </w:r>
    </w:p>
    <w:p w14:paraId="2A7FA379" w14:textId="77777777" w:rsidR="00D72ECB" w:rsidRPr="00441CD3" w:rsidRDefault="00E763C8" w:rsidP="001F0CA0">
      <w:pPr>
        <w:pStyle w:val="capture"/>
        <w:rPr>
          <w:lang w:val="fr-CA"/>
        </w:rPr>
      </w:pPr>
      <w:r>
        <w:t xml:space="preserve">       </w:t>
      </w:r>
      <w:r w:rsidR="00D72ECB" w:rsidRPr="00441CD3">
        <w:t xml:space="preserve"> </w:t>
      </w:r>
      <w:r w:rsidR="00D72ECB" w:rsidRPr="00441CD3">
        <w:rPr>
          <w:lang w:val="fr-CA"/>
        </w:rPr>
        <w:t>1 NON EXISTENT PARENT NOTE(S)</w:t>
      </w:r>
    </w:p>
    <w:p w14:paraId="7DAF2D53" w14:textId="77777777" w:rsidR="00D72ECB" w:rsidRPr="00441CD3" w:rsidRDefault="00E763C8" w:rsidP="001F0CA0">
      <w:pPr>
        <w:pStyle w:val="capture"/>
        <w:rPr>
          <w:color w:val="000000"/>
        </w:rPr>
      </w:pPr>
      <w:r>
        <w:rPr>
          <w:rFonts w:eastAsia="Batang"/>
          <w:lang w:val="fr-CA" w:eastAsia="ko-KR"/>
        </w:rPr>
        <w:t xml:space="preserve">       </w:t>
      </w:r>
      <w:r w:rsidR="00D72ECB" w:rsidRPr="00441CD3">
        <w:rPr>
          <w:rFonts w:eastAsia="Batang"/>
          <w:lang w:val="fr-CA" w:eastAsia="ko-KR"/>
        </w:rPr>
        <w:t xml:space="preserve"> </w:t>
      </w:r>
      <w:r w:rsidR="00D72ECB" w:rsidRPr="00441CD3">
        <w:rPr>
          <w:rFonts w:eastAsia="Batang"/>
          <w:lang w:eastAsia="ko-KR"/>
        </w:rPr>
        <w:t>2 PARENT MAY NOT BE AN ID NOTE</w:t>
      </w:r>
    </w:p>
    <w:p w14:paraId="446AB739" w14:textId="77777777" w:rsidR="00D72ECB" w:rsidRPr="00441CD3" w:rsidRDefault="00E763C8" w:rsidP="001F0CA0">
      <w:pPr>
        <w:pStyle w:val="capture"/>
        <w:rPr>
          <w:color w:val="000000"/>
        </w:rPr>
      </w:pPr>
      <w:r>
        <w:rPr>
          <w:rFonts w:eastAsia="Batang"/>
          <w:lang w:eastAsia="ko-KR"/>
        </w:rPr>
        <w:t xml:space="preserve">              </w:t>
      </w:r>
    </w:p>
    <w:p w14:paraId="4D03D91A" w14:textId="77777777" w:rsidR="00D72ECB" w:rsidRPr="00441CD3" w:rsidRDefault="00D72ECB" w:rsidP="001F0CA0">
      <w:pPr>
        <w:pStyle w:val="capture"/>
      </w:pPr>
    </w:p>
    <w:p w14:paraId="27AC9AA8" w14:textId="77777777" w:rsidR="00D72ECB" w:rsidRPr="00441CD3" w:rsidRDefault="00D72ECB" w:rsidP="001F0CA0"/>
    <w:p w14:paraId="23B5DB33" w14:textId="77777777" w:rsidR="00D72ECB" w:rsidRPr="00441CD3" w:rsidRDefault="00D72ECB" w:rsidP="001F0CA0">
      <w:r w:rsidRPr="00441CD3">
        <w:t>Example of Report and Fix mode:</w:t>
      </w:r>
      <w:r w:rsidR="0030231B" w:rsidRPr="00441CD3">
        <w:fldChar w:fldCharType="begin"/>
      </w:r>
      <w:r w:rsidRPr="00441CD3">
        <w:instrText>xe "division"</w:instrText>
      </w:r>
      <w:r w:rsidR="0030231B" w:rsidRPr="00441CD3">
        <w:fldChar w:fldCharType="end"/>
      </w:r>
    </w:p>
    <w:p w14:paraId="12A707E6" w14:textId="77777777" w:rsidR="00D72ECB" w:rsidRPr="00441CD3" w:rsidRDefault="00E763C8" w:rsidP="001F0CA0">
      <w:pPr>
        <w:pStyle w:val="capture"/>
      </w:pPr>
      <w:r>
        <w:t xml:space="preserve">         </w:t>
      </w:r>
      <w:r w:rsidR="00D72ECB" w:rsidRPr="00441CD3">
        <w:t>MISMATCHED INTERDISCIPLINARY NOTES</w:t>
      </w:r>
    </w:p>
    <w:p w14:paraId="2CE6CA43" w14:textId="77777777" w:rsidR="00D72ECB" w:rsidRPr="00441CD3" w:rsidRDefault="00D72ECB" w:rsidP="001F0CA0">
      <w:pPr>
        <w:pStyle w:val="capture"/>
      </w:pPr>
      <w:r w:rsidRPr="00441CD3">
        <w:t xml:space="preserve"> </w:t>
      </w:r>
    </w:p>
    <w:p w14:paraId="2CEA3FA9" w14:textId="77777777" w:rsidR="00D72ECB" w:rsidRPr="00441CD3" w:rsidRDefault="00E763C8" w:rsidP="001F0CA0">
      <w:pPr>
        <w:pStyle w:val="capture"/>
      </w:pPr>
      <w:r>
        <w:t xml:space="preserve">     </w:t>
      </w:r>
      <w:r w:rsidR="00D72ECB" w:rsidRPr="00441CD3">
        <w:t>CHILD DOCUMENT</w:t>
      </w:r>
      <w:r>
        <w:t xml:space="preserve">          </w:t>
      </w:r>
      <w:r w:rsidR="00D72ECB" w:rsidRPr="00441CD3">
        <w:t xml:space="preserve"> PARENT DOCUMENT</w:t>
      </w:r>
    </w:p>
    <w:p w14:paraId="31990FA3" w14:textId="77777777" w:rsidR="00D72ECB" w:rsidRPr="00441CD3" w:rsidRDefault="00E763C8" w:rsidP="001F0CA0">
      <w:pPr>
        <w:pStyle w:val="capture"/>
      </w:pPr>
      <w:r>
        <w:t xml:space="preserve">     </w:t>
      </w:r>
      <w:r w:rsidR="00D72ECB" w:rsidRPr="00441CD3">
        <w:t>---------------</w:t>
      </w:r>
      <w:r>
        <w:t xml:space="preserve">          </w:t>
      </w:r>
      <w:r w:rsidR="00D72ECB" w:rsidRPr="00441CD3">
        <w:t>--------------</w:t>
      </w:r>
    </w:p>
    <w:p w14:paraId="57F9A081" w14:textId="77777777" w:rsidR="00D72ECB" w:rsidRPr="00441CD3" w:rsidRDefault="00D72ECB" w:rsidP="001F0CA0">
      <w:pPr>
        <w:pStyle w:val="capture"/>
      </w:pPr>
      <w:r w:rsidRPr="00441CD3">
        <w:t xml:space="preserve"> </w:t>
      </w:r>
    </w:p>
    <w:p w14:paraId="1E8F48DC" w14:textId="77777777" w:rsidR="00D72ECB" w:rsidRPr="00441CD3" w:rsidRDefault="00D72ECB" w:rsidP="001F0CA0">
      <w:pPr>
        <w:pStyle w:val="capture"/>
      </w:pPr>
      <w:r w:rsidRPr="00441CD3">
        <w:t xml:space="preserve"> Patient: TIUPATIENT,ONE (P1234)</w:t>
      </w:r>
      <w:r w:rsidR="00E763C8">
        <w:t xml:space="preserve">      </w:t>
      </w:r>
      <w:r w:rsidRPr="00441CD3">
        <w:t xml:space="preserve"> TIUPATIENT,TWO (P5678)</w:t>
      </w:r>
    </w:p>
    <w:p w14:paraId="79EAEB26" w14:textId="77777777" w:rsidR="00D72ECB" w:rsidRPr="00441CD3" w:rsidRDefault="00E763C8" w:rsidP="001F0CA0">
      <w:pPr>
        <w:pStyle w:val="capture"/>
      </w:pPr>
      <w:r>
        <w:t xml:space="preserve"> </w:t>
      </w:r>
      <w:r w:rsidR="00D72ECB" w:rsidRPr="00441CD3">
        <w:t xml:space="preserve"> Title: INTERDISCIPLINARY PATIENT EDUCATI</w:t>
      </w:r>
      <w:r>
        <w:t xml:space="preserve"> </w:t>
      </w:r>
      <w:r w:rsidR="00D72ECB" w:rsidRPr="00441CD3">
        <w:t>PM&amp;R KT</w:t>
      </w:r>
    </w:p>
    <w:p w14:paraId="444BF8BB" w14:textId="77777777" w:rsidR="00D72ECB" w:rsidRPr="00441CD3" w:rsidRDefault="00D72ECB" w:rsidP="001F0CA0">
      <w:pPr>
        <w:pStyle w:val="capture"/>
      </w:pPr>
      <w:r w:rsidRPr="00441CD3">
        <w:t>Entry DT: JAN 21, 1998@15:28:27</w:t>
      </w:r>
      <w:r w:rsidR="00E763C8">
        <w:t xml:space="preserve">       </w:t>
      </w:r>
      <w:r w:rsidRPr="00441CD3">
        <w:t>FEB 01, 1996@14:16:10</w:t>
      </w:r>
    </w:p>
    <w:p w14:paraId="3191F560" w14:textId="77777777" w:rsidR="00D72ECB" w:rsidRPr="00441CD3" w:rsidRDefault="00E763C8" w:rsidP="001F0CA0">
      <w:pPr>
        <w:pStyle w:val="capture"/>
      </w:pPr>
      <w:r>
        <w:t xml:space="preserve"> </w:t>
      </w:r>
      <w:r w:rsidR="00D72ECB" w:rsidRPr="00441CD3">
        <w:t>Author: TIUAUTHOR,ONE</w:t>
      </w:r>
      <w:r>
        <w:t xml:space="preserve">           </w:t>
      </w:r>
      <w:proofErr w:type="spellStart"/>
      <w:r w:rsidR="00D72ECB" w:rsidRPr="00441CD3">
        <w:t>TIUAUTHOR,ONE</w:t>
      </w:r>
      <w:proofErr w:type="spellEnd"/>
    </w:p>
    <w:p w14:paraId="477F3CBD" w14:textId="77777777" w:rsidR="00D72ECB" w:rsidRPr="00441CD3" w:rsidRDefault="00D72ECB" w:rsidP="001F0CA0">
      <w:pPr>
        <w:pStyle w:val="capture"/>
      </w:pPr>
      <w:r w:rsidRPr="00441CD3">
        <w:t>Note IEN: 345678</w:t>
      </w:r>
      <w:r w:rsidR="00E763C8">
        <w:t xml:space="preserve">              </w:t>
      </w:r>
      <w:r w:rsidRPr="00441CD3">
        <w:t xml:space="preserve"> 123456</w:t>
      </w:r>
    </w:p>
    <w:p w14:paraId="774A08D5" w14:textId="77777777" w:rsidR="00D72ECB" w:rsidRPr="00441CD3" w:rsidRDefault="00E763C8" w:rsidP="001F0CA0">
      <w:pPr>
        <w:pStyle w:val="capture"/>
      </w:pPr>
      <w:r>
        <w:t xml:space="preserve">  </w:t>
      </w:r>
      <w:r w:rsidR="00D72ECB" w:rsidRPr="00441CD3">
        <w:t xml:space="preserve"> ..... Removed pointer from child to parent.</w:t>
      </w:r>
    </w:p>
    <w:p w14:paraId="6E41BBFA" w14:textId="77777777" w:rsidR="00D72ECB" w:rsidRPr="00441CD3" w:rsidRDefault="00D72ECB" w:rsidP="001F0CA0">
      <w:pPr>
        <w:pStyle w:val="capture"/>
      </w:pPr>
      <w:r w:rsidRPr="00441CD3">
        <w:t xml:space="preserve"> </w:t>
      </w:r>
    </w:p>
    <w:p w14:paraId="6AD55589" w14:textId="77777777" w:rsidR="00D72ECB" w:rsidRPr="00441CD3" w:rsidRDefault="00D72ECB" w:rsidP="001F0CA0">
      <w:pPr>
        <w:pStyle w:val="capture"/>
      </w:pPr>
      <w:r w:rsidRPr="00441CD3">
        <w:t xml:space="preserve"> Patient: TIUPATIENT,THREE (P4321)</w:t>
      </w:r>
      <w:r w:rsidR="00E763C8">
        <w:t xml:space="preserve">     </w:t>
      </w:r>
      <w:r w:rsidRPr="00441CD3">
        <w:t xml:space="preserve"> TIUPATIENT,FOUR (P8746)</w:t>
      </w:r>
    </w:p>
    <w:p w14:paraId="153F6262" w14:textId="77777777" w:rsidR="00D72ECB" w:rsidRPr="00441CD3" w:rsidRDefault="00E763C8" w:rsidP="001F0CA0">
      <w:pPr>
        <w:pStyle w:val="capture"/>
      </w:pPr>
      <w:r>
        <w:t xml:space="preserve"> </w:t>
      </w:r>
      <w:r w:rsidR="00D72ECB" w:rsidRPr="00441CD3">
        <w:t xml:space="preserve"> Title: PRIME CARE CLINIC</w:t>
      </w:r>
      <w:r>
        <w:t xml:space="preserve">         </w:t>
      </w:r>
      <w:r w:rsidR="00D72ECB" w:rsidRPr="00441CD3">
        <w:t>PATIENT/FAMILY EDUCATION DOC</w:t>
      </w:r>
    </w:p>
    <w:p w14:paraId="3BADF596" w14:textId="77777777" w:rsidR="00D72ECB" w:rsidRPr="00441CD3" w:rsidRDefault="00D72ECB" w:rsidP="001F0CA0">
      <w:pPr>
        <w:pStyle w:val="capture"/>
      </w:pPr>
      <w:r w:rsidRPr="00441CD3">
        <w:t>Entry DT: FEB 04, 2003@10:33:48</w:t>
      </w:r>
      <w:r w:rsidR="00E763C8">
        <w:t xml:space="preserve">       </w:t>
      </w:r>
    </w:p>
    <w:p w14:paraId="1BB346DF" w14:textId="77777777" w:rsidR="00D72ECB" w:rsidRPr="00441CD3" w:rsidRDefault="00E763C8" w:rsidP="001F0CA0">
      <w:pPr>
        <w:pStyle w:val="capture"/>
      </w:pPr>
      <w:r>
        <w:t xml:space="preserve"> </w:t>
      </w:r>
      <w:r w:rsidR="00D72ECB" w:rsidRPr="00441CD3">
        <w:t>Author: TIUAUTHOR,TWO</w:t>
      </w:r>
      <w:r>
        <w:t xml:space="preserve">          </w:t>
      </w:r>
      <w:r w:rsidR="00D72ECB" w:rsidRPr="00441CD3">
        <w:t xml:space="preserve"> </w:t>
      </w:r>
    </w:p>
    <w:p w14:paraId="47B2A883" w14:textId="77777777" w:rsidR="00D72ECB" w:rsidRPr="00441CD3" w:rsidRDefault="00D72ECB" w:rsidP="001F0CA0">
      <w:pPr>
        <w:pStyle w:val="capture"/>
      </w:pPr>
      <w:r w:rsidRPr="00441CD3">
        <w:t>Note IEN: 3100784</w:t>
      </w:r>
      <w:r w:rsidR="00E763C8">
        <w:t xml:space="preserve">              </w:t>
      </w:r>
      <w:r w:rsidRPr="00441CD3">
        <w:t>3000597</w:t>
      </w:r>
    </w:p>
    <w:p w14:paraId="2BF778B7" w14:textId="77777777" w:rsidR="00D72ECB" w:rsidRPr="00441CD3" w:rsidRDefault="00E763C8" w:rsidP="001F0CA0">
      <w:pPr>
        <w:pStyle w:val="capture"/>
      </w:pPr>
      <w:r>
        <w:t xml:space="preserve">  </w:t>
      </w:r>
      <w:r w:rsidR="00D72ECB" w:rsidRPr="00441CD3">
        <w:t xml:space="preserve"> ... Child note did not point to parent. GDAD cross reference removed</w:t>
      </w:r>
    </w:p>
    <w:p w14:paraId="4FDED720" w14:textId="77777777" w:rsidR="00D72ECB" w:rsidRPr="00441CD3" w:rsidRDefault="00D72ECB" w:rsidP="001F0CA0">
      <w:pPr>
        <w:pStyle w:val="capture"/>
      </w:pPr>
      <w:r w:rsidRPr="00441CD3">
        <w:t xml:space="preserve"> </w:t>
      </w:r>
    </w:p>
    <w:p w14:paraId="32EFCDE1" w14:textId="77777777" w:rsidR="00D72ECB" w:rsidRPr="00441CD3" w:rsidRDefault="00E763C8" w:rsidP="001F0CA0">
      <w:pPr>
        <w:pStyle w:val="capture"/>
      </w:pPr>
      <w:r>
        <w:t xml:space="preserve">     </w:t>
      </w:r>
      <w:r w:rsidR="00D72ECB" w:rsidRPr="00441CD3">
        <w:t xml:space="preserve"> CHILD ID NOTES POINTING TO A NON-EXISTENT PARENT ID NOTE</w:t>
      </w:r>
    </w:p>
    <w:p w14:paraId="34B9EFC1" w14:textId="77777777" w:rsidR="00D72ECB" w:rsidRPr="00441CD3" w:rsidRDefault="00D72ECB" w:rsidP="001F0CA0">
      <w:pPr>
        <w:pStyle w:val="capture"/>
      </w:pPr>
      <w:r w:rsidRPr="00441CD3">
        <w:t xml:space="preserve"> </w:t>
      </w:r>
    </w:p>
    <w:p w14:paraId="5C2F8FBC" w14:textId="77777777" w:rsidR="00D72ECB" w:rsidRPr="00441CD3" w:rsidRDefault="00E763C8" w:rsidP="001F0CA0">
      <w:pPr>
        <w:pStyle w:val="capture"/>
      </w:pPr>
      <w:r>
        <w:t xml:space="preserve"> </w:t>
      </w:r>
      <w:r w:rsidR="00D72ECB" w:rsidRPr="00441CD3">
        <w:t xml:space="preserve"> Patient: TIUPATIENT,FIVE (P2233)</w:t>
      </w:r>
    </w:p>
    <w:p w14:paraId="27AA0A39" w14:textId="77777777" w:rsidR="00D72ECB" w:rsidRPr="00441CD3" w:rsidRDefault="00E763C8" w:rsidP="001F0CA0">
      <w:pPr>
        <w:pStyle w:val="capture"/>
      </w:pPr>
      <w:r>
        <w:t xml:space="preserve">  </w:t>
      </w:r>
      <w:r w:rsidR="00D72ECB" w:rsidRPr="00441CD3">
        <w:t xml:space="preserve"> Title: OTP DOSING NOTE</w:t>
      </w:r>
    </w:p>
    <w:p w14:paraId="4156E7E7" w14:textId="77777777" w:rsidR="00D72ECB" w:rsidRPr="00441CD3" w:rsidRDefault="00E763C8" w:rsidP="001F0CA0">
      <w:pPr>
        <w:pStyle w:val="capture"/>
      </w:pPr>
      <w:r>
        <w:t xml:space="preserve"> </w:t>
      </w:r>
      <w:r w:rsidR="00D72ECB" w:rsidRPr="00441CD3">
        <w:t>Entry DT: APR 28, 2003@07:54:47</w:t>
      </w:r>
    </w:p>
    <w:p w14:paraId="3E0B4F6D" w14:textId="77777777" w:rsidR="00D72ECB" w:rsidRPr="00441CD3" w:rsidRDefault="00E763C8" w:rsidP="001F0CA0">
      <w:pPr>
        <w:pStyle w:val="capture"/>
      </w:pPr>
      <w:r>
        <w:t xml:space="preserve">  </w:t>
      </w:r>
      <w:r w:rsidR="00D72ECB" w:rsidRPr="00441CD3">
        <w:t>Author: TIUAUTHOR,THREE</w:t>
      </w:r>
    </w:p>
    <w:p w14:paraId="52F2DF83" w14:textId="77777777" w:rsidR="00D72ECB" w:rsidRPr="00441CD3" w:rsidRDefault="00D72ECB" w:rsidP="001F0CA0">
      <w:pPr>
        <w:pStyle w:val="capture"/>
      </w:pPr>
      <w:r w:rsidRPr="00441CD3">
        <w:t xml:space="preserve"> Child IEN: 3300864</w:t>
      </w:r>
    </w:p>
    <w:p w14:paraId="4A759967" w14:textId="77777777" w:rsidR="00D72ECB" w:rsidRPr="00441CD3" w:rsidRDefault="00D72ECB" w:rsidP="001F0CA0">
      <w:pPr>
        <w:pStyle w:val="capture"/>
      </w:pPr>
      <w:r w:rsidRPr="00441CD3">
        <w:t>Parent IEN: 3200349</w:t>
      </w:r>
    </w:p>
    <w:p w14:paraId="1C8AE514" w14:textId="77777777" w:rsidR="00D72ECB" w:rsidRPr="00441CD3" w:rsidRDefault="00E763C8" w:rsidP="001F0CA0">
      <w:pPr>
        <w:pStyle w:val="capture"/>
      </w:pPr>
      <w:r>
        <w:t xml:space="preserve">  </w:t>
      </w:r>
      <w:r w:rsidR="00D72ECB" w:rsidRPr="00441CD3">
        <w:t>... Child note did not point to parent. GDAD cross reference removed.</w:t>
      </w:r>
    </w:p>
    <w:p w14:paraId="1782EFE2" w14:textId="77777777" w:rsidR="00D72ECB" w:rsidRPr="00441CD3" w:rsidRDefault="00D72ECB" w:rsidP="001F0CA0">
      <w:pPr>
        <w:pStyle w:val="capture"/>
      </w:pPr>
    </w:p>
    <w:p w14:paraId="15396CBF" w14:textId="77777777" w:rsidR="00D72ECB" w:rsidRPr="00441CD3" w:rsidRDefault="00E763C8" w:rsidP="001F0CA0">
      <w:pPr>
        <w:pStyle w:val="capture"/>
      </w:pPr>
      <w:r>
        <w:t xml:space="preserve"> </w:t>
      </w:r>
      <w:r w:rsidR="00D72ECB" w:rsidRPr="00441CD3">
        <w:t xml:space="preserve"> Patient: TIUPATIENT,SIX (P4567)</w:t>
      </w:r>
    </w:p>
    <w:p w14:paraId="570DA557" w14:textId="77777777" w:rsidR="00D72ECB" w:rsidRPr="00441CD3" w:rsidRDefault="00E763C8" w:rsidP="001F0CA0">
      <w:pPr>
        <w:pStyle w:val="capture"/>
      </w:pPr>
      <w:r>
        <w:t xml:space="preserve">  </w:t>
      </w:r>
      <w:r w:rsidR="00D72ECB" w:rsidRPr="00441CD3">
        <w:t xml:space="preserve"> Title: PM&amp;R PT DISCHARGE</w:t>
      </w:r>
    </w:p>
    <w:p w14:paraId="418CDF29" w14:textId="77777777" w:rsidR="00D72ECB" w:rsidRPr="00441CD3" w:rsidRDefault="00E763C8" w:rsidP="001F0CA0">
      <w:pPr>
        <w:pStyle w:val="capture"/>
      </w:pPr>
      <w:r>
        <w:t xml:space="preserve"> </w:t>
      </w:r>
      <w:r w:rsidR="00D72ECB" w:rsidRPr="00441CD3">
        <w:t>Entry DT: JAN 29, 2004@15:26:57</w:t>
      </w:r>
    </w:p>
    <w:p w14:paraId="5459F897" w14:textId="77777777" w:rsidR="00D72ECB" w:rsidRPr="00441CD3" w:rsidRDefault="00E763C8" w:rsidP="001F0CA0">
      <w:pPr>
        <w:pStyle w:val="capture"/>
      </w:pPr>
      <w:r>
        <w:t xml:space="preserve">  </w:t>
      </w:r>
      <w:r w:rsidR="00D72ECB" w:rsidRPr="00441CD3">
        <w:t>Author: TIUAUTHOR,FOUR</w:t>
      </w:r>
    </w:p>
    <w:p w14:paraId="1AA2AAC0" w14:textId="77777777" w:rsidR="00D72ECB" w:rsidRPr="00441CD3" w:rsidRDefault="00D72ECB" w:rsidP="001F0CA0">
      <w:pPr>
        <w:pStyle w:val="capture"/>
      </w:pPr>
      <w:r w:rsidRPr="00441CD3">
        <w:t xml:space="preserve"> Child IEN: 4000224</w:t>
      </w:r>
    </w:p>
    <w:p w14:paraId="6D7D3ED2" w14:textId="77777777" w:rsidR="00D72ECB" w:rsidRPr="00441CD3" w:rsidRDefault="00D72ECB" w:rsidP="001F0CA0">
      <w:pPr>
        <w:pStyle w:val="capture"/>
      </w:pPr>
      <w:r w:rsidRPr="00441CD3">
        <w:t>Parent IEN: 4000522</w:t>
      </w:r>
    </w:p>
    <w:p w14:paraId="78DFEB88" w14:textId="77777777" w:rsidR="00D72ECB" w:rsidRPr="00441CD3" w:rsidRDefault="00E763C8" w:rsidP="001F0CA0">
      <w:pPr>
        <w:pStyle w:val="capture"/>
      </w:pPr>
      <w:r>
        <w:t xml:space="preserve">  </w:t>
      </w:r>
      <w:r w:rsidR="00D72ECB" w:rsidRPr="00441CD3">
        <w:t xml:space="preserve"> ..... Removed pointer from child to parent removed.</w:t>
      </w:r>
    </w:p>
    <w:p w14:paraId="415BBA51" w14:textId="77777777" w:rsidR="00D72ECB" w:rsidRPr="00441CD3" w:rsidRDefault="00D72ECB" w:rsidP="001F0CA0">
      <w:pPr>
        <w:pStyle w:val="capture"/>
      </w:pPr>
    </w:p>
    <w:p w14:paraId="77077D47" w14:textId="77777777" w:rsidR="00D72ECB" w:rsidRPr="00441CD3" w:rsidRDefault="00E763C8" w:rsidP="001F0CA0">
      <w:pPr>
        <w:pStyle w:val="capture"/>
      </w:pPr>
      <w:r>
        <w:t xml:space="preserve">     </w:t>
      </w:r>
      <w:r w:rsidR="00D72ECB" w:rsidRPr="00441CD3">
        <w:t xml:space="preserve"> CHILD ID NOTES POINTING TO A PARENT THAT MAY NOT BE AN ID NOTE</w:t>
      </w:r>
    </w:p>
    <w:p w14:paraId="755E1469" w14:textId="77777777" w:rsidR="00D72ECB" w:rsidRPr="00441CD3" w:rsidRDefault="00D72ECB" w:rsidP="001F0CA0">
      <w:pPr>
        <w:pStyle w:val="capture"/>
      </w:pPr>
      <w:r w:rsidRPr="00441CD3">
        <w:t xml:space="preserve"> </w:t>
      </w:r>
    </w:p>
    <w:p w14:paraId="3541F7A8" w14:textId="77777777" w:rsidR="00D72ECB" w:rsidRPr="00441CD3" w:rsidRDefault="00E763C8" w:rsidP="001F0CA0">
      <w:pPr>
        <w:pStyle w:val="capture"/>
      </w:pPr>
      <w:r>
        <w:t xml:space="preserve">     </w:t>
      </w:r>
      <w:r w:rsidR="00D72ECB" w:rsidRPr="00441CD3">
        <w:t xml:space="preserve"> ** NOTE: THIS IS AN INFORMATIONAL LIST FOR INVESTIGATION.</w:t>
      </w:r>
    </w:p>
    <w:p w14:paraId="3EC6B715" w14:textId="77777777" w:rsidR="00D72ECB" w:rsidRPr="00441CD3" w:rsidRDefault="00E763C8" w:rsidP="001F0CA0">
      <w:pPr>
        <w:pStyle w:val="capture"/>
      </w:pPr>
      <w:r>
        <w:t xml:space="preserve">      </w:t>
      </w:r>
      <w:r w:rsidR="00D72ECB" w:rsidRPr="00441CD3">
        <w:t xml:space="preserve"> NOTHING WILL BE FIXED **</w:t>
      </w:r>
    </w:p>
    <w:p w14:paraId="686A6C4E" w14:textId="77777777" w:rsidR="00D72ECB" w:rsidRPr="00441CD3" w:rsidRDefault="00D72ECB" w:rsidP="001F0CA0">
      <w:pPr>
        <w:pStyle w:val="capture"/>
      </w:pPr>
      <w:r w:rsidRPr="00441CD3">
        <w:t xml:space="preserve"> </w:t>
      </w:r>
    </w:p>
    <w:p w14:paraId="55C9D7B5" w14:textId="77777777" w:rsidR="00D72ECB" w:rsidRPr="00441CD3" w:rsidRDefault="00E763C8" w:rsidP="001F0CA0">
      <w:pPr>
        <w:pStyle w:val="capture"/>
      </w:pPr>
      <w:r>
        <w:t xml:space="preserve">    </w:t>
      </w:r>
      <w:r w:rsidR="00D72ECB" w:rsidRPr="00441CD3">
        <w:t>Patient: TIUPATIENT,SEVEN (J0202)</w:t>
      </w:r>
    </w:p>
    <w:p w14:paraId="3B651FC2" w14:textId="77777777" w:rsidR="00D72ECB" w:rsidRPr="00441CD3" w:rsidRDefault="00E763C8" w:rsidP="001F0CA0">
      <w:pPr>
        <w:pStyle w:val="capture"/>
      </w:pPr>
      <w:r>
        <w:t xml:space="preserve"> </w:t>
      </w:r>
      <w:r w:rsidR="00D72ECB" w:rsidRPr="00441CD3">
        <w:t xml:space="preserve"> Parent Title: OPERATION REPORT-IEN: 1834321</w:t>
      </w:r>
    </w:p>
    <w:p w14:paraId="3180299F" w14:textId="77777777" w:rsidR="00D72ECB" w:rsidRPr="00441CD3" w:rsidRDefault="00D72ECB" w:rsidP="001F0CA0">
      <w:pPr>
        <w:pStyle w:val="capture"/>
      </w:pPr>
      <w:r w:rsidRPr="00441CD3">
        <w:t>Parent Entry DT: FEB 03, 2006@12:43:49</w:t>
      </w:r>
    </w:p>
    <w:p w14:paraId="1CC991EE" w14:textId="77777777" w:rsidR="00D72ECB" w:rsidRPr="00441CD3" w:rsidRDefault="00E763C8" w:rsidP="001F0CA0">
      <w:pPr>
        <w:pStyle w:val="capture"/>
      </w:pPr>
      <w:r>
        <w:t xml:space="preserve"> </w:t>
      </w:r>
      <w:r w:rsidR="00D72ECB" w:rsidRPr="00441CD3">
        <w:t>Parent Author: TIUAUTHOR,FIVE</w:t>
      </w:r>
    </w:p>
    <w:p w14:paraId="7BF010C7" w14:textId="77777777" w:rsidR="00D72ECB" w:rsidRPr="00441CD3" w:rsidRDefault="00E763C8" w:rsidP="001F0CA0">
      <w:pPr>
        <w:pStyle w:val="capture"/>
      </w:pPr>
      <w:r>
        <w:t xml:space="preserve">  </w:t>
      </w:r>
      <w:r w:rsidR="00D72ECB" w:rsidRPr="00441CD3">
        <w:t>Child Title: NURSE INTRAOPERATIVE REPORT-IEN: 1784320</w:t>
      </w:r>
    </w:p>
    <w:p w14:paraId="43C0A0C6" w14:textId="77777777" w:rsidR="00D72ECB" w:rsidRPr="00441CD3" w:rsidRDefault="00D72ECB" w:rsidP="001F0CA0">
      <w:pPr>
        <w:pStyle w:val="capture"/>
      </w:pPr>
      <w:r w:rsidRPr="00441CD3">
        <w:t xml:space="preserve"> </w:t>
      </w:r>
    </w:p>
    <w:p w14:paraId="4FE496C8" w14:textId="77777777" w:rsidR="00D72ECB" w:rsidRPr="00441CD3" w:rsidRDefault="00E763C8" w:rsidP="001F0CA0">
      <w:pPr>
        <w:pStyle w:val="capture"/>
      </w:pPr>
      <w:r>
        <w:t xml:space="preserve">    </w:t>
      </w:r>
      <w:r w:rsidR="00D72ECB" w:rsidRPr="00441CD3">
        <w:t>Patient: TIUPATIENT,EIGHT (P2539)</w:t>
      </w:r>
    </w:p>
    <w:p w14:paraId="0F79621B" w14:textId="77777777" w:rsidR="00D72ECB" w:rsidRPr="00441CD3" w:rsidRDefault="00E763C8" w:rsidP="001F0CA0">
      <w:pPr>
        <w:pStyle w:val="capture"/>
      </w:pPr>
      <w:r>
        <w:t xml:space="preserve"> </w:t>
      </w:r>
      <w:r w:rsidR="00D72ECB" w:rsidRPr="00441CD3">
        <w:t xml:space="preserve"> Parent Title: TELEPHONE CONTACT-IEN: 1734552</w:t>
      </w:r>
    </w:p>
    <w:p w14:paraId="3EB56B6B" w14:textId="77777777" w:rsidR="00D72ECB" w:rsidRPr="00441CD3" w:rsidRDefault="00D72ECB" w:rsidP="001F0CA0">
      <w:pPr>
        <w:pStyle w:val="capture"/>
      </w:pPr>
      <w:r w:rsidRPr="00441CD3">
        <w:t>Parent Entry DT: JUN 26, 2006@10:42:25</w:t>
      </w:r>
    </w:p>
    <w:p w14:paraId="50E6B7E5" w14:textId="77777777" w:rsidR="00D72ECB" w:rsidRPr="00441CD3" w:rsidRDefault="00E763C8" w:rsidP="001F0CA0">
      <w:pPr>
        <w:pStyle w:val="capture"/>
      </w:pPr>
      <w:r>
        <w:lastRenderedPageBreak/>
        <w:t xml:space="preserve"> </w:t>
      </w:r>
      <w:r w:rsidR="00D72ECB" w:rsidRPr="00441CD3">
        <w:t>Parent Author: TIUAUTHOR,SIX</w:t>
      </w:r>
    </w:p>
    <w:p w14:paraId="3E29A5BB" w14:textId="77777777" w:rsidR="00D72ECB" w:rsidRPr="00441CD3" w:rsidRDefault="00E763C8" w:rsidP="001F0CA0">
      <w:pPr>
        <w:pStyle w:val="capture"/>
      </w:pPr>
      <w:r>
        <w:t xml:space="preserve">  </w:t>
      </w:r>
      <w:r w:rsidR="00D72ECB" w:rsidRPr="00441CD3">
        <w:t>Child Title: ECU ADL SELF CARE PERFORMANCE SUMMARY-IEN: 1734555</w:t>
      </w:r>
    </w:p>
    <w:p w14:paraId="5EC7D318" w14:textId="77777777" w:rsidR="00D72ECB" w:rsidRPr="00441CD3" w:rsidRDefault="00D72ECB" w:rsidP="001F0CA0">
      <w:pPr>
        <w:pStyle w:val="capture"/>
      </w:pPr>
    </w:p>
    <w:p w14:paraId="32FA2998" w14:textId="77777777" w:rsidR="00D72ECB" w:rsidRPr="00441CD3" w:rsidRDefault="00E763C8" w:rsidP="001F0CA0">
      <w:pPr>
        <w:pStyle w:val="capture"/>
      </w:pPr>
      <w:r>
        <w:t xml:space="preserve">       </w:t>
      </w:r>
      <w:r w:rsidR="00D72ECB" w:rsidRPr="00441CD3">
        <w:t xml:space="preserve"> TOTAL COUNTS FOR MISMATCHED ID NOTES</w:t>
      </w:r>
    </w:p>
    <w:p w14:paraId="421A78F2" w14:textId="77777777" w:rsidR="00D72ECB" w:rsidRPr="00441CD3" w:rsidRDefault="00E763C8" w:rsidP="001F0CA0">
      <w:pPr>
        <w:pStyle w:val="capture"/>
      </w:pPr>
      <w:r>
        <w:t xml:space="preserve">       </w:t>
      </w:r>
      <w:r w:rsidR="00D72ECB" w:rsidRPr="00441CD3">
        <w:t xml:space="preserve"> ------------------------------------</w:t>
      </w:r>
    </w:p>
    <w:p w14:paraId="0C9EB5C2" w14:textId="77777777" w:rsidR="00D72ECB" w:rsidRPr="00441CD3" w:rsidRDefault="00D72ECB" w:rsidP="001F0CA0">
      <w:pPr>
        <w:pStyle w:val="capture"/>
      </w:pPr>
      <w:r w:rsidRPr="00441CD3">
        <w:t xml:space="preserve"> </w:t>
      </w:r>
    </w:p>
    <w:p w14:paraId="3FAF7EC9" w14:textId="77777777" w:rsidR="00D72ECB" w:rsidRPr="00441CD3" w:rsidRDefault="00E763C8" w:rsidP="001F0CA0">
      <w:pPr>
        <w:pStyle w:val="capture"/>
      </w:pPr>
      <w:r>
        <w:t xml:space="preserve">       </w:t>
      </w:r>
      <w:r w:rsidR="00D72ECB" w:rsidRPr="00441CD3">
        <w:t xml:space="preserve"> 1173 CROSS REFERENCES CHECKED</w:t>
      </w:r>
    </w:p>
    <w:p w14:paraId="4A9FBE69" w14:textId="77777777" w:rsidR="00D72ECB" w:rsidRPr="00441CD3" w:rsidRDefault="00E763C8" w:rsidP="001F0CA0">
      <w:pPr>
        <w:pStyle w:val="capture"/>
      </w:pPr>
      <w:r>
        <w:t xml:space="preserve">       </w:t>
      </w:r>
      <w:r w:rsidR="00D72ECB" w:rsidRPr="00441CD3">
        <w:t xml:space="preserve"> 2 MISS MATCHED NOTE(S) FOUND</w:t>
      </w:r>
    </w:p>
    <w:p w14:paraId="6D58905E" w14:textId="77777777" w:rsidR="00D72ECB" w:rsidRPr="00441CD3" w:rsidRDefault="00E763C8" w:rsidP="001F0CA0">
      <w:pPr>
        <w:pStyle w:val="capture"/>
        <w:rPr>
          <w:lang w:val="fr-CA"/>
        </w:rPr>
      </w:pPr>
      <w:r>
        <w:t xml:space="preserve">       </w:t>
      </w:r>
      <w:r w:rsidR="00D72ECB" w:rsidRPr="00441CD3">
        <w:t xml:space="preserve"> </w:t>
      </w:r>
      <w:r w:rsidR="00D72ECB" w:rsidRPr="00441CD3">
        <w:rPr>
          <w:lang w:val="fr-CA"/>
        </w:rPr>
        <w:t>2 NON EXISTENT PARENT NOTE(S)</w:t>
      </w:r>
    </w:p>
    <w:p w14:paraId="79A75843" w14:textId="77777777" w:rsidR="00D72ECB" w:rsidRPr="00441CD3" w:rsidRDefault="00E763C8" w:rsidP="001F0CA0">
      <w:pPr>
        <w:pStyle w:val="capture"/>
        <w:rPr>
          <w:color w:val="000000"/>
        </w:rPr>
      </w:pPr>
      <w:r>
        <w:rPr>
          <w:rFonts w:eastAsia="Batang"/>
          <w:lang w:val="fr-CA" w:eastAsia="ko-KR"/>
        </w:rPr>
        <w:t xml:space="preserve">       </w:t>
      </w:r>
      <w:r w:rsidR="00D72ECB" w:rsidRPr="00441CD3">
        <w:rPr>
          <w:rFonts w:eastAsia="Batang"/>
          <w:lang w:val="fr-CA" w:eastAsia="ko-KR"/>
        </w:rPr>
        <w:t xml:space="preserve"> </w:t>
      </w:r>
      <w:r w:rsidR="00D72ECB" w:rsidRPr="00441CD3">
        <w:rPr>
          <w:rFonts w:eastAsia="Batang"/>
          <w:lang w:eastAsia="ko-KR"/>
        </w:rPr>
        <w:t>2 PARENT MAY NOT BE AN ID NOTE</w:t>
      </w:r>
    </w:p>
    <w:p w14:paraId="23F1F4C2" w14:textId="77777777" w:rsidR="00D72ECB" w:rsidRPr="00441CD3" w:rsidRDefault="00D72ECB" w:rsidP="001F0CA0">
      <w:pPr>
        <w:pStyle w:val="capture"/>
      </w:pPr>
      <w:r w:rsidRPr="00441CD3">
        <w:t xml:space="preserve"> </w:t>
      </w:r>
    </w:p>
    <w:p w14:paraId="1447780B" w14:textId="77777777" w:rsidR="00D72ECB" w:rsidRPr="00441CD3" w:rsidRDefault="00E763C8" w:rsidP="001F0CA0">
      <w:pPr>
        <w:pStyle w:val="capture"/>
      </w:pPr>
      <w:r>
        <w:t xml:space="preserve">       </w:t>
      </w:r>
      <w:r w:rsidR="00D72ECB" w:rsidRPr="00441CD3">
        <w:t xml:space="preserve"> 1 POINTER(S) FIXED FOR MISMATCHED NOTES</w:t>
      </w:r>
    </w:p>
    <w:p w14:paraId="14D4EF01" w14:textId="77777777" w:rsidR="00D72ECB" w:rsidRPr="00441CD3" w:rsidRDefault="00E763C8" w:rsidP="001F0CA0">
      <w:pPr>
        <w:pStyle w:val="capture"/>
      </w:pPr>
      <w:r>
        <w:t xml:space="preserve">       </w:t>
      </w:r>
      <w:r w:rsidR="00D72ECB" w:rsidRPr="00441CD3">
        <w:t xml:space="preserve"> 1 XREF(S) FIXED FOR MISMATCHED NOTES</w:t>
      </w:r>
    </w:p>
    <w:p w14:paraId="47E1A4E5" w14:textId="77777777" w:rsidR="00D72ECB" w:rsidRPr="00441CD3" w:rsidRDefault="00E763C8" w:rsidP="001F0CA0">
      <w:pPr>
        <w:pStyle w:val="capture"/>
      </w:pPr>
      <w:r>
        <w:t xml:space="preserve">       </w:t>
      </w:r>
      <w:r w:rsidR="00D72ECB" w:rsidRPr="00441CD3">
        <w:t xml:space="preserve"> 1 POINTER(S) FIXED FOR MISSING NOTES</w:t>
      </w:r>
    </w:p>
    <w:p w14:paraId="367FD37D" w14:textId="77777777" w:rsidR="00D72ECB" w:rsidRPr="00441CD3" w:rsidRDefault="00E763C8" w:rsidP="001F0CA0">
      <w:pPr>
        <w:pStyle w:val="capture"/>
      </w:pPr>
      <w:r>
        <w:t xml:space="preserve">       </w:t>
      </w:r>
      <w:r w:rsidR="00D72ECB" w:rsidRPr="00441CD3">
        <w:t xml:space="preserve"> 1 XREF(S) FIXED FOR MISSING NOTES</w:t>
      </w:r>
    </w:p>
    <w:p w14:paraId="60E12445" w14:textId="77777777" w:rsidR="00D72ECB" w:rsidRPr="00441CD3" w:rsidRDefault="00D72ECB" w:rsidP="001F0CA0"/>
    <w:p w14:paraId="38395E4F" w14:textId="77777777" w:rsidR="00D72ECB" w:rsidRPr="00441CD3" w:rsidRDefault="00D72ECB" w:rsidP="001F0CA0">
      <w:r w:rsidRPr="00441CD3">
        <w:t>Example of email sent to G.PSI-06-030 in report only mode:</w:t>
      </w:r>
      <w:r w:rsidR="0030231B" w:rsidRPr="00441CD3">
        <w:fldChar w:fldCharType="begin"/>
      </w:r>
      <w:r w:rsidRPr="00441CD3">
        <w:instrText>xe "division"</w:instrText>
      </w:r>
      <w:r w:rsidR="0030231B" w:rsidRPr="00441CD3">
        <w:fldChar w:fldCharType="end"/>
      </w:r>
    </w:p>
    <w:p w14:paraId="0BE3BE1D" w14:textId="77777777" w:rsidR="00D72ECB" w:rsidRPr="00441CD3" w:rsidRDefault="00D72ECB" w:rsidP="001F0CA0">
      <w:pPr>
        <w:pStyle w:val="capture"/>
      </w:pPr>
      <w:r w:rsidRPr="00441CD3">
        <w:t xml:space="preserve">Site </w:t>
      </w:r>
      <w:proofErr w:type="spellStart"/>
      <w:r w:rsidRPr="00441CD3">
        <w:t>Number^Site</w:t>
      </w:r>
      <w:proofErr w:type="spellEnd"/>
      <w:r w:rsidRPr="00441CD3">
        <w:t xml:space="preserve"> Name</w:t>
      </w:r>
    </w:p>
    <w:p w14:paraId="3B0127F7" w14:textId="77777777" w:rsidR="00D72ECB" w:rsidRPr="00441CD3" w:rsidRDefault="00D72ECB" w:rsidP="001F0CA0">
      <w:pPr>
        <w:pStyle w:val="capture"/>
      </w:pPr>
      <w:r w:rsidRPr="00441CD3">
        <w:t>AUG 31, 2006@15:24:09</w:t>
      </w:r>
    </w:p>
    <w:p w14:paraId="366708DF" w14:textId="77777777" w:rsidR="00D72ECB" w:rsidRPr="00441CD3" w:rsidRDefault="00D72ECB" w:rsidP="001F0CA0">
      <w:pPr>
        <w:pStyle w:val="capture"/>
      </w:pPr>
      <w:r w:rsidRPr="00441CD3">
        <w:t xml:space="preserve"> </w:t>
      </w:r>
    </w:p>
    <w:p w14:paraId="29CC1A32" w14:textId="77777777" w:rsidR="00D72ECB" w:rsidRPr="00441CD3" w:rsidRDefault="00D72ECB" w:rsidP="001F0CA0">
      <w:pPr>
        <w:pStyle w:val="capture"/>
      </w:pPr>
      <w:r w:rsidRPr="00441CD3">
        <w:t>1173</w:t>
      </w:r>
      <w:r w:rsidR="00E763C8">
        <w:t xml:space="preserve"> </w:t>
      </w:r>
      <w:r w:rsidRPr="00441CD3">
        <w:t>CROSS REFERENCES CHECKED</w:t>
      </w:r>
    </w:p>
    <w:p w14:paraId="1615B912" w14:textId="77777777" w:rsidR="00D72ECB" w:rsidRPr="00441CD3" w:rsidRDefault="00D72ECB" w:rsidP="001F0CA0">
      <w:pPr>
        <w:pStyle w:val="capture"/>
      </w:pPr>
      <w:r w:rsidRPr="00441CD3">
        <w:t>9 MISMATCHED NOTE(S) FOUND</w:t>
      </w:r>
    </w:p>
    <w:p w14:paraId="5A69B743" w14:textId="77777777" w:rsidR="00D72ECB" w:rsidRPr="00441CD3" w:rsidRDefault="00D72ECB" w:rsidP="001F0CA0">
      <w:pPr>
        <w:pStyle w:val="capture"/>
        <w:rPr>
          <w:lang w:val="fr-CA"/>
        </w:rPr>
      </w:pPr>
      <w:r w:rsidRPr="00441CD3">
        <w:rPr>
          <w:lang w:val="fr-CA"/>
        </w:rPr>
        <w:t>7 NON EXISTENT PARENT NOTE(S)</w:t>
      </w:r>
    </w:p>
    <w:p w14:paraId="24A8695F" w14:textId="77777777" w:rsidR="00D72ECB" w:rsidRPr="00441CD3" w:rsidRDefault="00D72ECB" w:rsidP="001F0CA0">
      <w:pPr>
        <w:pStyle w:val="capture"/>
        <w:rPr>
          <w:lang w:val="fr-CA"/>
        </w:rPr>
      </w:pPr>
      <w:r w:rsidRPr="00441CD3">
        <w:rPr>
          <w:lang w:val="fr-CA"/>
        </w:rPr>
        <w:t xml:space="preserve"> </w:t>
      </w:r>
    </w:p>
    <w:p w14:paraId="6BDF27CB" w14:textId="77777777" w:rsidR="00D72ECB" w:rsidRPr="00441CD3" w:rsidRDefault="00D72ECB" w:rsidP="001F0CA0">
      <w:pPr>
        <w:pStyle w:val="capture"/>
      </w:pPr>
      <w:r w:rsidRPr="00441CD3">
        <w:t>MODE - REPORT ONLY</w:t>
      </w:r>
      <w:r w:rsidR="00E763C8">
        <w:t xml:space="preserve">        </w:t>
      </w:r>
    </w:p>
    <w:p w14:paraId="6B067F1E" w14:textId="77777777" w:rsidR="00D72ECB" w:rsidRPr="00441CD3" w:rsidRDefault="00D72ECB" w:rsidP="001F0CA0"/>
    <w:p w14:paraId="7347A326" w14:textId="77777777" w:rsidR="00D72ECB" w:rsidRPr="00441CD3" w:rsidRDefault="00D72ECB" w:rsidP="001F0CA0">
      <w:r w:rsidRPr="00441CD3">
        <w:t>Example of email sent to G.PSI-06-030 in report and fix mode:</w:t>
      </w:r>
      <w:r w:rsidR="0030231B" w:rsidRPr="00441CD3">
        <w:fldChar w:fldCharType="begin"/>
      </w:r>
      <w:r w:rsidRPr="00441CD3">
        <w:instrText>xe "division"</w:instrText>
      </w:r>
      <w:r w:rsidR="0030231B" w:rsidRPr="00441CD3">
        <w:fldChar w:fldCharType="end"/>
      </w:r>
    </w:p>
    <w:p w14:paraId="1E4ACF62" w14:textId="77777777" w:rsidR="00D72ECB" w:rsidRPr="00441CD3" w:rsidRDefault="00D72ECB" w:rsidP="001F0CA0">
      <w:pPr>
        <w:pStyle w:val="capture"/>
      </w:pPr>
      <w:r w:rsidRPr="00441CD3">
        <w:t xml:space="preserve">Site </w:t>
      </w:r>
      <w:proofErr w:type="spellStart"/>
      <w:r w:rsidRPr="00441CD3">
        <w:t>Number^Site</w:t>
      </w:r>
      <w:proofErr w:type="spellEnd"/>
      <w:r w:rsidRPr="00441CD3">
        <w:t xml:space="preserve"> Name</w:t>
      </w:r>
    </w:p>
    <w:p w14:paraId="3702AFB4" w14:textId="77777777" w:rsidR="00D72ECB" w:rsidRPr="00441CD3" w:rsidRDefault="00D72ECB" w:rsidP="001F0CA0">
      <w:pPr>
        <w:pStyle w:val="capture"/>
      </w:pPr>
      <w:r w:rsidRPr="00441CD3">
        <w:t>AUG 31, 2006@15:24:09</w:t>
      </w:r>
    </w:p>
    <w:p w14:paraId="7D1B62B4" w14:textId="77777777" w:rsidR="00D72ECB" w:rsidRPr="00441CD3" w:rsidRDefault="00D72ECB" w:rsidP="001F0CA0">
      <w:pPr>
        <w:pStyle w:val="capture"/>
      </w:pPr>
      <w:r w:rsidRPr="00441CD3">
        <w:t xml:space="preserve"> </w:t>
      </w:r>
    </w:p>
    <w:p w14:paraId="1EA69D30" w14:textId="77777777" w:rsidR="00D72ECB" w:rsidRPr="00441CD3" w:rsidRDefault="00D72ECB" w:rsidP="001F0CA0">
      <w:pPr>
        <w:pStyle w:val="capture"/>
      </w:pPr>
      <w:r w:rsidRPr="00441CD3">
        <w:t>1173</w:t>
      </w:r>
      <w:r w:rsidR="00E763C8">
        <w:t xml:space="preserve"> </w:t>
      </w:r>
      <w:r w:rsidRPr="00441CD3">
        <w:t>CROSS REFERENCES CHECKED</w:t>
      </w:r>
    </w:p>
    <w:p w14:paraId="78E8EF69" w14:textId="77777777" w:rsidR="00D72ECB" w:rsidRPr="00441CD3" w:rsidRDefault="00D72ECB" w:rsidP="001F0CA0">
      <w:pPr>
        <w:pStyle w:val="capture"/>
      </w:pPr>
      <w:r w:rsidRPr="00441CD3">
        <w:t>9 MISMATCHED NOTE(S) FOUND</w:t>
      </w:r>
    </w:p>
    <w:p w14:paraId="1B357919" w14:textId="77777777" w:rsidR="00D72ECB" w:rsidRPr="00441CD3" w:rsidRDefault="00D72ECB" w:rsidP="001F0CA0">
      <w:pPr>
        <w:pStyle w:val="capture"/>
        <w:rPr>
          <w:lang w:val="fr-CA"/>
        </w:rPr>
      </w:pPr>
      <w:r w:rsidRPr="00441CD3">
        <w:rPr>
          <w:lang w:val="fr-CA"/>
        </w:rPr>
        <w:t>7 NON EXISTENT PARENT NOTE(S)</w:t>
      </w:r>
    </w:p>
    <w:p w14:paraId="6D736190" w14:textId="77777777" w:rsidR="00D72ECB" w:rsidRPr="00441CD3" w:rsidRDefault="00D72ECB" w:rsidP="001F0CA0">
      <w:pPr>
        <w:pStyle w:val="capture"/>
        <w:rPr>
          <w:lang w:val="fr-CA"/>
        </w:rPr>
      </w:pPr>
      <w:r w:rsidRPr="00441CD3">
        <w:rPr>
          <w:lang w:val="fr-CA"/>
        </w:rPr>
        <w:t xml:space="preserve"> </w:t>
      </w:r>
    </w:p>
    <w:p w14:paraId="7E72B4F7" w14:textId="77777777" w:rsidR="00D72ECB" w:rsidRPr="00441CD3" w:rsidRDefault="00D72ECB" w:rsidP="001F0CA0">
      <w:pPr>
        <w:pStyle w:val="capture"/>
      </w:pPr>
      <w:r w:rsidRPr="00441CD3">
        <w:t>MODE - REPORT AND FIX</w:t>
      </w:r>
    </w:p>
    <w:p w14:paraId="1195580D" w14:textId="77777777" w:rsidR="00D72ECB" w:rsidRPr="00441CD3" w:rsidRDefault="00D72ECB" w:rsidP="001F0CA0">
      <w:pPr>
        <w:pStyle w:val="capture"/>
      </w:pPr>
      <w:r w:rsidRPr="00441CD3">
        <w:t>5 POINTER(S) FIXED FOR MISMATCHED NOTES</w:t>
      </w:r>
    </w:p>
    <w:p w14:paraId="295FA8FD" w14:textId="77777777" w:rsidR="00D72ECB" w:rsidRPr="00441CD3" w:rsidRDefault="00D72ECB" w:rsidP="001F0CA0">
      <w:pPr>
        <w:pStyle w:val="capture"/>
      </w:pPr>
      <w:r w:rsidRPr="00441CD3">
        <w:t>4 XREF(S) FIXED FOR MISMATCHED NOTES</w:t>
      </w:r>
    </w:p>
    <w:p w14:paraId="55E2C993" w14:textId="77777777" w:rsidR="00D72ECB" w:rsidRPr="00441CD3" w:rsidRDefault="00D72ECB" w:rsidP="001F0CA0">
      <w:pPr>
        <w:pStyle w:val="capture"/>
      </w:pPr>
      <w:r w:rsidRPr="00441CD3">
        <w:t>3 POINTER(S) FIXED FOR MISSING NOTES</w:t>
      </w:r>
    </w:p>
    <w:p w14:paraId="785BFA2B" w14:textId="77777777" w:rsidR="00D72ECB" w:rsidRPr="00441CD3" w:rsidRDefault="00D72ECB" w:rsidP="001F0CA0">
      <w:pPr>
        <w:pStyle w:val="capture"/>
      </w:pPr>
      <w:r w:rsidRPr="00441CD3">
        <w:t>4 XREF(S) FIXED FOR MISSING NOTES</w:t>
      </w:r>
    </w:p>
    <w:p w14:paraId="7B9947CB" w14:textId="77777777" w:rsidR="00D72ECB" w:rsidRPr="00441CD3" w:rsidRDefault="00D72ECB" w:rsidP="001F0CA0"/>
    <w:p w14:paraId="42642078" w14:textId="77777777" w:rsidR="00D72ECB" w:rsidRPr="00441CD3" w:rsidRDefault="00D72ECB" w:rsidP="001F0CA0">
      <w:r w:rsidRPr="00441CD3">
        <w:br w:type="page"/>
      </w:r>
    </w:p>
    <w:p w14:paraId="163E80D3" w14:textId="77777777" w:rsidR="00750D83" w:rsidRPr="00441CD3" w:rsidRDefault="008158A4" w:rsidP="001F0CA0">
      <w:pPr>
        <w:pStyle w:val="Heading4"/>
      </w:pPr>
      <w:bookmarkStart w:id="126" w:name="_TIU_215_ANALYSIS"/>
      <w:bookmarkEnd w:id="126"/>
      <w:r w:rsidRPr="00441CD3">
        <w:lastRenderedPageBreak/>
        <w:t>TIU 215 A</w:t>
      </w:r>
      <w:r w:rsidR="00FD19D7" w:rsidRPr="00441CD3">
        <w:t>NALYSIS</w:t>
      </w:r>
    </w:p>
    <w:p w14:paraId="76E0E156" w14:textId="77777777" w:rsidR="00BB3ACA" w:rsidRPr="00441CD3" w:rsidRDefault="00BB3ACA" w:rsidP="001F0CA0"/>
    <w:p w14:paraId="2C319369" w14:textId="77777777" w:rsidR="00BB3ACA" w:rsidRPr="00441CD3" w:rsidRDefault="004D154F" w:rsidP="001F0CA0">
      <w:r w:rsidRPr="00441CD3">
        <w:t xml:space="preserve">A problem has been found with </w:t>
      </w:r>
      <w:proofErr w:type="spellStart"/>
      <w:r w:rsidRPr="00441CD3">
        <w:t>VistA</w:t>
      </w:r>
      <w:proofErr w:type="spellEnd"/>
      <w:r w:rsidRPr="00441CD3">
        <w:t xml:space="preserve"> patch TIU*1.0*215, released June 28, 2007.</w:t>
      </w:r>
      <w:r w:rsidR="00E763C8">
        <w:t xml:space="preserve"> </w:t>
      </w:r>
      <w:r w:rsidRPr="00441CD3">
        <w:t>One of the intents of this patch was to only allow editing/amending etc. from the Surgery package to keep the Surgery file (#130) and TIU files in sync.</w:t>
      </w:r>
      <w:r w:rsidR="00E763C8">
        <w:t xml:space="preserve"> </w:t>
      </w:r>
      <w:r w:rsidRPr="00441CD3">
        <w:t>This was for the Nurse Intraoperative Report</w:t>
      </w:r>
      <w:r w:rsidR="00FD19D7" w:rsidRPr="00441CD3">
        <w:t xml:space="preserve"> </w:t>
      </w:r>
      <w:r w:rsidRPr="00441CD3">
        <w:t>(NIR) and the Anesthesia Report only.</w:t>
      </w:r>
      <w:r w:rsidR="00E763C8">
        <w:t xml:space="preserve"> </w:t>
      </w:r>
      <w:r w:rsidRPr="00441CD3">
        <w:t>However, if surgery personnel made changes to a surgery case using one of the case editors such as OSS Operation (Short Screen) [SROMEN-OUT], they were asked if they wanted to create an addendum.</w:t>
      </w:r>
      <w:r w:rsidR="00E763C8">
        <w:t xml:space="preserve"> </w:t>
      </w:r>
      <w:r w:rsidRPr="00441CD3">
        <w:t>After installation of TIU*1.0*215, the addendum was not created for viewing via the Surgery Tab in CPRS, however, the data was being updated in the Surgery application files.</w:t>
      </w:r>
    </w:p>
    <w:p w14:paraId="04F0DDAB" w14:textId="77777777" w:rsidR="003F479A" w:rsidRPr="00441CD3" w:rsidRDefault="003F479A" w:rsidP="001F0CA0"/>
    <w:p w14:paraId="27749747" w14:textId="77777777" w:rsidR="00377E6B" w:rsidRPr="00441CD3" w:rsidRDefault="00377E6B" w:rsidP="001F0CA0">
      <w:r w:rsidRPr="00441CD3">
        <w:t>A new option, TIU 215 ANALYSIS, is set up with installation of patch TIU*1.0*231 and is being added as sequence 14 to the TIU MAIN MENU MGR option.</w:t>
      </w:r>
    </w:p>
    <w:p w14:paraId="3EDC5470" w14:textId="77777777" w:rsidR="00377E6B" w:rsidRPr="00441CD3" w:rsidRDefault="00377E6B" w:rsidP="001F0CA0">
      <w:r w:rsidRPr="00441CD3">
        <w:t xml:space="preserve"> </w:t>
      </w:r>
    </w:p>
    <w:p w14:paraId="25A017C5" w14:textId="77777777" w:rsidR="00377E6B" w:rsidRPr="00441CD3" w:rsidRDefault="00377E6B" w:rsidP="001F0CA0">
      <w:pPr>
        <w:pStyle w:val="capture"/>
      </w:pPr>
      <w:r w:rsidRPr="00441CD3">
        <w:t>TIU MAIN MENU MGR</w:t>
      </w:r>
      <w:r w:rsidR="00E763C8">
        <w:t xml:space="preserve">   </w:t>
      </w:r>
      <w:r w:rsidRPr="00441CD3">
        <w:t xml:space="preserve"> Text Integration Utilities (MIS Manager)</w:t>
      </w:r>
    </w:p>
    <w:p w14:paraId="09BC9432" w14:textId="77777777" w:rsidR="00377E6B" w:rsidRPr="00441CD3" w:rsidRDefault="00E763C8" w:rsidP="001F0CA0">
      <w:pPr>
        <w:pStyle w:val="capture"/>
      </w:pPr>
      <w:r>
        <w:t xml:space="preserve">    </w:t>
      </w:r>
      <w:r w:rsidR="00377E6B" w:rsidRPr="00441CD3">
        <w:t xml:space="preserve"> TIU 215 ANALYSIS ... </w:t>
      </w:r>
    </w:p>
    <w:p w14:paraId="228DFB69" w14:textId="77777777" w:rsidR="00377E6B" w:rsidRPr="00441CD3" w:rsidRDefault="00E763C8" w:rsidP="001F0CA0">
      <w:pPr>
        <w:pStyle w:val="capture"/>
      </w:pPr>
      <w:r>
        <w:t xml:space="preserve">       </w:t>
      </w:r>
      <w:r w:rsidR="00377E6B" w:rsidRPr="00441CD3">
        <w:t>A</w:t>
      </w:r>
      <w:r>
        <w:t xml:space="preserve">   </w:t>
      </w:r>
      <w:r w:rsidR="00377E6B" w:rsidRPr="00441CD3">
        <w:t>ANALYZE POTENTIAL SURGERY TIU PROBLEMS</w:t>
      </w:r>
    </w:p>
    <w:p w14:paraId="3BF2BC4B" w14:textId="77777777" w:rsidR="00377E6B" w:rsidRPr="00441CD3" w:rsidRDefault="00E763C8" w:rsidP="001F0CA0">
      <w:pPr>
        <w:pStyle w:val="capture"/>
      </w:pPr>
      <w:r>
        <w:t xml:space="preserve">       </w:t>
      </w:r>
      <w:r w:rsidR="00377E6B" w:rsidRPr="00441CD3">
        <w:t>V</w:t>
      </w:r>
      <w:r>
        <w:t xml:space="preserve">   </w:t>
      </w:r>
      <w:r w:rsidR="00377E6B" w:rsidRPr="00441CD3">
        <w:t>VIEW SINGLE SURGERY CASE USING CASE #</w:t>
      </w:r>
    </w:p>
    <w:p w14:paraId="6A2E5838" w14:textId="77777777" w:rsidR="00BB3ACA" w:rsidRPr="00441CD3" w:rsidRDefault="00E763C8" w:rsidP="001F0CA0">
      <w:pPr>
        <w:pStyle w:val="capture"/>
      </w:pPr>
      <w:r>
        <w:t xml:space="preserve">       </w:t>
      </w:r>
      <w:r w:rsidR="00377E6B" w:rsidRPr="00441CD3">
        <w:t>T</w:t>
      </w:r>
      <w:r>
        <w:t xml:space="preserve">   </w:t>
      </w:r>
      <w:r w:rsidR="00377E6B" w:rsidRPr="00441CD3">
        <w:t>SEND ANALYSIS OUTPUT TO TEXT FILE</w:t>
      </w:r>
    </w:p>
    <w:p w14:paraId="0EFB476B" w14:textId="77777777" w:rsidR="003F479A" w:rsidRPr="00441CD3" w:rsidRDefault="003F479A" w:rsidP="001F0CA0"/>
    <w:p w14:paraId="58EF9D00" w14:textId="77777777" w:rsidR="00377E6B" w:rsidRPr="00441CD3" w:rsidRDefault="00377E6B" w:rsidP="001F0CA0">
      <w:r w:rsidRPr="00441CD3">
        <w:rPr>
          <w:u w:val="single"/>
        </w:rPr>
        <w:t>Option A</w:t>
      </w:r>
      <w:r w:rsidRPr="00441CD3">
        <w:t xml:space="preserve"> -</w:t>
      </w:r>
      <w:r w:rsidR="00E763C8">
        <w:t xml:space="preserve"> </w:t>
      </w:r>
      <w:r w:rsidRPr="00441CD3">
        <w:t>Analyze Potential Surgery TIU Problems</w:t>
      </w:r>
      <w:r w:rsidR="003F479A" w:rsidRPr="00441CD3">
        <w:t>:</w:t>
      </w:r>
    </w:p>
    <w:p w14:paraId="7B66EDA0" w14:textId="77777777" w:rsidR="00377E6B" w:rsidRPr="00441CD3" w:rsidRDefault="00377E6B" w:rsidP="001F0CA0">
      <w:r w:rsidRPr="00441CD3">
        <w:t xml:space="preserve"> Allows for the analysis process (which was run during the installation of this patch) to be run again. Surgery cases will be analyzed within a particular date range and the information from NIR and/or Anesthesia reports will be compared to their corresponding TIU notes.</w:t>
      </w:r>
      <w:r w:rsidR="00E763C8">
        <w:t xml:space="preserve"> </w:t>
      </w:r>
      <w:r w:rsidRPr="00441CD3">
        <w:t>If the information does not match, the case number will be recorded as one that needs to be reviewed. The information generated by this option should be</w:t>
      </w:r>
      <w:r w:rsidR="00E763C8">
        <w:t xml:space="preserve"> </w:t>
      </w:r>
      <w:r w:rsidRPr="00441CD3">
        <w:t>printed, either by cutting and pasting the results into a text file, or you can simply print the MM that was generated during installation.</w:t>
      </w:r>
      <w:r w:rsidR="00E763C8">
        <w:t xml:space="preserve"> </w:t>
      </w:r>
      <w:r w:rsidRPr="00441CD3">
        <w:t>It can be used to identify which TIU records have addenda and which do not.</w:t>
      </w:r>
      <w:r w:rsidR="00E763C8">
        <w:t xml:space="preserve"> </w:t>
      </w:r>
      <w:r w:rsidRPr="00441CD3">
        <w:t>This is extremely important as how a comparison is handled depends directly on if the TIU record has addenda.</w:t>
      </w:r>
      <w:r w:rsidR="00E763C8">
        <w:t xml:space="preserve"> </w:t>
      </w:r>
      <w:r w:rsidRPr="00441CD3">
        <w:t>It can also be used as a checklist, to make sure that every record in question is examined.</w:t>
      </w:r>
    </w:p>
    <w:p w14:paraId="36B71128" w14:textId="77777777" w:rsidR="00377E6B" w:rsidRPr="00441CD3" w:rsidRDefault="00377E6B" w:rsidP="001F0CA0">
      <w:r w:rsidRPr="00441CD3">
        <w:t xml:space="preserve"> </w:t>
      </w:r>
    </w:p>
    <w:p w14:paraId="2819F317" w14:textId="77777777" w:rsidR="00377E6B" w:rsidRPr="00441CD3" w:rsidRDefault="00377E6B" w:rsidP="001F0CA0">
      <w:r w:rsidRPr="00441CD3">
        <w:rPr>
          <w:u w:val="single"/>
        </w:rPr>
        <w:t>Option V</w:t>
      </w:r>
      <w:r w:rsidRPr="00441CD3">
        <w:t xml:space="preserve"> - View the Contents of a Surgery Case Using Case #</w:t>
      </w:r>
      <w:r w:rsidR="003F479A" w:rsidRPr="00441CD3">
        <w:t>:</w:t>
      </w:r>
    </w:p>
    <w:p w14:paraId="068F7EBE" w14:textId="77777777" w:rsidR="00377E6B" w:rsidRPr="00441CD3" w:rsidRDefault="00377E6B" w:rsidP="001F0CA0">
      <w:r w:rsidRPr="00441CD3">
        <w:t xml:space="preserve"> Views the content of a Surgery Case file (#130). NIR data</w:t>
      </w:r>
      <w:r w:rsidR="00597AFF" w:rsidRPr="00441CD3">
        <w:t xml:space="preserve"> </w:t>
      </w:r>
      <w:r w:rsidRPr="00441CD3">
        <w:t>will be displayed followed by the Anesthesia data.</w:t>
      </w:r>
    </w:p>
    <w:p w14:paraId="49FDFA24" w14:textId="77777777" w:rsidR="00377E6B" w:rsidRPr="00441CD3" w:rsidRDefault="00377E6B" w:rsidP="001F0CA0">
      <w:r w:rsidRPr="00441CD3">
        <w:t xml:space="preserve"> </w:t>
      </w:r>
    </w:p>
    <w:p w14:paraId="2F721CFB" w14:textId="77777777" w:rsidR="00377E6B" w:rsidRPr="00441CD3" w:rsidRDefault="00377E6B" w:rsidP="001F0CA0">
      <w:r w:rsidRPr="00441CD3">
        <w:rPr>
          <w:u w:val="single"/>
        </w:rPr>
        <w:t>Option T</w:t>
      </w:r>
      <w:r w:rsidRPr="00441CD3">
        <w:t xml:space="preserve"> - S</w:t>
      </w:r>
      <w:r w:rsidR="00597AFF" w:rsidRPr="00441CD3">
        <w:t>end</w:t>
      </w:r>
      <w:r w:rsidRPr="00441CD3">
        <w:t xml:space="preserve"> O</w:t>
      </w:r>
      <w:r w:rsidR="00597AFF" w:rsidRPr="00441CD3">
        <w:t>utput</w:t>
      </w:r>
      <w:r w:rsidRPr="00441CD3">
        <w:t xml:space="preserve"> T</w:t>
      </w:r>
      <w:r w:rsidR="00597AFF" w:rsidRPr="00441CD3">
        <w:t>o</w:t>
      </w:r>
      <w:r w:rsidRPr="00441CD3">
        <w:t xml:space="preserve"> T</w:t>
      </w:r>
      <w:r w:rsidR="00597AFF" w:rsidRPr="00441CD3">
        <w:t>ext File</w:t>
      </w:r>
      <w:r w:rsidR="003F479A" w:rsidRPr="00441CD3">
        <w:t>:</w:t>
      </w:r>
    </w:p>
    <w:p w14:paraId="47CEA439" w14:textId="77777777" w:rsidR="00597AFF" w:rsidRPr="00441CD3" w:rsidRDefault="00377E6B" w:rsidP="001F0CA0">
      <w:pPr>
        <w:rPr>
          <w:u w:val="single"/>
        </w:rPr>
      </w:pPr>
      <w:r w:rsidRPr="00441CD3">
        <w:t>Sends output to a Host text file on your production account's</w:t>
      </w:r>
      <w:r w:rsidR="00597AFF" w:rsidRPr="00441CD3">
        <w:t xml:space="preserve"> </w:t>
      </w:r>
      <w:r w:rsidRPr="00441CD3">
        <w:t>server. This will be very useful for sites that have a large number of</w:t>
      </w:r>
      <w:r w:rsidR="00597AFF" w:rsidRPr="00441CD3">
        <w:t xml:space="preserve"> </w:t>
      </w:r>
      <w:r w:rsidRPr="00441CD3">
        <w:t>cases to review.</w:t>
      </w:r>
      <w:r w:rsidR="00E763C8">
        <w:t xml:space="preserve"> </w:t>
      </w:r>
      <w:r w:rsidRPr="00441CD3">
        <w:t>Microsoft Word can then be used to compare the text</w:t>
      </w:r>
      <w:r w:rsidR="00597AFF" w:rsidRPr="00441CD3">
        <w:t xml:space="preserve"> </w:t>
      </w:r>
      <w:r w:rsidRPr="00441CD3">
        <w:t>files, which is extremely helpful because discrepancies are</w:t>
      </w:r>
      <w:r w:rsidR="00597AFF" w:rsidRPr="00441CD3">
        <w:t xml:space="preserve"> </w:t>
      </w:r>
      <w:r w:rsidRPr="00441CD3">
        <w:t>automatically highlighted, thus expediting the comparison process.</w:t>
      </w:r>
      <w:r w:rsidR="008158A4" w:rsidRPr="00441CD3">
        <w:br w:type="page"/>
      </w:r>
      <w:r w:rsidR="00597AFF" w:rsidRPr="00441CD3">
        <w:rPr>
          <w:u w:val="single"/>
        </w:rPr>
        <w:lastRenderedPageBreak/>
        <w:t>Option T Overview:</w:t>
      </w:r>
    </w:p>
    <w:p w14:paraId="5D7EECC8" w14:textId="77777777" w:rsidR="00597AFF" w:rsidRPr="00441CD3" w:rsidRDefault="00597AFF" w:rsidP="001F0CA0">
      <w:r w:rsidRPr="00441CD3">
        <w:t>Option T will send data from both Surgery and TIU to respective output files.</w:t>
      </w:r>
      <w:r w:rsidR="00E763C8">
        <w:t xml:space="preserve"> </w:t>
      </w:r>
      <w:r w:rsidRPr="00441CD3">
        <w:t>First, the user is prompted for a path to send output files to which should look something like this:</w:t>
      </w:r>
      <w:r w:rsidR="00E763C8">
        <w:t xml:space="preserve"> </w:t>
      </w:r>
      <w:r w:rsidRPr="00441CD3">
        <w:t>USER$:[&lt;directory name&gt;] .</w:t>
      </w:r>
      <w:r w:rsidR="00E763C8">
        <w:t xml:space="preserve"> </w:t>
      </w:r>
      <w:r w:rsidRPr="00441CD3">
        <w:t xml:space="preserve">You may need to coordinate with your local IRM </w:t>
      </w:r>
      <w:proofErr w:type="spellStart"/>
      <w:r w:rsidRPr="00441CD3">
        <w:t>VistA</w:t>
      </w:r>
      <w:proofErr w:type="spellEnd"/>
      <w:r w:rsidRPr="00441CD3">
        <w:t xml:space="preserve"> system administrator to determine exactly what the path should be.</w:t>
      </w:r>
      <w:r w:rsidR="00E763C8">
        <w:t xml:space="preserve"> </w:t>
      </w:r>
      <w:r w:rsidRPr="00441CD3">
        <w:t>The user is then prompted for three filenames; one for Surgery output, one for TIU output, and one for associated TIU addenda.</w:t>
      </w:r>
      <w:r w:rsidR="00E763C8">
        <w:t xml:space="preserve"> </w:t>
      </w:r>
      <w:r w:rsidRPr="00441CD3">
        <w:t>If the path and/or filenames are invalid you will</w:t>
      </w:r>
    </w:p>
    <w:p w14:paraId="694E98D5" w14:textId="77777777" w:rsidR="00597AFF" w:rsidRPr="00441CD3" w:rsidRDefault="00597AFF" w:rsidP="001F0CA0">
      <w:r w:rsidRPr="00441CD3">
        <w:t>be prompted to enter them again.</w:t>
      </w:r>
    </w:p>
    <w:p w14:paraId="074A1DF7" w14:textId="77777777" w:rsidR="00597AFF" w:rsidRPr="00441CD3" w:rsidRDefault="00597AFF" w:rsidP="001F0CA0">
      <w:r w:rsidRPr="00441CD3">
        <w:t xml:space="preserve"> </w:t>
      </w:r>
    </w:p>
    <w:p w14:paraId="71D9780F" w14:textId="3CCA92A3" w:rsidR="00597AFF" w:rsidRPr="00441CD3" w:rsidRDefault="00597AFF" w:rsidP="001F0CA0">
      <w:r w:rsidRPr="00441CD3">
        <w:t>Option T will use the same analysis technique as Option A does.</w:t>
      </w:r>
      <w:r w:rsidR="00E763C8">
        <w:t xml:space="preserve"> </w:t>
      </w:r>
      <w:r w:rsidRPr="00441CD3">
        <w:t>Instead of just listing cases that need review, it will write the contents of the associated reports to text files.</w:t>
      </w:r>
      <w:r w:rsidR="00E763C8">
        <w:t xml:space="preserve"> </w:t>
      </w:r>
      <w:r w:rsidRPr="00441CD3">
        <w:t>For each case, what is on record in Surgery will be written to one file, and what is on record in TIU will be written to another file. Also, if there are any associated TIU addenda with the case, these addendums</w:t>
      </w:r>
      <w:r w:rsidR="00E763C8">
        <w:t xml:space="preserve"> </w:t>
      </w:r>
      <w:r w:rsidRPr="00441CD3">
        <w:t>will be written to a separate file.</w:t>
      </w:r>
      <w:r w:rsidR="00E763C8">
        <w:t xml:space="preserve"> </w:t>
      </w:r>
      <w:r w:rsidRPr="00441CD3">
        <w:t>Multiple cases will be written to a single file, with the user pre-defining the maximum limit. When this limit is encountered, a new set of output files will be created.</w:t>
      </w:r>
      <w:r w:rsidR="00E763C8">
        <w:t xml:space="preserve"> </w:t>
      </w:r>
      <w:r w:rsidRPr="00441CD3">
        <w:t xml:space="preserve">For instance, if there are a total of 50 cases found with possible </w:t>
      </w:r>
      <w:r w:rsidR="003F479A" w:rsidRPr="00441CD3">
        <w:t>d</w:t>
      </w:r>
      <w:r w:rsidRPr="00441CD3">
        <w:t>iscrepancies, and the user sets a maximum</w:t>
      </w:r>
      <w:r w:rsidR="003F479A" w:rsidRPr="00441CD3">
        <w:t xml:space="preserve"> </w:t>
      </w:r>
      <w:r w:rsidRPr="00441CD3">
        <w:t>of 25 cases per file, then 2 Surgery output files will be created, two TIU</w:t>
      </w:r>
      <w:r w:rsidR="003F479A" w:rsidRPr="00441CD3">
        <w:t xml:space="preserve"> </w:t>
      </w:r>
      <w:r w:rsidRPr="00441CD3">
        <w:t xml:space="preserve">output files, and x number of addenda output files. </w:t>
      </w:r>
      <w:r w:rsidRPr="00441CD3">
        <w:rPr>
          <w:b/>
        </w:rPr>
        <w:t>Note:</w:t>
      </w:r>
      <w:r w:rsidRPr="00441CD3">
        <w:t xml:space="preserve"> The number of</w:t>
      </w:r>
      <w:r w:rsidR="003F479A" w:rsidRPr="00441CD3">
        <w:t xml:space="preserve"> </w:t>
      </w:r>
      <w:r w:rsidRPr="00441CD3">
        <w:t>Surgery and TIU files will always be the same; the number of addenda files</w:t>
      </w:r>
      <w:r w:rsidR="003F479A" w:rsidRPr="00441CD3">
        <w:t xml:space="preserve"> </w:t>
      </w:r>
      <w:r w:rsidRPr="00441CD3">
        <w:t>may not.</w:t>
      </w:r>
      <w:r w:rsidR="00E763C8">
        <w:t xml:space="preserve"> </w:t>
      </w:r>
      <w:r w:rsidRPr="00441CD3">
        <w:t>This is due to the fact not every Surgery case will have an</w:t>
      </w:r>
      <w:r w:rsidR="00C342AC">
        <w:t xml:space="preserve"> </w:t>
      </w:r>
      <w:r w:rsidRPr="00441CD3">
        <w:t>associated TIU addenda).</w:t>
      </w:r>
      <w:r w:rsidR="00E763C8">
        <w:t xml:space="preserve"> </w:t>
      </w:r>
      <w:r w:rsidRPr="00441CD3">
        <w:t>Let's say the names "Surgery", "TIU", and</w:t>
      </w:r>
      <w:r w:rsidR="003F479A" w:rsidRPr="00441CD3">
        <w:t xml:space="preserve"> </w:t>
      </w:r>
      <w:r w:rsidRPr="00441CD3">
        <w:t>"ADDENDA" are used for the output filenames</w:t>
      </w:r>
      <w:r w:rsidR="003F479A" w:rsidRPr="00441CD3">
        <w:t>.</w:t>
      </w:r>
      <w:r w:rsidR="00E763C8">
        <w:t xml:space="preserve"> </w:t>
      </w:r>
      <w:r w:rsidR="003F479A" w:rsidRPr="00441CD3">
        <w:t>Y</w:t>
      </w:r>
      <w:r w:rsidRPr="00441CD3">
        <w:t>ou would then have:</w:t>
      </w:r>
      <w:r w:rsidR="00E763C8">
        <w:t xml:space="preserve"> </w:t>
      </w:r>
      <w:r w:rsidRPr="00441CD3">
        <w:t>Surgery1.txt, Surgery2.txt, TIU1.txt, TIU2.txt, and ADDENDA1.txt (and</w:t>
      </w:r>
      <w:r w:rsidR="003F479A" w:rsidRPr="00441CD3">
        <w:t xml:space="preserve"> </w:t>
      </w:r>
      <w:r w:rsidRPr="00441CD3">
        <w:t>possibly ADDENDA2.txt), each with 25 cases per file.</w:t>
      </w:r>
    </w:p>
    <w:p w14:paraId="3EDFD64E" w14:textId="77777777" w:rsidR="003F479A" w:rsidRPr="00441CD3" w:rsidRDefault="003F479A" w:rsidP="001F0CA0"/>
    <w:p w14:paraId="2C2D35BE" w14:textId="77777777" w:rsidR="00597AFF" w:rsidRPr="00441CD3" w:rsidRDefault="003F479A" w:rsidP="001F0CA0">
      <w:pPr>
        <w:rPr>
          <w:b/>
        </w:rPr>
      </w:pPr>
      <w:r w:rsidRPr="00441CD3">
        <w:rPr>
          <w:b/>
        </w:rPr>
        <w:t>*********</w:t>
      </w:r>
      <w:r w:rsidR="00597AFF" w:rsidRPr="00441CD3">
        <w:rPr>
          <w:b/>
        </w:rPr>
        <w:t>*IMPORTANT*****************IMPORTANT****************</w:t>
      </w:r>
      <w:r w:rsidRPr="00441CD3">
        <w:rPr>
          <w:b/>
        </w:rPr>
        <w:t>*</w:t>
      </w:r>
      <w:r w:rsidR="00597AFF" w:rsidRPr="00441CD3">
        <w:rPr>
          <w:b/>
        </w:rPr>
        <w:t xml:space="preserve"> </w:t>
      </w:r>
    </w:p>
    <w:p w14:paraId="5D7397D5" w14:textId="77777777" w:rsidR="00597AFF" w:rsidRPr="00441CD3" w:rsidRDefault="00597AFF" w:rsidP="001F0CA0">
      <w:r w:rsidRPr="00441CD3">
        <w:t>NOTE!!!! The host files created in option T contains Patient Information and should only be sent to a server within the system boundary</w:t>
      </w:r>
      <w:r w:rsidR="003F479A" w:rsidRPr="00441CD3">
        <w:t xml:space="preserve"> </w:t>
      </w:r>
      <w:r w:rsidRPr="00441CD3">
        <w:t>of the VA.</w:t>
      </w:r>
      <w:r w:rsidR="00E763C8">
        <w:t xml:space="preserve"> </w:t>
      </w:r>
      <w:r w:rsidRPr="00441CD3">
        <w:t>The directory must be password protected.</w:t>
      </w:r>
      <w:r w:rsidR="00E763C8">
        <w:t xml:space="preserve"> </w:t>
      </w:r>
      <w:r w:rsidRPr="00441CD3">
        <w:t>If you are going</w:t>
      </w:r>
      <w:r w:rsidR="003F479A" w:rsidRPr="00441CD3">
        <w:t xml:space="preserve"> </w:t>
      </w:r>
      <w:r w:rsidRPr="00441CD3">
        <w:t>to download to a pc and use the Microsoft Word Compare feature for analysis</w:t>
      </w:r>
      <w:r w:rsidR="003F479A" w:rsidRPr="00441CD3">
        <w:t xml:space="preserve">, </w:t>
      </w:r>
      <w:r w:rsidRPr="00441CD3">
        <w:t>it must be a VA approved encrypted PC.</w:t>
      </w:r>
      <w:r w:rsidR="00E763C8">
        <w:t xml:space="preserve"> </w:t>
      </w:r>
      <w:r w:rsidRPr="00441CD3">
        <w:t>Both the host files and the files</w:t>
      </w:r>
      <w:r w:rsidR="003F479A" w:rsidRPr="00441CD3">
        <w:t xml:space="preserve"> </w:t>
      </w:r>
      <w:r w:rsidRPr="00441CD3">
        <w:t>downloaded to the pc must be destroyed by an approved means when analysis/correction is complete. When the files are destroyed the systems</w:t>
      </w:r>
    </w:p>
    <w:p w14:paraId="3694B01B" w14:textId="77777777" w:rsidR="00597AFF" w:rsidRPr="00441CD3" w:rsidRDefault="00597AFF" w:rsidP="001F0CA0">
      <w:r w:rsidRPr="00441CD3">
        <w:t>manager, official,</w:t>
      </w:r>
      <w:r w:rsidR="003F479A" w:rsidRPr="00441CD3">
        <w:t xml:space="preserve"> </w:t>
      </w:r>
      <w:r w:rsidRPr="00441CD3">
        <w:t>or the ISO should be notified they have been destroyed.</w:t>
      </w:r>
    </w:p>
    <w:p w14:paraId="0134BA9A" w14:textId="77777777" w:rsidR="003F479A" w:rsidRPr="00441CD3" w:rsidRDefault="003F479A" w:rsidP="001F0CA0">
      <w:pPr>
        <w:rPr>
          <w:b/>
        </w:rPr>
      </w:pPr>
      <w:r w:rsidRPr="00441CD3">
        <w:rPr>
          <w:b/>
        </w:rPr>
        <w:t xml:space="preserve">**********IMPORTANT*****************IMPORTANT***************** </w:t>
      </w:r>
    </w:p>
    <w:p w14:paraId="5EE761A9" w14:textId="77777777" w:rsidR="00750D83" w:rsidRPr="00441CD3" w:rsidRDefault="00750D83" w:rsidP="001F0CA0"/>
    <w:p w14:paraId="6D9A87AE" w14:textId="77777777" w:rsidR="003F479A" w:rsidRPr="00441CD3" w:rsidRDefault="003F479A" w:rsidP="001F0CA0"/>
    <w:p w14:paraId="5C540A1B" w14:textId="77777777" w:rsidR="003F479A" w:rsidRPr="00441CD3" w:rsidRDefault="00253FC9" w:rsidP="001F0CA0">
      <w:r w:rsidRPr="00441CD3">
        <w:t>CORRECTION PROCESS</w:t>
      </w:r>
    </w:p>
    <w:p w14:paraId="1F149D3B" w14:textId="77777777" w:rsidR="003F479A" w:rsidRPr="00441CD3" w:rsidRDefault="003F479A" w:rsidP="001F0CA0">
      <w:r w:rsidRPr="00441CD3">
        <w:t>The following manual fix process is provided by the Surgery Enterprise</w:t>
      </w:r>
      <w:r w:rsidR="00253FC9" w:rsidRPr="00441CD3">
        <w:t xml:space="preserve"> </w:t>
      </w:r>
      <w:r w:rsidRPr="00441CD3">
        <w:t>Product Support(EPS) personnel:</w:t>
      </w:r>
    </w:p>
    <w:p w14:paraId="74E097BA" w14:textId="77777777" w:rsidR="003F479A" w:rsidRPr="00441CD3" w:rsidRDefault="003F479A" w:rsidP="001F0CA0">
      <w:r w:rsidRPr="00441CD3">
        <w:t xml:space="preserve"> </w:t>
      </w:r>
    </w:p>
    <w:p w14:paraId="6729BCB8" w14:textId="77777777" w:rsidR="003F479A" w:rsidRPr="00441CD3" w:rsidRDefault="003F479A" w:rsidP="001F0CA0">
      <w:r w:rsidRPr="00441CD3">
        <w:t>The Surgery ADPAC should review the reports. Health Information Management (HIM) personnel should also be involved in this process.</w:t>
      </w:r>
      <w:r w:rsidR="00E763C8">
        <w:t xml:space="preserve"> </w:t>
      </w:r>
      <w:r w:rsidRPr="00441CD3">
        <w:t>If the programmer feels comfortable in restoring the data in the Surgery package to what it was originally, then the programmer can</w:t>
      </w:r>
      <w:r w:rsidR="00253FC9" w:rsidRPr="00441CD3">
        <w:t>,</w:t>
      </w:r>
      <w:r w:rsidRPr="00441CD3">
        <w:t xml:space="preserve"> with the help of the Surgery ADPAC do it, but we would encourage the site to enter a Surgery Remedy ticket, and we will step the site through the process.</w:t>
      </w:r>
    </w:p>
    <w:p w14:paraId="4739CC50" w14:textId="77777777" w:rsidR="00253FC9" w:rsidRPr="00441CD3" w:rsidRDefault="003F479A" w:rsidP="001F0CA0">
      <w:r w:rsidRPr="00441CD3">
        <w:t xml:space="preserve"> </w:t>
      </w:r>
    </w:p>
    <w:p w14:paraId="0F60015E" w14:textId="77777777" w:rsidR="003F479A" w:rsidRPr="00441CD3" w:rsidRDefault="003F479A" w:rsidP="001F0CA0">
      <w:r w:rsidRPr="00441CD3">
        <w:lastRenderedPageBreak/>
        <w:t>The programmer would edit the fields in the Surgery Case file (#130) that</w:t>
      </w:r>
      <w:r w:rsidR="00AE29DF" w:rsidRPr="00441CD3">
        <w:t xml:space="preserve"> </w:t>
      </w:r>
      <w:r w:rsidRPr="00441CD3">
        <w:t xml:space="preserve">should be restored to their original data using </w:t>
      </w:r>
      <w:proofErr w:type="spellStart"/>
      <w:r w:rsidRPr="00441CD3">
        <w:t>FileMan</w:t>
      </w:r>
      <w:proofErr w:type="spellEnd"/>
      <w:r w:rsidRPr="00441CD3">
        <w:t xml:space="preserve"> enter/edit.</w:t>
      </w:r>
    </w:p>
    <w:p w14:paraId="712120A1" w14:textId="77777777" w:rsidR="003F479A" w:rsidRPr="00441CD3" w:rsidRDefault="003F479A" w:rsidP="001F0CA0">
      <w:r w:rsidRPr="00441CD3">
        <w:t xml:space="preserve"> </w:t>
      </w:r>
    </w:p>
    <w:p w14:paraId="1EEDA425" w14:textId="77777777" w:rsidR="003F479A" w:rsidRPr="00441CD3" w:rsidRDefault="003F479A" w:rsidP="001F0CA0">
      <w:r w:rsidRPr="00441CD3">
        <w:t>For the NIR, once the cases that need fixing are restored to their original data set(see examples one and two), one of the circulating nurses</w:t>
      </w:r>
      <w:r w:rsidR="00AE29DF" w:rsidRPr="00441CD3">
        <w:t xml:space="preserve"> </w:t>
      </w:r>
      <w:r w:rsidRPr="00441CD3">
        <w:t>listed in the case, with the assistance of the Surgery ADPAC, should use</w:t>
      </w:r>
      <w:r w:rsidR="00AE29DF" w:rsidRPr="00441CD3">
        <w:t xml:space="preserve"> </w:t>
      </w:r>
      <w:r w:rsidRPr="00441CD3">
        <w:t>the Surgery package to put the changes back into the cases and sign the</w:t>
      </w:r>
      <w:r w:rsidR="00AE29DF" w:rsidRPr="00441CD3">
        <w:t xml:space="preserve"> </w:t>
      </w:r>
      <w:r w:rsidRPr="00441CD3">
        <w:t>addenda (see Options used to reenter the data in Surgery).</w:t>
      </w:r>
    </w:p>
    <w:p w14:paraId="1DBEE966" w14:textId="77777777" w:rsidR="003F479A" w:rsidRPr="00441CD3" w:rsidRDefault="003F479A" w:rsidP="001F0CA0">
      <w:r w:rsidRPr="00441CD3">
        <w:t xml:space="preserve"> </w:t>
      </w:r>
    </w:p>
    <w:p w14:paraId="4138BD96" w14:textId="414A090E" w:rsidR="003F479A" w:rsidRPr="00441CD3" w:rsidRDefault="003F479A" w:rsidP="001F0CA0">
      <w:r w:rsidRPr="00441CD3">
        <w:t>Similarly for the Anesthesia Report, once the cases that need fixing are</w:t>
      </w:r>
      <w:r w:rsidR="00AE29DF" w:rsidRPr="00441CD3">
        <w:t xml:space="preserve"> </w:t>
      </w:r>
      <w:r w:rsidRPr="00441CD3">
        <w:t>restored to their original data set (see examples one and two), the</w:t>
      </w:r>
      <w:r w:rsidR="00AE29DF" w:rsidRPr="00441CD3">
        <w:t xml:space="preserve"> </w:t>
      </w:r>
      <w:r w:rsidRPr="00441CD3">
        <w:t>anesthetist with the assistance of the Surgery ADPAC, should use the</w:t>
      </w:r>
      <w:r w:rsidR="00AE29DF" w:rsidRPr="00441CD3">
        <w:t xml:space="preserve"> </w:t>
      </w:r>
      <w:r w:rsidRPr="00441CD3">
        <w:t>Surgery package to put the changes back into the cases and sign the</w:t>
      </w:r>
      <w:r w:rsidR="00AE29DF" w:rsidRPr="00441CD3">
        <w:t xml:space="preserve"> </w:t>
      </w:r>
      <w:r w:rsidRPr="00441CD3">
        <w:t>addenda (see Options used to reenter the data in Surgery).</w:t>
      </w:r>
    </w:p>
    <w:p w14:paraId="38CDEF05" w14:textId="77777777" w:rsidR="00AE29DF" w:rsidRPr="00441CD3" w:rsidRDefault="00AE29DF" w:rsidP="001F0CA0"/>
    <w:p w14:paraId="4F577040" w14:textId="77777777" w:rsidR="003F479A" w:rsidRPr="00441CD3" w:rsidRDefault="003F479A" w:rsidP="00F21C0B">
      <w:pPr>
        <w:pStyle w:val="NormalPageTitle"/>
      </w:pPr>
      <w:r w:rsidRPr="00441CD3">
        <w:t xml:space="preserve">Example ONE using </w:t>
      </w:r>
      <w:proofErr w:type="spellStart"/>
      <w:r w:rsidR="00AE29DF" w:rsidRPr="00441CD3">
        <w:t>FileMan</w:t>
      </w:r>
      <w:proofErr w:type="spellEnd"/>
      <w:r w:rsidRPr="00441CD3">
        <w:t>:</w:t>
      </w:r>
    </w:p>
    <w:p w14:paraId="687A347E" w14:textId="77777777" w:rsidR="003F479A" w:rsidRPr="00441CD3" w:rsidRDefault="003F479A" w:rsidP="001F0CA0">
      <w:r w:rsidRPr="00441CD3">
        <w:t>S</w:t>
      </w:r>
      <w:r w:rsidR="00AE29DF" w:rsidRPr="00441CD3">
        <w:t>tep One</w:t>
      </w:r>
      <w:r w:rsidRPr="00441CD3">
        <w:t>:</w:t>
      </w:r>
    </w:p>
    <w:p w14:paraId="333CBF88" w14:textId="77777777" w:rsidR="003F479A" w:rsidRPr="00441CD3" w:rsidRDefault="003F479A" w:rsidP="001F0CA0"/>
    <w:p w14:paraId="3C8CA49D" w14:textId="77777777" w:rsidR="003F479A" w:rsidRPr="00441CD3" w:rsidRDefault="003F479A" w:rsidP="001F0CA0">
      <w:pPr>
        <w:pStyle w:val="capture"/>
      </w:pPr>
      <w:r w:rsidRPr="00441CD3">
        <w:t>Select OPTION: 1</w:t>
      </w:r>
      <w:r w:rsidR="00E763C8">
        <w:t xml:space="preserve"> </w:t>
      </w:r>
      <w:r w:rsidRPr="00441CD3">
        <w:t>ENTER OR EDIT FILE ENTRIES</w:t>
      </w:r>
    </w:p>
    <w:p w14:paraId="7A93FD90" w14:textId="77777777" w:rsidR="003F479A" w:rsidRPr="00441CD3" w:rsidRDefault="003F479A" w:rsidP="001F0CA0">
      <w:pPr>
        <w:pStyle w:val="capture"/>
      </w:pPr>
      <w:r w:rsidRPr="00441CD3">
        <w:t xml:space="preserve">INPUT TO WHAT FILE: SURGERY// </w:t>
      </w:r>
    </w:p>
    <w:p w14:paraId="1A73780C" w14:textId="77777777" w:rsidR="003F479A" w:rsidRPr="00441CD3" w:rsidRDefault="003F479A" w:rsidP="001F0CA0">
      <w:pPr>
        <w:pStyle w:val="capture"/>
      </w:pPr>
      <w:r w:rsidRPr="00441CD3">
        <w:t>EDIT WHICH FIELD: ALL// ANESTHESIA TECHNIQUE</w:t>
      </w:r>
      <w:r w:rsidR="00E763C8">
        <w:t xml:space="preserve">  </w:t>
      </w:r>
      <w:r w:rsidRPr="00441CD3">
        <w:t>(multiple)</w:t>
      </w:r>
    </w:p>
    <w:p w14:paraId="5AD12C37" w14:textId="77777777" w:rsidR="003F479A" w:rsidRPr="00441CD3" w:rsidRDefault="00E763C8" w:rsidP="001F0CA0">
      <w:pPr>
        <w:pStyle w:val="capture"/>
      </w:pPr>
      <w:r>
        <w:t xml:space="preserve"> </w:t>
      </w:r>
      <w:r w:rsidR="003F479A" w:rsidRPr="00441CD3">
        <w:t xml:space="preserve"> EDIT WHICH </w:t>
      </w:r>
      <w:smartTag w:uri="urn:schemas-microsoft-com:office:smarttags" w:element="place">
        <w:smartTag w:uri="urn:schemas-microsoft-com:office:smarttags" w:element="PlaceName">
          <w:r w:rsidR="003F479A" w:rsidRPr="00441CD3">
            <w:t>ANESTHESIA</w:t>
          </w:r>
        </w:smartTag>
        <w:r w:rsidR="003F479A" w:rsidRPr="00441CD3">
          <w:t xml:space="preserve"> </w:t>
        </w:r>
        <w:smartTag w:uri="urn:schemas-microsoft-com:office:smarttags" w:element="PlaceName">
          <w:r w:rsidR="003F479A" w:rsidRPr="00441CD3">
            <w:t>TECHNIQUE</w:t>
          </w:r>
        </w:smartTag>
        <w:r w:rsidR="003F479A" w:rsidRPr="00441CD3">
          <w:t xml:space="preserve"> </w:t>
        </w:r>
        <w:smartTag w:uri="urn:schemas-microsoft-com:office:smarttags" w:element="PlaceType">
          <w:r w:rsidR="003F479A" w:rsidRPr="00441CD3">
            <w:t>SUB-FIELD</w:t>
          </w:r>
        </w:smartTag>
      </w:smartTag>
      <w:r w:rsidR="003F479A" w:rsidRPr="00441CD3">
        <w:t xml:space="preserve">: ALL// </w:t>
      </w:r>
    </w:p>
    <w:p w14:paraId="259A1B3D" w14:textId="77777777" w:rsidR="003F479A" w:rsidRPr="00441CD3" w:rsidRDefault="003F479A" w:rsidP="001F0CA0">
      <w:pPr>
        <w:pStyle w:val="capture"/>
      </w:pPr>
      <w:r w:rsidRPr="00441CD3">
        <w:t xml:space="preserve">THEN EDIT FIELD: </w:t>
      </w:r>
    </w:p>
    <w:p w14:paraId="2413C429" w14:textId="77777777" w:rsidR="003F479A" w:rsidRPr="00441CD3" w:rsidRDefault="003F479A" w:rsidP="001F0CA0">
      <w:pPr>
        <w:pStyle w:val="capture"/>
      </w:pPr>
      <w:r w:rsidRPr="00441CD3">
        <w:t xml:space="preserve"> </w:t>
      </w:r>
    </w:p>
    <w:p w14:paraId="255919EF" w14:textId="77777777" w:rsidR="003F479A" w:rsidRPr="00441CD3" w:rsidRDefault="003F479A" w:rsidP="001F0CA0">
      <w:pPr>
        <w:pStyle w:val="capture"/>
      </w:pPr>
      <w:r w:rsidRPr="00441CD3">
        <w:t>Select SURGERY PATIENT: `30536</w:t>
      </w:r>
      <w:r w:rsidR="00E763C8">
        <w:t xml:space="preserve"> </w:t>
      </w:r>
      <w:r w:rsidR="004C68DC" w:rsidRPr="00441CD3">
        <w:t>TIUPATIENT, FOUR</w:t>
      </w:r>
      <w:r w:rsidR="004C68DC" w:rsidRPr="00441CD3">
        <w:tab/>
      </w:r>
      <w:r w:rsidRPr="00441CD3">
        <w:t xml:space="preserve">08-18-07 </w:t>
      </w:r>
      <w:r w:rsidR="004C68DC" w:rsidRPr="00441CD3">
        <w:tab/>
        <w:t>T</w:t>
      </w:r>
      <w:r w:rsidRPr="00441CD3">
        <w:t>OE</w:t>
      </w:r>
      <w:r w:rsidR="00E763C8">
        <w:t xml:space="preserve">    </w:t>
      </w:r>
      <w:r w:rsidRPr="00441CD3">
        <w:t xml:space="preserve"> X-XX-XX</w:t>
      </w:r>
      <w:r w:rsidR="00E763C8">
        <w:t xml:space="preserve">  </w:t>
      </w:r>
      <w:r w:rsidRPr="00441CD3">
        <w:t>XXXXXXXXX</w:t>
      </w:r>
      <w:r w:rsidR="00E763C8">
        <w:t xml:space="preserve">  </w:t>
      </w:r>
      <w:r w:rsidRPr="00441CD3">
        <w:t xml:space="preserve"> YES</w:t>
      </w:r>
      <w:r w:rsidR="00E763C8">
        <w:t xml:space="preserve">  </w:t>
      </w:r>
      <w:r w:rsidRPr="00441CD3">
        <w:t xml:space="preserve"> SC VETERAN</w:t>
      </w:r>
      <w:r w:rsidR="00E763C8">
        <w:t xml:space="preserve">   </w:t>
      </w:r>
      <w:r w:rsidRPr="00441CD3">
        <w:t>GJ</w:t>
      </w:r>
    </w:p>
    <w:p w14:paraId="6644B2C6" w14:textId="77777777" w:rsidR="004C68DC" w:rsidRPr="00441CD3" w:rsidRDefault="004C68DC" w:rsidP="001F0CA0">
      <w:pPr>
        <w:pStyle w:val="capture"/>
      </w:pPr>
    </w:p>
    <w:p w14:paraId="748B44AC" w14:textId="77777777" w:rsidR="003F479A" w:rsidRPr="00441CD3" w:rsidRDefault="003F479A" w:rsidP="001F0CA0">
      <w:pPr>
        <w:pStyle w:val="capture"/>
      </w:pPr>
      <w:r w:rsidRPr="00441CD3">
        <w:t>Select ANESTHESIA TECHNIQUE: GENERAL// @</w:t>
      </w:r>
    </w:p>
    <w:p w14:paraId="1DD66629" w14:textId="77777777" w:rsidR="003F479A" w:rsidRPr="00441CD3" w:rsidRDefault="00E763C8" w:rsidP="001F0CA0">
      <w:pPr>
        <w:pStyle w:val="capture"/>
      </w:pPr>
      <w:r>
        <w:t xml:space="preserve"> </w:t>
      </w:r>
      <w:r w:rsidR="003F479A" w:rsidRPr="00441CD3">
        <w:t xml:space="preserve"> SURE YOU WANT TO DELETE THE ENTIRE 'G' ANESTHESIA TECHNIQUE? Y</w:t>
      </w:r>
      <w:r>
        <w:t xml:space="preserve"> </w:t>
      </w:r>
      <w:r w:rsidR="003F479A" w:rsidRPr="00441CD3">
        <w:t>(Yes)</w:t>
      </w:r>
    </w:p>
    <w:p w14:paraId="4519E71F" w14:textId="77777777" w:rsidR="003F479A" w:rsidRPr="00441CD3" w:rsidRDefault="003F479A" w:rsidP="001F0CA0">
      <w:pPr>
        <w:pStyle w:val="capture"/>
      </w:pPr>
      <w:r w:rsidRPr="00441CD3">
        <w:t xml:space="preserve">Select ANESTHESIA TECHNIQUE: </w:t>
      </w:r>
    </w:p>
    <w:p w14:paraId="0DC45AE5" w14:textId="77777777" w:rsidR="003F479A" w:rsidRPr="00441CD3" w:rsidRDefault="003F479A" w:rsidP="001F0CA0"/>
    <w:p w14:paraId="40DFB35F" w14:textId="77777777" w:rsidR="003F479A" w:rsidRPr="00441CD3" w:rsidRDefault="00001490" w:rsidP="001F0CA0">
      <w:r w:rsidRPr="00441CD3">
        <w:t>Step Two</w:t>
      </w:r>
      <w:r w:rsidR="003F479A" w:rsidRPr="00441CD3">
        <w:t>:</w:t>
      </w:r>
    </w:p>
    <w:p w14:paraId="60F1157B" w14:textId="77777777" w:rsidR="003F479A" w:rsidRPr="00441CD3" w:rsidRDefault="003F479A" w:rsidP="001F0CA0">
      <w:r w:rsidRPr="00441CD3">
        <w:t xml:space="preserve"> </w:t>
      </w:r>
    </w:p>
    <w:p w14:paraId="1BD204F3" w14:textId="77777777" w:rsidR="003F479A" w:rsidRPr="00441CD3" w:rsidRDefault="003F479A" w:rsidP="001F0CA0">
      <w:r w:rsidRPr="00441CD3">
        <w:t>THEN IN SURGERY ADD THE GENERAL ANESTHESIA TECHNIQUE BACK IN USING ONE OF THE SURGERY OPTIONS LISTED IN THE SECTION "OPTIONS USED TO RE-ENTER DATA IN SURGERY".</w:t>
      </w:r>
    </w:p>
    <w:p w14:paraId="63149C04" w14:textId="77777777" w:rsidR="003F479A" w:rsidRPr="00441CD3" w:rsidRDefault="003F479A" w:rsidP="001F0CA0">
      <w:r w:rsidRPr="00441CD3">
        <w:t xml:space="preserve"> </w:t>
      </w:r>
    </w:p>
    <w:p w14:paraId="28B23912" w14:textId="77777777" w:rsidR="003F479A" w:rsidRPr="00441CD3" w:rsidRDefault="003F479A" w:rsidP="00F21C0B">
      <w:pPr>
        <w:pStyle w:val="NormalPageTitle"/>
      </w:pPr>
      <w:r w:rsidRPr="00441CD3">
        <w:t xml:space="preserve">Example TWO using </w:t>
      </w:r>
      <w:proofErr w:type="spellStart"/>
      <w:r w:rsidR="00AE29DF" w:rsidRPr="00441CD3">
        <w:t>FileMan</w:t>
      </w:r>
      <w:proofErr w:type="spellEnd"/>
      <w:r w:rsidRPr="00441CD3">
        <w:t xml:space="preserve">: </w:t>
      </w:r>
    </w:p>
    <w:p w14:paraId="5844256E" w14:textId="77777777" w:rsidR="003F479A" w:rsidRPr="00441CD3" w:rsidRDefault="003F479A" w:rsidP="001F0CA0">
      <w:r w:rsidRPr="00441CD3">
        <w:t>TIU HAS "CLEAN" FOR WOUND CLASSIFICATION BUT SURGERY HAS "CONTAMINATED"</w:t>
      </w:r>
    </w:p>
    <w:p w14:paraId="495CC826" w14:textId="77777777" w:rsidR="003F479A" w:rsidRPr="00441CD3" w:rsidRDefault="003F479A" w:rsidP="001F0CA0"/>
    <w:p w14:paraId="03586EDE" w14:textId="504A2E2F" w:rsidR="003F479A" w:rsidRPr="00441CD3" w:rsidRDefault="003F479A" w:rsidP="001F0CA0">
      <w:r w:rsidRPr="00441CD3">
        <w:t>STEP ONE:</w:t>
      </w:r>
    </w:p>
    <w:p w14:paraId="72A1E940" w14:textId="77777777" w:rsidR="003F479A" w:rsidRPr="00441CD3" w:rsidRDefault="003F479A" w:rsidP="001F0CA0">
      <w:pPr>
        <w:pStyle w:val="capture"/>
      </w:pPr>
      <w:r w:rsidRPr="00441CD3">
        <w:t>Select OPTION: 1</w:t>
      </w:r>
      <w:r w:rsidR="00E763C8">
        <w:t xml:space="preserve"> </w:t>
      </w:r>
      <w:r w:rsidRPr="00441CD3">
        <w:t>ENTER OR EDIT FILE ENTRIES</w:t>
      </w:r>
    </w:p>
    <w:p w14:paraId="487E3BB4" w14:textId="77777777" w:rsidR="003F479A" w:rsidRPr="00441CD3" w:rsidRDefault="003F479A" w:rsidP="001F0CA0">
      <w:pPr>
        <w:pStyle w:val="capture"/>
      </w:pPr>
      <w:r w:rsidRPr="00441CD3">
        <w:t xml:space="preserve"> </w:t>
      </w:r>
    </w:p>
    <w:p w14:paraId="2DC5412F" w14:textId="77777777" w:rsidR="003F479A" w:rsidRPr="00441CD3" w:rsidRDefault="003F479A" w:rsidP="001F0CA0">
      <w:pPr>
        <w:pStyle w:val="capture"/>
      </w:pPr>
      <w:r w:rsidRPr="00441CD3">
        <w:t xml:space="preserve">INPUT TO WHAT FILE: SURGERY// </w:t>
      </w:r>
    </w:p>
    <w:p w14:paraId="036264EC" w14:textId="77777777" w:rsidR="003F479A" w:rsidRPr="00441CD3" w:rsidRDefault="003F479A" w:rsidP="001F0CA0">
      <w:pPr>
        <w:pStyle w:val="capture"/>
      </w:pPr>
      <w:r w:rsidRPr="00441CD3">
        <w:t>EDIT WHICH FIELD: ALL// WOUND CLASSIFICATION</w:t>
      </w:r>
      <w:r w:rsidR="00E763C8">
        <w:t xml:space="preserve"> </w:t>
      </w:r>
    </w:p>
    <w:p w14:paraId="70C651BA" w14:textId="77777777" w:rsidR="003F479A" w:rsidRPr="00441CD3" w:rsidRDefault="003F479A" w:rsidP="001F0CA0">
      <w:pPr>
        <w:pStyle w:val="capture"/>
      </w:pPr>
      <w:r w:rsidRPr="00441CD3">
        <w:t xml:space="preserve">THEN EDIT FIELD: </w:t>
      </w:r>
    </w:p>
    <w:p w14:paraId="033A3BEB" w14:textId="77777777" w:rsidR="003F479A" w:rsidRPr="00441CD3" w:rsidRDefault="003F479A" w:rsidP="001F0CA0">
      <w:pPr>
        <w:pStyle w:val="capture"/>
      </w:pPr>
      <w:r w:rsidRPr="00441CD3">
        <w:t xml:space="preserve"> </w:t>
      </w:r>
    </w:p>
    <w:p w14:paraId="6C1956D9" w14:textId="77777777" w:rsidR="0033473A" w:rsidRPr="00441CD3" w:rsidRDefault="003F479A" w:rsidP="001F0CA0">
      <w:pPr>
        <w:pStyle w:val="capture"/>
      </w:pPr>
      <w:r w:rsidRPr="00441CD3">
        <w:t>Select SURGERY PATIENT: `30506</w:t>
      </w:r>
      <w:r w:rsidR="00E763C8">
        <w:t xml:space="preserve">  </w:t>
      </w:r>
      <w:bookmarkStart w:id="127" w:name="TIU308p138"/>
      <w:r w:rsidR="000F3C12" w:rsidRPr="00441CD3">
        <w:t>TIUPATIENT,TWO</w:t>
      </w:r>
      <w:r w:rsidR="00E763C8">
        <w:t xml:space="preserve">  </w:t>
      </w:r>
      <w:bookmarkEnd w:id="127"/>
      <w:r w:rsidRPr="00441CD3">
        <w:t>12-31-06</w:t>
      </w:r>
      <w:r w:rsidR="00E763C8">
        <w:t xml:space="preserve">  </w:t>
      </w:r>
      <w:r w:rsidRPr="00441CD3">
        <w:t xml:space="preserve"> BAD FINGER </w:t>
      </w:r>
    </w:p>
    <w:p w14:paraId="2325B0AE" w14:textId="77777777" w:rsidR="0033473A" w:rsidRPr="00441CD3" w:rsidRDefault="00E763C8" w:rsidP="001F0CA0">
      <w:pPr>
        <w:pStyle w:val="capture"/>
      </w:pPr>
      <w:r>
        <w:t xml:space="preserve">                </w:t>
      </w:r>
    </w:p>
    <w:p w14:paraId="77F7D8B3" w14:textId="77777777" w:rsidR="003F479A" w:rsidRPr="00441CD3" w:rsidRDefault="003F479A" w:rsidP="001F0CA0">
      <w:pPr>
        <w:pStyle w:val="capture"/>
      </w:pPr>
      <w:r w:rsidRPr="00441CD3">
        <w:t>X-XX-XX</w:t>
      </w:r>
      <w:r w:rsidR="00E763C8">
        <w:t xml:space="preserve">  </w:t>
      </w:r>
      <w:r w:rsidRPr="00441CD3">
        <w:t>XXXXXXX</w:t>
      </w:r>
      <w:r w:rsidR="00E763C8">
        <w:t xml:space="preserve">  </w:t>
      </w:r>
      <w:r w:rsidRPr="00441CD3">
        <w:t>YES</w:t>
      </w:r>
      <w:r w:rsidR="00E763C8">
        <w:t xml:space="preserve">  </w:t>
      </w:r>
      <w:r w:rsidRPr="00441CD3">
        <w:t xml:space="preserve"> SC VETERAN</w:t>
      </w:r>
      <w:r w:rsidR="00E763C8">
        <w:t xml:space="preserve">   </w:t>
      </w:r>
      <w:r w:rsidRPr="00441CD3">
        <w:t>GJ</w:t>
      </w:r>
    </w:p>
    <w:p w14:paraId="7A4154E4" w14:textId="77777777" w:rsidR="003F479A" w:rsidRPr="00441CD3" w:rsidRDefault="003F479A" w:rsidP="001F0CA0">
      <w:pPr>
        <w:pStyle w:val="capture"/>
      </w:pPr>
      <w:r w:rsidRPr="00441CD3">
        <w:t>WOUND CLASSIFICATION: CONTAMINATED// CLEAN</w:t>
      </w:r>
    </w:p>
    <w:p w14:paraId="3762B76C" w14:textId="77777777" w:rsidR="003F479A" w:rsidRPr="00441CD3" w:rsidRDefault="00E763C8" w:rsidP="001F0CA0">
      <w:pPr>
        <w:pStyle w:val="capture"/>
      </w:pPr>
      <w:r>
        <w:t xml:space="preserve">  </w:t>
      </w:r>
      <w:r w:rsidR="003F479A" w:rsidRPr="00441CD3">
        <w:t xml:space="preserve"> 1</w:t>
      </w:r>
      <w:r>
        <w:t xml:space="preserve"> </w:t>
      </w:r>
      <w:r w:rsidR="003F479A" w:rsidRPr="00441CD3">
        <w:t xml:space="preserve"> CLEAN</w:t>
      </w:r>
    </w:p>
    <w:p w14:paraId="6123892B" w14:textId="77777777" w:rsidR="003F479A" w:rsidRPr="00441CD3" w:rsidRDefault="00E763C8" w:rsidP="001F0CA0">
      <w:pPr>
        <w:pStyle w:val="capture"/>
      </w:pPr>
      <w:r>
        <w:t xml:space="preserve">  </w:t>
      </w:r>
      <w:r w:rsidR="003F479A" w:rsidRPr="00441CD3">
        <w:t xml:space="preserve"> 2</w:t>
      </w:r>
      <w:r>
        <w:t xml:space="preserve"> </w:t>
      </w:r>
      <w:r w:rsidR="003F479A" w:rsidRPr="00441CD3">
        <w:t xml:space="preserve"> CLEAN/CONTAMINATED</w:t>
      </w:r>
    </w:p>
    <w:p w14:paraId="2B5215C8" w14:textId="77777777" w:rsidR="003F479A" w:rsidRPr="00441CD3" w:rsidRDefault="003F479A" w:rsidP="001F0CA0">
      <w:pPr>
        <w:pStyle w:val="capture"/>
      </w:pPr>
      <w:r w:rsidRPr="00441CD3">
        <w:t>Choose 1-2: 1</w:t>
      </w:r>
      <w:r w:rsidR="00E763C8">
        <w:t xml:space="preserve"> </w:t>
      </w:r>
      <w:r w:rsidRPr="00441CD3">
        <w:t>CLEAN</w:t>
      </w:r>
    </w:p>
    <w:p w14:paraId="071A675C" w14:textId="77777777" w:rsidR="003F479A" w:rsidRPr="00441CD3" w:rsidRDefault="003F479A" w:rsidP="001F0CA0"/>
    <w:p w14:paraId="1AFBF5C3" w14:textId="77777777" w:rsidR="003F479A" w:rsidRPr="00441CD3" w:rsidRDefault="003F479A" w:rsidP="001F0CA0">
      <w:r w:rsidRPr="00441CD3">
        <w:t>STEP TWO:</w:t>
      </w:r>
    </w:p>
    <w:p w14:paraId="4F0FFC4D" w14:textId="77777777" w:rsidR="003F479A" w:rsidRPr="00441CD3" w:rsidRDefault="003F479A" w:rsidP="001F0CA0">
      <w:r w:rsidRPr="00441CD3">
        <w:t xml:space="preserve"> </w:t>
      </w:r>
    </w:p>
    <w:p w14:paraId="334EF43C" w14:textId="77777777" w:rsidR="003F479A" w:rsidRPr="00441CD3" w:rsidRDefault="003F479A" w:rsidP="001F0CA0">
      <w:r w:rsidRPr="00441CD3">
        <w:t>NOW REENTER 'CONTAMINATED' IN SURGERY USING ONE OF THE OPTIONS USED TO RE-ENTER DATA INTO SURGERY AND IT WILL GENERATE AN ADDENDUM FORTIU</w:t>
      </w:r>
    </w:p>
    <w:p w14:paraId="76FC689A" w14:textId="77777777" w:rsidR="003F479A" w:rsidRPr="00441CD3" w:rsidRDefault="003F479A" w:rsidP="001F0CA0"/>
    <w:p w14:paraId="4C45CEBC" w14:textId="77777777" w:rsidR="003F479A" w:rsidRPr="00441CD3" w:rsidRDefault="003F479A" w:rsidP="001F0CA0">
      <w:pPr>
        <w:pStyle w:val="capture"/>
      </w:pPr>
      <w:r w:rsidRPr="00441CD3">
        <w:t>***Options used to reenter the data in Surgery.***</w:t>
      </w:r>
    </w:p>
    <w:p w14:paraId="2D18E6A1" w14:textId="77777777" w:rsidR="003F479A" w:rsidRPr="00441CD3" w:rsidRDefault="003F479A" w:rsidP="001F0CA0">
      <w:pPr>
        <w:pStyle w:val="capture"/>
      </w:pPr>
      <w:r w:rsidRPr="00441CD3">
        <w:t xml:space="preserve"> </w:t>
      </w:r>
    </w:p>
    <w:p w14:paraId="2F546A48" w14:textId="77777777" w:rsidR="003F479A" w:rsidRPr="00441CD3" w:rsidRDefault="003F479A" w:rsidP="001F0CA0">
      <w:pPr>
        <w:pStyle w:val="capture"/>
      </w:pPr>
      <w:r w:rsidRPr="00441CD3">
        <w:t>NIR REPORT</w:t>
      </w:r>
    </w:p>
    <w:p w14:paraId="547E240C" w14:textId="77777777" w:rsidR="003F479A" w:rsidRPr="00441CD3" w:rsidRDefault="00E763C8" w:rsidP="001F0CA0">
      <w:pPr>
        <w:pStyle w:val="capture"/>
      </w:pPr>
      <w:r>
        <w:t xml:space="preserve"> </w:t>
      </w:r>
      <w:r w:rsidR="003F479A" w:rsidRPr="00441CD3">
        <w:t xml:space="preserve"> OSS</w:t>
      </w:r>
      <w:r>
        <w:t xml:space="preserve">  </w:t>
      </w:r>
      <w:r w:rsidR="003F479A" w:rsidRPr="00441CD3">
        <w:t>Operation (Short Screen)</w:t>
      </w:r>
    </w:p>
    <w:p w14:paraId="0639BCAD" w14:textId="77777777" w:rsidR="003F479A" w:rsidRPr="00441CD3" w:rsidRDefault="00E763C8" w:rsidP="001F0CA0">
      <w:pPr>
        <w:pStyle w:val="capture"/>
      </w:pPr>
      <w:r>
        <w:t xml:space="preserve"> </w:t>
      </w:r>
      <w:r w:rsidR="003F479A" w:rsidRPr="00441CD3">
        <w:t xml:space="preserve"> NR</w:t>
      </w:r>
      <w:r>
        <w:t xml:space="preserve">  </w:t>
      </w:r>
      <w:r w:rsidR="003F479A" w:rsidRPr="00441CD3">
        <w:t xml:space="preserve"> Nurse Intraoperative Report</w:t>
      </w:r>
    </w:p>
    <w:p w14:paraId="7007E3EE" w14:textId="77777777" w:rsidR="003F479A" w:rsidRPr="00441CD3" w:rsidRDefault="003F479A" w:rsidP="001F0CA0">
      <w:pPr>
        <w:pStyle w:val="capture"/>
      </w:pPr>
      <w:r w:rsidRPr="00441CD3">
        <w:t xml:space="preserve"> </w:t>
      </w:r>
    </w:p>
    <w:p w14:paraId="79C00C4E" w14:textId="77777777" w:rsidR="00AE29DF" w:rsidRPr="00441CD3" w:rsidRDefault="00AE29DF" w:rsidP="001F0CA0">
      <w:pPr>
        <w:pStyle w:val="capture"/>
      </w:pPr>
    </w:p>
    <w:p w14:paraId="57A50D70" w14:textId="77777777" w:rsidR="003F479A" w:rsidRPr="00441CD3" w:rsidRDefault="003F479A" w:rsidP="001F0CA0">
      <w:pPr>
        <w:pStyle w:val="capture"/>
      </w:pPr>
      <w:r w:rsidRPr="00441CD3">
        <w:t>ANESTHESIA REPORT</w:t>
      </w:r>
    </w:p>
    <w:p w14:paraId="72015A53" w14:textId="77777777" w:rsidR="003F479A" w:rsidRPr="00441CD3" w:rsidRDefault="00E763C8" w:rsidP="001F0CA0">
      <w:pPr>
        <w:pStyle w:val="capture"/>
      </w:pPr>
      <w:r>
        <w:t xml:space="preserve"> </w:t>
      </w:r>
      <w:r w:rsidR="003F479A" w:rsidRPr="00441CD3">
        <w:t xml:space="preserve"> AR</w:t>
      </w:r>
      <w:r>
        <w:t xml:space="preserve">  </w:t>
      </w:r>
      <w:r w:rsidR="003F479A" w:rsidRPr="00441CD3">
        <w:t xml:space="preserve"> Anesthesia Report</w:t>
      </w:r>
    </w:p>
    <w:p w14:paraId="38F31DC9" w14:textId="77777777" w:rsidR="003F479A" w:rsidRPr="00441CD3" w:rsidRDefault="00E763C8" w:rsidP="001F0CA0">
      <w:pPr>
        <w:pStyle w:val="capture"/>
      </w:pPr>
      <w:r>
        <w:t xml:space="preserve"> </w:t>
      </w:r>
      <w:r w:rsidR="003F479A" w:rsidRPr="00441CD3">
        <w:t xml:space="preserve"> PAC</w:t>
      </w:r>
      <w:r>
        <w:t xml:space="preserve">  </w:t>
      </w:r>
      <w:r w:rsidR="003F479A" w:rsidRPr="00441CD3">
        <w:t>Enter PAC(U) Information</w:t>
      </w:r>
    </w:p>
    <w:p w14:paraId="61CA76C4" w14:textId="77777777" w:rsidR="003F479A" w:rsidRPr="00441CD3" w:rsidRDefault="00E763C8" w:rsidP="001F0CA0">
      <w:pPr>
        <w:pStyle w:val="capture"/>
      </w:pPr>
      <w:r>
        <w:t xml:space="preserve"> </w:t>
      </w:r>
      <w:r w:rsidR="003F479A" w:rsidRPr="00441CD3">
        <w:t xml:space="preserve"> M</w:t>
      </w:r>
      <w:r>
        <w:t xml:space="preserve">   </w:t>
      </w:r>
      <w:r w:rsidR="003F479A" w:rsidRPr="00441CD3">
        <w:t>Medications (Enter/Edit)</w:t>
      </w:r>
    </w:p>
    <w:p w14:paraId="2F3B39BC" w14:textId="77777777" w:rsidR="003F479A" w:rsidRPr="00441CD3" w:rsidRDefault="003F479A" w:rsidP="001F0CA0">
      <w:r w:rsidRPr="00441CD3">
        <w:t xml:space="preserve"> </w:t>
      </w:r>
    </w:p>
    <w:p w14:paraId="0E22B6CB" w14:textId="77777777" w:rsidR="003F479A" w:rsidRPr="00441CD3" w:rsidRDefault="003F479A" w:rsidP="001F0CA0">
      <w:r w:rsidRPr="00441CD3">
        <w:t>For those sites that use the Anesthesia Report, the following list of field</w:t>
      </w:r>
      <w:r w:rsidR="00C83FD8" w:rsidRPr="00441CD3">
        <w:t>s create an addendum to the NIR.</w:t>
      </w:r>
    </w:p>
    <w:p w14:paraId="64CB46E3" w14:textId="77777777" w:rsidR="003F479A" w:rsidRPr="00441CD3" w:rsidRDefault="003F479A" w:rsidP="001F0CA0">
      <w:r w:rsidRPr="00441CD3">
        <w:t xml:space="preserve"> </w:t>
      </w:r>
    </w:p>
    <w:p w14:paraId="656B54B2" w14:textId="77777777" w:rsidR="003F479A" w:rsidRPr="00441CD3" w:rsidRDefault="003F479A" w:rsidP="001F0CA0">
      <w:r w:rsidRPr="00441CD3">
        <w:rPr>
          <w:u w:val="single"/>
        </w:rPr>
        <w:t>Sub-file</w:t>
      </w:r>
      <w:r w:rsidR="00E763C8">
        <w:t xml:space="preserve">                   </w:t>
      </w:r>
      <w:r w:rsidR="00AE29DF" w:rsidRPr="00441CD3">
        <w:tab/>
      </w:r>
      <w:r w:rsidRPr="00441CD3">
        <w:rPr>
          <w:u w:val="single"/>
        </w:rPr>
        <w:t>Field</w:t>
      </w:r>
    </w:p>
    <w:p w14:paraId="619D0F86" w14:textId="77777777" w:rsidR="003F479A" w:rsidRPr="00441CD3" w:rsidRDefault="003F479A" w:rsidP="001F0CA0">
      <w:r w:rsidRPr="00441CD3">
        <w:t xml:space="preserve">Other Scrubbed Assistant(s) </w:t>
      </w:r>
      <w:r w:rsidR="00AE29DF" w:rsidRPr="00441CD3">
        <w:tab/>
      </w:r>
      <w:r w:rsidR="00AE29DF" w:rsidRPr="00441CD3">
        <w:tab/>
      </w:r>
      <w:r w:rsidRPr="00441CD3">
        <w:t>Other Scrubbed Assistant</w:t>
      </w:r>
    </w:p>
    <w:p w14:paraId="61695FDE" w14:textId="77777777" w:rsidR="003F479A" w:rsidRPr="00441CD3" w:rsidRDefault="003F479A" w:rsidP="001F0CA0">
      <w:r w:rsidRPr="00441CD3">
        <w:t xml:space="preserve">Other Scrubbed Assistant(s) </w:t>
      </w:r>
      <w:r w:rsidR="00AE29DF" w:rsidRPr="00441CD3">
        <w:tab/>
      </w:r>
      <w:r w:rsidR="00AE29DF" w:rsidRPr="00441CD3">
        <w:tab/>
      </w:r>
      <w:r w:rsidRPr="00441CD3">
        <w:t>Comments</w:t>
      </w:r>
    </w:p>
    <w:p w14:paraId="228FBFD6" w14:textId="77777777" w:rsidR="003F479A" w:rsidRPr="00441CD3" w:rsidRDefault="003F479A" w:rsidP="001F0CA0">
      <w:r w:rsidRPr="00441CD3">
        <w:t xml:space="preserve">O.R. Circulating Nurse(s) </w:t>
      </w:r>
      <w:r w:rsidR="00AE29DF" w:rsidRPr="00441CD3">
        <w:tab/>
      </w:r>
      <w:r w:rsidR="00AE29DF" w:rsidRPr="00441CD3">
        <w:tab/>
      </w:r>
      <w:r w:rsidRPr="00441CD3">
        <w:t>O.R. Circulating Nurse</w:t>
      </w:r>
    </w:p>
    <w:p w14:paraId="7FBF35B4" w14:textId="77777777" w:rsidR="003F479A" w:rsidRPr="00441CD3" w:rsidRDefault="003F479A" w:rsidP="001F0CA0">
      <w:r w:rsidRPr="00441CD3">
        <w:t xml:space="preserve">O.R. Circulating Nurse(s) </w:t>
      </w:r>
      <w:r w:rsidR="00AE29DF" w:rsidRPr="00441CD3">
        <w:tab/>
      </w:r>
      <w:r w:rsidR="00AE29DF" w:rsidRPr="00441CD3">
        <w:tab/>
      </w:r>
      <w:r w:rsidRPr="00441CD3">
        <w:t>Educational Status</w:t>
      </w:r>
    </w:p>
    <w:p w14:paraId="657C26BC" w14:textId="77777777" w:rsidR="003F479A" w:rsidRPr="00441CD3" w:rsidRDefault="003F479A" w:rsidP="001F0CA0">
      <w:r w:rsidRPr="00441CD3">
        <w:t xml:space="preserve">O.R. Scrub Nurse(s) </w:t>
      </w:r>
      <w:r w:rsidR="00AE29DF" w:rsidRPr="00441CD3">
        <w:tab/>
      </w:r>
      <w:r w:rsidR="00AE29DF" w:rsidRPr="00441CD3">
        <w:tab/>
      </w:r>
      <w:r w:rsidR="00AE29DF" w:rsidRPr="00441CD3">
        <w:tab/>
      </w:r>
      <w:r w:rsidRPr="00441CD3">
        <w:t>O.R. Scrub Nurse</w:t>
      </w:r>
    </w:p>
    <w:p w14:paraId="66E6ED4F" w14:textId="77777777" w:rsidR="003F479A" w:rsidRPr="00441CD3" w:rsidRDefault="003F479A" w:rsidP="001F0CA0">
      <w:r w:rsidRPr="00441CD3">
        <w:t xml:space="preserve">O.R. Scrub Nurse(s) </w:t>
      </w:r>
      <w:r w:rsidR="00AE29DF" w:rsidRPr="00441CD3">
        <w:tab/>
      </w:r>
      <w:r w:rsidR="00AE29DF" w:rsidRPr="00441CD3">
        <w:tab/>
      </w:r>
      <w:r w:rsidR="00AE29DF" w:rsidRPr="00441CD3">
        <w:tab/>
      </w:r>
      <w:r w:rsidRPr="00441CD3">
        <w:t>Educational Status</w:t>
      </w:r>
    </w:p>
    <w:p w14:paraId="442AE8EF" w14:textId="77777777" w:rsidR="003F479A" w:rsidRPr="00441CD3" w:rsidRDefault="003F479A" w:rsidP="001F0CA0">
      <w:r w:rsidRPr="00441CD3">
        <w:t xml:space="preserve">Other Persons in O.R. </w:t>
      </w:r>
      <w:r w:rsidR="00AE29DF" w:rsidRPr="00441CD3">
        <w:tab/>
      </w:r>
      <w:r w:rsidR="00AE29DF" w:rsidRPr="00441CD3">
        <w:tab/>
      </w:r>
      <w:r w:rsidRPr="00441CD3">
        <w:t>Other Person in O.R</w:t>
      </w:r>
    </w:p>
    <w:p w14:paraId="3D36EE9E" w14:textId="77777777" w:rsidR="003F479A" w:rsidRPr="00441CD3" w:rsidRDefault="003F479A" w:rsidP="001F0CA0">
      <w:r w:rsidRPr="00441CD3">
        <w:t xml:space="preserve">Other Persons in O.R. </w:t>
      </w:r>
      <w:r w:rsidR="00AE29DF" w:rsidRPr="00441CD3">
        <w:tab/>
      </w:r>
      <w:r w:rsidR="00AE29DF" w:rsidRPr="00441CD3">
        <w:tab/>
      </w:r>
      <w:r w:rsidRPr="00441CD3">
        <w:t>Title/Organization</w:t>
      </w:r>
    </w:p>
    <w:p w14:paraId="7F6CFC69" w14:textId="77777777" w:rsidR="003F479A" w:rsidRPr="00441CD3" w:rsidRDefault="003F479A" w:rsidP="001F0CA0">
      <w:r w:rsidRPr="00441CD3">
        <w:t xml:space="preserve">Position(s) </w:t>
      </w:r>
      <w:r w:rsidR="00AE29DF" w:rsidRPr="00441CD3">
        <w:tab/>
      </w:r>
      <w:r w:rsidR="00AE29DF" w:rsidRPr="00441CD3">
        <w:tab/>
      </w:r>
      <w:r w:rsidR="00AE29DF" w:rsidRPr="00441CD3">
        <w:tab/>
      </w:r>
      <w:r w:rsidR="00AE29DF" w:rsidRPr="00441CD3">
        <w:tab/>
      </w:r>
      <w:r w:rsidRPr="00441CD3">
        <w:t>Position</w:t>
      </w:r>
    </w:p>
    <w:p w14:paraId="131C4042" w14:textId="77777777" w:rsidR="003F479A" w:rsidRPr="00441CD3" w:rsidRDefault="003F479A" w:rsidP="001F0CA0">
      <w:r w:rsidRPr="00441CD3">
        <w:t xml:space="preserve">Position(s) </w:t>
      </w:r>
      <w:r w:rsidR="00AE29DF" w:rsidRPr="00441CD3">
        <w:tab/>
      </w:r>
      <w:r w:rsidR="00AE29DF" w:rsidRPr="00441CD3">
        <w:tab/>
      </w:r>
      <w:r w:rsidR="00AE29DF" w:rsidRPr="00441CD3">
        <w:tab/>
      </w:r>
      <w:r w:rsidR="00AE29DF" w:rsidRPr="00441CD3">
        <w:tab/>
      </w:r>
      <w:r w:rsidRPr="00441CD3">
        <w:t>Placed</w:t>
      </w:r>
    </w:p>
    <w:p w14:paraId="3DD9DE0C" w14:textId="77777777" w:rsidR="003F479A" w:rsidRPr="00441CD3" w:rsidRDefault="003F479A" w:rsidP="001F0CA0">
      <w:r w:rsidRPr="00441CD3">
        <w:t xml:space="preserve">Restraints and Position Aids </w:t>
      </w:r>
      <w:r w:rsidR="00AE29DF" w:rsidRPr="00441CD3">
        <w:tab/>
      </w:r>
      <w:r w:rsidR="00AE29DF" w:rsidRPr="00441CD3">
        <w:tab/>
      </w:r>
      <w:r w:rsidRPr="00441CD3">
        <w:t>Restraint/Position Aid</w:t>
      </w:r>
    </w:p>
    <w:p w14:paraId="6A28436E" w14:textId="77777777" w:rsidR="003F479A" w:rsidRPr="00441CD3" w:rsidRDefault="003F479A" w:rsidP="001F0CA0">
      <w:r w:rsidRPr="00441CD3">
        <w:t xml:space="preserve">Restraints and Position Aids </w:t>
      </w:r>
      <w:r w:rsidR="00511638" w:rsidRPr="00441CD3">
        <w:tab/>
      </w:r>
      <w:r w:rsidR="00511638" w:rsidRPr="00441CD3">
        <w:tab/>
      </w:r>
      <w:r w:rsidRPr="00441CD3">
        <w:t>Applied By</w:t>
      </w:r>
    </w:p>
    <w:p w14:paraId="25AFC155" w14:textId="77777777" w:rsidR="003F479A" w:rsidRPr="00441CD3" w:rsidRDefault="003F479A" w:rsidP="001F0CA0">
      <w:r w:rsidRPr="00441CD3">
        <w:t xml:space="preserve">Restraints and Position Aids </w:t>
      </w:r>
      <w:r w:rsidR="00511638" w:rsidRPr="00441CD3">
        <w:tab/>
      </w:r>
      <w:r w:rsidR="00511638" w:rsidRPr="00441CD3">
        <w:tab/>
      </w:r>
      <w:r w:rsidRPr="00441CD3">
        <w:t>Comment</w:t>
      </w:r>
    </w:p>
    <w:p w14:paraId="6298A2B5" w14:textId="77777777" w:rsidR="003F479A" w:rsidRPr="00441CD3" w:rsidRDefault="003F479A" w:rsidP="001F0CA0">
      <w:r w:rsidRPr="00441CD3">
        <w:t xml:space="preserve">Principal CPT Modifier </w:t>
      </w:r>
      <w:r w:rsidR="00511638" w:rsidRPr="00441CD3">
        <w:tab/>
      </w:r>
      <w:r w:rsidR="00511638" w:rsidRPr="00441CD3">
        <w:tab/>
      </w:r>
      <w:r w:rsidRPr="00441CD3">
        <w:t>CPT Modifier</w:t>
      </w:r>
    </w:p>
    <w:p w14:paraId="14A6E8E0" w14:textId="77777777" w:rsidR="003F479A" w:rsidRPr="00441CD3" w:rsidRDefault="003F479A" w:rsidP="001F0CA0">
      <w:r w:rsidRPr="00441CD3">
        <w:t xml:space="preserve">Other Procedures Performed </w:t>
      </w:r>
      <w:r w:rsidR="00511638" w:rsidRPr="00441CD3">
        <w:tab/>
      </w:r>
      <w:r w:rsidR="00511638" w:rsidRPr="00441CD3">
        <w:tab/>
      </w:r>
      <w:r w:rsidRPr="00441CD3">
        <w:t>Other Procedure</w:t>
      </w:r>
    </w:p>
    <w:p w14:paraId="62409B29" w14:textId="77777777" w:rsidR="003F479A" w:rsidRPr="00441CD3" w:rsidRDefault="003F479A" w:rsidP="001F0CA0">
      <w:r w:rsidRPr="00441CD3">
        <w:t xml:space="preserve">Other Procedures Performed </w:t>
      </w:r>
      <w:r w:rsidR="00511638" w:rsidRPr="00441CD3">
        <w:tab/>
      </w:r>
      <w:r w:rsidR="00511638" w:rsidRPr="00441CD3">
        <w:tab/>
      </w:r>
      <w:r w:rsidRPr="00441CD3">
        <w:t>CPT Code</w:t>
      </w:r>
    </w:p>
    <w:p w14:paraId="638D602A" w14:textId="77777777" w:rsidR="003F479A" w:rsidRPr="00441CD3" w:rsidRDefault="003F479A" w:rsidP="001F0CA0">
      <w:r w:rsidRPr="00441CD3">
        <w:t xml:space="preserve">Other Procedures Performed </w:t>
      </w:r>
      <w:r w:rsidR="00511638" w:rsidRPr="00441CD3">
        <w:tab/>
      </w:r>
      <w:r w:rsidR="00511638" w:rsidRPr="00441CD3">
        <w:tab/>
      </w:r>
      <w:r w:rsidRPr="00441CD3">
        <w:t>CPT Modifier</w:t>
      </w:r>
    </w:p>
    <w:p w14:paraId="41AF1728" w14:textId="77777777" w:rsidR="003F479A" w:rsidRPr="00441CD3" w:rsidRDefault="003F479A" w:rsidP="001F0CA0">
      <w:r w:rsidRPr="00441CD3">
        <w:t xml:space="preserve">Tourniquet </w:t>
      </w:r>
      <w:r w:rsidR="00511638" w:rsidRPr="00441CD3">
        <w:tab/>
      </w:r>
      <w:r w:rsidR="00511638" w:rsidRPr="00441CD3">
        <w:tab/>
      </w:r>
      <w:r w:rsidR="00511638" w:rsidRPr="00441CD3">
        <w:tab/>
      </w:r>
      <w:r w:rsidR="00511638" w:rsidRPr="00441CD3">
        <w:tab/>
      </w:r>
      <w:r w:rsidRPr="00441CD3">
        <w:t>Time Applied</w:t>
      </w:r>
    </w:p>
    <w:p w14:paraId="75182295" w14:textId="77777777" w:rsidR="003F479A" w:rsidRPr="00441CD3" w:rsidRDefault="003F479A" w:rsidP="001F0CA0">
      <w:r w:rsidRPr="00441CD3">
        <w:t xml:space="preserve">Tourniquet </w:t>
      </w:r>
      <w:r w:rsidR="00511638" w:rsidRPr="00441CD3">
        <w:tab/>
      </w:r>
      <w:r w:rsidR="00511638" w:rsidRPr="00441CD3">
        <w:tab/>
      </w:r>
      <w:r w:rsidR="00511638" w:rsidRPr="00441CD3">
        <w:tab/>
      </w:r>
      <w:r w:rsidR="00511638" w:rsidRPr="00441CD3">
        <w:tab/>
      </w:r>
      <w:r w:rsidRPr="00441CD3">
        <w:t>Time Released</w:t>
      </w:r>
    </w:p>
    <w:p w14:paraId="39F3B227" w14:textId="77777777" w:rsidR="003F479A" w:rsidRPr="00441CD3" w:rsidRDefault="003F479A" w:rsidP="001F0CA0">
      <w:r w:rsidRPr="00441CD3">
        <w:t xml:space="preserve">Tourniquet </w:t>
      </w:r>
      <w:r w:rsidR="00511638" w:rsidRPr="00441CD3">
        <w:tab/>
      </w:r>
      <w:r w:rsidR="00511638" w:rsidRPr="00441CD3">
        <w:tab/>
      </w:r>
      <w:r w:rsidR="00511638" w:rsidRPr="00441CD3">
        <w:tab/>
      </w:r>
      <w:r w:rsidR="00511638" w:rsidRPr="00441CD3">
        <w:tab/>
      </w:r>
      <w:r w:rsidRPr="00441CD3">
        <w:t>Site Applied</w:t>
      </w:r>
    </w:p>
    <w:p w14:paraId="55065E1B" w14:textId="77777777" w:rsidR="003F479A" w:rsidRPr="00441CD3" w:rsidRDefault="003F479A" w:rsidP="001F0CA0">
      <w:r w:rsidRPr="00441CD3">
        <w:t xml:space="preserve">Tourniquet </w:t>
      </w:r>
      <w:r w:rsidR="00511638" w:rsidRPr="00441CD3">
        <w:tab/>
      </w:r>
      <w:r w:rsidR="00511638" w:rsidRPr="00441CD3">
        <w:tab/>
      </w:r>
      <w:r w:rsidR="00511638" w:rsidRPr="00441CD3">
        <w:tab/>
      </w:r>
      <w:r w:rsidR="00511638" w:rsidRPr="00441CD3">
        <w:tab/>
      </w:r>
      <w:r w:rsidRPr="00441CD3">
        <w:t>Pressure Applied (in TORR)-</w:t>
      </w:r>
    </w:p>
    <w:p w14:paraId="705506C6" w14:textId="77777777" w:rsidR="003F479A" w:rsidRPr="00441CD3" w:rsidRDefault="003F479A" w:rsidP="001F0CA0">
      <w:r w:rsidRPr="00441CD3">
        <w:t xml:space="preserve">Tourniquet </w:t>
      </w:r>
      <w:r w:rsidR="00511638" w:rsidRPr="00441CD3">
        <w:tab/>
      </w:r>
      <w:r w:rsidR="00511638" w:rsidRPr="00441CD3">
        <w:tab/>
      </w:r>
      <w:r w:rsidR="00511638" w:rsidRPr="00441CD3">
        <w:tab/>
      </w:r>
      <w:r w:rsidR="00511638" w:rsidRPr="00441CD3">
        <w:tab/>
      </w:r>
      <w:r w:rsidRPr="00441CD3">
        <w:t>Applied By</w:t>
      </w:r>
    </w:p>
    <w:p w14:paraId="08F1D963" w14:textId="77777777" w:rsidR="003F479A" w:rsidRPr="00441CD3" w:rsidRDefault="003F479A" w:rsidP="001F0CA0">
      <w:r w:rsidRPr="00441CD3">
        <w:t xml:space="preserve">Thermal Unit </w:t>
      </w:r>
      <w:r w:rsidR="00511638" w:rsidRPr="00441CD3">
        <w:tab/>
      </w:r>
      <w:r w:rsidR="00511638" w:rsidRPr="00441CD3">
        <w:tab/>
      </w:r>
      <w:r w:rsidR="00511638" w:rsidRPr="00441CD3">
        <w:tab/>
      </w:r>
      <w:r w:rsidR="00511638" w:rsidRPr="00441CD3">
        <w:tab/>
      </w:r>
      <w:r w:rsidRPr="00441CD3">
        <w:t>Thermal Unit</w:t>
      </w:r>
    </w:p>
    <w:p w14:paraId="412D5D64" w14:textId="77777777" w:rsidR="003F479A" w:rsidRPr="00441CD3" w:rsidRDefault="003F479A" w:rsidP="001F0CA0">
      <w:r w:rsidRPr="00441CD3">
        <w:t xml:space="preserve">Thermal Unit </w:t>
      </w:r>
      <w:r w:rsidR="00511638" w:rsidRPr="00441CD3">
        <w:tab/>
      </w:r>
      <w:r w:rsidR="00511638" w:rsidRPr="00441CD3">
        <w:tab/>
      </w:r>
      <w:r w:rsidR="00511638" w:rsidRPr="00441CD3">
        <w:tab/>
      </w:r>
      <w:r w:rsidR="00511638" w:rsidRPr="00441CD3">
        <w:tab/>
      </w:r>
      <w:r w:rsidRPr="00441CD3">
        <w:t>Temperature</w:t>
      </w:r>
    </w:p>
    <w:p w14:paraId="0464A88A" w14:textId="77777777" w:rsidR="003F479A" w:rsidRPr="00441CD3" w:rsidRDefault="003F479A" w:rsidP="001F0CA0">
      <w:r w:rsidRPr="00441CD3">
        <w:t xml:space="preserve">Thermal Unit </w:t>
      </w:r>
      <w:r w:rsidR="00511638" w:rsidRPr="00441CD3">
        <w:tab/>
      </w:r>
      <w:r w:rsidR="00511638" w:rsidRPr="00441CD3">
        <w:tab/>
      </w:r>
      <w:r w:rsidR="00511638" w:rsidRPr="00441CD3">
        <w:tab/>
      </w:r>
      <w:r w:rsidR="00511638" w:rsidRPr="00441CD3">
        <w:tab/>
      </w:r>
      <w:r w:rsidRPr="00441CD3">
        <w:t>Time On</w:t>
      </w:r>
    </w:p>
    <w:p w14:paraId="24A25621" w14:textId="77777777" w:rsidR="003F479A" w:rsidRPr="00441CD3" w:rsidRDefault="003F479A" w:rsidP="001F0CA0">
      <w:r w:rsidRPr="00441CD3">
        <w:t xml:space="preserve">Thermal Unit </w:t>
      </w:r>
      <w:r w:rsidR="00511638" w:rsidRPr="00441CD3">
        <w:tab/>
      </w:r>
      <w:r w:rsidR="00511638" w:rsidRPr="00441CD3">
        <w:tab/>
      </w:r>
      <w:r w:rsidR="00511638" w:rsidRPr="00441CD3">
        <w:tab/>
      </w:r>
      <w:r w:rsidR="00511638" w:rsidRPr="00441CD3">
        <w:tab/>
      </w:r>
      <w:r w:rsidRPr="00441CD3">
        <w:t>Time Off</w:t>
      </w:r>
    </w:p>
    <w:p w14:paraId="02CEF8F9"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Item</w:t>
      </w:r>
    </w:p>
    <w:p w14:paraId="593218C9" w14:textId="77777777" w:rsidR="003F479A" w:rsidRPr="00441CD3" w:rsidRDefault="003F479A" w:rsidP="001F0CA0">
      <w:r w:rsidRPr="00441CD3">
        <w:lastRenderedPageBreak/>
        <w:t xml:space="preserve">Prosthesis Installed </w:t>
      </w:r>
      <w:r w:rsidR="00511638" w:rsidRPr="00441CD3">
        <w:tab/>
      </w:r>
      <w:r w:rsidR="00511638" w:rsidRPr="00441CD3">
        <w:tab/>
      </w:r>
      <w:r w:rsidR="00511638" w:rsidRPr="00441CD3">
        <w:tab/>
      </w:r>
      <w:r w:rsidRPr="00441CD3">
        <w:t>Sterility Checked</w:t>
      </w:r>
    </w:p>
    <w:p w14:paraId="71EDB6ED"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Sterility Expiration Date</w:t>
      </w:r>
    </w:p>
    <w:p w14:paraId="478FA61F"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RN Verifier</w:t>
      </w:r>
    </w:p>
    <w:p w14:paraId="6CE4CF32"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Vendor</w:t>
      </w:r>
    </w:p>
    <w:p w14:paraId="20EDAC80"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Model</w:t>
      </w:r>
    </w:p>
    <w:p w14:paraId="58FF5D60"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Lot/Serial Number</w:t>
      </w:r>
    </w:p>
    <w:p w14:paraId="57AE1287"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Sterile Resp</w:t>
      </w:r>
    </w:p>
    <w:p w14:paraId="4C09990A"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Size</w:t>
      </w:r>
    </w:p>
    <w:p w14:paraId="2740DFDD" w14:textId="77777777" w:rsidR="003F479A" w:rsidRPr="00441CD3" w:rsidRDefault="003F479A" w:rsidP="001F0CA0">
      <w:r w:rsidRPr="00441CD3">
        <w:t xml:space="preserve">Prosthesis Installed </w:t>
      </w:r>
      <w:r w:rsidR="00511638" w:rsidRPr="00441CD3">
        <w:tab/>
      </w:r>
      <w:r w:rsidR="00511638" w:rsidRPr="00441CD3">
        <w:tab/>
      </w:r>
      <w:r w:rsidR="00511638" w:rsidRPr="00441CD3">
        <w:tab/>
      </w:r>
      <w:r w:rsidRPr="00441CD3">
        <w:t>Quantity</w:t>
      </w:r>
    </w:p>
    <w:p w14:paraId="7ED8E2D8" w14:textId="77777777" w:rsidR="003F479A" w:rsidRPr="00441CD3" w:rsidRDefault="003F479A" w:rsidP="001F0CA0">
      <w:r w:rsidRPr="00441CD3">
        <w:t xml:space="preserve">Medications </w:t>
      </w:r>
      <w:r w:rsidR="00511638" w:rsidRPr="00441CD3">
        <w:tab/>
      </w:r>
      <w:r w:rsidR="00511638" w:rsidRPr="00441CD3">
        <w:tab/>
      </w:r>
      <w:r w:rsidR="00511638" w:rsidRPr="00441CD3">
        <w:tab/>
      </w:r>
      <w:r w:rsidR="00511638" w:rsidRPr="00441CD3">
        <w:tab/>
      </w:r>
      <w:r w:rsidRPr="00441CD3">
        <w:t>Medication</w:t>
      </w:r>
    </w:p>
    <w:p w14:paraId="61837632" w14:textId="77777777" w:rsidR="003F479A" w:rsidRPr="00441CD3" w:rsidRDefault="003F479A" w:rsidP="001F0CA0">
      <w:r w:rsidRPr="00441CD3">
        <w:t>Medications</w:t>
      </w:r>
      <w:r w:rsidR="00511638" w:rsidRPr="00441CD3">
        <w:tab/>
      </w:r>
      <w:r w:rsidR="00511638" w:rsidRPr="00441CD3">
        <w:tab/>
      </w:r>
      <w:r w:rsidR="00511638" w:rsidRPr="00441CD3">
        <w:tab/>
      </w:r>
      <w:r w:rsidR="00511638" w:rsidRPr="00441CD3">
        <w:tab/>
      </w:r>
      <w:r w:rsidRPr="00441CD3">
        <w:t>Time Administered</w:t>
      </w:r>
    </w:p>
    <w:p w14:paraId="0B5A5494" w14:textId="77777777" w:rsidR="003F479A" w:rsidRPr="00441CD3" w:rsidRDefault="003F479A" w:rsidP="001F0CA0">
      <w:r w:rsidRPr="00441CD3">
        <w:t xml:space="preserve">Medications </w:t>
      </w:r>
      <w:r w:rsidR="00511638" w:rsidRPr="00441CD3">
        <w:tab/>
      </w:r>
      <w:r w:rsidR="00511638" w:rsidRPr="00441CD3">
        <w:tab/>
      </w:r>
      <w:r w:rsidR="00511638" w:rsidRPr="00441CD3">
        <w:tab/>
      </w:r>
      <w:r w:rsidR="00511638" w:rsidRPr="00441CD3">
        <w:tab/>
      </w:r>
      <w:r w:rsidRPr="00441CD3">
        <w:t>Route</w:t>
      </w:r>
    </w:p>
    <w:p w14:paraId="236B6146" w14:textId="77777777" w:rsidR="003F479A" w:rsidRPr="00441CD3" w:rsidRDefault="003F479A" w:rsidP="001F0CA0">
      <w:r w:rsidRPr="00441CD3">
        <w:t xml:space="preserve">Medications </w:t>
      </w:r>
      <w:r w:rsidR="00511638" w:rsidRPr="00441CD3">
        <w:tab/>
      </w:r>
      <w:r w:rsidR="00511638" w:rsidRPr="00441CD3">
        <w:tab/>
      </w:r>
      <w:r w:rsidR="00511638" w:rsidRPr="00441CD3">
        <w:tab/>
      </w:r>
      <w:r w:rsidR="00511638" w:rsidRPr="00441CD3">
        <w:tab/>
      </w:r>
      <w:r w:rsidRPr="00441CD3">
        <w:t>Dose</w:t>
      </w:r>
    </w:p>
    <w:p w14:paraId="697F740C" w14:textId="77777777" w:rsidR="003F479A" w:rsidRPr="00441CD3" w:rsidRDefault="003F479A" w:rsidP="001F0CA0">
      <w:r w:rsidRPr="00441CD3">
        <w:t xml:space="preserve">Medications </w:t>
      </w:r>
      <w:r w:rsidR="00511638" w:rsidRPr="00441CD3">
        <w:tab/>
      </w:r>
      <w:r w:rsidR="00511638" w:rsidRPr="00441CD3">
        <w:tab/>
      </w:r>
      <w:r w:rsidR="00511638" w:rsidRPr="00441CD3">
        <w:tab/>
      </w:r>
      <w:r w:rsidR="00511638" w:rsidRPr="00441CD3">
        <w:tab/>
      </w:r>
      <w:r w:rsidRPr="00441CD3">
        <w:t>Ordered By</w:t>
      </w:r>
    </w:p>
    <w:p w14:paraId="5993E459" w14:textId="77777777" w:rsidR="003F479A" w:rsidRPr="00441CD3" w:rsidRDefault="003F479A" w:rsidP="001F0CA0">
      <w:r w:rsidRPr="00441CD3">
        <w:t xml:space="preserve">Medications </w:t>
      </w:r>
      <w:r w:rsidR="00511638" w:rsidRPr="00441CD3">
        <w:tab/>
      </w:r>
      <w:r w:rsidR="00511638" w:rsidRPr="00441CD3">
        <w:tab/>
      </w:r>
      <w:r w:rsidR="00511638" w:rsidRPr="00441CD3">
        <w:tab/>
      </w:r>
      <w:r w:rsidR="00511638" w:rsidRPr="00441CD3">
        <w:tab/>
      </w:r>
      <w:r w:rsidRPr="00441CD3">
        <w:t>Administered By</w:t>
      </w:r>
    </w:p>
    <w:p w14:paraId="19AC0B11" w14:textId="77777777" w:rsidR="003F479A" w:rsidRPr="00441CD3" w:rsidRDefault="003F479A" w:rsidP="001F0CA0">
      <w:r w:rsidRPr="00441CD3">
        <w:t xml:space="preserve">Medications </w:t>
      </w:r>
      <w:r w:rsidR="00511638" w:rsidRPr="00441CD3">
        <w:tab/>
      </w:r>
      <w:r w:rsidR="00511638" w:rsidRPr="00441CD3">
        <w:tab/>
      </w:r>
      <w:r w:rsidR="00511638" w:rsidRPr="00441CD3">
        <w:tab/>
      </w:r>
      <w:r w:rsidR="00511638" w:rsidRPr="00441CD3">
        <w:tab/>
      </w:r>
      <w:r w:rsidRPr="00441CD3">
        <w:t>Comments</w:t>
      </w:r>
    </w:p>
    <w:p w14:paraId="783151C1" w14:textId="77777777" w:rsidR="003F479A" w:rsidRPr="00441CD3" w:rsidRDefault="003F479A" w:rsidP="001F0CA0">
      <w:r w:rsidRPr="00441CD3">
        <w:t xml:space="preserve">Irrigation Solution(s) </w:t>
      </w:r>
      <w:r w:rsidR="00511638" w:rsidRPr="00441CD3">
        <w:tab/>
      </w:r>
      <w:r w:rsidR="00511638" w:rsidRPr="00441CD3">
        <w:tab/>
      </w:r>
      <w:r w:rsidR="00511638" w:rsidRPr="00441CD3">
        <w:tab/>
      </w:r>
      <w:r w:rsidRPr="00441CD3">
        <w:t>Irrigation Solution</w:t>
      </w:r>
    </w:p>
    <w:p w14:paraId="171A5D5D" w14:textId="77777777" w:rsidR="003F479A" w:rsidRPr="00441CD3" w:rsidRDefault="003F479A" w:rsidP="001F0CA0">
      <w:r w:rsidRPr="00441CD3">
        <w:t xml:space="preserve">Irrigation Solution(s) </w:t>
      </w:r>
      <w:r w:rsidR="00511638" w:rsidRPr="00441CD3">
        <w:tab/>
      </w:r>
      <w:r w:rsidR="00511638" w:rsidRPr="00441CD3">
        <w:tab/>
      </w:r>
      <w:r w:rsidR="00511638" w:rsidRPr="00441CD3">
        <w:tab/>
      </w:r>
      <w:r w:rsidRPr="00441CD3">
        <w:t>Time Utilized</w:t>
      </w:r>
    </w:p>
    <w:p w14:paraId="697C8330" w14:textId="77777777" w:rsidR="003F479A" w:rsidRPr="00441CD3" w:rsidRDefault="003F479A" w:rsidP="001F0CA0">
      <w:r w:rsidRPr="00441CD3">
        <w:t xml:space="preserve">Irrigation Solution(s) </w:t>
      </w:r>
      <w:r w:rsidR="00511638" w:rsidRPr="00441CD3">
        <w:tab/>
      </w:r>
      <w:r w:rsidR="00511638" w:rsidRPr="00441CD3">
        <w:tab/>
      </w:r>
      <w:r w:rsidR="00511638" w:rsidRPr="00441CD3">
        <w:tab/>
      </w:r>
      <w:r w:rsidRPr="00441CD3">
        <w:t>Amount</w:t>
      </w:r>
    </w:p>
    <w:p w14:paraId="68C1B070" w14:textId="77777777" w:rsidR="003F479A" w:rsidRPr="00441CD3" w:rsidRDefault="003F479A" w:rsidP="001F0CA0">
      <w:r w:rsidRPr="00441CD3">
        <w:t xml:space="preserve">Irrigation Solution(s) </w:t>
      </w:r>
      <w:r w:rsidR="00511638" w:rsidRPr="00441CD3">
        <w:tab/>
      </w:r>
      <w:r w:rsidR="00511638" w:rsidRPr="00441CD3">
        <w:tab/>
      </w:r>
      <w:r w:rsidR="00511638" w:rsidRPr="00441CD3">
        <w:tab/>
      </w:r>
      <w:r w:rsidRPr="00441CD3">
        <w:t>Provider</w:t>
      </w:r>
    </w:p>
    <w:p w14:paraId="699A9705" w14:textId="77777777" w:rsidR="003F479A" w:rsidRPr="00441CD3" w:rsidRDefault="003F479A" w:rsidP="001F0CA0">
      <w:r w:rsidRPr="00441CD3">
        <w:t xml:space="preserve">Blood Replacement Fluids </w:t>
      </w:r>
      <w:r w:rsidR="00511638" w:rsidRPr="00441CD3">
        <w:tab/>
      </w:r>
      <w:r w:rsidR="00511638" w:rsidRPr="00441CD3">
        <w:tab/>
      </w:r>
      <w:r w:rsidRPr="00441CD3">
        <w:t>Replacement Fluid Type</w:t>
      </w:r>
    </w:p>
    <w:p w14:paraId="6AA08EF4" w14:textId="77777777" w:rsidR="003F479A" w:rsidRPr="00441CD3" w:rsidRDefault="003F479A" w:rsidP="001F0CA0">
      <w:r w:rsidRPr="00441CD3">
        <w:t xml:space="preserve">Blood Replacement Fluids </w:t>
      </w:r>
      <w:r w:rsidR="00511638" w:rsidRPr="00441CD3">
        <w:tab/>
      </w:r>
      <w:r w:rsidR="00511638" w:rsidRPr="00441CD3">
        <w:tab/>
      </w:r>
      <w:r w:rsidRPr="00441CD3">
        <w:t>Quantity (ml)-</w:t>
      </w:r>
    </w:p>
    <w:p w14:paraId="2C991550" w14:textId="77777777" w:rsidR="003F479A" w:rsidRPr="00441CD3" w:rsidRDefault="003F479A" w:rsidP="001F0CA0">
      <w:r w:rsidRPr="00441CD3">
        <w:t xml:space="preserve">Blood Replacement Fluids </w:t>
      </w:r>
      <w:r w:rsidR="00511638" w:rsidRPr="00441CD3">
        <w:tab/>
      </w:r>
      <w:r w:rsidR="00511638" w:rsidRPr="00441CD3">
        <w:tab/>
      </w:r>
      <w:r w:rsidRPr="00441CD3">
        <w:t>Source Identification</w:t>
      </w:r>
    </w:p>
    <w:p w14:paraId="07D35C68" w14:textId="77777777" w:rsidR="003F479A" w:rsidRPr="00441CD3" w:rsidRDefault="003F479A" w:rsidP="001F0CA0">
      <w:r w:rsidRPr="00441CD3">
        <w:t xml:space="preserve">Blood Replacement Fluids </w:t>
      </w:r>
      <w:r w:rsidR="00511638" w:rsidRPr="00441CD3">
        <w:tab/>
      </w:r>
      <w:r w:rsidR="00511638" w:rsidRPr="00441CD3">
        <w:tab/>
      </w:r>
      <w:r w:rsidRPr="00441CD3">
        <w:t>VA Identification</w:t>
      </w:r>
    </w:p>
    <w:p w14:paraId="528CBA0D" w14:textId="77777777" w:rsidR="003F479A" w:rsidRPr="00441CD3" w:rsidRDefault="003F479A" w:rsidP="001F0CA0">
      <w:r w:rsidRPr="00441CD3">
        <w:t xml:space="preserve">Blood Replacement Fluids </w:t>
      </w:r>
      <w:r w:rsidR="00511638" w:rsidRPr="00441CD3">
        <w:tab/>
      </w:r>
      <w:r w:rsidR="00511638" w:rsidRPr="00441CD3">
        <w:tab/>
      </w:r>
      <w:r w:rsidRPr="00441CD3">
        <w:t>Comments</w:t>
      </w:r>
    </w:p>
    <w:p w14:paraId="7BCA6E5E" w14:textId="77777777" w:rsidR="003F479A" w:rsidRPr="00441CD3" w:rsidRDefault="003F479A" w:rsidP="001F0CA0">
      <w:r w:rsidRPr="00441CD3">
        <w:t xml:space="preserve">Laser Unit(s) </w:t>
      </w:r>
      <w:r w:rsidR="00511638" w:rsidRPr="00441CD3">
        <w:tab/>
      </w:r>
      <w:r w:rsidR="00511638" w:rsidRPr="00441CD3">
        <w:tab/>
      </w:r>
      <w:r w:rsidR="00511638" w:rsidRPr="00441CD3">
        <w:tab/>
      </w:r>
      <w:r w:rsidR="00511638" w:rsidRPr="00441CD3">
        <w:tab/>
      </w:r>
      <w:r w:rsidRPr="00441CD3">
        <w:t>Laser Unit/ID</w:t>
      </w:r>
    </w:p>
    <w:p w14:paraId="1FF910B3" w14:textId="77777777" w:rsidR="003F479A" w:rsidRPr="00441CD3" w:rsidRDefault="003F479A" w:rsidP="001F0CA0">
      <w:r w:rsidRPr="00441CD3">
        <w:t xml:space="preserve">Laser Unit(s) </w:t>
      </w:r>
      <w:r w:rsidR="00511638" w:rsidRPr="00441CD3">
        <w:tab/>
      </w:r>
      <w:r w:rsidR="00511638" w:rsidRPr="00441CD3">
        <w:tab/>
      </w:r>
      <w:r w:rsidR="00511638" w:rsidRPr="00441CD3">
        <w:tab/>
      </w:r>
      <w:r w:rsidR="00511638" w:rsidRPr="00441CD3">
        <w:tab/>
      </w:r>
      <w:r w:rsidRPr="00441CD3">
        <w:t>Duration</w:t>
      </w:r>
    </w:p>
    <w:p w14:paraId="310262F1" w14:textId="77777777" w:rsidR="003F479A" w:rsidRPr="00441CD3" w:rsidRDefault="003F479A" w:rsidP="001F0CA0">
      <w:r w:rsidRPr="00441CD3">
        <w:t xml:space="preserve">Laser Unit(s) </w:t>
      </w:r>
      <w:r w:rsidR="00511638" w:rsidRPr="00441CD3">
        <w:tab/>
      </w:r>
      <w:r w:rsidR="00511638" w:rsidRPr="00441CD3">
        <w:tab/>
      </w:r>
      <w:r w:rsidR="00511638" w:rsidRPr="00441CD3">
        <w:tab/>
      </w:r>
      <w:r w:rsidR="00511638" w:rsidRPr="00441CD3">
        <w:tab/>
      </w:r>
      <w:r w:rsidRPr="00441CD3">
        <w:t>Wattage</w:t>
      </w:r>
    </w:p>
    <w:p w14:paraId="439A8F11" w14:textId="77777777" w:rsidR="003F479A" w:rsidRPr="00441CD3" w:rsidRDefault="003F479A" w:rsidP="001F0CA0">
      <w:r w:rsidRPr="00441CD3">
        <w:t xml:space="preserve">Laser Unit(s) </w:t>
      </w:r>
      <w:r w:rsidR="00511638" w:rsidRPr="00441CD3">
        <w:tab/>
      </w:r>
      <w:r w:rsidR="00511638" w:rsidRPr="00441CD3">
        <w:tab/>
      </w:r>
      <w:r w:rsidR="00511638" w:rsidRPr="00441CD3">
        <w:tab/>
      </w:r>
      <w:r w:rsidR="00511638" w:rsidRPr="00441CD3">
        <w:tab/>
      </w:r>
      <w:r w:rsidRPr="00441CD3">
        <w:t>Operator</w:t>
      </w:r>
    </w:p>
    <w:p w14:paraId="1B6F5F03" w14:textId="77777777" w:rsidR="003F479A" w:rsidRPr="00441CD3" w:rsidRDefault="003F479A" w:rsidP="001F0CA0">
      <w:r w:rsidRPr="00441CD3">
        <w:t xml:space="preserve">Laser Unit(s) </w:t>
      </w:r>
      <w:r w:rsidR="00511638" w:rsidRPr="00441CD3">
        <w:tab/>
      </w:r>
      <w:r w:rsidR="00511638" w:rsidRPr="00441CD3">
        <w:tab/>
      </w:r>
      <w:r w:rsidR="00511638" w:rsidRPr="00441CD3">
        <w:tab/>
      </w:r>
      <w:r w:rsidR="00511638" w:rsidRPr="00441CD3">
        <w:tab/>
      </w:r>
      <w:r w:rsidRPr="00441CD3">
        <w:t>Plume Evacuator</w:t>
      </w:r>
    </w:p>
    <w:p w14:paraId="1A9CB5C8" w14:textId="77777777" w:rsidR="003F479A" w:rsidRPr="00441CD3" w:rsidRDefault="003F479A" w:rsidP="001F0CA0">
      <w:r w:rsidRPr="00441CD3">
        <w:t xml:space="preserve">Laser Unit(s) </w:t>
      </w:r>
      <w:r w:rsidR="00511638" w:rsidRPr="00441CD3">
        <w:tab/>
      </w:r>
      <w:r w:rsidR="00511638" w:rsidRPr="00441CD3">
        <w:tab/>
      </w:r>
      <w:r w:rsidR="00511638" w:rsidRPr="00441CD3">
        <w:tab/>
      </w:r>
      <w:r w:rsidR="00511638" w:rsidRPr="00441CD3">
        <w:tab/>
      </w:r>
      <w:r w:rsidRPr="00441CD3">
        <w:t>Comments</w:t>
      </w:r>
    </w:p>
    <w:p w14:paraId="08F67C45"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Cell Saver ID</w:t>
      </w:r>
    </w:p>
    <w:p w14:paraId="730A28E6"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Operator</w:t>
      </w:r>
    </w:p>
    <w:p w14:paraId="67CFE47B"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Amount Salvaged (ml)-</w:t>
      </w:r>
    </w:p>
    <w:p w14:paraId="2D7D364D"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Amount Reinfused (ml)-</w:t>
      </w:r>
    </w:p>
    <w:p w14:paraId="3798E5DD"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Comments</w:t>
      </w:r>
    </w:p>
    <w:p w14:paraId="7FB72A78"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Disposables Name</w:t>
      </w:r>
    </w:p>
    <w:p w14:paraId="30E53FF8"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smartTag w:uri="urn:schemas-microsoft-com:office:smarttags" w:element="place">
        <w:r w:rsidRPr="00441CD3">
          <w:t>Lot</w:t>
        </w:r>
      </w:smartTag>
      <w:r w:rsidRPr="00441CD3">
        <w:t xml:space="preserve"> Number</w:t>
      </w:r>
    </w:p>
    <w:p w14:paraId="65D3E907" w14:textId="77777777" w:rsidR="003F479A" w:rsidRPr="00441CD3" w:rsidRDefault="003F479A" w:rsidP="001F0CA0">
      <w:r w:rsidRPr="00441CD3">
        <w:t xml:space="preserve">Cell Saver(s) </w:t>
      </w:r>
      <w:r w:rsidR="00511638" w:rsidRPr="00441CD3">
        <w:tab/>
      </w:r>
      <w:r w:rsidR="00511638" w:rsidRPr="00441CD3">
        <w:tab/>
      </w:r>
      <w:r w:rsidR="00511638" w:rsidRPr="00441CD3">
        <w:tab/>
      </w:r>
      <w:r w:rsidR="00511638" w:rsidRPr="00441CD3">
        <w:tab/>
      </w:r>
      <w:r w:rsidRPr="00441CD3">
        <w:t>Quantity</w:t>
      </w:r>
    </w:p>
    <w:p w14:paraId="0D9FACE1" w14:textId="77777777" w:rsidR="003F479A" w:rsidRPr="00441CD3" w:rsidRDefault="003F479A" w:rsidP="001F0CA0">
      <w:pPr>
        <w:rPr>
          <w:lang w:val="fr-FR"/>
        </w:rPr>
      </w:pPr>
      <w:proofErr w:type="spellStart"/>
      <w:r w:rsidRPr="00441CD3">
        <w:rPr>
          <w:lang w:val="fr-FR"/>
        </w:rPr>
        <w:t>Anesthesia</w:t>
      </w:r>
      <w:proofErr w:type="spellEnd"/>
      <w:r w:rsidRPr="00441CD3">
        <w:rPr>
          <w:lang w:val="fr-FR"/>
        </w:rPr>
        <w:t xml:space="preserve"> Technique(s) </w:t>
      </w:r>
      <w:r w:rsidR="00511638" w:rsidRPr="00441CD3">
        <w:rPr>
          <w:lang w:val="fr-FR"/>
        </w:rPr>
        <w:tab/>
      </w:r>
      <w:r w:rsidR="00511638" w:rsidRPr="00441CD3">
        <w:rPr>
          <w:lang w:val="fr-FR"/>
        </w:rPr>
        <w:tab/>
      </w:r>
      <w:proofErr w:type="spellStart"/>
      <w:r w:rsidRPr="00441CD3">
        <w:rPr>
          <w:lang w:val="fr-FR"/>
        </w:rPr>
        <w:t>Anesthesia</w:t>
      </w:r>
      <w:proofErr w:type="spellEnd"/>
      <w:r w:rsidRPr="00441CD3">
        <w:rPr>
          <w:lang w:val="fr-FR"/>
        </w:rPr>
        <w:t xml:space="preserve"> Technique</w:t>
      </w:r>
    </w:p>
    <w:p w14:paraId="41B7E677" w14:textId="77777777" w:rsidR="003F479A" w:rsidRPr="00441CD3" w:rsidRDefault="003F479A" w:rsidP="001F0CA0">
      <w:pPr>
        <w:rPr>
          <w:lang w:val="fr-FR"/>
        </w:rPr>
      </w:pPr>
      <w:proofErr w:type="spellStart"/>
      <w:r w:rsidRPr="00441CD3">
        <w:rPr>
          <w:lang w:val="fr-FR"/>
        </w:rPr>
        <w:t>Anesthesia</w:t>
      </w:r>
      <w:proofErr w:type="spellEnd"/>
      <w:r w:rsidRPr="00441CD3">
        <w:rPr>
          <w:lang w:val="fr-FR"/>
        </w:rPr>
        <w:t xml:space="preserve"> Technique(s) </w:t>
      </w:r>
      <w:r w:rsidR="00511638" w:rsidRPr="00441CD3">
        <w:rPr>
          <w:lang w:val="fr-FR"/>
        </w:rPr>
        <w:tab/>
      </w:r>
      <w:r w:rsidR="00511638" w:rsidRPr="00441CD3">
        <w:rPr>
          <w:lang w:val="fr-FR"/>
        </w:rPr>
        <w:tab/>
      </w:r>
      <w:r w:rsidRPr="00441CD3">
        <w:rPr>
          <w:lang w:val="fr-FR"/>
        </w:rPr>
        <w:t>Principal Technique</w:t>
      </w:r>
    </w:p>
    <w:p w14:paraId="47113BF2" w14:textId="77777777" w:rsidR="003F479A" w:rsidRPr="00441CD3" w:rsidRDefault="003F479A" w:rsidP="001F0CA0">
      <w:r w:rsidRPr="00441CD3">
        <w:t xml:space="preserve">Anesthesia Technique(s) </w:t>
      </w:r>
      <w:r w:rsidR="00511638" w:rsidRPr="00441CD3">
        <w:tab/>
      </w:r>
      <w:r w:rsidR="00511638" w:rsidRPr="00441CD3">
        <w:tab/>
      </w:r>
      <w:r w:rsidRPr="00441CD3">
        <w:t>Anesthesia Agent</w:t>
      </w:r>
    </w:p>
    <w:p w14:paraId="7B358F26" w14:textId="77777777" w:rsidR="00750D83" w:rsidRPr="00441CD3" w:rsidRDefault="003F479A" w:rsidP="001F0CA0">
      <w:r w:rsidRPr="00441CD3">
        <w:t xml:space="preserve">Anesthesia Technique(s) </w:t>
      </w:r>
      <w:r w:rsidR="00511638" w:rsidRPr="00441CD3">
        <w:tab/>
      </w:r>
      <w:r w:rsidR="00511638" w:rsidRPr="00441CD3">
        <w:tab/>
      </w:r>
      <w:r w:rsidRPr="00441CD3">
        <w:t>Dose (mg)-</w:t>
      </w:r>
    </w:p>
    <w:p w14:paraId="50C195A5" w14:textId="77777777" w:rsidR="00750D83" w:rsidRPr="00441CD3" w:rsidRDefault="00750D83" w:rsidP="001F0CA0"/>
    <w:p w14:paraId="2D96CA10" w14:textId="77777777" w:rsidR="003F43F9" w:rsidRPr="00441CD3" w:rsidRDefault="003F43F9" w:rsidP="001F0CA0">
      <w:pPr>
        <w:pStyle w:val="Heading4"/>
      </w:pPr>
      <w:bookmarkStart w:id="128" w:name="_Toc265073080"/>
      <w:r w:rsidRPr="00441CD3">
        <w:br w:type="page"/>
      </w:r>
      <w:bookmarkStart w:id="129" w:name="LineCount_2"/>
      <w:r w:rsidRPr="00441CD3">
        <w:lastRenderedPageBreak/>
        <w:t xml:space="preserve">Transcription Billing </w:t>
      </w:r>
      <w:bookmarkEnd w:id="129"/>
      <w:r w:rsidRPr="00441CD3">
        <w:t>Verification Report</w:t>
      </w:r>
      <w:bookmarkEnd w:id="128"/>
      <w:r w:rsidR="0030231B" w:rsidRPr="00441CD3">
        <w:fldChar w:fldCharType="begin"/>
      </w:r>
      <w:r w:rsidRPr="00441CD3">
        <w:instrText xml:space="preserve"> XE "Transcription Billing Verification Report" </w:instrText>
      </w:r>
      <w:r w:rsidR="0030231B" w:rsidRPr="00441CD3">
        <w:fldChar w:fldCharType="end"/>
      </w:r>
    </w:p>
    <w:p w14:paraId="0CD2899A" w14:textId="23B12564" w:rsidR="003F43F9" w:rsidRPr="00441CD3" w:rsidRDefault="003F43F9" w:rsidP="001F0CA0"/>
    <w:p w14:paraId="03F59EDB" w14:textId="77777777" w:rsidR="003F43F9" w:rsidRPr="00441CD3" w:rsidRDefault="003F43F9" w:rsidP="003F43F9">
      <w:pPr>
        <w:pStyle w:val="CPRSH2BodyChar"/>
        <w:numPr>
          <w:ilvl w:val="0"/>
          <w:numId w:val="1"/>
        </w:numPr>
      </w:pPr>
      <w:r w:rsidRPr="00441CD3">
        <w:t>This report can be run by division and provide</w:t>
      </w:r>
      <w:r w:rsidR="006B47A6" w:rsidRPr="00441CD3">
        <w:t>s</w:t>
      </w:r>
      <w:r w:rsidRPr="00441CD3">
        <w:t xml:space="preserve"> information on all transcriptionists or one or more selected transcriptionist</w:t>
      </w:r>
      <w:r w:rsidR="006B47A6" w:rsidRPr="00441CD3">
        <w:t>s</w:t>
      </w:r>
      <w:r w:rsidRPr="00441CD3">
        <w:t>. It reports based on an entered date range. Since the VBC Line Count</w:t>
      </w:r>
      <w:r w:rsidR="0030231B" w:rsidRPr="00441CD3">
        <w:fldChar w:fldCharType="begin"/>
      </w:r>
      <w:r w:rsidRPr="00441CD3">
        <w:instrText xml:space="preserve"> XE "Line Count" </w:instrText>
      </w:r>
      <w:r w:rsidR="0030231B" w:rsidRPr="00441CD3">
        <w:fldChar w:fldCharType="end"/>
      </w:r>
      <w:r w:rsidR="0030231B" w:rsidRPr="00441CD3">
        <w:fldChar w:fldCharType="begin"/>
      </w:r>
      <w:r w:rsidRPr="00441CD3">
        <w:instrText xml:space="preserve"> XE "VBC Line Count" </w:instrText>
      </w:r>
      <w:r w:rsidR="0030231B" w:rsidRPr="00441CD3">
        <w:fldChar w:fldCharType="end"/>
      </w:r>
      <w:r w:rsidRPr="00441CD3">
        <w:t xml:space="preserve"> is only calculated for </w:t>
      </w:r>
      <w:r w:rsidR="002259AB" w:rsidRPr="00441CD3">
        <w:t>transcribed</w:t>
      </w:r>
      <w:r w:rsidRPr="00441CD3">
        <w:t xml:space="preserve"> reports, it does not report on any document </w:t>
      </w:r>
      <w:r w:rsidR="002259AB" w:rsidRPr="00441CD3">
        <w:t>transcribed</w:t>
      </w:r>
      <w:r w:rsidRPr="00441CD3">
        <w:t xml:space="preserve"> before the patch was installed.</w:t>
      </w:r>
    </w:p>
    <w:p w14:paraId="00DBFD19" w14:textId="77777777" w:rsidR="003F43F9" w:rsidRPr="00441CD3" w:rsidRDefault="003F43F9" w:rsidP="003F43F9">
      <w:pPr>
        <w:pStyle w:val="CPRSH2Body"/>
        <w:ind w:left="0"/>
      </w:pPr>
      <w:r w:rsidRPr="00441CD3">
        <w:t xml:space="preserve">The accuracy of this report depends on the accuracy of the data. Specifically, it depends on whether transcriptionists are reliably recorded in the header of each document. If you choose to use this report, you should follow the directions in the </w:t>
      </w:r>
      <w:r w:rsidRPr="00441CD3">
        <w:rPr>
          <w:i/>
        </w:rPr>
        <w:t>Text Integration Utilities (TIU) Line Count (TIU*1*250) Release Notes</w:t>
      </w:r>
      <w:r w:rsidRPr="00441CD3">
        <w:t xml:space="preserve"> available from the VA Document Library (</w:t>
      </w:r>
      <w:hyperlink r:id="rId47" w:history="1">
        <w:r w:rsidRPr="00441CD3">
          <w:rPr>
            <w:rStyle w:val="Hyperlink"/>
          </w:rPr>
          <w:t>http://www4.va.gov/vdl/</w:t>
        </w:r>
      </w:hyperlink>
      <w:r w:rsidRPr="00441CD3">
        <w:t>) to insure that each uploaded document has the needed data.</w:t>
      </w:r>
    </w:p>
    <w:p w14:paraId="12894AC7" w14:textId="06FF994C" w:rsidR="003F43F9" w:rsidRDefault="003F43F9" w:rsidP="003F43F9">
      <w:pPr>
        <w:pStyle w:val="CPRSH2BodyChar"/>
        <w:numPr>
          <w:ilvl w:val="0"/>
          <w:numId w:val="1"/>
        </w:numPr>
      </w:pPr>
      <w:r w:rsidRPr="00441CD3">
        <w:t xml:space="preserve">This example is a complete report for all facilities on the local </w:t>
      </w:r>
      <w:proofErr w:type="spellStart"/>
      <w:r w:rsidRPr="00441CD3">
        <w:t>VistA</w:t>
      </w:r>
      <w:proofErr w:type="spellEnd"/>
      <w:r w:rsidRPr="00441CD3">
        <w:t xml:space="preserve"> system for the month of August:</w:t>
      </w:r>
    </w:p>
    <w:p w14:paraId="38066B98" w14:textId="77777777" w:rsidR="003F43F9" w:rsidRPr="00441CD3" w:rsidRDefault="00E763C8" w:rsidP="001F0CA0">
      <w:pPr>
        <w:pStyle w:val="CPRScapture"/>
      </w:pPr>
      <w:r>
        <w:t xml:space="preserve">             </w:t>
      </w:r>
      <w:r w:rsidR="003F43F9" w:rsidRPr="00441CD3">
        <w:t>--- MIS Managers Menu ---</w:t>
      </w:r>
    </w:p>
    <w:p w14:paraId="695A6724" w14:textId="77777777" w:rsidR="003F43F9" w:rsidRPr="00441CD3" w:rsidRDefault="003F43F9" w:rsidP="001F0CA0">
      <w:pPr>
        <w:pStyle w:val="CPRScapture"/>
      </w:pPr>
    </w:p>
    <w:p w14:paraId="4C33CC29" w14:textId="77777777" w:rsidR="003F43F9" w:rsidRPr="00441CD3" w:rsidRDefault="00E763C8" w:rsidP="001F0CA0">
      <w:pPr>
        <w:pStyle w:val="CPRScapture"/>
      </w:pPr>
      <w:r>
        <w:t xml:space="preserve"> </w:t>
      </w:r>
      <w:r w:rsidR="003F43F9" w:rsidRPr="00441CD3">
        <w:t xml:space="preserve"> 1</w:t>
      </w:r>
      <w:r>
        <w:t xml:space="preserve">   </w:t>
      </w:r>
      <w:r w:rsidR="003F43F9" w:rsidRPr="00441CD3">
        <w:t>Individual Patient Document</w:t>
      </w:r>
    </w:p>
    <w:p w14:paraId="7A2C12F0" w14:textId="77777777" w:rsidR="003F43F9" w:rsidRPr="00441CD3" w:rsidRDefault="00E763C8" w:rsidP="001F0CA0">
      <w:pPr>
        <w:pStyle w:val="CPRScapture"/>
      </w:pPr>
      <w:r>
        <w:t xml:space="preserve"> </w:t>
      </w:r>
      <w:r w:rsidR="003F43F9" w:rsidRPr="00441CD3">
        <w:t xml:space="preserve"> 2</w:t>
      </w:r>
      <w:r>
        <w:t xml:space="preserve">   </w:t>
      </w:r>
      <w:r w:rsidR="003F43F9" w:rsidRPr="00441CD3">
        <w:t>Multiple Patient Documents</w:t>
      </w:r>
    </w:p>
    <w:p w14:paraId="07DF7D6C" w14:textId="77777777" w:rsidR="003F43F9" w:rsidRPr="00441CD3" w:rsidRDefault="00E763C8" w:rsidP="001F0CA0">
      <w:pPr>
        <w:pStyle w:val="CPRScapture"/>
      </w:pPr>
      <w:r>
        <w:t xml:space="preserve"> </w:t>
      </w:r>
      <w:r w:rsidR="003F43F9" w:rsidRPr="00441CD3">
        <w:t xml:space="preserve"> 3</w:t>
      </w:r>
      <w:r>
        <w:t xml:space="preserve">   </w:t>
      </w:r>
      <w:r w:rsidR="003F43F9" w:rsidRPr="00441CD3">
        <w:t>Print Document Menu ...</w:t>
      </w:r>
    </w:p>
    <w:p w14:paraId="23DB5202" w14:textId="77777777" w:rsidR="003F43F9" w:rsidRPr="00441CD3" w:rsidRDefault="00E763C8" w:rsidP="001F0CA0">
      <w:pPr>
        <w:pStyle w:val="CPRScapture"/>
      </w:pPr>
      <w:r>
        <w:t xml:space="preserve"> </w:t>
      </w:r>
      <w:r w:rsidR="003F43F9" w:rsidRPr="00441CD3">
        <w:t xml:space="preserve"> 4</w:t>
      </w:r>
      <w:r>
        <w:t xml:space="preserve">   </w:t>
      </w:r>
      <w:r w:rsidR="003F43F9" w:rsidRPr="00441CD3">
        <w:t>Search for Selected Documents</w:t>
      </w:r>
    </w:p>
    <w:p w14:paraId="2FE5CBED" w14:textId="77777777" w:rsidR="003F43F9" w:rsidRPr="00441CD3" w:rsidRDefault="00E763C8" w:rsidP="001F0CA0">
      <w:pPr>
        <w:pStyle w:val="CPRScapture"/>
      </w:pPr>
      <w:r>
        <w:t xml:space="preserve"> </w:t>
      </w:r>
      <w:r w:rsidR="003F43F9" w:rsidRPr="00441CD3">
        <w:t xml:space="preserve"> 5</w:t>
      </w:r>
      <w:r>
        <w:t xml:space="preserve">   </w:t>
      </w:r>
      <w:r w:rsidR="003F43F9" w:rsidRPr="00441CD3">
        <w:t>Statistical Reports ...</w:t>
      </w:r>
    </w:p>
    <w:p w14:paraId="1DCD1B97" w14:textId="77777777" w:rsidR="003F43F9" w:rsidRPr="00441CD3" w:rsidRDefault="00E763C8" w:rsidP="001F0CA0">
      <w:pPr>
        <w:pStyle w:val="CPRScapture"/>
      </w:pPr>
      <w:r>
        <w:t xml:space="preserve"> </w:t>
      </w:r>
      <w:r w:rsidR="003F43F9" w:rsidRPr="00441CD3">
        <w:t xml:space="preserve"> 6</w:t>
      </w:r>
      <w:r>
        <w:t xml:space="preserve">   </w:t>
      </w:r>
      <w:r w:rsidR="003F43F9" w:rsidRPr="00441CD3">
        <w:t>Unsigned/</w:t>
      </w:r>
      <w:proofErr w:type="spellStart"/>
      <w:r w:rsidR="003F43F9" w:rsidRPr="00441CD3">
        <w:t>Uncosigned</w:t>
      </w:r>
      <w:proofErr w:type="spellEnd"/>
      <w:r w:rsidR="003F43F9" w:rsidRPr="00441CD3">
        <w:t xml:space="preserve"> Report</w:t>
      </w:r>
    </w:p>
    <w:p w14:paraId="60A8372F" w14:textId="77777777" w:rsidR="003F43F9" w:rsidRPr="00441CD3" w:rsidRDefault="00E763C8" w:rsidP="001F0CA0">
      <w:pPr>
        <w:pStyle w:val="CPRScapture"/>
      </w:pPr>
      <w:r>
        <w:t xml:space="preserve"> </w:t>
      </w:r>
      <w:r w:rsidR="003F43F9" w:rsidRPr="00441CD3">
        <w:t xml:space="preserve"> 7</w:t>
      </w:r>
      <w:r>
        <w:t xml:space="preserve">   </w:t>
      </w:r>
      <w:r w:rsidR="003F43F9" w:rsidRPr="00441CD3">
        <w:t>Missing Text Report</w:t>
      </w:r>
    </w:p>
    <w:p w14:paraId="305A0348" w14:textId="77777777" w:rsidR="003F43F9" w:rsidRPr="00441CD3" w:rsidRDefault="00E763C8" w:rsidP="001F0CA0">
      <w:pPr>
        <w:pStyle w:val="CPRScapture"/>
      </w:pPr>
      <w:r>
        <w:t xml:space="preserve"> </w:t>
      </w:r>
      <w:r w:rsidR="003F43F9" w:rsidRPr="00441CD3">
        <w:t xml:space="preserve"> 8</w:t>
      </w:r>
      <w:r>
        <w:t xml:space="preserve">   </w:t>
      </w:r>
      <w:r w:rsidR="003F43F9" w:rsidRPr="00441CD3">
        <w:t>Missing Text Cleanup</w:t>
      </w:r>
    </w:p>
    <w:p w14:paraId="083CA8A4" w14:textId="77777777" w:rsidR="003F43F9" w:rsidRPr="00441CD3" w:rsidRDefault="00E763C8" w:rsidP="001F0CA0">
      <w:pPr>
        <w:pStyle w:val="CPRScapture"/>
      </w:pPr>
      <w:r>
        <w:t xml:space="preserve"> </w:t>
      </w:r>
      <w:r w:rsidR="003F43F9" w:rsidRPr="00441CD3">
        <w:t xml:space="preserve"> 9</w:t>
      </w:r>
      <w:r>
        <w:t xml:space="preserve">   </w:t>
      </w:r>
      <w:r w:rsidR="003F43F9" w:rsidRPr="00441CD3">
        <w:t>Signed/unsigned PN report and update</w:t>
      </w:r>
    </w:p>
    <w:p w14:paraId="1A1E59FF" w14:textId="77777777" w:rsidR="003F43F9" w:rsidRPr="00441CD3" w:rsidRDefault="00E763C8" w:rsidP="001F0CA0">
      <w:pPr>
        <w:pStyle w:val="CPRScapture"/>
      </w:pPr>
      <w:r>
        <w:t xml:space="preserve"> </w:t>
      </w:r>
      <w:r w:rsidR="003F43F9" w:rsidRPr="00441CD3">
        <w:t xml:space="preserve"> 10</w:t>
      </w:r>
      <w:r>
        <w:t xml:space="preserve">  </w:t>
      </w:r>
      <w:r w:rsidR="003F43F9" w:rsidRPr="00441CD3">
        <w:t xml:space="preserve"> UNKNOWN Addenda Cleanup</w:t>
      </w:r>
    </w:p>
    <w:p w14:paraId="196F4AE1" w14:textId="77777777" w:rsidR="003F43F9" w:rsidRPr="00441CD3" w:rsidRDefault="00E763C8" w:rsidP="001F0CA0">
      <w:pPr>
        <w:pStyle w:val="CPRScapture"/>
      </w:pPr>
      <w:r>
        <w:t xml:space="preserve"> </w:t>
      </w:r>
      <w:r w:rsidR="003F43F9" w:rsidRPr="00441CD3">
        <w:t xml:space="preserve"> 11</w:t>
      </w:r>
      <w:r>
        <w:t xml:space="preserve">  </w:t>
      </w:r>
      <w:r w:rsidR="003F43F9" w:rsidRPr="00441CD3">
        <w:t xml:space="preserve"> Missing Expected Cosigner Report</w:t>
      </w:r>
    </w:p>
    <w:p w14:paraId="5D9858E7" w14:textId="77777777" w:rsidR="003F43F9" w:rsidRPr="00441CD3" w:rsidRDefault="00E763C8" w:rsidP="001F0CA0">
      <w:pPr>
        <w:pStyle w:val="CPRScapture"/>
      </w:pPr>
      <w:r>
        <w:t xml:space="preserve"> </w:t>
      </w:r>
      <w:r w:rsidR="003F43F9" w:rsidRPr="00441CD3">
        <w:t xml:space="preserve"> 12</w:t>
      </w:r>
      <w:r>
        <w:t xml:space="preserve">  </w:t>
      </w:r>
      <w:r w:rsidR="003F43F9" w:rsidRPr="00441CD3">
        <w:t xml:space="preserve"> Mark Document as 'Signed by Surrogate'</w:t>
      </w:r>
    </w:p>
    <w:p w14:paraId="3897747A" w14:textId="77777777" w:rsidR="003F43F9" w:rsidRPr="00441CD3" w:rsidRDefault="00E763C8" w:rsidP="001F0CA0">
      <w:pPr>
        <w:pStyle w:val="CPRScapture"/>
      </w:pPr>
      <w:r>
        <w:t xml:space="preserve"> </w:t>
      </w:r>
      <w:r w:rsidR="003F43F9" w:rsidRPr="00441CD3">
        <w:t xml:space="preserve"> 13</w:t>
      </w:r>
      <w:r>
        <w:t xml:space="preserve">  </w:t>
      </w:r>
      <w:r w:rsidR="003F43F9" w:rsidRPr="00441CD3">
        <w:t xml:space="preserve"> Mismatched ID Notes</w:t>
      </w:r>
    </w:p>
    <w:p w14:paraId="255C4F01" w14:textId="77777777" w:rsidR="003F43F9" w:rsidRPr="00441CD3" w:rsidRDefault="00E763C8" w:rsidP="001F0CA0">
      <w:pPr>
        <w:pStyle w:val="CPRScapture"/>
      </w:pPr>
      <w:bookmarkStart w:id="130" w:name="Page142"/>
      <w:bookmarkEnd w:id="130"/>
      <w:r>
        <w:t xml:space="preserve"> </w:t>
      </w:r>
      <w:r w:rsidR="003F43F9" w:rsidRPr="00441CD3">
        <w:t xml:space="preserve"> 14</w:t>
      </w:r>
      <w:r>
        <w:t xml:space="preserve">  </w:t>
      </w:r>
      <w:r w:rsidR="003F43F9" w:rsidRPr="00441CD3">
        <w:t xml:space="preserve"> TIU 215 ANALYSIS ...</w:t>
      </w:r>
    </w:p>
    <w:p w14:paraId="614F954E" w14:textId="2B971ABF" w:rsidR="003F43F9" w:rsidRDefault="00E763C8" w:rsidP="001F0CA0">
      <w:pPr>
        <w:pStyle w:val="CPRScapture"/>
      </w:pPr>
      <w:r>
        <w:t xml:space="preserve"> </w:t>
      </w:r>
      <w:r w:rsidR="003F43F9" w:rsidRPr="00441CD3">
        <w:t xml:space="preserve"> 15</w:t>
      </w:r>
      <w:r>
        <w:t xml:space="preserve">  </w:t>
      </w:r>
      <w:r w:rsidR="003F43F9" w:rsidRPr="00441CD3">
        <w:t xml:space="preserve"> Transcription Billing Verification Report</w:t>
      </w:r>
    </w:p>
    <w:p w14:paraId="5EE9CEC0" w14:textId="16548A3B" w:rsidR="00CC5FFF" w:rsidRPr="00441CD3" w:rsidRDefault="00CC5FFF" w:rsidP="007512FD">
      <w:pPr>
        <w:pStyle w:val="capture"/>
      </w:pPr>
      <w:r>
        <w:t xml:space="preserve">  16   Copy/Paste Tracking Report (Export)</w:t>
      </w:r>
    </w:p>
    <w:p w14:paraId="451FB72A" w14:textId="3A66303E" w:rsidR="00131BCE" w:rsidRPr="00441CD3" w:rsidRDefault="00E763C8" w:rsidP="001F0CA0">
      <w:pPr>
        <w:pStyle w:val="CPRScapture"/>
      </w:pPr>
      <w:r>
        <w:t xml:space="preserve"> </w:t>
      </w:r>
      <w:r w:rsidR="00131BCE" w:rsidRPr="00441CD3">
        <w:t xml:space="preserve"> 1</w:t>
      </w:r>
      <w:r w:rsidR="00CC5FFF">
        <w:t>7</w:t>
      </w:r>
      <w:r>
        <w:t xml:space="preserve">  </w:t>
      </w:r>
      <w:r w:rsidR="00131BCE" w:rsidRPr="00441CD3">
        <w:t xml:space="preserve"> CWAD/Postings Auto-Demotion Setup</w:t>
      </w:r>
    </w:p>
    <w:p w14:paraId="6CC29A53" w14:textId="77777777" w:rsidR="003F43F9" w:rsidRPr="00441CD3" w:rsidRDefault="003F43F9" w:rsidP="001F0CA0">
      <w:pPr>
        <w:pStyle w:val="CPRScapture"/>
      </w:pPr>
    </w:p>
    <w:p w14:paraId="00A75AB7" w14:textId="77777777" w:rsidR="003F43F9" w:rsidRPr="00441CD3" w:rsidRDefault="003F43F9" w:rsidP="001F0CA0">
      <w:pPr>
        <w:pStyle w:val="CPRScapture"/>
      </w:pPr>
      <w:r w:rsidRPr="00441CD3">
        <w:t xml:space="preserve">&lt;CPM&gt; Select Text Integration Utilities (MIS Manager) Option: </w:t>
      </w:r>
      <w:r w:rsidRPr="00441CD3">
        <w:rPr>
          <w:b/>
        </w:rPr>
        <w:t>15</w:t>
      </w:r>
      <w:r w:rsidR="00E763C8">
        <w:t xml:space="preserve"> </w:t>
      </w:r>
      <w:r w:rsidRPr="00441CD3">
        <w:t>Transcription Billing Verification Report</w:t>
      </w:r>
    </w:p>
    <w:p w14:paraId="2F4FDBFF" w14:textId="77777777" w:rsidR="003F43F9" w:rsidRPr="00441CD3" w:rsidRDefault="003F43F9" w:rsidP="001F0CA0">
      <w:pPr>
        <w:pStyle w:val="CPRScapture"/>
      </w:pPr>
    </w:p>
    <w:p w14:paraId="25B7A459" w14:textId="77777777" w:rsidR="003F43F9" w:rsidRPr="00441CD3" w:rsidRDefault="00F71DF4" w:rsidP="001F0CA0">
      <w:pPr>
        <w:pStyle w:val="CPRScapture"/>
      </w:pPr>
      <w:r w:rsidRPr="00441CD3">
        <w:rPr>
          <w:noProof/>
        </w:rPr>
        <mc:AlternateContent>
          <mc:Choice Requires="wps">
            <w:drawing>
              <wp:anchor distT="0" distB="0" distL="114300" distR="114300" simplePos="0" relativeHeight="251685888" behindDoc="0" locked="0" layoutInCell="1" allowOverlap="1" wp14:anchorId="0FE1F9BF" wp14:editId="0BD62A0E">
                <wp:simplePos x="0" y="0"/>
                <wp:positionH relativeFrom="column">
                  <wp:posOffset>3592195</wp:posOffset>
                </wp:positionH>
                <wp:positionV relativeFrom="paragraph">
                  <wp:posOffset>83185</wp:posOffset>
                </wp:positionV>
                <wp:extent cx="2183765" cy="957580"/>
                <wp:effectExtent l="1687195" t="6985" r="5715" b="273685"/>
                <wp:wrapNone/>
                <wp:docPr id="144" name="AutoShape 135" descr="Text box: In this example, these company names have been entered into the New Person file and marked as belonging to the transcriptionist user clas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957580"/>
                        </a:xfrm>
                        <a:prstGeom prst="borderCallout2">
                          <a:avLst>
                            <a:gd name="adj1" fmla="val 11935"/>
                            <a:gd name="adj2" fmla="val -3491"/>
                            <a:gd name="adj3" fmla="val 11935"/>
                            <a:gd name="adj4" fmla="val -38384"/>
                            <a:gd name="adj5" fmla="val 122745"/>
                            <a:gd name="adj6" fmla="val -73801"/>
                          </a:avLst>
                        </a:prstGeom>
                        <a:solidFill>
                          <a:srgbClr val="FFFFFF"/>
                        </a:solidFill>
                        <a:ln w="9525">
                          <a:solidFill>
                            <a:srgbClr val="000000"/>
                          </a:solidFill>
                          <a:miter lim="800000"/>
                          <a:headEnd/>
                          <a:tailEnd type="stealth" w="lg" len="lg"/>
                        </a:ln>
                      </wps:spPr>
                      <wps:txbx>
                        <w:txbxContent>
                          <w:p w14:paraId="729B3CAD" w14:textId="77777777" w:rsidR="003111CC" w:rsidRDefault="003111CC" w:rsidP="001F0CA0">
                            <w:r>
                              <w:t>In this example, these company names have been entered into the New Person file and marked as belonging to the transcriptionist user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1F9BF" id="AutoShape 135" o:spid="_x0000_s1049" type="#_x0000_t48" alt="Text box: In this example, these company names have been entered into the New Person file and marked as belonging to the transcriptionist user class" style="position:absolute;margin-left:282.85pt;margin-top:6.55pt;width:171.95pt;height:7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" adj="-15941,26513,-8291,2578,-754,2578">
                <v:stroke startarrow="classic" startarrowwidth="wide" startarrowlength="long"/>
                <v:textbox>
                  <w:txbxContent>
                    <w:p w14:paraId="729B3CAD" w14:textId="77777777" w:rsidR="003111CC" w:rsidRDefault="003111CC" w:rsidP="001F0CA0">
                      <w:r>
                        <w:t>In this example, these company names have been entered into the New Person file and marked as belonging to the transcriptionist user class.</w:t>
                      </w:r>
                    </w:p>
                  </w:txbxContent>
                </v:textbox>
                <o:callout v:ext="edit" minusy="t"/>
              </v:shape>
            </w:pict>
          </mc:Fallback>
        </mc:AlternateContent>
      </w:r>
      <w:r w:rsidR="00E763C8">
        <w:t xml:space="preserve">       </w:t>
      </w:r>
      <w:r w:rsidR="003F43F9" w:rsidRPr="00441CD3">
        <w:t>--- Transcription Billing Verification Report ---</w:t>
      </w:r>
    </w:p>
    <w:p w14:paraId="1128C017" w14:textId="77777777" w:rsidR="003F43F9" w:rsidRPr="00441CD3" w:rsidRDefault="003F43F9" w:rsidP="001F0CA0">
      <w:pPr>
        <w:pStyle w:val="CPRScapture"/>
      </w:pPr>
    </w:p>
    <w:p w14:paraId="635DF4B4" w14:textId="77777777" w:rsidR="003F43F9" w:rsidRPr="00441CD3" w:rsidRDefault="003F43F9" w:rsidP="001F0CA0">
      <w:pPr>
        <w:pStyle w:val="CPRScapture"/>
      </w:pPr>
      <w:r w:rsidRPr="00441CD3">
        <w:t xml:space="preserve">Select division: ALL// </w:t>
      </w:r>
      <w:r w:rsidRPr="00441CD3">
        <w:rPr>
          <w:b/>
        </w:rPr>
        <w:t>&lt;Enter&gt;</w:t>
      </w:r>
      <w:r w:rsidRPr="00441CD3">
        <w:t xml:space="preserve"> </w:t>
      </w:r>
    </w:p>
    <w:p w14:paraId="26818462" w14:textId="77777777" w:rsidR="003F43F9" w:rsidRPr="00441CD3" w:rsidRDefault="003F43F9" w:rsidP="001F0CA0">
      <w:pPr>
        <w:pStyle w:val="CPRScapture"/>
      </w:pPr>
    </w:p>
    <w:p w14:paraId="51C05D72" w14:textId="77777777" w:rsidR="003F43F9" w:rsidRPr="00441CD3" w:rsidRDefault="003F43F9" w:rsidP="001F0CA0">
      <w:pPr>
        <w:pStyle w:val="CPRScapture"/>
      </w:pPr>
      <w:r w:rsidRPr="00441CD3">
        <w:t xml:space="preserve">Specific Transcriptionist(s)? NO// </w:t>
      </w:r>
      <w:r w:rsidRPr="00441CD3">
        <w:rPr>
          <w:b/>
        </w:rPr>
        <w:t>Y</w:t>
      </w:r>
      <w:r w:rsidRPr="00441CD3">
        <w:t>ES</w:t>
      </w:r>
    </w:p>
    <w:p w14:paraId="5BCDC0F2" w14:textId="77777777" w:rsidR="003F43F9" w:rsidRPr="00441CD3" w:rsidRDefault="003F43F9" w:rsidP="001F0CA0">
      <w:pPr>
        <w:pStyle w:val="CPRScapture"/>
      </w:pPr>
    </w:p>
    <w:p w14:paraId="7F6FD848" w14:textId="77777777" w:rsidR="003F43F9" w:rsidRPr="00441CD3" w:rsidRDefault="003F43F9" w:rsidP="001F0CA0">
      <w:pPr>
        <w:pStyle w:val="CPRScapture"/>
      </w:pPr>
      <w:r w:rsidRPr="00441CD3">
        <w:t>Select Transcriptionist(s):</w:t>
      </w:r>
    </w:p>
    <w:p w14:paraId="00C9303B" w14:textId="77777777" w:rsidR="003F43F9" w:rsidRPr="00441CD3" w:rsidRDefault="003F43F9" w:rsidP="001F0CA0">
      <w:pPr>
        <w:pStyle w:val="CPRScapture"/>
      </w:pPr>
    </w:p>
    <w:p w14:paraId="414BF477" w14:textId="77777777" w:rsidR="003F43F9" w:rsidRPr="00441CD3" w:rsidRDefault="00E763C8" w:rsidP="001F0CA0">
      <w:pPr>
        <w:pStyle w:val="CPRScapture"/>
      </w:pPr>
      <w:r>
        <w:t xml:space="preserve"> </w:t>
      </w:r>
      <w:r w:rsidR="003F43F9" w:rsidRPr="00441CD3">
        <w:t>1)</w:t>
      </w:r>
      <w:r>
        <w:t xml:space="preserve"> </w:t>
      </w:r>
      <w:r w:rsidR="003F43F9" w:rsidRPr="00441CD3">
        <w:rPr>
          <w:b/>
        </w:rPr>
        <w:t>??</w:t>
      </w:r>
    </w:p>
    <w:p w14:paraId="19EE5971" w14:textId="77777777" w:rsidR="003F43F9" w:rsidRPr="00441CD3" w:rsidRDefault="00E763C8" w:rsidP="001F0CA0">
      <w:pPr>
        <w:pStyle w:val="CPRScapture"/>
      </w:pPr>
      <w:r>
        <w:t xml:space="preserve"> </w:t>
      </w:r>
      <w:r w:rsidR="003F43F9" w:rsidRPr="00441CD3">
        <w:t xml:space="preserve"> Choose from:</w:t>
      </w:r>
    </w:p>
    <w:p w14:paraId="67EA0BAE" w14:textId="77777777" w:rsidR="003F43F9" w:rsidRPr="00441CD3" w:rsidRDefault="00E763C8" w:rsidP="001F0CA0">
      <w:pPr>
        <w:pStyle w:val="CPRScapture"/>
      </w:pPr>
      <w:r>
        <w:t xml:space="preserve"> </w:t>
      </w:r>
      <w:r w:rsidR="003F43F9" w:rsidRPr="00441CD3">
        <w:t xml:space="preserve"> INCORPORATED,ASCOTT TRANSCRIPTION</w:t>
      </w:r>
      <w:r>
        <w:t xml:space="preserve"> </w:t>
      </w:r>
      <w:r w:rsidR="003F43F9" w:rsidRPr="00441CD3">
        <w:t xml:space="preserve"> ATI</w:t>
      </w:r>
      <w:r>
        <w:t xml:space="preserve">     </w:t>
      </w:r>
      <w:r w:rsidR="003F43F9" w:rsidRPr="00441CD3">
        <w:t>TRANSCRIPTION SERVICE</w:t>
      </w:r>
    </w:p>
    <w:p w14:paraId="18CF04EE" w14:textId="77777777" w:rsidR="003F43F9" w:rsidRPr="00441CD3" w:rsidRDefault="00E763C8" w:rsidP="001F0CA0">
      <w:pPr>
        <w:pStyle w:val="CPRScapture"/>
      </w:pPr>
      <w:r>
        <w:t xml:space="preserve"> </w:t>
      </w:r>
      <w:r w:rsidR="003F43F9" w:rsidRPr="00441CD3">
        <w:t xml:space="preserve"> MEDTRAN,INC</w:t>
      </w:r>
      <w:r>
        <w:t xml:space="preserve">            </w:t>
      </w:r>
      <w:r w:rsidR="003F43F9" w:rsidRPr="00441CD3">
        <w:t xml:space="preserve"> MTI</w:t>
      </w:r>
      <w:r>
        <w:t xml:space="preserve">     </w:t>
      </w:r>
      <w:r w:rsidR="003F43F9" w:rsidRPr="00441CD3">
        <w:t>TRANSCRIPTION SERVICE</w:t>
      </w:r>
    </w:p>
    <w:p w14:paraId="58FCD575" w14:textId="77777777" w:rsidR="003F43F9" w:rsidRPr="00441CD3" w:rsidRDefault="00E763C8" w:rsidP="001F0CA0">
      <w:pPr>
        <w:pStyle w:val="CPRScapture"/>
      </w:pPr>
      <w:r>
        <w:t xml:space="preserve">  </w:t>
      </w:r>
    </w:p>
    <w:p w14:paraId="7695CFC7" w14:textId="77777777" w:rsidR="003F43F9" w:rsidRPr="00441CD3" w:rsidRDefault="003F43F9" w:rsidP="001F0CA0">
      <w:pPr>
        <w:pStyle w:val="CPRScapture"/>
      </w:pPr>
    </w:p>
    <w:p w14:paraId="6C51032C" w14:textId="77777777" w:rsidR="003F43F9" w:rsidRPr="00441CD3" w:rsidRDefault="003F43F9" w:rsidP="001F0CA0">
      <w:pPr>
        <w:pStyle w:val="CPRScapture"/>
      </w:pPr>
      <w:r w:rsidRPr="00441CD3">
        <w:t>Please choose a KNOWN Transcriptionist (Duplicates not allowed).</w:t>
      </w:r>
    </w:p>
    <w:p w14:paraId="7AF38ED0" w14:textId="77777777" w:rsidR="003F43F9" w:rsidRPr="00441CD3" w:rsidRDefault="003F43F9" w:rsidP="001F0CA0">
      <w:pPr>
        <w:pStyle w:val="CPRScapture"/>
      </w:pPr>
    </w:p>
    <w:p w14:paraId="6CBACE0D" w14:textId="77777777" w:rsidR="003F43F9" w:rsidRPr="00441CD3" w:rsidRDefault="00E763C8" w:rsidP="001F0CA0">
      <w:pPr>
        <w:pStyle w:val="CPRScapture"/>
      </w:pPr>
      <w:r>
        <w:t xml:space="preserve"> </w:t>
      </w:r>
      <w:r w:rsidR="003F43F9" w:rsidRPr="00441CD3">
        <w:t>1)</w:t>
      </w:r>
      <w:r>
        <w:t xml:space="preserve"> </w:t>
      </w:r>
      <w:r w:rsidR="003F43F9" w:rsidRPr="00441CD3">
        <w:rPr>
          <w:b/>
        </w:rPr>
        <w:t>ASCOTT</w:t>
      </w:r>
      <w:r>
        <w:t xml:space="preserve"> </w:t>
      </w:r>
      <w:r w:rsidR="003F43F9" w:rsidRPr="00441CD3">
        <w:t>INCORPORATED,ASCOTT TRANSCRIPTION</w:t>
      </w:r>
      <w:r>
        <w:t xml:space="preserve">      </w:t>
      </w:r>
      <w:r w:rsidR="003F43F9" w:rsidRPr="00441CD3">
        <w:t>ATI</w:t>
      </w:r>
      <w:r>
        <w:t xml:space="preserve">     </w:t>
      </w:r>
      <w:r w:rsidR="003F43F9" w:rsidRPr="00441CD3">
        <w:t>TRANSCRIPTION SERVICE</w:t>
      </w:r>
    </w:p>
    <w:p w14:paraId="557FB8BD" w14:textId="77777777" w:rsidR="003F43F9" w:rsidRPr="00441CD3" w:rsidRDefault="00E763C8" w:rsidP="001F0CA0">
      <w:pPr>
        <w:pStyle w:val="CPRScapture"/>
      </w:pPr>
      <w:r>
        <w:t xml:space="preserve"> </w:t>
      </w:r>
      <w:r w:rsidR="003F43F9" w:rsidRPr="00441CD3">
        <w:t>2)</w:t>
      </w:r>
      <w:r>
        <w:t xml:space="preserve"> </w:t>
      </w:r>
      <w:r w:rsidR="003F43F9" w:rsidRPr="00441CD3">
        <w:rPr>
          <w:b/>
        </w:rPr>
        <w:t>MEDTRAN</w:t>
      </w:r>
      <w:r w:rsidR="003F43F9" w:rsidRPr="00441CD3">
        <w:t>,INC</w:t>
      </w:r>
      <w:r>
        <w:t xml:space="preserve">       </w:t>
      </w:r>
      <w:r w:rsidR="003F43F9" w:rsidRPr="00441CD3">
        <w:t>MTI</w:t>
      </w:r>
      <w:r>
        <w:t xml:space="preserve">     </w:t>
      </w:r>
      <w:r w:rsidR="003F43F9" w:rsidRPr="00441CD3">
        <w:t>TRANSCRIPTION SERVICE</w:t>
      </w:r>
    </w:p>
    <w:p w14:paraId="1FDF19C8" w14:textId="77777777" w:rsidR="003F43F9" w:rsidRPr="00441CD3" w:rsidRDefault="00E763C8" w:rsidP="001F0CA0">
      <w:pPr>
        <w:pStyle w:val="CPRScapture"/>
      </w:pPr>
      <w:r>
        <w:t xml:space="preserve"> </w:t>
      </w:r>
      <w:r w:rsidR="003F43F9" w:rsidRPr="00441CD3">
        <w:t>3)</w:t>
      </w:r>
      <w:r>
        <w:t xml:space="preserve"> </w:t>
      </w:r>
      <w:r w:rsidR="003F43F9" w:rsidRPr="00441CD3">
        <w:rPr>
          <w:b/>
        </w:rPr>
        <w:t>&lt;Enter&gt;</w:t>
      </w:r>
    </w:p>
    <w:p w14:paraId="4CECCF71" w14:textId="77777777" w:rsidR="003F43F9" w:rsidRPr="00441CD3" w:rsidRDefault="003F43F9" w:rsidP="001F0CA0">
      <w:pPr>
        <w:pStyle w:val="CPRScapture"/>
      </w:pPr>
    </w:p>
    <w:p w14:paraId="33DF0E53" w14:textId="77777777" w:rsidR="003F43F9" w:rsidRPr="00441CD3" w:rsidRDefault="003F43F9" w:rsidP="001F0CA0">
      <w:pPr>
        <w:pStyle w:val="CPRScapture"/>
      </w:pPr>
      <w:r w:rsidRPr="00441CD3">
        <w:lastRenderedPageBreak/>
        <w:t xml:space="preserve">Start Transcription Date [Time]: Jan 01, 2010// </w:t>
      </w:r>
      <w:r w:rsidRPr="00441CD3">
        <w:rPr>
          <w:b/>
        </w:rPr>
        <w:t>1/1/09</w:t>
      </w:r>
      <w:r w:rsidR="00E763C8">
        <w:t xml:space="preserve"> </w:t>
      </w:r>
      <w:r w:rsidRPr="00441CD3">
        <w:t>(JAN 01, 2009)</w:t>
      </w:r>
    </w:p>
    <w:p w14:paraId="0F354BB0" w14:textId="77777777" w:rsidR="003F43F9" w:rsidRPr="00441CD3" w:rsidRDefault="003F43F9" w:rsidP="001F0CA0">
      <w:pPr>
        <w:pStyle w:val="CPRScapture"/>
      </w:pPr>
      <w:r w:rsidRPr="00441CD3">
        <w:t xml:space="preserve">Ending Transcription Date [Time]: Jan 31, 2010@23:59// </w:t>
      </w:r>
      <w:r w:rsidRPr="00441CD3">
        <w:rPr>
          <w:b/>
        </w:rPr>
        <w:t>&lt;Enter&gt;</w:t>
      </w:r>
      <w:r w:rsidR="00E763C8">
        <w:rPr>
          <w:b/>
        </w:rPr>
        <w:t xml:space="preserve"> </w:t>
      </w:r>
      <w:r w:rsidRPr="00441CD3">
        <w:t>(JAN 31, 2010@23:59)</w:t>
      </w:r>
    </w:p>
    <w:p w14:paraId="0AA567FF" w14:textId="77777777" w:rsidR="003F43F9" w:rsidRPr="00441CD3" w:rsidRDefault="003F43F9" w:rsidP="001F0CA0">
      <w:pPr>
        <w:pStyle w:val="CPRScapture"/>
      </w:pPr>
    </w:p>
    <w:p w14:paraId="069358F0" w14:textId="77777777" w:rsidR="003F43F9" w:rsidRPr="00441CD3" w:rsidRDefault="003F43F9" w:rsidP="001F0CA0">
      <w:pPr>
        <w:pStyle w:val="CPRScapture"/>
      </w:pPr>
      <w:r w:rsidRPr="00441CD3">
        <w:t xml:space="preserve">DEVICE: HOME// </w:t>
      </w:r>
      <w:r w:rsidRPr="00441CD3">
        <w:rPr>
          <w:b/>
        </w:rPr>
        <w:t>&lt;Enter&gt;</w:t>
      </w:r>
      <w:r w:rsidR="00E763C8">
        <w:t xml:space="preserve"> </w:t>
      </w:r>
      <w:r w:rsidRPr="00441CD3">
        <w:t>TELNET PORT</w:t>
      </w:r>
    </w:p>
    <w:p w14:paraId="5DC7A49C" w14:textId="4709F5EF" w:rsidR="003F43F9" w:rsidRPr="00441CD3" w:rsidRDefault="00E763C8" w:rsidP="001F0CA0">
      <w:pPr>
        <w:pStyle w:val="CPRScapture"/>
      </w:pPr>
      <w:r>
        <w:t xml:space="preserve">                                                                         </w:t>
      </w:r>
      <w:r w:rsidR="003F43F9" w:rsidRPr="00441CD3">
        <w:t xml:space="preserve"> Page 1</w:t>
      </w:r>
    </w:p>
    <w:p w14:paraId="4F02E211" w14:textId="0B5BFA8E" w:rsidR="003F43F9" w:rsidRPr="00441CD3" w:rsidRDefault="00603447" w:rsidP="001F0CA0">
      <w:pPr>
        <w:pStyle w:val="CPRScapture"/>
      </w:pPr>
      <w:r w:rsidRPr="00441CD3">
        <w:rPr>
          <w:noProof/>
        </w:rPr>
        <mc:AlternateContent>
          <mc:Choice Requires="wps">
            <w:drawing>
              <wp:anchor distT="0" distB="0" distL="114300" distR="114300" simplePos="0" relativeHeight="251686912" behindDoc="0" locked="0" layoutInCell="1" allowOverlap="1" wp14:anchorId="18888DFB" wp14:editId="1F460ECB">
                <wp:simplePos x="0" y="0"/>
                <wp:positionH relativeFrom="column">
                  <wp:posOffset>4099560</wp:posOffset>
                </wp:positionH>
                <wp:positionV relativeFrom="paragraph">
                  <wp:posOffset>74295</wp:posOffset>
                </wp:positionV>
                <wp:extent cx="1531620" cy="792480"/>
                <wp:effectExtent l="3928110" t="5080" r="7620" b="393065"/>
                <wp:wrapNone/>
                <wp:docPr id="142" name="AutoShape 136" descr="Text box: These are the initials of the transcriptionist as taken from the New Person fi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1620" cy="792480"/>
                        </a:xfrm>
                        <a:prstGeom prst="borderCallout2">
                          <a:avLst>
                            <a:gd name="adj1" fmla="val 14421"/>
                            <a:gd name="adj2" fmla="val -4977"/>
                            <a:gd name="adj3" fmla="val 14421"/>
                            <a:gd name="adj4" fmla="val -69611"/>
                            <a:gd name="adj5" fmla="val 139421"/>
                            <a:gd name="adj6" fmla="val -253731"/>
                          </a:avLst>
                        </a:prstGeom>
                        <a:solidFill>
                          <a:srgbClr val="FFFFFF"/>
                        </a:solidFill>
                        <a:ln w="9525">
                          <a:solidFill>
                            <a:srgbClr val="000000"/>
                          </a:solidFill>
                          <a:miter lim="800000"/>
                          <a:headEnd/>
                          <a:tailEnd type="stealth" w="lg" len="lg"/>
                        </a:ln>
                      </wps:spPr>
                      <wps:txbx>
                        <w:txbxContent>
                          <w:p w14:paraId="17DA38B7" w14:textId="77777777" w:rsidR="003111CC" w:rsidRDefault="003111CC" w:rsidP="001F0CA0">
                            <w:r>
                              <w:t>These are the initials of the transcriptionist as taken from the New Person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88DFB" id="AutoShape 136" o:spid="_x0000_s1050" type="#_x0000_t48" alt="Text box: These are the initials of the transcriptionist as taken from the New Person file" style="position:absolute;margin-left:322.8pt;margin-top:5.85pt;width:120.6pt;height:6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" adj="-54806,30115,-15036,3115,-1075,3115">
                <v:stroke startarrow="classic" startarrowwidth="wide" startarrowlength="long"/>
                <v:textbox>
                  <w:txbxContent>
                    <w:p w14:paraId="17DA38B7" w14:textId="77777777" w:rsidR="003111CC" w:rsidRDefault="003111CC" w:rsidP="001F0CA0">
                      <w:r>
                        <w:t>These are the initials of the transcriptionist as taken from the New Person file.</w:t>
                      </w:r>
                    </w:p>
                  </w:txbxContent>
                </v:textbox>
                <o:callout v:ext="edit" minusy="t"/>
              </v:shape>
            </w:pict>
          </mc:Fallback>
        </mc:AlternateContent>
      </w:r>
      <w:r w:rsidR="003F43F9" w:rsidRPr="00441CD3">
        <w:t>================================================================================</w:t>
      </w:r>
    </w:p>
    <w:p w14:paraId="3CA78782" w14:textId="77777777" w:rsidR="003F43F9" w:rsidRPr="00441CD3" w:rsidRDefault="00E763C8" w:rsidP="001F0CA0">
      <w:pPr>
        <w:pStyle w:val="CPRScapture"/>
      </w:pPr>
      <w:r>
        <w:t xml:space="preserve">      </w:t>
      </w:r>
      <w:r w:rsidR="003F43F9" w:rsidRPr="00441CD3">
        <w:t xml:space="preserve"> T R A N S C R I P T I O N</w:t>
      </w:r>
      <w:r>
        <w:t xml:space="preserve"> </w:t>
      </w:r>
      <w:r w:rsidR="003F43F9" w:rsidRPr="00441CD3">
        <w:t xml:space="preserve"> B I L </w:t>
      </w:r>
      <w:proofErr w:type="spellStart"/>
      <w:r w:rsidR="003F43F9" w:rsidRPr="00441CD3">
        <w:t>L</w:t>
      </w:r>
      <w:proofErr w:type="spellEnd"/>
      <w:r w:rsidR="003F43F9" w:rsidRPr="00441CD3">
        <w:t xml:space="preserve"> I N G</w:t>
      </w:r>
      <w:r>
        <w:t xml:space="preserve"> </w:t>
      </w:r>
      <w:r w:rsidR="003F43F9" w:rsidRPr="00441CD3">
        <w:t xml:space="preserve"> R E P O R T</w:t>
      </w:r>
    </w:p>
    <w:p w14:paraId="02065E32" w14:textId="77777777" w:rsidR="003F43F9" w:rsidRPr="00441CD3" w:rsidRDefault="00E763C8" w:rsidP="001F0CA0">
      <w:pPr>
        <w:pStyle w:val="CPRScapture"/>
      </w:pPr>
      <w:r>
        <w:t xml:space="preserve">                 </w:t>
      </w:r>
      <w:r w:rsidR="003F43F9" w:rsidRPr="00441CD3">
        <w:t>CAMP MASTER</w:t>
      </w:r>
    </w:p>
    <w:p w14:paraId="49586115" w14:textId="77777777" w:rsidR="003F43F9" w:rsidRPr="00441CD3" w:rsidRDefault="003F43F9" w:rsidP="001F0CA0">
      <w:pPr>
        <w:pStyle w:val="CPRScapture"/>
      </w:pPr>
      <w:r w:rsidRPr="00441CD3">
        <w:t>for Documents Transcribed: 01/01/2009 to 01/31/2010</w:t>
      </w:r>
      <w:r w:rsidR="00E763C8">
        <w:t xml:space="preserve">  </w:t>
      </w:r>
      <w:r w:rsidRPr="00441CD3">
        <w:t>Printed: 05/05/2010 11:18</w:t>
      </w:r>
    </w:p>
    <w:p w14:paraId="5E912FF5" w14:textId="77777777" w:rsidR="003F43F9" w:rsidRPr="00441CD3" w:rsidRDefault="003F43F9" w:rsidP="001F0CA0">
      <w:pPr>
        <w:pStyle w:val="CPRScapture"/>
      </w:pPr>
    </w:p>
    <w:p w14:paraId="02E9A5DF" w14:textId="77777777" w:rsidR="003F43F9" w:rsidRPr="00441CD3" w:rsidRDefault="003F43F9" w:rsidP="001F0CA0">
      <w:pPr>
        <w:pStyle w:val="CPRScapture"/>
      </w:pPr>
      <w:r w:rsidRPr="00441CD3">
        <w:t>Tran Date</w:t>
      </w:r>
      <w:r w:rsidR="00E763C8">
        <w:t xml:space="preserve">  </w:t>
      </w:r>
      <w:r w:rsidRPr="00441CD3">
        <w:t xml:space="preserve"> Title</w:t>
      </w:r>
      <w:r w:rsidR="00E763C8">
        <w:t xml:space="preserve">          </w:t>
      </w:r>
      <w:r w:rsidRPr="00441CD3">
        <w:t>Patient</w:t>
      </w:r>
      <w:r w:rsidR="00E763C8">
        <w:t xml:space="preserve">          </w:t>
      </w:r>
      <w:proofErr w:type="spellStart"/>
      <w:r w:rsidRPr="00441CD3">
        <w:t>Aut</w:t>
      </w:r>
      <w:proofErr w:type="spellEnd"/>
      <w:r w:rsidR="00E763C8">
        <w:t xml:space="preserve"> </w:t>
      </w:r>
      <w:r w:rsidRPr="00441CD3">
        <w:t>VBC Lines</w:t>
      </w:r>
    </w:p>
    <w:p w14:paraId="588D03A6" w14:textId="77777777" w:rsidR="003F43F9" w:rsidRPr="00441CD3" w:rsidRDefault="003F43F9" w:rsidP="001F0CA0">
      <w:pPr>
        <w:pStyle w:val="CPRScapture"/>
      </w:pPr>
      <w:r w:rsidRPr="00441CD3">
        <w:t>================================================================================</w:t>
      </w:r>
    </w:p>
    <w:p w14:paraId="34D1D485" w14:textId="77777777" w:rsidR="003F43F9" w:rsidRPr="00441CD3" w:rsidRDefault="003F43F9" w:rsidP="001F0CA0">
      <w:pPr>
        <w:pStyle w:val="CPRScapture"/>
      </w:pPr>
      <w:proofErr w:type="spellStart"/>
      <w:r w:rsidRPr="00441CD3">
        <w:t>ati</w:t>
      </w:r>
      <w:proofErr w:type="spellEnd"/>
      <w:r w:rsidR="00E763C8">
        <w:t xml:space="preserve"> </w:t>
      </w:r>
      <w:r w:rsidRPr="00441CD3">
        <w:t>07/31/09 Discharge Summary</w:t>
      </w:r>
      <w:r w:rsidR="00E763C8">
        <w:t xml:space="preserve">    </w:t>
      </w:r>
      <w:r w:rsidRPr="00441CD3">
        <w:t>BCMA,ELEVEN-PATIENT (0011) JER</w:t>
      </w:r>
      <w:r w:rsidR="00E763C8">
        <w:t xml:space="preserve">   </w:t>
      </w:r>
      <w:r w:rsidRPr="00441CD3">
        <w:t>56.25</w:t>
      </w:r>
    </w:p>
    <w:p w14:paraId="70D2BB4B" w14:textId="77777777" w:rsidR="003F43F9" w:rsidRPr="00441CD3" w:rsidRDefault="00E763C8" w:rsidP="001F0CA0">
      <w:pPr>
        <w:pStyle w:val="CPRScapture"/>
      </w:pPr>
      <w:r>
        <w:t xml:space="preserve">  </w:t>
      </w:r>
      <w:r w:rsidR="003F43F9" w:rsidRPr="00441CD3">
        <w:t xml:space="preserve"> 07/31/09 Discharge Summary</w:t>
      </w:r>
      <w:r>
        <w:t xml:space="preserve">    </w:t>
      </w:r>
      <w:r w:rsidR="003F43F9" w:rsidRPr="00441CD3">
        <w:t>BCMA,ONE-PATIENT</w:t>
      </w:r>
      <w:r>
        <w:t xml:space="preserve">  </w:t>
      </w:r>
      <w:r w:rsidR="003F43F9" w:rsidRPr="00441CD3">
        <w:t>(0001) JER</w:t>
      </w:r>
      <w:r>
        <w:t xml:space="preserve">   </w:t>
      </w:r>
      <w:r w:rsidR="003F43F9" w:rsidRPr="00441CD3">
        <w:t>56.31</w:t>
      </w:r>
    </w:p>
    <w:p w14:paraId="5F68294D" w14:textId="77777777" w:rsidR="003F43F9" w:rsidRPr="00441CD3" w:rsidRDefault="00E763C8" w:rsidP="001F0CA0">
      <w:pPr>
        <w:pStyle w:val="CPRScapture"/>
      </w:pPr>
      <w:r>
        <w:t xml:space="preserve">                                   </w:t>
      </w:r>
      <w:r w:rsidR="003F43F9" w:rsidRPr="00441CD3">
        <w:t>----------</w:t>
      </w:r>
    </w:p>
    <w:p w14:paraId="3A054EF5" w14:textId="77777777" w:rsidR="003F43F9" w:rsidRPr="00441CD3" w:rsidRDefault="00E763C8" w:rsidP="001F0CA0">
      <w:pPr>
        <w:pStyle w:val="CPRScapture"/>
      </w:pPr>
      <w:r>
        <w:t xml:space="preserve">                     </w:t>
      </w:r>
      <w:r w:rsidR="003F43F9" w:rsidRPr="00441CD3">
        <w:t xml:space="preserve">Total for Transcriber </w:t>
      </w:r>
      <w:proofErr w:type="spellStart"/>
      <w:r w:rsidR="003F43F9" w:rsidRPr="00441CD3">
        <w:t>ati</w:t>
      </w:r>
      <w:proofErr w:type="spellEnd"/>
      <w:r w:rsidR="003F43F9" w:rsidRPr="00441CD3">
        <w:t xml:space="preserve"> =</w:t>
      </w:r>
      <w:r>
        <w:t xml:space="preserve">  </w:t>
      </w:r>
      <w:r w:rsidR="003F43F9" w:rsidRPr="00441CD3">
        <w:t xml:space="preserve"> 112.56</w:t>
      </w:r>
    </w:p>
    <w:p w14:paraId="78B2DAA0" w14:textId="77777777" w:rsidR="003F43F9" w:rsidRPr="00441CD3" w:rsidRDefault="003F43F9" w:rsidP="001F0CA0">
      <w:pPr>
        <w:pStyle w:val="CPRScapture"/>
      </w:pPr>
    </w:p>
    <w:p w14:paraId="007A333A" w14:textId="77777777" w:rsidR="003F43F9" w:rsidRPr="00441CD3" w:rsidRDefault="003F43F9" w:rsidP="001F0CA0">
      <w:pPr>
        <w:pStyle w:val="CPRScapture"/>
      </w:pPr>
      <w:proofErr w:type="spellStart"/>
      <w:r w:rsidRPr="00441CD3">
        <w:t>mti</w:t>
      </w:r>
      <w:proofErr w:type="spellEnd"/>
      <w:r w:rsidR="00E763C8">
        <w:t xml:space="preserve"> </w:t>
      </w:r>
      <w:r w:rsidRPr="00441CD3">
        <w:t>07/23/09 Discharge Summary</w:t>
      </w:r>
      <w:r w:rsidR="00E763C8">
        <w:t xml:space="preserve">    </w:t>
      </w:r>
      <w:r w:rsidRPr="00441CD3">
        <w:t>EIGHTY,INPATIENT</w:t>
      </w:r>
      <w:r w:rsidR="00E763C8">
        <w:t xml:space="preserve">  </w:t>
      </w:r>
      <w:r w:rsidRPr="00441CD3">
        <w:t>(0880) JER</w:t>
      </w:r>
      <w:r w:rsidR="00E763C8">
        <w:t xml:space="preserve">   </w:t>
      </w:r>
      <w:r w:rsidRPr="00441CD3">
        <w:t>55.91</w:t>
      </w:r>
    </w:p>
    <w:p w14:paraId="6B0BD85D" w14:textId="77777777" w:rsidR="003F43F9" w:rsidRPr="00441CD3" w:rsidRDefault="00E763C8" w:rsidP="001F0CA0">
      <w:pPr>
        <w:pStyle w:val="CPRScapture"/>
      </w:pPr>
      <w:r>
        <w:t xml:space="preserve">  </w:t>
      </w:r>
      <w:r w:rsidR="003F43F9" w:rsidRPr="00441CD3">
        <w:t xml:space="preserve"> 07/23/09 Discharge Summary</w:t>
      </w:r>
      <w:r>
        <w:t xml:space="preserve">    </w:t>
      </w:r>
      <w:r w:rsidR="003F43F9" w:rsidRPr="00441CD3">
        <w:t>BCMA,FIFTEEN-PATIEN (0015) JER</w:t>
      </w:r>
      <w:r>
        <w:t xml:space="preserve">   </w:t>
      </w:r>
      <w:r w:rsidR="003F43F9" w:rsidRPr="00441CD3">
        <w:t>57.31</w:t>
      </w:r>
    </w:p>
    <w:p w14:paraId="40784CA4" w14:textId="77777777" w:rsidR="003F43F9" w:rsidRPr="00441CD3" w:rsidRDefault="00E763C8" w:rsidP="001F0CA0">
      <w:pPr>
        <w:pStyle w:val="CPRScapture"/>
      </w:pPr>
      <w:r>
        <w:t xml:space="preserve">                                   </w:t>
      </w:r>
      <w:r w:rsidR="003F43F9" w:rsidRPr="00441CD3">
        <w:t>----------</w:t>
      </w:r>
    </w:p>
    <w:p w14:paraId="62210153" w14:textId="77777777" w:rsidR="003F43F9" w:rsidRPr="00441CD3" w:rsidRDefault="00E763C8" w:rsidP="001F0CA0">
      <w:pPr>
        <w:pStyle w:val="CPRScapture"/>
      </w:pPr>
      <w:r>
        <w:t xml:space="preserve">                     </w:t>
      </w:r>
      <w:r w:rsidR="003F43F9" w:rsidRPr="00441CD3">
        <w:t xml:space="preserve">Total for Transcriber </w:t>
      </w:r>
      <w:proofErr w:type="spellStart"/>
      <w:r w:rsidR="003F43F9" w:rsidRPr="00441CD3">
        <w:t>mti</w:t>
      </w:r>
      <w:proofErr w:type="spellEnd"/>
      <w:r w:rsidR="003F43F9" w:rsidRPr="00441CD3">
        <w:t xml:space="preserve"> =</w:t>
      </w:r>
      <w:r>
        <w:t xml:space="preserve">  </w:t>
      </w:r>
      <w:r w:rsidR="003F43F9" w:rsidRPr="00441CD3">
        <w:t xml:space="preserve"> 113.22</w:t>
      </w:r>
    </w:p>
    <w:p w14:paraId="273CAD83" w14:textId="77777777" w:rsidR="003F43F9" w:rsidRPr="00441CD3" w:rsidRDefault="003F43F9" w:rsidP="001F0CA0">
      <w:pPr>
        <w:pStyle w:val="CPRScapture"/>
      </w:pPr>
    </w:p>
    <w:p w14:paraId="5DD944B1" w14:textId="77777777" w:rsidR="003F43F9" w:rsidRPr="00441CD3" w:rsidRDefault="003F43F9" w:rsidP="001F0CA0">
      <w:pPr>
        <w:pStyle w:val="CPRScapture"/>
      </w:pPr>
      <w:proofErr w:type="spellStart"/>
      <w:r w:rsidRPr="00441CD3">
        <w:t>tlc</w:t>
      </w:r>
      <w:proofErr w:type="spellEnd"/>
      <w:r w:rsidR="00E763C8">
        <w:t xml:space="preserve"> </w:t>
      </w:r>
      <w:r w:rsidRPr="00441CD3">
        <w:t>08/13/09 Discharge Summary</w:t>
      </w:r>
      <w:r w:rsidR="00E763C8">
        <w:t xml:space="preserve">    </w:t>
      </w:r>
      <w:r w:rsidRPr="00441CD3">
        <w:t>BCMA,EIGHTYTHREE-PA (0083) JER</w:t>
      </w:r>
      <w:r w:rsidR="00E763C8">
        <w:t xml:space="preserve">   </w:t>
      </w:r>
      <w:r w:rsidRPr="00441CD3">
        <w:t>55.91</w:t>
      </w:r>
    </w:p>
    <w:p w14:paraId="732D2CCA" w14:textId="77777777" w:rsidR="003F43F9" w:rsidRPr="00441CD3" w:rsidRDefault="00E763C8" w:rsidP="001F0CA0">
      <w:pPr>
        <w:pStyle w:val="CPRScapture"/>
      </w:pPr>
      <w:r>
        <w:t xml:space="preserve">  </w:t>
      </w:r>
      <w:r w:rsidR="003F43F9" w:rsidRPr="00441CD3">
        <w:t xml:space="preserve"> 08/27/09 Discharge Summary</w:t>
      </w:r>
      <w:r>
        <w:t xml:space="preserve">    </w:t>
      </w:r>
      <w:r w:rsidR="003F43F9" w:rsidRPr="00441CD3">
        <w:t>NINETYEIGHT,OUTPATI (0698) JER</w:t>
      </w:r>
      <w:r>
        <w:t xml:space="preserve">   </w:t>
      </w:r>
      <w:r w:rsidR="003F43F9" w:rsidRPr="00441CD3">
        <w:t>55.91</w:t>
      </w:r>
    </w:p>
    <w:p w14:paraId="271C3034" w14:textId="77777777" w:rsidR="003F43F9" w:rsidRPr="00441CD3" w:rsidRDefault="00E763C8" w:rsidP="001F0CA0">
      <w:pPr>
        <w:pStyle w:val="CPRScapture"/>
      </w:pPr>
      <w:r>
        <w:t xml:space="preserve">  </w:t>
      </w:r>
      <w:r w:rsidR="003F43F9" w:rsidRPr="00441CD3">
        <w:t xml:space="preserve"> 08/27/09 Discharge Summary</w:t>
      </w:r>
      <w:r>
        <w:t xml:space="preserve">    </w:t>
      </w:r>
      <w:r w:rsidR="003F43F9" w:rsidRPr="00441CD3">
        <w:t>CPRS,COMBATVET T</w:t>
      </w:r>
      <w:r>
        <w:t xml:space="preserve">  </w:t>
      </w:r>
      <w:r w:rsidR="003F43F9" w:rsidRPr="00441CD3">
        <w:t>(0000) JER</w:t>
      </w:r>
      <w:r>
        <w:t xml:space="preserve">   </w:t>
      </w:r>
      <w:r w:rsidR="003F43F9" w:rsidRPr="00441CD3">
        <w:t>55.91</w:t>
      </w:r>
    </w:p>
    <w:p w14:paraId="7F72073D" w14:textId="77777777" w:rsidR="003F43F9" w:rsidRPr="00441CD3" w:rsidRDefault="00E763C8" w:rsidP="001F0CA0">
      <w:pPr>
        <w:pStyle w:val="CPRScapture"/>
      </w:pPr>
      <w:r>
        <w:t xml:space="preserve">  </w:t>
      </w:r>
      <w:r w:rsidR="003F43F9" w:rsidRPr="00441CD3">
        <w:t xml:space="preserve"> 08/27/09 Discharge Summary</w:t>
      </w:r>
      <w:r>
        <w:t xml:space="preserve">    </w:t>
      </w:r>
      <w:r w:rsidR="003F43F9" w:rsidRPr="00441CD3">
        <w:t>FIVEHUNDREDELEVEN,P (0511) JER</w:t>
      </w:r>
      <w:r>
        <w:t xml:space="preserve">   </w:t>
      </w:r>
      <w:r w:rsidR="003F43F9" w:rsidRPr="00441CD3">
        <w:t>55.91</w:t>
      </w:r>
    </w:p>
    <w:p w14:paraId="548CB2E2" w14:textId="77777777" w:rsidR="003F43F9" w:rsidRPr="00441CD3" w:rsidRDefault="003F43F9" w:rsidP="001F0CA0">
      <w:pPr>
        <w:pStyle w:val="CPRScapture"/>
      </w:pPr>
    </w:p>
    <w:p w14:paraId="34B76E88" w14:textId="77777777" w:rsidR="003F43F9" w:rsidRPr="00441CD3" w:rsidRDefault="003F43F9" w:rsidP="001F0CA0">
      <w:pPr>
        <w:pStyle w:val="CPRScapture"/>
      </w:pPr>
      <w:r w:rsidRPr="00441CD3">
        <w:t xml:space="preserve">Enter RETURN to continue or '^' to exit: </w:t>
      </w:r>
    </w:p>
    <w:p w14:paraId="7C18167E" w14:textId="77777777" w:rsidR="003F43F9" w:rsidRPr="00441CD3" w:rsidRDefault="003F43F9" w:rsidP="001F0CA0">
      <w:pPr>
        <w:pStyle w:val="CPRScapture"/>
      </w:pPr>
    </w:p>
    <w:p w14:paraId="4323DDBA" w14:textId="77777777" w:rsidR="003F43F9" w:rsidRPr="00441CD3" w:rsidRDefault="00E763C8" w:rsidP="001F0CA0">
      <w:pPr>
        <w:pStyle w:val="CPRScapture"/>
      </w:pPr>
      <w:r>
        <w:t xml:space="preserve">                                     </w:t>
      </w:r>
      <w:r w:rsidR="003F43F9" w:rsidRPr="00441CD3">
        <w:t>Page 2</w:t>
      </w:r>
    </w:p>
    <w:p w14:paraId="51FE0F72" w14:textId="77777777" w:rsidR="003F43F9" w:rsidRPr="00441CD3" w:rsidRDefault="003F43F9" w:rsidP="001F0CA0">
      <w:pPr>
        <w:pStyle w:val="CPRScapture"/>
      </w:pPr>
      <w:r w:rsidRPr="00441CD3">
        <w:t>================================================================================</w:t>
      </w:r>
    </w:p>
    <w:p w14:paraId="1AA37151" w14:textId="77777777" w:rsidR="003F43F9" w:rsidRPr="00441CD3" w:rsidRDefault="00E763C8" w:rsidP="001F0CA0">
      <w:pPr>
        <w:pStyle w:val="CPRScapture"/>
      </w:pPr>
      <w:r>
        <w:t xml:space="preserve">      </w:t>
      </w:r>
      <w:r w:rsidR="003F43F9" w:rsidRPr="00441CD3">
        <w:t xml:space="preserve"> T R A N S C R I P T I O N</w:t>
      </w:r>
      <w:r>
        <w:t xml:space="preserve"> </w:t>
      </w:r>
      <w:r w:rsidR="003F43F9" w:rsidRPr="00441CD3">
        <w:t xml:space="preserve"> B I L </w:t>
      </w:r>
      <w:proofErr w:type="spellStart"/>
      <w:r w:rsidR="003F43F9" w:rsidRPr="00441CD3">
        <w:t>L</w:t>
      </w:r>
      <w:proofErr w:type="spellEnd"/>
      <w:r w:rsidR="003F43F9" w:rsidRPr="00441CD3">
        <w:t xml:space="preserve"> I N G</w:t>
      </w:r>
      <w:r>
        <w:t xml:space="preserve"> </w:t>
      </w:r>
      <w:r w:rsidR="003F43F9" w:rsidRPr="00441CD3">
        <w:t xml:space="preserve"> R E P O R T</w:t>
      </w:r>
    </w:p>
    <w:p w14:paraId="0B3EEF4B" w14:textId="77777777" w:rsidR="003F43F9" w:rsidRPr="00441CD3" w:rsidRDefault="00E763C8" w:rsidP="001F0CA0">
      <w:pPr>
        <w:pStyle w:val="CPRScapture"/>
      </w:pPr>
      <w:r>
        <w:t xml:space="preserve">                 </w:t>
      </w:r>
      <w:r w:rsidR="003F43F9" w:rsidRPr="00441CD3">
        <w:t>CAMP MASTER</w:t>
      </w:r>
    </w:p>
    <w:p w14:paraId="086ED2F0" w14:textId="77777777" w:rsidR="003F43F9" w:rsidRPr="00441CD3" w:rsidRDefault="003F43F9" w:rsidP="001F0CA0">
      <w:pPr>
        <w:pStyle w:val="CPRScapture"/>
      </w:pPr>
      <w:r w:rsidRPr="00441CD3">
        <w:t>for Documents Transcribed: 01/01/2009 to 01/31/2010</w:t>
      </w:r>
      <w:r w:rsidR="00E763C8">
        <w:t xml:space="preserve">  </w:t>
      </w:r>
      <w:r w:rsidRPr="00441CD3">
        <w:t>Printed: 05/05/2010 11:18</w:t>
      </w:r>
    </w:p>
    <w:p w14:paraId="1E9EE7A1" w14:textId="77777777" w:rsidR="003F43F9" w:rsidRPr="00441CD3" w:rsidRDefault="003F43F9" w:rsidP="001F0CA0">
      <w:pPr>
        <w:pStyle w:val="CPRScapture"/>
      </w:pPr>
    </w:p>
    <w:p w14:paraId="5128C5EE" w14:textId="77777777" w:rsidR="003F43F9" w:rsidRPr="00441CD3" w:rsidRDefault="003F43F9" w:rsidP="001F0CA0">
      <w:pPr>
        <w:pStyle w:val="CPRScapture"/>
      </w:pPr>
      <w:r w:rsidRPr="00441CD3">
        <w:t>Tran Date</w:t>
      </w:r>
      <w:r w:rsidR="00E763C8">
        <w:t xml:space="preserve">  </w:t>
      </w:r>
      <w:r w:rsidRPr="00441CD3">
        <w:t xml:space="preserve"> Title</w:t>
      </w:r>
      <w:r w:rsidR="00E763C8">
        <w:t xml:space="preserve">          </w:t>
      </w:r>
      <w:r w:rsidRPr="00441CD3">
        <w:t>Patient</w:t>
      </w:r>
      <w:r w:rsidR="00E763C8">
        <w:t xml:space="preserve">          </w:t>
      </w:r>
      <w:proofErr w:type="spellStart"/>
      <w:r w:rsidRPr="00441CD3">
        <w:t>Aut</w:t>
      </w:r>
      <w:proofErr w:type="spellEnd"/>
      <w:r w:rsidR="00E763C8">
        <w:t xml:space="preserve"> </w:t>
      </w:r>
      <w:r w:rsidRPr="00441CD3">
        <w:t>VBC Lines</w:t>
      </w:r>
    </w:p>
    <w:p w14:paraId="243E2F61" w14:textId="77777777" w:rsidR="003F43F9" w:rsidRPr="00441CD3" w:rsidRDefault="003F43F9" w:rsidP="001F0CA0">
      <w:pPr>
        <w:pStyle w:val="CPRScapture"/>
      </w:pPr>
      <w:r w:rsidRPr="00441CD3">
        <w:t>================================================================================</w:t>
      </w:r>
    </w:p>
    <w:p w14:paraId="00AC4FA5" w14:textId="77777777" w:rsidR="003F43F9" w:rsidRPr="00441CD3" w:rsidRDefault="00E763C8" w:rsidP="001F0CA0">
      <w:pPr>
        <w:pStyle w:val="CPRScapture"/>
      </w:pPr>
      <w:r>
        <w:t xml:space="preserve">  </w:t>
      </w:r>
      <w:r w:rsidR="003F43F9" w:rsidRPr="00441CD3">
        <w:t xml:space="preserve"> 12/03/09 OPERATION REPORT</w:t>
      </w:r>
      <w:r>
        <w:t xml:space="preserve">    </w:t>
      </w:r>
      <w:r w:rsidR="003F43F9" w:rsidRPr="00441CD3">
        <w:t xml:space="preserve"> BCMA,EIGHT</w:t>
      </w:r>
      <w:r>
        <w:t xml:space="preserve">     </w:t>
      </w:r>
      <w:r w:rsidR="003F43F9" w:rsidRPr="00441CD3">
        <w:t>(0008) JER</w:t>
      </w:r>
      <w:r>
        <w:t xml:space="preserve">   </w:t>
      </w:r>
      <w:r w:rsidR="003F43F9" w:rsidRPr="00441CD3">
        <w:t xml:space="preserve"> 1.40</w:t>
      </w:r>
    </w:p>
    <w:p w14:paraId="6D781147" w14:textId="77777777" w:rsidR="003F43F9" w:rsidRPr="00441CD3" w:rsidRDefault="00E763C8" w:rsidP="001F0CA0">
      <w:pPr>
        <w:pStyle w:val="CPRScapture"/>
      </w:pPr>
      <w:r>
        <w:t xml:space="preserve">                                   </w:t>
      </w:r>
      <w:r w:rsidR="003F43F9" w:rsidRPr="00441CD3">
        <w:t>----------</w:t>
      </w:r>
    </w:p>
    <w:p w14:paraId="323BD4AB" w14:textId="77777777" w:rsidR="003F43F9" w:rsidRPr="00441CD3" w:rsidRDefault="00E763C8" w:rsidP="001F0CA0">
      <w:pPr>
        <w:pStyle w:val="CPRScapture"/>
      </w:pPr>
      <w:r>
        <w:t xml:space="preserve">                     </w:t>
      </w:r>
      <w:r w:rsidR="003F43F9" w:rsidRPr="00441CD3">
        <w:t xml:space="preserve">Total for Transcriber </w:t>
      </w:r>
      <w:proofErr w:type="spellStart"/>
      <w:r w:rsidR="003F43F9" w:rsidRPr="00441CD3">
        <w:t>tlc</w:t>
      </w:r>
      <w:proofErr w:type="spellEnd"/>
      <w:r w:rsidR="003F43F9" w:rsidRPr="00441CD3">
        <w:t xml:space="preserve"> =</w:t>
      </w:r>
      <w:r>
        <w:t xml:space="preserve">  </w:t>
      </w:r>
      <w:r w:rsidR="003F43F9" w:rsidRPr="00441CD3">
        <w:t xml:space="preserve"> 225.04</w:t>
      </w:r>
    </w:p>
    <w:p w14:paraId="3C5A7D83" w14:textId="77777777" w:rsidR="003F43F9" w:rsidRPr="00441CD3" w:rsidRDefault="003F43F9" w:rsidP="001F0CA0">
      <w:pPr>
        <w:pStyle w:val="CPRScapture"/>
      </w:pPr>
    </w:p>
    <w:p w14:paraId="768DD8D0" w14:textId="77777777" w:rsidR="003F43F9" w:rsidRPr="00441CD3" w:rsidRDefault="00E763C8" w:rsidP="001F0CA0">
      <w:pPr>
        <w:pStyle w:val="CPRScapture"/>
      </w:pPr>
      <w:r>
        <w:t xml:space="preserve">                                   </w:t>
      </w:r>
      <w:r w:rsidR="003F43F9" w:rsidRPr="00441CD3">
        <w:t>----------</w:t>
      </w:r>
    </w:p>
    <w:p w14:paraId="3AC395AE" w14:textId="77777777" w:rsidR="003F43F9" w:rsidRPr="00441CD3" w:rsidRDefault="00E763C8" w:rsidP="001F0CA0">
      <w:pPr>
        <w:pStyle w:val="CPRScapture"/>
      </w:pPr>
      <w:r>
        <w:t xml:space="preserve">                        </w:t>
      </w:r>
      <w:r w:rsidR="003F43F9" w:rsidRPr="00441CD3">
        <w:t xml:space="preserve"> Total for Division =</w:t>
      </w:r>
      <w:r>
        <w:t xml:space="preserve">  </w:t>
      </w:r>
      <w:r w:rsidR="003F43F9" w:rsidRPr="00441CD3">
        <w:t xml:space="preserve"> 450.82</w:t>
      </w:r>
    </w:p>
    <w:p w14:paraId="7C520043" w14:textId="77777777" w:rsidR="003F43F9" w:rsidRPr="00441CD3" w:rsidRDefault="003F43F9" w:rsidP="001F0CA0">
      <w:pPr>
        <w:pStyle w:val="CPRScapture"/>
      </w:pPr>
    </w:p>
    <w:p w14:paraId="70E0F230" w14:textId="77777777" w:rsidR="003F43F9" w:rsidRPr="00441CD3" w:rsidRDefault="003F43F9" w:rsidP="001F0CA0">
      <w:pPr>
        <w:pStyle w:val="CPRScapture"/>
      </w:pPr>
    </w:p>
    <w:p w14:paraId="00B8125A" w14:textId="77777777" w:rsidR="003F43F9" w:rsidRPr="00441CD3" w:rsidRDefault="003F43F9" w:rsidP="001F0CA0">
      <w:pPr>
        <w:pStyle w:val="CPRScapture"/>
      </w:pPr>
    </w:p>
    <w:p w14:paraId="30A4C45D" w14:textId="77777777" w:rsidR="003F43F9" w:rsidRPr="00441CD3" w:rsidRDefault="003F43F9" w:rsidP="001F0CA0">
      <w:pPr>
        <w:pStyle w:val="CPRScapture"/>
      </w:pPr>
    </w:p>
    <w:p w14:paraId="3C0DEA12" w14:textId="77777777" w:rsidR="003F43F9" w:rsidRPr="00441CD3" w:rsidRDefault="003F43F9" w:rsidP="001F0CA0">
      <w:pPr>
        <w:pStyle w:val="CPRScapture"/>
      </w:pPr>
    </w:p>
    <w:p w14:paraId="7CD9820D" w14:textId="77777777" w:rsidR="003F43F9" w:rsidRPr="00441CD3" w:rsidRDefault="003F43F9" w:rsidP="001F0CA0">
      <w:pPr>
        <w:pStyle w:val="CPRScapture"/>
      </w:pPr>
    </w:p>
    <w:p w14:paraId="3F5F1639" w14:textId="77777777" w:rsidR="003F43F9" w:rsidRPr="00441CD3" w:rsidRDefault="003F43F9" w:rsidP="001F0CA0">
      <w:pPr>
        <w:pStyle w:val="CPRScapture"/>
      </w:pPr>
      <w:r w:rsidRPr="00441CD3">
        <w:t xml:space="preserve">Press RETURN to continue or '^' to exit: </w:t>
      </w:r>
    </w:p>
    <w:p w14:paraId="3DE458F5" w14:textId="77777777" w:rsidR="003F43F9" w:rsidRPr="00441CD3" w:rsidRDefault="003F43F9" w:rsidP="001F0CA0">
      <w:pPr>
        <w:pStyle w:val="CPRScapture"/>
      </w:pPr>
    </w:p>
    <w:p w14:paraId="7C357715" w14:textId="77777777" w:rsidR="003F43F9" w:rsidRPr="00441CD3" w:rsidRDefault="00E763C8" w:rsidP="001F0CA0">
      <w:pPr>
        <w:pStyle w:val="CPRScapture"/>
      </w:pPr>
      <w:r>
        <w:t xml:space="preserve">                                     </w:t>
      </w:r>
      <w:r w:rsidR="003F43F9" w:rsidRPr="00441CD3">
        <w:t>Page 3</w:t>
      </w:r>
    </w:p>
    <w:p w14:paraId="2A2656CB" w14:textId="77777777" w:rsidR="003F43F9" w:rsidRPr="00441CD3" w:rsidRDefault="003F43F9" w:rsidP="001F0CA0">
      <w:pPr>
        <w:pStyle w:val="CPRScapture"/>
      </w:pPr>
      <w:r w:rsidRPr="00441CD3">
        <w:t>================================================================================</w:t>
      </w:r>
    </w:p>
    <w:p w14:paraId="1BDC6E75" w14:textId="77777777" w:rsidR="003F43F9" w:rsidRPr="00441CD3" w:rsidRDefault="00E763C8" w:rsidP="001F0CA0">
      <w:pPr>
        <w:pStyle w:val="CPRScapture"/>
      </w:pPr>
      <w:r>
        <w:t xml:space="preserve">      </w:t>
      </w:r>
      <w:r w:rsidR="003F43F9" w:rsidRPr="00441CD3">
        <w:t xml:space="preserve"> T R A N S C R I P T I O N</w:t>
      </w:r>
      <w:r>
        <w:t xml:space="preserve"> </w:t>
      </w:r>
      <w:r w:rsidR="003F43F9" w:rsidRPr="00441CD3">
        <w:t xml:space="preserve"> B I L </w:t>
      </w:r>
      <w:proofErr w:type="spellStart"/>
      <w:r w:rsidR="003F43F9" w:rsidRPr="00441CD3">
        <w:t>L</w:t>
      </w:r>
      <w:proofErr w:type="spellEnd"/>
      <w:r w:rsidR="003F43F9" w:rsidRPr="00441CD3">
        <w:t xml:space="preserve"> I N G</w:t>
      </w:r>
      <w:r>
        <w:t xml:space="preserve"> </w:t>
      </w:r>
      <w:r w:rsidR="003F43F9" w:rsidRPr="00441CD3">
        <w:t xml:space="preserve"> R E P O R T</w:t>
      </w:r>
    </w:p>
    <w:p w14:paraId="728647A2" w14:textId="77777777" w:rsidR="003F43F9" w:rsidRPr="00441CD3" w:rsidRDefault="00E763C8" w:rsidP="001F0CA0">
      <w:pPr>
        <w:pStyle w:val="CPRScapture"/>
      </w:pPr>
      <w:r>
        <w:t xml:space="preserve">                 </w:t>
      </w:r>
      <w:r w:rsidR="003F43F9" w:rsidRPr="00441CD3">
        <w:t xml:space="preserve"> CINCINNATI</w:t>
      </w:r>
    </w:p>
    <w:p w14:paraId="2476F67B" w14:textId="77777777" w:rsidR="003F43F9" w:rsidRPr="00441CD3" w:rsidRDefault="003F43F9" w:rsidP="001F0CA0">
      <w:pPr>
        <w:pStyle w:val="CPRScapture"/>
      </w:pPr>
      <w:r w:rsidRPr="00441CD3">
        <w:t>for Documents Transcribed: 01/01/2009 to 01/31/2010</w:t>
      </w:r>
      <w:r w:rsidR="00E763C8">
        <w:t xml:space="preserve">  </w:t>
      </w:r>
      <w:r w:rsidRPr="00441CD3">
        <w:t>Printed: 05/05/2010 11:18</w:t>
      </w:r>
    </w:p>
    <w:p w14:paraId="02DAA46E" w14:textId="77777777" w:rsidR="003F43F9" w:rsidRPr="00441CD3" w:rsidRDefault="003F43F9" w:rsidP="001F0CA0">
      <w:pPr>
        <w:pStyle w:val="CPRScapture"/>
      </w:pPr>
    </w:p>
    <w:p w14:paraId="18E2B7FA" w14:textId="77777777" w:rsidR="003F43F9" w:rsidRPr="00441CD3" w:rsidRDefault="003F43F9" w:rsidP="001F0CA0">
      <w:pPr>
        <w:pStyle w:val="CPRScapture"/>
      </w:pPr>
      <w:r w:rsidRPr="00441CD3">
        <w:lastRenderedPageBreak/>
        <w:t>Tran Date</w:t>
      </w:r>
      <w:r w:rsidR="00E763C8">
        <w:t xml:space="preserve">  </w:t>
      </w:r>
      <w:r w:rsidRPr="00441CD3">
        <w:t xml:space="preserve"> Title</w:t>
      </w:r>
      <w:r w:rsidR="00E763C8">
        <w:t xml:space="preserve">          </w:t>
      </w:r>
      <w:r w:rsidRPr="00441CD3">
        <w:t>Patient</w:t>
      </w:r>
      <w:r w:rsidR="00E763C8">
        <w:t xml:space="preserve">          </w:t>
      </w:r>
      <w:proofErr w:type="spellStart"/>
      <w:r w:rsidRPr="00441CD3">
        <w:t>Aut</w:t>
      </w:r>
      <w:proofErr w:type="spellEnd"/>
      <w:r w:rsidR="00E763C8">
        <w:t xml:space="preserve"> </w:t>
      </w:r>
      <w:r w:rsidRPr="00441CD3">
        <w:t>VBC Lines</w:t>
      </w:r>
    </w:p>
    <w:p w14:paraId="4CB8A526" w14:textId="77777777" w:rsidR="003F43F9" w:rsidRPr="00441CD3" w:rsidRDefault="003F43F9" w:rsidP="001F0CA0">
      <w:pPr>
        <w:pStyle w:val="CPRScapture"/>
      </w:pPr>
      <w:r w:rsidRPr="00441CD3">
        <w:t>================================================================================</w:t>
      </w:r>
    </w:p>
    <w:p w14:paraId="62A47D8B" w14:textId="77777777" w:rsidR="003F43F9" w:rsidRPr="00441CD3" w:rsidRDefault="003F43F9" w:rsidP="001F0CA0">
      <w:pPr>
        <w:pStyle w:val="CPRScapture"/>
      </w:pPr>
      <w:proofErr w:type="spellStart"/>
      <w:r w:rsidRPr="00441CD3">
        <w:t>tlc</w:t>
      </w:r>
      <w:proofErr w:type="spellEnd"/>
      <w:r w:rsidR="00E763C8">
        <w:t xml:space="preserve"> </w:t>
      </w:r>
      <w:r w:rsidRPr="00441CD3">
        <w:t>07/24/09 Discharge Summary</w:t>
      </w:r>
      <w:r w:rsidR="00E763C8">
        <w:t xml:space="preserve">    </w:t>
      </w:r>
      <w:r w:rsidRPr="00441CD3">
        <w:t>BCMA,EIGHTYSIX-PATI (0086) BA</w:t>
      </w:r>
      <w:r w:rsidR="00E763C8">
        <w:t xml:space="preserve">   </w:t>
      </w:r>
      <w:r w:rsidRPr="00441CD3">
        <w:t xml:space="preserve"> 56.54</w:t>
      </w:r>
    </w:p>
    <w:p w14:paraId="5B71160F" w14:textId="77777777" w:rsidR="003F43F9" w:rsidRPr="00441CD3" w:rsidRDefault="00E763C8" w:rsidP="001F0CA0">
      <w:pPr>
        <w:pStyle w:val="CPRScapture"/>
      </w:pPr>
      <w:r>
        <w:t xml:space="preserve">                                   </w:t>
      </w:r>
      <w:r w:rsidR="003F43F9" w:rsidRPr="00441CD3">
        <w:t>----------</w:t>
      </w:r>
    </w:p>
    <w:p w14:paraId="1C68321D" w14:textId="77777777" w:rsidR="003F43F9" w:rsidRPr="00441CD3" w:rsidRDefault="00E763C8" w:rsidP="001F0CA0">
      <w:pPr>
        <w:pStyle w:val="CPRScapture"/>
      </w:pPr>
      <w:r>
        <w:t xml:space="preserve">                     </w:t>
      </w:r>
      <w:r w:rsidR="003F43F9" w:rsidRPr="00441CD3">
        <w:t xml:space="preserve">Total for Transcriber </w:t>
      </w:r>
      <w:proofErr w:type="spellStart"/>
      <w:r w:rsidR="003F43F9" w:rsidRPr="00441CD3">
        <w:t>tlc</w:t>
      </w:r>
      <w:proofErr w:type="spellEnd"/>
      <w:r w:rsidR="003F43F9" w:rsidRPr="00441CD3">
        <w:t xml:space="preserve"> =</w:t>
      </w:r>
      <w:r>
        <w:t xml:space="preserve">   </w:t>
      </w:r>
      <w:r w:rsidR="003F43F9" w:rsidRPr="00441CD3">
        <w:t>56.54</w:t>
      </w:r>
    </w:p>
    <w:p w14:paraId="64575541" w14:textId="77777777" w:rsidR="003F43F9" w:rsidRPr="00441CD3" w:rsidRDefault="003F43F9" w:rsidP="001F0CA0">
      <w:pPr>
        <w:pStyle w:val="CPRScapture"/>
      </w:pPr>
    </w:p>
    <w:p w14:paraId="056E8CD6" w14:textId="77777777" w:rsidR="003F43F9" w:rsidRPr="00441CD3" w:rsidRDefault="00E763C8" w:rsidP="001F0CA0">
      <w:pPr>
        <w:pStyle w:val="CPRScapture"/>
      </w:pPr>
      <w:r>
        <w:t xml:space="preserve">                                   </w:t>
      </w:r>
      <w:r w:rsidR="003F43F9" w:rsidRPr="00441CD3">
        <w:t>----------</w:t>
      </w:r>
    </w:p>
    <w:p w14:paraId="7D1DA8A2" w14:textId="77777777" w:rsidR="003F43F9" w:rsidRPr="00441CD3" w:rsidRDefault="00E763C8" w:rsidP="001F0CA0">
      <w:pPr>
        <w:pStyle w:val="CPRScapture"/>
      </w:pPr>
      <w:r>
        <w:t xml:space="preserve">                        </w:t>
      </w:r>
      <w:r w:rsidR="003F43F9" w:rsidRPr="00441CD3">
        <w:t xml:space="preserve"> Total for Division =</w:t>
      </w:r>
      <w:r>
        <w:t xml:space="preserve">   </w:t>
      </w:r>
      <w:r w:rsidR="003F43F9" w:rsidRPr="00441CD3">
        <w:t>56.54</w:t>
      </w:r>
    </w:p>
    <w:p w14:paraId="75DB4636" w14:textId="77777777" w:rsidR="003F43F9" w:rsidRPr="00441CD3" w:rsidRDefault="003F43F9" w:rsidP="001F0CA0">
      <w:pPr>
        <w:pStyle w:val="CPRScapture"/>
      </w:pPr>
    </w:p>
    <w:p w14:paraId="78216D17" w14:textId="77777777" w:rsidR="003F43F9" w:rsidRPr="00441CD3" w:rsidRDefault="003F43F9" w:rsidP="001F0CA0">
      <w:pPr>
        <w:pStyle w:val="CPRScapture"/>
      </w:pPr>
    </w:p>
    <w:p w14:paraId="356305B7" w14:textId="77777777" w:rsidR="003F43F9" w:rsidRPr="00441CD3" w:rsidRDefault="003F43F9" w:rsidP="001F0CA0">
      <w:pPr>
        <w:pStyle w:val="CPRScapture"/>
      </w:pPr>
    </w:p>
    <w:p w14:paraId="32DF08C9" w14:textId="77777777" w:rsidR="003F43F9" w:rsidRPr="00441CD3" w:rsidRDefault="003F43F9" w:rsidP="001F0CA0">
      <w:pPr>
        <w:pStyle w:val="CPRScapture"/>
      </w:pPr>
    </w:p>
    <w:p w14:paraId="3160CF8D" w14:textId="77777777" w:rsidR="003F43F9" w:rsidRPr="00441CD3" w:rsidRDefault="003F43F9" w:rsidP="001F0CA0">
      <w:pPr>
        <w:pStyle w:val="CPRScapture"/>
      </w:pPr>
    </w:p>
    <w:p w14:paraId="6A072777" w14:textId="77777777" w:rsidR="003F43F9" w:rsidRPr="00441CD3" w:rsidRDefault="003F43F9" w:rsidP="001F0CA0">
      <w:pPr>
        <w:pStyle w:val="CPRScapture"/>
      </w:pPr>
    </w:p>
    <w:p w14:paraId="2F81F8DE" w14:textId="602971C8" w:rsidR="003F43F9" w:rsidRPr="00441CD3" w:rsidRDefault="003F43F9" w:rsidP="001F0CA0">
      <w:pPr>
        <w:pStyle w:val="CPRScapture"/>
      </w:pPr>
      <w:r w:rsidRPr="00441CD3">
        <w:t xml:space="preserve">Press RETURN to continue or '^' to exit: </w:t>
      </w:r>
    </w:p>
    <w:p w14:paraId="2835210F" w14:textId="77777777" w:rsidR="003F43F9" w:rsidRPr="00441CD3" w:rsidRDefault="003F43F9" w:rsidP="001F0CA0">
      <w:pPr>
        <w:pStyle w:val="CPRScapture"/>
      </w:pPr>
    </w:p>
    <w:p w14:paraId="19421012" w14:textId="77777777" w:rsidR="003F43F9" w:rsidRPr="00441CD3" w:rsidRDefault="00E763C8" w:rsidP="001F0CA0">
      <w:pPr>
        <w:pStyle w:val="CPRScapture"/>
      </w:pPr>
      <w:r>
        <w:t xml:space="preserve">                                     </w:t>
      </w:r>
      <w:r w:rsidR="003F43F9" w:rsidRPr="00441CD3">
        <w:t>Page 4</w:t>
      </w:r>
    </w:p>
    <w:p w14:paraId="166F514B" w14:textId="77777777" w:rsidR="003F43F9" w:rsidRPr="00441CD3" w:rsidRDefault="003F43F9" w:rsidP="001F0CA0">
      <w:pPr>
        <w:pStyle w:val="CPRScapture"/>
      </w:pPr>
      <w:r w:rsidRPr="00441CD3">
        <w:t>================================================================================</w:t>
      </w:r>
    </w:p>
    <w:p w14:paraId="478E5A0D" w14:textId="77777777" w:rsidR="003F43F9" w:rsidRPr="00441CD3" w:rsidRDefault="00E763C8" w:rsidP="001F0CA0">
      <w:pPr>
        <w:pStyle w:val="CPRScapture"/>
      </w:pPr>
      <w:r>
        <w:t xml:space="preserve">      </w:t>
      </w:r>
      <w:r w:rsidR="003F43F9" w:rsidRPr="00441CD3">
        <w:t xml:space="preserve"> T R A N S C R I P T I O N</w:t>
      </w:r>
      <w:r>
        <w:t xml:space="preserve"> </w:t>
      </w:r>
      <w:r w:rsidR="003F43F9" w:rsidRPr="00441CD3">
        <w:t xml:space="preserve"> B I L </w:t>
      </w:r>
      <w:proofErr w:type="spellStart"/>
      <w:r w:rsidR="003F43F9" w:rsidRPr="00441CD3">
        <w:t>L</w:t>
      </w:r>
      <w:proofErr w:type="spellEnd"/>
      <w:r w:rsidR="003F43F9" w:rsidRPr="00441CD3">
        <w:t xml:space="preserve"> I N G</w:t>
      </w:r>
      <w:r>
        <w:t xml:space="preserve"> </w:t>
      </w:r>
      <w:r w:rsidR="003F43F9" w:rsidRPr="00441CD3">
        <w:t xml:space="preserve"> R E P O R T</w:t>
      </w:r>
    </w:p>
    <w:p w14:paraId="3B217A37" w14:textId="77777777" w:rsidR="003F43F9" w:rsidRPr="00441CD3" w:rsidRDefault="00E763C8" w:rsidP="001F0CA0">
      <w:pPr>
        <w:pStyle w:val="CPRScapture"/>
      </w:pPr>
      <w:r>
        <w:t xml:space="preserve">             </w:t>
      </w:r>
      <w:r w:rsidR="003F43F9" w:rsidRPr="00441CD3">
        <w:t>SUMMARY for ZZ ALBANY-PRRTP</w:t>
      </w:r>
    </w:p>
    <w:p w14:paraId="0E5A737D" w14:textId="77777777" w:rsidR="003F43F9" w:rsidRPr="00441CD3" w:rsidRDefault="003F43F9" w:rsidP="001F0CA0">
      <w:pPr>
        <w:pStyle w:val="CPRScapture"/>
      </w:pPr>
      <w:r w:rsidRPr="00441CD3">
        <w:t>for Documents Transcribed: 01/01/2009 to 01/31/2010</w:t>
      </w:r>
      <w:r w:rsidR="00E763C8">
        <w:t xml:space="preserve">  </w:t>
      </w:r>
      <w:r w:rsidRPr="00441CD3">
        <w:t>Printed: 05/05/2010 11:18</w:t>
      </w:r>
    </w:p>
    <w:p w14:paraId="3F0D3E47" w14:textId="77777777" w:rsidR="003F43F9" w:rsidRPr="00441CD3" w:rsidRDefault="003F43F9" w:rsidP="001F0CA0">
      <w:pPr>
        <w:pStyle w:val="CPRScapture"/>
      </w:pPr>
    </w:p>
    <w:p w14:paraId="7A1B08A6" w14:textId="77777777" w:rsidR="003F43F9" w:rsidRPr="00441CD3" w:rsidRDefault="003F43F9" w:rsidP="001F0CA0">
      <w:pPr>
        <w:pStyle w:val="CPRScapture"/>
      </w:pPr>
      <w:r w:rsidRPr="00441CD3">
        <w:t>================================================================================</w:t>
      </w:r>
    </w:p>
    <w:p w14:paraId="7A27C6DB" w14:textId="77777777" w:rsidR="003F43F9" w:rsidRPr="00441CD3" w:rsidRDefault="003F43F9" w:rsidP="001F0CA0">
      <w:pPr>
        <w:pStyle w:val="CPRScapture"/>
      </w:pPr>
      <w:r w:rsidRPr="00441CD3">
        <w:t>Category</w:t>
      </w:r>
      <w:r w:rsidR="00E763C8">
        <w:t xml:space="preserve">                    </w:t>
      </w:r>
      <w:r w:rsidRPr="00441CD3">
        <w:t>Documents</w:t>
      </w:r>
      <w:r w:rsidR="00E763C8">
        <w:t xml:space="preserve">       </w:t>
      </w:r>
      <w:r w:rsidRPr="00441CD3">
        <w:t>VBC Lines</w:t>
      </w:r>
    </w:p>
    <w:p w14:paraId="6304B7D1" w14:textId="77777777" w:rsidR="003F43F9" w:rsidRPr="00441CD3" w:rsidRDefault="003F43F9" w:rsidP="001F0CA0">
      <w:pPr>
        <w:pStyle w:val="CPRScapture"/>
      </w:pPr>
      <w:r w:rsidRPr="00441CD3">
        <w:t>================================================================================</w:t>
      </w:r>
    </w:p>
    <w:p w14:paraId="470CBB4C" w14:textId="77777777" w:rsidR="003F43F9" w:rsidRPr="00441CD3" w:rsidRDefault="003F43F9" w:rsidP="001F0CA0">
      <w:pPr>
        <w:pStyle w:val="CPRScapture"/>
      </w:pPr>
      <w:r w:rsidRPr="00441CD3">
        <w:t>Division Totals</w:t>
      </w:r>
    </w:p>
    <w:p w14:paraId="4E7A1B70" w14:textId="77777777" w:rsidR="003F43F9" w:rsidRPr="00441CD3" w:rsidRDefault="00E763C8" w:rsidP="001F0CA0">
      <w:pPr>
        <w:pStyle w:val="CPRScapture"/>
      </w:pPr>
      <w:r>
        <w:t xml:space="preserve"> </w:t>
      </w:r>
      <w:r w:rsidR="003F43F9" w:rsidRPr="00441CD3">
        <w:t>CAMP MASTER</w:t>
      </w:r>
      <w:r>
        <w:t xml:space="preserve">                 </w:t>
      </w:r>
      <w:r w:rsidR="003F43F9" w:rsidRPr="00441CD3">
        <w:t xml:space="preserve"> 9</w:t>
      </w:r>
      <w:r>
        <w:t xml:space="preserve">            </w:t>
      </w:r>
      <w:r w:rsidR="003F43F9" w:rsidRPr="00441CD3">
        <w:t xml:space="preserve"> 450.82</w:t>
      </w:r>
    </w:p>
    <w:p w14:paraId="3D7B86CE" w14:textId="77777777" w:rsidR="003F43F9" w:rsidRPr="00441CD3" w:rsidRDefault="00E763C8" w:rsidP="001F0CA0">
      <w:pPr>
        <w:pStyle w:val="CPRScapture"/>
      </w:pPr>
      <w:r>
        <w:t xml:space="preserve"> </w:t>
      </w:r>
      <w:r w:rsidR="003F43F9" w:rsidRPr="00441CD3">
        <w:t>CINCINNATI</w:t>
      </w:r>
      <w:r>
        <w:t xml:space="preserve">                  </w:t>
      </w:r>
      <w:r w:rsidR="003F43F9" w:rsidRPr="00441CD3">
        <w:t>1</w:t>
      </w:r>
      <w:r>
        <w:t xml:space="preserve">             </w:t>
      </w:r>
      <w:r w:rsidR="003F43F9" w:rsidRPr="00441CD3">
        <w:t>56.54</w:t>
      </w:r>
    </w:p>
    <w:p w14:paraId="46EF74FC" w14:textId="77777777" w:rsidR="003F43F9" w:rsidRPr="00441CD3" w:rsidRDefault="003F43F9" w:rsidP="001F0CA0">
      <w:pPr>
        <w:pStyle w:val="CPRScapture"/>
      </w:pPr>
    </w:p>
    <w:p w14:paraId="6B67D3D1" w14:textId="77777777" w:rsidR="003F43F9" w:rsidRPr="00441CD3" w:rsidRDefault="003F43F9" w:rsidP="001F0CA0">
      <w:pPr>
        <w:pStyle w:val="CPRScapture"/>
      </w:pPr>
      <w:r w:rsidRPr="00441CD3">
        <w:t>Transcriber Totals</w:t>
      </w:r>
    </w:p>
    <w:p w14:paraId="0935E4D4" w14:textId="77777777" w:rsidR="003F43F9" w:rsidRPr="00441CD3" w:rsidRDefault="00E763C8" w:rsidP="001F0CA0">
      <w:pPr>
        <w:pStyle w:val="CPRScapture"/>
      </w:pPr>
      <w:r>
        <w:t xml:space="preserve"> </w:t>
      </w:r>
      <w:proofErr w:type="spellStart"/>
      <w:r w:rsidR="003F43F9" w:rsidRPr="00441CD3">
        <w:t>ati</w:t>
      </w:r>
      <w:proofErr w:type="spellEnd"/>
      <w:r>
        <w:t xml:space="preserve">                     </w:t>
      </w:r>
      <w:r w:rsidR="003F43F9" w:rsidRPr="00441CD3">
        <w:t xml:space="preserve"> 2</w:t>
      </w:r>
      <w:r>
        <w:t xml:space="preserve">            </w:t>
      </w:r>
      <w:r w:rsidR="003F43F9" w:rsidRPr="00441CD3">
        <w:t xml:space="preserve"> 112.56</w:t>
      </w:r>
    </w:p>
    <w:p w14:paraId="73983BB4" w14:textId="77777777" w:rsidR="003F43F9" w:rsidRPr="00441CD3" w:rsidRDefault="00E763C8" w:rsidP="001F0CA0">
      <w:pPr>
        <w:pStyle w:val="CPRScapture"/>
      </w:pPr>
      <w:r>
        <w:t xml:space="preserve"> </w:t>
      </w:r>
      <w:proofErr w:type="spellStart"/>
      <w:r w:rsidR="003F43F9" w:rsidRPr="00441CD3">
        <w:t>mti</w:t>
      </w:r>
      <w:proofErr w:type="spellEnd"/>
      <w:r>
        <w:t xml:space="preserve">                     </w:t>
      </w:r>
      <w:r w:rsidR="003F43F9" w:rsidRPr="00441CD3">
        <w:t xml:space="preserve"> 2</w:t>
      </w:r>
      <w:r>
        <w:t xml:space="preserve">            </w:t>
      </w:r>
      <w:r w:rsidR="003F43F9" w:rsidRPr="00441CD3">
        <w:t xml:space="preserve"> 113.22</w:t>
      </w:r>
    </w:p>
    <w:p w14:paraId="32376C6A" w14:textId="77777777" w:rsidR="003F43F9" w:rsidRPr="00441CD3" w:rsidRDefault="00E763C8" w:rsidP="001F0CA0">
      <w:pPr>
        <w:pStyle w:val="CPRScapture"/>
      </w:pPr>
      <w:r>
        <w:t xml:space="preserve"> </w:t>
      </w:r>
      <w:proofErr w:type="spellStart"/>
      <w:r w:rsidR="003F43F9" w:rsidRPr="00441CD3">
        <w:t>tlc</w:t>
      </w:r>
      <w:proofErr w:type="spellEnd"/>
      <w:r>
        <w:t xml:space="preserve">                     </w:t>
      </w:r>
      <w:r w:rsidR="003F43F9" w:rsidRPr="00441CD3">
        <w:t xml:space="preserve"> 6</w:t>
      </w:r>
      <w:r>
        <w:t xml:space="preserve">            </w:t>
      </w:r>
      <w:r w:rsidR="003F43F9" w:rsidRPr="00441CD3">
        <w:t xml:space="preserve"> 281.58</w:t>
      </w:r>
    </w:p>
    <w:p w14:paraId="1346FA73" w14:textId="77777777" w:rsidR="003F43F9" w:rsidRPr="00441CD3" w:rsidRDefault="003F43F9" w:rsidP="001F0CA0">
      <w:pPr>
        <w:pStyle w:val="CPRScapture"/>
      </w:pPr>
    </w:p>
    <w:p w14:paraId="2502BC62" w14:textId="77777777" w:rsidR="003F43F9" w:rsidRPr="00441CD3" w:rsidRDefault="003F43F9" w:rsidP="001F0CA0">
      <w:pPr>
        <w:pStyle w:val="CPRScapture"/>
      </w:pPr>
      <w:r w:rsidRPr="00441CD3">
        <w:t>Station Totals</w:t>
      </w:r>
    </w:p>
    <w:p w14:paraId="7501D4B0" w14:textId="77777777" w:rsidR="003F43F9" w:rsidRPr="00441CD3" w:rsidRDefault="00E763C8" w:rsidP="001F0CA0">
      <w:pPr>
        <w:pStyle w:val="CPRScapture"/>
      </w:pPr>
      <w:r>
        <w:t xml:space="preserve"> </w:t>
      </w:r>
      <w:r w:rsidR="003F43F9" w:rsidRPr="00441CD3">
        <w:t>ZZ ALBANY-PRRTP</w:t>
      </w:r>
      <w:r>
        <w:t xml:space="preserve">               </w:t>
      </w:r>
      <w:r w:rsidR="003F43F9" w:rsidRPr="00441CD3">
        <w:t xml:space="preserve"> 10</w:t>
      </w:r>
      <w:r>
        <w:t xml:space="preserve">            </w:t>
      </w:r>
      <w:r w:rsidR="003F43F9" w:rsidRPr="00441CD3">
        <w:t>507.36</w:t>
      </w:r>
    </w:p>
    <w:p w14:paraId="62496304" w14:textId="77777777" w:rsidR="003F43F9" w:rsidRPr="00441CD3" w:rsidRDefault="003F43F9" w:rsidP="001F0CA0">
      <w:pPr>
        <w:pStyle w:val="CPRScapture"/>
      </w:pPr>
    </w:p>
    <w:p w14:paraId="34686CB1" w14:textId="77777777" w:rsidR="003F43F9" w:rsidRPr="00441CD3" w:rsidRDefault="003F43F9" w:rsidP="001F0CA0">
      <w:pPr>
        <w:pStyle w:val="CPRScapture"/>
      </w:pPr>
      <w:r w:rsidRPr="00441CD3">
        <w:t>Press RETURN to continue or '^' to exit:</w:t>
      </w:r>
      <w:r w:rsidRPr="00441CD3">
        <w:rPr>
          <w:b/>
        </w:rPr>
        <w:t xml:space="preserve"> &lt;Enter&gt;</w:t>
      </w:r>
      <w:r w:rsidRPr="00441CD3">
        <w:t xml:space="preserve"> </w:t>
      </w:r>
    </w:p>
    <w:p w14:paraId="5D6A308C" w14:textId="50B13B9A" w:rsidR="00A33555" w:rsidRDefault="00A33555">
      <w:pPr>
        <w:suppressAutoHyphens w:val="0"/>
        <w:rPr>
          <w:rFonts w:ascii="Arial" w:hAnsi="Arial" w:cs="Arial"/>
          <w:b/>
          <w:sz w:val="36"/>
          <w:szCs w:val="48"/>
        </w:rPr>
      </w:pPr>
      <w:r>
        <w:br w:type="page"/>
      </w:r>
    </w:p>
    <w:p w14:paraId="127B7E46" w14:textId="64FCB1AA" w:rsidR="00A33555" w:rsidRDefault="00A33555" w:rsidP="00A33555">
      <w:pPr>
        <w:pStyle w:val="Heading4"/>
      </w:pPr>
      <w:bookmarkStart w:id="131" w:name="_Copy/Paste_Tracking_Report"/>
      <w:bookmarkEnd w:id="131"/>
      <w:r>
        <w:lastRenderedPageBreak/>
        <w:t>Copy/Paste Tracking</w:t>
      </w:r>
      <w:r w:rsidRPr="00441CD3">
        <w:t xml:space="preserve"> Report</w:t>
      </w:r>
    </w:p>
    <w:p w14:paraId="59F2075C" w14:textId="07C328B1" w:rsidR="00884032" w:rsidRPr="00884032" w:rsidRDefault="00884032" w:rsidP="00884032">
      <w:pPr>
        <w:pStyle w:val="ListParagraph"/>
        <w:numPr>
          <w:ilvl w:val="0"/>
          <w:numId w:val="37"/>
        </w:numPr>
        <w:spacing w:before="120" w:after="120"/>
        <w:ind w:left="86"/>
        <w:rPr>
          <w:b/>
        </w:rPr>
      </w:pPr>
      <w:r w:rsidRPr="00884032">
        <w:rPr>
          <w:b/>
        </w:rPr>
        <w:t xml:space="preserve">Select </w:t>
      </w:r>
      <w:r w:rsidRPr="00884032">
        <w:rPr>
          <w:b/>
          <w:i/>
        </w:rPr>
        <w:t>Copy/Paste Tracking Report</w:t>
      </w:r>
      <w:r w:rsidRPr="00884032">
        <w:rPr>
          <w:b/>
        </w:rPr>
        <w:t>.</w:t>
      </w:r>
    </w:p>
    <w:p w14:paraId="6E95F89B" w14:textId="27EF0CA7" w:rsidR="00884032" w:rsidRDefault="00884032" w:rsidP="00884032">
      <w:pPr>
        <w:pStyle w:val="ListParagraph"/>
        <w:numPr>
          <w:ilvl w:val="0"/>
          <w:numId w:val="37"/>
        </w:numPr>
        <w:spacing w:before="120" w:after="120"/>
        <w:ind w:left="86"/>
        <w:rPr>
          <w:b/>
        </w:rPr>
      </w:pPr>
      <w:r w:rsidRPr="00884032">
        <w:rPr>
          <w:b/>
        </w:rPr>
        <w:t>Enter the parameters for the report.</w:t>
      </w:r>
    </w:p>
    <w:p w14:paraId="0312073B" w14:textId="67BD7350" w:rsidR="00DC349A" w:rsidRDefault="00DC349A" w:rsidP="00DC349A">
      <w:pPr>
        <w:tabs>
          <w:tab w:val="left" w:pos="720"/>
        </w:tabs>
        <w:spacing w:after="120"/>
        <w:ind w:left="1440" w:hanging="1440"/>
      </w:pPr>
      <w:r w:rsidRPr="00441CD3">
        <w:rPr>
          <w:rFonts w:ascii="Wingdings" w:hAnsi="Wingdings"/>
          <w:sz w:val="52"/>
          <w:szCs w:val="52"/>
        </w:rPr>
        <w:t></w:t>
      </w:r>
      <w:r w:rsidRPr="00441CD3">
        <w:tab/>
      </w:r>
      <w:r w:rsidRPr="00DC349A">
        <w:rPr>
          <w:b/>
          <w:bCs w:val="0"/>
        </w:rPr>
        <w:t>Note</w:t>
      </w:r>
      <w:r w:rsidRPr="00441CD3">
        <w:t>:</w:t>
      </w:r>
      <w:r w:rsidRPr="00441CD3">
        <w:tab/>
      </w:r>
      <w:r w:rsidRPr="00DC349A">
        <w:rPr>
          <w:b/>
        </w:rPr>
        <w:t>If you do not select a specific Provider/Location/Division, you are selecting All</w:t>
      </w:r>
    </w:p>
    <w:p w14:paraId="241FCC78" w14:textId="2565168B" w:rsidR="00A33555" w:rsidRDefault="00A33555" w:rsidP="00A33555">
      <w:pPr>
        <w:pStyle w:val="CPRScapture"/>
      </w:pPr>
      <w:r>
        <w:t xml:space="preserve">                            </w:t>
      </w:r>
      <w:r w:rsidRPr="00A33555">
        <w:t>COPY/PASTE TRACKING REPORT</w:t>
      </w:r>
      <w:r>
        <w:t xml:space="preserve">                </w:t>
      </w:r>
    </w:p>
    <w:p w14:paraId="12B68C0F" w14:textId="7889CBC9" w:rsidR="00A33555" w:rsidRDefault="00A33555" w:rsidP="00A33555">
      <w:pPr>
        <w:pStyle w:val="CPRScapture"/>
      </w:pPr>
    </w:p>
    <w:p w14:paraId="2EF0DC5D" w14:textId="77777777" w:rsidR="00884032" w:rsidRDefault="00884032" w:rsidP="00884032">
      <w:pPr>
        <w:pStyle w:val="CPRScapture"/>
      </w:pPr>
      <w:r>
        <w:t>START DATE: 8/20/2019//  (AUG 20, 2019)</w:t>
      </w:r>
    </w:p>
    <w:p w14:paraId="6942A849" w14:textId="77777777" w:rsidR="00884032" w:rsidRDefault="00884032" w:rsidP="00884032">
      <w:pPr>
        <w:pStyle w:val="CPRScapture"/>
      </w:pPr>
      <w:r>
        <w:t>END DATE: 10/28/2021//  (OCT 28, 2021)</w:t>
      </w:r>
    </w:p>
    <w:p w14:paraId="3D3EE3D1" w14:textId="77777777" w:rsidR="00884032" w:rsidRDefault="00884032" w:rsidP="00884032">
      <w:pPr>
        <w:pStyle w:val="CPRScapture"/>
      </w:pPr>
      <w:r>
        <w:t>Select Division: 500</w:t>
      </w:r>
    </w:p>
    <w:p w14:paraId="30B6A6F6" w14:textId="77777777" w:rsidR="00884032" w:rsidRDefault="00884032" w:rsidP="00884032">
      <w:pPr>
        <w:pStyle w:val="CPRScapture"/>
      </w:pPr>
      <w:r>
        <w:t xml:space="preserve">     1   500  CAMP MASTER      NY  VAMC      500  </w:t>
      </w:r>
    </w:p>
    <w:p w14:paraId="6A3003A1" w14:textId="77777777" w:rsidR="00884032" w:rsidRDefault="00884032" w:rsidP="00884032">
      <w:pPr>
        <w:pStyle w:val="CPRScapture"/>
      </w:pPr>
      <w:r>
        <w:t xml:space="preserve">     2   500BY  SIDNEY         NY  SOC       500BY  </w:t>
      </w:r>
    </w:p>
    <w:p w14:paraId="4F0836A4" w14:textId="77777777" w:rsidR="00884032" w:rsidRDefault="00884032" w:rsidP="00884032">
      <w:pPr>
        <w:pStyle w:val="CPRScapture"/>
      </w:pPr>
      <w:r>
        <w:t xml:space="preserve">     3   500GA  ALBANY, NY (CBOC)  NY  CBOC  500GA  </w:t>
      </w:r>
    </w:p>
    <w:p w14:paraId="092514C9" w14:textId="77777777" w:rsidR="00884032" w:rsidRDefault="00884032" w:rsidP="00884032">
      <w:pPr>
        <w:pStyle w:val="CPRScapture"/>
      </w:pPr>
      <w:r>
        <w:t xml:space="preserve">     4   500GB  GLENS FALLS    NY  CBOC      500GB    INACTIVE </w:t>
      </w:r>
    </w:p>
    <w:p w14:paraId="6E9B2960" w14:textId="77777777" w:rsidR="00884032" w:rsidRDefault="00884032" w:rsidP="00884032">
      <w:pPr>
        <w:pStyle w:val="CPRScapture"/>
      </w:pPr>
      <w:r>
        <w:t xml:space="preserve">     5   500GC  GLENS FALLS    NY  CBOC      500GC    INACTIVE Jul 01, 2000</w:t>
      </w:r>
    </w:p>
    <w:p w14:paraId="518F3738" w14:textId="77777777" w:rsidR="00884032" w:rsidRDefault="00884032" w:rsidP="00884032">
      <w:pPr>
        <w:pStyle w:val="CPRScapture"/>
      </w:pPr>
      <w:r>
        <w:t>Press &lt;Enter&gt; to see more, '^' to exit this list,  OR</w:t>
      </w:r>
    </w:p>
    <w:p w14:paraId="7E46362F" w14:textId="77777777" w:rsidR="00884032" w:rsidRDefault="00884032" w:rsidP="00884032">
      <w:pPr>
        <w:pStyle w:val="CPRScapture"/>
      </w:pPr>
      <w:r>
        <w:t xml:space="preserve">CHOOSE 1-5: 1  CAMP MASTER     NY  VAMC      500  </w:t>
      </w:r>
    </w:p>
    <w:p w14:paraId="669996EB" w14:textId="77777777" w:rsidR="00884032" w:rsidRDefault="00884032" w:rsidP="00884032">
      <w:pPr>
        <w:pStyle w:val="CPRScapture"/>
      </w:pPr>
      <w:r>
        <w:t>Select Division: 2</w:t>
      </w:r>
    </w:p>
    <w:p w14:paraId="2D3F9A4D" w14:textId="77777777" w:rsidR="00884032" w:rsidRDefault="00884032" w:rsidP="00884032">
      <w:pPr>
        <w:pStyle w:val="CPRScapture"/>
      </w:pPr>
      <w:r>
        <w:t xml:space="preserve">     1   2/17 FA BATTALION AID STATION          </w:t>
      </w:r>
    </w:p>
    <w:p w14:paraId="7C0F4925" w14:textId="77777777" w:rsidR="00884032" w:rsidRDefault="00884032" w:rsidP="00884032">
      <w:pPr>
        <w:pStyle w:val="CPRScapture"/>
      </w:pPr>
      <w:r>
        <w:t xml:space="preserve">     2   2/2 AVN AID STA-CAMP STANLEY          </w:t>
      </w:r>
    </w:p>
    <w:p w14:paraId="71761416" w14:textId="77777777" w:rsidR="00884032" w:rsidRDefault="00884032" w:rsidP="00884032">
      <w:pPr>
        <w:pStyle w:val="CPRScapture"/>
      </w:pPr>
      <w:r>
        <w:t xml:space="preserve">     3   2/2 IN (TOE)                          </w:t>
      </w:r>
    </w:p>
    <w:p w14:paraId="59ED95BD" w14:textId="77777777" w:rsidR="00884032" w:rsidRDefault="00884032" w:rsidP="00884032">
      <w:pPr>
        <w:pStyle w:val="CPRScapture"/>
      </w:pPr>
      <w:r>
        <w:t xml:space="preserve">     4   2/3 FA (TOE)                          </w:t>
      </w:r>
    </w:p>
    <w:p w14:paraId="0A965658" w14:textId="77777777" w:rsidR="00884032" w:rsidRDefault="00884032" w:rsidP="00884032">
      <w:pPr>
        <w:pStyle w:val="CPRScapture"/>
      </w:pPr>
      <w:r>
        <w:t xml:space="preserve">     5   2/503 REG BATTALION AID STA.          </w:t>
      </w:r>
    </w:p>
    <w:p w14:paraId="447B29E9" w14:textId="77777777" w:rsidR="00884032" w:rsidRDefault="00884032" w:rsidP="00884032">
      <w:pPr>
        <w:pStyle w:val="CPRScapture"/>
      </w:pPr>
      <w:r>
        <w:t>Press &lt;Enter&gt; to see more, '^' to exit this list,  OR</w:t>
      </w:r>
    </w:p>
    <w:p w14:paraId="4403B579" w14:textId="77777777" w:rsidR="00884032" w:rsidRDefault="00884032" w:rsidP="00884032">
      <w:pPr>
        <w:pStyle w:val="CPRScapture"/>
      </w:pPr>
      <w:r>
        <w:t xml:space="preserve">CHOOSE 1-5: 1  2/17 FA BATTALION AID STATION        </w:t>
      </w:r>
    </w:p>
    <w:p w14:paraId="5D55B706" w14:textId="77777777" w:rsidR="00884032" w:rsidRDefault="00884032" w:rsidP="00884032">
      <w:pPr>
        <w:pStyle w:val="CPRScapture"/>
      </w:pPr>
      <w:r>
        <w:t xml:space="preserve">Select Division: </w:t>
      </w:r>
    </w:p>
    <w:p w14:paraId="3C5B59BD" w14:textId="77777777" w:rsidR="00884032" w:rsidRDefault="00884032" w:rsidP="00884032">
      <w:pPr>
        <w:pStyle w:val="CPRScapture"/>
      </w:pPr>
      <w:r>
        <w:t xml:space="preserve">Select Location: 20 MINUTE       </w:t>
      </w:r>
    </w:p>
    <w:p w14:paraId="178E8B78" w14:textId="77777777" w:rsidR="00884032" w:rsidRDefault="00884032" w:rsidP="00884032">
      <w:pPr>
        <w:pStyle w:val="CPRScapture"/>
      </w:pPr>
      <w:r>
        <w:t xml:space="preserve">Select Location: </w:t>
      </w:r>
    </w:p>
    <w:p w14:paraId="52892BF8" w14:textId="2EDBE642" w:rsidR="00884032" w:rsidRDefault="00884032" w:rsidP="00884032">
      <w:pPr>
        <w:pStyle w:val="CPRScapture"/>
      </w:pPr>
      <w:r>
        <w:t>Select Provider: PROVIDER,</w:t>
      </w:r>
      <w:r w:rsidR="00207615">
        <w:t>SIX</w:t>
      </w:r>
      <w:r>
        <w:t xml:space="preserve">              OP          SYSTEMS ADMINISTRATOR</w:t>
      </w:r>
    </w:p>
    <w:p w14:paraId="7368BDD4" w14:textId="40F9C708" w:rsidR="00884032" w:rsidRDefault="00884032" w:rsidP="00884032">
      <w:pPr>
        <w:pStyle w:val="CPRScapture"/>
      </w:pPr>
      <w:r>
        <w:t>Select Provider: PROVIDER,</w:t>
      </w:r>
      <w:r w:rsidR="00207615">
        <w:t>FOUR</w:t>
      </w:r>
      <w:r>
        <w:t xml:space="preserve">             YP          SYSTEMS ADMINISTRATOR</w:t>
      </w:r>
    </w:p>
    <w:p w14:paraId="14476E12" w14:textId="77777777" w:rsidR="00884032" w:rsidRDefault="00884032" w:rsidP="00884032">
      <w:pPr>
        <w:pStyle w:val="CPRScapture"/>
      </w:pPr>
      <w:r>
        <w:t xml:space="preserve">Select Provider: </w:t>
      </w:r>
    </w:p>
    <w:p w14:paraId="13566C5A" w14:textId="77777777" w:rsidR="00884032" w:rsidRDefault="00884032" w:rsidP="00884032">
      <w:pPr>
        <w:pStyle w:val="CPRScapture"/>
      </w:pPr>
    </w:p>
    <w:p w14:paraId="75877AEE" w14:textId="77777777" w:rsidR="00884032" w:rsidRDefault="00884032" w:rsidP="00884032">
      <w:pPr>
        <w:pStyle w:val="CPRScapture"/>
      </w:pPr>
      <w:r>
        <w:t>Select T, C, O, X, E, or any combination of these as the source.</w:t>
      </w:r>
    </w:p>
    <w:p w14:paraId="6983EC2D" w14:textId="77777777" w:rsidR="00884032" w:rsidRDefault="00884032" w:rsidP="00884032">
      <w:pPr>
        <w:pStyle w:val="CPRScapture"/>
      </w:pPr>
      <w:r>
        <w:t>Type ? for more information.</w:t>
      </w:r>
    </w:p>
    <w:p w14:paraId="050873F6" w14:textId="77777777" w:rsidR="00884032" w:rsidRDefault="00884032" w:rsidP="00884032">
      <w:pPr>
        <w:pStyle w:val="CPRScapture"/>
      </w:pPr>
      <w:r>
        <w:t>Select Source: TCOXE// ?</w:t>
      </w:r>
    </w:p>
    <w:p w14:paraId="30555047" w14:textId="77777777" w:rsidR="00884032" w:rsidRDefault="00884032" w:rsidP="00884032">
      <w:pPr>
        <w:pStyle w:val="CPRScapture"/>
      </w:pPr>
    </w:p>
    <w:p w14:paraId="53F57834" w14:textId="77777777" w:rsidR="00884032" w:rsidRDefault="00884032" w:rsidP="00884032">
      <w:pPr>
        <w:pStyle w:val="CPRScapture"/>
      </w:pPr>
      <w:r>
        <w:t>Enter 1 to 5 characters representing the copy from source(s)</w:t>
      </w:r>
    </w:p>
    <w:p w14:paraId="0B113684" w14:textId="77777777" w:rsidR="00884032" w:rsidRDefault="00884032" w:rsidP="00884032">
      <w:pPr>
        <w:pStyle w:val="CPRScapture"/>
      </w:pPr>
      <w:r>
        <w:t>you want included in the report. Each character represents</w:t>
      </w:r>
    </w:p>
    <w:p w14:paraId="2E650E57" w14:textId="77777777" w:rsidR="00884032" w:rsidRDefault="00884032" w:rsidP="00884032">
      <w:pPr>
        <w:pStyle w:val="CPRScapture"/>
      </w:pPr>
      <w:r>
        <w:t>one source to be included. To include all sources you would</w:t>
      </w:r>
    </w:p>
    <w:p w14:paraId="75E3F5C5" w14:textId="77777777" w:rsidR="00884032" w:rsidRDefault="00884032" w:rsidP="00884032">
      <w:pPr>
        <w:pStyle w:val="CPRScapture"/>
      </w:pPr>
      <w:r>
        <w:t>include every choice, such as TCOXE.</w:t>
      </w:r>
    </w:p>
    <w:p w14:paraId="4558826C" w14:textId="77777777" w:rsidR="00884032" w:rsidRDefault="00884032" w:rsidP="00884032">
      <w:pPr>
        <w:pStyle w:val="CPRScapture"/>
      </w:pPr>
    </w:p>
    <w:p w14:paraId="6F904CD0" w14:textId="77777777" w:rsidR="00884032" w:rsidRDefault="00884032" w:rsidP="00884032">
      <w:pPr>
        <w:pStyle w:val="CPRScapture"/>
      </w:pPr>
      <w:r>
        <w:t>Available choices:</w:t>
      </w:r>
    </w:p>
    <w:p w14:paraId="0DDFB0C4" w14:textId="77777777" w:rsidR="00884032" w:rsidRDefault="00884032" w:rsidP="00884032">
      <w:pPr>
        <w:pStyle w:val="CPRScapture"/>
      </w:pPr>
      <w:r>
        <w:t xml:space="preserve">   T: TIU DOCUMENTS       C: REQUEST/CONSULTATIONS</w:t>
      </w:r>
    </w:p>
    <w:p w14:paraId="598D0394" w14:textId="77777777" w:rsidR="00884032" w:rsidRDefault="00884032" w:rsidP="00884032">
      <w:pPr>
        <w:pStyle w:val="CPRScapture"/>
      </w:pPr>
      <w:r>
        <w:t xml:space="preserve">   O: ORDERS              X: OUTSIDE OF CPRS</w:t>
      </w:r>
    </w:p>
    <w:p w14:paraId="11CF1D56" w14:textId="77777777" w:rsidR="00884032" w:rsidRDefault="00884032" w:rsidP="00884032">
      <w:pPr>
        <w:pStyle w:val="CPRScapture"/>
      </w:pPr>
      <w:r>
        <w:t xml:space="preserve">   E: EVERYTHING ELSE</w:t>
      </w:r>
    </w:p>
    <w:p w14:paraId="51A5142E" w14:textId="77777777" w:rsidR="00884032" w:rsidRDefault="00884032" w:rsidP="00884032">
      <w:pPr>
        <w:pStyle w:val="CPRScapture"/>
      </w:pPr>
    </w:p>
    <w:p w14:paraId="4503FB6F" w14:textId="77777777" w:rsidR="00884032" w:rsidRDefault="00884032" w:rsidP="00884032">
      <w:pPr>
        <w:pStyle w:val="CPRScapture"/>
      </w:pPr>
      <w:r>
        <w:t xml:space="preserve">Select Source: TCOXE// </w:t>
      </w:r>
    </w:p>
    <w:p w14:paraId="44D1992E" w14:textId="77777777" w:rsidR="00884032" w:rsidRDefault="00884032" w:rsidP="00884032">
      <w:pPr>
        <w:pStyle w:val="CPRScapture"/>
      </w:pPr>
    </w:p>
    <w:p w14:paraId="37EE5AF8" w14:textId="77777777" w:rsidR="00884032" w:rsidRDefault="00884032" w:rsidP="00884032">
      <w:pPr>
        <w:pStyle w:val="CPRScapture"/>
      </w:pPr>
      <w:r>
        <w:t>This report may take a considerable amount of time to complete.</w:t>
      </w:r>
    </w:p>
    <w:p w14:paraId="4E24AD17" w14:textId="77777777" w:rsidR="00884032" w:rsidRDefault="00884032" w:rsidP="00884032">
      <w:pPr>
        <w:pStyle w:val="CPRScapture"/>
      </w:pPr>
    </w:p>
    <w:p w14:paraId="701132C1" w14:textId="77777777" w:rsidR="00884032" w:rsidRDefault="00884032" w:rsidP="00884032">
      <w:pPr>
        <w:pStyle w:val="CPRScapture"/>
      </w:pPr>
      <w:r>
        <w:t>This report requires 255 character width output.</w:t>
      </w:r>
    </w:p>
    <w:p w14:paraId="5ED5096D" w14:textId="77777777" w:rsidR="00884032" w:rsidRDefault="00884032" w:rsidP="00884032">
      <w:pPr>
        <w:pStyle w:val="CPRScapture"/>
      </w:pPr>
      <w:r>
        <w:t>DEVICE: HOME// ;255  PSUEDO-TERMINAL</w:t>
      </w:r>
    </w:p>
    <w:p w14:paraId="2DD7896B" w14:textId="77777777" w:rsidR="00884032" w:rsidRDefault="00884032" w:rsidP="00884032">
      <w:pPr>
        <w:pStyle w:val="CPRScapture"/>
      </w:pPr>
    </w:p>
    <w:p w14:paraId="40BF9A26" w14:textId="77777777" w:rsidR="00884032" w:rsidRDefault="00884032" w:rsidP="00884032">
      <w:pPr>
        <w:pStyle w:val="CPRScapture"/>
      </w:pPr>
      <w:r>
        <w:t>PASTE DATE/TIME^PN PATIENT^PASTE NOTE (PN)^PN DATE/TIME^PN AUTHOR^COPY SOURCE (CS)^CS AUTHOR</w:t>
      </w:r>
    </w:p>
    <w:p w14:paraId="11897A33" w14:textId="7F035819" w:rsidR="00884032" w:rsidRDefault="00884032" w:rsidP="00884032">
      <w:pPr>
        <w:pStyle w:val="CPRScapture"/>
      </w:pPr>
      <w:r>
        <w:t>2019/12/5@09:56:46^SEVENTEEN,PATIENT (0017)^ADVANCE DIRECTIVE COMPLETED^2019/12/5@07:42^</w:t>
      </w:r>
      <w:r w:rsidR="008F10C4">
        <w:t>SEVEN,PATIENT</w:t>
      </w:r>
      <w:r>
        <w:t xml:space="preserve">^Outside of current CPRS </w:t>
      </w:r>
      <w:proofErr w:type="spellStart"/>
      <w:r>
        <w:t>tracking.From</w:t>
      </w:r>
      <w:proofErr w:type="spellEnd"/>
      <w:r>
        <w:t>: chrome.exe - Auto Formatting - Google Chrome^</w:t>
      </w:r>
    </w:p>
    <w:p w14:paraId="6221BA8F" w14:textId="77418937" w:rsidR="00884032" w:rsidRDefault="00884032" w:rsidP="00884032">
      <w:pPr>
        <w:pStyle w:val="CPRScapture"/>
      </w:pPr>
      <w:r>
        <w:lastRenderedPageBreak/>
        <w:t>2019/12/5@10:07:32^SEVENTEEN,PATIENT (0017)^ADVANCE DIRECTIVE COMPLETED^2019/12/5@07:42^</w:t>
      </w:r>
      <w:r w:rsidRPr="00884032">
        <w:t xml:space="preserve"> </w:t>
      </w:r>
      <w:r w:rsidR="008F10C4">
        <w:t>SEVEN,PATIENT</w:t>
      </w:r>
      <w:r>
        <w:t xml:space="preserve"> ^Outside of current CPRS </w:t>
      </w:r>
      <w:proofErr w:type="spellStart"/>
      <w:r>
        <w:t>tracking.From</w:t>
      </w:r>
      <w:proofErr w:type="spellEnd"/>
      <w:r>
        <w:t>: chrome.exe - Auto Formatting - Google Chrome^</w:t>
      </w:r>
    </w:p>
    <w:p w14:paraId="42FEFD74" w14:textId="038D86D8" w:rsidR="00884032" w:rsidRDefault="00884032" w:rsidP="00884032">
      <w:pPr>
        <w:pStyle w:val="CPRScapture"/>
      </w:pPr>
      <w:r>
        <w:t>2019/12/5@10:13:15^SEVENTEEN,PATIENT (0017)^ADVANCE DIRECTIVE COMPLETED^2019/12/5@07:42^</w:t>
      </w:r>
      <w:r w:rsidRPr="00884032">
        <w:t xml:space="preserve"> </w:t>
      </w:r>
      <w:r w:rsidR="008F10C4">
        <w:t xml:space="preserve">SEVEN,PATIENT </w:t>
      </w:r>
      <w:r>
        <w:t xml:space="preserve">^Outside of current CPRS </w:t>
      </w:r>
      <w:proofErr w:type="spellStart"/>
      <w:r>
        <w:t>tracking.From</w:t>
      </w:r>
      <w:proofErr w:type="spellEnd"/>
      <w:r>
        <w:t>: chrome.exe - Auto Formatting - Google Chrome^</w:t>
      </w:r>
    </w:p>
    <w:p w14:paraId="4B4E2E7F" w14:textId="4D780537" w:rsidR="00884032" w:rsidRDefault="00884032" w:rsidP="00884032">
      <w:pPr>
        <w:pStyle w:val="CPRScapture"/>
      </w:pPr>
      <w:r>
        <w:t xml:space="preserve">2019/12/5@10:17:56^SEVENTEEN,PATIENT (0017)^ADVANCE DIRECTIVE </w:t>
      </w:r>
    </w:p>
    <w:p w14:paraId="115A926F" w14:textId="6EEED23B" w:rsidR="00884032" w:rsidRDefault="00884032" w:rsidP="00884032">
      <w:pPr>
        <w:pStyle w:val="CPRScapture"/>
      </w:pPr>
      <w:r>
        <w:t>2019/12/5@10:23:20^SEVENTEEN,PATIENT (0017)^ADVANCE DIRECTIVE COMPLETED^2019/12/5@07:42^</w:t>
      </w:r>
      <w:r w:rsidRPr="00884032">
        <w:t xml:space="preserve"> </w:t>
      </w:r>
      <w:r w:rsidR="008F10C4">
        <w:t xml:space="preserve">SEVEN,PATIENT </w:t>
      </w:r>
      <w:r>
        <w:t xml:space="preserve">^Outside of current CPRS </w:t>
      </w:r>
      <w:proofErr w:type="spellStart"/>
      <w:r>
        <w:t>tracking.From</w:t>
      </w:r>
      <w:proofErr w:type="spellEnd"/>
      <w:r>
        <w:t>: chrome.exe - Auto Formatting - Google Chrome^</w:t>
      </w:r>
    </w:p>
    <w:p w14:paraId="5AB06D10" w14:textId="7A006870" w:rsidR="00884032" w:rsidRDefault="00884032" w:rsidP="00884032">
      <w:pPr>
        <w:pStyle w:val="CPRScapture"/>
      </w:pPr>
      <w:r>
        <w:t xml:space="preserve">2019/12/6@12:18:36^SEVENTEEN,PATIENT (0017)^ADVANCE DIRECTIVE </w:t>
      </w:r>
    </w:p>
    <w:p w14:paraId="4031B67E" w14:textId="371DBF8E" w:rsidR="00884032" w:rsidRDefault="00884032" w:rsidP="00884032">
      <w:pPr>
        <w:pStyle w:val="CPRScapture"/>
      </w:pPr>
      <w:r>
        <w:t>2020/2/12@13:38:27^ONEHUNDREDONE,PATIEN (0101)^C&amp;P AUDIO^2020/2/12@11:37^</w:t>
      </w:r>
      <w:r w:rsidRPr="00884032">
        <w:t xml:space="preserve"> </w:t>
      </w:r>
      <w:r w:rsidR="008F10C4">
        <w:t>SEVEN,PATIENT</w:t>
      </w:r>
      <w:r>
        <w:t>^DIABETES^LABTECH,SPECIAL</w:t>
      </w:r>
    </w:p>
    <w:p w14:paraId="4E32E873" w14:textId="33278E4C" w:rsidR="00884032" w:rsidRDefault="00884032" w:rsidP="00884032">
      <w:pPr>
        <w:pStyle w:val="CPRScapture"/>
      </w:pPr>
      <w:r>
        <w:t>2020/2/12@16:24:13^ONEHUNDREDONE,PATIEN (0101)^C&amp;P AUDIO^2020/2/12@11:37^PROVIDER,TWO^ADMISSION REVIEW - NURSING^PATHOLOGY,ONE</w:t>
      </w:r>
    </w:p>
    <w:p w14:paraId="5C9B2BD0" w14:textId="55785B32" w:rsidR="00884032" w:rsidRDefault="00884032" w:rsidP="008F10C4">
      <w:pPr>
        <w:pStyle w:val="CPRScapture"/>
      </w:pPr>
      <w:r>
        <w:t>2020/2/12@16:24:38^ONEHUNDREDONE,PATIEN (0101)^C&amp;P AUDIO^2020/2/12@11:37^</w:t>
      </w:r>
    </w:p>
    <w:p w14:paraId="5F123691" w14:textId="054F6A61" w:rsidR="00884032" w:rsidRDefault="00884032" w:rsidP="008F10C4">
      <w:pPr>
        <w:pStyle w:val="CPRScapture"/>
      </w:pPr>
      <w:r>
        <w:t xml:space="preserve">2020/2/13@09:28:43^ONEHUNDREDONE,PATIEN (0101)^C&amp;P </w:t>
      </w:r>
    </w:p>
    <w:p w14:paraId="7D7BD976" w14:textId="52B0BD37" w:rsidR="00884032" w:rsidRDefault="00884032" w:rsidP="008F10C4">
      <w:pPr>
        <w:pStyle w:val="CPRScapture"/>
      </w:pPr>
      <w:r>
        <w:t xml:space="preserve">2020/2/13@09:33:02^ONEHUNDREDONE,PATIEN (0101)^C&amp;P </w:t>
      </w:r>
    </w:p>
    <w:p w14:paraId="135282E0" w14:textId="6157C6BD" w:rsidR="00884032" w:rsidRDefault="00884032" w:rsidP="00884032">
      <w:pPr>
        <w:pStyle w:val="CPRScapture"/>
      </w:pPr>
      <w:r>
        <w:t xml:space="preserve">2020/2/13@09:42:57^AVIVAPATIENT,EIGHT (0928)^C&amp;P </w:t>
      </w:r>
    </w:p>
    <w:p w14:paraId="5F737A5A" w14:textId="7F701FBE" w:rsidR="00884032" w:rsidRDefault="00884032" w:rsidP="00884032">
      <w:pPr>
        <w:pStyle w:val="CPRScapture"/>
      </w:pPr>
      <w:r>
        <w:t xml:space="preserve">2020/2/13@09:50:24^AVIVAPATIENT,EIGHT (0928)^C&amp;P </w:t>
      </w:r>
    </w:p>
    <w:p w14:paraId="6C29CAA0" w14:textId="5FB9FF63" w:rsidR="00884032" w:rsidRDefault="00884032" w:rsidP="00884032">
      <w:pPr>
        <w:pStyle w:val="CPRScapture"/>
      </w:pPr>
      <w:r>
        <w:t>2020/2/13@09:55:58^BCMA,EIGHT (0008)^ADVANCE DIRECTIVE^2019/4/15@11:37^</w:t>
      </w:r>
      <w:r w:rsidR="008F10C4" w:rsidRPr="008F10C4">
        <w:t xml:space="preserve"> </w:t>
      </w:r>
      <w:r w:rsidR="008F10C4">
        <w:t xml:space="preserve">SEVEN,PATIENT </w:t>
      </w:r>
      <w:r>
        <w:t xml:space="preserve">^Outside of current CPRS </w:t>
      </w:r>
      <w:proofErr w:type="spellStart"/>
      <w:r>
        <w:t>tracking.From</w:t>
      </w:r>
      <w:proofErr w:type="spellEnd"/>
      <w:r>
        <w:t>: notepad++.exe - *new 1 - Notepad++^</w:t>
      </w:r>
    </w:p>
    <w:p w14:paraId="6E5439C4" w14:textId="75313F16" w:rsidR="00884032" w:rsidRDefault="00884032" w:rsidP="00884032">
      <w:pPr>
        <w:pStyle w:val="CPRScapture"/>
      </w:pPr>
      <w:r>
        <w:t>2020/3/4@12:38:09^AVIVAPATIENT,EIGHT (0928)^C&amp;P ACROMEGALY^2020/3/4@10:37^</w:t>
      </w:r>
      <w:r w:rsidR="008F10C4" w:rsidRPr="008F10C4">
        <w:t xml:space="preserve"> </w:t>
      </w:r>
      <w:r w:rsidR="008F10C4">
        <w:t>PROVIDER,TWO</w:t>
      </w:r>
      <w:r>
        <w:t>^PRIMARY CARE GENERAL NOTE^</w:t>
      </w:r>
      <w:r w:rsidR="008F10C4" w:rsidRPr="008F10C4">
        <w:t xml:space="preserve"> </w:t>
      </w:r>
      <w:r w:rsidR="008F10C4">
        <w:t>SEVEN,PATIENT</w:t>
      </w:r>
    </w:p>
    <w:p w14:paraId="14EB3855" w14:textId="161909AD" w:rsidR="00884032" w:rsidRDefault="00884032" w:rsidP="00884032">
      <w:pPr>
        <w:pStyle w:val="CPRScapture"/>
      </w:pPr>
      <w:r>
        <w:t>2020/4/24@15:52^FIFTYTHREE,OUTPATIEN (0653)^ATTENDING NOTE  ^2020/7/9@11:57:48^AVIVAPATIENT,THREE (0923)^C&amp;P AUDIO^2020/7/9@11:57^</w:t>
      </w:r>
      <w:r w:rsidR="008F10C4" w:rsidRPr="008F10C4">
        <w:t xml:space="preserve"> </w:t>
      </w:r>
      <w:r w:rsidR="008F10C4">
        <w:t xml:space="preserve">SEVEN,PATIENT </w:t>
      </w:r>
      <w:r>
        <w:t xml:space="preserve">^Outside of current CPRS </w:t>
      </w:r>
      <w:proofErr w:type="spellStart"/>
      <w:r>
        <w:t>tracking.From</w:t>
      </w:r>
      <w:proofErr w:type="spellEnd"/>
      <w:r>
        <w:t>: WINWORD.EXE - Document1 - Word^</w:t>
      </w:r>
    </w:p>
    <w:p w14:paraId="1EDCD279" w14:textId="27B0EC87" w:rsidR="00884032" w:rsidRDefault="00884032" w:rsidP="00884032">
      <w:pPr>
        <w:pStyle w:val="CPRScapture"/>
      </w:pPr>
      <w:r>
        <w:t>2020/7/9@11:58:18^AVIVAPATIENT,THREE (0923)^C&amp;P AUDIO^2020/7/9@11:57^</w:t>
      </w:r>
      <w:r w:rsidR="008F10C4" w:rsidRPr="008F10C4">
        <w:t xml:space="preserve"> </w:t>
      </w:r>
      <w:r w:rsidR="008F10C4">
        <w:t xml:space="preserve">SEVEN,PATIENT </w:t>
      </w:r>
      <w:r>
        <w:t xml:space="preserve">^Outside of current CPRS </w:t>
      </w:r>
      <w:proofErr w:type="spellStart"/>
      <w:r>
        <w:t>tracking.From</w:t>
      </w:r>
      <w:proofErr w:type="spellEnd"/>
      <w:r>
        <w:t>: No Source Found - ^</w:t>
      </w:r>
    </w:p>
    <w:p w14:paraId="655C0E9E" w14:textId="3B860F2B" w:rsidR="00A33555" w:rsidRPr="00441CD3" w:rsidRDefault="00884032" w:rsidP="00A33555">
      <w:pPr>
        <w:pStyle w:val="CPRScapture"/>
      </w:pPr>
      <w:r>
        <w:t>2020/9/24@13:24:18^AVIVAPATIENT,SIX (0926)^C&amp;P AUDIO^2019/7/1@09:04^</w:t>
      </w:r>
      <w:r w:rsidR="008F10C4" w:rsidRPr="008F10C4">
        <w:t xml:space="preserve"> </w:t>
      </w:r>
      <w:proofErr w:type="spellStart"/>
      <w:r w:rsidR="008F10C4">
        <w:t>PROVIDER,TWO</w:t>
      </w:r>
      <w:r>
        <w:t>^Outside</w:t>
      </w:r>
      <w:proofErr w:type="spellEnd"/>
      <w:r>
        <w:t xml:space="preserve"> of current CPRS </w:t>
      </w:r>
      <w:proofErr w:type="spellStart"/>
      <w:r>
        <w:t>tracking.From</w:t>
      </w:r>
      <w:proofErr w:type="spellEnd"/>
      <w:r>
        <w:t>: notepad.exe - *Untitled - Notepad^</w:t>
      </w:r>
    </w:p>
    <w:p w14:paraId="17A9A2A3" w14:textId="77777777" w:rsidR="00A33555" w:rsidRDefault="00A33555" w:rsidP="00207615">
      <w:pPr>
        <w:pStyle w:val="BodyText"/>
      </w:pPr>
    </w:p>
    <w:p w14:paraId="251E8CC8" w14:textId="23F1E8C4" w:rsidR="00750D83" w:rsidRPr="00441CD3" w:rsidRDefault="008F1AC4" w:rsidP="007512FD">
      <w:pPr>
        <w:pStyle w:val="Heading2"/>
      </w:pPr>
      <w:r w:rsidRPr="00441CD3">
        <w:br w:type="page"/>
      </w:r>
      <w:bookmarkStart w:id="132" w:name="_Toc161400606"/>
      <w:r w:rsidR="00750D83" w:rsidRPr="00441CD3">
        <w:lastRenderedPageBreak/>
        <w:t xml:space="preserve">Chapter </w:t>
      </w:r>
      <w:r w:rsidR="00F174E9" w:rsidRPr="00441CD3">
        <w:t>6</w:t>
      </w:r>
      <w:r w:rsidR="00750D83" w:rsidRPr="00441CD3">
        <w:t>: TIU for Transcriptionists</w:t>
      </w:r>
      <w:bookmarkEnd w:id="132"/>
    </w:p>
    <w:p w14:paraId="200B9D44" w14:textId="77777777" w:rsidR="00750D83" w:rsidRPr="00441CD3" w:rsidRDefault="00750D83" w:rsidP="001F0CA0"/>
    <w:p w14:paraId="789CED8D" w14:textId="77777777" w:rsidR="00750D83" w:rsidRPr="00441CD3" w:rsidRDefault="00750D83" w:rsidP="001F0CA0">
      <w:r w:rsidRPr="00441CD3">
        <w:t xml:space="preserve">Transcriptionists typically enter Providers’ discharge summaries, progress notes, or other documents: </w:t>
      </w:r>
    </w:p>
    <w:p w14:paraId="37522EBD" w14:textId="77777777" w:rsidR="00750D83" w:rsidRPr="00441CD3" w:rsidRDefault="00750D83" w:rsidP="001F0CA0"/>
    <w:p w14:paraId="66D7CD84" w14:textId="77777777" w:rsidR="00750D83" w:rsidRPr="00441CD3" w:rsidRDefault="00750D83" w:rsidP="00C90B3F">
      <w:pPr>
        <w:numPr>
          <w:ilvl w:val="0"/>
          <w:numId w:val="15"/>
        </w:numPr>
      </w:pPr>
      <w:r w:rsidRPr="00441CD3">
        <w:t xml:space="preserve">directly from dictation, or </w:t>
      </w:r>
    </w:p>
    <w:p w14:paraId="7FF43E61" w14:textId="77777777" w:rsidR="00750D83" w:rsidRPr="00441CD3" w:rsidRDefault="00750D83" w:rsidP="00C90B3F">
      <w:pPr>
        <w:numPr>
          <w:ilvl w:val="0"/>
          <w:numId w:val="15"/>
        </w:numPr>
      </w:pPr>
      <w:r w:rsidRPr="00441CD3">
        <w:t>from uploaded transcribed ASCII documents in batch mode</w:t>
      </w:r>
    </w:p>
    <w:p w14:paraId="580A11FD" w14:textId="77777777" w:rsidR="00750D83" w:rsidRPr="00441CD3" w:rsidRDefault="00750D83" w:rsidP="00C90B3F">
      <w:pPr>
        <w:numPr>
          <w:ilvl w:val="1"/>
          <w:numId w:val="15"/>
        </w:numPr>
      </w:pPr>
      <w:r w:rsidRPr="00441CD3">
        <w:t xml:space="preserve">from remote microcomputers, using ASCII or KERMIT protocol upload, or </w:t>
      </w:r>
    </w:p>
    <w:p w14:paraId="1560EF67" w14:textId="77777777" w:rsidR="00750D83" w:rsidRPr="00441CD3" w:rsidRDefault="00750D83" w:rsidP="00C90B3F">
      <w:pPr>
        <w:numPr>
          <w:ilvl w:val="1"/>
          <w:numId w:val="15"/>
        </w:numPr>
      </w:pPr>
      <w:r w:rsidRPr="00441CD3">
        <w:t xml:space="preserve">from Host Files (i.e., DOS or VMS ASCII files) on the host system. </w:t>
      </w:r>
    </w:p>
    <w:p w14:paraId="42CD09C0" w14:textId="77777777" w:rsidR="00750D83" w:rsidRPr="00441CD3" w:rsidRDefault="00750D83" w:rsidP="001F0CA0"/>
    <w:p w14:paraId="4EFBE197" w14:textId="77777777" w:rsidR="00750D83" w:rsidRPr="00441CD3" w:rsidRDefault="00750D83" w:rsidP="001F0CA0">
      <w:r w:rsidRPr="00441CD3">
        <w:tab/>
        <w:t>Options on this menu can be assigned accordingly.</w:t>
      </w:r>
    </w:p>
    <w:p w14:paraId="300A4BB4" w14:textId="77777777" w:rsidR="00750D83" w:rsidRPr="00441CD3" w:rsidRDefault="00750D83" w:rsidP="001F0CA0"/>
    <w:p w14:paraId="1606F6CF" w14:textId="77777777" w:rsidR="00750D83" w:rsidRPr="00441CD3" w:rsidRDefault="00750D83" w:rsidP="00F41304">
      <w:pPr>
        <w:pStyle w:val="Heading3"/>
      </w:pPr>
      <w:bookmarkStart w:id="133" w:name="_Toc161400607"/>
      <w:r w:rsidRPr="00441CD3">
        <w:t>Transcriptionist Menu</w:t>
      </w:r>
      <w:bookmarkEnd w:id="133"/>
      <w:r w:rsidR="0030231B" w:rsidRPr="00441CD3">
        <w:fldChar w:fldCharType="begin"/>
      </w:r>
      <w:r w:rsidRPr="00441CD3">
        <w:instrText xml:space="preserve"> XE "Transcriptionist Menu" </w:instrText>
      </w:r>
      <w:r w:rsidR="0030231B" w:rsidRPr="00441CD3">
        <w:fldChar w:fldCharType="end"/>
      </w:r>
      <w:r w:rsidRPr="00441CD3">
        <w:t xml:space="preserve"> </w:t>
      </w:r>
    </w:p>
    <w:p w14:paraId="24372271"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970"/>
        <w:gridCol w:w="5055"/>
      </w:tblGrid>
      <w:tr w:rsidR="00750D83" w:rsidRPr="00441CD3" w14:paraId="675C04F6" w14:textId="77777777" w:rsidTr="003629B1">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E7E6E6" w:themeFill="background2"/>
          </w:tcPr>
          <w:p w14:paraId="72310836" w14:textId="77777777" w:rsidR="00750D83" w:rsidRPr="00441CD3" w:rsidRDefault="00750D83" w:rsidP="003629B1">
            <w:pPr>
              <w:pStyle w:val="TableHeading"/>
              <w:jc w:val="left"/>
            </w:pPr>
            <w:r w:rsidRPr="00441CD3">
              <w:t>Option Name</w:t>
            </w:r>
          </w:p>
        </w:tc>
        <w:tc>
          <w:tcPr>
            <w:tcW w:w="5055" w:type="dxa"/>
            <w:shd w:val="clear" w:color="auto" w:fill="E7E6E6" w:themeFill="background2"/>
          </w:tcPr>
          <w:p w14:paraId="5E15048A" w14:textId="77777777" w:rsidR="00750D83" w:rsidRPr="00441CD3" w:rsidRDefault="00750D83" w:rsidP="003629B1">
            <w:pPr>
              <w:pStyle w:val="TableHeading"/>
              <w:jc w:val="left"/>
            </w:pPr>
            <w:r w:rsidRPr="00441CD3">
              <w:t>Description</w:t>
            </w:r>
          </w:p>
        </w:tc>
      </w:tr>
      <w:tr w:rsidR="00190BD2" w:rsidRPr="00441CD3" w14:paraId="73D32842" w14:textId="77777777" w:rsidTr="000C1015">
        <w:tc>
          <w:tcPr>
            <w:tcW w:w="2970" w:type="dxa"/>
          </w:tcPr>
          <w:p w14:paraId="5037419C" w14:textId="77777777" w:rsidR="00190BD2" w:rsidRPr="00441CD3" w:rsidRDefault="00190BD2" w:rsidP="00162BBA">
            <w:pPr>
              <w:pStyle w:val="TableBold"/>
            </w:pPr>
            <w:r w:rsidRPr="00441CD3">
              <w:t>Enter/Edit Discharge Summary</w:t>
            </w:r>
            <w:r w:rsidRPr="00441CD3">
              <w:fldChar w:fldCharType="begin"/>
            </w:r>
            <w:r w:rsidRPr="00441CD3">
              <w:instrText xml:space="preserve"> XE "Enter/Edit Discharge Summary" </w:instrText>
            </w:r>
            <w:r w:rsidRPr="00441CD3">
              <w:fldChar w:fldCharType="end"/>
            </w:r>
          </w:p>
        </w:tc>
        <w:tc>
          <w:tcPr>
            <w:tcW w:w="5055" w:type="dxa"/>
          </w:tcPr>
          <w:p w14:paraId="72DCDB41" w14:textId="77777777" w:rsidR="00190BD2" w:rsidRPr="00441CD3" w:rsidRDefault="00190BD2" w:rsidP="00162BBA">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enter or edit discharge summaries and progress notes directly online. If the transcriptionist holds the AUTOVERIFY security key, each discharge summary will be verified automatically when the transcriptionist releases it.</w:t>
            </w:r>
          </w:p>
          <w:p w14:paraId="1DD447CC" w14:textId="77777777" w:rsidR="00190BD2" w:rsidRPr="00441CD3" w:rsidRDefault="00190BD2" w:rsidP="00162BBA">
            <w:pPr>
              <w:pStyle w:val="TableEntry"/>
            </w:pPr>
            <w:r w:rsidRPr="00441CD3">
              <w:t xml:space="preserve"> </w:t>
            </w:r>
          </w:p>
        </w:tc>
      </w:tr>
      <w:tr w:rsidR="00190BD2" w:rsidRPr="00441CD3" w14:paraId="1427DF8C" w14:textId="77777777" w:rsidTr="000C1015">
        <w:tc>
          <w:tcPr>
            <w:tcW w:w="2970" w:type="dxa"/>
          </w:tcPr>
          <w:p w14:paraId="06BC734D" w14:textId="77777777" w:rsidR="00190BD2" w:rsidRPr="00441CD3" w:rsidRDefault="00190BD2" w:rsidP="00162BBA">
            <w:pPr>
              <w:pStyle w:val="TableBold"/>
            </w:pPr>
            <w:r w:rsidRPr="00441CD3">
              <w:t>Enter/Edit Document</w:t>
            </w:r>
            <w:r w:rsidRPr="00441CD3">
              <w:fldChar w:fldCharType="begin"/>
            </w:r>
            <w:r w:rsidRPr="00441CD3">
              <w:instrText xml:space="preserve"> XE "Enter/Edit Document" </w:instrText>
            </w:r>
            <w:r w:rsidRPr="00441CD3">
              <w:fldChar w:fldCharType="end"/>
            </w:r>
          </w:p>
        </w:tc>
        <w:tc>
          <w:tcPr>
            <w:tcW w:w="5055" w:type="dxa"/>
          </w:tcPr>
          <w:p w14:paraId="06A00640" w14:textId="77777777" w:rsidR="00190BD2" w:rsidRPr="00441CD3" w:rsidRDefault="00190BD2" w:rsidP="00162BBA">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enter/edit clinical documents directly online.</w:t>
            </w:r>
          </w:p>
          <w:p w14:paraId="441C7E58" w14:textId="77777777" w:rsidR="00190BD2" w:rsidRPr="00441CD3" w:rsidRDefault="00190BD2" w:rsidP="00162BBA">
            <w:pPr>
              <w:pStyle w:val="TableEntry"/>
            </w:pPr>
          </w:p>
        </w:tc>
      </w:tr>
      <w:tr w:rsidR="00190BD2" w:rsidRPr="00441CD3" w14:paraId="52C1EB2F" w14:textId="77777777" w:rsidTr="000C1015">
        <w:trPr>
          <w:trHeight w:val="1223"/>
        </w:trPr>
        <w:tc>
          <w:tcPr>
            <w:tcW w:w="2970" w:type="dxa"/>
          </w:tcPr>
          <w:p w14:paraId="58B7AEB6" w14:textId="77777777" w:rsidR="00190BD2" w:rsidRPr="00441CD3" w:rsidRDefault="00190BD2" w:rsidP="00162BBA">
            <w:pPr>
              <w:pStyle w:val="TableBold"/>
            </w:pPr>
            <w:r w:rsidRPr="00441CD3">
              <w:t>Upload Menu ...</w:t>
            </w:r>
            <w:r w:rsidRPr="00441CD3">
              <w:fldChar w:fldCharType="begin"/>
            </w:r>
            <w:r w:rsidRPr="00441CD3">
              <w:instrText xml:space="preserve"> XE "Upload Menu" </w:instrText>
            </w:r>
            <w:r w:rsidRPr="00441CD3">
              <w:fldChar w:fldCharType="end"/>
            </w:r>
          </w:p>
        </w:tc>
        <w:tc>
          <w:tcPr>
            <w:tcW w:w="5055" w:type="dxa"/>
          </w:tcPr>
          <w:p w14:paraId="19B66671" w14:textId="77777777" w:rsidR="00190BD2" w:rsidRPr="00441CD3" w:rsidRDefault="00190BD2" w:rsidP="00162BBA">
            <w:pPr>
              <w:pStyle w:val="TableEntry"/>
            </w:pPr>
            <w:r w:rsidRPr="00441CD3">
              <w:t>This menu includes options to upload batches of documents, and to get help on the header formats for the various documents which have been defined for upload by your site.</w:t>
            </w:r>
          </w:p>
          <w:p w14:paraId="0584CD3A" w14:textId="77777777" w:rsidR="00190BD2" w:rsidRPr="00441CD3" w:rsidRDefault="00190BD2" w:rsidP="00162BBA">
            <w:pPr>
              <w:pStyle w:val="TableEntry"/>
            </w:pPr>
          </w:p>
        </w:tc>
      </w:tr>
      <w:tr w:rsidR="00750D83" w:rsidRPr="00441CD3" w14:paraId="61AADAA0" w14:textId="77777777" w:rsidTr="000C1015">
        <w:tc>
          <w:tcPr>
            <w:tcW w:w="2970" w:type="dxa"/>
          </w:tcPr>
          <w:p w14:paraId="74683DFE" w14:textId="77777777" w:rsidR="00750D83" w:rsidRPr="00441CD3" w:rsidRDefault="00190BD2" w:rsidP="001F0CA0">
            <w:pPr>
              <w:pStyle w:val="TableBold"/>
            </w:pPr>
            <w:r w:rsidRPr="00441CD3">
              <w:t>List Document</w:t>
            </w:r>
            <w:r w:rsidR="006E29F5" w:rsidRPr="00441CD3">
              <w:t>s</w:t>
            </w:r>
            <w:r w:rsidRPr="00441CD3">
              <w:t xml:space="preserve"> for Transcription</w:t>
            </w:r>
          </w:p>
          <w:p w14:paraId="5E1F23E5" w14:textId="77777777" w:rsidR="00750D83" w:rsidRPr="00441CD3" w:rsidRDefault="0030231B" w:rsidP="006E29F5">
            <w:pPr>
              <w:pStyle w:val="TableBold"/>
            </w:pPr>
            <w:r w:rsidRPr="00441CD3">
              <w:fldChar w:fldCharType="begin"/>
            </w:r>
            <w:r w:rsidR="00750D83" w:rsidRPr="00441CD3">
              <w:instrText xml:space="preserve"> XE "</w:instrText>
            </w:r>
            <w:r w:rsidR="006E29F5" w:rsidRPr="00441CD3">
              <w:instrText>List Documents for Transcription</w:instrText>
            </w:r>
            <w:r w:rsidR="00750D83" w:rsidRPr="00441CD3">
              <w:instrText xml:space="preserve">" </w:instrText>
            </w:r>
            <w:r w:rsidRPr="00441CD3">
              <w:fldChar w:fldCharType="end"/>
            </w:r>
          </w:p>
        </w:tc>
        <w:tc>
          <w:tcPr>
            <w:tcW w:w="5055" w:type="dxa"/>
          </w:tcPr>
          <w:p w14:paraId="6BB0F450" w14:textId="77777777" w:rsidR="00750D83" w:rsidRPr="00441CD3" w:rsidRDefault="00190BD2" w:rsidP="006E29F5">
            <w:pPr>
              <w:pStyle w:val="TableEntry"/>
            </w:pPr>
            <w:r w:rsidRPr="00441CD3">
              <w:rPr>
                <w:lang w:eastAsia="en-US"/>
              </w:rPr>
              <w:t>Gets all UNDICTATED and UNTRANSCRIBED Documents for review, edit, and</w:t>
            </w:r>
            <w:r w:rsidR="006E29F5" w:rsidRPr="00441CD3">
              <w:rPr>
                <w:lang w:eastAsia="en-US"/>
              </w:rPr>
              <w:t xml:space="preserve"> </w:t>
            </w:r>
            <w:r w:rsidRPr="00441CD3">
              <w:rPr>
                <w:lang w:eastAsia="en-US"/>
              </w:rPr>
              <w:t>signature.</w:t>
            </w:r>
          </w:p>
          <w:p w14:paraId="7E997F05" w14:textId="77777777" w:rsidR="00750D83" w:rsidRPr="00441CD3" w:rsidRDefault="00750D83" w:rsidP="001F0CA0">
            <w:pPr>
              <w:pStyle w:val="TableEntry"/>
            </w:pPr>
          </w:p>
        </w:tc>
      </w:tr>
      <w:tr w:rsidR="00750D83" w:rsidRPr="00441CD3" w14:paraId="101E3244" w14:textId="77777777" w:rsidTr="000C1015">
        <w:tc>
          <w:tcPr>
            <w:tcW w:w="2970" w:type="dxa"/>
          </w:tcPr>
          <w:p w14:paraId="7292170B" w14:textId="77777777" w:rsidR="00750D83" w:rsidRPr="00441CD3" w:rsidRDefault="006E29F5" w:rsidP="001F0CA0">
            <w:pPr>
              <w:pStyle w:val="TableBold"/>
            </w:pPr>
            <w:r w:rsidRPr="00441CD3">
              <w:t>Review/Edit Document</w:t>
            </w:r>
          </w:p>
          <w:p w14:paraId="698B08EA" w14:textId="77777777" w:rsidR="00750D83" w:rsidRPr="00441CD3" w:rsidRDefault="0030231B" w:rsidP="006E29F5">
            <w:pPr>
              <w:pStyle w:val="TableBold"/>
            </w:pPr>
            <w:r w:rsidRPr="00441CD3">
              <w:fldChar w:fldCharType="begin"/>
            </w:r>
            <w:r w:rsidR="00750D83" w:rsidRPr="00441CD3">
              <w:instrText xml:space="preserve"> XE "</w:instrText>
            </w:r>
            <w:r w:rsidR="006E29F5" w:rsidRPr="00441CD3">
              <w:instrText>Review/Edit Document</w:instrText>
            </w:r>
            <w:r w:rsidR="00750D83" w:rsidRPr="00441CD3">
              <w:instrText xml:space="preserve">" </w:instrText>
            </w:r>
            <w:r w:rsidRPr="00441CD3">
              <w:fldChar w:fldCharType="end"/>
            </w:r>
          </w:p>
        </w:tc>
        <w:tc>
          <w:tcPr>
            <w:tcW w:w="5055" w:type="dxa"/>
          </w:tcPr>
          <w:p w14:paraId="15E1E608" w14:textId="77777777" w:rsidR="00750D83" w:rsidRPr="00441CD3" w:rsidRDefault="006E29F5" w:rsidP="001F0CA0">
            <w:pPr>
              <w:pStyle w:val="TableEntry"/>
            </w:pPr>
            <w:r w:rsidRPr="00441CD3">
              <w:t>Allows the user to interactively review, edit, and/or print documents.</w:t>
            </w:r>
          </w:p>
          <w:p w14:paraId="16427F66" w14:textId="77777777" w:rsidR="00750D83" w:rsidRPr="00441CD3" w:rsidRDefault="00750D83" w:rsidP="00190BD2">
            <w:pPr>
              <w:pStyle w:val="TableEntry"/>
            </w:pPr>
          </w:p>
        </w:tc>
      </w:tr>
      <w:tr w:rsidR="00750D83" w:rsidRPr="00441CD3" w14:paraId="2F9A9358" w14:textId="77777777" w:rsidTr="000C1015">
        <w:tc>
          <w:tcPr>
            <w:tcW w:w="2970" w:type="dxa"/>
          </w:tcPr>
          <w:p w14:paraId="717B15BE" w14:textId="77777777" w:rsidR="00750D83" w:rsidRPr="00441CD3" w:rsidRDefault="006E29F5" w:rsidP="001F0CA0">
            <w:pPr>
              <w:pStyle w:val="TableBold"/>
            </w:pPr>
            <w:bookmarkStart w:id="134" w:name="Page145"/>
            <w:bookmarkStart w:id="135" w:name="LineCount_3" w:colFirst="0" w:colLast="0"/>
            <w:bookmarkEnd w:id="134"/>
            <w:r w:rsidRPr="00441CD3">
              <w:t>Transcription Billing Verification Report</w:t>
            </w:r>
          </w:p>
          <w:p w14:paraId="19FE1F53" w14:textId="77777777" w:rsidR="006E29F5" w:rsidRPr="00441CD3" w:rsidRDefault="0030231B" w:rsidP="006E29F5">
            <w:pPr>
              <w:pStyle w:val="TableBold"/>
            </w:pPr>
            <w:r w:rsidRPr="00441CD3">
              <w:fldChar w:fldCharType="begin"/>
            </w:r>
            <w:r w:rsidR="00750D83" w:rsidRPr="00441CD3">
              <w:instrText xml:space="preserve"> XE "</w:instrText>
            </w:r>
            <w:r w:rsidR="006E29F5" w:rsidRPr="00441CD3">
              <w:instrText xml:space="preserve"> Transcription Billing Verification Report</w:instrText>
            </w:r>
          </w:p>
          <w:p w14:paraId="45046C06" w14:textId="77777777" w:rsidR="00750D83" w:rsidRPr="00441CD3" w:rsidRDefault="00750D83" w:rsidP="001F0CA0">
            <w:pPr>
              <w:pStyle w:val="TableBold"/>
            </w:pPr>
            <w:r w:rsidRPr="00441CD3">
              <w:instrText xml:space="preserve">" </w:instrText>
            </w:r>
            <w:r w:rsidR="0030231B" w:rsidRPr="00441CD3">
              <w:fldChar w:fldCharType="end"/>
            </w:r>
          </w:p>
        </w:tc>
        <w:tc>
          <w:tcPr>
            <w:tcW w:w="5055" w:type="dxa"/>
          </w:tcPr>
          <w:p w14:paraId="55B0F6D9" w14:textId="687E4600" w:rsidR="00750D83" w:rsidRPr="00441CD3" w:rsidRDefault="006E29F5" w:rsidP="006E29F5">
            <w:pPr>
              <w:pStyle w:val="TableEntry"/>
              <w:rPr>
                <w:lang w:eastAsia="en-US"/>
              </w:rPr>
            </w:pPr>
            <w:r w:rsidRPr="00441CD3">
              <w:rPr>
                <w:lang w:eastAsia="en-US"/>
              </w:rPr>
              <w:t>This option produces a report for the verification of transcription bills, using the Visible Black Character counting method described in VHA Directive 2008-042.</w:t>
            </w:r>
          </w:p>
          <w:p w14:paraId="00FAC66A" w14:textId="77777777" w:rsidR="005E6E7C" w:rsidRPr="00441CD3" w:rsidRDefault="005E6E7C" w:rsidP="006E29F5">
            <w:pPr>
              <w:pStyle w:val="TableEntry"/>
            </w:pPr>
          </w:p>
        </w:tc>
      </w:tr>
      <w:bookmarkEnd w:id="135"/>
    </w:tbl>
    <w:p w14:paraId="581371B5" w14:textId="77777777" w:rsidR="00750D83" w:rsidRPr="00441CD3" w:rsidRDefault="00750D83" w:rsidP="00F21C0B">
      <w:pPr>
        <w:pStyle w:val="Heading3"/>
      </w:pPr>
      <w:r w:rsidRPr="00441CD3">
        <w:br w:type="page"/>
      </w:r>
      <w:bookmarkStart w:id="136" w:name="_Toc161400608"/>
      <w:r w:rsidRPr="00441CD3">
        <w:lastRenderedPageBreak/>
        <w:t>Enter/Edit Discharge Summary</w:t>
      </w:r>
      <w:bookmarkEnd w:id="136"/>
      <w:r w:rsidR="0030231B" w:rsidRPr="00441CD3">
        <w:fldChar w:fldCharType="begin"/>
      </w:r>
      <w:r w:rsidRPr="00441CD3">
        <w:instrText xml:space="preserve"> XE "Enter/Edit Discharge Summary" </w:instrText>
      </w:r>
      <w:r w:rsidR="0030231B" w:rsidRPr="00441CD3">
        <w:fldChar w:fldCharType="end"/>
      </w:r>
    </w:p>
    <w:p w14:paraId="7CFE10D1" w14:textId="77777777" w:rsidR="00750D83" w:rsidRPr="00441CD3" w:rsidRDefault="00750D83" w:rsidP="001F0CA0">
      <w:pPr>
        <w:rPr>
          <w:b/>
        </w:rPr>
      </w:pPr>
    </w:p>
    <w:p w14:paraId="39D82533" w14:textId="77777777" w:rsidR="00750D83" w:rsidRPr="00441CD3" w:rsidRDefault="00750D83" w:rsidP="001F0CA0">
      <w:r w:rsidRPr="00441CD3">
        <w:t>Use this option to enter and edit discharge summaries directly online.</w:t>
      </w:r>
    </w:p>
    <w:p w14:paraId="3417F85C" w14:textId="77777777" w:rsidR="00750D83" w:rsidRPr="00441CD3" w:rsidRDefault="00750D83" w:rsidP="001F0CA0"/>
    <w:p w14:paraId="169FAB4E" w14:textId="77777777" w:rsidR="00750D83" w:rsidRPr="00441CD3" w:rsidRDefault="00750D83" w:rsidP="001F0CA0">
      <w:pPr>
        <w:rPr>
          <w:i/>
        </w:rPr>
      </w:pPr>
      <w:r w:rsidRPr="00441CD3">
        <w:rPr>
          <w:i/>
        </w:rPr>
        <w:t>Steps to use option:</w:t>
      </w:r>
    </w:p>
    <w:p w14:paraId="067B8690" w14:textId="77777777" w:rsidR="00750D83" w:rsidRPr="00441CD3" w:rsidRDefault="00750D83" w:rsidP="001F0CA0">
      <w:pPr>
        <w:rPr>
          <w:i/>
        </w:rPr>
      </w:pPr>
    </w:p>
    <w:p w14:paraId="4BE5F0C5" w14:textId="77777777" w:rsidR="00750D83" w:rsidRPr="00441CD3" w:rsidRDefault="00750D83" w:rsidP="001F0CA0">
      <w:pPr>
        <w:rPr>
          <w:b/>
        </w:rPr>
      </w:pPr>
      <w:r w:rsidRPr="00441CD3">
        <w:rPr>
          <w:b/>
        </w:rPr>
        <w:t xml:space="preserve">1. Select </w:t>
      </w:r>
      <w:r w:rsidRPr="00441CD3">
        <w:rPr>
          <w:b/>
          <w:i/>
        </w:rPr>
        <w:t>Enter/Edit Discharge Summary</w:t>
      </w:r>
      <w:r w:rsidRPr="00441CD3">
        <w:rPr>
          <w:b/>
        </w:rPr>
        <w:t xml:space="preserve"> from the Transcriptionist Menu.</w:t>
      </w:r>
    </w:p>
    <w:p w14:paraId="4F5280B8" w14:textId="77777777" w:rsidR="00750D83" w:rsidRPr="00441CD3" w:rsidRDefault="00750D83" w:rsidP="001F0CA0">
      <w:pPr>
        <w:rPr>
          <w:b/>
        </w:rPr>
      </w:pPr>
    </w:p>
    <w:p w14:paraId="2B20F3CD" w14:textId="77777777" w:rsidR="00750D83" w:rsidRPr="00441CD3" w:rsidRDefault="00E763C8" w:rsidP="00F21C0B">
      <w:pPr>
        <w:pStyle w:val="capture"/>
      </w:pPr>
      <w:r>
        <w:t xml:space="preserve">    </w:t>
      </w:r>
      <w:r w:rsidR="00750D83" w:rsidRPr="00441CD3">
        <w:t xml:space="preserve"> --- Transcriptionist Menu ---</w:t>
      </w:r>
    </w:p>
    <w:p w14:paraId="2A35DAF6" w14:textId="77777777" w:rsidR="00750D83" w:rsidRPr="00441CD3" w:rsidRDefault="00750D83" w:rsidP="00F21C0B">
      <w:pPr>
        <w:pStyle w:val="capture"/>
      </w:pPr>
    </w:p>
    <w:p w14:paraId="6F1DE0E3" w14:textId="77777777" w:rsidR="00750D83" w:rsidRPr="00441CD3" w:rsidRDefault="00E763C8" w:rsidP="00F21C0B">
      <w:pPr>
        <w:pStyle w:val="capture"/>
      </w:pPr>
      <w:r>
        <w:t xml:space="preserve"> </w:t>
      </w:r>
      <w:r w:rsidR="00750D83" w:rsidRPr="00441CD3">
        <w:t xml:space="preserve"> 1</w:t>
      </w:r>
      <w:r>
        <w:t xml:space="preserve">   </w:t>
      </w:r>
      <w:r w:rsidR="00750D83" w:rsidRPr="00441CD3">
        <w:t>Enter/Edit Discharge Summary</w:t>
      </w:r>
    </w:p>
    <w:p w14:paraId="68495647" w14:textId="77777777" w:rsidR="00750D83" w:rsidRPr="00441CD3" w:rsidRDefault="00E763C8" w:rsidP="00F21C0B">
      <w:pPr>
        <w:pStyle w:val="capture"/>
      </w:pPr>
      <w:r>
        <w:t xml:space="preserve"> </w:t>
      </w:r>
      <w:r w:rsidR="00750D83" w:rsidRPr="00441CD3">
        <w:t xml:space="preserve"> 2</w:t>
      </w:r>
      <w:r>
        <w:t xml:space="preserve">   </w:t>
      </w:r>
      <w:r w:rsidR="00750D83" w:rsidRPr="00441CD3">
        <w:t>Enter/Edit Document</w:t>
      </w:r>
    </w:p>
    <w:p w14:paraId="607FDEB2" w14:textId="77777777" w:rsidR="00750D83" w:rsidRPr="00441CD3" w:rsidRDefault="00E763C8" w:rsidP="00F21C0B">
      <w:pPr>
        <w:pStyle w:val="capture"/>
      </w:pPr>
      <w:r>
        <w:t xml:space="preserve"> </w:t>
      </w:r>
      <w:r w:rsidR="00750D83" w:rsidRPr="00441CD3">
        <w:t xml:space="preserve"> 3</w:t>
      </w:r>
      <w:r>
        <w:t xml:space="preserve">   </w:t>
      </w:r>
      <w:r w:rsidR="00750D83" w:rsidRPr="00441CD3">
        <w:t>Upload Menu ...</w:t>
      </w:r>
    </w:p>
    <w:p w14:paraId="248F4B00" w14:textId="77777777" w:rsidR="00190BD2" w:rsidRPr="00441CD3" w:rsidRDefault="00E763C8" w:rsidP="00190BD2">
      <w:pPr>
        <w:pStyle w:val="capture"/>
        <w:rPr>
          <w:lang w:eastAsia="en-US"/>
        </w:rPr>
      </w:pPr>
      <w:r>
        <w:rPr>
          <w:lang w:eastAsia="en-US"/>
        </w:rPr>
        <w:t xml:space="preserve"> </w:t>
      </w:r>
      <w:r w:rsidR="00190BD2" w:rsidRPr="00441CD3">
        <w:rPr>
          <w:lang w:eastAsia="en-US"/>
        </w:rPr>
        <w:t xml:space="preserve"> 4</w:t>
      </w:r>
      <w:r>
        <w:rPr>
          <w:lang w:eastAsia="en-US"/>
        </w:rPr>
        <w:t xml:space="preserve">   </w:t>
      </w:r>
      <w:r w:rsidR="00190BD2" w:rsidRPr="00441CD3">
        <w:rPr>
          <w:lang w:eastAsia="en-US"/>
        </w:rPr>
        <w:t>List Documents for Transcription</w:t>
      </w:r>
    </w:p>
    <w:p w14:paraId="283D0DE7" w14:textId="77777777" w:rsidR="00190BD2" w:rsidRPr="00441CD3" w:rsidRDefault="00E763C8" w:rsidP="00190BD2">
      <w:pPr>
        <w:pStyle w:val="capture"/>
        <w:rPr>
          <w:lang w:eastAsia="en-US"/>
        </w:rPr>
      </w:pPr>
      <w:r>
        <w:rPr>
          <w:lang w:eastAsia="en-US"/>
        </w:rPr>
        <w:t xml:space="preserve"> </w:t>
      </w:r>
      <w:r w:rsidR="00190BD2" w:rsidRPr="00441CD3">
        <w:rPr>
          <w:lang w:eastAsia="en-US"/>
        </w:rPr>
        <w:t xml:space="preserve"> 5</w:t>
      </w:r>
      <w:r>
        <w:rPr>
          <w:lang w:eastAsia="en-US"/>
        </w:rPr>
        <w:t xml:space="preserve">   </w:t>
      </w:r>
      <w:r w:rsidR="00190BD2" w:rsidRPr="00441CD3">
        <w:rPr>
          <w:lang w:eastAsia="en-US"/>
        </w:rPr>
        <w:t>Review/Edit Documents</w:t>
      </w:r>
    </w:p>
    <w:p w14:paraId="494B14A9" w14:textId="77777777" w:rsidR="00190BD2" w:rsidRPr="00441CD3" w:rsidRDefault="00E763C8" w:rsidP="00190BD2">
      <w:pPr>
        <w:pStyle w:val="capture"/>
        <w:rPr>
          <w:lang w:eastAsia="en-US"/>
        </w:rPr>
      </w:pPr>
      <w:r>
        <w:rPr>
          <w:lang w:eastAsia="en-US"/>
        </w:rPr>
        <w:t xml:space="preserve"> </w:t>
      </w:r>
      <w:r w:rsidR="00190BD2" w:rsidRPr="00441CD3">
        <w:rPr>
          <w:lang w:eastAsia="en-US"/>
        </w:rPr>
        <w:t xml:space="preserve"> 6</w:t>
      </w:r>
      <w:r>
        <w:rPr>
          <w:lang w:eastAsia="en-US"/>
        </w:rPr>
        <w:t xml:space="preserve">   </w:t>
      </w:r>
      <w:r w:rsidR="00190BD2" w:rsidRPr="00441CD3">
        <w:rPr>
          <w:lang w:eastAsia="en-US"/>
        </w:rPr>
        <w:t>Transcription Billing Verification Report</w:t>
      </w:r>
    </w:p>
    <w:p w14:paraId="606464A5" w14:textId="77777777" w:rsidR="00750D83" w:rsidRPr="00441CD3" w:rsidRDefault="00750D83" w:rsidP="00F21C0B">
      <w:pPr>
        <w:pStyle w:val="capture"/>
      </w:pPr>
    </w:p>
    <w:p w14:paraId="0675F233" w14:textId="77777777" w:rsidR="00750D83" w:rsidRPr="00441CD3" w:rsidRDefault="00750D83" w:rsidP="00F21C0B">
      <w:pPr>
        <w:pStyle w:val="capture"/>
      </w:pPr>
      <w:r w:rsidRPr="00441CD3">
        <w:t xml:space="preserve">Select Text Integration Utilities (Transcriptionist) Option: </w:t>
      </w:r>
      <w:r w:rsidRPr="00441CD3">
        <w:rPr>
          <w:b/>
        </w:rPr>
        <w:t>1</w:t>
      </w:r>
      <w:r w:rsidR="00E763C8">
        <w:t xml:space="preserve"> </w:t>
      </w:r>
      <w:r w:rsidRPr="00441CD3">
        <w:t>Enter/Edit Discharge Summary</w:t>
      </w:r>
    </w:p>
    <w:p w14:paraId="75D94359" w14:textId="77777777" w:rsidR="00750D83" w:rsidRPr="00441CD3" w:rsidRDefault="00750D83" w:rsidP="001F0CA0"/>
    <w:p w14:paraId="2AF9AFB5" w14:textId="77777777" w:rsidR="00750D83" w:rsidRPr="00441CD3" w:rsidRDefault="00750D83" w:rsidP="001F0CA0">
      <w:pPr>
        <w:rPr>
          <w:b/>
        </w:rPr>
      </w:pPr>
      <w:r w:rsidRPr="00441CD3">
        <w:rPr>
          <w:b/>
        </w:rPr>
        <w:t>2.</w:t>
      </w:r>
      <w:bookmarkStart w:id="137" w:name="TIU_219_A"/>
      <w:r w:rsidRPr="00441CD3">
        <w:rPr>
          <w:b/>
        </w:rPr>
        <w:t xml:space="preserve"> Enter </w:t>
      </w:r>
      <w:bookmarkEnd w:id="137"/>
      <w:r w:rsidRPr="00441CD3">
        <w:rPr>
          <w:b/>
        </w:rPr>
        <w:t>a patient’s name and choose an Admission from the choices offered.</w:t>
      </w:r>
    </w:p>
    <w:p w14:paraId="47D68EB1" w14:textId="77777777" w:rsidR="00750D83" w:rsidRPr="00441CD3" w:rsidRDefault="00750D83" w:rsidP="001F0CA0"/>
    <w:p w14:paraId="0D2CF146" w14:textId="77777777" w:rsidR="00750D83" w:rsidRPr="00441CD3" w:rsidRDefault="00750D83" w:rsidP="00F21C0B">
      <w:pPr>
        <w:pStyle w:val="capture"/>
      </w:pPr>
      <w:r w:rsidRPr="00441CD3">
        <w:t xml:space="preserve">Select Patient: </w:t>
      </w:r>
      <w:r w:rsidRPr="00441CD3">
        <w:rPr>
          <w:b/>
        </w:rPr>
        <w:t>TIUPATIENT,ONE</w:t>
      </w:r>
      <w:r w:rsidRPr="00441CD3">
        <w:t xml:space="preserve"> </w:t>
      </w:r>
      <w:proofErr w:type="spellStart"/>
      <w:r w:rsidRPr="00441CD3">
        <w:t>TIUPATIENT,ONE</w:t>
      </w:r>
      <w:proofErr w:type="spellEnd"/>
      <w:r w:rsidRPr="00441CD3">
        <w:t xml:space="preserve"> 09-12-44</w:t>
      </w:r>
      <w:r w:rsidR="00E763C8">
        <w:t xml:space="preserve"> </w:t>
      </w:r>
      <w:r w:rsidRPr="00441CD3">
        <w:t>666233456 YES</w:t>
      </w:r>
      <w:r w:rsidR="00E763C8">
        <w:t xml:space="preserve"> </w:t>
      </w:r>
      <w:r w:rsidRPr="00441CD3">
        <w:t xml:space="preserve"> SC VETERAN</w:t>
      </w:r>
    </w:p>
    <w:p w14:paraId="1030BD29" w14:textId="77777777" w:rsidR="00750D83" w:rsidRPr="00441CD3" w:rsidRDefault="00750D83" w:rsidP="00F21C0B">
      <w:pPr>
        <w:pStyle w:val="capture"/>
      </w:pPr>
      <w:r w:rsidRPr="00441CD3">
        <w:t>For Patient TIUPATIENT,ONE</w:t>
      </w:r>
    </w:p>
    <w:p w14:paraId="38D5803F" w14:textId="77777777" w:rsidR="00750D83" w:rsidRPr="00441CD3" w:rsidRDefault="00750D83" w:rsidP="00F21C0B">
      <w:pPr>
        <w:pStyle w:val="capture"/>
      </w:pPr>
      <w:r w:rsidRPr="00441CD3">
        <w:t>The following ADMISSION is available:</w:t>
      </w:r>
    </w:p>
    <w:p w14:paraId="71A5CD1F" w14:textId="77777777" w:rsidR="00750D83" w:rsidRPr="00441CD3" w:rsidRDefault="00E763C8" w:rsidP="00F21C0B">
      <w:pPr>
        <w:pStyle w:val="capture"/>
      </w:pPr>
      <w:r>
        <w:t xml:space="preserve"> </w:t>
      </w:r>
      <w:r w:rsidR="00750D83" w:rsidRPr="00441CD3">
        <w:t xml:space="preserve"> 1&gt;</w:t>
      </w:r>
      <w:r>
        <w:t xml:space="preserve"> </w:t>
      </w:r>
      <w:r w:rsidR="00750D83" w:rsidRPr="00441CD3">
        <w:t>JUL 22, 1995@11:06</w:t>
      </w:r>
      <w:r>
        <w:t xml:space="preserve">  </w:t>
      </w:r>
      <w:r w:rsidR="00750D83" w:rsidRPr="00441CD3">
        <w:t xml:space="preserve"> DIRECT</w:t>
      </w:r>
      <w:r>
        <w:t xml:space="preserve">         </w:t>
      </w:r>
      <w:r w:rsidR="00750D83" w:rsidRPr="00441CD3">
        <w:t xml:space="preserve"> TO:</w:t>
      </w:r>
      <w:r>
        <w:t xml:space="preserve"> </w:t>
      </w:r>
      <w:r w:rsidR="00750D83" w:rsidRPr="00441CD3">
        <w:t>1A</w:t>
      </w:r>
    </w:p>
    <w:p w14:paraId="00BB0F1C" w14:textId="77777777" w:rsidR="00750D83" w:rsidRPr="00441CD3" w:rsidRDefault="00750D83" w:rsidP="00F21C0B">
      <w:pPr>
        <w:pStyle w:val="capture"/>
      </w:pPr>
      <w:r w:rsidRPr="00441CD3">
        <w:t xml:space="preserve">CHOOSE 1-1: </w:t>
      </w:r>
      <w:r w:rsidRPr="00441CD3">
        <w:rPr>
          <w:b/>
        </w:rPr>
        <w:t>1</w:t>
      </w:r>
      <w:r w:rsidR="00E763C8">
        <w:t xml:space="preserve"> </w:t>
      </w:r>
      <w:r w:rsidRPr="00441CD3">
        <w:t>JUL 22 1991@11:06</w:t>
      </w:r>
    </w:p>
    <w:p w14:paraId="233F4791" w14:textId="77777777" w:rsidR="00750D83" w:rsidRPr="00441CD3" w:rsidRDefault="00750D83" w:rsidP="00F21C0B">
      <w:pPr>
        <w:pStyle w:val="capture"/>
      </w:pPr>
    </w:p>
    <w:p w14:paraId="4DA94777" w14:textId="77777777" w:rsidR="00750D83" w:rsidRPr="00441CD3" w:rsidRDefault="00750D83" w:rsidP="00F21C0B">
      <w:pPr>
        <w:pStyle w:val="capture"/>
      </w:pPr>
      <w:r w:rsidRPr="00441CD3">
        <w:t xml:space="preserve"> Patient: TIUPATIENT,ONE</w:t>
      </w:r>
      <w:r w:rsidR="00E763C8">
        <w:t xml:space="preserve">    </w:t>
      </w:r>
      <w:r w:rsidRPr="00441CD3">
        <w:t xml:space="preserve"> SSN: 666-23-3456</w:t>
      </w:r>
      <w:r w:rsidR="00E763C8">
        <w:t xml:space="preserve">  </w:t>
      </w:r>
      <w:r w:rsidRPr="00441CD3">
        <w:t xml:space="preserve"> Sex: MALE</w:t>
      </w:r>
    </w:p>
    <w:p w14:paraId="722771A3" w14:textId="77777777" w:rsidR="00750D83" w:rsidRPr="00441CD3" w:rsidRDefault="00E763C8" w:rsidP="00F21C0B">
      <w:pPr>
        <w:pStyle w:val="capture"/>
      </w:pPr>
      <w:r>
        <w:t xml:space="preserve">  </w:t>
      </w:r>
      <w:r w:rsidR="00750D83" w:rsidRPr="00441CD3">
        <w:t>Race: MEXICAN AMERICAN</w:t>
      </w:r>
      <w:r>
        <w:t xml:space="preserve">   </w:t>
      </w:r>
      <w:r w:rsidR="00750D83" w:rsidRPr="00441CD3">
        <w:t xml:space="preserve"> Age: 52</w:t>
      </w:r>
      <w:r>
        <w:t xml:space="preserve">     </w:t>
      </w:r>
      <w:r w:rsidR="00750D83" w:rsidRPr="00441CD3">
        <w:t>Claim #: UNKNOWN</w:t>
      </w:r>
    </w:p>
    <w:p w14:paraId="6E3F74CC" w14:textId="77777777" w:rsidR="00750D83" w:rsidRPr="00441CD3" w:rsidRDefault="00750D83" w:rsidP="00F21C0B">
      <w:pPr>
        <w:pStyle w:val="capture"/>
      </w:pPr>
      <w:r w:rsidRPr="00441CD3">
        <w:t>Adm Date: 12/22/96</w:t>
      </w:r>
      <w:r w:rsidR="00E763C8">
        <w:t xml:space="preserve">       </w:t>
      </w:r>
      <w:r w:rsidRPr="00441CD3">
        <w:t>Ward: 1A</w:t>
      </w:r>
    </w:p>
    <w:p w14:paraId="1370963F" w14:textId="77777777" w:rsidR="00750D83" w:rsidRPr="00441CD3" w:rsidRDefault="00750D83" w:rsidP="00F21C0B">
      <w:pPr>
        <w:pStyle w:val="capture"/>
      </w:pPr>
      <w:r w:rsidRPr="00441CD3">
        <w:t>Dis Date: 02/12/97</w:t>
      </w:r>
    </w:p>
    <w:p w14:paraId="6140A429" w14:textId="77777777" w:rsidR="00750D83" w:rsidRPr="00441CD3" w:rsidRDefault="00E763C8" w:rsidP="00F21C0B">
      <w:pPr>
        <w:pStyle w:val="capture"/>
      </w:pPr>
      <w:r>
        <w:t xml:space="preserve"> </w:t>
      </w:r>
      <w:r w:rsidR="00750D83" w:rsidRPr="00441CD3">
        <w:t>Adm Dx: Stage IV non-Hodgkin’s Lymphoma</w:t>
      </w:r>
    </w:p>
    <w:p w14:paraId="07E6985B" w14:textId="77777777" w:rsidR="00750D83" w:rsidRPr="00441CD3" w:rsidRDefault="00F71DF4" w:rsidP="00F21C0B">
      <w:pPr>
        <w:pStyle w:val="capture"/>
      </w:pPr>
      <w:r w:rsidRPr="00441CD3">
        <w:rPr>
          <w:noProof/>
          <w:lang w:eastAsia="en-US"/>
        </w:rPr>
        <mc:AlternateContent>
          <mc:Choice Requires="wps">
            <w:drawing>
              <wp:anchor distT="0" distB="0" distL="114300" distR="114300" simplePos="0" relativeHeight="251684864" behindDoc="0" locked="0" layoutInCell="1" allowOverlap="1" wp14:anchorId="56F4AB44" wp14:editId="645EADFF">
                <wp:simplePos x="0" y="0"/>
                <wp:positionH relativeFrom="column">
                  <wp:posOffset>4345940</wp:posOffset>
                </wp:positionH>
                <wp:positionV relativeFrom="paragraph">
                  <wp:posOffset>15875</wp:posOffset>
                </wp:positionV>
                <wp:extent cx="1771650" cy="1143000"/>
                <wp:effectExtent l="1936115" t="6985" r="6985" b="12065"/>
                <wp:wrapNone/>
                <wp:docPr id="139" name="AutoShape 130" descr="Text box: The attending must not be a provider that requires a cosignature, and must be in User Class PROVIDER (or a subclas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1143000"/>
                        </a:xfrm>
                        <a:prstGeom prst="borderCallout2">
                          <a:avLst>
                            <a:gd name="adj1" fmla="val 10000"/>
                            <a:gd name="adj2" fmla="val -4301"/>
                            <a:gd name="adj3" fmla="val 10000"/>
                            <a:gd name="adj4" fmla="val -33620"/>
                            <a:gd name="adj5" fmla="val 65278"/>
                            <a:gd name="adj6" fmla="val -107347"/>
                          </a:avLst>
                        </a:prstGeom>
                        <a:solidFill>
                          <a:srgbClr val="FFFFFF"/>
                        </a:solidFill>
                        <a:ln w="9525">
                          <a:solidFill>
                            <a:srgbClr val="000000"/>
                          </a:solidFill>
                          <a:miter lim="800000"/>
                          <a:headEnd/>
                          <a:tailEnd type="stealth" w="med" len="med"/>
                        </a:ln>
                      </wps:spPr>
                      <wps:txbx>
                        <w:txbxContent>
                          <w:p w14:paraId="0C6E53C6" w14:textId="77777777" w:rsidR="003111CC" w:rsidRDefault="003111CC" w:rsidP="001F0CA0">
                            <w:pPr>
                              <w:pStyle w:val="Callout"/>
                            </w:pPr>
                            <w:r>
                              <w:t xml:space="preserve">The attending must not be a provider that requires a </w:t>
                            </w:r>
                            <w:proofErr w:type="spellStart"/>
                            <w:r>
                              <w:t>cosignature</w:t>
                            </w:r>
                            <w:proofErr w:type="spellEnd"/>
                            <w:r>
                              <w:t>, and must be in User Class PROVIDER (or a subclass).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4AB44" id="AutoShape 130" o:spid="_x0000_s1051" type="#_x0000_t48" alt="Text box: The attending must not be a provider that requires a cosignature, and must be in User Class PROVIDER (or a subclass)." style="position:absolute;margin-left:342.2pt;margin-top:1.25pt;width:139.5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" adj="-23187,14100,-7262,2160,-929,2160">
                <v:stroke startarrow="classic"/>
                <v:textbox>
                  <w:txbxContent>
                    <w:p w14:paraId="0C6E53C6" w14:textId="77777777" w:rsidR="003111CC" w:rsidRDefault="003111CC" w:rsidP="001F0CA0">
                      <w:pPr>
                        <w:pStyle w:val="Callout"/>
                      </w:pPr>
                      <w:r>
                        <w:t xml:space="preserve">The attending must not be a provider that requires a </w:t>
                      </w:r>
                      <w:proofErr w:type="spellStart"/>
                      <w:r>
                        <w:t>cosignature</w:t>
                      </w:r>
                      <w:proofErr w:type="spellEnd"/>
                      <w:r>
                        <w:t>, and must be in User Class PROVIDER (or a subclass).</w:t>
                      </w:r>
                    </w:p>
                  </w:txbxContent>
                </v:textbox>
                <o:callout v:ext="edit" minusy="t"/>
              </v:shape>
            </w:pict>
          </mc:Fallback>
        </mc:AlternateContent>
      </w:r>
    </w:p>
    <w:p w14:paraId="346F9E45" w14:textId="77777777" w:rsidR="00750D83" w:rsidRPr="00441CD3" w:rsidRDefault="00750D83" w:rsidP="00F21C0B">
      <w:pPr>
        <w:pStyle w:val="capture"/>
        <w:rPr>
          <w:b/>
        </w:rPr>
      </w:pPr>
      <w:r w:rsidRPr="00441CD3">
        <w:t xml:space="preserve">Correct VISIT? YES// </w:t>
      </w:r>
      <w:r w:rsidRPr="00441CD3">
        <w:rPr>
          <w:b/>
        </w:rPr>
        <w:t>&lt;Enter&gt;</w:t>
      </w:r>
    </w:p>
    <w:p w14:paraId="39179449" w14:textId="77777777" w:rsidR="00750D83" w:rsidRPr="00441CD3" w:rsidRDefault="00750D83" w:rsidP="00F21C0B">
      <w:pPr>
        <w:pStyle w:val="capture"/>
      </w:pPr>
    </w:p>
    <w:p w14:paraId="58A0787A" w14:textId="77777777" w:rsidR="00750D83" w:rsidRPr="00441CD3" w:rsidRDefault="00750D83" w:rsidP="00F21C0B">
      <w:pPr>
        <w:pStyle w:val="capture"/>
      </w:pPr>
      <w:r w:rsidRPr="00441CD3">
        <w:t xml:space="preserve">URGENCY: routine// </w:t>
      </w:r>
      <w:r w:rsidRPr="00441CD3">
        <w:rPr>
          <w:b/>
        </w:rPr>
        <w:t>&lt;Enter&gt;</w:t>
      </w:r>
      <w:r w:rsidR="00E763C8">
        <w:t xml:space="preserve"> </w:t>
      </w:r>
      <w:r w:rsidRPr="00441CD3">
        <w:t>routine</w:t>
      </w:r>
    </w:p>
    <w:p w14:paraId="1F3AD6DC" w14:textId="77777777" w:rsidR="00750D83" w:rsidRPr="00441CD3" w:rsidRDefault="00750D83" w:rsidP="00F21C0B">
      <w:pPr>
        <w:pStyle w:val="capture"/>
      </w:pPr>
      <w:r w:rsidRPr="00441CD3">
        <w:t>AUTHOR/DICTATOR:</w:t>
      </w:r>
      <w:r w:rsidRPr="00441CD3">
        <w:rPr>
          <w:b/>
        </w:rPr>
        <w:t xml:space="preserve"> TIUPROVIDER,ONE</w:t>
      </w:r>
      <w:r w:rsidR="00E763C8">
        <w:t xml:space="preserve">    </w:t>
      </w:r>
      <w:proofErr w:type="spellStart"/>
      <w:r w:rsidR="00D66823" w:rsidRPr="00441CD3">
        <w:t>ot</w:t>
      </w:r>
      <w:proofErr w:type="spellEnd"/>
    </w:p>
    <w:p w14:paraId="2F517709" w14:textId="77777777" w:rsidR="00750D83" w:rsidRPr="00441CD3" w:rsidRDefault="00750D83" w:rsidP="00F21C0B">
      <w:pPr>
        <w:pStyle w:val="capture"/>
      </w:pPr>
      <w:r w:rsidRPr="00441CD3">
        <w:t xml:space="preserve">DICTATION DATE: </w:t>
      </w:r>
      <w:r w:rsidRPr="00441CD3">
        <w:rPr>
          <w:b/>
        </w:rPr>
        <w:t>&lt;Enter&gt;</w:t>
      </w:r>
      <w:r w:rsidR="00E763C8">
        <w:t xml:space="preserve"> </w:t>
      </w:r>
      <w:r w:rsidRPr="00441CD3">
        <w:t>(FEB 12, 1997)</w:t>
      </w:r>
    </w:p>
    <w:p w14:paraId="63506830" w14:textId="77777777" w:rsidR="00750D83" w:rsidRPr="00441CD3" w:rsidRDefault="00750D83" w:rsidP="00F21C0B">
      <w:pPr>
        <w:pStyle w:val="capture"/>
      </w:pPr>
      <w:r w:rsidRPr="00441CD3">
        <w:t>ATTENDING</w:t>
      </w:r>
      <w:r w:rsidR="0030231B" w:rsidRPr="00441CD3">
        <w:fldChar w:fldCharType="begin"/>
      </w:r>
      <w:r w:rsidR="00D66823" w:rsidRPr="00441CD3">
        <w:instrText xml:space="preserve"> XE "ATTENDING" </w:instrText>
      </w:r>
      <w:r w:rsidR="0030231B" w:rsidRPr="00441CD3">
        <w:fldChar w:fldCharType="end"/>
      </w:r>
      <w:r w:rsidRPr="00441CD3">
        <w:t xml:space="preserve"> PHYSICIAN: </w:t>
      </w:r>
      <w:r w:rsidRPr="00441CD3">
        <w:rPr>
          <w:b/>
        </w:rPr>
        <w:t>TIUPROVIDER,ONE</w:t>
      </w:r>
      <w:r w:rsidR="00E763C8">
        <w:t xml:space="preserve">    </w:t>
      </w:r>
      <w:proofErr w:type="spellStart"/>
      <w:r w:rsidR="00D66823" w:rsidRPr="00441CD3">
        <w:t>ot</w:t>
      </w:r>
      <w:proofErr w:type="spellEnd"/>
    </w:p>
    <w:p w14:paraId="1EB9E410" w14:textId="77777777" w:rsidR="00750D83" w:rsidRPr="00441CD3" w:rsidRDefault="00750D83" w:rsidP="00F21C0B">
      <w:pPr>
        <w:pStyle w:val="capture"/>
      </w:pPr>
      <w:r w:rsidRPr="00441CD3">
        <w:t>Calling text editor, please wait...</w:t>
      </w:r>
    </w:p>
    <w:p w14:paraId="5C6EFF7F" w14:textId="77777777" w:rsidR="00750D83" w:rsidRPr="00441CD3" w:rsidRDefault="00E763C8" w:rsidP="00F21C0B">
      <w:pPr>
        <w:pStyle w:val="capture"/>
      </w:pPr>
      <w:r>
        <w:t xml:space="preserve"> </w:t>
      </w:r>
      <w:r w:rsidR="00750D83" w:rsidRPr="00441CD3">
        <w:t>1&gt;DIAGNOSIS:</w:t>
      </w:r>
    </w:p>
    <w:p w14:paraId="294C8221" w14:textId="77777777" w:rsidR="00750D83" w:rsidRPr="00441CD3" w:rsidRDefault="00E763C8" w:rsidP="00F21C0B">
      <w:pPr>
        <w:pStyle w:val="capture"/>
      </w:pPr>
      <w:r>
        <w:t xml:space="preserve"> </w:t>
      </w:r>
      <w:r w:rsidR="00750D83" w:rsidRPr="00441CD3">
        <w:t>2&gt;</w:t>
      </w:r>
    </w:p>
    <w:p w14:paraId="77290167" w14:textId="77777777" w:rsidR="00750D83" w:rsidRPr="00441CD3" w:rsidRDefault="002A32E7" w:rsidP="001F0CA0">
      <w:pPr>
        <w:rPr>
          <w:b/>
          <w:i/>
        </w:rPr>
      </w:pPr>
      <w:r w:rsidRPr="00441CD3">
        <w:br w:type="page"/>
      </w:r>
      <w:r w:rsidR="00750D83" w:rsidRPr="00441CD3">
        <w:rPr>
          <w:b/>
          <w:i/>
        </w:rPr>
        <w:lastRenderedPageBreak/>
        <w:t>Enter/Edit Discharge Summary cont’d</w:t>
      </w:r>
    </w:p>
    <w:p w14:paraId="7B27CF50" w14:textId="77777777" w:rsidR="00750D83" w:rsidRPr="00441CD3" w:rsidRDefault="00750D83" w:rsidP="001F0CA0">
      <w:pPr>
        <w:rPr>
          <w:b/>
          <w:i/>
        </w:rPr>
      </w:pPr>
    </w:p>
    <w:p w14:paraId="41493CDA" w14:textId="77777777" w:rsidR="00750D83" w:rsidRPr="00441CD3" w:rsidRDefault="00F71DF4" w:rsidP="00F21C0B">
      <w:pPr>
        <w:pStyle w:val="capture"/>
      </w:pPr>
      <w:r w:rsidRPr="00441CD3">
        <w:rPr>
          <w:noProof/>
          <w:lang w:eastAsia="en-US"/>
        </w:rPr>
        <mc:AlternateContent>
          <mc:Choice Requires="wps">
            <w:drawing>
              <wp:anchor distT="0" distB="0" distL="114300" distR="114300" simplePos="0" relativeHeight="251683840" behindDoc="0" locked="0" layoutInCell="1" allowOverlap="1" wp14:anchorId="5F775B93" wp14:editId="4FA23AFC">
                <wp:simplePos x="0" y="0"/>
                <wp:positionH relativeFrom="column">
                  <wp:posOffset>4325954</wp:posOffset>
                </wp:positionH>
                <wp:positionV relativeFrom="paragraph">
                  <wp:posOffset>58554</wp:posOffset>
                </wp:positionV>
                <wp:extent cx="1581150" cy="1357162"/>
                <wp:effectExtent l="2571750" t="0" r="19050" b="14605"/>
                <wp:wrapNone/>
                <wp:docPr id="138" name="AutoShape 119" descr="Text box: The text editor brought up a boilerplate template used for Discharge Summaries;entries are added after the colons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1357162"/>
                        </a:xfrm>
                        <a:prstGeom prst="borderCallout2">
                          <a:avLst>
                            <a:gd name="adj1" fmla="val 10810"/>
                            <a:gd name="adj2" fmla="val -4819"/>
                            <a:gd name="adj3" fmla="val 10810"/>
                            <a:gd name="adj4" fmla="val -81926"/>
                            <a:gd name="adj5" fmla="val 55856"/>
                            <a:gd name="adj6" fmla="val -160241"/>
                          </a:avLst>
                        </a:prstGeom>
                        <a:solidFill>
                          <a:srgbClr val="FFFFFF"/>
                        </a:solidFill>
                        <a:ln w="9525">
                          <a:solidFill>
                            <a:srgbClr val="000000"/>
                          </a:solidFill>
                          <a:miter lim="800000"/>
                          <a:headEnd/>
                          <a:tailEnd type="stealth" w="med" len="med"/>
                        </a:ln>
                      </wps:spPr>
                      <wps:txbx>
                        <w:txbxContent>
                          <w:p w14:paraId="65368453" w14:textId="77777777" w:rsidR="003111CC" w:rsidRDefault="003111CC" w:rsidP="001F0CA0">
                            <w:r>
                              <w:t>The text editor brought up a boilerplate template used for Discharge Summaries; entries are added after the colons.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5B93" id="AutoShape 119" o:spid="_x0000_s1052" type="#_x0000_t48" alt="Text box: The text editor brought up a boilerplate template used for Discharge Summaries;entries are added after the colons " style="position:absolute;margin-left:340.65pt;margin-top:4.6pt;width:124.5pt;height:10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" adj="-34612,12065,-17696,2335,-1041,2335">
                <v:stroke startarrow="classic"/>
                <v:textbox>
                  <w:txbxContent>
                    <w:p w14:paraId="65368453" w14:textId="77777777" w:rsidR="003111CC" w:rsidRDefault="003111CC" w:rsidP="001F0CA0">
                      <w:r>
                        <w:t>The text editor brought up a boilerplate template used for Discharge Summaries; entries are added after the colons.</w:t>
                      </w:r>
                    </w:p>
                  </w:txbxContent>
                </v:textbox>
                <o:callout v:ext="edit" minusy="t"/>
              </v:shape>
            </w:pict>
          </mc:Fallback>
        </mc:AlternateContent>
      </w:r>
      <w:r w:rsidR="00E763C8">
        <w:t xml:space="preserve"> </w:t>
      </w:r>
      <w:r w:rsidR="00750D83" w:rsidRPr="00441CD3">
        <w:t>3&gt;</w:t>
      </w:r>
    </w:p>
    <w:p w14:paraId="31B05CB9" w14:textId="77777777" w:rsidR="00750D83" w:rsidRPr="00441CD3" w:rsidRDefault="00E763C8" w:rsidP="00F21C0B">
      <w:pPr>
        <w:pStyle w:val="capture"/>
      </w:pPr>
      <w:r>
        <w:t xml:space="preserve"> </w:t>
      </w:r>
      <w:r w:rsidR="00750D83" w:rsidRPr="00441CD3">
        <w:t>4&gt;</w:t>
      </w:r>
    </w:p>
    <w:p w14:paraId="55E203C4" w14:textId="77777777" w:rsidR="00750D83" w:rsidRPr="00441CD3" w:rsidRDefault="00E763C8" w:rsidP="00F21C0B">
      <w:pPr>
        <w:pStyle w:val="capture"/>
      </w:pPr>
      <w:r>
        <w:t xml:space="preserve"> </w:t>
      </w:r>
      <w:r w:rsidR="00750D83" w:rsidRPr="00441CD3">
        <w:t>5&gt;</w:t>
      </w:r>
    </w:p>
    <w:p w14:paraId="5AB758E2" w14:textId="77777777" w:rsidR="00750D83" w:rsidRPr="00441CD3" w:rsidRDefault="00E763C8" w:rsidP="00F21C0B">
      <w:pPr>
        <w:pStyle w:val="capture"/>
      </w:pPr>
      <w:r>
        <w:t xml:space="preserve"> </w:t>
      </w:r>
      <w:r w:rsidR="00750D83" w:rsidRPr="00441CD3">
        <w:t>6&gt;OPERATIONS/PROCEDURES:</w:t>
      </w:r>
    </w:p>
    <w:p w14:paraId="46D9B868" w14:textId="77777777" w:rsidR="00750D83" w:rsidRPr="00441CD3" w:rsidRDefault="00750D83" w:rsidP="00F21C0B">
      <w:pPr>
        <w:pStyle w:val="capture"/>
        <w:rPr>
          <w:b/>
        </w:rPr>
      </w:pPr>
      <w:r w:rsidRPr="00441CD3">
        <w:t xml:space="preserve">EDIT Option: </w:t>
      </w:r>
      <w:r w:rsidRPr="00441CD3">
        <w:rPr>
          <w:b/>
        </w:rPr>
        <w:t>1</w:t>
      </w:r>
    </w:p>
    <w:p w14:paraId="2984539C" w14:textId="77777777" w:rsidR="00750D83" w:rsidRPr="00441CD3" w:rsidRDefault="00E763C8" w:rsidP="00F21C0B">
      <w:pPr>
        <w:pStyle w:val="capture"/>
      </w:pPr>
      <w:r>
        <w:t xml:space="preserve"> </w:t>
      </w:r>
      <w:r w:rsidR="00750D83" w:rsidRPr="00441CD3">
        <w:t>1&gt;DIAGNOSIS:</w:t>
      </w:r>
    </w:p>
    <w:p w14:paraId="54885BBE" w14:textId="77777777" w:rsidR="00750D83" w:rsidRPr="00441CD3" w:rsidRDefault="00E763C8" w:rsidP="00F21C0B">
      <w:pPr>
        <w:pStyle w:val="capture"/>
      </w:pPr>
      <w:r>
        <w:t xml:space="preserve"> </w:t>
      </w:r>
      <w:r w:rsidR="00750D83" w:rsidRPr="00441CD3">
        <w:t xml:space="preserve">Replace </w:t>
      </w:r>
      <w:r w:rsidR="00750D83" w:rsidRPr="00441CD3">
        <w:rPr>
          <w:b/>
        </w:rPr>
        <w:t>:</w:t>
      </w:r>
      <w:r w:rsidR="00750D83" w:rsidRPr="00441CD3">
        <w:t xml:space="preserve"> With </w:t>
      </w:r>
      <w:r w:rsidR="00750D83" w:rsidRPr="00441CD3">
        <w:rPr>
          <w:b/>
        </w:rPr>
        <w:t>: Lymphoma</w:t>
      </w:r>
      <w:r>
        <w:t xml:space="preserve"> </w:t>
      </w:r>
      <w:r w:rsidR="00750D83" w:rsidRPr="00441CD3">
        <w:t>Replace</w:t>
      </w:r>
    </w:p>
    <w:p w14:paraId="0E345A39" w14:textId="77777777" w:rsidR="00750D83" w:rsidRPr="00441CD3" w:rsidRDefault="00E763C8" w:rsidP="00F21C0B">
      <w:pPr>
        <w:pStyle w:val="capture"/>
      </w:pPr>
      <w:r>
        <w:t xml:space="preserve"> </w:t>
      </w:r>
      <w:r w:rsidR="00750D83" w:rsidRPr="00441CD3">
        <w:t xml:space="preserve"> DIAGNOSIS: Lymphoma</w:t>
      </w:r>
    </w:p>
    <w:p w14:paraId="0975FA27" w14:textId="77777777" w:rsidR="00750D83" w:rsidRPr="00441CD3" w:rsidRDefault="00750D83" w:rsidP="00F21C0B">
      <w:pPr>
        <w:pStyle w:val="capture"/>
        <w:rPr>
          <w:b/>
        </w:rPr>
      </w:pPr>
      <w:r w:rsidRPr="00441CD3">
        <w:t xml:space="preserve">Edit line: </w:t>
      </w:r>
      <w:r w:rsidRPr="00441CD3">
        <w:rPr>
          <w:b/>
        </w:rPr>
        <w:t>6</w:t>
      </w:r>
    </w:p>
    <w:p w14:paraId="0E0A5B8D" w14:textId="77777777" w:rsidR="00750D83" w:rsidRPr="00441CD3" w:rsidRDefault="00E763C8" w:rsidP="00F21C0B">
      <w:pPr>
        <w:pStyle w:val="capture"/>
      </w:pPr>
      <w:r>
        <w:t xml:space="preserve"> </w:t>
      </w:r>
      <w:r w:rsidR="00750D83" w:rsidRPr="00441CD3">
        <w:t>6&gt;OPERATIONS/PROCEDURES:</w:t>
      </w:r>
    </w:p>
    <w:p w14:paraId="3E66D83C" w14:textId="77777777" w:rsidR="00750D83" w:rsidRPr="00441CD3" w:rsidRDefault="00E763C8" w:rsidP="00F21C0B">
      <w:pPr>
        <w:pStyle w:val="capture"/>
      </w:pPr>
      <w:r>
        <w:t xml:space="preserve"> </w:t>
      </w:r>
      <w:r w:rsidR="00750D83" w:rsidRPr="00441CD3">
        <w:t xml:space="preserve">Replace : With </w:t>
      </w:r>
      <w:r w:rsidR="00750D83" w:rsidRPr="00441CD3">
        <w:rPr>
          <w:b/>
        </w:rPr>
        <w:t>: Chemotherapy</w:t>
      </w:r>
      <w:r>
        <w:t xml:space="preserve"> </w:t>
      </w:r>
      <w:r w:rsidR="00750D83" w:rsidRPr="00441CD3">
        <w:t>Replace</w:t>
      </w:r>
    </w:p>
    <w:p w14:paraId="0A824F7D" w14:textId="77777777" w:rsidR="00750D83" w:rsidRPr="00441CD3" w:rsidRDefault="00E763C8" w:rsidP="00F21C0B">
      <w:pPr>
        <w:pStyle w:val="capture"/>
      </w:pPr>
      <w:r>
        <w:t xml:space="preserve"> </w:t>
      </w:r>
      <w:r w:rsidR="00750D83" w:rsidRPr="00441CD3">
        <w:t xml:space="preserve"> OPERATIONS/PROCEDURES: Chemotherapy</w:t>
      </w:r>
    </w:p>
    <w:p w14:paraId="44303225" w14:textId="77777777" w:rsidR="00750D83" w:rsidRPr="00441CD3" w:rsidRDefault="00750D83" w:rsidP="00F21C0B">
      <w:pPr>
        <w:pStyle w:val="capture"/>
        <w:rPr>
          <w:b/>
        </w:rPr>
      </w:pPr>
      <w:r w:rsidRPr="00441CD3">
        <w:t xml:space="preserve">Edit line: </w:t>
      </w:r>
      <w:r w:rsidRPr="00441CD3">
        <w:rPr>
          <w:b/>
        </w:rPr>
        <w:t>&lt;Enter&gt;</w:t>
      </w:r>
    </w:p>
    <w:p w14:paraId="08009714" w14:textId="77777777" w:rsidR="00750D83" w:rsidRPr="00441CD3" w:rsidRDefault="00750D83" w:rsidP="00F21C0B">
      <w:pPr>
        <w:pStyle w:val="capture"/>
        <w:rPr>
          <w:b/>
        </w:rPr>
      </w:pPr>
      <w:r w:rsidRPr="00441CD3">
        <w:t xml:space="preserve">EDIT Option: </w:t>
      </w:r>
      <w:r w:rsidRPr="00441CD3">
        <w:rPr>
          <w:b/>
        </w:rPr>
        <w:t>&lt;Enter&gt;</w:t>
      </w:r>
    </w:p>
    <w:p w14:paraId="19B08162" w14:textId="77777777" w:rsidR="00750D83" w:rsidRPr="00441CD3" w:rsidRDefault="00750D83" w:rsidP="00F21C0B">
      <w:pPr>
        <w:pStyle w:val="capture"/>
        <w:rPr>
          <w:b/>
        </w:rPr>
      </w:pPr>
      <w:r w:rsidRPr="00441CD3">
        <w:t xml:space="preserve">Save changes? YES// </w:t>
      </w:r>
      <w:r w:rsidRPr="00441CD3">
        <w:rPr>
          <w:b/>
        </w:rPr>
        <w:t>&lt;Enter&gt;</w:t>
      </w:r>
    </w:p>
    <w:p w14:paraId="23603909" w14:textId="77777777" w:rsidR="00750D83" w:rsidRPr="00441CD3" w:rsidRDefault="00750D83" w:rsidP="00F21C0B">
      <w:pPr>
        <w:pStyle w:val="capture"/>
      </w:pPr>
    </w:p>
    <w:p w14:paraId="3D78DD18" w14:textId="77777777" w:rsidR="00750D83" w:rsidRPr="00441CD3" w:rsidRDefault="00750D83" w:rsidP="00F21C0B">
      <w:pPr>
        <w:pStyle w:val="capture"/>
      </w:pPr>
      <w:r w:rsidRPr="00441CD3">
        <w:t>Saving Discharge Summary with changes...</w:t>
      </w:r>
    </w:p>
    <w:p w14:paraId="60C6BEDA" w14:textId="77777777" w:rsidR="00750D83" w:rsidRPr="00441CD3" w:rsidRDefault="00750D83" w:rsidP="00F21C0B">
      <w:pPr>
        <w:pStyle w:val="capture"/>
      </w:pPr>
      <w:r w:rsidRPr="00441CD3">
        <w:t xml:space="preserve">Is this Discharge Summary ready to release from DRAFT? YES// </w:t>
      </w:r>
      <w:r w:rsidRPr="00441CD3">
        <w:rPr>
          <w:b/>
        </w:rPr>
        <w:t>n</w:t>
      </w:r>
      <w:r w:rsidR="00E763C8">
        <w:t xml:space="preserve"> </w:t>
      </w:r>
      <w:r w:rsidRPr="00441CD3">
        <w:t>NO</w:t>
      </w:r>
    </w:p>
    <w:p w14:paraId="4394A8EE" w14:textId="77777777" w:rsidR="00750D83" w:rsidRPr="00441CD3" w:rsidRDefault="00750D83" w:rsidP="00F21C0B">
      <w:pPr>
        <w:pStyle w:val="capture"/>
      </w:pPr>
      <w:r w:rsidRPr="00441CD3">
        <w:t xml:space="preserve"> NOT RELEASED.</w:t>
      </w:r>
    </w:p>
    <w:p w14:paraId="39219657" w14:textId="77777777" w:rsidR="00750D83" w:rsidRPr="00441CD3" w:rsidRDefault="00750D83" w:rsidP="00F21C0B">
      <w:pPr>
        <w:pStyle w:val="capture"/>
      </w:pPr>
    </w:p>
    <w:p w14:paraId="58916650" w14:textId="77777777" w:rsidR="00750D83" w:rsidRPr="00441CD3" w:rsidRDefault="00750D83" w:rsidP="00F21C0B">
      <w:pPr>
        <w:pStyle w:val="capture"/>
      </w:pPr>
      <w:r w:rsidRPr="00441CD3">
        <w:t>You may enter another Discharge Summary. Press RETURN to exit.</w:t>
      </w:r>
    </w:p>
    <w:p w14:paraId="5D0EFBAE" w14:textId="77777777" w:rsidR="00750D83" w:rsidRPr="00441CD3" w:rsidRDefault="00750D83" w:rsidP="00F21C0B">
      <w:pPr>
        <w:pStyle w:val="capture"/>
      </w:pPr>
    </w:p>
    <w:p w14:paraId="22DA1C47" w14:textId="77777777" w:rsidR="002A32E7" w:rsidRPr="00441CD3" w:rsidRDefault="00750D83" w:rsidP="00F21C0B">
      <w:pPr>
        <w:pStyle w:val="capture"/>
        <w:rPr>
          <w:b/>
        </w:rPr>
      </w:pPr>
      <w:r w:rsidRPr="00441CD3">
        <w:t xml:space="preserve">Select PATIENT NAME: </w:t>
      </w:r>
      <w:r w:rsidRPr="00441CD3">
        <w:rPr>
          <w:b/>
        </w:rPr>
        <w:t>&lt;Enter&gt;</w:t>
      </w:r>
    </w:p>
    <w:p w14:paraId="247B9002" w14:textId="77777777" w:rsidR="00750D83" w:rsidRPr="00441CD3" w:rsidRDefault="002A32E7" w:rsidP="00F21C0B">
      <w:pPr>
        <w:pStyle w:val="Heading4"/>
        <w:rPr>
          <w:rFonts w:ascii="Courier New" w:hAnsi="Courier New" w:cs="Courier New"/>
        </w:rPr>
      </w:pPr>
      <w:r w:rsidRPr="00441CD3">
        <w:br w:type="page"/>
      </w:r>
      <w:r w:rsidR="00750D83" w:rsidRPr="00441CD3">
        <w:lastRenderedPageBreak/>
        <w:t>Enter/Edit Document</w:t>
      </w:r>
      <w:r w:rsidR="0030231B" w:rsidRPr="00441CD3">
        <w:fldChar w:fldCharType="begin"/>
      </w:r>
      <w:r w:rsidR="00750D83" w:rsidRPr="00441CD3">
        <w:instrText xml:space="preserve"> XE "Enter/Edit Document" </w:instrText>
      </w:r>
      <w:r w:rsidR="0030231B" w:rsidRPr="00441CD3">
        <w:fldChar w:fldCharType="end"/>
      </w:r>
    </w:p>
    <w:p w14:paraId="335069C1" w14:textId="77777777" w:rsidR="00750D83" w:rsidRPr="00441CD3" w:rsidRDefault="00750D83" w:rsidP="001F0CA0">
      <w:pPr>
        <w:rPr>
          <w:b/>
        </w:rPr>
      </w:pPr>
    </w:p>
    <w:p w14:paraId="2EF5E077" w14:textId="77777777" w:rsidR="00750D83" w:rsidRPr="00441CD3" w:rsidRDefault="00750D83" w:rsidP="001F0CA0">
      <w:r w:rsidRPr="00441CD3">
        <w:t xml:space="preserve">This option allows the transcriptionist to enter a new document (using a document title from the TIU document definition hierarchy) or to review, verify, send back to transcription, reassign, or print an existing document. The option produces a list of document definition types using search criteria such as status, search category, and reference date range, from which you select a document. </w:t>
      </w:r>
    </w:p>
    <w:p w14:paraId="29B0F66B" w14:textId="77777777" w:rsidR="00750D83" w:rsidRPr="00441CD3" w:rsidRDefault="00750D83" w:rsidP="001F0CA0"/>
    <w:p w14:paraId="04EA41C3" w14:textId="77777777" w:rsidR="00750D83" w:rsidRPr="00441CD3" w:rsidRDefault="00750D83" w:rsidP="001F0CA0">
      <w:pPr>
        <w:rPr>
          <w:i/>
        </w:rPr>
      </w:pPr>
      <w:r w:rsidRPr="00441CD3">
        <w:rPr>
          <w:i/>
        </w:rPr>
        <w:t>Steps to use option:</w:t>
      </w:r>
    </w:p>
    <w:p w14:paraId="29E995FB" w14:textId="77777777" w:rsidR="00750D83" w:rsidRPr="00441CD3" w:rsidRDefault="00750D83" w:rsidP="001F0CA0">
      <w:pPr>
        <w:rPr>
          <w:i/>
        </w:rPr>
      </w:pPr>
    </w:p>
    <w:p w14:paraId="012B843F" w14:textId="77777777" w:rsidR="00750D83" w:rsidRPr="00441CD3" w:rsidRDefault="00750D83" w:rsidP="001F0CA0">
      <w:pPr>
        <w:rPr>
          <w:b/>
        </w:rPr>
      </w:pPr>
      <w:r w:rsidRPr="00441CD3">
        <w:rPr>
          <w:b/>
        </w:rPr>
        <w:t xml:space="preserve">1. Select </w:t>
      </w:r>
      <w:r w:rsidRPr="00441CD3">
        <w:rPr>
          <w:b/>
          <w:i/>
        </w:rPr>
        <w:t>Enter/Edit Document</w:t>
      </w:r>
      <w:r w:rsidRPr="00441CD3">
        <w:rPr>
          <w:b/>
        </w:rPr>
        <w:t xml:space="preserve"> from the Transcriptionist Menu.</w:t>
      </w:r>
    </w:p>
    <w:p w14:paraId="7D7D11FD" w14:textId="77777777" w:rsidR="00750D83" w:rsidRPr="00441CD3" w:rsidRDefault="00750D83" w:rsidP="001F0CA0">
      <w:pPr>
        <w:rPr>
          <w:b/>
        </w:rPr>
      </w:pPr>
    </w:p>
    <w:p w14:paraId="42282473" w14:textId="77777777" w:rsidR="00750D83" w:rsidRPr="00441CD3" w:rsidRDefault="00750D83" w:rsidP="001F0CA0">
      <w:pPr>
        <w:pStyle w:val="screen"/>
      </w:pPr>
      <w:r w:rsidRPr="00441CD3">
        <w:t xml:space="preserve">Select Text Integration Utilities (Transcriptionist) Option: </w:t>
      </w:r>
      <w:r w:rsidRPr="00441CD3">
        <w:rPr>
          <w:b/>
        </w:rPr>
        <w:t>2</w:t>
      </w:r>
      <w:r w:rsidR="00E763C8">
        <w:t xml:space="preserve"> </w:t>
      </w:r>
      <w:r w:rsidRPr="00441CD3">
        <w:t>Enter/Edit Document</w:t>
      </w:r>
    </w:p>
    <w:p w14:paraId="190B39CE" w14:textId="77777777" w:rsidR="00750D83" w:rsidRPr="00441CD3" w:rsidRDefault="00750D83" w:rsidP="001F0CA0">
      <w:pPr>
        <w:pStyle w:val="screen"/>
      </w:pPr>
      <w:r w:rsidRPr="00441CD3">
        <w:t xml:space="preserve">Select AUTHOR: </w:t>
      </w:r>
      <w:r w:rsidRPr="00441CD3">
        <w:rPr>
          <w:b/>
        </w:rPr>
        <w:t>TIUPROVIDER,THREE</w:t>
      </w:r>
      <w:r w:rsidRPr="00441CD3">
        <w:t xml:space="preserve"> </w:t>
      </w:r>
      <w:proofErr w:type="spellStart"/>
      <w:r w:rsidRPr="00441CD3">
        <w:t>TIUPROVIDER,THREE</w:t>
      </w:r>
      <w:proofErr w:type="spellEnd"/>
      <w:r w:rsidR="00E763C8">
        <w:t xml:space="preserve">    </w:t>
      </w:r>
      <w:r w:rsidRPr="00441CD3">
        <w:t>TT</w:t>
      </w:r>
      <w:r w:rsidR="00E763C8">
        <w:t xml:space="preserve">      </w:t>
      </w:r>
    </w:p>
    <w:p w14:paraId="5EB54822" w14:textId="77777777" w:rsidR="00750D83" w:rsidRPr="00441CD3" w:rsidRDefault="00750D83" w:rsidP="001F0CA0">
      <w:pPr>
        <w:pStyle w:val="screen"/>
      </w:pPr>
    </w:p>
    <w:p w14:paraId="6B9D384F" w14:textId="77777777" w:rsidR="00750D83" w:rsidRPr="00441CD3" w:rsidRDefault="00750D83" w:rsidP="001F0CA0">
      <w:pPr>
        <w:rPr>
          <w:b/>
        </w:rPr>
      </w:pPr>
    </w:p>
    <w:p w14:paraId="0986277D" w14:textId="77777777" w:rsidR="00750D83" w:rsidRPr="00441CD3" w:rsidRDefault="00750D83" w:rsidP="001F0CA0">
      <w:pPr>
        <w:rPr>
          <w:b/>
        </w:rPr>
      </w:pPr>
      <w:r w:rsidRPr="00441CD3">
        <w:rPr>
          <w:b/>
        </w:rPr>
        <w:t>2. Enter a patient’s name and choose the admission from the choices offered.</w:t>
      </w:r>
    </w:p>
    <w:p w14:paraId="7AA59264" w14:textId="77777777" w:rsidR="00750D83" w:rsidRPr="00441CD3" w:rsidRDefault="00750D83" w:rsidP="001F0CA0"/>
    <w:p w14:paraId="3CEDF812" w14:textId="77777777" w:rsidR="00750D83" w:rsidRPr="00441CD3" w:rsidRDefault="00750D83" w:rsidP="001F0CA0">
      <w:pPr>
        <w:pStyle w:val="screen"/>
      </w:pPr>
      <w:r w:rsidRPr="00441CD3">
        <w:t xml:space="preserve">Select </w:t>
      </w:r>
      <w:proofErr w:type="spellStart"/>
      <w:r w:rsidRPr="00441CD3">
        <w:t>Patient:</w:t>
      </w:r>
      <w:r w:rsidRPr="00441CD3">
        <w:rPr>
          <w:b/>
        </w:rPr>
        <w:t>TIUPATIENT,SEVEN</w:t>
      </w:r>
      <w:proofErr w:type="spellEnd"/>
      <w:r w:rsidRPr="00441CD3">
        <w:t xml:space="preserve"> TIUPATIENT,SEVEN</w:t>
      </w:r>
      <w:r w:rsidR="00E763C8">
        <w:t xml:space="preserve">  </w:t>
      </w:r>
      <w:r w:rsidRPr="00441CD3">
        <w:t xml:space="preserve"> 04-25-31</w:t>
      </w:r>
      <w:r w:rsidR="00E763C8">
        <w:t xml:space="preserve"> </w:t>
      </w:r>
      <w:r w:rsidRPr="00441CD3">
        <w:t xml:space="preserve"> 666042591P</w:t>
      </w:r>
      <w:r w:rsidR="00E763C8">
        <w:t xml:space="preserve"> </w:t>
      </w:r>
      <w:r w:rsidRPr="00441CD3">
        <w:t xml:space="preserve"> NO</w:t>
      </w:r>
      <w:r w:rsidR="00E763C8">
        <w:t xml:space="preserve">  </w:t>
      </w:r>
      <w:r w:rsidRPr="00441CD3">
        <w:t xml:space="preserve"> MILITARY RETIREE</w:t>
      </w:r>
    </w:p>
    <w:p w14:paraId="10529A31" w14:textId="77777777" w:rsidR="00750D83" w:rsidRPr="00441CD3" w:rsidRDefault="00E763C8" w:rsidP="001F0CA0">
      <w:pPr>
        <w:pStyle w:val="screen"/>
      </w:pPr>
      <w:r>
        <w:t xml:space="preserve">    </w:t>
      </w:r>
      <w:r w:rsidR="00750D83" w:rsidRPr="00441CD3">
        <w:t>(1 note )</w:t>
      </w:r>
      <w:r>
        <w:t xml:space="preserve"> </w:t>
      </w:r>
      <w:r w:rsidR="00750D83" w:rsidRPr="00441CD3">
        <w:t>C: 11/30/95 17:36</w:t>
      </w:r>
    </w:p>
    <w:p w14:paraId="4BF2007F" w14:textId="77777777" w:rsidR="00750D83" w:rsidRPr="00441CD3" w:rsidRDefault="00E763C8" w:rsidP="001F0CA0">
      <w:pPr>
        <w:pStyle w:val="screen"/>
      </w:pPr>
      <w:r>
        <w:t xml:space="preserve">    </w:t>
      </w:r>
      <w:r w:rsidR="00750D83" w:rsidRPr="00441CD3">
        <w:t>(2 notes)</w:t>
      </w:r>
      <w:r>
        <w:t xml:space="preserve"> </w:t>
      </w:r>
      <w:r w:rsidR="00750D83" w:rsidRPr="00441CD3">
        <w:t>W: 09/16/96 15:12</w:t>
      </w:r>
      <w:r>
        <w:t xml:space="preserve"> </w:t>
      </w:r>
      <w:r w:rsidR="00750D83" w:rsidRPr="00441CD3">
        <w:t>(addendum 09/18/96 09:53)</w:t>
      </w:r>
    </w:p>
    <w:p w14:paraId="1E09F8E8" w14:textId="77777777" w:rsidR="00750D83" w:rsidRPr="00441CD3" w:rsidRDefault="00E763C8" w:rsidP="001F0CA0">
      <w:pPr>
        <w:pStyle w:val="screen"/>
      </w:pPr>
      <w:r>
        <w:t xml:space="preserve">         </w:t>
      </w:r>
      <w:r w:rsidR="00750D83" w:rsidRPr="00441CD3">
        <w:t xml:space="preserve"> A: Known allergies</w:t>
      </w:r>
    </w:p>
    <w:p w14:paraId="7F9E9DEA" w14:textId="77777777" w:rsidR="00750D83" w:rsidRPr="00441CD3" w:rsidRDefault="00E763C8" w:rsidP="001F0CA0">
      <w:pPr>
        <w:pStyle w:val="screen"/>
      </w:pPr>
      <w:r>
        <w:t xml:space="preserve">    </w:t>
      </w:r>
      <w:r w:rsidR="00750D83" w:rsidRPr="00441CD3">
        <w:t>(1 note )</w:t>
      </w:r>
      <w:r>
        <w:t xml:space="preserve"> </w:t>
      </w:r>
      <w:r w:rsidR="00750D83" w:rsidRPr="00441CD3">
        <w:t>D: 11/30/95 17:38</w:t>
      </w:r>
    </w:p>
    <w:p w14:paraId="031D1EB6" w14:textId="77777777" w:rsidR="00750D83" w:rsidRPr="00441CD3" w:rsidRDefault="00750D83" w:rsidP="001F0CA0">
      <w:pPr>
        <w:pStyle w:val="screen"/>
      </w:pPr>
    </w:p>
    <w:p w14:paraId="0F2FD39C" w14:textId="77777777" w:rsidR="00750D83" w:rsidRPr="00441CD3" w:rsidRDefault="00750D83" w:rsidP="001F0CA0">
      <w:pPr>
        <w:pStyle w:val="screen"/>
      </w:pPr>
      <w:r w:rsidRPr="00441CD3">
        <w:t>For Patient TIUPATIENT,SEVEN</w:t>
      </w:r>
    </w:p>
    <w:p w14:paraId="38D5B096" w14:textId="77777777" w:rsidR="00750D83" w:rsidRPr="00441CD3" w:rsidRDefault="00750D83" w:rsidP="001F0CA0">
      <w:pPr>
        <w:pStyle w:val="screen"/>
      </w:pPr>
      <w:r w:rsidRPr="00441CD3">
        <w:t xml:space="preserve">Select DOCUMENT TYPE: </w:t>
      </w:r>
      <w:r w:rsidRPr="00441CD3">
        <w:rPr>
          <w:b/>
        </w:rPr>
        <w:t>discharge summary</w:t>
      </w:r>
      <w:r w:rsidR="00E763C8">
        <w:t xml:space="preserve">     </w:t>
      </w:r>
      <w:r w:rsidRPr="00441CD3">
        <w:t>TITLE</w:t>
      </w:r>
    </w:p>
    <w:p w14:paraId="78E43BB6" w14:textId="77777777" w:rsidR="00750D83" w:rsidRPr="00441CD3" w:rsidRDefault="00750D83" w:rsidP="001F0CA0">
      <w:pPr>
        <w:pStyle w:val="screen"/>
      </w:pPr>
      <w:r w:rsidRPr="00441CD3">
        <w:t>The following ADMISSION(S) are available:</w:t>
      </w:r>
    </w:p>
    <w:p w14:paraId="66D3B16C" w14:textId="77777777" w:rsidR="00750D83" w:rsidRPr="00441CD3" w:rsidRDefault="00E763C8" w:rsidP="001F0CA0">
      <w:pPr>
        <w:pStyle w:val="screen"/>
      </w:pPr>
      <w:r>
        <w:t xml:space="preserve"> </w:t>
      </w:r>
      <w:r w:rsidR="00750D83" w:rsidRPr="00441CD3">
        <w:t xml:space="preserve"> 1&gt;</w:t>
      </w:r>
      <w:r>
        <w:t xml:space="preserve"> </w:t>
      </w:r>
      <w:r w:rsidR="00750D83" w:rsidRPr="00441CD3">
        <w:t>MAY 28, 1996@15:58</w:t>
      </w:r>
      <w:r>
        <w:t xml:space="preserve">  </w:t>
      </w:r>
      <w:r w:rsidR="00750D83" w:rsidRPr="00441CD3">
        <w:t xml:space="preserve"> A/C</w:t>
      </w:r>
      <w:r>
        <w:t xml:space="preserve">           </w:t>
      </w:r>
      <w:r w:rsidR="00750D83" w:rsidRPr="00441CD3">
        <w:t>TO:</w:t>
      </w:r>
      <w:r>
        <w:t xml:space="preserve"> </w:t>
      </w:r>
      <w:r w:rsidR="00750D83" w:rsidRPr="00441CD3">
        <w:t>1A</w:t>
      </w:r>
    </w:p>
    <w:p w14:paraId="624A6342" w14:textId="77777777" w:rsidR="00750D83" w:rsidRPr="00441CD3" w:rsidRDefault="00E763C8" w:rsidP="001F0CA0">
      <w:pPr>
        <w:pStyle w:val="screen"/>
      </w:pPr>
      <w:r>
        <w:t xml:space="preserve"> </w:t>
      </w:r>
      <w:r w:rsidR="00750D83" w:rsidRPr="00441CD3">
        <w:t xml:space="preserve"> 2&gt;</w:t>
      </w:r>
      <w:r>
        <w:t xml:space="preserve"> </w:t>
      </w:r>
      <w:r w:rsidR="00750D83" w:rsidRPr="00441CD3">
        <w:t>MAY 28, 1996@15:51</w:t>
      </w:r>
      <w:r>
        <w:t xml:space="preserve">  </w:t>
      </w:r>
      <w:r w:rsidR="00750D83" w:rsidRPr="00441CD3">
        <w:t xml:space="preserve"> DIRECT</w:t>
      </w:r>
      <w:r>
        <w:t xml:space="preserve">         </w:t>
      </w:r>
      <w:r w:rsidR="00750D83" w:rsidRPr="00441CD3">
        <w:t xml:space="preserve"> TO:</w:t>
      </w:r>
      <w:r>
        <w:t xml:space="preserve"> </w:t>
      </w:r>
      <w:r w:rsidR="00750D83" w:rsidRPr="00441CD3">
        <w:t>1A</w:t>
      </w:r>
    </w:p>
    <w:p w14:paraId="5ACED1D0" w14:textId="77777777" w:rsidR="00750D83" w:rsidRPr="00441CD3" w:rsidRDefault="00E763C8" w:rsidP="001F0CA0">
      <w:pPr>
        <w:pStyle w:val="screen"/>
      </w:pPr>
      <w:r>
        <w:t xml:space="preserve"> </w:t>
      </w:r>
      <w:r w:rsidR="00750D83" w:rsidRPr="00441CD3">
        <w:t xml:space="preserve"> 3&gt;</w:t>
      </w:r>
      <w:r>
        <w:t xml:space="preserve"> </w:t>
      </w:r>
      <w:r w:rsidR="00750D83" w:rsidRPr="00441CD3">
        <w:t>MAY 22, 1996@17:41</w:t>
      </w:r>
      <w:r>
        <w:t xml:space="preserve">  </w:t>
      </w:r>
      <w:r w:rsidR="00750D83" w:rsidRPr="00441CD3">
        <w:t xml:space="preserve"> DIRECT</w:t>
      </w:r>
      <w:r>
        <w:t xml:space="preserve">         </w:t>
      </w:r>
      <w:r w:rsidR="00750D83" w:rsidRPr="00441CD3">
        <w:t xml:space="preserve"> TO:</w:t>
      </w:r>
      <w:r>
        <w:t xml:space="preserve"> </w:t>
      </w:r>
      <w:r w:rsidR="00750D83" w:rsidRPr="00441CD3">
        <w:t>1A</w:t>
      </w:r>
    </w:p>
    <w:p w14:paraId="4B53F58C" w14:textId="77777777" w:rsidR="00750D83" w:rsidRPr="00441CD3" w:rsidRDefault="00E763C8" w:rsidP="001F0CA0">
      <w:pPr>
        <w:pStyle w:val="screen"/>
      </w:pPr>
      <w:r>
        <w:t xml:space="preserve"> </w:t>
      </w:r>
      <w:r w:rsidR="00750D83" w:rsidRPr="00441CD3">
        <w:t xml:space="preserve"> 4&gt;</w:t>
      </w:r>
      <w:r>
        <w:t xml:space="preserve"> </w:t>
      </w:r>
      <w:r w:rsidR="00750D83" w:rsidRPr="00441CD3">
        <w:t>DEC 22, 1994@17:27</w:t>
      </w:r>
      <w:r>
        <w:t xml:space="preserve">  </w:t>
      </w:r>
      <w:r w:rsidR="00750D83" w:rsidRPr="00441CD3">
        <w:t xml:space="preserve"> DIRECT</w:t>
      </w:r>
      <w:r>
        <w:t xml:space="preserve">         </w:t>
      </w:r>
      <w:r w:rsidR="00750D83" w:rsidRPr="00441CD3">
        <w:t xml:space="preserve"> TO:</w:t>
      </w:r>
      <w:r>
        <w:t xml:space="preserve"> </w:t>
      </w:r>
      <w:r w:rsidR="00750D83" w:rsidRPr="00441CD3">
        <w:t>1A</w:t>
      </w:r>
    </w:p>
    <w:p w14:paraId="6EFFE5A8" w14:textId="77777777" w:rsidR="00750D83" w:rsidRPr="00441CD3" w:rsidRDefault="00E763C8" w:rsidP="001F0CA0">
      <w:pPr>
        <w:pStyle w:val="screen"/>
      </w:pPr>
      <w:r>
        <w:t xml:space="preserve"> </w:t>
      </w:r>
      <w:r w:rsidR="00750D83" w:rsidRPr="00441CD3">
        <w:t xml:space="preserve"> 5&gt;</w:t>
      </w:r>
      <w:r>
        <w:t xml:space="preserve"> </w:t>
      </w:r>
      <w:r w:rsidR="00750D83" w:rsidRPr="00441CD3">
        <w:t>DEC 22, 1994@17:22</w:t>
      </w:r>
      <w:r>
        <w:t xml:space="preserve">  </w:t>
      </w:r>
      <w:r w:rsidR="00750D83" w:rsidRPr="00441CD3">
        <w:t xml:space="preserve"> DIRECT</w:t>
      </w:r>
      <w:r>
        <w:t xml:space="preserve">         </w:t>
      </w:r>
      <w:r w:rsidR="00750D83" w:rsidRPr="00441CD3">
        <w:t xml:space="preserve"> TO:</w:t>
      </w:r>
      <w:r>
        <w:t xml:space="preserve"> </w:t>
      </w:r>
      <w:r w:rsidR="00750D83" w:rsidRPr="00441CD3">
        <w:t>2B</w:t>
      </w:r>
    </w:p>
    <w:p w14:paraId="6A1A4A27" w14:textId="77777777" w:rsidR="00750D83" w:rsidRPr="00441CD3" w:rsidRDefault="00750D83" w:rsidP="001F0CA0">
      <w:pPr>
        <w:pStyle w:val="screen"/>
      </w:pPr>
      <w:r w:rsidRPr="00441CD3">
        <w:t>CHOOSE 1-5</w:t>
      </w:r>
    </w:p>
    <w:p w14:paraId="0D9B9835" w14:textId="77777777" w:rsidR="00750D83" w:rsidRPr="00441CD3" w:rsidRDefault="00750D83" w:rsidP="001F0CA0">
      <w:pPr>
        <w:pStyle w:val="screen"/>
      </w:pPr>
      <w:r w:rsidRPr="00441CD3">
        <w:t>&lt;RETURN&gt; TO CONTINUE</w:t>
      </w:r>
    </w:p>
    <w:p w14:paraId="252ADB28" w14:textId="77777777" w:rsidR="00750D83" w:rsidRPr="00441CD3" w:rsidRDefault="00750D83" w:rsidP="001F0CA0">
      <w:pPr>
        <w:pStyle w:val="screen"/>
      </w:pPr>
      <w:r w:rsidRPr="00441CD3">
        <w:t xml:space="preserve">OR '^' TO QUIT: </w:t>
      </w:r>
      <w:r w:rsidRPr="00441CD3">
        <w:rPr>
          <w:b/>
        </w:rPr>
        <w:t>1</w:t>
      </w:r>
      <w:r w:rsidR="00E763C8">
        <w:t xml:space="preserve"> </w:t>
      </w:r>
      <w:r w:rsidRPr="00441CD3">
        <w:t>MAY 28 1996@15:58</w:t>
      </w:r>
    </w:p>
    <w:p w14:paraId="78266651" w14:textId="77777777" w:rsidR="00750D83" w:rsidRPr="00441CD3" w:rsidRDefault="00750D83" w:rsidP="001F0CA0">
      <w:pPr>
        <w:pStyle w:val="screen"/>
      </w:pPr>
    </w:p>
    <w:p w14:paraId="74303AFE" w14:textId="77777777" w:rsidR="00750D83" w:rsidRPr="00441CD3" w:rsidRDefault="00750D83" w:rsidP="001F0CA0">
      <w:pPr>
        <w:pStyle w:val="screen"/>
      </w:pPr>
      <w:r w:rsidRPr="00441CD3">
        <w:t xml:space="preserve"> Patient: TIUPATIENT,SIX</w:t>
      </w:r>
      <w:r w:rsidR="00E763C8">
        <w:t xml:space="preserve">     </w:t>
      </w:r>
      <w:r w:rsidRPr="00441CD3">
        <w:t>SSN: 666-04-2591P</w:t>
      </w:r>
      <w:r w:rsidR="00E763C8">
        <w:t xml:space="preserve"> </w:t>
      </w:r>
      <w:r w:rsidRPr="00441CD3">
        <w:t xml:space="preserve"> Sex: MALE</w:t>
      </w:r>
    </w:p>
    <w:p w14:paraId="79540EFE" w14:textId="77777777" w:rsidR="00750D83" w:rsidRPr="00441CD3" w:rsidRDefault="00E763C8" w:rsidP="001F0CA0">
      <w:pPr>
        <w:pStyle w:val="screen"/>
      </w:pPr>
      <w:r>
        <w:t xml:space="preserve">  </w:t>
      </w:r>
      <w:r w:rsidR="00750D83" w:rsidRPr="00441CD3">
        <w:t>Race: AMERICAN INDIAN OR ALASKA NA</w:t>
      </w:r>
      <w:r>
        <w:t xml:space="preserve"> </w:t>
      </w:r>
      <w:r w:rsidR="00750D83" w:rsidRPr="00441CD3">
        <w:t>Age: 65</w:t>
      </w:r>
      <w:r>
        <w:t xml:space="preserve"> </w:t>
      </w:r>
      <w:r w:rsidR="00750D83" w:rsidRPr="00441CD3">
        <w:t xml:space="preserve"> Claim #: UNKNOWN</w:t>
      </w:r>
    </w:p>
    <w:p w14:paraId="28D015B2" w14:textId="77777777" w:rsidR="00750D83" w:rsidRPr="00441CD3" w:rsidRDefault="00750D83" w:rsidP="001F0CA0">
      <w:pPr>
        <w:pStyle w:val="screen"/>
      </w:pPr>
      <w:r w:rsidRPr="00441CD3">
        <w:t>Adm Date: 05/28/96</w:t>
      </w:r>
      <w:r w:rsidR="00E763C8">
        <w:t xml:space="preserve">          </w:t>
      </w:r>
      <w:r w:rsidRPr="00441CD3">
        <w:t xml:space="preserve"> Ward: 1A</w:t>
      </w:r>
    </w:p>
    <w:p w14:paraId="51DD0509" w14:textId="77777777" w:rsidR="00750D83" w:rsidRPr="00441CD3" w:rsidRDefault="00E763C8" w:rsidP="001F0CA0">
      <w:pPr>
        <w:pStyle w:val="screen"/>
      </w:pPr>
      <w:r>
        <w:t xml:space="preserve"> </w:t>
      </w:r>
      <w:r w:rsidR="00750D83" w:rsidRPr="00441CD3">
        <w:t>Adm Dx: TEST</w:t>
      </w:r>
    </w:p>
    <w:p w14:paraId="27170D07" w14:textId="77777777" w:rsidR="00750D83" w:rsidRPr="00441CD3" w:rsidRDefault="00750D83" w:rsidP="001F0CA0">
      <w:pPr>
        <w:pStyle w:val="screen"/>
      </w:pPr>
    </w:p>
    <w:p w14:paraId="3A5B8874" w14:textId="77777777" w:rsidR="00094F4B" w:rsidRPr="00441CD3" w:rsidRDefault="00750D83" w:rsidP="001F0CA0">
      <w:pPr>
        <w:pStyle w:val="screen"/>
        <w:rPr>
          <w:b/>
        </w:rPr>
      </w:pPr>
      <w:r w:rsidRPr="00441CD3">
        <w:t xml:space="preserve">Correct VISIT? YES// </w:t>
      </w:r>
      <w:r w:rsidRPr="00441CD3">
        <w:rPr>
          <w:b/>
        </w:rPr>
        <w:t>&lt;Enter&gt;</w:t>
      </w:r>
    </w:p>
    <w:p w14:paraId="648EABD8" w14:textId="77777777" w:rsidR="00750D83" w:rsidRPr="00441CD3" w:rsidRDefault="00094F4B" w:rsidP="00F21C0B">
      <w:pPr>
        <w:pStyle w:val="NormalPageTitle"/>
      </w:pPr>
      <w:r w:rsidRPr="00441CD3">
        <w:br w:type="page"/>
      </w:r>
      <w:r w:rsidR="00750D83" w:rsidRPr="00441CD3">
        <w:lastRenderedPageBreak/>
        <w:t xml:space="preserve">Enter/Edit Document, cont’d </w:t>
      </w:r>
    </w:p>
    <w:p w14:paraId="50637847" w14:textId="77777777" w:rsidR="00750D83" w:rsidRPr="00441CD3" w:rsidRDefault="00750D83" w:rsidP="001F0CA0">
      <w:pPr>
        <w:rPr>
          <w:b/>
        </w:rPr>
      </w:pPr>
    </w:p>
    <w:p w14:paraId="130A0A79" w14:textId="77777777" w:rsidR="00750D83" w:rsidRPr="00441CD3" w:rsidRDefault="00750D83" w:rsidP="001F0CA0">
      <w:pPr>
        <w:rPr>
          <w:b/>
        </w:rPr>
      </w:pPr>
      <w:r w:rsidRPr="00441CD3">
        <w:rPr>
          <w:b/>
        </w:rPr>
        <w:t>3. Enter the urgency (if routine, press Enter), author/ dictator, dictation date, and attending physician.</w:t>
      </w:r>
    </w:p>
    <w:p w14:paraId="03406CCC" w14:textId="77777777" w:rsidR="00750D83" w:rsidRPr="00441CD3" w:rsidRDefault="00750D83" w:rsidP="001F0CA0"/>
    <w:p w14:paraId="599A815C" w14:textId="77777777" w:rsidR="00750D83" w:rsidRPr="00441CD3" w:rsidRDefault="00750D83" w:rsidP="001F0CA0">
      <w:pPr>
        <w:pStyle w:val="screen"/>
      </w:pPr>
      <w:r w:rsidRPr="00441CD3">
        <w:t xml:space="preserve">URGENCY: routine// </w:t>
      </w:r>
      <w:r w:rsidRPr="00441CD3">
        <w:rPr>
          <w:b/>
        </w:rPr>
        <w:t>&lt;Enter&gt;</w:t>
      </w:r>
      <w:r w:rsidR="00E763C8">
        <w:t xml:space="preserve"> </w:t>
      </w:r>
      <w:r w:rsidRPr="00441CD3">
        <w:t xml:space="preserve"> routine</w:t>
      </w:r>
    </w:p>
    <w:p w14:paraId="1761898F" w14:textId="77777777" w:rsidR="00750D83" w:rsidRPr="00441CD3" w:rsidRDefault="00750D83" w:rsidP="001F0CA0">
      <w:pPr>
        <w:pStyle w:val="screen"/>
      </w:pPr>
      <w:r w:rsidRPr="00441CD3">
        <w:t>AUTHOR/DICTATOR:</w:t>
      </w:r>
      <w:r w:rsidR="00E763C8">
        <w:t xml:space="preserve"> </w:t>
      </w:r>
      <w:r w:rsidRPr="00441CD3">
        <w:rPr>
          <w:b/>
        </w:rPr>
        <w:t>TIUPROVIDER,THREE</w:t>
      </w:r>
      <w:r w:rsidRPr="00441CD3">
        <w:t xml:space="preserve"> </w:t>
      </w:r>
      <w:proofErr w:type="spellStart"/>
      <w:r w:rsidRPr="00441CD3">
        <w:t>TIUPROVIDER,THREE</w:t>
      </w:r>
      <w:proofErr w:type="spellEnd"/>
      <w:r w:rsidR="00E763C8">
        <w:t xml:space="preserve">    </w:t>
      </w:r>
      <w:r w:rsidRPr="00441CD3">
        <w:t>TT</w:t>
      </w:r>
      <w:r w:rsidR="00E763C8">
        <w:t xml:space="preserve">      </w:t>
      </w:r>
    </w:p>
    <w:p w14:paraId="13E6E2FB" w14:textId="77777777" w:rsidR="00750D83" w:rsidRPr="00441CD3" w:rsidRDefault="00750D83" w:rsidP="001F0CA0">
      <w:pPr>
        <w:pStyle w:val="screen"/>
      </w:pPr>
      <w:r w:rsidRPr="00441CD3">
        <w:t>DICTATION DATE: 9/30</w:t>
      </w:r>
      <w:r w:rsidR="00E763C8">
        <w:t xml:space="preserve"> </w:t>
      </w:r>
      <w:r w:rsidRPr="00441CD3">
        <w:t>(SEP 30, 1996)</w:t>
      </w:r>
    </w:p>
    <w:p w14:paraId="1B9E7B39" w14:textId="77777777" w:rsidR="00750D83" w:rsidRPr="00441CD3" w:rsidRDefault="00750D83" w:rsidP="001F0CA0">
      <w:pPr>
        <w:pStyle w:val="screen"/>
      </w:pPr>
      <w:r w:rsidRPr="00441CD3">
        <w:t xml:space="preserve">ATTENDING PHYSICIAN: </w:t>
      </w:r>
      <w:r w:rsidRPr="00441CD3">
        <w:rPr>
          <w:b/>
        </w:rPr>
        <w:t>TIUPROVIDER,ONE</w:t>
      </w:r>
      <w:r w:rsidRPr="00441CD3">
        <w:t xml:space="preserve"> </w:t>
      </w:r>
      <w:proofErr w:type="spellStart"/>
      <w:r w:rsidRPr="00441CD3">
        <w:t>TIUPROVIDER,ONE</w:t>
      </w:r>
      <w:proofErr w:type="spellEnd"/>
      <w:r w:rsidR="00E763C8">
        <w:t xml:space="preserve">   </w:t>
      </w:r>
      <w:r w:rsidRPr="00441CD3">
        <w:t xml:space="preserve"> TO</w:t>
      </w:r>
      <w:r w:rsidR="00E763C8">
        <w:t xml:space="preserve">      </w:t>
      </w:r>
      <w:r w:rsidRPr="00441CD3">
        <w:t>PGY2 RESIDENT</w:t>
      </w:r>
    </w:p>
    <w:p w14:paraId="29E9EA7D" w14:textId="77777777" w:rsidR="00750D83" w:rsidRPr="00441CD3" w:rsidRDefault="00750D83" w:rsidP="001F0CA0">
      <w:pPr>
        <w:pStyle w:val="screen"/>
      </w:pPr>
    </w:p>
    <w:p w14:paraId="0DD57A68" w14:textId="77777777" w:rsidR="00750D83" w:rsidRPr="00441CD3" w:rsidRDefault="00750D83" w:rsidP="001F0CA0">
      <w:pPr>
        <w:rPr>
          <w:b/>
        </w:rPr>
      </w:pPr>
    </w:p>
    <w:p w14:paraId="51C595B6" w14:textId="77777777" w:rsidR="00750D83" w:rsidRPr="00441CD3" w:rsidRDefault="00750D83" w:rsidP="001F0CA0">
      <w:pPr>
        <w:rPr>
          <w:b/>
        </w:rPr>
      </w:pPr>
      <w:r w:rsidRPr="00441CD3">
        <w:rPr>
          <w:b/>
        </w:rPr>
        <w:t>4. Your preferred editor appears (with boilerplate if any has been set up for this title) and you can now enter the text for this discharge summary.</w:t>
      </w:r>
    </w:p>
    <w:p w14:paraId="240D4E38" w14:textId="77777777" w:rsidR="00750D83" w:rsidRPr="00441CD3" w:rsidRDefault="00750D83" w:rsidP="001F0CA0"/>
    <w:p w14:paraId="2D7E91C9" w14:textId="77777777" w:rsidR="00750D83" w:rsidRPr="00441CD3" w:rsidRDefault="00750D83" w:rsidP="001F0CA0">
      <w:pPr>
        <w:pStyle w:val="screen"/>
      </w:pPr>
      <w:r w:rsidRPr="00441CD3">
        <w:t>Calling text editor, please wait...</w:t>
      </w:r>
    </w:p>
    <w:p w14:paraId="6BABA4E2" w14:textId="77777777" w:rsidR="00750D83" w:rsidRPr="00441CD3" w:rsidRDefault="00E763C8" w:rsidP="001F0CA0">
      <w:pPr>
        <w:pStyle w:val="screen"/>
      </w:pPr>
      <w:r>
        <w:t xml:space="preserve"> </w:t>
      </w:r>
      <w:r w:rsidR="00750D83" w:rsidRPr="00441CD3">
        <w:t>1&gt;DIAGNOSIS:</w:t>
      </w:r>
    </w:p>
    <w:p w14:paraId="32E15C47" w14:textId="77777777" w:rsidR="00750D83" w:rsidRPr="00441CD3" w:rsidRDefault="00E763C8" w:rsidP="001F0CA0">
      <w:pPr>
        <w:pStyle w:val="screen"/>
      </w:pPr>
      <w:r>
        <w:t xml:space="preserve"> </w:t>
      </w:r>
      <w:r w:rsidR="00750D83" w:rsidRPr="00441CD3">
        <w:t>2&gt;</w:t>
      </w:r>
    </w:p>
    <w:p w14:paraId="0A9DD21C" w14:textId="77777777" w:rsidR="00750D83" w:rsidRPr="00441CD3" w:rsidRDefault="00E763C8" w:rsidP="001F0CA0">
      <w:pPr>
        <w:pStyle w:val="screen"/>
      </w:pPr>
      <w:r>
        <w:t xml:space="preserve"> </w:t>
      </w:r>
      <w:r w:rsidR="00750D83" w:rsidRPr="00441CD3">
        <w:t>3&gt;</w:t>
      </w:r>
    </w:p>
    <w:p w14:paraId="63922621" w14:textId="77777777" w:rsidR="00750D83" w:rsidRPr="00441CD3" w:rsidRDefault="00E763C8" w:rsidP="001F0CA0">
      <w:pPr>
        <w:pStyle w:val="screen"/>
      </w:pPr>
      <w:r>
        <w:t xml:space="preserve"> </w:t>
      </w:r>
      <w:r w:rsidR="00750D83" w:rsidRPr="00441CD3">
        <w:t>4&gt;</w:t>
      </w:r>
    </w:p>
    <w:p w14:paraId="78CDB566" w14:textId="77777777" w:rsidR="00750D83" w:rsidRPr="00441CD3" w:rsidRDefault="00E763C8" w:rsidP="001F0CA0">
      <w:pPr>
        <w:pStyle w:val="screen"/>
      </w:pPr>
      <w:r>
        <w:t xml:space="preserve"> </w:t>
      </w:r>
      <w:r w:rsidR="00750D83" w:rsidRPr="00441CD3">
        <w:t>5&gt;</w:t>
      </w:r>
    </w:p>
    <w:p w14:paraId="06B4FC19" w14:textId="77777777" w:rsidR="00750D83" w:rsidRPr="00441CD3" w:rsidRDefault="00E763C8" w:rsidP="001F0CA0">
      <w:pPr>
        <w:pStyle w:val="screen"/>
      </w:pPr>
      <w:r>
        <w:t xml:space="preserve"> </w:t>
      </w:r>
      <w:r w:rsidR="00750D83" w:rsidRPr="00441CD3">
        <w:t>6&gt;OPERATIONS/PROCEDURES:</w:t>
      </w:r>
    </w:p>
    <w:p w14:paraId="6838103D" w14:textId="77777777" w:rsidR="00750D83" w:rsidRPr="00441CD3" w:rsidRDefault="00750D83" w:rsidP="001F0CA0">
      <w:pPr>
        <w:pStyle w:val="screen"/>
        <w:rPr>
          <w:b/>
        </w:rPr>
      </w:pPr>
      <w:r w:rsidRPr="00441CD3">
        <w:t xml:space="preserve">EDIT Option: </w:t>
      </w:r>
      <w:r w:rsidRPr="00441CD3">
        <w:rPr>
          <w:b/>
        </w:rPr>
        <w:t>2</w:t>
      </w:r>
    </w:p>
    <w:p w14:paraId="49D3E71A" w14:textId="77777777" w:rsidR="00750D83" w:rsidRPr="00441CD3" w:rsidRDefault="00E763C8" w:rsidP="001F0CA0">
      <w:pPr>
        <w:pStyle w:val="screen"/>
      </w:pPr>
      <w:r>
        <w:t xml:space="preserve"> </w:t>
      </w:r>
      <w:r w:rsidR="00750D83" w:rsidRPr="00441CD3">
        <w:t>2&gt;</w:t>
      </w:r>
    </w:p>
    <w:p w14:paraId="61559C59" w14:textId="77777777" w:rsidR="00750D83" w:rsidRPr="00441CD3" w:rsidRDefault="00E763C8" w:rsidP="001F0CA0">
      <w:pPr>
        <w:pStyle w:val="screen"/>
      </w:pPr>
      <w:r>
        <w:t xml:space="preserve"> </w:t>
      </w:r>
      <w:r w:rsidR="00750D83" w:rsidRPr="00441CD3">
        <w:t xml:space="preserve">Replace </w:t>
      </w:r>
      <w:r w:rsidR="00750D83" w:rsidRPr="00441CD3">
        <w:rPr>
          <w:b/>
        </w:rPr>
        <w:t>&lt;space&gt;</w:t>
      </w:r>
      <w:r>
        <w:t xml:space="preserve"> </w:t>
      </w:r>
      <w:r w:rsidR="00750D83" w:rsidRPr="00441CD3">
        <w:t xml:space="preserve">With </w:t>
      </w:r>
      <w:r w:rsidR="00750D83" w:rsidRPr="00441CD3">
        <w:rPr>
          <w:b/>
        </w:rPr>
        <w:t>diabetes retinopathy</w:t>
      </w:r>
      <w:r>
        <w:t xml:space="preserve"> </w:t>
      </w:r>
      <w:r w:rsidR="00750D83" w:rsidRPr="00441CD3">
        <w:t>Replace</w:t>
      </w:r>
    </w:p>
    <w:p w14:paraId="2C5BDC3F" w14:textId="77777777" w:rsidR="00750D83" w:rsidRPr="00441CD3" w:rsidRDefault="00E763C8" w:rsidP="001F0CA0">
      <w:pPr>
        <w:pStyle w:val="screen"/>
      </w:pPr>
      <w:r>
        <w:t xml:space="preserve"> </w:t>
      </w:r>
      <w:r w:rsidR="00750D83" w:rsidRPr="00441CD3">
        <w:t xml:space="preserve"> diabetes retinopathy</w:t>
      </w:r>
    </w:p>
    <w:p w14:paraId="5B1D3587" w14:textId="77777777" w:rsidR="00750D83" w:rsidRPr="00441CD3" w:rsidRDefault="00750D83" w:rsidP="001F0CA0">
      <w:pPr>
        <w:pStyle w:val="screen"/>
        <w:rPr>
          <w:b/>
        </w:rPr>
      </w:pPr>
      <w:r w:rsidRPr="00441CD3">
        <w:t xml:space="preserve">Edit line: </w:t>
      </w:r>
      <w:r w:rsidRPr="00441CD3">
        <w:rPr>
          <w:b/>
        </w:rPr>
        <w:t>&lt;Enter&gt;</w:t>
      </w:r>
    </w:p>
    <w:p w14:paraId="0A9B5151" w14:textId="77777777" w:rsidR="00750D83" w:rsidRPr="00441CD3" w:rsidRDefault="00750D83" w:rsidP="001F0CA0">
      <w:pPr>
        <w:pStyle w:val="screen"/>
        <w:rPr>
          <w:b/>
        </w:rPr>
      </w:pPr>
      <w:r w:rsidRPr="00441CD3">
        <w:t xml:space="preserve">EDIT Option: </w:t>
      </w:r>
      <w:r w:rsidRPr="00441CD3">
        <w:rPr>
          <w:b/>
        </w:rPr>
        <w:t>&lt;Enter&gt;</w:t>
      </w:r>
    </w:p>
    <w:p w14:paraId="038B38AB" w14:textId="77777777" w:rsidR="00750D83" w:rsidRPr="00441CD3" w:rsidRDefault="00750D83" w:rsidP="001F0CA0">
      <w:pPr>
        <w:pStyle w:val="screen"/>
        <w:rPr>
          <w:b/>
        </w:rPr>
      </w:pPr>
      <w:r w:rsidRPr="00441CD3">
        <w:t xml:space="preserve">Save changes? YES// </w:t>
      </w:r>
      <w:r w:rsidRPr="00441CD3">
        <w:rPr>
          <w:b/>
        </w:rPr>
        <w:t>&lt;Enter&gt;</w:t>
      </w:r>
    </w:p>
    <w:p w14:paraId="0F0999FE" w14:textId="77777777" w:rsidR="00750D83" w:rsidRPr="00441CD3" w:rsidRDefault="00750D83" w:rsidP="001F0CA0">
      <w:pPr>
        <w:pStyle w:val="screen"/>
      </w:pPr>
    </w:p>
    <w:p w14:paraId="7E655CA4" w14:textId="77777777" w:rsidR="00750D83" w:rsidRPr="00441CD3" w:rsidRDefault="00750D83" w:rsidP="001F0CA0">
      <w:pPr>
        <w:pStyle w:val="screen"/>
      </w:pPr>
      <w:r w:rsidRPr="00441CD3">
        <w:t>Saving Discharge Summary with changes...</w:t>
      </w:r>
    </w:p>
    <w:p w14:paraId="11A008B3" w14:textId="77777777" w:rsidR="00750D83" w:rsidRPr="00441CD3" w:rsidRDefault="00750D83" w:rsidP="001F0CA0">
      <w:pPr>
        <w:pStyle w:val="screen"/>
        <w:rPr>
          <w:b/>
        </w:rPr>
      </w:pPr>
      <w:r w:rsidRPr="00441CD3">
        <w:t xml:space="preserve">Is this Discharge Summary ready to release from DRAFT? YES// </w:t>
      </w:r>
      <w:r w:rsidRPr="00441CD3">
        <w:rPr>
          <w:b/>
        </w:rPr>
        <w:t>&lt;Enter&gt;</w:t>
      </w:r>
    </w:p>
    <w:p w14:paraId="437A7E17" w14:textId="77777777" w:rsidR="00750D83" w:rsidRPr="00441CD3" w:rsidRDefault="00750D83" w:rsidP="001F0CA0">
      <w:pPr>
        <w:pStyle w:val="screen"/>
      </w:pPr>
      <w:r w:rsidRPr="00441CD3">
        <w:t>Discharge Summary Released.</w:t>
      </w:r>
    </w:p>
    <w:p w14:paraId="4D4401A3" w14:textId="77777777" w:rsidR="00750D83" w:rsidRPr="00441CD3" w:rsidRDefault="00750D83" w:rsidP="001F0CA0">
      <w:pPr>
        <w:pStyle w:val="screen"/>
      </w:pPr>
      <w:r w:rsidRPr="00441CD3">
        <w:t>Chart copy queued.</w:t>
      </w:r>
    </w:p>
    <w:p w14:paraId="44FF966B" w14:textId="77777777" w:rsidR="00750D83" w:rsidRPr="00441CD3" w:rsidRDefault="00750D83" w:rsidP="001F0CA0">
      <w:pPr>
        <w:pStyle w:val="screen"/>
      </w:pPr>
    </w:p>
    <w:p w14:paraId="1C3A564C" w14:textId="77777777" w:rsidR="00750D83" w:rsidRPr="00441CD3" w:rsidRDefault="00750D83" w:rsidP="001F0CA0">
      <w:pPr>
        <w:pStyle w:val="screen"/>
      </w:pPr>
      <w:r w:rsidRPr="00441CD3">
        <w:t>You may enter another Discharge Summary. Press RETURN to exit.</w:t>
      </w:r>
    </w:p>
    <w:p w14:paraId="050D69C5" w14:textId="77777777" w:rsidR="00750D83" w:rsidRPr="00441CD3" w:rsidRDefault="00750D83" w:rsidP="001F0CA0">
      <w:pPr>
        <w:pStyle w:val="screen"/>
      </w:pPr>
    </w:p>
    <w:p w14:paraId="6E9F5AF8" w14:textId="77777777" w:rsidR="002A32E7" w:rsidRPr="00441CD3" w:rsidRDefault="00750D83" w:rsidP="001F0CA0">
      <w:pPr>
        <w:pStyle w:val="screen"/>
        <w:rPr>
          <w:b/>
          <w:sz w:val="20"/>
          <w:szCs w:val="20"/>
        </w:rPr>
      </w:pPr>
      <w:r w:rsidRPr="00441CD3">
        <w:t xml:space="preserve">Select PATIENT NAME: </w:t>
      </w:r>
      <w:r w:rsidRPr="00441CD3">
        <w:rPr>
          <w:b/>
          <w:sz w:val="20"/>
          <w:szCs w:val="20"/>
        </w:rPr>
        <w:t>&lt;Enter&gt;</w:t>
      </w:r>
    </w:p>
    <w:p w14:paraId="7271C2F8" w14:textId="77777777" w:rsidR="00750D83" w:rsidRPr="00441CD3" w:rsidRDefault="002A32E7" w:rsidP="00F21C0B">
      <w:pPr>
        <w:pStyle w:val="Heading3"/>
      </w:pPr>
      <w:r w:rsidRPr="00441CD3">
        <w:br w:type="page"/>
      </w:r>
      <w:bookmarkStart w:id="138" w:name="_Toc161400609"/>
      <w:r w:rsidR="00750D83" w:rsidRPr="00441CD3">
        <w:lastRenderedPageBreak/>
        <w:t>Upload Menu</w:t>
      </w:r>
      <w:bookmarkEnd w:id="138"/>
      <w:r w:rsidR="0030231B" w:rsidRPr="00441CD3">
        <w:fldChar w:fldCharType="begin"/>
      </w:r>
      <w:r w:rsidR="00750D83" w:rsidRPr="00441CD3">
        <w:instrText xml:space="preserve"> XE "Upload Menu" </w:instrText>
      </w:r>
      <w:r w:rsidR="0030231B" w:rsidRPr="00441CD3">
        <w:fldChar w:fldCharType="end"/>
      </w:r>
    </w:p>
    <w:p w14:paraId="11518D12" w14:textId="77777777" w:rsidR="00750D83" w:rsidRPr="00441CD3" w:rsidRDefault="00750D83" w:rsidP="001F0CA0"/>
    <w:p w14:paraId="009DB174" w14:textId="77777777" w:rsidR="00750D83" w:rsidRPr="00441CD3" w:rsidRDefault="00750D83" w:rsidP="001F0CA0">
      <w:r w:rsidRPr="00441CD3">
        <w:t xml:space="preserve">The Upload Menu contains options that allow the transcriptionist to upload a batch of clinical documents. </w:t>
      </w:r>
    </w:p>
    <w:p w14:paraId="3CAD4E50"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970"/>
        <w:gridCol w:w="5073"/>
      </w:tblGrid>
      <w:tr w:rsidR="00750D83" w:rsidRPr="00441CD3" w14:paraId="2EC47DF3" w14:textId="77777777" w:rsidTr="003629B1">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E7E6E6" w:themeFill="background2"/>
          </w:tcPr>
          <w:p w14:paraId="5FA21C1E" w14:textId="77777777" w:rsidR="00750D83" w:rsidRPr="00441CD3" w:rsidRDefault="00750D83" w:rsidP="003629B1">
            <w:pPr>
              <w:pStyle w:val="TableHeading"/>
              <w:jc w:val="left"/>
            </w:pPr>
            <w:r w:rsidRPr="00441CD3">
              <w:t>Option Name</w:t>
            </w:r>
          </w:p>
        </w:tc>
        <w:tc>
          <w:tcPr>
            <w:tcW w:w="5073" w:type="dxa"/>
            <w:shd w:val="clear" w:color="auto" w:fill="E7E6E6" w:themeFill="background2"/>
          </w:tcPr>
          <w:p w14:paraId="691D9405" w14:textId="77777777" w:rsidR="00750D83" w:rsidRPr="00441CD3" w:rsidRDefault="00750D83" w:rsidP="003629B1">
            <w:pPr>
              <w:pStyle w:val="TableHeading"/>
              <w:jc w:val="left"/>
            </w:pPr>
            <w:r w:rsidRPr="00441CD3">
              <w:t>Description</w:t>
            </w:r>
          </w:p>
        </w:tc>
      </w:tr>
      <w:tr w:rsidR="00750D83" w:rsidRPr="00441CD3" w14:paraId="421DF4E4" w14:textId="77777777" w:rsidTr="000C1015">
        <w:tc>
          <w:tcPr>
            <w:tcW w:w="2970" w:type="dxa"/>
          </w:tcPr>
          <w:p w14:paraId="4320AFF7" w14:textId="77777777" w:rsidR="00750D83" w:rsidRPr="00441CD3" w:rsidRDefault="00750D83" w:rsidP="001F0CA0">
            <w:pPr>
              <w:pStyle w:val="TableBold"/>
            </w:pPr>
            <w:r w:rsidRPr="00441CD3">
              <w:t>Upload Documents</w:t>
            </w:r>
            <w:r w:rsidR="0030231B" w:rsidRPr="00441CD3">
              <w:fldChar w:fldCharType="begin"/>
            </w:r>
            <w:r w:rsidRPr="00441CD3">
              <w:instrText xml:space="preserve"> XE "Upload Documents" </w:instrText>
            </w:r>
            <w:r w:rsidR="0030231B" w:rsidRPr="00441CD3">
              <w:fldChar w:fldCharType="end"/>
            </w:r>
          </w:p>
        </w:tc>
        <w:tc>
          <w:tcPr>
            <w:tcW w:w="5073" w:type="dxa"/>
          </w:tcPr>
          <w:p w14:paraId="580B64A8" w14:textId="77777777" w:rsidR="00750D83" w:rsidRPr="00441CD3" w:rsidRDefault="00750D83" w:rsidP="001F0CA0">
            <w:pPr>
              <w:pStyle w:val="TableEntry"/>
              <w:rPr>
                <w:rFonts w:ascii="New Century Schlbk" w:hAnsi="New Century Schlbk" w:cs="New Century Schlbk"/>
              </w:rPr>
            </w:pPr>
            <w:r w:rsidRPr="00441CD3">
              <w:t xml:space="preserve">This option </w:t>
            </w:r>
            <w:r w:rsidR="00F97A53" w:rsidRPr="00441CD3">
              <w:t>allows</w:t>
            </w:r>
            <w:r w:rsidRPr="00441CD3">
              <w:t xml:space="preserve"> transcriptionists</w:t>
            </w:r>
            <w:r w:rsidR="00F97A53" w:rsidRPr="00441CD3">
              <w:t xml:space="preserve"> to</w:t>
            </w:r>
            <w:r w:rsidRPr="00441CD3">
              <w:t xml:space="preserve"> upload transcribed ASCII documents in batch mode, either from remote microcomputers, using ASCII or KERMIT protocol upload, or from Host Files (i.e., DOS or VMS ASCII files) on the host system. </w:t>
            </w:r>
            <w:r w:rsidRPr="00441CD3">
              <w:rPr>
                <w:rFonts w:ascii="New Century Schlbk" w:hAnsi="New Century Schlbk" w:cs="New Century Schlbk"/>
              </w:rPr>
              <w:t xml:space="preserve">Your site may define the preferred file transfer protocol and the destination within </w:t>
            </w:r>
            <w:proofErr w:type="spellStart"/>
            <w:r w:rsidR="006A34BC" w:rsidRPr="00441CD3">
              <w:t>VistA</w:t>
            </w:r>
            <w:proofErr w:type="spellEnd"/>
            <w:r w:rsidR="006A34BC" w:rsidRPr="00441CD3">
              <w:t xml:space="preserve"> </w:t>
            </w:r>
            <w:r w:rsidRPr="00441CD3">
              <w:rPr>
                <w:rFonts w:ascii="New Century Schlbk" w:hAnsi="New Century Schlbk" w:cs="New Century Schlbk"/>
              </w:rPr>
              <w:t>to which each report type (e.g., discharge summary, progress notes, Operative Report, etc.) should be routed.</w:t>
            </w:r>
          </w:p>
          <w:p w14:paraId="48215746" w14:textId="77777777" w:rsidR="00750D83" w:rsidRPr="00441CD3" w:rsidRDefault="00750D83" w:rsidP="001F0CA0">
            <w:pPr>
              <w:pStyle w:val="TableEntry"/>
            </w:pPr>
          </w:p>
        </w:tc>
      </w:tr>
      <w:tr w:rsidR="00750D83" w:rsidRPr="00441CD3" w14:paraId="725E4DF1" w14:textId="77777777" w:rsidTr="000C1015">
        <w:tc>
          <w:tcPr>
            <w:tcW w:w="2970" w:type="dxa"/>
          </w:tcPr>
          <w:p w14:paraId="1248AE37" w14:textId="77777777" w:rsidR="00750D83" w:rsidRPr="00441CD3" w:rsidRDefault="00750D83" w:rsidP="001F0CA0">
            <w:pPr>
              <w:pStyle w:val="TableBold"/>
            </w:pPr>
            <w:r w:rsidRPr="00441CD3">
              <w:t>Help for Upload Utility</w:t>
            </w:r>
            <w:r w:rsidR="0030231B" w:rsidRPr="00441CD3">
              <w:fldChar w:fldCharType="begin"/>
            </w:r>
            <w:r w:rsidRPr="00441CD3">
              <w:instrText xml:space="preserve"> XE "Help for Upload Utility" </w:instrText>
            </w:r>
            <w:r w:rsidR="0030231B" w:rsidRPr="00441CD3">
              <w:fldChar w:fldCharType="end"/>
            </w:r>
          </w:p>
        </w:tc>
        <w:tc>
          <w:tcPr>
            <w:tcW w:w="5073" w:type="dxa"/>
          </w:tcPr>
          <w:p w14:paraId="0950303A" w14:textId="77777777" w:rsidR="00750D83" w:rsidRPr="00441CD3" w:rsidRDefault="00750D83" w:rsidP="001F0CA0">
            <w:pPr>
              <w:pStyle w:val="TableEntry"/>
            </w:pPr>
            <w:r w:rsidRPr="00441CD3">
              <w:t>This option displays information on the formats of headers for dictated documents that are transcribed off-line and uploaded into</w:t>
            </w:r>
            <w:r w:rsidRPr="00441CD3">
              <w:rPr>
                <w:b/>
              </w:rPr>
              <w:t xml:space="preserve"> </w:t>
            </w:r>
            <w:smartTag w:uri="urn:schemas-microsoft-com:office:smarttags" w:element="place">
              <w:r w:rsidRPr="00441CD3">
                <w:rPr>
                  <w:b/>
                </w:rPr>
                <w:t>V</w:t>
              </w:r>
              <w:r w:rsidRPr="00441CD3">
                <w:rPr>
                  <w:i/>
                  <w:sz w:val="16"/>
                  <w:szCs w:val="16"/>
                </w:rPr>
                <w:t>IST</w:t>
              </w:r>
              <w:r w:rsidRPr="00441CD3">
                <w:rPr>
                  <w:b/>
                </w:rPr>
                <w:t>A</w:t>
              </w:r>
            </w:smartTag>
            <w:r w:rsidRPr="00441CD3">
              <w:t>. It also displays “blank” character, major delimiter, and end of message signal as defined by your site.</w:t>
            </w:r>
          </w:p>
          <w:p w14:paraId="6456D60B" w14:textId="77777777" w:rsidR="00750D83" w:rsidRPr="00441CD3" w:rsidRDefault="00750D83" w:rsidP="001F0CA0">
            <w:pPr>
              <w:pStyle w:val="TableEntry"/>
            </w:pPr>
          </w:p>
        </w:tc>
      </w:tr>
    </w:tbl>
    <w:p w14:paraId="26E1109C" w14:textId="77777777" w:rsidR="00750D83" w:rsidRPr="00441CD3" w:rsidRDefault="00750D83" w:rsidP="001F0CA0"/>
    <w:p w14:paraId="23470678" w14:textId="77777777" w:rsidR="00750D83" w:rsidRPr="00441CD3" w:rsidRDefault="00750D83" w:rsidP="001F0CA0">
      <w:r w:rsidRPr="00441CD3">
        <w:t xml:space="preserve">The upload utility permits mixed report types within a single batch. This allows the transcriptionist to enter each report in arrival sequence into a single ASCII file on the remote computer (e.g., using a proprietary word-processing program), and to transmit the text to the </w:t>
      </w:r>
      <w:proofErr w:type="spellStart"/>
      <w:r w:rsidR="006A34BC" w:rsidRPr="00441CD3">
        <w:t>VistA</w:t>
      </w:r>
      <w:proofErr w:type="spellEnd"/>
      <w:r w:rsidR="006A34BC" w:rsidRPr="00441CD3">
        <w:t xml:space="preserve"> </w:t>
      </w:r>
      <w:r w:rsidRPr="00441CD3">
        <w:t xml:space="preserve">host system as a one-step process. As this ASCII data arrives at the </w:t>
      </w:r>
      <w:proofErr w:type="spellStart"/>
      <w:r w:rsidR="006A34BC" w:rsidRPr="00441CD3">
        <w:t>VistA</w:t>
      </w:r>
      <w:proofErr w:type="spellEnd"/>
      <w:r w:rsidR="006A34BC" w:rsidRPr="00441CD3">
        <w:t xml:space="preserve"> </w:t>
      </w:r>
      <w:r w:rsidRPr="00441CD3">
        <w:t>host, it is read into a “buffer” file, and stored for subsequent “filing” by a special background process, called the “Router/filer</w:t>
      </w:r>
      <w:r w:rsidR="0030231B" w:rsidRPr="00441CD3">
        <w:fldChar w:fldCharType="begin"/>
      </w:r>
      <w:r w:rsidRPr="00441CD3">
        <w:instrText xml:space="preserve"> XE "Router/filer" </w:instrText>
      </w:r>
      <w:r w:rsidR="0030231B" w:rsidRPr="00441CD3">
        <w:fldChar w:fldCharType="end"/>
      </w:r>
      <w:r w:rsidRPr="00441CD3">
        <w:t>.”</w:t>
      </w:r>
      <w:r w:rsidR="00E763C8">
        <w:t xml:space="preserve"> </w:t>
      </w:r>
    </w:p>
    <w:p w14:paraId="76CFDC3E" w14:textId="77777777" w:rsidR="00750D83" w:rsidRPr="00441CD3" w:rsidRDefault="00750D83" w:rsidP="001F0CA0"/>
    <w:p w14:paraId="1F412EA3" w14:textId="77777777" w:rsidR="00750D83" w:rsidRPr="00441CD3" w:rsidRDefault="00750D83" w:rsidP="001F0CA0">
      <w:r w:rsidRPr="00441CD3">
        <w:t xml:space="preserve">The Router/filer is queued upon completion of transmission of a given batch of reports, and will proceed to “read” each line of the buffer file, looking for a header. When a header is encountered, the filer will determine whether the record corresponds to a known report type, as defined by your site, and if so, it will attempt to direct the record to the appropriate file and fields in </w:t>
      </w:r>
      <w:proofErr w:type="spellStart"/>
      <w:r w:rsidR="006A34BC" w:rsidRPr="00441CD3">
        <w:t>VistA</w:t>
      </w:r>
      <w:proofErr w:type="spellEnd"/>
      <w:r w:rsidRPr="00441CD3">
        <w:t xml:space="preserve">. </w:t>
      </w:r>
    </w:p>
    <w:p w14:paraId="22A6DD49" w14:textId="77777777" w:rsidR="00750D83" w:rsidRPr="00441CD3" w:rsidRDefault="00750D83" w:rsidP="001F0CA0"/>
    <w:p w14:paraId="76840A97" w14:textId="77777777" w:rsidR="00750D83" w:rsidRPr="00441CD3" w:rsidRDefault="00750D83" w:rsidP="00F21C0B">
      <w:pPr>
        <w:pStyle w:val="NormalPageTitle"/>
      </w:pPr>
      <w:r w:rsidRPr="00441CD3">
        <w:t xml:space="preserve">On occasion, the Router/filer will not be able to identify the appropriate record in the target file, and will, therefore, be unable to file the record. When this happens, the process will leave the record in the buffer file and send an alert to the user who invoked the upload utility, and to a group of users identified by the site as being able to respond to such filing errors. </w:t>
      </w:r>
      <w:r w:rsidRPr="00441CD3">
        <w:br w:type="page"/>
      </w:r>
      <w:r w:rsidRPr="00441CD3">
        <w:lastRenderedPageBreak/>
        <w:t>Upload Menu cont’d</w:t>
      </w:r>
    </w:p>
    <w:p w14:paraId="4297313A" w14:textId="77777777" w:rsidR="00750D83" w:rsidRPr="00441CD3" w:rsidRDefault="00750D83" w:rsidP="001F0CA0">
      <w:r w:rsidRPr="00441CD3">
        <w:t xml:space="preserve">When </w:t>
      </w:r>
      <w:r w:rsidRPr="00441CD3">
        <w:rPr>
          <w:b/>
          <w:i/>
        </w:rPr>
        <w:t xml:space="preserve">any </w:t>
      </w:r>
      <w:r w:rsidRPr="00441CD3">
        <w:t xml:space="preserve">of the alert recipients chooses to act on one of these alerts (by entering “VA” at any menu prompt, and choosing the alert on which they wish to act), they will be shown the header of the failed record, and allowed to inquire to the patient record, before being presented with their preferred </w:t>
      </w:r>
      <w:proofErr w:type="spellStart"/>
      <w:r w:rsidR="006A34BC" w:rsidRPr="00441CD3">
        <w:t>VistA</w:t>
      </w:r>
      <w:proofErr w:type="spellEnd"/>
      <w:r w:rsidR="006A34BC" w:rsidRPr="00441CD3">
        <w:t xml:space="preserve"> </w:t>
      </w:r>
      <w:r w:rsidRPr="00441CD3">
        <w:t>editor, and will then be allowed to edit the buffer (e.g., correct a bad social security number, admission date, etc.) and retry the filer. With each attempt to correct the buffered data and retry the filer, all alerts associated with that batch will be deleted (and if the condition remains uncorrected, re-sent), until all records in the batch are successfully filed.</w:t>
      </w:r>
    </w:p>
    <w:p w14:paraId="3D4846FA" w14:textId="77777777" w:rsidR="00750D83" w:rsidRPr="00441CD3" w:rsidRDefault="00750D83" w:rsidP="001F0CA0"/>
    <w:p w14:paraId="18D7B48C" w14:textId="77777777" w:rsidR="00750D83" w:rsidRPr="00441CD3" w:rsidRDefault="00750D83" w:rsidP="001F0CA0">
      <w:pPr>
        <w:pStyle w:val="Heading4"/>
      </w:pPr>
      <w:r w:rsidRPr="00441CD3">
        <w:t>Batch Upload Reports</w:t>
      </w:r>
      <w:r w:rsidR="0030231B" w:rsidRPr="00441CD3">
        <w:fldChar w:fldCharType="begin"/>
      </w:r>
      <w:r w:rsidRPr="00441CD3">
        <w:instrText xml:space="preserve"> XE "Batch Upload Reports" </w:instrText>
      </w:r>
      <w:r w:rsidR="0030231B" w:rsidRPr="00441CD3">
        <w:fldChar w:fldCharType="end"/>
      </w:r>
      <w:r w:rsidRPr="00441CD3">
        <w:rPr>
          <w:vanish/>
        </w:rPr>
        <w:t>;</w:t>
      </w:r>
      <w:r w:rsidRPr="00441CD3">
        <w:t xml:space="preserve"> </w:t>
      </w:r>
    </w:p>
    <w:p w14:paraId="26361C87" w14:textId="77777777" w:rsidR="00750D83" w:rsidRPr="00441CD3" w:rsidRDefault="00750D83" w:rsidP="001F0CA0"/>
    <w:p w14:paraId="04F12D54" w14:textId="77777777" w:rsidR="00750D83" w:rsidRPr="00441CD3" w:rsidRDefault="00750D83" w:rsidP="00F21C0B">
      <w:pPr>
        <w:pStyle w:val="Heading5"/>
      </w:pPr>
      <w:r w:rsidRPr="00441CD3">
        <w:t>Kermit Protocol Upload</w:t>
      </w:r>
    </w:p>
    <w:p w14:paraId="3364B187" w14:textId="77777777" w:rsidR="00750D83" w:rsidRPr="00441CD3" w:rsidRDefault="00750D83" w:rsidP="001F0CA0"/>
    <w:p w14:paraId="38FB62DB" w14:textId="77777777" w:rsidR="00750D83" w:rsidRPr="00441CD3" w:rsidRDefault="00750D83" w:rsidP="001F0CA0">
      <w:pPr>
        <w:pStyle w:val="Helvetica"/>
      </w:pPr>
      <w:r w:rsidRPr="00441CD3">
        <w:t>If your site is using the upload option to transfer batches of discharge summaries from a remote computer using the Kermit transfer protocol, start the upload process by following the sequence below:</w:t>
      </w:r>
    </w:p>
    <w:p w14:paraId="1F0C4B18" w14:textId="77777777" w:rsidR="00750D83" w:rsidRPr="00441CD3" w:rsidRDefault="00750D83" w:rsidP="001F0CA0"/>
    <w:p w14:paraId="35A9A1E6" w14:textId="77777777" w:rsidR="00750D83" w:rsidRPr="00441CD3" w:rsidRDefault="00750D83" w:rsidP="00C90B3F">
      <w:pPr>
        <w:numPr>
          <w:ilvl w:val="0"/>
          <w:numId w:val="16"/>
        </w:numPr>
        <w:rPr>
          <w:b/>
        </w:rPr>
      </w:pPr>
      <w:r w:rsidRPr="00441CD3">
        <w:rPr>
          <w:b/>
        </w:rPr>
        <w:t>Choose UP from your Upload Menu.</w:t>
      </w:r>
    </w:p>
    <w:p w14:paraId="47B4C7A6" w14:textId="77777777" w:rsidR="00750D83" w:rsidRPr="00441CD3" w:rsidRDefault="00750D83" w:rsidP="001F0CA0"/>
    <w:p w14:paraId="7D5C1600" w14:textId="77777777" w:rsidR="00750D83" w:rsidRPr="00441CD3" w:rsidRDefault="00750D83" w:rsidP="00F21C0B">
      <w:pPr>
        <w:pStyle w:val="capture"/>
      </w:pPr>
      <w:r w:rsidRPr="00441CD3">
        <w:t>You are currently logged into DIVISION: SALT LAKE CITY HCS</w:t>
      </w:r>
    </w:p>
    <w:p w14:paraId="50C4F104" w14:textId="77777777" w:rsidR="00750D83" w:rsidRPr="00441CD3" w:rsidRDefault="00750D83" w:rsidP="00F21C0B">
      <w:pPr>
        <w:pStyle w:val="capture"/>
      </w:pPr>
    </w:p>
    <w:p w14:paraId="2E5EF966" w14:textId="77777777" w:rsidR="00750D83" w:rsidRPr="00441CD3" w:rsidRDefault="00750D83" w:rsidP="00F21C0B">
      <w:pPr>
        <w:pStyle w:val="capture"/>
      </w:pPr>
      <w:r w:rsidRPr="00441CD3">
        <w:t xml:space="preserve">If a hospital location cannot be determined for an uploaded </w:t>
      </w:r>
    </w:p>
    <w:p w14:paraId="0C929AD2" w14:textId="77777777" w:rsidR="00750D83" w:rsidRPr="00441CD3" w:rsidRDefault="00750D83" w:rsidP="00F21C0B">
      <w:pPr>
        <w:pStyle w:val="capture"/>
      </w:pPr>
      <w:r w:rsidRPr="00441CD3">
        <w:t>document, the document's division may be loaded with your log-in</w:t>
      </w:r>
    </w:p>
    <w:p w14:paraId="6F4A18D1" w14:textId="77777777" w:rsidR="00750D83" w:rsidRPr="00441CD3" w:rsidRDefault="00750D83" w:rsidP="00F21C0B">
      <w:pPr>
        <w:pStyle w:val="capture"/>
      </w:pPr>
      <w:r w:rsidRPr="00441CD3">
        <w:t>division.</w:t>
      </w:r>
      <w:r w:rsidR="00E763C8">
        <w:t xml:space="preserve"> </w:t>
      </w:r>
      <w:r w:rsidRPr="00441CD3">
        <w:t xml:space="preserve"> </w:t>
      </w:r>
    </w:p>
    <w:p w14:paraId="08A7026A" w14:textId="77777777" w:rsidR="00750D83" w:rsidRPr="00441CD3" w:rsidRDefault="00750D83" w:rsidP="00F21C0B">
      <w:pPr>
        <w:pStyle w:val="capture"/>
      </w:pPr>
    </w:p>
    <w:p w14:paraId="0A1452FC" w14:textId="77777777" w:rsidR="00750D83" w:rsidRPr="00441CD3" w:rsidRDefault="00E763C8" w:rsidP="00F21C0B">
      <w:pPr>
        <w:pStyle w:val="capture"/>
      </w:pPr>
      <w:r>
        <w:t xml:space="preserve"> </w:t>
      </w:r>
      <w:r w:rsidR="00750D83" w:rsidRPr="00441CD3">
        <w:t xml:space="preserve"> 1</w:t>
      </w:r>
      <w:r>
        <w:t xml:space="preserve">   </w:t>
      </w:r>
      <w:r w:rsidR="00750D83" w:rsidRPr="00441CD3">
        <w:t>Upload Documents</w:t>
      </w:r>
    </w:p>
    <w:p w14:paraId="48C0430C" w14:textId="77777777" w:rsidR="00750D83" w:rsidRPr="00441CD3" w:rsidRDefault="00E763C8" w:rsidP="00F21C0B">
      <w:pPr>
        <w:pStyle w:val="capture"/>
      </w:pPr>
      <w:r>
        <w:t xml:space="preserve"> </w:t>
      </w:r>
      <w:r w:rsidR="00750D83" w:rsidRPr="00441CD3">
        <w:t xml:space="preserve"> 2</w:t>
      </w:r>
      <w:r>
        <w:t xml:space="preserve">   </w:t>
      </w:r>
      <w:r w:rsidR="00750D83" w:rsidRPr="00441CD3">
        <w:t>Help for Upload Utility</w:t>
      </w:r>
    </w:p>
    <w:p w14:paraId="12D8F15D" w14:textId="77777777" w:rsidR="00750D83" w:rsidRPr="00441CD3" w:rsidRDefault="00750D83" w:rsidP="00F21C0B">
      <w:pPr>
        <w:pStyle w:val="capture"/>
      </w:pPr>
    </w:p>
    <w:p w14:paraId="27B033A2" w14:textId="77777777" w:rsidR="00750D83" w:rsidRPr="00441CD3" w:rsidRDefault="00750D83" w:rsidP="00F21C0B">
      <w:pPr>
        <w:pStyle w:val="capture"/>
      </w:pPr>
      <w:r w:rsidRPr="00441CD3">
        <w:t xml:space="preserve">Select Upload Menu Option: </w:t>
      </w:r>
      <w:r w:rsidRPr="00441CD3">
        <w:rPr>
          <w:b/>
        </w:rPr>
        <w:t>UP</w:t>
      </w:r>
      <w:r w:rsidR="00E763C8">
        <w:t xml:space="preserve"> </w:t>
      </w:r>
      <w:r w:rsidRPr="00441CD3">
        <w:t>Batch upload reports</w:t>
      </w:r>
    </w:p>
    <w:p w14:paraId="2DB9A632" w14:textId="77777777" w:rsidR="00750D83" w:rsidRPr="00441CD3" w:rsidRDefault="00750D83" w:rsidP="00F21C0B">
      <w:pPr>
        <w:pStyle w:val="capture"/>
      </w:pPr>
    </w:p>
    <w:p w14:paraId="4629858F" w14:textId="77777777" w:rsidR="00750D83" w:rsidRPr="00441CD3" w:rsidRDefault="00E763C8" w:rsidP="00F21C0B">
      <w:pPr>
        <w:pStyle w:val="capture"/>
        <w:rPr>
          <w:lang w:val="es-ES"/>
        </w:rPr>
      </w:pPr>
      <w:r>
        <w:t xml:space="preserve">          </w:t>
      </w:r>
      <w:r w:rsidR="00750D83" w:rsidRPr="00441CD3">
        <w:t xml:space="preserve"> </w:t>
      </w:r>
      <w:r w:rsidR="00750D83" w:rsidRPr="00441CD3">
        <w:rPr>
          <w:lang w:val="es-ES"/>
        </w:rPr>
        <w:t>K E R M I T</w:t>
      </w:r>
      <w:r>
        <w:rPr>
          <w:lang w:val="es-ES"/>
        </w:rPr>
        <w:t xml:space="preserve"> </w:t>
      </w:r>
      <w:r w:rsidR="00750D83" w:rsidRPr="00441CD3">
        <w:rPr>
          <w:lang w:val="es-ES"/>
        </w:rPr>
        <w:t xml:space="preserve"> U P L O A D</w:t>
      </w:r>
    </w:p>
    <w:p w14:paraId="41F59E09" w14:textId="77777777" w:rsidR="00750D83" w:rsidRPr="00441CD3" w:rsidRDefault="00750D83" w:rsidP="00F21C0B">
      <w:pPr>
        <w:pStyle w:val="capture"/>
      </w:pPr>
      <w:r w:rsidRPr="00441CD3">
        <w:t>Now start a KERMIT send from your system.</w:t>
      </w:r>
    </w:p>
    <w:p w14:paraId="06BC8601" w14:textId="77777777" w:rsidR="00750D83" w:rsidRPr="00441CD3" w:rsidRDefault="00750D83" w:rsidP="00F21C0B">
      <w:pPr>
        <w:pStyle w:val="capture"/>
      </w:pPr>
      <w:r w:rsidRPr="00441CD3">
        <w:t>Starting KERMIT receive.</w:t>
      </w:r>
    </w:p>
    <w:p w14:paraId="096D99D3" w14:textId="77777777" w:rsidR="00750D83" w:rsidRPr="00441CD3" w:rsidRDefault="00750D83" w:rsidP="00F21C0B">
      <w:pPr>
        <w:pStyle w:val="capture"/>
        <w:rPr>
          <w:b/>
        </w:rPr>
      </w:pPr>
      <w:r w:rsidRPr="00441CD3">
        <w:rPr>
          <w:b/>
        </w:rPr>
        <w:t>#N3</w:t>
      </w:r>
    </w:p>
    <w:p w14:paraId="4CB2F5BD" w14:textId="149F6DE8" w:rsidR="00750D83" w:rsidRPr="00441CD3" w:rsidRDefault="00DC349A" w:rsidP="001F0CA0">
      <w:pPr>
        <w:pStyle w:val="Note"/>
      </w:pPr>
      <w:r>
        <w:rPr>
          <w:rFonts w:ascii="Wingdings" w:hAnsi="Wingdings"/>
          <w:sz w:val="52"/>
          <w:szCs w:val="52"/>
        </w:rPr>
        <w:t>c</w:t>
      </w:r>
      <w:r w:rsidR="00750D83" w:rsidRPr="00441CD3">
        <w:tab/>
      </w:r>
      <w:r w:rsidR="00C4449E">
        <w:tab/>
      </w:r>
      <w:r w:rsidR="00750D83" w:rsidRPr="00441CD3">
        <w:t>When entering the Upload Menu</w:t>
      </w:r>
      <w:r w:rsidR="0030231B" w:rsidRPr="00441CD3">
        <w:fldChar w:fldCharType="begin"/>
      </w:r>
      <w:r w:rsidR="00750D83" w:rsidRPr="00441CD3">
        <w:instrText xml:space="preserve"> XE "division" </w:instrText>
      </w:r>
      <w:r w:rsidR="0030231B" w:rsidRPr="00441CD3">
        <w:fldChar w:fldCharType="end"/>
      </w:r>
      <w:r w:rsidR="00750D83" w:rsidRPr="00441CD3">
        <w:t xml:space="preserve"> you receive a warning which specifies which division you are logged into. If division information is not explicitly available in the header, then it uses division information from your most current login. To change this division without re-logging in, you can use the XUSER DIV CHG option from the TBOX menu. </w:t>
      </w:r>
    </w:p>
    <w:p w14:paraId="088A3572" w14:textId="77777777" w:rsidR="00750D83" w:rsidRPr="00441CD3" w:rsidRDefault="00750D83" w:rsidP="001F0CA0">
      <w:pPr>
        <w:pStyle w:val="Note"/>
      </w:pPr>
    </w:p>
    <w:p w14:paraId="39310B77" w14:textId="77777777" w:rsidR="00750D83" w:rsidRPr="00441CD3" w:rsidRDefault="00750D83" w:rsidP="001F0CA0">
      <w:r w:rsidRPr="00441CD3">
        <w:rPr>
          <w:rFonts w:ascii="New Century Schlbk" w:hAnsi="New Century Schlbk" w:cs="New Century Schlbk"/>
          <w:b/>
        </w:rPr>
        <w:t>2.</w:t>
      </w:r>
      <w:r w:rsidR="00E763C8">
        <w:rPr>
          <w:rFonts w:ascii="New Century Schlbk" w:hAnsi="New Century Schlbk" w:cs="New Century Schlbk"/>
          <w:b/>
        </w:rPr>
        <w:t xml:space="preserve"> </w:t>
      </w:r>
      <w:r w:rsidRPr="00441CD3">
        <w:rPr>
          <w:b/>
        </w:rPr>
        <w:t>When you see the #N3 prompt, initiate the Kermit file transfer</w:t>
      </w:r>
      <w:r w:rsidR="0030231B" w:rsidRPr="00441CD3">
        <w:fldChar w:fldCharType="begin"/>
      </w:r>
      <w:r w:rsidRPr="00441CD3">
        <w:instrText xml:space="preserve"> XE "File transfer" </w:instrText>
      </w:r>
      <w:r w:rsidR="0030231B" w:rsidRPr="00441CD3">
        <w:fldChar w:fldCharType="end"/>
      </w:r>
      <w:r w:rsidRPr="00441CD3">
        <w:rPr>
          <w:b/>
        </w:rPr>
        <w:t xml:space="preserve"> from your computer.</w:t>
      </w:r>
      <w:r w:rsidRPr="00441CD3">
        <w:t xml:space="preserve"> Try the default settings for the Kermit protocol as provided by your terminal emulation software. If you have problems, consult your terminal emulator user manual or contact your local IRM Service.</w:t>
      </w:r>
    </w:p>
    <w:p w14:paraId="29919EC9" w14:textId="77777777" w:rsidR="00750D83" w:rsidRPr="00441CD3" w:rsidRDefault="00750D83" w:rsidP="001F0CA0"/>
    <w:p w14:paraId="52855498" w14:textId="77777777" w:rsidR="00750D83" w:rsidRPr="00441CD3" w:rsidRDefault="002A32E7" w:rsidP="001F0CA0">
      <w:pPr>
        <w:rPr>
          <w:b/>
        </w:rPr>
      </w:pPr>
      <w:r w:rsidRPr="00441CD3">
        <w:rPr>
          <w:rFonts w:ascii="New Century Schlbk" w:hAnsi="New Century Schlbk" w:cs="New Century Schlbk"/>
          <w:b/>
        </w:rPr>
        <w:br w:type="page"/>
      </w:r>
      <w:r w:rsidR="00750D83" w:rsidRPr="00441CD3">
        <w:rPr>
          <w:rFonts w:ascii="New Century Schlbk" w:hAnsi="New Century Schlbk" w:cs="New Century Schlbk"/>
          <w:b/>
        </w:rPr>
        <w:lastRenderedPageBreak/>
        <w:t>3.</w:t>
      </w:r>
      <w:r w:rsidR="00E763C8">
        <w:rPr>
          <w:rFonts w:ascii="New Century Schlbk" w:hAnsi="New Century Schlbk" w:cs="New Century Schlbk"/>
          <w:b/>
        </w:rPr>
        <w:t xml:space="preserve"> </w:t>
      </w:r>
      <w:r w:rsidR="00750D83" w:rsidRPr="00441CD3">
        <w:rPr>
          <w:b/>
        </w:rPr>
        <w:t>When the transfer is complete, you’ll see this message:</w:t>
      </w:r>
    </w:p>
    <w:p w14:paraId="600B214F" w14:textId="77777777" w:rsidR="00750D83" w:rsidRPr="00441CD3" w:rsidRDefault="00750D83" w:rsidP="001F0CA0"/>
    <w:p w14:paraId="2609C897" w14:textId="77777777" w:rsidR="00750D83" w:rsidRPr="00441CD3" w:rsidRDefault="00750D83" w:rsidP="00F21C0B">
      <w:pPr>
        <w:pStyle w:val="capture"/>
      </w:pPr>
      <w:r w:rsidRPr="00441CD3">
        <w:t>File transfer was successful.</w:t>
      </w:r>
      <w:r w:rsidR="00E763C8">
        <w:t xml:space="preserve"> </w:t>
      </w:r>
      <w:r w:rsidRPr="00441CD3">
        <w:t>(1515 bytes)</w:t>
      </w:r>
    </w:p>
    <w:p w14:paraId="60610A1E" w14:textId="77777777" w:rsidR="00750D83" w:rsidRPr="00441CD3" w:rsidRDefault="00750D83" w:rsidP="00F21C0B">
      <w:pPr>
        <w:pStyle w:val="capture"/>
      </w:pPr>
      <w:r w:rsidRPr="00441CD3">
        <w:t>Filer/Router Queued!</w:t>
      </w:r>
    </w:p>
    <w:p w14:paraId="05CE02C2" w14:textId="77777777" w:rsidR="00750D83" w:rsidRPr="00441CD3" w:rsidRDefault="00750D83" w:rsidP="00F21C0B">
      <w:pPr>
        <w:pStyle w:val="capture"/>
        <w:rPr>
          <w:b/>
        </w:rPr>
      </w:pPr>
      <w:r w:rsidRPr="00441CD3">
        <w:t>Press RETURN to continue...</w:t>
      </w:r>
      <w:r w:rsidRPr="00441CD3">
        <w:rPr>
          <w:b/>
        </w:rPr>
        <w:t>&lt;Enter&gt;</w:t>
      </w:r>
    </w:p>
    <w:p w14:paraId="4B4C887E" w14:textId="77777777" w:rsidR="00750D83" w:rsidRPr="00441CD3" w:rsidRDefault="00E763C8" w:rsidP="00F21C0B">
      <w:pPr>
        <w:pStyle w:val="capture"/>
      </w:pPr>
      <w:r>
        <w:t xml:space="preserve"> </w:t>
      </w:r>
      <w:r w:rsidR="00750D83" w:rsidRPr="00441CD3">
        <w:t xml:space="preserve"> 1</w:t>
      </w:r>
      <w:r>
        <w:t xml:space="preserve">   </w:t>
      </w:r>
      <w:r w:rsidR="00750D83" w:rsidRPr="00441CD3">
        <w:t>Upload Documents</w:t>
      </w:r>
    </w:p>
    <w:p w14:paraId="521D3692" w14:textId="77777777" w:rsidR="00750D83" w:rsidRPr="00441CD3" w:rsidRDefault="00E763C8" w:rsidP="00F21C0B">
      <w:pPr>
        <w:pStyle w:val="capture"/>
      </w:pPr>
      <w:r>
        <w:t xml:space="preserve"> </w:t>
      </w:r>
      <w:r w:rsidR="00750D83" w:rsidRPr="00441CD3">
        <w:t xml:space="preserve"> 2</w:t>
      </w:r>
      <w:r>
        <w:t xml:space="preserve">   </w:t>
      </w:r>
      <w:r w:rsidR="00750D83" w:rsidRPr="00441CD3">
        <w:t xml:space="preserve">Help for Upload Utility </w:t>
      </w:r>
    </w:p>
    <w:p w14:paraId="45C34EFD" w14:textId="77777777" w:rsidR="00750D83" w:rsidRPr="00441CD3" w:rsidRDefault="00750D83" w:rsidP="00F21C0B">
      <w:pPr>
        <w:pStyle w:val="capture"/>
        <w:rPr>
          <w:b/>
        </w:rPr>
      </w:pPr>
      <w:r w:rsidRPr="00441CD3">
        <w:t>Select Upload menu Option:</w:t>
      </w:r>
      <w:r w:rsidR="00E763C8">
        <w:t xml:space="preserve"> </w:t>
      </w:r>
      <w:r w:rsidRPr="00441CD3">
        <w:rPr>
          <w:b/>
        </w:rPr>
        <w:t>&lt;Enter&gt;</w:t>
      </w:r>
    </w:p>
    <w:p w14:paraId="70BA127A" w14:textId="77777777" w:rsidR="00750D83" w:rsidRPr="00441CD3" w:rsidRDefault="00750D83" w:rsidP="00F16AE2"/>
    <w:p w14:paraId="2D63D8F8" w14:textId="77777777" w:rsidR="00750D83" w:rsidRPr="00441CD3" w:rsidRDefault="00750D83" w:rsidP="00F21C0B">
      <w:pPr>
        <w:pStyle w:val="Heading4"/>
        <w:rPr>
          <w:rFonts w:ascii="New Century Schlbk" w:hAnsi="New Century Schlbk" w:cs="New Century Schlbk"/>
          <w:sz w:val="24"/>
          <w:szCs w:val="24"/>
        </w:rPr>
      </w:pPr>
      <w:r w:rsidRPr="00441CD3">
        <w:rPr>
          <w:i/>
        </w:rPr>
        <w:t>ASCII Protocol Upload</w:t>
      </w:r>
      <w:r w:rsidR="0030231B" w:rsidRPr="00441CD3">
        <w:fldChar w:fldCharType="begin"/>
      </w:r>
      <w:r w:rsidRPr="00441CD3">
        <w:instrText xml:space="preserve"> XE "ASCII Protocol Upload" </w:instrText>
      </w:r>
      <w:r w:rsidR="0030231B" w:rsidRPr="00441CD3">
        <w:fldChar w:fldCharType="end"/>
      </w:r>
    </w:p>
    <w:p w14:paraId="6A87654D" w14:textId="77777777" w:rsidR="00750D83" w:rsidRPr="00441CD3" w:rsidRDefault="00750D83" w:rsidP="001F0CA0"/>
    <w:p w14:paraId="6746388D" w14:textId="77777777" w:rsidR="00750D83" w:rsidRPr="00441CD3" w:rsidRDefault="00750D83" w:rsidP="001F0CA0">
      <w:pPr>
        <w:pStyle w:val="Helvetica"/>
      </w:pPr>
      <w:r w:rsidRPr="00441CD3">
        <w:t>If your site is using the upload option to transfer batches of discharge summaries from a remote computer using the ASCII transfer protocol, start the upload process by following the example shown below:</w:t>
      </w:r>
    </w:p>
    <w:p w14:paraId="0BF4638D" w14:textId="77777777" w:rsidR="00750D83" w:rsidRPr="00441CD3" w:rsidRDefault="00750D83" w:rsidP="001F0CA0"/>
    <w:p w14:paraId="399BC209" w14:textId="77777777" w:rsidR="00750D83" w:rsidRPr="00441CD3" w:rsidRDefault="00750D83" w:rsidP="00C90B3F">
      <w:pPr>
        <w:pStyle w:val="DotTopic"/>
        <w:numPr>
          <w:ilvl w:val="0"/>
          <w:numId w:val="18"/>
        </w:numPr>
      </w:pPr>
      <w:r w:rsidRPr="00441CD3">
        <w:t>Choose UP from your Upload Menu.</w:t>
      </w:r>
    </w:p>
    <w:p w14:paraId="276F9462" w14:textId="77777777" w:rsidR="00750D83" w:rsidRPr="00441CD3" w:rsidRDefault="00750D83" w:rsidP="001F0CA0"/>
    <w:p w14:paraId="7E9C4785" w14:textId="77777777" w:rsidR="00750D83" w:rsidRPr="00441CD3" w:rsidRDefault="00E763C8" w:rsidP="00F21C0B">
      <w:pPr>
        <w:pStyle w:val="capture"/>
      </w:pPr>
      <w:r>
        <w:t xml:space="preserve"> </w:t>
      </w:r>
      <w:r w:rsidR="00750D83" w:rsidRPr="00441CD3">
        <w:t xml:space="preserve"> 1</w:t>
      </w:r>
      <w:r>
        <w:t xml:space="preserve">   </w:t>
      </w:r>
      <w:r w:rsidR="00750D83" w:rsidRPr="00441CD3">
        <w:t>Upload Documents</w:t>
      </w:r>
    </w:p>
    <w:p w14:paraId="4C70A3F0" w14:textId="77777777" w:rsidR="00750D83" w:rsidRPr="00441CD3" w:rsidRDefault="00E763C8" w:rsidP="00F21C0B">
      <w:pPr>
        <w:pStyle w:val="capture"/>
      </w:pPr>
      <w:r>
        <w:t xml:space="preserve"> </w:t>
      </w:r>
      <w:r w:rsidR="00750D83" w:rsidRPr="00441CD3">
        <w:t xml:space="preserve"> 2</w:t>
      </w:r>
      <w:r>
        <w:t xml:space="preserve">   </w:t>
      </w:r>
      <w:r w:rsidR="00750D83" w:rsidRPr="00441CD3">
        <w:t>Help for Upload Utility</w:t>
      </w:r>
    </w:p>
    <w:p w14:paraId="184E1A50" w14:textId="77777777" w:rsidR="00750D83" w:rsidRPr="00441CD3" w:rsidRDefault="00750D83" w:rsidP="00F21C0B">
      <w:pPr>
        <w:pStyle w:val="capture"/>
      </w:pPr>
    </w:p>
    <w:p w14:paraId="075426AA" w14:textId="77777777" w:rsidR="00750D83" w:rsidRPr="00441CD3" w:rsidRDefault="00750D83" w:rsidP="00F21C0B">
      <w:pPr>
        <w:pStyle w:val="capture"/>
      </w:pPr>
      <w:r w:rsidRPr="00441CD3">
        <w:t xml:space="preserve">Select Upload menu Option: </w:t>
      </w:r>
      <w:r w:rsidRPr="00441CD3">
        <w:rPr>
          <w:b/>
        </w:rPr>
        <w:t>UP</w:t>
      </w:r>
      <w:r w:rsidR="00E763C8">
        <w:t xml:space="preserve"> </w:t>
      </w:r>
      <w:r w:rsidRPr="00441CD3">
        <w:t>Batch upload reports</w:t>
      </w:r>
    </w:p>
    <w:p w14:paraId="425BF2B1" w14:textId="77777777" w:rsidR="00750D83" w:rsidRPr="00441CD3" w:rsidRDefault="00750D83" w:rsidP="00F21C0B">
      <w:pPr>
        <w:pStyle w:val="capture"/>
      </w:pPr>
    </w:p>
    <w:p w14:paraId="5C7A4D36" w14:textId="77777777" w:rsidR="00750D83" w:rsidRPr="00441CD3" w:rsidRDefault="00750D83" w:rsidP="00F21C0B">
      <w:pPr>
        <w:pStyle w:val="capture"/>
        <w:rPr>
          <w:lang w:val="pl-PL"/>
        </w:rPr>
      </w:pPr>
      <w:r w:rsidRPr="00441CD3">
        <w:rPr>
          <w:lang w:val="pl-PL"/>
        </w:rPr>
        <w:t>A S C I I</w:t>
      </w:r>
      <w:r w:rsidR="00E763C8">
        <w:rPr>
          <w:lang w:val="pl-PL"/>
        </w:rPr>
        <w:t xml:space="preserve"> </w:t>
      </w:r>
      <w:r w:rsidRPr="00441CD3">
        <w:rPr>
          <w:lang w:val="pl-PL"/>
        </w:rPr>
        <w:t xml:space="preserve"> U P L O A D</w:t>
      </w:r>
    </w:p>
    <w:p w14:paraId="5AF0F372"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If you are at a site that uses multiple division</w:t>
      </w:r>
      <w:r w:rsidR="0030231B" w:rsidRPr="00441CD3">
        <w:fldChar w:fldCharType="begin"/>
      </w:r>
      <w:r w:rsidRPr="00441CD3">
        <w:instrText xml:space="preserve"> XE "division" </w:instrText>
      </w:r>
      <w:r w:rsidR="0030231B" w:rsidRPr="00441CD3">
        <w:fldChar w:fldCharType="end"/>
      </w:r>
      <w:r w:rsidRPr="00441CD3">
        <w:t xml:space="preserve">s, you will receive a warning at this time specifying which division you are logged into. If division information is not explicitly available in the header, then it uses division information from your most current login. To change this division without re-logging in, you can use the XUSER DIV CHG option from the TBOX menu. </w:t>
      </w:r>
    </w:p>
    <w:p w14:paraId="68B84CA8" w14:textId="77777777" w:rsidR="00750D83" w:rsidRPr="00441CD3" w:rsidRDefault="00750D83" w:rsidP="001F0CA0"/>
    <w:p w14:paraId="0161A69F" w14:textId="77777777" w:rsidR="00750D83" w:rsidRPr="00441CD3" w:rsidRDefault="00750D83" w:rsidP="00C90B3F">
      <w:pPr>
        <w:numPr>
          <w:ilvl w:val="0"/>
          <w:numId w:val="17"/>
        </w:numPr>
      </w:pPr>
      <w:r w:rsidRPr="00441CD3">
        <w:rPr>
          <w:b/>
        </w:rPr>
        <w:t>When the “Initiate upload procedure:” prompt appears, initiate the ASCII file transfer</w:t>
      </w:r>
      <w:r w:rsidR="0030231B" w:rsidRPr="00441CD3">
        <w:fldChar w:fldCharType="begin"/>
      </w:r>
      <w:r w:rsidRPr="00441CD3">
        <w:instrText xml:space="preserve"> XE "ASCII file transfer" </w:instrText>
      </w:r>
      <w:r w:rsidR="0030231B" w:rsidRPr="00441CD3">
        <w:fldChar w:fldCharType="end"/>
      </w:r>
      <w:r w:rsidRPr="00441CD3">
        <w:rPr>
          <w:b/>
        </w:rPr>
        <w:t xml:space="preserve"> from your computer.</w:t>
      </w:r>
      <w:r w:rsidRPr="00441CD3">
        <w:t xml:space="preserve"> </w:t>
      </w:r>
    </w:p>
    <w:p w14:paraId="1A41D038" w14:textId="77777777" w:rsidR="00750D83" w:rsidRPr="00441CD3" w:rsidRDefault="00750D83" w:rsidP="001F0CA0"/>
    <w:p w14:paraId="69DDBF7F" w14:textId="77777777" w:rsidR="00750D83" w:rsidRPr="00441CD3" w:rsidRDefault="00750D83" w:rsidP="001F0CA0">
      <w:pPr>
        <w:pStyle w:val="Note"/>
      </w:pPr>
      <w:r w:rsidRPr="00441CD3">
        <w:rPr>
          <w:rFonts w:ascii="Wingdings" w:hAnsi="Wingdings"/>
          <w:sz w:val="52"/>
          <w:szCs w:val="52"/>
        </w:rPr>
        <w:t></w:t>
      </w:r>
      <w:r w:rsidRPr="00441CD3">
        <w:t xml:space="preserve"> </w:t>
      </w:r>
      <w:r w:rsidRPr="00441CD3">
        <w:tab/>
        <w:t>NOTE:</w:t>
      </w:r>
      <w:r w:rsidR="00E763C8">
        <w:t xml:space="preserve"> </w:t>
      </w:r>
      <w:r w:rsidRPr="00441CD3">
        <w:tab/>
        <w:t>If you have problems, consult your local IRM Service to see if the Terminal and Protocol Set-up parameters have been set up as shown in the Implementation and Maintenance Section of the TIU Technical Manual, or check the user manual for your terminal emulator.</w:t>
      </w:r>
    </w:p>
    <w:p w14:paraId="7B085798" w14:textId="77777777" w:rsidR="00750D83" w:rsidRPr="00441CD3" w:rsidRDefault="00750D83" w:rsidP="001F0CA0"/>
    <w:p w14:paraId="0A154C52" w14:textId="77777777" w:rsidR="00750D83" w:rsidRPr="00441CD3" w:rsidRDefault="00750D83" w:rsidP="00F21C0B">
      <w:pPr>
        <w:pStyle w:val="capture"/>
      </w:pPr>
      <w:r w:rsidRPr="00441CD3">
        <w:t>Initiate upload procedure:</w:t>
      </w:r>
    </w:p>
    <w:p w14:paraId="6E1DA10E" w14:textId="77777777" w:rsidR="00750D83" w:rsidRPr="00441CD3" w:rsidRDefault="00750D83" w:rsidP="00F21C0B">
      <w:pPr>
        <w:pStyle w:val="capture"/>
      </w:pPr>
      <w:r w:rsidRPr="00441CD3">
        <w:t>$HDR:</w:t>
      </w:r>
      <w:r w:rsidR="00E763C8">
        <w:t xml:space="preserve">                 </w:t>
      </w:r>
      <w:r w:rsidRPr="00441CD3">
        <w:t xml:space="preserve"> DISCHARGE SUMMARY</w:t>
      </w:r>
    </w:p>
    <w:p w14:paraId="01B889EE" w14:textId="77777777" w:rsidR="00750D83" w:rsidRPr="00441CD3" w:rsidRDefault="00750D83" w:rsidP="00F21C0B">
      <w:pPr>
        <w:pStyle w:val="capture"/>
      </w:pPr>
      <w:r w:rsidRPr="00441CD3">
        <w:t>&gt;PATIENT NAME:</w:t>
      </w:r>
      <w:r w:rsidR="00E763C8">
        <w:t xml:space="preserve">             </w:t>
      </w:r>
      <w:r w:rsidRPr="00441CD3">
        <w:t xml:space="preserve"> TIUPATIENT,ONE</w:t>
      </w:r>
    </w:p>
    <w:p w14:paraId="1F901C0C" w14:textId="77777777" w:rsidR="00750D83" w:rsidRPr="00441CD3" w:rsidRDefault="00750D83" w:rsidP="00F21C0B">
      <w:pPr>
        <w:pStyle w:val="capture"/>
      </w:pPr>
      <w:r w:rsidRPr="00441CD3">
        <w:t>&gt;SOC SEC NUMBER:</w:t>
      </w:r>
      <w:r w:rsidR="00E763C8">
        <w:t xml:space="preserve">            </w:t>
      </w:r>
      <w:r w:rsidRPr="00441CD3">
        <w:t xml:space="preserve"> 666-12-1212</w:t>
      </w:r>
    </w:p>
    <w:p w14:paraId="7690AEC2" w14:textId="77777777" w:rsidR="00750D83" w:rsidRPr="00441CD3" w:rsidRDefault="00750D83" w:rsidP="00F21C0B">
      <w:pPr>
        <w:pStyle w:val="capture"/>
      </w:pPr>
      <w:r w:rsidRPr="00441CD3">
        <w:t>&gt;ADMISSION DATE:</w:t>
      </w:r>
      <w:r w:rsidR="00E763C8">
        <w:t xml:space="preserve">            </w:t>
      </w:r>
      <w:r w:rsidRPr="00441CD3">
        <w:t xml:space="preserve"> 02/20/93</w:t>
      </w:r>
    </w:p>
    <w:p w14:paraId="278D3460" w14:textId="77777777" w:rsidR="00750D83" w:rsidRPr="00441CD3" w:rsidRDefault="00750D83" w:rsidP="00F21C0B">
      <w:pPr>
        <w:pStyle w:val="capture"/>
      </w:pPr>
      <w:r w:rsidRPr="00441CD3">
        <w:t>&gt;DISCHARGE DATE:</w:t>
      </w:r>
      <w:r w:rsidR="00E763C8">
        <w:t xml:space="preserve">            </w:t>
      </w:r>
      <w:r w:rsidRPr="00441CD3">
        <w:t xml:space="preserve"> 02/25/93</w:t>
      </w:r>
    </w:p>
    <w:p w14:paraId="6F1F0FED" w14:textId="77777777" w:rsidR="00750D83" w:rsidRPr="00441CD3" w:rsidRDefault="00750D83" w:rsidP="00F21C0B">
      <w:pPr>
        <w:pStyle w:val="capture"/>
      </w:pPr>
      <w:r w:rsidRPr="00441CD3">
        <w:t>&gt;DICTATED BY:</w:t>
      </w:r>
      <w:r w:rsidR="00E763C8">
        <w:t xml:space="preserve">              </w:t>
      </w:r>
      <w:r w:rsidRPr="00441CD3">
        <w:t>TIUPROVIDER,TWO</w:t>
      </w:r>
    </w:p>
    <w:p w14:paraId="15B2FB20" w14:textId="77777777" w:rsidR="00750D83" w:rsidRPr="00441CD3" w:rsidRDefault="00750D83" w:rsidP="00F21C0B">
      <w:pPr>
        <w:pStyle w:val="capture"/>
      </w:pPr>
      <w:r w:rsidRPr="00441CD3">
        <w:t>&gt;DICTATION DATE:</w:t>
      </w:r>
      <w:r w:rsidR="00E763C8">
        <w:t xml:space="preserve">            </w:t>
      </w:r>
      <w:r w:rsidRPr="00441CD3">
        <w:t xml:space="preserve"> 02/26/93</w:t>
      </w:r>
    </w:p>
    <w:p w14:paraId="0E58B034" w14:textId="77777777" w:rsidR="00750D83" w:rsidRPr="00441CD3" w:rsidRDefault="00750D83" w:rsidP="00F21C0B">
      <w:pPr>
        <w:pStyle w:val="capture"/>
      </w:pPr>
      <w:r w:rsidRPr="00441CD3">
        <w:t>&gt;ATTENDING PHYSICIAN:</w:t>
      </w:r>
      <w:r w:rsidR="00E763C8">
        <w:t xml:space="preserve">          </w:t>
      </w:r>
      <w:r w:rsidRPr="00441CD3">
        <w:t>TIUPROVIDER,TEN</w:t>
      </w:r>
    </w:p>
    <w:p w14:paraId="7B6C697E" w14:textId="77777777" w:rsidR="00750D83" w:rsidRPr="00441CD3" w:rsidRDefault="00750D83" w:rsidP="00F21C0B">
      <w:pPr>
        <w:pStyle w:val="capture"/>
      </w:pPr>
      <w:r w:rsidRPr="00441CD3">
        <w:t>&gt;TRANSCRIPTIONIST ID:</w:t>
      </w:r>
      <w:r w:rsidR="00E763C8">
        <w:t xml:space="preserve">          </w:t>
      </w:r>
      <w:r w:rsidRPr="00441CD3">
        <w:t>T1212</w:t>
      </w:r>
    </w:p>
    <w:p w14:paraId="0918063B" w14:textId="77777777" w:rsidR="00750D83" w:rsidRPr="00441CD3" w:rsidRDefault="00750D83" w:rsidP="00F21C0B">
      <w:pPr>
        <w:pStyle w:val="capture"/>
      </w:pPr>
      <w:r w:rsidRPr="00441CD3">
        <w:lastRenderedPageBreak/>
        <w:t>&gt;URGENCY:</w:t>
      </w:r>
      <w:r w:rsidR="00E763C8">
        <w:t xml:space="preserve">                </w:t>
      </w:r>
      <w:r w:rsidRPr="00441CD3">
        <w:t>PRIORITY</w:t>
      </w:r>
    </w:p>
    <w:p w14:paraId="79B3B7DB" w14:textId="77777777" w:rsidR="00750D83" w:rsidRPr="00441CD3" w:rsidRDefault="00750D83" w:rsidP="00F21C0B">
      <w:pPr>
        <w:pStyle w:val="capture"/>
      </w:pPr>
      <w:r w:rsidRPr="00441CD3">
        <w:t>&gt;DIAGNOSIS:</w:t>
      </w:r>
    </w:p>
    <w:p w14:paraId="7EA15620" w14:textId="77777777" w:rsidR="00750D83" w:rsidRPr="00441CD3" w:rsidRDefault="00750D83" w:rsidP="00F21C0B">
      <w:pPr>
        <w:pStyle w:val="capture"/>
      </w:pPr>
      <w:r w:rsidRPr="00441CD3">
        <w:t>&gt;1.</w:t>
      </w:r>
      <w:r w:rsidR="00E763C8">
        <w:t xml:space="preserve"> </w:t>
      </w:r>
      <w:r w:rsidRPr="00441CD3">
        <w:t>Acute pericarditis.</w:t>
      </w:r>
    </w:p>
    <w:p w14:paraId="0E71F659" w14:textId="77777777" w:rsidR="00750D83" w:rsidRPr="00441CD3" w:rsidRDefault="00750D83" w:rsidP="00F21C0B">
      <w:pPr>
        <w:pStyle w:val="capture"/>
      </w:pPr>
      <w:r w:rsidRPr="00441CD3">
        <w:t>&gt;2.</w:t>
      </w:r>
      <w:r w:rsidR="00E763C8">
        <w:t xml:space="preserve"> </w:t>
      </w:r>
      <w:r w:rsidRPr="00441CD3">
        <w:t xml:space="preserve">Status post </w:t>
      </w:r>
      <w:proofErr w:type="spellStart"/>
      <w:r w:rsidRPr="00441CD3">
        <w:t>transmetatarsal</w:t>
      </w:r>
      <w:proofErr w:type="spellEnd"/>
      <w:r w:rsidRPr="00441CD3">
        <w:t xml:space="preserve"> amputation, left foot.</w:t>
      </w:r>
    </w:p>
    <w:p w14:paraId="45047D63" w14:textId="77777777" w:rsidR="00750D83" w:rsidRPr="00441CD3" w:rsidRDefault="00750D83" w:rsidP="00F21C0B">
      <w:pPr>
        <w:pStyle w:val="capture"/>
      </w:pPr>
      <w:r w:rsidRPr="00441CD3">
        <w:t>&gt;3.</w:t>
      </w:r>
      <w:r w:rsidR="00E763C8">
        <w:t xml:space="preserve"> </w:t>
      </w:r>
      <w:r w:rsidRPr="00441CD3">
        <w:t>Diabetes mellitus requiring insulin.</w:t>
      </w:r>
    </w:p>
    <w:p w14:paraId="584B1CA0" w14:textId="77777777" w:rsidR="00750D83" w:rsidRPr="00441CD3" w:rsidRDefault="00750D83" w:rsidP="00F21C0B">
      <w:pPr>
        <w:pStyle w:val="capture"/>
      </w:pPr>
      <w:r w:rsidRPr="00441CD3">
        <w:t>&gt;4.</w:t>
      </w:r>
      <w:r w:rsidR="00E763C8">
        <w:t xml:space="preserve"> </w:t>
      </w:r>
      <w:r w:rsidRPr="00441CD3">
        <w:t>Diabetic neuropathy.</w:t>
      </w:r>
    </w:p>
    <w:p w14:paraId="549601E9" w14:textId="77777777" w:rsidR="00750D83" w:rsidRPr="00441CD3" w:rsidRDefault="00750D83" w:rsidP="00F21C0B">
      <w:pPr>
        <w:pStyle w:val="capture"/>
      </w:pPr>
      <w:r w:rsidRPr="00441CD3">
        <w:t xml:space="preserve">&gt; </w:t>
      </w:r>
    </w:p>
    <w:p w14:paraId="19D4350B" w14:textId="77777777" w:rsidR="00750D83" w:rsidRPr="00441CD3" w:rsidRDefault="00750D83" w:rsidP="00F21C0B">
      <w:pPr>
        <w:pStyle w:val="capture"/>
      </w:pPr>
      <w:r w:rsidRPr="00441CD3">
        <w:t>&gt;Operations/Procedures performed during current admission:</w:t>
      </w:r>
    </w:p>
    <w:p w14:paraId="7D03A1F6" w14:textId="77777777" w:rsidR="00750D83" w:rsidRPr="00441CD3" w:rsidRDefault="00750D83" w:rsidP="00F21C0B">
      <w:pPr>
        <w:pStyle w:val="capture"/>
      </w:pPr>
      <w:r w:rsidRPr="00441CD3">
        <w:t>&gt;1.</w:t>
      </w:r>
      <w:r w:rsidR="00E763C8">
        <w:t xml:space="preserve"> </w:t>
      </w:r>
      <w:r w:rsidRPr="00441CD3">
        <w:t xml:space="preserve">Status post </w:t>
      </w:r>
      <w:proofErr w:type="spellStart"/>
      <w:r w:rsidRPr="00441CD3">
        <w:t>transmetatarsal</w:t>
      </w:r>
      <w:proofErr w:type="spellEnd"/>
      <w:r w:rsidRPr="00441CD3">
        <w:t xml:space="preserve"> amputation of left foot on 3/17/93.</w:t>
      </w:r>
    </w:p>
    <w:p w14:paraId="0F6958B3" w14:textId="77777777" w:rsidR="00750D83" w:rsidRPr="00441CD3" w:rsidRDefault="00750D83" w:rsidP="00F21C0B">
      <w:pPr>
        <w:pStyle w:val="capture"/>
      </w:pPr>
      <w:r w:rsidRPr="00441CD3">
        <w:t>&gt;2.</w:t>
      </w:r>
      <w:r w:rsidR="00E763C8">
        <w:t xml:space="preserve"> </w:t>
      </w:r>
      <w:r w:rsidRPr="00441CD3">
        <w:t>Echocardiogram done 3/17/93.</w:t>
      </w:r>
    </w:p>
    <w:p w14:paraId="577C8818" w14:textId="77777777" w:rsidR="00750D83" w:rsidRPr="00441CD3" w:rsidRDefault="00750D83" w:rsidP="00F21C0B">
      <w:pPr>
        <w:pStyle w:val="capture"/>
        <w:rPr>
          <w:b/>
        </w:rPr>
      </w:pPr>
      <w:r w:rsidRPr="00441CD3">
        <w:rPr>
          <w:b/>
        </w:rPr>
        <w:t>.</w:t>
      </w:r>
    </w:p>
    <w:p w14:paraId="5F7DDBFB" w14:textId="77777777" w:rsidR="00750D83" w:rsidRPr="00441CD3" w:rsidRDefault="00750D83" w:rsidP="00F21C0B">
      <w:pPr>
        <w:pStyle w:val="capture"/>
        <w:rPr>
          <w:b/>
        </w:rPr>
      </w:pPr>
      <w:r w:rsidRPr="00441CD3">
        <w:rPr>
          <w:b/>
        </w:rPr>
        <w:t>.</w:t>
      </w:r>
    </w:p>
    <w:p w14:paraId="7A6D0F29" w14:textId="77777777" w:rsidR="00750D83" w:rsidRPr="00441CD3" w:rsidRDefault="00750D83" w:rsidP="00F21C0B">
      <w:pPr>
        <w:pStyle w:val="capture"/>
        <w:rPr>
          <w:b/>
        </w:rPr>
      </w:pPr>
      <w:r w:rsidRPr="00441CD3">
        <w:rPr>
          <w:b/>
        </w:rPr>
        <w:t>.</w:t>
      </w:r>
    </w:p>
    <w:p w14:paraId="44EB9613" w14:textId="77777777" w:rsidR="00750D83" w:rsidRPr="00441CD3" w:rsidRDefault="00750D83" w:rsidP="00F21C0B">
      <w:pPr>
        <w:pStyle w:val="capture"/>
      </w:pPr>
      <w:r w:rsidRPr="00441CD3">
        <w:t>$END</w:t>
      </w:r>
    </w:p>
    <w:p w14:paraId="1CE92C40" w14:textId="77777777" w:rsidR="00750D83" w:rsidRPr="00441CD3" w:rsidRDefault="00750D83" w:rsidP="00F21C0B">
      <w:pPr>
        <w:pStyle w:val="capture"/>
      </w:pPr>
      <w:r w:rsidRPr="00441CD3">
        <w:t>Filer/Router Queued!</w:t>
      </w:r>
    </w:p>
    <w:p w14:paraId="38534275" w14:textId="77777777" w:rsidR="00750D83" w:rsidRPr="00441CD3" w:rsidRDefault="00750D83" w:rsidP="00F21C0B">
      <w:pPr>
        <w:pStyle w:val="capture"/>
      </w:pPr>
    </w:p>
    <w:p w14:paraId="6D29469C" w14:textId="77777777" w:rsidR="00750D83" w:rsidRPr="00441CD3" w:rsidRDefault="00750D83" w:rsidP="00F21C0B">
      <w:pPr>
        <w:pStyle w:val="capture"/>
        <w:rPr>
          <w:b/>
        </w:rPr>
      </w:pPr>
      <w:r w:rsidRPr="00441CD3">
        <w:t>Press RETURN to continue...</w:t>
      </w:r>
      <w:r w:rsidRPr="00441CD3">
        <w:rPr>
          <w:b/>
        </w:rPr>
        <w:t>&lt;Enter&gt;</w:t>
      </w:r>
    </w:p>
    <w:p w14:paraId="6386D325" w14:textId="77777777" w:rsidR="00750D83" w:rsidRPr="00441CD3" w:rsidRDefault="00750D83" w:rsidP="00F16AE2"/>
    <w:p w14:paraId="465F11AD" w14:textId="77777777" w:rsidR="00750D83" w:rsidRPr="00441CD3" w:rsidRDefault="00750D83" w:rsidP="001F0CA0">
      <w:pPr>
        <w:pStyle w:val="Heading4"/>
        <w:rPr>
          <w:sz w:val="18"/>
          <w:szCs w:val="18"/>
        </w:rPr>
      </w:pPr>
      <w:r w:rsidRPr="00441CD3">
        <w:t>Handling upload errors</w:t>
      </w:r>
      <w:r w:rsidR="0030231B" w:rsidRPr="00441CD3">
        <w:fldChar w:fldCharType="begin"/>
      </w:r>
      <w:r w:rsidRPr="00441CD3">
        <w:instrText xml:space="preserve"> XE "Upload errors:Correcting" </w:instrText>
      </w:r>
      <w:r w:rsidR="0030231B" w:rsidRPr="00441CD3">
        <w:fldChar w:fldCharType="end"/>
      </w:r>
    </w:p>
    <w:p w14:paraId="4835EE84" w14:textId="77777777" w:rsidR="00750D83" w:rsidRPr="00441CD3" w:rsidRDefault="00750D83" w:rsidP="001F0CA0"/>
    <w:p w14:paraId="580C2188" w14:textId="77777777" w:rsidR="00750D83" w:rsidRPr="00441CD3" w:rsidRDefault="00750D83" w:rsidP="001F0CA0">
      <w:pPr>
        <w:rPr>
          <w:b/>
          <w:i/>
        </w:rPr>
      </w:pPr>
      <w:r w:rsidRPr="00441CD3">
        <w:rPr>
          <w:b/>
          <w:i/>
        </w:rPr>
        <w:t>ASCII PROTOCOL UPLOAD</w:t>
      </w:r>
      <w:r w:rsidR="0030231B" w:rsidRPr="00441CD3">
        <w:fldChar w:fldCharType="begin"/>
      </w:r>
      <w:r w:rsidRPr="00441CD3">
        <w:instrText xml:space="preserve"> XE "ASCII Protocol Upload" </w:instrText>
      </w:r>
      <w:r w:rsidR="0030231B" w:rsidRPr="00441CD3">
        <w:fldChar w:fldCharType="end"/>
      </w:r>
      <w:r w:rsidRPr="00441CD3">
        <w:rPr>
          <w:b/>
          <w:i/>
        </w:rPr>
        <w:t xml:space="preserve"> / WITH ALERT:</w:t>
      </w:r>
    </w:p>
    <w:p w14:paraId="646F479B" w14:textId="77777777" w:rsidR="00750D83" w:rsidRPr="00441CD3" w:rsidRDefault="00750D83" w:rsidP="001F0CA0">
      <w:pPr>
        <w:rPr>
          <w:b/>
          <w:i/>
        </w:rPr>
      </w:pPr>
    </w:p>
    <w:p w14:paraId="1C1AE00D" w14:textId="77777777" w:rsidR="00750D83" w:rsidRPr="00441CD3" w:rsidRDefault="00E763C8" w:rsidP="00BE4C7D">
      <w:pPr>
        <w:pStyle w:val="capture"/>
      </w:pPr>
      <w:r>
        <w:t xml:space="preserve"> </w:t>
      </w:r>
      <w:r w:rsidR="00750D83" w:rsidRPr="00441CD3">
        <w:t xml:space="preserve"> 1</w:t>
      </w:r>
      <w:r>
        <w:t xml:space="preserve">   </w:t>
      </w:r>
      <w:r w:rsidR="00750D83" w:rsidRPr="00441CD3">
        <w:t>Upload Documents</w:t>
      </w:r>
    </w:p>
    <w:p w14:paraId="4E1204ED" w14:textId="77777777" w:rsidR="00750D83" w:rsidRPr="00441CD3" w:rsidRDefault="00E763C8" w:rsidP="00BE4C7D">
      <w:pPr>
        <w:pStyle w:val="capture"/>
      </w:pPr>
      <w:r>
        <w:t xml:space="preserve"> </w:t>
      </w:r>
      <w:r w:rsidR="00750D83" w:rsidRPr="00441CD3">
        <w:t xml:space="preserve"> 2</w:t>
      </w:r>
      <w:r>
        <w:t xml:space="preserve">   </w:t>
      </w:r>
      <w:r w:rsidR="00750D83" w:rsidRPr="00441CD3">
        <w:t>Help for Upload Utility</w:t>
      </w:r>
    </w:p>
    <w:p w14:paraId="2453C666" w14:textId="77777777" w:rsidR="00750D83" w:rsidRPr="00441CD3" w:rsidRDefault="00750D83" w:rsidP="00BE4C7D">
      <w:pPr>
        <w:pStyle w:val="capture"/>
      </w:pPr>
    </w:p>
    <w:p w14:paraId="3CEF09C7" w14:textId="77777777" w:rsidR="00750D83" w:rsidRPr="00441CD3" w:rsidRDefault="00750D83" w:rsidP="00BE4C7D">
      <w:pPr>
        <w:pStyle w:val="capture"/>
      </w:pPr>
      <w:r w:rsidRPr="00441CD3">
        <w:t>UPLOAD PROCESS (555972453) Failed: LOOKUP FAILED</w:t>
      </w:r>
    </w:p>
    <w:p w14:paraId="3956DF26" w14:textId="77777777" w:rsidR="00750D83" w:rsidRPr="00441CD3" w:rsidRDefault="00E763C8" w:rsidP="00BE4C7D">
      <w:pPr>
        <w:pStyle w:val="capture"/>
      </w:pPr>
      <w:r>
        <w:t xml:space="preserve">     </w:t>
      </w:r>
      <w:r w:rsidR="00750D83" w:rsidRPr="00441CD3">
        <w:t>Enter</w:t>
      </w:r>
      <w:r>
        <w:t xml:space="preserve"> </w:t>
      </w:r>
      <w:r w:rsidR="00750D83" w:rsidRPr="00441CD3">
        <w:t>"VA</w:t>
      </w:r>
      <w:r>
        <w:t xml:space="preserve"> </w:t>
      </w:r>
      <w:r w:rsidR="00750D83" w:rsidRPr="00441CD3">
        <w:t xml:space="preserve"> VIEW ALERTS</w:t>
      </w:r>
      <w:r>
        <w:t xml:space="preserve">  </w:t>
      </w:r>
      <w:r w:rsidR="00750D83" w:rsidRPr="00441CD3">
        <w:t xml:space="preserve"> to review alerts</w:t>
      </w:r>
    </w:p>
    <w:p w14:paraId="54BB9610" w14:textId="77777777" w:rsidR="00750D83" w:rsidRPr="00441CD3" w:rsidRDefault="00750D83" w:rsidP="00BE4C7D">
      <w:pPr>
        <w:pStyle w:val="capture"/>
      </w:pPr>
      <w:r w:rsidRPr="00441CD3">
        <w:t xml:space="preserve">Select Upload menu Option: </w:t>
      </w:r>
      <w:r w:rsidRPr="00441CD3">
        <w:rPr>
          <w:b/>
        </w:rPr>
        <w:t>VA</w:t>
      </w:r>
      <w:r w:rsidR="00E763C8">
        <w:t xml:space="preserve"> </w:t>
      </w:r>
      <w:r w:rsidRPr="00441CD3">
        <w:t>View Alerts</w:t>
      </w:r>
    </w:p>
    <w:p w14:paraId="3B78B4D0" w14:textId="77777777" w:rsidR="00750D83" w:rsidRPr="00441CD3" w:rsidRDefault="00750D83" w:rsidP="00BE4C7D">
      <w:pPr>
        <w:pStyle w:val="capture"/>
      </w:pPr>
    </w:p>
    <w:p w14:paraId="20BD509A" w14:textId="77777777" w:rsidR="00750D83" w:rsidRPr="00441CD3" w:rsidRDefault="00750D83" w:rsidP="00BE4C7D">
      <w:pPr>
        <w:pStyle w:val="capture"/>
      </w:pPr>
      <w:r w:rsidRPr="00441CD3">
        <w:t xml:space="preserve"> 1.</w:t>
      </w:r>
      <w:r w:rsidR="00E763C8">
        <w:t xml:space="preserve"> </w:t>
      </w:r>
      <w:r w:rsidRPr="00441CD3">
        <w:t xml:space="preserve"> UPLOAD PROCESS (555972453) Failed: LOOKUP FAILED</w:t>
      </w:r>
    </w:p>
    <w:p w14:paraId="19C9F0E6" w14:textId="77777777" w:rsidR="00750D83" w:rsidRPr="00441CD3" w:rsidRDefault="00E763C8" w:rsidP="00BE4C7D">
      <w:pPr>
        <w:pStyle w:val="capture"/>
      </w:pPr>
      <w:r>
        <w:t xml:space="preserve">     </w:t>
      </w:r>
      <w:r w:rsidR="00750D83" w:rsidRPr="00441CD3">
        <w:t>Select from 1 to 1</w:t>
      </w:r>
    </w:p>
    <w:p w14:paraId="732B6FEF" w14:textId="77777777" w:rsidR="00750D83" w:rsidRPr="00441CD3" w:rsidRDefault="00E763C8" w:rsidP="00BE4C7D">
      <w:pPr>
        <w:pStyle w:val="capture"/>
        <w:rPr>
          <w:b/>
        </w:rPr>
      </w:pPr>
      <w:r>
        <w:t xml:space="preserve">     </w:t>
      </w:r>
      <w:r w:rsidR="00750D83" w:rsidRPr="00441CD3">
        <w:t xml:space="preserve">or Enter ?, A, I, P, M, R, or ^ to exit: </w:t>
      </w:r>
      <w:r w:rsidR="00750D83" w:rsidRPr="00441CD3">
        <w:rPr>
          <w:b/>
        </w:rPr>
        <w:t>1</w:t>
      </w:r>
    </w:p>
    <w:p w14:paraId="64720F7F" w14:textId="77777777" w:rsidR="00750D83" w:rsidRPr="00441CD3" w:rsidRDefault="00750D83" w:rsidP="00BE4C7D">
      <w:pPr>
        <w:pStyle w:val="capture"/>
      </w:pPr>
    </w:p>
    <w:p w14:paraId="06C955BB" w14:textId="77777777" w:rsidR="00750D83" w:rsidRPr="00441CD3" w:rsidRDefault="00750D83" w:rsidP="00BE4C7D">
      <w:pPr>
        <w:pStyle w:val="capture"/>
      </w:pPr>
      <w:r w:rsidRPr="00441CD3">
        <w:t>The header of the failed record looks like this:</w:t>
      </w:r>
    </w:p>
    <w:p w14:paraId="74EA8B32" w14:textId="77777777" w:rsidR="00750D83" w:rsidRPr="00441CD3" w:rsidRDefault="00750D83" w:rsidP="00BE4C7D">
      <w:pPr>
        <w:pStyle w:val="capture"/>
      </w:pPr>
    </w:p>
    <w:p w14:paraId="64EAFA11" w14:textId="77777777" w:rsidR="00750D83" w:rsidRPr="00441CD3" w:rsidRDefault="00750D83" w:rsidP="00BE4C7D">
      <w:pPr>
        <w:pStyle w:val="capture"/>
      </w:pPr>
      <w:r w:rsidRPr="00441CD3">
        <w:t>$HDR: DISCHARGE SUMMARY</w:t>
      </w:r>
    </w:p>
    <w:p w14:paraId="25885696" w14:textId="77777777" w:rsidR="00750D83" w:rsidRPr="00441CD3" w:rsidRDefault="00750D83" w:rsidP="00BE4C7D">
      <w:pPr>
        <w:pStyle w:val="capture"/>
      </w:pPr>
      <w:r w:rsidRPr="00441CD3">
        <w:t>PATIENT NAME: TIUPATIENT,ONE</w:t>
      </w:r>
      <w:r w:rsidR="00E763C8">
        <w:t xml:space="preserve">  </w:t>
      </w:r>
    </w:p>
    <w:p w14:paraId="7A6E8E5B" w14:textId="77777777" w:rsidR="00750D83" w:rsidRPr="00441CD3" w:rsidRDefault="00750D83" w:rsidP="00BE4C7D">
      <w:pPr>
        <w:pStyle w:val="capture"/>
      </w:pPr>
      <w:r w:rsidRPr="00441CD3">
        <w:t>SOCIAL SECURITY NUMBER: 666-09-1244P</w:t>
      </w:r>
    </w:p>
    <w:p w14:paraId="7E583F67" w14:textId="77777777" w:rsidR="00750D83" w:rsidRPr="00441CD3" w:rsidRDefault="00750D83" w:rsidP="00BE4C7D">
      <w:pPr>
        <w:pStyle w:val="capture"/>
      </w:pPr>
      <w:r w:rsidRPr="00441CD3">
        <w:t>DATE OF ADMISSION: 11/17/95</w:t>
      </w:r>
    </w:p>
    <w:p w14:paraId="1A85467C" w14:textId="77777777" w:rsidR="00750D83" w:rsidRPr="00441CD3" w:rsidRDefault="00750D83" w:rsidP="00BE4C7D">
      <w:pPr>
        <w:pStyle w:val="capture"/>
      </w:pPr>
      <w:r w:rsidRPr="00441CD3">
        <w:t>DATE OF DISCHARGE:</w:t>
      </w:r>
    </w:p>
    <w:p w14:paraId="05EDC477" w14:textId="77777777" w:rsidR="00750D83" w:rsidRPr="00441CD3" w:rsidRDefault="00750D83" w:rsidP="00BE4C7D">
      <w:pPr>
        <w:pStyle w:val="capture"/>
      </w:pPr>
      <w:r w:rsidRPr="00441CD3">
        <w:t>DICTATED BY: TIUPROVIDER,TWENTY</w:t>
      </w:r>
    </w:p>
    <w:p w14:paraId="0D96AC4D" w14:textId="77777777" w:rsidR="00750D83" w:rsidRPr="00441CD3" w:rsidRDefault="00750D83" w:rsidP="00BE4C7D">
      <w:pPr>
        <w:pStyle w:val="capture"/>
      </w:pPr>
      <w:r w:rsidRPr="00441CD3">
        <w:t>DICTATION DATE: 4/16/96</w:t>
      </w:r>
    </w:p>
    <w:p w14:paraId="685CB9BF" w14:textId="77777777" w:rsidR="00750D83" w:rsidRPr="00441CD3" w:rsidRDefault="00750D83" w:rsidP="00BE4C7D">
      <w:pPr>
        <w:pStyle w:val="capture"/>
      </w:pPr>
      <w:r w:rsidRPr="00441CD3">
        <w:t>ATTENDING PHYSICIAN: TIUPROVIDER,ONE</w:t>
      </w:r>
    </w:p>
    <w:p w14:paraId="484EC1EF" w14:textId="77777777" w:rsidR="00750D83" w:rsidRPr="00441CD3" w:rsidRDefault="00750D83" w:rsidP="00BE4C7D">
      <w:pPr>
        <w:pStyle w:val="capture"/>
      </w:pPr>
      <w:r w:rsidRPr="00441CD3">
        <w:t>TRANSCRIPTIONIST: C7689</w:t>
      </w:r>
    </w:p>
    <w:p w14:paraId="1072B6BC" w14:textId="77777777" w:rsidR="00750D83" w:rsidRPr="00441CD3" w:rsidRDefault="00750D83" w:rsidP="00BE4C7D">
      <w:pPr>
        <w:pStyle w:val="capture"/>
      </w:pPr>
      <w:r w:rsidRPr="00441CD3">
        <w:t>URGENCY: PRIORITY</w:t>
      </w:r>
    </w:p>
    <w:p w14:paraId="1BD8F3A9" w14:textId="77777777" w:rsidR="00750D83" w:rsidRPr="00441CD3" w:rsidRDefault="00750D83" w:rsidP="00BE4C7D">
      <w:pPr>
        <w:pStyle w:val="capture"/>
      </w:pPr>
      <w:r w:rsidRPr="00441CD3">
        <w:t>$TXT</w:t>
      </w:r>
    </w:p>
    <w:p w14:paraId="6D08580F" w14:textId="77777777" w:rsidR="00750D83" w:rsidRPr="00441CD3" w:rsidRDefault="00750D83" w:rsidP="00BE4C7D">
      <w:pPr>
        <w:pStyle w:val="capture"/>
      </w:pPr>
    </w:p>
    <w:p w14:paraId="74272418" w14:textId="77777777" w:rsidR="00750D83" w:rsidRPr="00441CD3" w:rsidRDefault="00750D83" w:rsidP="00BE4C7D">
      <w:pPr>
        <w:pStyle w:val="capture"/>
        <w:rPr>
          <w:b/>
        </w:rPr>
      </w:pPr>
      <w:r w:rsidRPr="00441CD3">
        <w:t xml:space="preserve">Inquire to patient record? YES// </w:t>
      </w:r>
      <w:r w:rsidRPr="00441CD3">
        <w:rPr>
          <w:b/>
        </w:rPr>
        <w:t>&lt;Enter&gt;</w:t>
      </w:r>
    </w:p>
    <w:p w14:paraId="1CA0953F" w14:textId="77777777" w:rsidR="00750D83" w:rsidRPr="00441CD3" w:rsidRDefault="00750D83" w:rsidP="00BE4C7D">
      <w:pPr>
        <w:pStyle w:val="capture"/>
      </w:pPr>
    </w:p>
    <w:p w14:paraId="578A5459" w14:textId="77777777" w:rsidR="00750D83" w:rsidRPr="00441CD3" w:rsidRDefault="00750D83" w:rsidP="00BE4C7D">
      <w:pPr>
        <w:pStyle w:val="capture"/>
      </w:pPr>
      <w:r w:rsidRPr="00441CD3">
        <w:t xml:space="preserve">Select PATIENT: </w:t>
      </w:r>
      <w:r w:rsidRPr="00441CD3">
        <w:rPr>
          <w:b/>
          <w:caps/>
        </w:rPr>
        <w:t>TIUPATIENT,O</w:t>
      </w:r>
      <w:r w:rsidRPr="00441CD3">
        <w:rPr>
          <w:caps/>
        </w:rPr>
        <w:t>NE</w:t>
      </w:r>
      <w:r w:rsidR="00E763C8">
        <w:rPr>
          <w:b/>
          <w:caps/>
        </w:rPr>
        <w:t xml:space="preserve"> </w:t>
      </w:r>
      <w:r w:rsidR="00E763C8">
        <w:t xml:space="preserve"> </w:t>
      </w:r>
      <w:r w:rsidRPr="00441CD3">
        <w:t>09-12-44</w:t>
      </w:r>
      <w:r w:rsidR="00E763C8">
        <w:t xml:space="preserve">  </w:t>
      </w:r>
      <w:r w:rsidRPr="00441CD3">
        <w:t xml:space="preserve"> 666091244P</w:t>
      </w:r>
      <w:r w:rsidR="00E763C8">
        <w:t xml:space="preserve">  </w:t>
      </w:r>
      <w:r w:rsidRPr="00441CD3">
        <w:t xml:space="preserve"> TO VETERAN</w:t>
      </w:r>
      <w:r w:rsidR="00E763C8">
        <w:t xml:space="preserve"> </w:t>
      </w:r>
    </w:p>
    <w:p w14:paraId="70D2B897" w14:textId="77777777" w:rsidR="00750D83" w:rsidRPr="00441CD3" w:rsidRDefault="00750D83" w:rsidP="00BE4C7D">
      <w:pPr>
        <w:pStyle w:val="capture"/>
      </w:pPr>
      <w:r w:rsidRPr="00441CD3">
        <w:t>The following admissions are available:</w:t>
      </w:r>
    </w:p>
    <w:p w14:paraId="5F006606" w14:textId="77777777" w:rsidR="00750D83" w:rsidRPr="00441CD3" w:rsidRDefault="00750D83" w:rsidP="00BE4C7D">
      <w:pPr>
        <w:pStyle w:val="capture"/>
      </w:pPr>
    </w:p>
    <w:p w14:paraId="2D56E70C" w14:textId="77777777" w:rsidR="00750D83" w:rsidRPr="00441CD3" w:rsidRDefault="00E763C8" w:rsidP="00BE4C7D">
      <w:pPr>
        <w:pStyle w:val="capture"/>
      </w:pPr>
      <w:r>
        <w:t xml:space="preserve"> </w:t>
      </w:r>
      <w:r w:rsidR="00750D83" w:rsidRPr="00441CD3">
        <w:t xml:space="preserve"> (</w:t>
      </w:r>
      <w:proofErr w:type="spellStart"/>
      <w:r w:rsidR="00750D83" w:rsidRPr="00441CD3">
        <w:t>dcs</w:t>
      </w:r>
      <w:proofErr w:type="spellEnd"/>
      <w:r w:rsidR="00750D83" w:rsidRPr="00441CD3">
        <w:t xml:space="preserve"> indicates a Discharge Summary exists)</w:t>
      </w:r>
    </w:p>
    <w:p w14:paraId="79EA7C4A" w14:textId="77777777" w:rsidR="00750D83" w:rsidRPr="00441CD3" w:rsidRDefault="00750D83" w:rsidP="00BE4C7D">
      <w:pPr>
        <w:pStyle w:val="capture"/>
      </w:pPr>
    </w:p>
    <w:p w14:paraId="33AF2748" w14:textId="77777777" w:rsidR="00750D83" w:rsidRPr="00441CD3" w:rsidRDefault="00E763C8" w:rsidP="00BE4C7D">
      <w:pPr>
        <w:pStyle w:val="capture"/>
      </w:pPr>
      <w:r>
        <w:t xml:space="preserve">    </w:t>
      </w:r>
      <w:r w:rsidR="00750D83" w:rsidRPr="00441CD3">
        <w:t xml:space="preserve"> 09-12-44</w:t>
      </w:r>
      <w:r>
        <w:t xml:space="preserve">  </w:t>
      </w:r>
      <w:r w:rsidR="00750D83" w:rsidRPr="00441CD3">
        <w:t xml:space="preserve"> 812091244P</w:t>
      </w:r>
      <w:r>
        <w:t xml:space="preserve">  </w:t>
      </w:r>
      <w:r w:rsidR="00750D83" w:rsidRPr="00441CD3">
        <w:t xml:space="preserve"> SC VETERAN</w:t>
      </w:r>
      <w:r>
        <w:t xml:space="preserve"> </w:t>
      </w:r>
    </w:p>
    <w:p w14:paraId="6182CD7F" w14:textId="77777777" w:rsidR="00750D83" w:rsidRPr="00441CD3" w:rsidRDefault="00E763C8" w:rsidP="00BE4C7D">
      <w:pPr>
        <w:pStyle w:val="capture"/>
      </w:pPr>
      <w:r>
        <w:t xml:space="preserve"> </w:t>
      </w:r>
      <w:r w:rsidR="00750D83" w:rsidRPr="00441CD3">
        <w:t xml:space="preserve"> 1</w:t>
      </w:r>
      <w:r>
        <w:t xml:space="preserve">    </w:t>
      </w:r>
      <w:r w:rsidR="00750D83" w:rsidRPr="00441CD3">
        <w:t>TIUPATIENT,ONE</w:t>
      </w:r>
      <w:r>
        <w:t xml:space="preserve">  </w:t>
      </w:r>
      <w:r w:rsidR="00750D83" w:rsidRPr="00441CD3">
        <w:t>Adm: 07/22/95</w:t>
      </w:r>
      <w:r>
        <w:t xml:space="preserve">  </w:t>
      </w:r>
      <w:r w:rsidR="00750D83" w:rsidRPr="00441CD3">
        <w:t>Dis: 10/28/92</w:t>
      </w:r>
      <w:r>
        <w:t xml:space="preserve"> </w:t>
      </w:r>
      <w:r w:rsidR="00750D83" w:rsidRPr="00441CD3">
        <w:t>Open</w:t>
      </w:r>
    </w:p>
    <w:p w14:paraId="721260E4" w14:textId="77777777" w:rsidR="00750D83" w:rsidRPr="00441CD3" w:rsidRDefault="00E763C8" w:rsidP="00BE4C7D">
      <w:pPr>
        <w:pStyle w:val="capture"/>
      </w:pPr>
      <w:r>
        <w:t xml:space="preserve"> </w:t>
      </w:r>
      <w:r w:rsidR="00750D83" w:rsidRPr="00441CD3">
        <w:t xml:space="preserve"> 2</w:t>
      </w:r>
      <w:r>
        <w:t xml:space="preserve">    </w:t>
      </w:r>
      <w:r w:rsidR="00750D83" w:rsidRPr="00441CD3">
        <w:t>TIUPATIENT,ONE</w:t>
      </w:r>
      <w:r>
        <w:t xml:space="preserve">  </w:t>
      </w:r>
      <w:r w:rsidR="00750D83" w:rsidRPr="00441CD3">
        <w:t>Adm: 10/28/95</w:t>
      </w:r>
      <w:r>
        <w:t xml:space="preserve">  </w:t>
      </w:r>
      <w:r w:rsidR="00750D83" w:rsidRPr="00441CD3">
        <w:t>Dis: 10/28/92</w:t>
      </w:r>
      <w:r>
        <w:t xml:space="preserve"> </w:t>
      </w:r>
      <w:r w:rsidR="00750D83" w:rsidRPr="00441CD3">
        <w:t>Open</w:t>
      </w:r>
    </w:p>
    <w:p w14:paraId="461C1046" w14:textId="77777777" w:rsidR="00750D83" w:rsidRPr="00441CD3" w:rsidRDefault="00E763C8" w:rsidP="00BE4C7D">
      <w:pPr>
        <w:pStyle w:val="capture"/>
      </w:pPr>
      <w:r>
        <w:t xml:space="preserve"> </w:t>
      </w:r>
      <w:r w:rsidR="00750D83" w:rsidRPr="00441CD3">
        <w:t xml:space="preserve"> 3</w:t>
      </w:r>
      <w:r>
        <w:t xml:space="preserve">    </w:t>
      </w:r>
      <w:r w:rsidR="00750D83" w:rsidRPr="00441CD3">
        <w:t>TIUPATIENT,ONE</w:t>
      </w:r>
      <w:r>
        <w:t xml:space="preserve">  </w:t>
      </w:r>
      <w:r w:rsidR="00750D83" w:rsidRPr="00441CD3">
        <w:t>Adm: 11/16/92</w:t>
      </w:r>
      <w:r>
        <w:t xml:space="preserve">  </w:t>
      </w:r>
      <w:r w:rsidR="00750D83" w:rsidRPr="00441CD3">
        <w:t>Dis:</w:t>
      </w:r>
      <w:r>
        <w:t xml:space="preserve">     </w:t>
      </w:r>
      <w:r w:rsidR="00750D83" w:rsidRPr="00441CD3">
        <w:t xml:space="preserve"> Open</w:t>
      </w:r>
    </w:p>
    <w:p w14:paraId="3DA93A9A" w14:textId="77777777" w:rsidR="00750D83" w:rsidRPr="00441CD3" w:rsidRDefault="00750D83" w:rsidP="00BE4C7D">
      <w:pPr>
        <w:pStyle w:val="capture"/>
      </w:pPr>
      <w:r w:rsidRPr="00441CD3">
        <w:t xml:space="preserve">CHOOSE 1-3: </w:t>
      </w:r>
      <w:r w:rsidRPr="00441CD3">
        <w:rPr>
          <w:b/>
        </w:rPr>
        <w:t>3</w:t>
      </w:r>
      <w:r w:rsidR="00E763C8">
        <w:t xml:space="preserve"> </w:t>
      </w:r>
    </w:p>
    <w:p w14:paraId="2039F260" w14:textId="77777777" w:rsidR="00750D83" w:rsidRPr="00441CD3" w:rsidRDefault="00750D83" w:rsidP="001F0CA0"/>
    <w:p w14:paraId="6A140AD7" w14:textId="77777777" w:rsidR="00750D83" w:rsidRPr="00441CD3" w:rsidRDefault="00750D83" w:rsidP="00BE4C7D">
      <w:pPr>
        <w:pStyle w:val="NormalPageTitle"/>
      </w:pPr>
      <w:r w:rsidRPr="00441CD3">
        <w:br w:type="page"/>
      </w:r>
      <w:r w:rsidRPr="00441CD3">
        <w:lastRenderedPageBreak/>
        <w:t>ASCII PROTOCOL UPLOAD / WITH ALERT (cont’d)</w:t>
      </w:r>
    </w:p>
    <w:p w14:paraId="1DF0BC44" w14:textId="77777777" w:rsidR="00750D83" w:rsidRPr="00441CD3" w:rsidRDefault="00750D83" w:rsidP="001F0CA0">
      <w:pPr>
        <w:rPr>
          <w:b/>
          <w:i/>
        </w:rPr>
      </w:pPr>
    </w:p>
    <w:p w14:paraId="37732E3B" w14:textId="77777777" w:rsidR="00750D83" w:rsidRPr="00441CD3" w:rsidRDefault="00750D83" w:rsidP="00BE4C7D">
      <w:pPr>
        <w:pStyle w:val="capture"/>
      </w:pPr>
      <w:r w:rsidRPr="00441CD3">
        <w:t>Patient: TIUPATIENT,ONE</w:t>
      </w:r>
      <w:r w:rsidR="00E763C8">
        <w:t xml:space="preserve">     </w:t>
      </w:r>
      <w:r w:rsidRPr="00441CD3">
        <w:t xml:space="preserve"> SSN: 666-09-1244P</w:t>
      </w:r>
      <w:r w:rsidR="00E763C8">
        <w:t xml:space="preserve">  </w:t>
      </w:r>
      <w:r w:rsidRPr="00441CD3">
        <w:t xml:space="preserve"> Sex: MALE</w:t>
      </w:r>
    </w:p>
    <w:p w14:paraId="58C169BE" w14:textId="77777777" w:rsidR="00750D83" w:rsidRPr="00441CD3" w:rsidRDefault="00E763C8" w:rsidP="00BE4C7D">
      <w:pPr>
        <w:pStyle w:val="capture"/>
      </w:pPr>
      <w:r>
        <w:t xml:space="preserve">  </w:t>
      </w:r>
      <w:r w:rsidR="00750D83" w:rsidRPr="00441CD3">
        <w:t>Ward: 1A</w:t>
      </w:r>
      <w:r>
        <w:t xml:space="preserve">           </w:t>
      </w:r>
      <w:r w:rsidR="00750D83" w:rsidRPr="00441CD3">
        <w:t>Race:</w:t>
      </w:r>
      <w:r>
        <w:t xml:space="preserve">         </w:t>
      </w:r>
      <w:r w:rsidR="00750D83" w:rsidRPr="00441CD3">
        <w:t>Age: 48</w:t>
      </w:r>
    </w:p>
    <w:p w14:paraId="0F0295D6" w14:textId="77777777" w:rsidR="00750D83" w:rsidRPr="00441CD3" w:rsidRDefault="00750D83" w:rsidP="00BE4C7D">
      <w:pPr>
        <w:pStyle w:val="capture"/>
      </w:pPr>
      <w:proofErr w:type="spellStart"/>
      <w:r w:rsidRPr="00441CD3">
        <w:t>Att</w:t>
      </w:r>
      <w:proofErr w:type="spellEnd"/>
      <w:r w:rsidRPr="00441CD3">
        <w:t xml:space="preserve"> Phys: TIUPROVIDER,EIGHT</w:t>
      </w:r>
      <w:r w:rsidR="00E763C8">
        <w:t xml:space="preserve">   </w:t>
      </w:r>
      <w:r w:rsidRPr="00441CD3">
        <w:t xml:space="preserve"> Prim Phys: TIUPROVIDER,EIGHT</w:t>
      </w:r>
    </w:p>
    <w:p w14:paraId="713AF739" w14:textId="77777777" w:rsidR="00750D83" w:rsidRPr="00441CD3" w:rsidRDefault="00750D83" w:rsidP="00BE4C7D">
      <w:pPr>
        <w:pStyle w:val="capture"/>
      </w:pPr>
      <w:r w:rsidRPr="00441CD3">
        <w:t>Adm Date: 11/16/95</w:t>
      </w:r>
    </w:p>
    <w:p w14:paraId="7E2B46A8" w14:textId="77777777" w:rsidR="00750D83" w:rsidRPr="00441CD3" w:rsidRDefault="00E763C8" w:rsidP="00BE4C7D">
      <w:pPr>
        <w:pStyle w:val="capture"/>
      </w:pPr>
      <w:r>
        <w:t xml:space="preserve"> </w:t>
      </w:r>
      <w:r w:rsidR="00750D83" w:rsidRPr="00441CD3">
        <w:t>Adm Dx: ILL</w:t>
      </w:r>
    </w:p>
    <w:p w14:paraId="5D428C19" w14:textId="77777777" w:rsidR="00750D83" w:rsidRPr="00441CD3" w:rsidRDefault="00750D83" w:rsidP="00BE4C7D">
      <w:pPr>
        <w:pStyle w:val="capture"/>
      </w:pPr>
    </w:p>
    <w:p w14:paraId="5D0578AB" w14:textId="77777777" w:rsidR="00750D83" w:rsidRPr="00441CD3" w:rsidRDefault="00750D83" w:rsidP="00BE4C7D">
      <w:pPr>
        <w:pStyle w:val="capture"/>
        <w:rPr>
          <w:b/>
        </w:rPr>
      </w:pPr>
      <w:r w:rsidRPr="00441CD3">
        <w:t xml:space="preserve">Select PATIENT: </w:t>
      </w:r>
      <w:r w:rsidRPr="00441CD3">
        <w:rPr>
          <w:b/>
        </w:rPr>
        <w:t>&lt;Enter&gt;</w:t>
      </w:r>
    </w:p>
    <w:p w14:paraId="35F30CF1" w14:textId="77777777" w:rsidR="00750D83" w:rsidRPr="00441CD3" w:rsidRDefault="00750D83" w:rsidP="00BE4C7D">
      <w:pPr>
        <w:pStyle w:val="capture"/>
      </w:pPr>
    </w:p>
    <w:p w14:paraId="484444B4" w14:textId="77777777" w:rsidR="00750D83" w:rsidRPr="00441CD3" w:rsidRDefault="00750D83" w:rsidP="00BE4C7D">
      <w:pPr>
        <w:pStyle w:val="capture"/>
      </w:pPr>
      <w:r w:rsidRPr="00441CD3">
        <w:t>You may now edit the buffered upload data.. . .</w:t>
      </w:r>
    </w:p>
    <w:p w14:paraId="7E0C8E58" w14:textId="77777777" w:rsidR="00750D83" w:rsidRPr="00441CD3" w:rsidRDefault="00750D83" w:rsidP="00BE4C7D">
      <w:pPr>
        <w:pStyle w:val="capture"/>
      </w:pPr>
      <w:r w:rsidRPr="00441CD3">
        <w:t xml:space="preserve"> (Press PF1 then H for help)</w:t>
      </w:r>
    </w:p>
    <w:p w14:paraId="42BDC7D2" w14:textId="77777777" w:rsidR="00750D83" w:rsidRPr="00441CD3" w:rsidRDefault="00750D83" w:rsidP="00BE4C7D">
      <w:pPr>
        <w:pStyle w:val="capture"/>
      </w:pPr>
      <w:r w:rsidRPr="00441CD3">
        <w:t>==[ WRAP ]==[ INSERT</w:t>
      </w:r>
      <w:r w:rsidR="00E763C8">
        <w:t xml:space="preserve"> </w:t>
      </w:r>
      <w:r w:rsidRPr="00441CD3">
        <w:t>]===========&lt;</w:t>
      </w:r>
      <w:r w:rsidR="00E763C8">
        <w:t xml:space="preserve"> </w:t>
      </w:r>
      <w:r w:rsidRPr="00441CD3">
        <w:t>&gt;============================</w:t>
      </w:r>
    </w:p>
    <w:p w14:paraId="05A794E4" w14:textId="77777777" w:rsidR="00750D83" w:rsidRPr="00441CD3" w:rsidRDefault="00750D83" w:rsidP="00BE4C7D">
      <w:pPr>
        <w:pStyle w:val="capture"/>
      </w:pPr>
      <w:r w:rsidRPr="00441CD3">
        <w:t>$HDR: DISCHARGE SUMMARY</w:t>
      </w:r>
    </w:p>
    <w:p w14:paraId="09079AE4" w14:textId="77777777" w:rsidR="00750D83" w:rsidRPr="00441CD3" w:rsidRDefault="00750D83" w:rsidP="00BE4C7D">
      <w:pPr>
        <w:pStyle w:val="capture"/>
      </w:pPr>
      <w:r w:rsidRPr="00441CD3">
        <w:t>PATIENT NAME: TIUPATIENT,ONE</w:t>
      </w:r>
    </w:p>
    <w:p w14:paraId="03CDC8D1" w14:textId="77777777" w:rsidR="00750D83" w:rsidRPr="00441CD3" w:rsidRDefault="00750D83" w:rsidP="00BE4C7D">
      <w:pPr>
        <w:pStyle w:val="capture"/>
      </w:pPr>
      <w:r w:rsidRPr="00441CD3">
        <w:t>SOCIAL SECURITY NUMBER: 666-09-1244P</w:t>
      </w:r>
    </w:p>
    <w:p w14:paraId="089D9EF2" w14:textId="77777777" w:rsidR="00750D83" w:rsidRPr="00441CD3" w:rsidRDefault="00750D83" w:rsidP="00BE4C7D">
      <w:pPr>
        <w:pStyle w:val="capture"/>
      </w:pPr>
      <w:r w:rsidRPr="00441CD3">
        <w:t>DATE OF ADMISSION: 11/1</w:t>
      </w:r>
      <w:r w:rsidRPr="00441CD3">
        <w:rPr>
          <w:b/>
          <w:u w:val="single"/>
        </w:rPr>
        <w:t>6</w:t>
      </w:r>
      <w:r w:rsidRPr="00441CD3">
        <w:t>/95</w:t>
      </w:r>
      <w:r w:rsidR="00E763C8">
        <w:t xml:space="preserve">  </w:t>
      </w:r>
      <w:r w:rsidRPr="00441CD3">
        <w:t xml:space="preserve">= </w:t>
      </w:r>
      <w:r w:rsidRPr="00441CD3">
        <w:rPr>
          <w:b/>
        </w:rPr>
        <w:t>Cursor to this point and change the 7 to a 6, then</w:t>
      </w:r>
      <w:r w:rsidR="00E763C8">
        <w:t xml:space="preserve">  </w:t>
      </w:r>
      <w:r w:rsidRPr="00441CD3">
        <w:t xml:space="preserve"> </w:t>
      </w:r>
    </w:p>
    <w:p w14:paraId="21E7530D" w14:textId="77777777" w:rsidR="00750D83" w:rsidRPr="00441CD3" w:rsidRDefault="00750D83" w:rsidP="00BE4C7D">
      <w:pPr>
        <w:pStyle w:val="capture"/>
        <w:rPr>
          <w:b/>
        </w:rPr>
      </w:pPr>
      <w:r w:rsidRPr="00441CD3">
        <w:t>DATE OF DISCHARGE:</w:t>
      </w:r>
      <w:r w:rsidR="00E763C8">
        <w:t xml:space="preserve">        </w:t>
      </w:r>
      <w:r w:rsidRPr="00441CD3">
        <w:t xml:space="preserve"> </w:t>
      </w:r>
      <w:r w:rsidRPr="00441CD3">
        <w:rPr>
          <w:b/>
        </w:rPr>
        <w:t>Enter &lt;PF1&gt;E to exit and save</w:t>
      </w:r>
    </w:p>
    <w:p w14:paraId="4269E8D9" w14:textId="77777777" w:rsidR="00750D83" w:rsidRPr="00441CD3" w:rsidRDefault="00750D83" w:rsidP="00BE4C7D">
      <w:pPr>
        <w:pStyle w:val="capture"/>
      </w:pPr>
      <w:r w:rsidRPr="00441CD3">
        <w:t>DICTATED BY: TIUPROVIDER,THREE</w:t>
      </w:r>
    </w:p>
    <w:p w14:paraId="74169F7A" w14:textId="77777777" w:rsidR="00750D83" w:rsidRPr="00441CD3" w:rsidRDefault="00750D83" w:rsidP="00BE4C7D">
      <w:pPr>
        <w:pStyle w:val="capture"/>
      </w:pPr>
      <w:r w:rsidRPr="00441CD3">
        <w:t>DICTATION DATE: 4/16/96</w:t>
      </w:r>
    </w:p>
    <w:p w14:paraId="22F0F293" w14:textId="77777777" w:rsidR="00750D83" w:rsidRPr="00441CD3" w:rsidRDefault="00750D83" w:rsidP="00BE4C7D">
      <w:pPr>
        <w:pStyle w:val="capture"/>
      </w:pPr>
      <w:r w:rsidRPr="00441CD3">
        <w:t>ATTENDING PHYSICIAN: TIUPROVIDER,TWO</w:t>
      </w:r>
    </w:p>
    <w:p w14:paraId="1096B092" w14:textId="77777777" w:rsidR="00750D83" w:rsidRPr="00441CD3" w:rsidRDefault="00750D83" w:rsidP="00BE4C7D">
      <w:pPr>
        <w:pStyle w:val="capture"/>
      </w:pPr>
      <w:r w:rsidRPr="00441CD3">
        <w:t>TRANSCRIPTIONIST: C7689</w:t>
      </w:r>
    </w:p>
    <w:p w14:paraId="0000893D" w14:textId="77777777" w:rsidR="00750D83" w:rsidRPr="00441CD3" w:rsidRDefault="00750D83" w:rsidP="00BE4C7D">
      <w:pPr>
        <w:pStyle w:val="capture"/>
      </w:pPr>
      <w:r w:rsidRPr="00441CD3">
        <w:t>URGENCY: PRIORITY</w:t>
      </w:r>
    </w:p>
    <w:p w14:paraId="2F9DA57B" w14:textId="77777777" w:rsidR="00750D83" w:rsidRPr="00441CD3" w:rsidRDefault="00750D83" w:rsidP="00BE4C7D">
      <w:pPr>
        <w:pStyle w:val="capture"/>
      </w:pPr>
      <w:r w:rsidRPr="00441CD3">
        <w:t>$TXT</w:t>
      </w:r>
    </w:p>
    <w:p w14:paraId="4DE21BA1" w14:textId="77777777" w:rsidR="00750D83" w:rsidRPr="00441CD3" w:rsidRDefault="00750D83" w:rsidP="00BE4C7D">
      <w:pPr>
        <w:pStyle w:val="capture"/>
      </w:pPr>
      <w:r w:rsidRPr="00441CD3">
        <w:t>DIAGNOSES:</w:t>
      </w:r>
    </w:p>
    <w:p w14:paraId="764ABCBD" w14:textId="77777777" w:rsidR="00750D83" w:rsidRPr="00441CD3" w:rsidRDefault="00750D83" w:rsidP="00BE4C7D">
      <w:pPr>
        <w:pStyle w:val="capture"/>
      </w:pPr>
      <w:r w:rsidRPr="00441CD3">
        <w:t>1. Status post coronary artery bypass graft.</w:t>
      </w:r>
    </w:p>
    <w:p w14:paraId="2C3782EA" w14:textId="77777777" w:rsidR="00750D83" w:rsidRPr="00441CD3" w:rsidRDefault="00750D83" w:rsidP="00BE4C7D">
      <w:pPr>
        <w:pStyle w:val="capture"/>
      </w:pPr>
      <w:r w:rsidRPr="00441CD3">
        <w:t>2. Unstable angina prior to coronary artery bypass graft.</w:t>
      </w:r>
    </w:p>
    <w:p w14:paraId="68A62658" w14:textId="77777777" w:rsidR="00750D83" w:rsidRPr="00441CD3" w:rsidRDefault="00750D83" w:rsidP="00BE4C7D">
      <w:pPr>
        <w:pStyle w:val="capture"/>
      </w:pPr>
      <w:r w:rsidRPr="00441CD3">
        <w:t>3. End stage renal disease.</w:t>
      </w:r>
    </w:p>
    <w:p w14:paraId="4919E7EB" w14:textId="77777777" w:rsidR="00750D83" w:rsidRPr="00441CD3" w:rsidRDefault="00750D83" w:rsidP="00BE4C7D">
      <w:pPr>
        <w:pStyle w:val="capture"/>
      </w:pPr>
      <w:r w:rsidRPr="00441CD3">
        <w:t>4. Diabetes mellitus.</w:t>
      </w:r>
    </w:p>
    <w:p w14:paraId="01E2F612" w14:textId="77777777" w:rsidR="00750D83" w:rsidRPr="00441CD3" w:rsidRDefault="00750D83" w:rsidP="00BE4C7D">
      <w:pPr>
        <w:pStyle w:val="capture"/>
      </w:pPr>
      <w:r w:rsidRPr="00441CD3">
        <w:t>5. Hypertension.</w:t>
      </w:r>
    </w:p>
    <w:p w14:paraId="7B06BFE4" w14:textId="77777777" w:rsidR="00750D83" w:rsidRPr="00441CD3" w:rsidRDefault="00750D83" w:rsidP="00BE4C7D">
      <w:pPr>
        <w:pStyle w:val="capture"/>
      </w:pPr>
      <w:r w:rsidRPr="00441CD3">
        <w:t>6. History of peptic ulcer disease.</w:t>
      </w:r>
    </w:p>
    <w:p w14:paraId="4CFC863D" w14:textId="77777777" w:rsidR="00750D83" w:rsidRPr="00441CD3" w:rsidRDefault="00750D83" w:rsidP="00BE4C7D">
      <w:pPr>
        <w:pStyle w:val="capture"/>
      </w:pPr>
      <w:r w:rsidRPr="00441CD3">
        <w:t>M=====T======T======T=======T=======T=======T=======T=======T====T</w:t>
      </w:r>
    </w:p>
    <w:p w14:paraId="0EB6BF09" w14:textId="77777777" w:rsidR="00750D83" w:rsidRPr="00441CD3" w:rsidRDefault="00750D83" w:rsidP="00BE4C7D">
      <w:pPr>
        <w:pStyle w:val="capture"/>
      </w:pPr>
    </w:p>
    <w:p w14:paraId="13CB6CD3" w14:textId="77777777" w:rsidR="00750D83" w:rsidRPr="00441CD3" w:rsidRDefault="00750D83" w:rsidP="00BE4C7D">
      <w:pPr>
        <w:pStyle w:val="capture"/>
        <w:rPr>
          <w:b/>
        </w:rPr>
      </w:pPr>
      <w:r w:rsidRPr="00441CD3">
        <w:t xml:space="preserve">Now would you like to retry the filer? YES// </w:t>
      </w:r>
      <w:r w:rsidRPr="00441CD3">
        <w:rPr>
          <w:b/>
        </w:rPr>
        <w:t>&lt;Enter&gt;</w:t>
      </w:r>
    </w:p>
    <w:p w14:paraId="7E1AA919" w14:textId="77777777" w:rsidR="00750D83" w:rsidRPr="00441CD3" w:rsidRDefault="00750D83" w:rsidP="00BE4C7D">
      <w:pPr>
        <w:pStyle w:val="capture"/>
      </w:pPr>
      <w:r w:rsidRPr="00441CD3">
        <w:t>Filer/Router Queued!</w:t>
      </w:r>
    </w:p>
    <w:p w14:paraId="5FD62B1A" w14:textId="77777777" w:rsidR="00750D83" w:rsidRPr="00441CD3" w:rsidRDefault="00750D83" w:rsidP="00BE4C7D">
      <w:pPr>
        <w:pStyle w:val="capture"/>
      </w:pPr>
    </w:p>
    <w:p w14:paraId="36406A93" w14:textId="77777777" w:rsidR="00750D83" w:rsidRPr="00441CD3" w:rsidRDefault="00E763C8" w:rsidP="00BE4C7D">
      <w:pPr>
        <w:pStyle w:val="capture"/>
      </w:pPr>
      <w:r>
        <w:t xml:space="preserve"> </w:t>
      </w:r>
      <w:r w:rsidR="00750D83" w:rsidRPr="00441CD3">
        <w:t xml:space="preserve"> 1</w:t>
      </w:r>
      <w:r>
        <w:t xml:space="preserve">   </w:t>
      </w:r>
      <w:r w:rsidR="00750D83" w:rsidRPr="00441CD3">
        <w:t>Upload Documents</w:t>
      </w:r>
    </w:p>
    <w:p w14:paraId="604552FB" w14:textId="77777777" w:rsidR="00750D83" w:rsidRPr="00441CD3" w:rsidRDefault="00E763C8" w:rsidP="00BE4C7D">
      <w:pPr>
        <w:pStyle w:val="capture"/>
      </w:pPr>
      <w:r>
        <w:t xml:space="preserve"> </w:t>
      </w:r>
      <w:r w:rsidR="00750D83" w:rsidRPr="00441CD3">
        <w:t xml:space="preserve"> 2</w:t>
      </w:r>
      <w:r>
        <w:t xml:space="preserve">   </w:t>
      </w:r>
      <w:r w:rsidR="00750D83" w:rsidRPr="00441CD3">
        <w:t>Help for Upload Utility</w:t>
      </w:r>
    </w:p>
    <w:p w14:paraId="5E8D4F42" w14:textId="77777777" w:rsidR="00750D83" w:rsidRPr="00441CD3" w:rsidRDefault="00750D83" w:rsidP="00BE4C7D">
      <w:pPr>
        <w:pStyle w:val="capture"/>
      </w:pPr>
    </w:p>
    <w:p w14:paraId="6E267C47" w14:textId="77777777" w:rsidR="00750D83" w:rsidRPr="00441CD3" w:rsidRDefault="00750D83" w:rsidP="00BE4C7D">
      <w:pPr>
        <w:pStyle w:val="capture"/>
        <w:rPr>
          <w:b/>
        </w:rPr>
      </w:pPr>
      <w:r w:rsidRPr="00441CD3">
        <w:t xml:space="preserve">Select Upload menu Option: </w:t>
      </w:r>
      <w:r w:rsidRPr="00441CD3">
        <w:rPr>
          <w:b/>
        </w:rPr>
        <w:t>&lt;Enter&gt;</w:t>
      </w:r>
    </w:p>
    <w:p w14:paraId="557A9FCF" w14:textId="77777777" w:rsidR="00750D83" w:rsidRPr="00441CD3" w:rsidRDefault="00750D83" w:rsidP="00BE4C7D">
      <w:pPr>
        <w:pStyle w:val="capture"/>
      </w:pPr>
    </w:p>
    <w:p w14:paraId="5C51B751" w14:textId="77777777" w:rsidR="00BE4C7D" w:rsidRPr="00441CD3" w:rsidRDefault="00750D83" w:rsidP="00BE4C7D">
      <w:pPr>
        <w:pStyle w:val="capture"/>
      </w:pPr>
      <w:r w:rsidRPr="00441CD3">
        <w:t xml:space="preserve">In the example above, notice that patient One </w:t>
      </w:r>
      <w:proofErr w:type="spellStart"/>
      <w:r w:rsidRPr="00441CD3">
        <w:t>TIUPatient</w:t>
      </w:r>
      <w:proofErr w:type="spellEnd"/>
      <w:r w:rsidRPr="00441CD3">
        <w:t xml:space="preserve"> had no admission on 11/17/96, so the filer could not create a record in the target file for this discharge summary record. The user acts on the alert to correct the admission date as 11/16/96, and retries the filer, which is now able to file the record appropriately, and the alerts are removed for all recipients.</w:t>
      </w:r>
    </w:p>
    <w:p w14:paraId="45F28693" w14:textId="77777777" w:rsidR="00750D83" w:rsidRPr="00441CD3" w:rsidRDefault="00BE4C7D" w:rsidP="00BE4C7D">
      <w:pPr>
        <w:pStyle w:val="Heading4"/>
      </w:pPr>
      <w:r w:rsidRPr="00441CD3">
        <w:br w:type="page"/>
      </w:r>
      <w:r w:rsidR="00750D83" w:rsidRPr="00441CD3">
        <w:lastRenderedPageBreak/>
        <w:t>Avoiding Upload Errors</w:t>
      </w:r>
      <w:r w:rsidR="0030231B" w:rsidRPr="00441CD3">
        <w:fldChar w:fldCharType="begin"/>
      </w:r>
      <w:r w:rsidR="00750D83" w:rsidRPr="00441CD3">
        <w:instrText xml:space="preserve"> XE "Upload errors:Avoiding" </w:instrText>
      </w:r>
      <w:r w:rsidR="0030231B" w:rsidRPr="00441CD3">
        <w:fldChar w:fldCharType="end"/>
      </w:r>
    </w:p>
    <w:p w14:paraId="0421A1AD" w14:textId="77777777" w:rsidR="00750D83" w:rsidRPr="00441CD3" w:rsidRDefault="00750D83" w:rsidP="001F0CA0"/>
    <w:p w14:paraId="19442F62" w14:textId="77777777" w:rsidR="00750D83" w:rsidRPr="00441CD3" w:rsidRDefault="00750D83" w:rsidP="001F0CA0">
      <w:r w:rsidRPr="00441CD3">
        <w:t>TIU uses header information to file uploaded notes in the TIU Document File (#8925</w:t>
      </w:r>
      <w:r w:rsidR="0030231B" w:rsidRPr="00441CD3">
        <w:fldChar w:fldCharType="begin"/>
      </w:r>
      <w:r w:rsidRPr="00441CD3">
        <w:instrText xml:space="preserve"> XE "8925" </w:instrText>
      </w:r>
      <w:r w:rsidR="0030231B" w:rsidRPr="00441CD3">
        <w:fldChar w:fldCharType="end"/>
      </w:r>
      <w:r w:rsidRPr="00441CD3">
        <w:t>). Naturally, if this information is inaccurate, then either a filing error is generated or the note is filed incorrectly.</w:t>
      </w:r>
    </w:p>
    <w:p w14:paraId="67DA8BA8" w14:textId="77777777" w:rsidR="00750D83" w:rsidRPr="00441CD3" w:rsidRDefault="00750D83" w:rsidP="001F0CA0"/>
    <w:p w14:paraId="462C89B1"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Certain errors in the upload header can cause the upload routine to file the note incorrectly. This is a patient safety issue, so the accuracy of captions should be verified where possible.</w:t>
      </w:r>
    </w:p>
    <w:p w14:paraId="35AB2717" w14:textId="77777777" w:rsidR="00750D83" w:rsidRPr="00441CD3" w:rsidRDefault="00750D83" w:rsidP="001F0CA0"/>
    <w:p w14:paraId="02076464" w14:textId="77777777" w:rsidR="00750D83" w:rsidRPr="00441CD3" w:rsidRDefault="00750D83" w:rsidP="001F0CA0">
      <w:pPr>
        <w:pStyle w:val="Helvetica"/>
      </w:pPr>
      <w:r w:rsidRPr="00441CD3">
        <w:t xml:space="preserve">Each type of document has a different set of upload captions and, in some cases, a different upload routine. Each routine tries to avoid incorrect filing of notes by cross-checking the patient information and dates with other information such as the consult number or surgery case number. Some types of documents have unique fields to assist the upload program in accomplishing these cross checks and/or to file the document. </w:t>
      </w:r>
    </w:p>
    <w:p w14:paraId="70A30B4B" w14:textId="77777777" w:rsidR="00750D83" w:rsidRPr="00441CD3" w:rsidRDefault="00750D83" w:rsidP="001F0CA0"/>
    <w:p w14:paraId="39F53A94" w14:textId="77777777" w:rsidR="00750D83" w:rsidRPr="00441CD3" w:rsidRDefault="00750D83" w:rsidP="001F0CA0">
      <w:r w:rsidRPr="00441CD3">
        <w:t>A missing field error is generated either when a required field is missing, or a field does not match the example data given in the Upload Help Display (see</w:t>
      </w:r>
      <w:r w:rsidRPr="00441CD3">
        <w:rPr>
          <w:b/>
        </w:rPr>
        <w:t xml:space="preserve"> Display Upload Help</w:t>
      </w:r>
      <w:r w:rsidRPr="00441CD3">
        <w:t xml:space="preserve"> below).</w:t>
      </w:r>
    </w:p>
    <w:p w14:paraId="0FD513C3" w14:textId="77777777" w:rsidR="00750D83" w:rsidRPr="00441CD3" w:rsidRDefault="00750D83" w:rsidP="001F0CA0">
      <w:pPr>
        <w:pStyle w:val="Helvetica"/>
      </w:pPr>
    </w:p>
    <w:p w14:paraId="7C63EB11" w14:textId="77777777" w:rsidR="00750D83" w:rsidRPr="00441CD3" w:rsidRDefault="00750D83" w:rsidP="001F0CA0">
      <w:pPr>
        <w:pStyle w:val="Helvetica"/>
      </w:pPr>
      <w:r w:rsidRPr="00441CD3">
        <w:t>The following table gives information on required fields and the cross-checks performed on fields for several document classes:</w:t>
      </w:r>
    </w:p>
    <w:tbl>
      <w:tblPr>
        <w:tblStyle w:val="GridTable1Light"/>
        <w:tblW w:w="0" w:type="auto"/>
        <w:tblLayout w:type="fixed"/>
        <w:tblLook w:val="00A0" w:firstRow="1" w:lastRow="0" w:firstColumn="1" w:lastColumn="0" w:noHBand="0" w:noVBand="0"/>
      </w:tblPr>
      <w:tblGrid>
        <w:gridCol w:w="2588"/>
        <w:gridCol w:w="3045"/>
        <w:gridCol w:w="2643"/>
      </w:tblGrid>
      <w:tr w:rsidR="00750D83" w:rsidRPr="00441CD3" w14:paraId="25EA84D7" w14:textId="77777777" w:rsidTr="00460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8" w:type="dxa"/>
            <w:shd w:val="clear" w:color="auto" w:fill="D9D9D9" w:themeFill="background1" w:themeFillShade="D9"/>
          </w:tcPr>
          <w:p w14:paraId="203DD31B" w14:textId="77777777" w:rsidR="00750D83" w:rsidRPr="003629B1" w:rsidRDefault="00750D83" w:rsidP="003629B1">
            <w:pPr>
              <w:pStyle w:val="TableHeading"/>
              <w:jc w:val="left"/>
            </w:pPr>
            <w:r w:rsidRPr="003629B1">
              <w:t>Type of Document</w:t>
            </w:r>
          </w:p>
        </w:tc>
        <w:tc>
          <w:tcPr>
            <w:tcW w:w="3045" w:type="dxa"/>
            <w:shd w:val="clear" w:color="auto" w:fill="D9D9D9" w:themeFill="background1" w:themeFillShade="D9"/>
          </w:tcPr>
          <w:p w14:paraId="7ED863E2" w14:textId="77777777" w:rsidR="00750D83" w:rsidRPr="003629B1" w:rsidRDefault="00750D83" w:rsidP="003629B1">
            <w:pPr>
              <w:pStyle w:val="TableHeading"/>
              <w:jc w:val="left"/>
              <w:cnfStyle w:val="100000000000" w:firstRow="1" w:lastRow="0" w:firstColumn="0" w:lastColumn="0" w:oddVBand="0" w:evenVBand="0" w:oddHBand="0" w:evenHBand="0" w:firstRowFirstColumn="0" w:firstRowLastColumn="0" w:lastRowFirstColumn="0" w:lastRowLastColumn="0"/>
            </w:pPr>
            <w:r w:rsidRPr="003629B1">
              <w:t>Caption</w:t>
            </w:r>
          </w:p>
        </w:tc>
        <w:tc>
          <w:tcPr>
            <w:tcW w:w="2643" w:type="dxa"/>
            <w:shd w:val="clear" w:color="auto" w:fill="D9D9D9" w:themeFill="background1" w:themeFillShade="D9"/>
          </w:tcPr>
          <w:p w14:paraId="4E7CD454" w14:textId="77777777" w:rsidR="00750D83" w:rsidRPr="003629B1" w:rsidRDefault="00750D83" w:rsidP="003629B1">
            <w:pPr>
              <w:pStyle w:val="TableHeading"/>
              <w:jc w:val="left"/>
              <w:cnfStyle w:val="100000000000" w:firstRow="1" w:lastRow="0" w:firstColumn="0" w:lastColumn="0" w:oddVBand="0" w:evenVBand="0" w:oddHBand="0" w:evenHBand="0" w:firstRowFirstColumn="0" w:firstRowLastColumn="0" w:lastRowFirstColumn="0" w:lastRowLastColumn="0"/>
            </w:pPr>
            <w:r w:rsidRPr="003629B1">
              <w:t>Use</w:t>
            </w:r>
          </w:p>
        </w:tc>
      </w:tr>
      <w:tr w:rsidR="00AD5DD0" w:rsidRPr="00441CD3" w14:paraId="5CA6FF2B"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single" w:sz="12" w:space="0" w:color="666666" w:themeColor="text1" w:themeTint="99"/>
              <w:bottom w:val="nil"/>
            </w:tcBorders>
          </w:tcPr>
          <w:p w14:paraId="30F6FC48" w14:textId="77777777" w:rsidR="00AD5DD0" w:rsidRPr="00441CD3" w:rsidRDefault="00AD5DD0" w:rsidP="001F0CA0">
            <w:pPr>
              <w:pStyle w:val="TableEntry"/>
            </w:pPr>
            <w:r w:rsidRPr="00441CD3">
              <w:t>PROGRESS NOTES</w:t>
            </w:r>
            <w:r w:rsidRPr="00441CD3">
              <w:fldChar w:fldCharType="begin"/>
            </w:r>
            <w:r w:rsidRPr="00441CD3">
              <w:instrText xml:space="preserve"> XE "Progress Notes:Upload" </w:instrText>
            </w:r>
            <w:r w:rsidRPr="00441CD3">
              <w:fldChar w:fldCharType="end"/>
            </w:r>
          </w:p>
        </w:tc>
        <w:tc>
          <w:tcPr>
            <w:tcW w:w="3045" w:type="dxa"/>
          </w:tcPr>
          <w:p w14:paraId="0E391746"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SSN</w:t>
            </w:r>
          </w:p>
        </w:tc>
        <w:tc>
          <w:tcPr>
            <w:tcW w:w="2643" w:type="dxa"/>
          </w:tcPr>
          <w:p w14:paraId="3F3E85FD"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Required by filing routine</w:t>
            </w:r>
          </w:p>
        </w:tc>
      </w:tr>
      <w:tr w:rsidR="00AD5DD0" w:rsidRPr="00441CD3" w14:paraId="0123352E" w14:textId="77777777" w:rsidTr="00460730">
        <w:trPr>
          <w:trHeight w:hRule="exact" w:val="954"/>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0D9800AC" w14:textId="77777777" w:rsidR="00AD5DD0" w:rsidRPr="00441CD3" w:rsidRDefault="00AD5DD0" w:rsidP="001F0CA0"/>
        </w:tc>
        <w:tc>
          <w:tcPr>
            <w:tcW w:w="3045" w:type="dxa"/>
          </w:tcPr>
          <w:p w14:paraId="1B5E771E"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VISIT/EVENT DATE</w:t>
            </w:r>
          </w:p>
        </w:tc>
        <w:tc>
          <w:tcPr>
            <w:tcW w:w="2643" w:type="dxa"/>
          </w:tcPr>
          <w:p w14:paraId="120C68F5"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Required by filing routine. The patient record indicated by the SSN is checked for a matching visit or event.</w:t>
            </w:r>
          </w:p>
        </w:tc>
      </w:tr>
      <w:tr w:rsidR="00AD5DD0" w:rsidRPr="00441CD3" w14:paraId="3C96179D"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3EBBE5B3" w14:textId="77777777" w:rsidR="00AD5DD0" w:rsidRPr="00441CD3" w:rsidRDefault="00AD5DD0" w:rsidP="001F0CA0"/>
        </w:tc>
        <w:tc>
          <w:tcPr>
            <w:tcW w:w="3045" w:type="dxa"/>
          </w:tcPr>
          <w:p w14:paraId="4967E283"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TITLE</w:t>
            </w:r>
          </w:p>
        </w:tc>
        <w:tc>
          <w:tcPr>
            <w:tcW w:w="2643" w:type="dxa"/>
          </w:tcPr>
          <w:p w14:paraId="3169A2C4"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Required by filing routine</w:t>
            </w:r>
          </w:p>
        </w:tc>
      </w:tr>
      <w:tr w:rsidR="00AD5DD0" w:rsidRPr="00441CD3" w14:paraId="7BB6992F"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6514B6C7" w14:textId="77777777" w:rsidR="00AD5DD0" w:rsidRPr="00441CD3" w:rsidRDefault="00AD5DD0" w:rsidP="001F0CA0"/>
        </w:tc>
        <w:tc>
          <w:tcPr>
            <w:tcW w:w="3045" w:type="dxa"/>
          </w:tcPr>
          <w:p w14:paraId="66B4DAD7"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LOCATION</w:t>
            </w:r>
          </w:p>
        </w:tc>
        <w:tc>
          <w:tcPr>
            <w:tcW w:w="2643" w:type="dxa"/>
          </w:tcPr>
          <w:p w14:paraId="433C4F2F"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Required by filing routine</w:t>
            </w:r>
          </w:p>
        </w:tc>
      </w:tr>
      <w:tr w:rsidR="00AD5DD0" w:rsidRPr="00441CD3" w14:paraId="58BA31E7"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271F9B7C" w14:textId="77777777" w:rsidR="00AD5DD0" w:rsidRPr="00441CD3" w:rsidRDefault="00AD5DD0" w:rsidP="001F0CA0"/>
        </w:tc>
        <w:tc>
          <w:tcPr>
            <w:tcW w:w="3045" w:type="dxa"/>
          </w:tcPr>
          <w:p w14:paraId="029C9DD2"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AUTHOR</w:t>
            </w:r>
          </w:p>
        </w:tc>
        <w:tc>
          <w:tcPr>
            <w:tcW w:w="2643" w:type="dxa"/>
          </w:tcPr>
          <w:p w14:paraId="4D5F367D"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Generates missing field error</w:t>
            </w:r>
          </w:p>
        </w:tc>
      </w:tr>
      <w:tr w:rsidR="00AD5DD0" w:rsidRPr="00441CD3" w14:paraId="0031AF4D" w14:textId="77777777" w:rsidTr="00460730">
        <w:tc>
          <w:tcPr>
            <w:cnfStyle w:val="001000000000" w:firstRow="0" w:lastRow="0" w:firstColumn="1" w:lastColumn="0" w:oddVBand="0" w:evenVBand="0" w:oddHBand="0" w:evenHBand="0" w:firstRowFirstColumn="0" w:firstRowLastColumn="0" w:lastRowFirstColumn="0" w:lastRowLastColumn="0"/>
            <w:tcW w:w="2588" w:type="dxa"/>
            <w:tcBorders>
              <w:top w:val="nil"/>
              <w:bottom w:val="single" w:sz="4" w:space="0" w:color="999999" w:themeColor="text1" w:themeTint="66"/>
            </w:tcBorders>
          </w:tcPr>
          <w:p w14:paraId="7A194940" w14:textId="77777777" w:rsidR="00AD5DD0" w:rsidRPr="00441CD3" w:rsidRDefault="00AD5DD0" w:rsidP="001F0CA0"/>
        </w:tc>
        <w:tc>
          <w:tcPr>
            <w:tcW w:w="3045" w:type="dxa"/>
          </w:tcPr>
          <w:p w14:paraId="371C1064"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DATE/TIME OF DICT</w:t>
            </w:r>
          </w:p>
        </w:tc>
        <w:tc>
          <w:tcPr>
            <w:tcW w:w="2643" w:type="dxa"/>
          </w:tcPr>
          <w:p w14:paraId="4AAD94C9" w14:textId="77777777" w:rsidR="00AD5DD0" w:rsidRPr="00441CD3" w:rsidRDefault="00AD5DD0" w:rsidP="001F0CA0">
            <w:pPr>
              <w:pStyle w:val="TableEntry"/>
              <w:cnfStyle w:val="000000000000" w:firstRow="0" w:lastRow="0" w:firstColumn="0" w:lastColumn="0" w:oddVBand="0" w:evenVBand="0" w:oddHBand="0" w:evenHBand="0" w:firstRowFirstColumn="0" w:firstRowLastColumn="0" w:lastRowFirstColumn="0" w:lastRowLastColumn="0"/>
            </w:pPr>
            <w:r w:rsidRPr="00441CD3">
              <w:t>Generates missing field error</w:t>
            </w:r>
          </w:p>
        </w:tc>
      </w:tr>
      <w:tr w:rsidR="00BB7C17" w:rsidRPr="00441CD3" w14:paraId="47DB47C0"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bottom w:val="nil"/>
            </w:tcBorders>
          </w:tcPr>
          <w:p w14:paraId="0D1ECD01" w14:textId="77777777" w:rsidR="00BB7C17" w:rsidRPr="00441CD3" w:rsidRDefault="00BB7C17" w:rsidP="001F0CA0">
            <w:pPr>
              <w:pStyle w:val="TableEntry"/>
            </w:pPr>
            <w:r w:rsidRPr="00441CD3">
              <w:t>DISCHARGE SUMMARY</w:t>
            </w:r>
            <w:r w:rsidRPr="00441CD3">
              <w:fldChar w:fldCharType="begin"/>
            </w:r>
            <w:r w:rsidRPr="00441CD3">
              <w:instrText xml:space="preserve"> XE "Discharge Summary:Upload" </w:instrText>
            </w:r>
            <w:r w:rsidRPr="00441CD3">
              <w:fldChar w:fldCharType="end"/>
            </w:r>
          </w:p>
        </w:tc>
        <w:tc>
          <w:tcPr>
            <w:tcW w:w="3045" w:type="dxa"/>
          </w:tcPr>
          <w:p w14:paraId="71AB6366"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PATIENT SSN</w:t>
            </w:r>
          </w:p>
        </w:tc>
        <w:tc>
          <w:tcPr>
            <w:tcW w:w="2643" w:type="dxa"/>
          </w:tcPr>
          <w:p w14:paraId="57112592"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Required by filing routine</w:t>
            </w:r>
          </w:p>
        </w:tc>
      </w:tr>
      <w:tr w:rsidR="00BB7C17" w:rsidRPr="00441CD3" w14:paraId="1F439DA8" w14:textId="77777777" w:rsidTr="00460730">
        <w:trPr>
          <w:trHeight w:hRule="exact" w:val="954"/>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425C784D" w14:textId="77777777" w:rsidR="00BB7C17" w:rsidRPr="00441CD3" w:rsidRDefault="00BB7C17" w:rsidP="001F0CA0"/>
        </w:tc>
        <w:tc>
          <w:tcPr>
            <w:tcW w:w="3045" w:type="dxa"/>
          </w:tcPr>
          <w:p w14:paraId="707FFCDC"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DATE OF ADMISSION</w:t>
            </w:r>
          </w:p>
        </w:tc>
        <w:tc>
          <w:tcPr>
            <w:tcW w:w="2643" w:type="dxa"/>
          </w:tcPr>
          <w:p w14:paraId="79146A6C"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Required by filing routine. The patient record indicated by the SSN is checked for a matching admission date.</w:t>
            </w:r>
          </w:p>
        </w:tc>
      </w:tr>
      <w:tr w:rsidR="00BB7C17" w:rsidRPr="00441CD3" w14:paraId="766A7FC8"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00040995" w14:textId="77777777" w:rsidR="00BB7C17" w:rsidRPr="00441CD3" w:rsidRDefault="00BB7C17" w:rsidP="001F0CA0"/>
        </w:tc>
        <w:tc>
          <w:tcPr>
            <w:tcW w:w="3045" w:type="dxa"/>
          </w:tcPr>
          <w:p w14:paraId="35F03A8C"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DICTATED BY</w:t>
            </w:r>
          </w:p>
        </w:tc>
        <w:tc>
          <w:tcPr>
            <w:tcW w:w="2643" w:type="dxa"/>
          </w:tcPr>
          <w:p w14:paraId="5C02E726"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Generates missing field error</w:t>
            </w:r>
          </w:p>
        </w:tc>
      </w:tr>
      <w:tr w:rsidR="00BB7C17" w:rsidRPr="00441CD3" w14:paraId="6AC5114A"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6EB519D5" w14:textId="77777777" w:rsidR="00BB7C17" w:rsidRPr="00441CD3" w:rsidRDefault="00BB7C17" w:rsidP="001F0CA0"/>
        </w:tc>
        <w:tc>
          <w:tcPr>
            <w:tcW w:w="3045" w:type="dxa"/>
          </w:tcPr>
          <w:p w14:paraId="34ACFC16"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DICTATION DATE</w:t>
            </w:r>
          </w:p>
        </w:tc>
        <w:tc>
          <w:tcPr>
            <w:tcW w:w="2643" w:type="dxa"/>
          </w:tcPr>
          <w:p w14:paraId="6B4FADA2"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Generates missing field error</w:t>
            </w:r>
          </w:p>
        </w:tc>
      </w:tr>
      <w:tr w:rsidR="00BB7C17" w:rsidRPr="00441CD3" w14:paraId="4F026ABB" w14:textId="77777777" w:rsidTr="00460730">
        <w:trPr>
          <w:trHeight w:hRule="exact" w:val="246"/>
        </w:trPr>
        <w:tc>
          <w:tcPr>
            <w:cnfStyle w:val="001000000000" w:firstRow="0" w:lastRow="0" w:firstColumn="1" w:lastColumn="0" w:oddVBand="0" w:evenVBand="0" w:oddHBand="0" w:evenHBand="0" w:firstRowFirstColumn="0" w:firstRowLastColumn="0" w:lastRowFirstColumn="0" w:lastRowLastColumn="0"/>
            <w:tcW w:w="2588" w:type="dxa"/>
            <w:tcBorders>
              <w:top w:val="nil"/>
              <w:bottom w:val="nil"/>
            </w:tcBorders>
          </w:tcPr>
          <w:p w14:paraId="25354463" w14:textId="77777777" w:rsidR="00BB7C17" w:rsidRPr="00441CD3" w:rsidRDefault="00BB7C17" w:rsidP="001F0CA0"/>
        </w:tc>
        <w:tc>
          <w:tcPr>
            <w:tcW w:w="3045" w:type="dxa"/>
          </w:tcPr>
          <w:p w14:paraId="078D513A"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ATTENDING PHYSICIAN</w:t>
            </w:r>
          </w:p>
        </w:tc>
        <w:tc>
          <w:tcPr>
            <w:tcW w:w="2643" w:type="dxa"/>
          </w:tcPr>
          <w:p w14:paraId="5371C794"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Generates missing field error</w:t>
            </w:r>
          </w:p>
        </w:tc>
      </w:tr>
      <w:tr w:rsidR="00BB7C17" w:rsidRPr="00441CD3" w14:paraId="0FA50136" w14:textId="77777777" w:rsidTr="00460730">
        <w:tc>
          <w:tcPr>
            <w:cnfStyle w:val="001000000000" w:firstRow="0" w:lastRow="0" w:firstColumn="1" w:lastColumn="0" w:oddVBand="0" w:evenVBand="0" w:oddHBand="0" w:evenHBand="0" w:firstRowFirstColumn="0" w:firstRowLastColumn="0" w:lastRowFirstColumn="0" w:lastRowLastColumn="0"/>
            <w:tcW w:w="2588" w:type="dxa"/>
            <w:tcBorders>
              <w:top w:val="nil"/>
            </w:tcBorders>
          </w:tcPr>
          <w:p w14:paraId="2AC56C57" w14:textId="77777777" w:rsidR="00BB7C17" w:rsidRPr="00441CD3" w:rsidRDefault="00BB7C17" w:rsidP="001F0CA0"/>
        </w:tc>
        <w:tc>
          <w:tcPr>
            <w:tcW w:w="3045" w:type="dxa"/>
          </w:tcPr>
          <w:p w14:paraId="72DA085D"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URGENCY</w:t>
            </w:r>
          </w:p>
        </w:tc>
        <w:tc>
          <w:tcPr>
            <w:tcW w:w="2643" w:type="dxa"/>
          </w:tcPr>
          <w:p w14:paraId="317FD1EB" w14:textId="77777777" w:rsidR="00BB7C17" w:rsidRPr="00441CD3" w:rsidRDefault="00BB7C17" w:rsidP="001F0CA0">
            <w:pPr>
              <w:pStyle w:val="TableEntry"/>
              <w:cnfStyle w:val="000000000000" w:firstRow="0" w:lastRow="0" w:firstColumn="0" w:lastColumn="0" w:oddVBand="0" w:evenVBand="0" w:oddHBand="0" w:evenHBand="0" w:firstRowFirstColumn="0" w:firstRowLastColumn="0" w:lastRowFirstColumn="0" w:lastRowLastColumn="0"/>
            </w:pPr>
            <w:r w:rsidRPr="00441CD3">
              <w:t>Generates missing field error</w:t>
            </w:r>
          </w:p>
        </w:tc>
      </w:tr>
    </w:tbl>
    <w:p w14:paraId="482C2A1E" w14:textId="77777777" w:rsidR="00750D83" w:rsidRPr="00441CD3" w:rsidRDefault="00750D83" w:rsidP="001F0CA0">
      <w:r w:rsidRPr="00441CD3">
        <w:br w:type="page"/>
      </w:r>
    </w:p>
    <w:tbl>
      <w:tblPr>
        <w:tblStyle w:val="GridTable1Light"/>
        <w:tblW w:w="0" w:type="auto"/>
        <w:tblLayout w:type="fixed"/>
        <w:tblLook w:val="0020" w:firstRow="1" w:lastRow="0" w:firstColumn="0" w:lastColumn="0" w:noHBand="0" w:noVBand="0"/>
      </w:tblPr>
      <w:tblGrid>
        <w:gridCol w:w="2588"/>
        <w:gridCol w:w="3045"/>
        <w:gridCol w:w="2643"/>
      </w:tblGrid>
      <w:tr w:rsidR="00750D83" w:rsidRPr="00441CD3" w14:paraId="52796941" w14:textId="77777777" w:rsidTr="00EC2D31">
        <w:trPr>
          <w:cnfStyle w:val="100000000000" w:firstRow="1" w:lastRow="0" w:firstColumn="0" w:lastColumn="0" w:oddVBand="0" w:evenVBand="0" w:oddHBand="0" w:evenHBand="0" w:firstRowFirstColumn="0" w:firstRowLastColumn="0" w:lastRowFirstColumn="0" w:lastRowLastColumn="0"/>
        </w:trPr>
        <w:tc>
          <w:tcPr>
            <w:tcW w:w="2588" w:type="dxa"/>
            <w:shd w:val="clear" w:color="auto" w:fill="D0CECE" w:themeFill="background2" w:themeFillShade="E6"/>
          </w:tcPr>
          <w:p w14:paraId="61588EE6" w14:textId="77777777" w:rsidR="00750D83" w:rsidRPr="003629B1" w:rsidRDefault="00750D83" w:rsidP="003629B1">
            <w:pPr>
              <w:pStyle w:val="TableHeading"/>
              <w:jc w:val="left"/>
            </w:pPr>
            <w:r w:rsidRPr="003629B1">
              <w:lastRenderedPageBreak/>
              <w:t>Type of Document</w:t>
            </w:r>
          </w:p>
        </w:tc>
        <w:tc>
          <w:tcPr>
            <w:tcW w:w="3045" w:type="dxa"/>
            <w:shd w:val="clear" w:color="auto" w:fill="D0CECE" w:themeFill="background2" w:themeFillShade="E6"/>
          </w:tcPr>
          <w:p w14:paraId="1D6EEAC5" w14:textId="77777777" w:rsidR="00750D83" w:rsidRPr="003629B1" w:rsidRDefault="00750D83" w:rsidP="003629B1">
            <w:pPr>
              <w:pStyle w:val="TableHeading"/>
              <w:jc w:val="left"/>
            </w:pPr>
            <w:r w:rsidRPr="003629B1">
              <w:t>Caption</w:t>
            </w:r>
          </w:p>
        </w:tc>
        <w:tc>
          <w:tcPr>
            <w:tcW w:w="2643" w:type="dxa"/>
            <w:shd w:val="clear" w:color="auto" w:fill="D0CECE" w:themeFill="background2" w:themeFillShade="E6"/>
          </w:tcPr>
          <w:p w14:paraId="4331398B" w14:textId="77777777" w:rsidR="00750D83" w:rsidRPr="003629B1" w:rsidRDefault="00750D83" w:rsidP="003629B1">
            <w:pPr>
              <w:pStyle w:val="TableHeading"/>
              <w:jc w:val="left"/>
            </w:pPr>
            <w:r w:rsidRPr="003629B1">
              <w:t>Use</w:t>
            </w:r>
          </w:p>
        </w:tc>
      </w:tr>
      <w:tr w:rsidR="00EC2D31" w:rsidRPr="00441CD3" w14:paraId="7DC8780E" w14:textId="77777777" w:rsidTr="00EC2D31">
        <w:trPr>
          <w:trHeight w:hRule="exact" w:val="246"/>
        </w:trPr>
        <w:tc>
          <w:tcPr>
            <w:tcW w:w="2588" w:type="dxa"/>
            <w:tcBorders>
              <w:top w:val="single" w:sz="12" w:space="0" w:color="666666" w:themeColor="text1" w:themeTint="99"/>
              <w:bottom w:val="nil"/>
            </w:tcBorders>
          </w:tcPr>
          <w:p w14:paraId="16C7C1B3" w14:textId="77777777" w:rsidR="00EC2D31" w:rsidRPr="00441CD3" w:rsidRDefault="00EC2D31" w:rsidP="001F0CA0">
            <w:pPr>
              <w:pStyle w:val="TableEntry"/>
            </w:pPr>
            <w:r w:rsidRPr="00441CD3">
              <w:t>CLINICAL PROCEDURES</w:t>
            </w:r>
            <w:r w:rsidRPr="00441CD3">
              <w:fldChar w:fldCharType="begin"/>
            </w:r>
            <w:r w:rsidRPr="00441CD3">
              <w:instrText xml:space="preserve"> XE "Clinical Procedures:Upload" </w:instrText>
            </w:r>
            <w:r w:rsidRPr="00441CD3">
              <w:fldChar w:fldCharType="end"/>
            </w:r>
          </w:p>
        </w:tc>
        <w:tc>
          <w:tcPr>
            <w:tcW w:w="3045" w:type="dxa"/>
          </w:tcPr>
          <w:p w14:paraId="085EB6C3" w14:textId="77777777" w:rsidR="00EC2D31" w:rsidRPr="00441CD3" w:rsidRDefault="00EC2D31" w:rsidP="001F0CA0">
            <w:pPr>
              <w:pStyle w:val="TableEntry"/>
            </w:pPr>
            <w:r w:rsidRPr="00441CD3">
              <w:t>SSN</w:t>
            </w:r>
          </w:p>
        </w:tc>
        <w:tc>
          <w:tcPr>
            <w:tcW w:w="2643" w:type="dxa"/>
          </w:tcPr>
          <w:p w14:paraId="34961C4D" w14:textId="77777777" w:rsidR="00EC2D31" w:rsidRPr="00441CD3" w:rsidRDefault="00EC2D31" w:rsidP="001F0CA0">
            <w:pPr>
              <w:pStyle w:val="TableEntry"/>
            </w:pPr>
            <w:r w:rsidRPr="00441CD3">
              <w:t>Required by filing routine</w:t>
            </w:r>
          </w:p>
        </w:tc>
      </w:tr>
      <w:tr w:rsidR="00EC2D31" w:rsidRPr="00441CD3" w14:paraId="1E0A216F" w14:textId="77777777" w:rsidTr="00EC2D31">
        <w:trPr>
          <w:trHeight w:hRule="exact" w:val="1426"/>
        </w:trPr>
        <w:tc>
          <w:tcPr>
            <w:tcW w:w="2588" w:type="dxa"/>
            <w:tcBorders>
              <w:top w:val="nil"/>
              <w:bottom w:val="nil"/>
            </w:tcBorders>
          </w:tcPr>
          <w:p w14:paraId="0EB2B93C" w14:textId="77777777" w:rsidR="00EC2D31" w:rsidRPr="00441CD3" w:rsidRDefault="00EC2D31" w:rsidP="001F0CA0"/>
        </w:tc>
        <w:tc>
          <w:tcPr>
            <w:tcW w:w="3045" w:type="dxa"/>
          </w:tcPr>
          <w:p w14:paraId="7978E7EB" w14:textId="77777777" w:rsidR="00EC2D31" w:rsidRPr="00441CD3" w:rsidRDefault="00EC2D31" w:rsidP="001F0CA0">
            <w:pPr>
              <w:pStyle w:val="TableEntry"/>
            </w:pPr>
            <w:r w:rsidRPr="00441CD3">
              <w:t>TITLE</w:t>
            </w:r>
          </w:p>
        </w:tc>
        <w:tc>
          <w:tcPr>
            <w:tcW w:w="2643" w:type="dxa"/>
          </w:tcPr>
          <w:p w14:paraId="2E661A42" w14:textId="77777777" w:rsidR="00EC2D31" w:rsidRPr="00441CD3" w:rsidRDefault="00EC2D31" w:rsidP="001F0CA0">
            <w:pPr>
              <w:pStyle w:val="TableEntry"/>
            </w:pPr>
            <w:r w:rsidRPr="00441CD3">
              <w:t>Required by filing routine. This is the name of the procedure. The patient record indicated by the SSN is checked for a matching procedure.</w:t>
            </w:r>
          </w:p>
        </w:tc>
      </w:tr>
      <w:tr w:rsidR="00EC2D31" w:rsidRPr="00441CD3" w14:paraId="41E0E87B" w14:textId="77777777" w:rsidTr="00EC2D31">
        <w:trPr>
          <w:trHeight w:hRule="exact" w:val="954"/>
        </w:trPr>
        <w:tc>
          <w:tcPr>
            <w:tcW w:w="2588" w:type="dxa"/>
            <w:tcBorders>
              <w:top w:val="nil"/>
              <w:bottom w:val="nil"/>
            </w:tcBorders>
          </w:tcPr>
          <w:p w14:paraId="05B14F6F" w14:textId="77777777" w:rsidR="00EC2D31" w:rsidRPr="00441CD3" w:rsidRDefault="00EC2D31" w:rsidP="001F0CA0"/>
        </w:tc>
        <w:tc>
          <w:tcPr>
            <w:tcW w:w="3045" w:type="dxa"/>
          </w:tcPr>
          <w:p w14:paraId="7E40F9F6" w14:textId="77777777" w:rsidR="00EC2D31" w:rsidRPr="00441CD3" w:rsidRDefault="00EC2D31" w:rsidP="001F0CA0">
            <w:pPr>
              <w:pStyle w:val="TableEntry"/>
            </w:pPr>
            <w:r w:rsidRPr="00441CD3">
              <w:t>VISIT/EVENT DATE</w:t>
            </w:r>
          </w:p>
        </w:tc>
        <w:tc>
          <w:tcPr>
            <w:tcW w:w="2643" w:type="dxa"/>
          </w:tcPr>
          <w:p w14:paraId="1DC24BC1" w14:textId="77777777" w:rsidR="00EC2D31" w:rsidRPr="00441CD3" w:rsidRDefault="00EC2D31" w:rsidP="001F0CA0">
            <w:pPr>
              <w:pStyle w:val="TableEntry"/>
            </w:pPr>
            <w:r w:rsidRPr="00441CD3">
              <w:t>Required by filing routine. The patient record indicated by the SSN is checked for a matching visit or event.</w:t>
            </w:r>
          </w:p>
        </w:tc>
      </w:tr>
      <w:tr w:rsidR="00EC2D31" w:rsidRPr="00441CD3" w14:paraId="13CAB5A2" w14:textId="77777777" w:rsidTr="00EC2D31">
        <w:trPr>
          <w:trHeight w:hRule="exact" w:val="1662"/>
        </w:trPr>
        <w:tc>
          <w:tcPr>
            <w:tcW w:w="2588" w:type="dxa"/>
            <w:tcBorders>
              <w:top w:val="nil"/>
              <w:bottom w:val="nil"/>
            </w:tcBorders>
          </w:tcPr>
          <w:p w14:paraId="6C438774" w14:textId="77777777" w:rsidR="00EC2D31" w:rsidRPr="00441CD3" w:rsidRDefault="00EC2D31" w:rsidP="001F0CA0"/>
        </w:tc>
        <w:tc>
          <w:tcPr>
            <w:tcW w:w="3045" w:type="dxa"/>
          </w:tcPr>
          <w:p w14:paraId="75B065FF" w14:textId="77777777" w:rsidR="00EC2D31" w:rsidRPr="00441CD3" w:rsidRDefault="00EC2D31" w:rsidP="001F0CA0">
            <w:pPr>
              <w:pStyle w:val="TableEntry"/>
            </w:pPr>
            <w:r w:rsidRPr="00441CD3">
              <w:t>CONSULT REQUEST NUMBER</w:t>
            </w:r>
          </w:p>
        </w:tc>
        <w:tc>
          <w:tcPr>
            <w:tcW w:w="2643" w:type="dxa"/>
          </w:tcPr>
          <w:p w14:paraId="0B45E765" w14:textId="77777777" w:rsidR="00EC2D31" w:rsidRPr="00441CD3" w:rsidRDefault="00EC2D31" w:rsidP="001F0CA0">
            <w:pPr>
              <w:pStyle w:val="TableEntry"/>
            </w:pPr>
            <w:r w:rsidRPr="00441CD3">
              <w:t>Required by filing routine. The patient record indicated by the SSN is checked for a matching consult, that the consult is a clinical procedure, and that results are available for interpretation.</w:t>
            </w:r>
          </w:p>
        </w:tc>
      </w:tr>
      <w:tr w:rsidR="00EC2D31" w:rsidRPr="00441CD3" w14:paraId="22B2C0FB" w14:textId="77777777" w:rsidTr="00EC2D31">
        <w:trPr>
          <w:trHeight w:hRule="exact" w:val="1898"/>
        </w:trPr>
        <w:tc>
          <w:tcPr>
            <w:tcW w:w="2588" w:type="dxa"/>
            <w:tcBorders>
              <w:top w:val="nil"/>
              <w:bottom w:val="nil"/>
            </w:tcBorders>
          </w:tcPr>
          <w:p w14:paraId="62A6B435" w14:textId="77777777" w:rsidR="00EC2D31" w:rsidRPr="00441CD3" w:rsidRDefault="00EC2D31" w:rsidP="001F0CA0"/>
        </w:tc>
        <w:tc>
          <w:tcPr>
            <w:tcW w:w="3045" w:type="dxa"/>
          </w:tcPr>
          <w:p w14:paraId="305C437A" w14:textId="77777777" w:rsidR="00EC2D31" w:rsidRPr="00441CD3" w:rsidRDefault="00EC2D31" w:rsidP="001F0CA0">
            <w:pPr>
              <w:pStyle w:val="TableEntry"/>
            </w:pPr>
            <w:r w:rsidRPr="00441CD3">
              <w:t>TIU DOCUMENT NUMBER</w:t>
            </w:r>
          </w:p>
        </w:tc>
        <w:tc>
          <w:tcPr>
            <w:tcW w:w="2643" w:type="dxa"/>
          </w:tcPr>
          <w:p w14:paraId="5E955A36" w14:textId="77777777" w:rsidR="00EC2D31" w:rsidRPr="00441CD3" w:rsidRDefault="00EC2D31" w:rsidP="001F0CA0">
            <w:pPr>
              <w:pStyle w:val="TableEntry"/>
            </w:pPr>
            <w:r w:rsidRPr="00441CD3">
              <w:t xml:space="preserve">Only required by filing routine when an incomplete CP document has been attached by the </w:t>
            </w:r>
            <w:proofErr w:type="spellStart"/>
            <w:r w:rsidRPr="00441CD3">
              <w:t>CPUser</w:t>
            </w:r>
            <w:proofErr w:type="spellEnd"/>
            <w:r w:rsidRPr="00441CD3">
              <w:t xml:space="preserve"> program. In this case, the consult request is checked for a matching TIU Document Number.</w:t>
            </w:r>
          </w:p>
        </w:tc>
      </w:tr>
      <w:tr w:rsidR="00EC2D31" w:rsidRPr="00441CD3" w14:paraId="289B4BC1" w14:textId="77777777" w:rsidTr="00EC2D31">
        <w:trPr>
          <w:trHeight w:hRule="exact" w:val="246"/>
        </w:trPr>
        <w:tc>
          <w:tcPr>
            <w:tcW w:w="2588" w:type="dxa"/>
            <w:tcBorders>
              <w:top w:val="nil"/>
              <w:bottom w:val="nil"/>
            </w:tcBorders>
          </w:tcPr>
          <w:p w14:paraId="3EA21E39" w14:textId="77777777" w:rsidR="00EC2D31" w:rsidRPr="00441CD3" w:rsidRDefault="00EC2D31" w:rsidP="001F0CA0"/>
        </w:tc>
        <w:tc>
          <w:tcPr>
            <w:tcW w:w="3045" w:type="dxa"/>
          </w:tcPr>
          <w:p w14:paraId="6C6E3DA8" w14:textId="77777777" w:rsidR="00EC2D31" w:rsidRPr="00441CD3" w:rsidRDefault="00EC2D31" w:rsidP="001F0CA0">
            <w:pPr>
              <w:pStyle w:val="TableEntry"/>
            </w:pPr>
            <w:r w:rsidRPr="00441CD3">
              <w:t>DATE/TIME OF DICTATION</w:t>
            </w:r>
          </w:p>
        </w:tc>
        <w:tc>
          <w:tcPr>
            <w:tcW w:w="2643" w:type="dxa"/>
          </w:tcPr>
          <w:p w14:paraId="5C4044C6" w14:textId="77777777" w:rsidR="00EC2D31" w:rsidRPr="00441CD3" w:rsidRDefault="00EC2D31" w:rsidP="001F0CA0">
            <w:pPr>
              <w:pStyle w:val="TableEntry"/>
            </w:pPr>
            <w:r w:rsidRPr="00441CD3">
              <w:t>Required by filing routine</w:t>
            </w:r>
          </w:p>
        </w:tc>
      </w:tr>
      <w:tr w:rsidR="00EC2D31" w:rsidRPr="00441CD3" w14:paraId="0536A418" w14:textId="77777777" w:rsidTr="00EC2D31">
        <w:trPr>
          <w:trHeight w:hRule="exact" w:val="246"/>
        </w:trPr>
        <w:tc>
          <w:tcPr>
            <w:tcW w:w="2588" w:type="dxa"/>
            <w:tcBorders>
              <w:top w:val="nil"/>
              <w:bottom w:val="nil"/>
            </w:tcBorders>
          </w:tcPr>
          <w:p w14:paraId="68B5ED33" w14:textId="77777777" w:rsidR="00EC2D31" w:rsidRPr="00441CD3" w:rsidRDefault="00EC2D31" w:rsidP="001F0CA0"/>
        </w:tc>
        <w:tc>
          <w:tcPr>
            <w:tcW w:w="3045" w:type="dxa"/>
          </w:tcPr>
          <w:p w14:paraId="26599F50" w14:textId="77777777" w:rsidR="00EC2D31" w:rsidRPr="00441CD3" w:rsidRDefault="00EC2D31" w:rsidP="001F0CA0">
            <w:pPr>
              <w:pStyle w:val="TableEntry"/>
            </w:pPr>
            <w:r w:rsidRPr="00441CD3">
              <w:t>LOCATION</w:t>
            </w:r>
          </w:p>
        </w:tc>
        <w:tc>
          <w:tcPr>
            <w:tcW w:w="2643" w:type="dxa"/>
          </w:tcPr>
          <w:p w14:paraId="5741751C" w14:textId="77777777" w:rsidR="00EC2D31" w:rsidRPr="00441CD3" w:rsidRDefault="00EC2D31" w:rsidP="001F0CA0">
            <w:pPr>
              <w:pStyle w:val="TableEntry"/>
            </w:pPr>
            <w:r w:rsidRPr="00441CD3">
              <w:t>Required by filing routine</w:t>
            </w:r>
          </w:p>
        </w:tc>
      </w:tr>
      <w:tr w:rsidR="00EC2D31" w:rsidRPr="00441CD3" w14:paraId="37FCC0CC" w14:textId="77777777" w:rsidTr="00115CB3">
        <w:trPr>
          <w:trHeight w:val="204"/>
        </w:trPr>
        <w:tc>
          <w:tcPr>
            <w:tcW w:w="2588" w:type="dxa"/>
            <w:tcBorders>
              <w:top w:val="nil"/>
              <w:bottom w:val="single" w:sz="4" w:space="0" w:color="999999" w:themeColor="text1" w:themeTint="66"/>
            </w:tcBorders>
          </w:tcPr>
          <w:p w14:paraId="1C41D5EF" w14:textId="77777777" w:rsidR="00EC2D31" w:rsidRPr="00441CD3" w:rsidRDefault="00EC2D31" w:rsidP="001F0CA0"/>
        </w:tc>
        <w:tc>
          <w:tcPr>
            <w:tcW w:w="3045" w:type="dxa"/>
          </w:tcPr>
          <w:p w14:paraId="24B8E18E" w14:textId="77777777" w:rsidR="00EC2D31" w:rsidRPr="00441CD3" w:rsidRDefault="00EC2D31" w:rsidP="001F0CA0">
            <w:pPr>
              <w:pStyle w:val="TableEntry"/>
            </w:pPr>
            <w:r w:rsidRPr="00441CD3">
              <w:t>AUTHOR</w:t>
            </w:r>
          </w:p>
        </w:tc>
        <w:tc>
          <w:tcPr>
            <w:tcW w:w="2643" w:type="dxa"/>
          </w:tcPr>
          <w:p w14:paraId="63B1D31C" w14:textId="77777777" w:rsidR="00EC2D31" w:rsidRPr="00441CD3" w:rsidRDefault="00EC2D31" w:rsidP="001F0CA0">
            <w:pPr>
              <w:pStyle w:val="TableEntry"/>
            </w:pPr>
            <w:r w:rsidRPr="00441CD3">
              <w:t>Generates missing field error</w:t>
            </w:r>
          </w:p>
        </w:tc>
      </w:tr>
      <w:tr w:rsidR="00115CB3" w:rsidRPr="00441CD3" w14:paraId="6F2654E9" w14:textId="77777777" w:rsidTr="00115CB3">
        <w:trPr>
          <w:trHeight w:hRule="exact" w:val="246"/>
        </w:trPr>
        <w:tc>
          <w:tcPr>
            <w:tcW w:w="2588" w:type="dxa"/>
            <w:tcBorders>
              <w:bottom w:val="nil"/>
            </w:tcBorders>
          </w:tcPr>
          <w:p w14:paraId="767D33F6" w14:textId="77777777" w:rsidR="00115CB3" w:rsidRPr="00441CD3" w:rsidRDefault="00115CB3" w:rsidP="001F0CA0">
            <w:pPr>
              <w:pStyle w:val="TableEntry"/>
            </w:pPr>
            <w:r w:rsidRPr="00441CD3">
              <w:t>CONSULTS</w:t>
            </w:r>
            <w:r w:rsidRPr="00441CD3">
              <w:fldChar w:fldCharType="begin"/>
            </w:r>
            <w:r w:rsidRPr="00441CD3">
              <w:instrText xml:space="preserve"> XE "Consults:Upload" </w:instrText>
            </w:r>
            <w:r w:rsidRPr="00441CD3">
              <w:fldChar w:fldCharType="end"/>
            </w:r>
          </w:p>
        </w:tc>
        <w:tc>
          <w:tcPr>
            <w:tcW w:w="3045" w:type="dxa"/>
          </w:tcPr>
          <w:p w14:paraId="3C3F6D1D" w14:textId="77777777" w:rsidR="00115CB3" w:rsidRPr="00441CD3" w:rsidRDefault="00115CB3" w:rsidP="001F0CA0">
            <w:pPr>
              <w:pStyle w:val="TableEntry"/>
            </w:pPr>
            <w:r w:rsidRPr="00441CD3">
              <w:t>SSN</w:t>
            </w:r>
          </w:p>
        </w:tc>
        <w:tc>
          <w:tcPr>
            <w:tcW w:w="2643" w:type="dxa"/>
          </w:tcPr>
          <w:p w14:paraId="6849B80A" w14:textId="77777777" w:rsidR="00115CB3" w:rsidRPr="00441CD3" w:rsidRDefault="00115CB3" w:rsidP="001F0CA0">
            <w:pPr>
              <w:pStyle w:val="TableEntry"/>
            </w:pPr>
            <w:r w:rsidRPr="00441CD3">
              <w:t>Required by filing routine</w:t>
            </w:r>
          </w:p>
        </w:tc>
      </w:tr>
      <w:tr w:rsidR="00115CB3" w:rsidRPr="00441CD3" w14:paraId="2D7EB8E9" w14:textId="77777777" w:rsidTr="00115CB3">
        <w:trPr>
          <w:trHeight w:hRule="exact" w:val="246"/>
        </w:trPr>
        <w:tc>
          <w:tcPr>
            <w:tcW w:w="2588" w:type="dxa"/>
            <w:tcBorders>
              <w:top w:val="nil"/>
              <w:bottom w:val="nil"/>
            </w:tcBorders>
          </w:tcPr>
          <w:p w14:paraId="2C946376" w14:textId="77777777" w:rsidR="00115CB3" w:rsidRPr="00441CD3" w:rsidRDefault="00115CB3" w:rsidP="001F0CA0"/>
        </w:tc>
        <w:tc>
          <w:tcPr>
            <w:tcW w:w="3045" w:type="dxa"/>
          </w:tcPr>
          <w:p w14:paraId="53B8603C" w14:textId="77777777" w:rsidR="00115CB3" w:rsidRPr="00441CD3" w:rsidRDefault="00115CB3" w:rsidP="001F0CA0">
            <w:pPr>
              <w:pStyle w:val="TableEntry"/>
            </w:pPr>
            <w:r w:rsidRPr="00441CD3">
              <w:t>TITLE</w:t>
            </w:r>
          </w:p>
        </w:tc>
        <w:tc>
          <w:tcPr>
            <w:tcW w:w="2643" w:type="dxa"/>
          </w:tcPr>
          <w:p w14:paraId="6350CABE" w14:textId="77777777" w:rsidR="00115CB3" w:rsidRPr="00441CD3" w:rsidRDefault="00115CB3" w:rsidP="001F0CA0">
            <w:pPr>
              <w:pStyle w:val="TableEntry"/>
            </w:pPr>
            <w:r w:rsidRPr="00441CD3">
              <w:t>Required by filing routine</w:t>
            </w:r>
          </w:p>
        </w:tc>
      </w:tr>
      <w:tr w:rsidR="00115CB3" w:rsidRPr="00441CD3" w14:paraId="679B2FEB" w14:textId="77777777" w:rsidTr="00115CB3">
        <w:trPr>
          <w:trHeight w:hRule="exact" w:val="954"/>
        </w:trPr>
        <w:tc>
          <w:tcPr>
            <w:tcW w:w="2588" w:type="dxa"/>
            <w:tcBorders>
              <w:top w:val="nil"/>
              <w:bottom w:val="nil"/>
            </w:tcBorders>
          </w:tcPr>
          <w:p w14:paraId="71888CF8" w14:textId="77777777" w:rsidR="00115CB3" w:rsidRPr="00441CD3" w:rsidRDefault="00115CB3" w:rsidP="001F0CA0"/>
        </w:tc>
        <w:tc>
          <w:tcPr>
            <w:tcW w:w="3045" w:type="dxa"/>
          </w:tcPr>
          <w:p w14:paraId="1E950D7E" w14:textId="77777777" w:rsidR="00115CB3" w:rsidRPr="00441CD3" w:rsidRDefault="00115CB3" w:rsidP="001F0CA0">
            <w:pPr>
              <w:pStyle w:val="TableEntry"/>
            </w:pPr>
            <w:r w:rsidRPr="00441CD3">
              <w:t>CONSULT REQUEST NUMBER</w:t>
            </w:r>
          </w:p>
        </w:tc>
        <w:tc>
          <w:tcPr>
            <w:tcW w:w="2643" w:type="dxa"/>
          </w:tcPr>
          <w:p w14:paraId="573356F1" w14:textId="77777777" w:rsidR="00115CB3" w:rsidRPr="00441CD3" w:rsidRDefault="00115CB3" w:rsidP="001F0CA0">
            <w:pPr>
              <w:pStyle w:val="TableEntry"/>
            </w:pPr>
            <w:r w:rsidRPr="00441CD3">
              <w:t>Required by filing routine. The patient record indicated by the SSN is checked for a matching consult.</w:t>
            </w:r>
          </w:p>
        </w:tc>
      </w:tr>
      <w:tr w:rsidR="00115CB3" w:rsidRPr="00441CD3" w14:paraId="0328B768" w14:textId="77777777" w:rsidTr="00115CB3">
        <w:trPr>
          <w:trHeight w:hRule="exact" w:val="954"/>
        </w:trPr>
        <w:tc>
          <w:tcPr>
            <w:tcW w:w="2588" w:type="dxa"/>
            <w:tcBorders>
              <w:top w:val="nil"/>
              <w:bottom w:val="nil"/>
            </w:tcBorders>
          </w:tcPr>
          <w:p w14:paraId="478A3871" w14:textId="77777777" w:rsidR="00115CB3" w:rsidRPr="00441CD3" w:rsidRDefault="00115CB3" w:rsidP="001F0CA0"/>
        </w:tc>
        <w:tc>
          <w:tcPr>
            <w:tcW w:w="3045" w:type="dxa"/>
          </w:tcPr>
          <w:p w14:paraId="1CA41A60" w14:textId="77777777" w:rsidR="00115CB3" w:rsidRPr="00441CD3" w:rsidRDefault="00115CB3" w:rsidP="001F0CA0">
            <w:pPr>
              <w:pStyle w:val="TableEntry"/>
            </w:pPr>
            <w:r w:rsidRPr="00441CD3">
              <w:t>VISIT/EVENT DATE</w:t>
            </w:r>
          </w:p>
        </w:tc>
        <w:tc>
          <w:tcPr>
            <w:tcW w:w="2643" w:type="dxa"/>
          </w:tcPr>
          <w:p w14:paraId="5E9487C0" w14:textId="77777777" w:rsidR="00115CB3" w:rsidRPr="00441CD3" w:rsidRDefault="00115CB3" w:rsidP="001F0CA0">
            <w:pPr>
              <w:pStyle w:val="TableEntry"/>
            </w:pPr>
            <w:r w:rsidRPr="00441CD3">
              <w:t>Required by filing routine. The patient record indicated by the SSN is checked for a matching visit.</w:t>
            </w:r>
          </w:p>
        </w:tc>
      </w:tr>
      <w:tr w:rsidR="00115CB3" w:rsidRPr="00441CD3" w14:paraId="486CA95F" w14:textId="77777777" w:rsidTr="00115CB3">
        <w:trPr>
          <w:trHeight w:hRule="exact" w:val="246"/>
        </w:trPr>
        <w:tc>
          <w:tcPr>
            <w:tcW w:w="2588" w:type="dxa"/>
            <w:tcBorders>
              <w:top w:val="nil"/>
              <w:bottom w:val="nil"/>
            </w:tcBorders>
          </w:tcPr>
          <w:p w14:paraId="4C10BE6A" w14:textId="77777777" w:rsidR="00115CB3" w:rsidRPr="00441CD3" w:rsidRDefault="00115CB3" w:rsidP="001F0CA0"/>
        </w:tc>
        <w:tc>
          <w:tcPr>
            <w:tcW w:w="3045" w:type="dxa"/>
          </w:tcPr>
          <w:p w14:paraId="3965B3BD" w14:textId="77777777" w:rsidR="00115CB3" w:rsidRPr="00441CD3" w:rsidRDefault="00115CB3" w:rsidP="001F0CA0">
            <w:pPr>
              <w:pStyle w:val="TableEntry"/>
            </w:pPr>
            <w:r w:rsidRPr="00441CD3">
              <w:t>AUTHOR</w:t>
            </w:r>
          </w:p>
        </w:tc>
        <w:tc>
          <w:tcPr>
            <w:tcW w:w="2643" w:type="dxa"/>
          </w:tcPr>
          <w:p w14:paraId="0DAD323B" w14:textId="77777777" w:rsidR="00115CB3" w:rsidRPr="00441CD3" w:rsidRDefault="00115CB3" w:rsidP="001F0CA0">
            <w:pPr>
              <w:pStyle w:val="TableEntry"/>
            </w:pPr>
            <w:r w:rsidRPr="00441CD3">
              <w:t>Generates missing field error</w:t>
            </w:r>
          </w:p>
        </w:tc>
      </w:tr>
      <w:tr w:rsidR="00115CB3" w:rsidRPr="00441CD3" w14:paraId="6ABC3118" w14:textId="77777777" w:rsidTr="00115CB3">
        <w:trPr>
          <w:trHeight w:hRule="exact" w:val="246"/>
        </w:trPr>
        <w:tc>
          <w:tcPr>
            <w:tcW w:w="2588" w:type="dxa"/>
            <w:tcBorders>
              <w:top w:val="nil"/>
              <w:bottom w:val="nil"/>
            </w:tcBorders>
          </w:tcPr>
          <w:p w14:paraId="0BAA743C" w14:textId="77777777" w:rsidR="00115CB3" w:rsidRPr="00441CD3" w:rsidRDefault="00115CB3" w:rsidP="001F0CA0"/>
        </w:tc>
        <w:tc>
          <w:tcPr>
            <w:tcW w:w="3045" w:type="dxa"/>
          </w:tcPr>
          <w:p w14:paraId="2539E9A8" w14:textId="77777777" w:rsidR="00115CB3" w:rsidRPr="00441CD3" w:rsidRDefault="00115CB3" w:rsidP="001F0CA0">
            <w:pPr>
              <w:pStyle w:val="TableEntry"/>
            </w:pPr>
            <w:r w:rsidRPr="00441CD3">
              <w:t>LOCATION</w:t>
            </w:r>
          </w:p>
        </w:tc>
        <w:tc>
          <w:tcPr>
            <w:tcW w:w="2643" w:type="dxa"/>
          </w:tcPr>
          <w:p w14:paraId="39C58CED" w14:textId="77777777" w:rsidR="00115CB3" w:rsidRPr="00441CD3" w:rsidRDefault="00115CB3" w:rsidP="001F0CA0">
            <w:pPr>
              <w:pStyle w:val="TableEntry"/>
            </w:pPr>
            <w:r w:rsidRPr="00441CD3">
              <w:t>Required by filing routine</w:t>
            </w:r>
          </w:p>
        </w:tc>
      </w:tr>
      <w:tr w:rsidR="00115CB3" w:rsidRPr="00441CD3" w14:paraId="272BE618" w14:textId="77777777" w:rsidTr="00115CB3">
        <w:tc>
          <w:tcPr>
            <w:tcW w:w="2588" w:type="dxa"/>
            <w:tcBorders>
              <w:top w:val="nil"/>
            </w:tcBorders>
          </w:tcPr>
          <w:p w14:paraId="50B44D1E" w14:textId="77777777" w:rsidR="00115CB3" w:rsidRPr="00441CD3" w:rsidRDefault="00115CB3" w:rsidP="001F0CA0"/>
        </w:tc>
        <w:tc>
          <w:tcPr>
            <w:tcW w:w="3045" w:type="dxa"/>
          </w:tcPr>
          <w:p w14:paraId="2FFF6B37" w14:textId="77777777" w:rsidR="00115CB3" w:rsidRPr="00441CD3" w:rsidRDefault="00115CB3" w:rsidP="001F0CA0">
            <w:pPr>
              <w:pStyle w:val="TableEntry"/>
            </w:pPr>
            <w:r w:rsidRPr="00441CD3">
              <w:t>DATE/TIME OF DICTATION</w:t>
            </w:r>
          </w:p>
        </w:tc>
        <w:tc>
          <w:tcPr>
            <w:tcW w:w="2643" w:type="dxa"/>
          </w:tcPr>
          <w:p w14:paraId="74C0E55C" w14:textId="77777777" w:rsidR="00115CB3" w:rsidRPr="00441CD3" w:rsidRDefault="00115CB3" w:rsidP="001F0CA0">
            <w:pPr>
              <w:pStyle w:val="TableEntry"/>
            </w:pPr>
            <w:r w:rsidRPr="00441CD3">
              <w:t>Generates missing field error</w:t>
            </w:r>
          </w:p>
        </w:tc>
      </w:tr>
    </w:tbl>
    <w:p w14:paraId="5A27014E" w14:textId="77777777" w:rsidR="00750D83" w:rsidRPr="00441CD3" w:rsidRDefault="00750D83" w:rsidP="001F0CA0">
      <w:r w:rsidRPr="00441CD3">
        <w:br w:type="page"/>
      </w:r>
    </w:p>
    <w:tbl>
      <w:tblPr>
        <w:tblStyle w:val="GridTable1Light"/>
        <w:tblW w:w="0" w:type="auto"/>
        <w:tblLayout w:type="fixed"/>
        <w:tblLook w:val="0020" w:firstRow="1" w:lastRow="0" w:firstColumn="0" w:lastColumn="0" w:noHBand="0" w:noVBand="0"/>
      </w:tblPr>
      <w:tblGrid>
        <w:gridCol w:w="2588"/>
        <w:gridCol w:w="3045"/>
        <w:gridCol w:w="2643"/>
      </w:tblGrid>
      <w:tr w:rsidR="00750D83" w:rsidRPr="00441CD3" w14:paraId="6F0DB648" w14:textId="77777777" w:rsidTr="00AF1AE8">
        <w:trPr>
          <w:cnfStyle w:val="100000000000" w:firstRow="1" w:lastRow="0" w:firstColumn="0" w:lastColumn="0" w:oddVBand="0" w:evenVBand="0" w:oddHBand="0" w:evenHBand="0" w:firstRowFirstColumn="0" w:firstRowLastColumn="0" w:lastRowFirstColumn="0" w:lastRowLastColumn="0"/>
        </w:trPr>
        <w:tc>
          <w:tcPr>
            <w:tcW w:w="2588" w:type="dxa"/>
            <w:shd w:val="clear" w:color="auto" w:fill="D0CECE" w:themeFill="background2" w:themeFillShade="E6"/>
          </w:tcPr>
          <w:p w14:paraId="2569FE54" w14:textId="77777777" w:rsidR="00750D83" w:rsidRPr="003629B1" w:rsidRDefault="00750D83" w:rsidP="003629B1">
            <w:pPr>
              <w:pStyle w:val="TableHeading"/>
              <w:jc w:val="left"/>
            </w:pPr>
            <w:r w:rsidRPr="003629B1">
              <w:lastRenderedPageBreak/>
              <w:t>Type of Document</w:t>
            </w:r>
          </w:p>
        </w:tc>
        <w:tc>
          <w:tcPr>
            <w:tcW w:w="3045" w:type="dxa"/>
            <w:shd w:val="clear" w:color="auto" w:fill="D0CECE" w:themeFill="background2" w:themeFillShade="E6"/>
          </w:tcPr>
          <w:p w14:paraId="6E4EB30E" w14:textId="77777777" w:rsidR="00750D83" w:rsidRPr="003629B1" w:rsidRDefault="00750D83" w:rsidP="003629B1">
            <w:pPr>
              <w:pStyle w:val="TableHeading"/>
              <w:jc w:val="left"/>
            </w:pPr>
            <w:r w:rsidRPr="003629B1">
              <w:t>Caption</w:t>
            </w:r>
          </w:p>
        </w:tc>
        <w:tc>
          <w:tcPr>
            <w:tcW w:w="2643" w:type="dxa"/>
            <w:shd w:val="clear" w:color="auto" w:fill="D0CECE" w:themeFill="background2" w:themeFillShade="E6"/>
          </w:tcPr>
          <w:p w14:paraId="5C38186B" w14:textId="77777777" w:rsidR="00750D83" w:rsidRPr="003629B1" w:rsidRDefault="00750D83" w:rsidP="003629B1">
            <w:pPr>
              <w:pStyle w:val="TableHeading"/>
              <w:jc w:val="left"/>
            </w:pPr>
            <w:r w:rsidRPr="003629B1">
              <w:t>Use</w:t>
            </w:r>
          </w:p>
        </w:tc>
      </w:tr>
      <w:tr w:rsidR="00AF1AE8" w:rsidRPr="00441CD3" w14:paraId="693422B9" w14:textId="77777777" w:rsidTr="00AF1AE8">
        <w:trPr>
          <w:trHeight w:hRule="exact" w:val="246"/>
        </w:trPr>
        <w:tc>
          <w:tcPr>
            <w:tcW w:w="2588" w:type="dxa"/>
            <w:tcBorders>
              <w:top w:val="single" w:sz="12" w:space="0" w:color="666666" w:themeColor="text1" w:themeTint="99"/>
              <w:bottom w:val="nil"/>
            </w:tcBorders>
          </w:tcPr>
          <w:p w14:paraId="7C16DA32" w14:textId="77777777" w:rsidR="00AF1AE8" w:rsidRPr="00441CD3" w:rsidRDefault="00AF1AE8" w:rsidP="001F0CA0">
            <w:pPr>
              <w:pStyle w:val="TableEntry"/>
            </w:pPr>
            <w:r w:rsidRPr="00441CD3">
              <w:t>PROCEDURE REPORT</w:t>
            </w:r>
          </w:p>
        </w:tc>
        <w:tc>
          <w:tcPr>
            <w:tcW w:w="3045" w:type="dxa"/>
          </w:tcPr>
          <w:p w14:paraId="13BD9BB0" w14:textId="77777777" w:rsidR="00AF1AE8" w:rsidRPr="00441CD3" w:rsidRDefault="00AF1AE8" w:rsidP="001F0CA0">
            <w:pPr>
              <w:pStyle w:val="TableEntry"/>
            </w:pPr>
            <w:r w:rsidRPr="00441CD3">
              <w:t>PATIENT SSN</w:t>
            </w:r>
          </w:p>
        </w:tc>
        <w:tc>
          <w:tcPr>
            <w:tcW w:w="2643" w:type="dxa"/>
          </w:tcPr>
          <w:p w14:paraId="6C0A7B96" w14:textId="77777777" w:rsidR="00AF1AE8" w:rsidRPr="00441CD3" w:rsidRDefault="00AF1AE8" w:rsidP="001F0CA0">
            <w:pPr>
              <w:pStyle w:val="TableEntry"/>
            </w:pPr>
            <w:r w:rsidRPr="00441CD3">
              <w:t>Required by filing routine</w:t>
            </w:r>
          </w:p>
        </w:tc>
      </w:tr>
      <w:tr w:rsidR="00AF1AE8" w:rsidRPr="00441CD3" w14:paraId="5E1B5A2E" w14:textId="77777777" w:rsidTr="00AF1AE8">
        <w:trPr>
          <w:trHeight w:hRule="exact" w:val="1190"/>
        </w:trPr>
        <w:tc>
          <w:tcPr>
            <w:tcW w:w="2588" w:type="dxa"/>
            <w:tcBorders>
              <w:top w:val="nil"/>
              <w:bottom w:val="nil"/>
            </w:tcBorders>
          </w:tcPr>
          <w:p w14:paraId="10250F84" w14:textId="77777777" w:rsidR="00AF1AE8" w:rsidRPr="00441CD3" w:rsidRDefault="00AF1AE8" w:rsidP="001F0CA0"/>
        </w:tc>
        <w:tc>
          <w:tcPr>
            <w:tcW w:w="3045" w:type="dxa"/>
          </w:tcPr>
          <w:p w14:paraId="78D0FB8A" w14:textId="77777777" w:rsidR="00AF1AE8" w:rsidRPr="00441CD3" w:rsidRDefault="00AF1AE8" w:rsidP="001F0CA0">
            <w:pPr>
              <w:pStyle w:val="TableEntry"/>
            </w:pPr>
            <w:r w:rsidRPr="00441CD3">
              <w:t>DOCUMENT NUMBER</w:t>
            </w:r>
          </w:p>
        </w:tc>
        <w:tc>
          <w:tcPr>
            <w:tcW w:w="2643" w:type="dxa"/>
          </w:tcPr>
          <w:p w14:paraId="044ECD01" w14:textId="77777777" w:rsidR="00AF1AE8" w:rsidRPr="00441CD3" w:rsidRDefault="00AF1AE8" w:rsidP="001F0CA0">
            <w:pPr>
              <w:pStyle w:val="TableEntry"/>
            </w:pPr>
            <w:r w:rsidRPr="00441CD3">
              <w:t>Required by filing routine. If missing, the upload routine infers it from the SSN and Operation Date (an optional field).</w:t>
            </w:r>
          </w:p>
        </w:tc>
      </w:tr>
      <w:tr w:rsidR="00AF1AE8" w:rsidRPr="00441CD3" w14:paraId="6AE9E362" w14:textId="77777777" w:rsidTr="00AF1AE8">
        <w:trPr>
          <w:trHeight w:hRule="exact" w:val="1662"/>
        </w:trPr>
        <w:tc>
          <w:tcPr>
            <w:tcW w:w="2588" w:type="dxa"/>
            <w:tcBorders>
              <w:top w:val="nil"/>
              <w:bottom w:val="nil"/>
            </w:tcBorders>
          </w:tcPr>
          <w:p w14:paraId="5A5F871A" w14:textId="77777777" w:rsidR="00AF1AE8" w:rsidRPr="00441CD3" w:rsidRDefault="00AF1AE8" w:rsidP="001F0CA0"/>
        </w:tc>
        <w:tc>
          <w:tcPr>
            <w:tcW w:w="3045" w:type="dxa"/>
          </w:tcPr>
          <w:p w14:paraId="1DCEDBF8" w14:textId="77777777" w:rsidR="00AF1AE8" w:rsidRPr="00441CD3" w:rsidRDefault="00AF1AE8" w:rsidP="001F0CA0">
            <w:pPr>
              <w:pStyle w:val="TableEntry"/>
            </w:pPr>
            <w:r w:rsidRPr="00441CD3">
              <w:t>SURGICAL CASE</w:t>
            </w:r>
          </w:p>
        </w:tc>
        <w:tc>
          <w:tcPr>
            <w:tcW w:w="2643" w:type="dxa"/>
          </w:tcPr>
          <w:p w14:paraId="23D985AC" w14:textId="77777777" w:rsidR="00AF1AE8" w:rsidRPr="00441CD3" w:rsidRDefault="00AF1AE8" w:rsidP="001F0CA0">
            <w:pPr>
              <w:pStyle w:val="TableEntry"/>
            </w:pPr>
            <w:r w:rsidRPr="00441CD3">
              <w:t>Required by filing routine. If missing, the upload routine infers it from the SSN and Operation Date. Then, if there is more than one matching surgical case, it generates a missing field error.</w:t>
            </w:r>
          </w:p>
        </w:tc>
      </w:tr>
      <w:tr w:rsidR="00AF1AE8" w:rsidRPr="00441CD3" w14:paraId="546E3DD3" w14:textId="77777777" w:rsidTr="00AF1AE8">
        <w:trPr>
          <w:trHeight w:hRule="exact" w:val="246"/>
        </w:trPr>
        <w:tc>
          <w:tcPr>
            <w:tcW w:w="2588" w:type="dxa"/>
            <w:tcBorders>
              <w:top w:val="nil"/>
              <w:bottom w:val="nil"/>
            </w:tcBorders>
          </w:tcPr>
          <w:p w14:paraId="29C526E1" w14:textId="77777777" w:rsidR="00AF1AE8" w:rsidRPr="00441CD3" w:rsidRDefault="00AF1AE8" w:rsidP="001F0CA0"/>
        </w:tc>
        <w:tc>
          <w:tcPr>
            <w:tcW w:w="3045" w:type="dxa"/>
          </w:tcPr>
          <w:p w14:paraId="0B715E62" w14:textId="77777777" w:rsidR="00AF1AE8" w:rsidRPr="00441CD3" w:rsidRDefault="00AF1AE8" w:rsidP="001F0CA0">
            <w:pPr>
              <w:pStyle w:val="TableEntry"/>
            </w:pPr>
            <w:r w:rsidRPr="00441CD3">
              <w:t>DICTATION DATE</w:t>
            </w:r>
            <w:r>
              <w:t xml:space="preserve"> </w:t>
            </w:r>
          </w:p>
        </w:tc>
        <w:tc>
          <w:tcPr>
            <w:tcW w:w="2643" w:type="dxa"/>
          </w:tcPr>
          <w:p w14:paraId="173E8482" w14:textId="77777777" w:rsidR="00AF1AE8" w:rsidRPr="00441CD3" w:rsidRDefault="00AF1AE8" w:rsidP="001F0CA0">
            <w:pPr>
              <w:pStyle w:val="TableEntry"/>
            </w:pPr>
            <w:r w:rsidRPr="00441CD3">
              <w:t>Generates missing field error</w:t>
            </w:r>
          </w:p>
        </w:tc>
      </w:tr>
      <w:tr w:rsidR="00AF1AE8" w:rsidRPr="00441CD3" w14:paraId="4E259B3A" w14:textId="77777777" w:rsidTr="00AF1AE8">
        <w:trPr>
          <w:trHeight w:hRule="exact" w:val="246"/>
        </w:trPr>
        <w:tc>
          <w:tcPr>
            <w:tcW w:w="2588" w:type="dxa"/>
            <w:tcBorders>
              <w:top w:val="nil"/>
              <w:bottom w:val="nil"/>
            </w:tcBorders>
          </w:tcPr>
          <w:p w14:paraId="2446B640" w14:textId="77777777" w:rsidR="00AF1AE8" w:rsidRPr="00441CD3" w:rsidRDefault="00AF1AE8" w:rsidP="001F0CA0"/>
        </w:tc>
        <w:tc>
          <w:tcPr>
            <w:tcW w:w="3045" w:type="dxa"/>
          </w:tcPr>
          <w:p w14:paraId="47CA6C9F" w14:textId="77777777" w:rsidR="00AF1AE8" w:rsidRPr="00441CD3" w:rsidRDefault="00AF1AE8" w:rsidP="001F0CA0">
            <w:pPr>
              <w:pStyle w:val="TableEntry"/>
            </w:pPr>
            <w:r w:rsidRPr="00441CD3">
              <w:t>ATTENDING SURGEON</w:t>
            </w:r>
          </w:p>
        </w:tc>
        <w:tc>
          <w:tcPr>
            <w:tcW w:w="2643" w:type="dxa"/>
          </w:tcPr>
          <w:p w14:paraId="3BB5F285" w14:textId="77777777" w:rsidR="00AF1AE8" w:rsidRPr="00441CD3" w:rsidRDefault="00AF1AE8" w:rsidP="001F0CA0">
            <w:pPr>
              <w:pStyle w:val="TableEntry"/>
            </w:pPr>
            <w:r w:rsidRPr="00441CD3">
              <w:t>Generates missing field error</w:t>
            </w:r>
          </w:p>
        </w:tc>
      </w:tr>
      <w:tr w:rsidR="00AF1AE8" w:rsidRPr="00441CD3" w14:paraId="44876A71" w14:textId="77777777" w:rsidTr="004A7A7C">
        <w:tc>
          <w:tcPr>
            <w:tcW w:w="2588" w:type="dxa"/>
            <w:tcBorders>
              <w:top w:val="nil"/>
              <w:bottom w:val="single" w:sz="4" w:space="0" w:color="999999" w:themeColor="text1" w:themeTint="66"/>
            </w:tcBorders>
          </w:tcPr>
          <w:p w14:paraId="13C0E1C8" w14:textId="77777777" w:rsidR="00AF1AE8" w:rsidRPr="00441CD3" w:rsidRDefault="00AF1AE8" w:rsidP="001F0CA0"/>
        </w:tc>
        <w:tc>
          <w:tcPr>
            <w:tcW w:w="3045" w:type="dxa"/>
          </w:tcPr>
          <w:p w14:paraId="69A263BC" w14:textId="77777777" w:rsidR="00AF1AE8" w:rsidRPr="00441CD3" w:rsidRDefault="00AF1AE8" w:rsidP="001F0CA0">
            <w:pPr>
              <w:pStyle w:val="TableEntry"/>
            </w:pPr>
            <w:r w:rsidRPr="00441CD3">
              <w:t>DICTATED BY</w:t>
            </w:r>
          </w:p>
        </w:tc>
        <w:tc>
          <w:tcPr>
            <w:tcW w:w="2643" w:type="dxa"/>
          </w:tcPr>
          <w:p w14:paraId="15D91856" w14:textId="77777777" w:rsidR="00AF1AE8" w:rsidRPr="00441CD3" w:rsidRDefault="00AF1AE8" w:rsidP="001F0CA0">
            <w:pPr>
              <w:pStyle w:val="TableEntry"/>
            </w:pPr>
            <w:r w:rsidRPr="00441CD3">
              <w:t>Generates missing field error</w:t>
            </w:r>
          </w:p>
        </w:tc>
      </w:tr>
      <w:tr w:rsidR="004A7A7C" w:rsidRPr="00441CD3" w14:paraId="0AEEE173" w14:textId="77777777" w:rsidTr="004A7A7C">
        <w:trPr>
          <w:trHeight w:hRule="exact" w:val="246"/>
        </w:trPr>
        <w:tc>
          <w:tcPr>
            <w:tcW w:w="2588" w:type="dxa"/>
            <w:tcBorders>
              <w:bottom w:val="nil"/>
            </w:tcBorders>
          </w:tcPr>
          <w:p w14:paraId="1A0B4AAB" w14:textId="77777777" w:rsidR="004A7A7C" w:rsidRPr="00441CD3" w:rsidRDefault="004A7A7C" w:rsidP="001F0CA0">
            <w:pPr>
              <w:pStyle w:val="TableEntry"/>
            </w:pPr>
            <w:r w:rsidRPr="00441CD3">
              <w:t>OPERATION REPORT</w:t>
            </w:r>
          </w:p>
        </w:tc>
        <w:tc>
          <w:tcPr>
            <w:tcW w:w="3045" w:type="dxa"/>
          </w:tcPr>
          <w:p w14:paraId="3E3C3EE3" w14:textId="77777777" w:rsidR="004A7A7C" w:rsidRPr="00441CD3" w:rsidRDefault="004A7A7C" w:rsidP="001F0CA0">
            <w:pPr>
              <w:pStyle w:val="TableEntry"/>
            </w:pPr>
            <w:r w:rsidRPr="00441CD3">
              <w:t>PATIENT SSN</w:t>
            </w:r>
          </w:p>
        </w:tc>
        <w:tc>
          <w:tcPr>
            <w:tcW w:w="2643" w:type="dxa"/>
          </w:tcPr>
          <w:p w14:paraId="28457038" w14:textId="77777777" w:rsidR="004A7A7C" w:rsidRPr="00441CD3" w:rsidRDefault="004A7A7C" w:rsidP="001F0CA0">
            <w:pPr>
              <w:pStyle w:val="TableEntry"/>
            </w:pPr>
            <w:r w:rsidRPr="00441CD3">
              <w:t>Required by filing routine</w:t>
            </w:r>
          </w:p>
        </w:tc>
      </w:tr>
      <w:tr w:rsidR="004A7A7C" w:rsidRPr="00441CD3" w14:paraId="0DCAA758" w14:textId="77777777" w:rsidTr="004A7A7C">
        <w:trPr>
          <w:trHeight w:hRule="exact" w:val="1190"/>
        </w:trPr>
        <w:tc>
          <w:tcPr>
            <w:tcW w:w="2588" w:type="dxa"/>
            <w:tcBorders>
              <w:top w:val="nil"/>
              <w:bottom w:val="nil"/>
            </w:tcBorders>
          </w:tcPr>
          <w:p w14:paraId="094BA8BC" w14:textId="77777777" w:rsidR="004A7A7C" w:rsidRPr="00441CD3" w:rsidRDefault="004A7A7C" w:rsidP="001F0CA0"/>
        </w:tc>
        <w:tc>
          <w:tcPr>
            <w:tcW w:w="3045" w:type="dxa"/>
          </w:tcPr>
          <w:p w14:paraId="3694F15D" w14:textId="77777777" w:rsidR="004A7A7C" w:rsidRPr="00441CD3" w:rsidRDefault="004A7A7C" w:rsidP="001F0CA0">
            <w:pPr>
              <w:pStyle w:val="TableEntry"/>
            </w:pPr>
            <w:r w:rsidRPr="00441CD3">
              <w:t>DOCUMENT NUMBER</w:t>
            </w:r>
          </w:p>
        </w:tc>
        <w:tc>
          <w:tcPr>
            <w:tcW w:w="2643" w:type="dxa"/>
          </w:tcPr>
          <w:p w14:paraId="0AFC580D" w14:textId="77777777" w:rsidR="004A7A7C" w:rsidRPr="00441CD3" w:rsidRDefault="004A7A7C" w:rsidP="001F0CA0">
            <w:pPr>
              <w:pStyle w:val="TableEntry"/>
            </w:pPr>
            <w:r w:rsidRPr="00441CD3">
              <w:t>Required by filing routine. If missing, the upload routine infers it from the SSN and Operation Date (an optional field).</w:t>
            </w:r>
          </w:p>
        </w:tc>
      </w:tr>
      <w:tr w:rsidR="004A7A7C" w:rsidRPr="00441CD3" w14:paraId="38EC9E5A" w14:textId="77777777" w:rsidTr="004A7A7C">
        <w:trPr>
          <w:trHeight w:hRule="exact" w:val="1662"/>
        </w:trPr>
        <w:tc>
          <w:tcPr>
            <w:tcW w:w="2588" w:type="dxa"/>
            <w:tcBorders>
              <w:top w:val="nil"/>
              <w:bottom w:val="nil"/>
            </w:tcBorders>
          </w:tcPr>
          <w:p w14:paraId="32828C6C" w14:textId="77777777" w:rsidR="004A7A7C" w:rsidRPr="00441CD3" w:rsidRDefault="004A7A7C" w:rsidP="001F0CA0"/>
        </w:tc>
        <w:tc>
          <w:tcPr>
            <w:tcW w:w="3045" w:type="dxa"/>
          </w:tcPr>
          <w:p w14:paraId="5551E094" w14:textId="77777777" w:rsidR="004A7A7C" w:rsidRPr="00441CD3" w:rsidRDefault="004A7A7C" w:rsidP="001F0CA0">
            <w:pPr>
              <w:pStyle w:val="TableEntry"/>
            </w:pPr>
            <w:r w:rsidRPr="00441CD3">
              <w:t>SURGICAL CASE</w:t>
            </w:r>
          </w:p>
        </w:tc>
        <w:tc>
          <w:tcPr>
            <w:tcW w:w="2643" w:type="dxa"/>
          </w:tcPr>
          <w:p w14:paraId="41216356" w14:textId="77777777" w:rsidR="004A7A7C" w:rsidRPr="00441CD3" w:rsidRDefault="004A7A7C" w:rsidP="001F0CA0">
            <w:pPr>
              <w:pStyle w:val="TableEntry"/>
            </w:pPr>
            <w:r w:rsidRPr="00441CD3">
              <w:t>Required by filing routine. If missing, the upload routine infers it from the SSN and Operation Date. Then, if there is more than one matching surgical case, it generates a missing field error.</w:t>
            </w:r>
          </w:p>
        </w:tc>
      </w:tr>
      <w:tr w:rsidR="004A7A7C" w:rsidRPr="00441CD3" w14:paraId="58F3CDD5" w14:textId="77777777" w:rsidTr="004A7A7C">
        <w:trPr>
          <w:trHeight w:hRule="exact" w:val="246"/>
        </w:trPr>
        <w:tc>
          <w:tcPr>
            <w:tcW w:w="2588" w:type="dxa"/>
            <w:tcBorders>
              <w:top w:val="nil"/>
              <w:bottom w:val="nil"/>
            </w:tcBorders>
          </w:tcPr>
          <w:p w14:paraId="6883C0CE" w14:textId="77777777" w:rsidR="004A7A7C" w:rsidRPr="00441CD3" w:rsidRDefault="004A7A7C" w:rsidP="001F0CA0"/>
        </w:tc>
        <w:tc>
          <w:tcPr>
            <w:tcW w:w="3045" w:type="dxa"/>
          </w:tcPr>
          <w:p w14:paraId="21887E12" w14:textId="77777777" w:rsidR="004A7A7C" w:rsidRPr="00441CD3" w:rsidRDefault="004A7A7C" w:rsidP="001F0CA0">
            <w:pPr>
              <w:pStyle w:val="TableEntry"/>
            </w:pPr>
            <w:r w:rsidRPr="00441CD3">
              <w:t>DICTATION DATE</w:t>
            </w:r>
            <w:r>
              <w:t xml:space="preserve"> </w:t>
            </w:r>
          </w:p>
        </w:tc>
        <w:tc>
          <w:tcPr>
            <w:tcW w:w="2643" w:type="dxa"/>
          </w:tcPr>
          <w:p w14:paraId="0C594D36" w14:textId="77777777" w:rsidR="004A7A7C" w:rsidRPr="00441CD3" w:rsidRDefault="004A7A7C" w:rsidP="001F0CA0">
            <w:pPr>
              <w:pStyle w:val="TableEntry"/>
            </w:pPr>
            <w:r w:rsidRPr="00441CD3">
              <w:t>Generates missing field error</w:t>
            </w:r>
          </w:p>
        </w:tc>
      </w:tr>
      <w:tr w:rsidR="004A7A7C" w:rsidRPr="00441CD3" w14:paraId="7FEA6C42" w14:textId="77777777" w:rsidTr="004A7A7C">
        <w:trPr>
          <w:trHeight w:hRule="exact" w:val="246"/>
        </w:trPr>
        <w:tc>
          <w:tcPr>
            <w:tcW w:w="2588" w:type="dxa"/>
            <w:tcBorders>
              <w:top w:val="nil"/>
              <w:bottom w:val="nil"/>
            </w:tcBorders>
          </w:tcPr>
          <w:p w14:paraId="1C2C4D95" w14:textId="77777777" w:rsidR="004A7A7C" w:rsidRPr="00441CD3" w:rsidRDefault="004A7A7C" w:rsidP="001F0CA0"/>
        </w:tc>
        <w:tc>
          <w:tcPr>
            <w:tcW w:w="3045" w:type="dxa"/>
          </w:tcPr>
          <w:p w14:paraId="6AA90180" w14:textId="77777777" w:rsidR="004A7A7C" w:rsidRPr="00441CD3" w:rsidRDefault="004A7A7C" w:rsidP="001F0CA0">
            <w:pPr>
              <w:pStyle w:val="TableEntry"/>
            </w:pPr>
            <w:r w:rsidRPr="00441CD3">
              <w:t>DICTATING SURGEON</w:t>
            </w:r>
          </w:p>
        </w:tc>
        <w:tc>
          <w:tcPr>
            <w:tcW w:w="2643" w:type="dxa"/>
          </w:tcPr>
          <w:p w14:paraId="70AB8A6D" w14:textId="77777777" w:rsidR="004A7A7C" w:rsidRPr="00441CD3" w:rsidRDefault="004A7A7C" w:rsidP="001F0CA0">
            <w:pPr>
              <w:pStyle w:val="TableEntry"/>
            </w:pPr>
            <w:r w:rsidRPr="00441CD3">
              <w:t>Generates missing field error</w:t>
            </w:r>
          </w:p>
        </w:tc>
      </w:tr>
      <w:tr w:rsidR="004A7A7C" w:rsidRPr="00441CD3" w14:paraId="71E4C354" w14:textId="77777777" w:rsidTr="004A7A7C">
        <w:trPr>
          <w:trHeight w:hRule="exact" w:val="246"/>
        </w:trPr>
        <w:tc>
          <w:tcPr>
            <w:tcW w:w="2588" w:type="dxa"/>
            <w:tcBorders>
              <w:top w:val="nil"/>
              <w:bottom w:val="nil"/>
            </w:tcBorders>
          </w:tcPr>
          <w:p w14:paraId="5F481922" w14:textId="77777777" w:rsidR="004A7A7C" w:rsidRPr="00441CD3" w:rsidRDefault="004A7A7C" w:rsidP="001F0CA0"/>
        </w:tc>
        <w:tc>
          <w:tcPr>
            <w:tcW w:w="3045" w:type="dxa"/>
          </w:tcPr>
          <w:p w14:paraId="6BF9229D" w14:textId="77777777" w:rsidR="004A7A7C" w:rsidRPr="00441CD3" w:rsidRDefault="004A7A7C" w:rsidP="001F0CA0">
            <w:pPr>
              <w:pStyle w:val="TableEntry"/>
            </w:pPr>
            <w:r w:rsidRPr="00441CD3">
              <w:t>ATTENDING SURGEON</w:t>
            </w:r>
          </w:p>
        </w:tc>
        <w:tc>
          <w:tcPr>
            <w:tcW w:w="2643" w:type="dxa"/>
          </w:tcPr>
          <w:p w14:paraId="4FB1C524" w14:textId="77777777" w:rsidR="004A7A7C" w:rsidRPr="00441CD3" w:rsidRDefault="004A7A7C" w:rsidP="001F0CA0">
            <w:pPr>
              <w:pStyle w:val="TableEntry"/>
            </w:pPr>
            <w:r w:rsidRPr="00441CD3">
              <w:t>Generates missing field error</w:t>
            </w:r>
          </w:p>
        </w:tc>
      </w:tr>
      <w:tr w:rsidR="004A7A7C" w:rsidRPr="00441CD3" w14:paraId="29ABF837" w14:textId="77777777" w:rsidTr="004A7A7C">
        <w:tc>
          <w:tcPr>
            <w:tcW w:w="2588" w:type="dxa"/>
            <w:tcBorders>
              <w:top w:val="nil"/>
            </w:tcBorders>
          </w:tcPr>
          <w:p w14:paraId="702651C4" w14:textId="77777777" w:rsidR="004A7A7C" w:rsidRPr="00441CD3" w:rsidRDefault="004A7A7C" w:rsidP="001F0CA0"/>
        </w:tc>
        <w:tc>
          <w:tcPr>
            <w:tcW w:w="3045" w:type="dxa"/>
          </w:tcPr>
          <w:p w14:paraId="091BCDE8" w14:textId="77777777" w:rsidR="004A7A7C" w:rsidRPr="00441CD3" w:rsidRDefault="004A7A7C" w:rsidP="001F0CA0">
            <w:pPr>
              <w:pStyle w:val="TableEntry"/>
            </w:pPr>
            <w:r w:rsidRPr="00441CD3">
              <w:t>STAT or ROUTINE</w:t>
            </w:r>
          </w:p>
        </w:tc>
        <w:tc>
          <w:tcPr>
            <w:tcW w:w="2643" w:type="dxa"/>
          </w:tcPr>
          <w:p w14:paraId="0AB700F2" w14:textId="77777777" w:rsidR="004A7A7C" w:rsidRPr="00441CD3" w:rsidRDefault="004A7A7C" w:rsidP="001F0CA0">
            <w:pPr>
              <w:pStyle w:val="TableEntry"/>
            </w:pPr>
            <w:r w:rsidRPr="00441CD3">
              <w:t>Generates missing field error</w:t>
            </w:r>
          </w:p>
        </w:tc>
      </w:tr>
    </w:tbl>
    <w:p w14:paraId="455E2794" w14:textId="77777777" w:rsidR="00750D83" w:rsidRPr="00441CD3" w:rsidRDefault="00750D83" w:rsidP="002E6353">
      <w:pPr>
        <w:pStyle w:val="Heading4"/>
      </w:pPr>
      <w:r w:rsidRPr="00441CD3">
        <w:br w:type="page"/>
      </w:r>
      <w:r w:rsidRPr="00441CD3">
        <w:lastRenderedPageBreak/>
        <w:t>Display Upload Help</w:t>
      </w:r>
    </w:p>
    <w:p w14:paraId="48212B30" w14:textId="77777777" w:rsidR="00750D83" w:rsidRPr="00441CD3" w:rsidRDefault="00750D83" w:rsidP="001F0CA0"/>
    <w:p w14:paraId="3B82A2C9" w14:textId="77777777" w:rsidR="00750D83" w:rsidRPr="00441CD3" w:rsidRDefault="0030231B" w:rsidP="001F0CA0">
      <w:r w:rsidRPr="00441CD3">
        <w:fldChar w:fldCharType="begin"/>
      </w:r>
      <w:r w:rsidR="00750D83" w:rsidRPr="00441CD3">
        <w:instrText xml:space="preserve"> XE "Display Upload Help" </w:instrText>
      </w:r>
      <w:r w:rsidRPr="00441CD3">
        <w:fldChar w:fldCharType="end"/>
      </w:r>
      <w:r w:rsidR="00750D83" w:rsidRPr="00441CD3">
        <w:t>Transcriptionists may select this option in the Upload Menu to display the formats expected by the upload process for the report types defined at your site.</w:t>
      </w:r>
    </w:p>
    <w:p w14:paraId="1DABC466" w14:textId="77777777" w:rsidR="00750D83" w:rsidRPr="00441CD3" w:rsidRDefault="00750D83" w:rsidP="001F0CA0"/>
    <w:p w14:paraId="619A4C8D" w14:textId="77777777" w:rsidR="00750D83" w:rsidRPr="00441CD3" w:rsidRDefault="00750D83" w:rsidP="001F0CA0">
      <w:r w:rsidRPr="00441CD3">
        <w:t>The captioned headers</w:t>
      </w:r>
      <w:r w:rsidR="0030231B" w:rsidRPr="00441CD3">
        <w:fldChar w:fldCharType="begin"/>
      </w:r>
      <w:r w:rsidRPr="00441CD3">
        <w:instrText xml:space="preserve"> XE "Captioned headers" </w:instrText>
      </w:r>
      <w:r w:rsidR="0030231B" w:rsidRPr="00441CD3">
        <w:fldChar w:fldCharType="end"/>
      </w:r>
      <w:r w:rsidRPr="00441CD3">
        <w:t xml:space="preserve"> may be captured as ASCII data and used to build macros using a commercial word-processors</w:t>
      </w:r>
      <w:r w:rsidR="0030231B" w:rsidRPr="00441CD3">
        <w:fldChar w:fldCharType="begin"/>
      </w:r>
      <w:r w:rsidRPr="00441CD3">
        <w:instrText xml:space="preserve"> XE "Word-processors" </w:instrText>
      </w:r>
      <w:r w:rsidR="0030231B" w:rsidRPr="00441CD3">
        <w:fldChar w:fldCharType="end"/>
      </w:r>
      <w:r w:rsidRPr="00441CD3">
        <w:t xml:space="preserve"> (e.g., WordPerfect or Microsoft Word), thereby avoiding having to retype the captioned headers, while minimizing the risk of spelling errors or inconsistencies with the formats expected by the host system.</w:t>
      </w:r>
    </w:p>
    <w:p w14:paraId="7777B2B5" w14:textId="77777777" w:rsidR="00750D83" w:rsidRPr="00441CD3" w:rsidRDefault="00750D83" w:rsidP="001F0CA0"/>
    <w:p w14:paraId="460FC2C3" w14:textId="77777777" w:rsidR="00750D83" w:rsidRPr="00441CD3" w:rsidRDefault="00E763C8" w:rsidP="002E6353">
      <w:pPr>
        <w:pStyle w:val="capture"/>
      </w:pPr>
      <w:r>
        <w:t xml:space="preserve"> </w:t>
      </w:r>
      <w:r w:rsidR="00750D83" w:rsidRPr="00441CD3">
        <w:t xml:space="preserve"> UP</w:t>
      </w:r>
      <w:r>
        <w:t xml:space="preserve">  </w:t>
      </w:r>
      <w:r w:rsidR="00750D83" w:rsidRPr="00441CD3">
        <w:t xml:space="preserve"> Batch upload reports</w:t>
      </w:r>
    </w:p>
    <w:p w14:paraId="65AF9A2A" w14:textId="77777777" w:rsidR="00750D83" w:rsidRPr="00441CD3" w:rsidRDefault="00E763C8" w:rsidP="002E6353">
      <w:pPr>
        <w:pStyle w:val="capture"/>
      </w:pPr>
      <w:r>
        <w:t xml:space="preserve"> </w:t>
      </w:r>
      <w:r w:rsidR="00750D83" w:rsidRPr="00441CD3">
        <w:t xml:space="preserve"> HLP</w:t>
      </w:r>
      <w:r>
        <w:t xml:space="preserve">  </w:t>
      </w:r>
      <w:r w:rsidR="00750D83" w:rsidRPr="00441CD3">
        <w:t>Display upload help</w:t>
      </w:r>
    </w:p>
    <w:p w14:paraId="1CBA299B" w14:textId="77777777" w:rsidR="00750D83" w:rsidRPr="00441CD3" w:rsidRDefault="00750D83" w:rsidP="002E6353">
      <w:pPr>
        <w:pStyle w:val="capture"/>
      </w:pPr>
    </w:p>
    <w:p w14:paraId="2CDAEBD0" w14:textId="77777777" w:rsidR="00750D83" w:rsidRPr="00441CD3" w:rsidRDefault="00750D83" w:rsidP="002E6353">
      <w:pPr>
        <w:pStyle w:val="capture"/>
      </w:pPr>
      <w:r w:rsidRPr="00441CD3">
        <w:t xml:space="preserve">Select Upload menu Option: </w:t>
      </w:r>
      <w:r w:rsidRPr="00441CD3">
        <w:rPr>
          <w:b/>
        </w:rPr>
        <w:t>HLP</w:t>
      </w:r>
      <w:r w:rsidR="00E763C8">
        <w:t xml:space="preserve"> </w:t>
      </w:r>
      <w:r w:rsidRPr="00441CD3">
        <w:t>Display upload help</w:t>
      </w:r>
    </w:p>
    <w:p w14:paraId="65954F7F" w14:textId="77777777" w:rsidR="00750D83" w:rsidRPr="00441CD3" w:rsidRDefault="00750D83" w:rsidP="002E6353">
      <w:pPr>
        <w:pStyle w:val="capture"/>
      </w:pPr>
      <w:r w:rsidRPr="00441CD3">
        <w:t xml:space="preserve">Select REPORT TYPE: DISCHARGE SUMMARY// </w:t>
      </w:r>
      <w:r w:rsidRPr="00441CD3">
        <w:rPr>
          <w:b/>
        </w:rPr>
        <w:t>&lt;Enter&gt;</w:t>
      </w:r>
      <w:r w:rsidR="00E763C8">
        <w:t xml:space="preserve"> </w:t>
      </w:r>
      <w:r w:rsidRPr="00441CD3">
        <w:t>Discharge Summary</w:t>
      </w:r>
    </w:p>
    <w:p w14:paraId="2C17992C" w14:textId="77777777" w:rsidR="00750D83" w:rsidRPr="00441CD3" w:rsidRDefault="00750D83" w:rsidP="002E6353">
      <w:pPr>
        <w:pStyle w:val="capture"/>
      </w:pPr>
    </w:p>
    <w:p w14:paraId="205C0541" w14:textId="77777777" w:rsidR="00750D83" w:rsidRPr="00441CD3" w:rsidRDefault="00750D83" w:rsidP="002E6353">
      <w:pPr>
        <w:pStyle w:val="capture"/>
      </w:pPr>
      <w:r w:rsidRPr="00441CD3">
        <w:t>$HDR:</w:t>
      </w:r>
      <w:r w:rsidR="00E763C8">
        <w:t xml:space="preserve">                 </w:t>
      </w:r>
      <w:r w:rsidRPr="00441CD3">
        <w:t xml:space="preserve"> DISCHARGE SUMMARY</w:t>
      </w:r>
    </w:p>
    <w:p w14:paraId="0542410B" w14:textId="77777777" w:rsidR="00750D83" w:rsidRPr="00441CD3" w:rsidRDefault="00750D83" w:rsidP="002E6353">
      <w:pPr>
        <w:pStyle w:val="capture"/>
      </w:pPr>
      <w:r w:rsidRPr="00441CD3">
        <w:t>SOC SEC NUMBER:</w:t>
      </w:r>
      <w:r w:rsidR="00E763C8">
        <w:t xml:space="preserve">            </w:t>
      </w:r>
      <w:r w:rsidRPr="00441CD3">
        <w:t xml:space="preserve"> 666-12-1212</w:t>
      </w:r>
    </w:p>
    <w:p w14:paraId="59C5FFD6" w14:textId="77777777" w:rsidR="00750D83" w:rsidRPr="00441CD3" w:rsidRDefault="00750D83" w:rsidP="002E6353">
      <w:pPr>
        <w:pStyle w:val="capture"/>
      </w:pPr>
      <w:r w:rsidRPr="00441CD3">
        <w:t>ADMISSION DATE:</w:t>
      </w:r>
      <w:r w:rsidR="00E763C8">
        <w:t xml:space="preserve">            </w:t>
      </w:r>
      <w:r w:rsidRPr="00441CD3">
        <w:t xml:space="preserve"> 02/21/96</w:t>
      </w:r>
    </w:p>
    <w:p w14:paraId="1BF4A177" w14:textId="77777777" w:rsidR="00750D83" w:rsidRPr="00441CD3" w:rsidRDefault="00750D83" w:rsidP="002E6353">
      <w:pPr>
        <w:pStyle w:val="capture"/>
      </w:pPr>
      <w:r w:rsidRPr="00441CD3">
        <w:t>DISCHARGE DATE:</w:t>
      </w:r>
      <w:r w:rsidR="00E763C8">
        <w:t xml:space="preserve">            </w:t>
      </w:r>
      <w:r w:rsidRPr="00441CD3">
        <w:t xml:space="preserve"> 02/25/96</w:t>
      </w:r>
    </w:p>
    <w:p w14:paraId="12E31B37" w14:textId="77777777" w:rsidR="00750D83" w:rsidRPr="00441CD3" w:rsidRDefault="00750D83" w:rsidP="002E6353">
      <w:pPr>
        <w:pStyle w:val="capture"/>
      </w:pPr>
      <w:r w:rsidRPr="00441CD3">
        <w:t>DICTATED BY:</w:t>
      </w:r>
      <w:r w:rsidR="00E763C8">
        <w:t xml:space="preserve">              </w:t>
      </w:r>
      <w:r w:rsidRPr="00441CD3">
        <w:t>TIUPROVIDER,TWO</w:t>
      </w:r>
    </w:p>
    <w:p w14:paraId="2D97BD50" w14:textId="77777777" w:rsidR="00750D83" w:rsidRPr="00441CD3" w:rsidRDefault="00750D83" w:rsidP="002E6353">
      <w:pPr>
        <w:pStyle w:val="capture"/>
      </w:pPr>
      <w:r w:rsidRPr="00441CD3">
        <w:t>DICTATION DATE:</w:t>
      </w:r>
      <w:r w:rsidR="00E763C8">
        <w:t xml:space="preserve">            </w:t>
      </w:r>
      <w:r w:rsidRPr="00441CD3">
        <w:t xml:space="preserve"> 02/26/96</w:t>
      </w:r>
    </w:p>
    <w:p w14:paraId="31465F9C" w14:textId="77777777" w:rsidR="00750D83" w:rsidRPr="00441CD3" w:rsidRDefault="00750D83" w:rsidP="002E6353">
      <w:pPr>
        <w:pStyle w:val="capture"/>
      </w:pPr>
      <w:r w:rsidRPr="00441CD3">
        <w:t>ATTENDING:</w:t>
      </w:r>
      <w:r w:rsidR="00E763C8">
        <w:t xml:space="preserve">               </w:t>
      </w:r>
      <w:r w:rsidRPr="00441CD3">
        <w:t>TIUPROVIDER,SEVEN</w:t>
      </w:r>
    </w:p>
    <w:p w14:paraId="73CEAA54" w14:textId="77777777" w:rsidR="00750D83" w:rsidRPr="00441CD3" w:rsidRDefault="00750D83" w:rsidP="002E6353">
      <w:pPr>
        <w:pStyle w:val="capture"/>
      </w:pPr>
      <w:r w:rsidRPr="00441CD3">
        <w:t>TRANSCRIPTIONIST ID:</w:t>
      </w:r>
      <w:r w:rsidR="00E763C8">
        <w:t xml:space="preserve">          </w:t>
      </w:r>
      <w:r w:rsidRPr="00441CD3">
        <w:t>T1212</w:t>
      </w:r>
    </w:p>
    <w:p w14:paraId="5A693D5E" w14:textId="77777777" w:rsidR="00750D83" w:rsidRPr="00441CD3" w:rsidRDefault="00750D83" w:rsidP="002E6353">
      <w:pPr>
        <w:pStyle w:val="capture"/>
      </w:pPr>
      <w:r w:rsidRPr="00441CD3">
        <w:t>URGENCY:</w:t>
      </w:r>
      <w:r w:rsidR="00E763C8">
        <w:t xml:space="preserve">                </w:t>
      </w:r>
      <w:r w:rsidRPr="00441CD3">
        <w:t>PRIORITY</w:t>
      </w:r>
    </w:p>
    <w:p w14:paraId="12642BDF" w14:textId="77777777" w:rsidR="00750D83" w:rsidRPr="00441CD3" w:rsidRDefault="00750D83" w:rsidP="002E6353">
      <w:pPr>
        <w:pStyle w:val="capture"/>
      </w:pPr>
      <w:r w:rsidRPr="00441CD3">
        <w:t>$TXT</w:t>
      </w:r>
    </w:p>
    <w:p w14:paraId="27F3D2FE" w14:textId="77777777" w:rsidR="00750D83" w:rsidRPr="00441CD3" w:rsidRDefault="00E763C8" w:rsidP="002E6353">
      <w:pPr>
        <w:pStyle w:val="capture"/>
      </w:pPr>
      <w:r>
        <w:t xml:space="preserve"> </w:t>
      </w:r>
      <w:r w:rsidR="00750D83" w:rsidRPr="00441CD3">
        <w:t>DISCHARGE SUMMARY Text</w:t>
      </w:r>
    </w:p>
    <w:p w14:paraId="4FF230F7" w14:textId="77777777" w:rsidR="00750D83" w:rsidRPr="00441CD3" w:rsidRDefault="00750D83" w:rsidP="002E6353">
      <w:pPr>
        <w:pStyle w:val="capture"/>
      </w:pPr>
      <w:r w:rsidRPr="00441CD3">
        <w:t>$END</w:t>
      </w:r>
    </w:p>
    <w:p w14:paraId="194D53A4" w14:textId="77777777" w:rsidR="00750D83" w:rsidRPr="00441CD3" w:rsidRDefault="00750D83" w:rsidP="002E6353">
      <w:pPr>
        <w:pStyle w:val="capture"/>
      </w:pPr>
    </w:p>
    <w:p w14:paraId="468E813C" w14:textId="77777777" w:rsidR="00750D83" w:rsidRPr="00441CD3" w:rsidRDefault="00750D83" w:rsidP="002E6353">
      <w:pPr>
        <w:pStyle w:val="capture"/>
      </w:pPr>
      <w:r w:rsidRPr="00441CD3">
        <w:t>*** File should be ASCII with width no greater than 80 columns.</w:t>
      </w:r>
    </w:p>
    <w:p w14:paraId="6400BFA6" w14:textId="77777777" w:rsidR="00750D83" w:rsidRPr="00441CD3" w:rsidRDefault="00750D83" w:rsidP="002E6353">
      <w:pPr>
        <w:pStyle w:val="capture"/>
      </w:pPr>
      <w:r w:rsidRPr="00441CD3">
        <w:t>*** Use "___" for "BLANKS" (word or phrase in dictation that isn’t understood).</w:t>
      </w:r>
    </w:p>
    <w:p w14:paraId="0BC52FE1" w14:textId="77777777" w:rsidR="00750D83" w:rsidRPr="00441CD3" w:rsidRDefault="00750D83" w:rsidP="002E6353">
      <w:pPr>
        <w:pStyle w:val="capture"/>
      </w:pPr>
    </w:p>
    <w:p w14:paraId="26CA85C9" w14:textId="77777777" w:rsidR="00750D83" w:rsidRPr="00441CD3" w:rsidRDefault="00750D83" w:rsidP="002E6353">
      <w:pPr>
        <w:pStyle w:val="capture"/>
        <w:rPr>
          <w:b/>
        </w:rPr>
      </w:pPr>
      <w:r w:rsidRPr="00441CD3">
        <w:t>Press RETURN to continue...</w:t>
      </w:r>
      <w:r w:rsidRPr="00441CD3">
        <w:rPr>
          <w:b/>
        </w:rPr>
        <w:t>&lt;Enter&gt;</w:t>
      </w:r>
    </w:p>
    <w:p w14:paraId="427B2897" w14:textId="77777777" w:rsidR="00750D83" w:rsidRPr="00441CD3" w:rsidRDefault="002A32E7" w:rsidP="001349F9">
      <w:pPr>
        <w:pStyle w:val="Heading2"/>
      </w:pPr>
      <w:r w:rsidRPr="00441CD3">
        <w:br w:type="page"/>
      </w:r>
      <w:bookmarkStart w:id="139" w:name="_Toc161400610"/>
      <w:r w:rsidR="00750D83" w:rsidRPr="00441CD3">
        <w:lastRenderedPageBreak/>
        <w:t xml:space="preserve">Chapter </w:t>
      </w:r>
      <w:r w:rsidR="00F174E9" w:rsidRPr="00441CD3">
        <w:t>7</w:t>
      </w:r>
      <w:r w:rsidR="00750D83" w:rsidRPr="00441CD3">
        <w:t>: TIU for Remote Users</w:t>
      </w:r>
      <w:bookmarkEnd w:id="139"/>
    </w:p>
    <w:p w14:paraId="09D10805" w14:textId="77777777" w:rsidR="00750D83" w:rsidRPr="00441CD3" w:rsidRDefault="00750D83" w:rsidP="001F0CA0"/>
    <w:p w14:paraId="332D4F28" w14:textId="77777777" w:rsidR="00750D83" w:rsidRPr="00441CD3" w:rsidRDefault="00750D83" w:rsidP="001F0CA0">
      <w:r w:rsidRPr="00441CD3">
        <w:t>The options on this menu allow remote users (e.g., VBA RO</w:t>
      </w:r>
      <w:r w:rsidR="0030231B" w:rsidRPr="00441CD3">
        <w:fldChar w:fldCharType="begin"/>
      </w:r>
      <w:r w:rsidRPr="00441CD3">
        <w:instrText xml:space="preserve"> XE "VBA RO" </w:instrText>
      </w:r>
      <w:r w:rsidR="0030231B" w:rsidRPr="00441CD3">
        <w:fldChar w:fldCharType="end"/>
      </w:r>
      <w:r w:rsidRPr="00441CD3">
        <w:t xml:space="preserve"> personnel) to access documents which have been completed (i.e., legally authenticated by signature or </w:t>
      </w:r>
      <w:proofErr w:type="spellStart"/>
      <w:r w:rsidRPr="00441CD3">
        <w:t>cosignature</w:t>
      </w:r>
      <w:proofErr w:type="spellEnd"/>
      <w:r w:rsidRPr="00441CD3">
        <w:t>, if necessary), to facilitate processing of claims.</w:t>
      </w:r>
    </w:p>
    <w:p w14:paraId="6C4272DE" w14:textId="77777777" w:rsidR="00750D83" w:rsidRPr="00441CD3" w:rsidRDefault="00750D83" w:rsidP="001F0CA0"/>
    <w:p w14:paraId="4C3D9779" w14:textId="77777777" w:rsidR="00750D83" w:rsidRPr="00441CD3" w:rsidRDefault="00750D83" w:rsidP="001F0CA0">
      <w:pPr>
        <w:rPr>
          <w:rFonts w:ascii="Courier New" w:hAnsi="Courier New" w:cs="Courier New"/>
        </w:rPr>
      </w:pPr>
      <w:r w:rsidRPr="00441CD3">
        <w:rPr>
          <w:b/>
        </w:rPr>
        <w:t>Remote User Menu</w:t>
      </w:r>
      <w:r w:rsidR="0030231B" w:rsidRPr="00441CD3">
        <w:fldChar w:fldCharType="begin"/>
      </w:r>
      <w:r w:rsidRPr="00441CD3">
        <w:instrText xml:space="preserve"> XE "Remote User Menu" </w:instrText>
      </w:r>
      <w:r w:rsidR="0030231B" w:rsidRPr="00441CD3">
        <w:fldChar w:fldCharType="end"/>
      </w:r>
    </w:p>
    <w:p w14:paraId="71E8DB4A"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610"/>
        <w:gridCol w:w="5235"/>
      </w:tblGrid>
      <w:tr w:rsidR="00750D83" w:rsidRPr="00441CD3" w14:paraId="5795597E" w14:textId="77777777" w:rsidTr="000C1015">
        <w:trPr>
          <w:cnfStyle w:val="100000000000" w:firstRow="1" w:lastRow="0" w:firstColumn="0" w:lastColumn="0" w:oddVBand="0" w:evenVBand="0" w:oddHBand="0" w:evenHBand="0" w:firstRowFirstColumn="0" w:firstRowLastColumn="0" w:lastRowFirstColumn="0" w:lastRowLastColumn="0"/>
        </w:trPr>
        <w:tc>
          <w:tcPr>
            <w:tcW w:w="2610" w:type="dxa"/>
          </w:tcPr>
          <w:p w14:paraId="0D319A06" w14:textId="77777777" w:rsidR="00750D83" w:rsidRPr="00441CD3" w:rsidRDefault="00750D83" w:rsidP="003629B1">
            <w:pPr>
              <w:pStyle w:val="TableHeading"/>
              <w:jc w:val="left"/>
            </w:pPr>
            <w:r w:rsidRPr="00441CD3">
              <w:t>Option</w:t>
            </w:r>
          </w:p>
        </w:tc>
        <w:tc>
          <w:tcPr>
            <w:tcW w:w="5235" w:type="dxa"/>
          </w:tcPr>
          <w:p w14:paraId="42EEA0A3" w14:textId="77777777" w:rsidR="00750D83" w:rsidRPr="00441CD3" w:rsidRDefault="00750D83" w:rsidP="003629B1">
            <w:pPr>
              <w:pStyle w:val="TableHeading"/>
              <w:jc w:val="left"/>
            </w:pPr>
            <w:r w:rsidRPr="00441CD3">
              <w:t>Description</w:t>
            </w:r>
          </w:p>
        </w:tc>
      </w:tr>
      <w:tr w:rsidR="00750D83" w:rsidRPr="00441CD3" w14:paraId="49BF9CA8" w14:textId="77777777" w:rsidTr="000C1015">
        <w:tc>
          <w:tcPr>
            <w:tcW w:w="2610" w:type="dxa"/>
          </w:tcPr>
          <w:p w14:paraId="17970D2B" w14:textId="77777777" w:rsidR="00750D83" w:rsidRPr="00441CD3" w:rsidRDefault="00750D83" w:rsidP="001F0CA0">
            <w:pPr>
              <w:pStyle w:val="TableBold"/>
            </w:pPr>
          </w:p>
          <w:p w14:paraId="18E0EEA9" w14:textId="77777777" w:rsidR="00750D83" w:rsidRPr="00441CD3" w:rsidRDefault="00750D83" w:rsidP="001F0CA0">
            <w:pPr>
              <w:pStyle w:val="TableBold"/>
            </w:pPr>
            <w:r w:rsidRPr="00441CD3">
              <w:t>Individual Patient Document</w:t>
            </w:r>
          </w:p>
        </w:tc>
        <w:tc>
          <w:tcPr>
            <w:tcW w:w="5235" w:type="dxa"/>
          </w:tcPr>
          <w:p w14:paraId="08307A2D" w14:textId="77777777" w:rsidR="00750D83" w:rsidRPr="00441CD3" w:rsidRDefault="00750D83" w:rsidP="001F0CA0">
            <w:pPr>
              <w:pStyle w:val="TableEntry"/>
            </w:pPr>
          </w:p>
          <w:p w14:paraId="46CBCD57" w14:textId="77777777" w:rsidR="00750D83" w:rsidRPr="00441CD3" w:rsidRDefault="00750D83" w:rsidP="001F0CA0">
            <w:pPr>
              <w:pStyle w:val="TableEntry"/>
            </w:pPr>
            <w:r w:rsidRPr="00441CD3">
              <w:t>This option allows remote users (e.g., VBA RO personnel) to access individual documents which have been completed.</w:t>
            </w:r>
          </w:p>
          <w:p w14:paraId="139156E7" w14:textId="77777777" w:rsidR="00750D83" w:rsidRPr="00441CD3" w:rsidRDefault="00750D83" w:rsidP="001F0CA0">
            <w:pPr>
              <w:pStyle w:val="TableEntry"/>
            </w:pPr>
          </w:p>
        </w:tc>
      </w:tr>
      <w:tr w:rsidR="00750D83" w:rsidRPr="00441CD3" w14:paraId="18DBF473" w14:textId="77777777" w:rsidTr="000C1015">
        <w:tc>
          <w:tcPr>
            <w:tcW w:w="2610" w:type="dxa"/>
          </w:tcPr>
          <w:p w14:paraId="56E9B079" w14:textId="77777777" w:rsidR="00750D83" w:rsidRPr="00441CD3" w:rsidRDefault="00750D83" w:rsidP="001F0CA0">
            <w:pPr>
              <w:pStyle w:val="TableBold"/>
            </w:pPr>
          </w:p>
          <w:p w14:paraId="5E23EAD2" w14:textId="77777777" w:rsidR="00750D83" w:rsidRPr="00441CD3" w:rsidRDefault="00750D83" w:rsidP="001F0CA0">
            <w:pPr>
              <w:pStyle w:val="TableBold"/>
            </w:pPr>
            <w:r w:rsidRPr="00441CD3">
              <w:t>Multiple Patient Documents</w:t>
            </w:r>
          </w:p>
        </w:tc>
        <w:tc>
          <w:tcPr>
            <w:tcW w:w="5235" w:type="dxa"/>
          </w:tcPr>
          <w:p w14:paraId="22F46477" w14:textId="77777777" w:rsidR="00750D83" w:rsidRPr="00441CD3" w:rsidRDefault="00750D83" w:rsidP="001F0CA0">
            <w:pPr>
              <w:pStyle w:val="TableEntry"/>
            </w:pPr>
          </w:p>
          <w:p w14:paraId="14BEEB78" w14:textId="77777777" w:rsidR="00750D83" w:rsidRPr="00441CD3" w:rsidRDefault="00750D83" w:rsidP="001F0CA0">
            <w:pPr>
              <w:pStyle w:val="TableEntry"/>
            </w:pPr>
            <w:r w:rsidRPr="00441CD3">
              <w:t>This option allows remote users (e.g., VBA RO personnel) to review and print multiple documents which have been completed</w:t>
            </w:r>
          </w:p>
          <w:p w14:paraId="7B5C23F2" w14:textId="77777777" w:rsidR="00750D83" w:rsidRPr="00441CD3" w:rsidRDefault="00750D83" w:rsidP="001F0CA0">
            <w:pPr>
              <w:pStyle w:val="TableEntry"/>
            </w:pPr>
          </w:p>
        </w:tc>
      </w:tr>
    </w:tbl>
    <w:p w14:paraId="493DAB3B" w14:textId="77777777" w:rsidR="00750D83" w:rsidRPr="00441CD3" w:rsidRDefault="00750D83" w:rsidP="002E6353">
      <w:pPr>
        <w:pStyle w:val="Heading3"/>
        <w:rPr>
          <w:rFonts w:ascii="Times New Roman" w:hAnsi="Times New Roman" w:cs="Times New Roman"/>
        </w:rPr>
      </w:pPr>
      <w:r w:rsidRPr="00441CD3">
        <w:br w:type="page"/>
      </w:r>
      <w:bookmarkStart w:id="140" w:name="_Toc161400611"/>
      <w:r w:rsidRPr="00441CD3">
        <w:rPr>
          <w:rFonts w:ascii="Times New Roman" w:hAnsi="Times New Roman" w:cs="Times New Roman"/>
        </w:rPr>
        <w:lastRenderedPageBreak/>
        <w:t>Individual Patient Document</w:t>
      </w:r>
      <w:bookmarkEnd w:id="140"/>
      <w:r w:rsidR="0030231B" w:rsidRPr="00441CD3">
        <w:rPr>
          <w:rFonts w:ascii="Times New Roman" w:hAnsi="Times New Roman" w:cs="Times New Roman"/>
        </w:rPr>
        <w:fldChar w:fldCharType="begin"/>
      </w:r>
      <w:r w:rsidRPr="00441CD3">
        <w:rPr>
          <w:rFonts w:ascii="Times New Roman" w:hAnsi="Times New Roman" w:cs="Times New Roman"/>
        </w:rPr>
        <w:instrText xml:space="preserve"> XE "Individual Patient Document" </w:instrText>
      </w:r>
      <w:r w:rsidR="0030231B" w:rsidRPr="00441CD3">
        <w:rPr>
          <w:rFonts w:ascii="Times New Roman" w:hAnsi="Times New Roman" w:cs="Times New Roman"/>
        </w:rPr>
        <w:fldChar w:fldCharType="end"/>
      </w:r>
    </w:p>
    <w:p w14:paraId="5DDECCE6" w14:textId="77777777" w:rsidR="00750D83" w:rsidRPr="00441CD3" w:rsidRDefault="00750D83" w:rsidP="001F0CA0">
      <w:pPr>
        <w:rPr>
          <w:i/>
        </w:rPr>
      </w:pPr>
    </w:p>
    <w:p w14:paraId="476784EC" w14:textId="77777777" w:rsidR="00750D83" w:rsidRPr="00441CD3" w:rsidRDefault="00750D83" w:rsidP="001F0CA0">
      <w:pPr>
        <w:rPr>
          <w:i/>
        </w:rPr>
      </w:pPr>
      <w:r w:rsidRPr="00441CD3">
        <w:rPr>
          <w:i/>
        </w:rPr>
        <w:t>Steps to use option:</w:t>
      </w:r>
    </w:p>
    <w:p w14:paraId="696324C1" w14:textId="77777777" w:rsidR="00750D83" w:rsidRPr="00441CD3" w:rsidRDefault="00750D83" w:rsidP="001F0CA0">
      <w:pPr>
        <w:rPr>
          <w:i/>
        </w:rPr>
      </w:pPr>
    </w:p>
    <w:p w14:paraId="1B85E3D8" w14:textId="77777777" w:rsidR="00750D83" w:rsidRPr="00441CD3" w:rsidRDefault="00750D83" w:rsidP="001F0CA0">
      <w:pPr>
        <w:rPr>
          <w:b/>
        </w:rPr>
      </w:pPr>
      <w:r w:rsidRPr="00441CD3">
        <w:rPr>
          <w:b/>
        </w:rPr>
        <w:t xml:space="preserve">1. Select </w:t>
      </w:r>
      <w:r w:rsidRPr="00441CD3">
        <w:rPr>
          <w:b/>
          <w:i/>
        </w:rPr>
        <w:t>Individual Patient Document</w:t>
      </w:r>
      <w:r w:rsidRPr="00441CD3">
        <w:rPr>
          <w:b/>
        </w:rPr>
        <w:t xml:space="preserve"> from your TIU menu.</w:t>
      </w:r>
    </w:p>
    <w:p w14:paraId="7A82A63D" w14:textId="77777777" w:rsidR="00750D83" w:rsidRPr="00441CD3" w:rsidRDefault="00750D83" w:rsidP="001F0CA0">
      <w:pPr>
        <w:rPr>
          <w:b/>
        </w:rPr>
      </w:pPr>
    </w:p>
    <w:p w14:paraId="01306B06" w14:textId="77777777" w:rsidR="00750D83" w:rsidRPr="00441CD3" w:rsidRDefault="00750D83" w:rsidP="002E6353">
      <w:pPr>
        <w:pStyle w:val="capture"/>
      </w:pPr>
      <w:r w:rsidRPr="00441CD3">
        <w:t xml:space="preserve">Select Integrated Document Management Option: </w:t>
      </w:r>
      <w:r w:rsidRPr="00441CD3">
        <w:rPr>
          <w:b/>
        </w:rPr>
        <w:t>Individual</w:t>
      </w:r>
      <w:r w:rsidRPr="00441CD3">
        <w:t xml:space="preserve"> Patient Document</w:t>
      </w:r>
    </w:p>
    <w:p w14:paraId="39867835" w14:textId="77777777" w:rsidR="00750D83" w:rsidRPr="00441CD3" w:rsidRDefault="00750D83" w:rsidP="001F0CA0">
      <w:pPr>
        <w:rPr>
          <w:b/>
        </w:rPr>
      </w:pPr>
    </w:p>
    <w:p w14:paraId="76BE577A" w14:textId="77777777" w:rsidR="00750D83" w:rsidRPr="00441CD3" w:rsidRDefault="00750D83" w:rsidP="00C90B3F">
      <w:pPr>
        <w:numPr>
          <w:ilvl w:val="0"/>
          <w:numId w:val="18"/>
        </w:numPr>
        <w:rPr>
          <w:b/>
        </w:rPr>
      </w:pPr>
      <w:r w:rsidRPr="00441CD3">
        <w:rPr>
          <w:b/>
        </w:rPr>
        <w:t>Select a patient.</w:t>
      </w:r>
    </w:p>
    <w:p w14:paraId="7F2EE0E6" w14:textId="77777777" w:rsidR="00750D83" w:rsidRPr="00441CD3" w:rsidRDefault="00750D83" w:rsidP="001F0CA0">
      <w:pPr>
        <w:rPr>
          <w:b/>
        </w:rPr>
      </w:pPr>
    </w:p>
    <w:p w14:paraId="4476C1E1" w14:textId="77777777" w:rsidR="00750D83" w:rsidRPr="00441CD3" w:rsidRDefault="00750D83" w:rsidP="002E6353">
      <w:pPr>
        <w:pStyle w:val="capture"/>
      </w:pPr>
      <w:r w:rsidRPr="00441CD3">
        <w:t xml:space="preserve">Select PATIENT NAME: </w:t>
      </w:r>
      <w:r w:rsidRPr="00441CD3">
        <w:rPr>
          <w:b/>
        </w:rPr>
        <w:t>TIUPATIENT,O</w:t>
      </w:r>
      <w:r w:rsidRPr="00441CD3">
        <w:t>NE</w:t>
      </w:r>
      <w:r w:rsidR="00E763C8">
        <w:rPr>
          <w:b/>
        </w:rPr>
        <w:t xml:space="preserve"> </w:t>
      </w:r>
      <w:r w:rsidR="00E763C8">
        <w:t xml:space="preserve">   </w:t>
      </w:r>
      <w:r w:rsidRPr="00441CD3">
        <w:t>09-12-44</w:t>
      </w:r>
      <w:r w:rsidR="00E763C8">
        <w:t xml:space="preserve">  </w:t>
      </w:r>
      <w:r w:rsidRPr="00441CD3">
        <w:t xml:space="preserve"> 666233456</w:t>
      </w:r>
      <w:r w:rsidR="00E763C8">
        <w:t xml:space="preserve">  </w:t>
      </w:r>
      <w:r w:rsidRPr="00441CD3">
        <w:t xml:space="preserve"> YES</w:t>
      </w:r>
      <w:r w:rsidR="00E763C8">
        <w:t xml:space="preserve"> </w:t>
      </w:r>
      <w:r w:rsidRPr="00441CD3">
        <w:t xml:space="preserve"> SC VETERAN</w:t>
      </w:r>
    </w:p>
    <w:p w14:paraId="1AF8A4FD" w14:textId="77777777" w:rsidR="00750D83" w:rsidRPr="00441CD3" w:rsidRDefault="00E763C8" w:rsidP="002E6353">
      <w:pPr>
        <w:pStyle w:val="capture"/>
      </w:pPr>
      <w:r>
        <w:t xml:space="preserve">      </w:t>
      </w:r>
      <w:r w:rsidR="00750D83" w:rsidRPr="00441CD3">
        <w:t>(2 notes)</w:t>
      </w:r>
      <w:r>
        <w:t xml:space="preserve"> </w:t>
      </w:r>
      <w:r w:rsidR="00750D83" w:rsidRPr="00441CD3">
        <w:t>C: 05/28/96 12:37</w:t>
      </w:r>
      <w:r>
        <w:t xml:space="preserve"> </w:t>
      </w:r>
      <w:r w:rsidR="00750D83" w:rsidRPr="00441CD3">
        <w:t>(addendum 08/12/96 16:04)</w:t>
      </w:r>
    </w:p>
    <w:p w14:paraId="4FDE45FE" w14:textId="77777777" w:rsidR="00750D83" w:rsidRPr="00441CD3" w:rsidRDefault="00E763C8" w:rsidP="002E6353">
      <w:pPr>
        <w:pStyle w:val="capture"/>
      </w:pPr>
      <w:r>
        <w:t xml:space="preserve">      </w:t>
      </w:r>
      <w:r w:rsidR="00750D83" w:rsidRPr="00441CD3">
        <w:t>(2 notes)</w:t>
      </w:r>
      <w:r>
        <w:t xml:space="preserve"> </w:t>
      </w:r>
      <w:r w:rsidR="00750D83" w:rsidRPr="00441CD3">
        <w:t>W: 05/28/96 12:33</w:t>
      </w:r>
    </w:p>
    <w:p w14:paraId="1D2FF113" w14:textId="77777777" w:rsidR="00750D83" w:rsidRPr="00441CD3" w:rsidRDefault="00E763C8" w:rsidP="002E6353">
      <w:pPr>
        <w:pStyle w:val="capture"/>
      </w:pPr>
      <w:r>
        <w:t xml:space="preserve">           </w:t>
      </w:r>
      <w:r w:rsidR="00750D83" w:rsidRPr="00441CD3">
        <w:t xml:space="preserve"> A: Known allergies</w:t>
      </w:r>
    </w:p>
    <w:p w14:paraId="53402A89" w14:textId="77777777" w:rsidR="00750D83" w:rsidRPr="00441CD3" w:rsidRDefault="00E763C8" w:rsidP="002E6353">
      <w:pPr>
        <w:pStyle w:val="capture"/>
      </w:pPr>
      <w:r>
        <w:t xml:space="preserve">      </w:t>
      </w:r>
      <w:r w:rsidR="00750D83" w:rsidRPr="00441CD3">
        <w:t>(3 notes)</w:t>
      </w:r>
      <w:r>
        <w:t xml:space="preserve"> </w:t>
      </w:r>
      <w:r w:rsidR="00750D83" w:rsidRPr="00441CD3">
        <w:t>D: 07/08/96 14:14</w:t>
      </w:r>
    </w:p>
    <w:p w14:paraId="5FACB24B" w14:textId="77777777" w:rsidR="00750D83" w:rsidRPr="00441CD3" w:rsidRDefault="00750D83" w:rsidP="002E6353">
      <w:pPr>
        <w:pStyle w:val="capture"/>
      </w:pPr>
    </w:p>
    <w:p w14:paraId="7F40CFFE" w14:textId="77777777" w:rsidR="00750D83" w:rsidRPr="00441CD3" w:rsidRDefault="00750D83" w:rsidP="002E6353">
      <w:pPr>
        <w:pStyle w:val="capture"/>
      </w:pPr>
      <w:r w:rsidRPr="00441CD3">
        <w:t>Available documents:</w:t>
      </w:r>
      <w:r w:rsidR="00E763C8">
        <w:t xml:space="preserve"> </w:t>
      </w:r>
      <w:r w:rsidRPr="00441CD3">
        <w:t>02/17/92 thru 10/28/96</w:t>
      </w:r>
      <w:r w:rsidR="00E763C8">
        <w:t xml:space="preserve"> </w:t>
      </w:r>
      <w:r w:rsidRPr="00441CD3">
        <w:t>(54)</w:t>
      </w:r>
    </w:p>
    <w:p w14:paraId="747840ED" w14:textId="77777777" w:rsidR="00750D83" w:rsidRPr="00441CD3" w:rsidRDefault="00750D83" w:rsidP="001F0CA0">
      <w:pPr>
        <w:rPr>
          <w:b/>
        </w:rPr>
      </w:pPr>
    </w:p>
    <w:p w14:paraId="445FB577" w14:textId="77777777" w:rsidR="00750D83" w:rsidRPr="00441CD3" w:rsidRDefault="00750D83" w:rsidP="001F0CA0">
      <w:pPr>
        <w:rPr>
          <w:b/>
        </w:rPr>
      </w:pPr>
      <w:r w:rsidRPr="00441CD3">
        <w:rPr>
          <w:b/>
        </w:rPr>
        <w:t>3. Enter a date range to display documents for.</w:t>
      </w:r>
    </w:p>
    <w:p w14:paraId="26C16954" w14:textId="77777777" w:rsidR="00750D83" w:rsidRPr="00441CD3" w:rsidRDefault="00750D83" w:rsidP="001F0CA0"/>
    <w:p w14:paraId="64F27FD9" w14:textId="77777777" w:rsidR="00750D83" w:rsidRPr="00441CD3" w:rsidRDefault="00750D83" w:rsidP="002E6353">
      <w:pPr>
        <w:pStyle w:val="capture"/>
      </w:pPr>
      <w:r w:rsidRPr="00441CD3">
        <w:t>Please specify a date range from which to select documents:</w:t>
      </w:r>
    </w:p>
    <w:p w14:paraId="461F9AD9" w14:textId="77777777" w:rsidR="00750D83" w:rsidRPr="00441CD3" w:rsidRDefault="00750D83" w:rsidP="002E6353">
      <w:pPr>
        <w:pStyle w:val="capture"/>
      </w:pPr>
      <w:r w:rsidRPr="00441CD3">
        <w:t xml:space="preserve">List documents Beginning: 02/17/96// </w:t>
      </w:r>
      <w:r w:rsidRPr="00441CD3">
        <w:rPr>
          <w:b/>
        </w:rPr>
        <w:t>&lt;Enter&gt;</w:t>
      </w:r>
      <w:r w:rsidR="00E763C8">
        <w:t xml:space="preserve"> </w:t>
      </w:r>
      <w:r w:rsidRPr="00441CD3">
        <w:t>(FEB 17, 1992)</w:t>
      </w:r>
    </w:p>
    <w:p w14:paraId="458449B4" w14:textId="77777777" w:rsidR="00750D83" w:rsidRPr="00441CD3" w:rsidRDefault="00E763C8" w:rsidP="002E6353">
      <w:pPr>
        <w:pStyle w:val="capture"/>
      </w:pPr>
      <w:r>
        <w:t xml:space="preserve">          </w:t>
      </w:r>
      <w:r w:rsidR="00750D83" w:rsidRPr="00441CD3">
        <w:t xml:space="preserve">Thru: 10/28/96// </w:t>
      </w:r>
      <w:r w:rsidR="00750D83" w:rsidRPr="00441CD3">
        <w:rPr>
          <w:b/>
        </w:rPr>
        <w:t xml:space="preserve">&lt;Enter&gt; </w:t>
      </w:r>
      <w:r w:rsidR="00750D83" w:rsidRPr="00441CD3">
        <w:t>(OCT 28, 1996)</w:t>
      </w:r>
    </w:p>
    <w:p w14:paraId="7F0C542E" w14:textId="77777777" w:rsidR="00750D83" w:rsidRPr="00441CD3" w:rsidRDefault="00E763C8" w:rsidP="002E6353">
      <w:pPr>
        <w:pStyle w:val="capture"/>
      </w:pPr>
      <w:r>
        <w:t xml:space="preserve">           </w:t>
      </w:r>
      <w:r w:rsidR="00750D83" w:rsidRPr="00441CD3">
        <w:t>Adm: 12/22/94</w:t>
      </w:r>
    </w:p>
    <w:p w14:paraId="17066818" w14:textId="77777777" w:rsidR="00750D83" w:rsidRPr="00441CD3" w:rsidRDefault="00750D83" w:rsidP="002E6353">
      <w:pPr>
        <w:pStyle w:val="capture"/>
      </w:pPr>
      <w:r w:rsidRPr="00441CD3">
        <w:t>1</w:t>
      </w:r>
      <w:r w:rsidR="00E763C8">
        <w:t xml:space="preserve"> </w:t>
      </w:r>
      <w:r w:rsidRPr="00441CD3">
        <w:t>01/09/96 17:51</w:t>
      </w:r>
      <w:r w:rsidR="00E763C8">
        <w:t xml:space="preserve"> </w:t>
      </w:r>
      <w:r w:rsidRPr="00441CD3">
        <w:t>Diabetes Education</w:t>
      </w:r>
      <w:r w:rsidR="00E763C8">
        <w:t xml:space="preserve">    </w:t>
      </w:r>
      <w:r w:rsidRPr="00441CD3">
        <w:t xml:space="preserve"> FOUR TIUPROVIDER, MS3</w:t>
      </w:r>
    </w:p>
    <w:p w14:paraId="6BD40C1A" w14:textId="77777777" w:rsidR="00750D83" w:rsidRPr="00441CD3" w:rsidRDefault="00E763C8" w:rsidP="002E6353">
      <w:pPr>
        <w:pStyle w:val="capture"/>
      </w:pPr>
      <w:r>
        <w:t xml:space="preserve">           </w:t>
      </w:r>
      <w:r w:rsidR="00750D83" w:rsidRPr="00441CD3">
        <w:t>Adm: 07/22/91</w:t>
      </w:r>
    </w:p>
    <w:p w14:paraId="40E121CE" w14:textId="77777777" w:rsidR="00750D83" w:rsidRPr="00441CD3" w:rsidRDefault="00E763C8" w:rsidP="002E6353">
      <w:pPr>
        <w:pStyle w:val="capture"/>
      </w:pPr>
      <w:r>
        <w:t xml:space="preserve">  </w:t>
      </w:r>
      <w:r w:rsidR="00750D83" w:rsidRPr="00441CD3">
        <w:t>SUBJECT: Diet etc.</w:t>
      </w:r>
    </w:p>
    <w:p w14:paraId="17DAA618" w14:textId="77777777" w:rsidR="00750D83" w:rsidRPr="00441CD3" w:rsidRDefault="00750D83" w:rsidP="002E6353">
      <w:pPr>
        <w:pStyle w:val="capture"/>
      </w:pPr>
      <w:r w:rsidRPr="00441CD3">
        <w:t>2</w:t>
      </w:r>
      <w:r w:rsidR="00E763C8">
        <w:t xml:space="preserve"> </w:t>
      </w:r>
      <w:r w:rsidRPr="00441CD3">
        <w:t>09/29/95 16:54</w:t>
      </w:r>
      <w:r w:rsidR="00E763C8">
        <w:t xml:space="preserve"> </w:t>
      </w:r>
      <w:r w:rsidRPr="00441CD3">
        <w:t>Lipid Clinic</w:t>
      </w:r>
      <w:r w:rsidR="00E763C8">
        <w:t xml:space="preserve">       </w:t>
      </w:r>
      <w:r w:rsidRPr="00441CD3">
        <w:t xml:space="preserve"> FIVE TIUPROVIDER</w:t>
      </w:r>
    </w:p>
    <w:p w14:paraId="3A229A6C" w14:textId="77777777" w:rsidR="00750D83" w:rsidRPr="00441CD3" w:rsidRDefault="00E763C8" w:rsidP="002E6353">
      <w:pPr>
        <w:pStyle w:val="capture"/>
      </w:pPr>
      <w:r>
        <w:t xml:space="preserve">           </w:t>
      </w:r>
      <w:r w:rsidR="00750D83" w:rsidRPr="00441CD3">
        <w:t>Adm: 08/14/95</w:t>
      </w:r>
    </w:p>
    <w:p w14:paraId="5C8AE172" w14:textId="77777777" w:rsidR="00750D83" w:rsidRPr="00441CD3" w:rsidRDefault="00E763C8" w:rsidP="002E6353">
      <w:pPr>
        <w:pStyle w:val="capture"/>
      </w:pPr>
      <w:r>
        <w:t xml:space="preserve">  </w:t>
      </w:r>
      <w:r w:rsidR="00750D83" w:rsidRPr="00441CD3">
        <w:t xml:space="preserve">SUBJECT: </w:t>
      </w:r>
      <w:proofErr w:type="spellStart"/>
      <w:r w:rsidR="00750D83" w:rsidRPr="00441CD3">
        <w:t>Dyslipidosis</w:t>
      </w:r>
      <w:proofErr w:type="spellEnd"/>
    </w:p>
    <w:p w14:paraId="56F7C5CD" w14:textId="77777777" w:rsidR="00750D83" w:rsidRPr="00441CD3" w:rsidRDefault="00750D83" w:rsidP="002E6353">
      <w:pPr>
        <w:pStyle w:val="capture"/>
      </w:pPr>
      <w:r w:rsidRPr="00441CD3">
        <w:t>3</w:t>
      </w:r>
      <w:r w:rsidR="00E763C8">
        <w:t xml:space="preserve"> </w:t>
      </w:r>
      <w:r w:rsidRPr="00441CD3">
        <w:t>04/24/96 08:28</w:t>
      </w:r>
      <w:r w:rsidR="00E763C8">
        <w:t xml:space="preserve"> </w:t>
      </w:r>
      <w:r w:rsidRPr="00441CD3">
        <w:t>Lipid Clinic</w:t>
      </w:r>
      <w:r w:rsidR="00E763C8">
        <w:t xml:space="preserve">       </w:t>
      </w:r>
      <w:r w:rsidRPr="00441CD3">
        <w:t xml:space="preserve"> ONE TIUPROVIDER, MD</w:t>
      </w:r>
    </w:p>
    <w:p w14:paraId="7A6C3F2F" w14:textId="77777777" w:rsidR="00750D83" w:rsidRPr="00441CD3" w:rsidRDefault="00E763C8" w:rsidP="002E6353">
      <w:pPr>
        <w:pStyle w:val="capture"/>
      </w:pPr>
      <w:r>
        <w:t xml:space="preserve">          </w:t>
      </w:r>
      <w:r w:rsidR="00750D83" w:rsidRPr="00441CD3">
        <w:t>Visit: 04/24/92</w:t>
      </w:r>
    </w:p>
    <w:p w14:paraId="25C0D5A1" w14:textId="77777777" w:rsidR="00750D83" w:rsidRPr="00441CD3" w:rsidRDefault="00E763C8" w:rsidP="002E6353">
      <w:pPr>
        <w:pStyle w:val="capture"/>
      </w:pPr>
      <w:r>
        <w:t xml:space="preserve">  </w:t>
      </w:r>
      <w:r w:rsidR="00750D83" w:rsidRPr="00441CD3">
        <w:t>SUBJECT: Lipid test</w:t>
      </w:r>
    </w:p>
    <w:p w14:paraId="71D03629" w14:textId="77777777" w:rsidR="00750D83" w:rsidRPr="00441CD3" w:rsidRDefault="00750D83" w:rsidP="002E6353">
      <w:pPr>
        <w:pStyle w:val="capture"/>
      </w:pPr>
      <w:r w:rsidRPr="00441CD3">
        <w:t>4</w:t>
      </w:r>
      <w:r w:rsidR="00E763C8">
        <w:t xml:space="preserve"> </w:t>
      </w:r>
      <w:r w:rsidRPr="00441CD3">
        <w:t>02/17/96 08:00</w:t>
      </w:r>
      <w:r w:rsidR="00E763C8">
        <w:t xml:space="preserve"> </w:t>
      </w:r>
      <w:r w:rsidRPr="00441CD3">
        <w:t>Arterial Evaluation -</w:t>
      </w:r>
      <w:r w:rsidR="00E763C8">
        <w:t xml:space="preserve">   </w:t>
      </w:r>
      <w:r w:rsidRPr="00441CD3">
        <w:t>THREE TIUPROVIDER,</w:t>
      </w:r>
    </w:p>
    <w:p w14:paraId="5BBAB755" w14:textId="77777777" w:rsidR="00750D83" w:rsidRPr="00441CD3" w:rsidRDefault="00E763C8" w:rsidP="002E6353">
      <w:pPr>
        <w:pStyle w:val="capture"/>
      </w:pPr>
      <w:r>
        <w:t xml:space="preserve">          </w:t>
      </w:r>
      <w:r w:rsidR="00750D83" w:rsidRPr="00441CD3">
        <w:t>Visit: 02/17/92</w:t>
      </w:r>
    </w:p>
    <w:p w14:paraId="25181C36" w14:textId="77777777" w:rsidR="00750D83" w:rsidRPr="00441CD3" w:rsidRDefault="00E763C8" w:rsidP="002E6353">
      <w:pPr>
        <w:pStyle w:val="capture"/>
        <w:rPr>
          <w:b/>
        </w:rPr>
      </w:pPr>
      <w:r>
        <w:t xml:space="preserve">  </w:t>
      </w:r>
      <w:r w:rsidR="00750D83" w:rsidRPr="00441CD3">
        <w:t>SUBJECT: Rule out embolus, lower extremity</w:t>
      </w:r>
      <w:r>
        <w:t xml:space="preserve"> </w:t>
      </w:r>
      <w:r w:rsidR="00750D83" w:rsidRPr="00441CD3">
        <w:t xml:space="preserve"> '^' TO STOP: </w:t>
      </w:r>
      <w:r w:rsidR="00750D83" w:rsidRPr="00441CD3">
        <w:rPr>
          <w:b/>
        </w:rPr>
        <w:t>2</w:t>
      </w:r>
    </w:p>
    <w:p w14:paraId="28FEFF69" w14:textId="77777777" w:rsidR="00750D83" w:rsidRPr="00441CD3" w:rsidRDefault="00750D83" w:rsidP="001F0CA0">
      <w:pPr>
        <w:rPr>
          <w:b/>
        </w:rPr>
      </w:pPr>
    </w:p>
    <w:p w14:paraId="59993709" w14:textId="77777777" w:rsidR="00750D83" w:rsidRPr="00441CD3" w:rsidRDefault="00750D83" w:rsidP="002E6353">
      <w:pPr>
        <w:pStyle w:val="NormalPageTitle"/>
      </w:pPr>
      <w:r w:rsidRPr="00441CD3">
        <w:br w:type="page"/>
      </w:r>
      <w:r w:rsidRPr="00441CD3">
        <w:lastRenderedPageBreak/>
        <w:t xml:space="preserve">Individual Patient Document, cont’d </w:t>
      </w:r>
    </w:p>
    <w:p w14:paraId="65E13094" w14:textId="77777777" w:rsidR="00750D83" w:rsidRPr="00441CD3" w:rsidRDefault="00750D83" w:rsidP="001F0CA0">
      <w:pPr>
        <w:rPr>
          <w:b/>
        </w:rPr>
      </w:pPr>
    </w:p>
    <w:p w14:paraId="0B119594" w14:textId="77777777" w:rsidR="00750D83" w:rsidRPr="00441CD3" w:rsidRDefault="00750D83" w:rsidP="001F0CA0">
      <w:pPr>
        <w:rPr>
          <w:b/>
        </w:rPr>
      </w:pPr>
      <w:r w:rsidRPr="00441CD3">
        <w:rPr>
          <w:b/>
        </w:rPr>
        <w:t>4. Choose a document from the list.</w:t>
      </w:r>
    </w:p>
    <w:p w14:paraId="3CA41340" w14:textId="77777777" w:rsidR="00750D83" w:rsidRPr="00441CD3" w:rsidRDefault="00750D83" w:rsidP="001F0CA0"/>
    <w:p w14:paraId="7D8358D6" w14:textId="77777777" w:rsidR="00750D83" w:rsidRPr="00441CD3" w:rsidRDefault="00750D83" w:rsidP="002E6353">
      <w:pPr>
        <w:pStyle w:val="capture"/>
        <w:rPr>
          <w:b/>
        </w:rPr>
      </w:pPr>
      <w:r w:rsidRPr="00441CD3">
        <w:t>Choose documents:</w:t>
      </w:r>
      <w:r w:rsidR="00E763C8">
        <w:t xml:space="preserve"> </w:t>
      </w:r>
      <w:r w:rsidRPr="00441CD3">
        <w:t xml:space="preserve">(1-4): </w:t>
      </w:r>
      <w:r w:rsidRPr="00441CD3">
        <w:rPr>
          <w:b/>
        </w:rPr>
        <w:t>1</w:t>
      </w:r>
    </w:p>
    <w:p w14:paraId="32F3FABC" w14:textId="77777777" w:rsidR="00750D83" w:rsidRPr="00441CD3" w:rsidRDefault="00750D83" w:rsidP="002E6353">
      <w:pPr>
        <w:pStyle w:val="capture"/>
      </w:pPr>
    </w:p>
    <w:p w14:paraId="54E6D4D7" w14:textId="77777777" w:rsidR="00750D83" w:rsidRPr="00441CD3" w:rsidRDefault="00750D83" w:rsidP="002E6353">
      <w:pPr>
        <w:pStyle w:val="capture"/>
      </w:pPr>
      <w:r w:rsidRPr="00441CD3">
        <w:t>Opening Diabetes Education record for review...</w:t>
      </w:r>
    </w:p>
    <w:p w14:paraId="36800E14" w14:textId="77777777" w:rsidR="00750D83" w:rsidRPr="00441CD3" w:rsidRDefault="00750D83" w:rsidP="001F0CA0">
      <w:pPr>
        <w:rPr>
          <w:b/>
        </w:rPr>
      </w:pPr>
    </w:p>
    <w:p w14:paraId="69A8E42A" w14:textId="77777777" w:rsidR="00750D83" w:rsidRPr="00441CD3" w:rsidRDefault="00750D83" w:rsidP="002E6353">
      <w:pPr>
        <w:pStyle w:val="capture"/>
        <w:rPr>
          <w:u w:val="single"/>
        </w:rPr>
      </w:pPr>
      <w:r w:rsidRPr="00441CD3">
        <w:rPr>
          <w:b/>
          <w:u w:val="single"/>
        </w:rPr>
        <w:t>Browse Document</w:t>
      </w:r>
      <w:r w:rsidR="00E763C8">
        <w:rPr>
          <w:u w:val="single"/>
        </w:rPr>
        <w:t xml:space="preserve">     </w:t>
      </w:r>
      <w:r w:rsidRPr="00441CD3">
        <w:rPr>
          <w:u w:val="single"/>
        </w:rPr>
        <w:t>Jun 26, 1996 17:08:45</w:t>
      </w:r>
      <w:r w:rsidR="00E763C8">
        <w:rPr>
          <w:u w:val="single"/>
        </w:rPr>
        <w:t xml:space="preserve">  </w:t>
      </w:r>
      <w:r w:rsidRPr="00441CD3">
        <w:rPr>
          <w:u w:val="single"/>
        </w:rPr>
        <w:t>Page: 1 of</w:t>
      </w:r>
      <w:r w:rsidR="00E763C8">
        <w:rPr>
          <w:u w:val="single"/>
        </w:rPr>
        <w:t xml:space="preserve"> </w:t>
      </w:r>
      <w:r w:rsidRPr="00441CD3">
        <w:rPr>
          <w:u w:val="single"/>
        </w:rPr>
        <w:t xml:space="preserve"> 1</w:t>
      </w:r>
    </w:p>
    <w:p w14:paraId="0F46035E" w14:textId="77777777" w:rsidR="00750D83" w:rsidRPr="00441CD3" w:rsidRDefault="00E763C8" w:rsidP="002E6353">
      <w:pPr>
        <w:pStyle w:val="capture"/>
      </w:pPr>
      <w:r>
        <w:t xml:space="preserve">           </w:t>
      </w:r>
      <w:r w:rsidR="00750D83" w:rsidRPr="00441CD3">
        <w:t xml:space="preserve"> Diabetes Education</w:t>
      </w:r>
    </w:p>
    <w:p w14:paraId="0BFBD40A" w14:textId="77777777" w:rsidR="00750D83" w:rsidRPr="00441CD3" w:rsidRDefault="00750D83" w:rsidP="002E6353">
      <w:pPr>
        <w:pStyle w:val="capture"/>
        <w:rPr>
          <w:u w:val="single"/>
        </w:rPr>
      </w:pPr>
      <w:r w:rsidRPr="00441CD3">
        <w:rPr>
          <w:u w:val="single"/>
        </w:rPr>
        <w:t>TIUPATIENT,ONE 666-23-3456</w:t>
      </w:r>
      <w:r w:rsidR="00E763C8">
        <w:rPr>
          <w:u w:val="single"/>
        </w:rPr>
        <w:t xml:space="preserve">      </w:t>
      </w:r>
      <w:r w:rsidRPr="00441CD3">
        <w:rPr>
          <w:u w:val="single"/>
        </w:rPr>
        <w:t>Visit Date: 01/09/96@17:06</w:t>
      </w:r>
    </w:p>
    <w:p w14:paraId="57024186" w14:textId="77777777" w:rsidR="00750D83" w:rsidRPr="00441CD3" w:rsidRDefault="00750D83" w:rsidP="002E6353">
      <w:pPr>
        <w:pStyle w:val="capture"/>
      </w:pPr>
    </w:p>
    <w:p w14:paraId="0C988CDF" w14:textId="77777777" w:rsidR="00750D83" w:rsidRPr="00441CD3" w:rsidRDefault="00750D83" w:rsidP="002E6353">
      <w:pPr>
        <w:pStyle w:val="capture"/>
      </w:pPr>
      <w:r w:rsidRPr="00441CD3">
        <w:t>DATE OF NOTE:JAN 09,1996@17:51:04</w:t>
      </w:r>
      <w:r w:rsidR="00E763C8">
        <w:t xml:space="preserve"> </w:t>
      </w:r>
      <w:r w:rsidRPr="00441CD3">
        <w:t>ENTRY DATE:JAN 09, 1996@17:51:04</w:t>
      </w:r>
    </w:p>
    <w:p w14:paraId="5360FCA9" w14:textId="77777777" w:rsidR="00750D83" w:rsidRPr="00441CD3" w:rsidRDefault="00E763C8" w:rsidP="002E6353">
      <w:pPr>
        <w:pStyle w:val="capture"/>
      </w:pPr>
      <w:r>
        <w:t xml:space="preserve">   </w:t>
      </w:r>
      <w:r w:rsidR="00750D83" w:rsidRPr="00441CD3">
        <w:t>AUTHOR: TIUPROVIDER,ONE</w:t>
      </w:r>
      <w:r>
        <w:t xml:space="preserve">   </w:t>
      </w:r>
      <w:r w:rsidR="00750D83" w:rsidRPr="00441CD3">
        <w:t>EXP COSIGNER: TIUPROVIDER,THREE</w:t>
      </w:r>
    </w:p>
    <w:p w14:paraId="4AC9BB55" w14:textId="77777777" w:rsidR="00750D83" w:rsidRPr="00441CD3" w:rsidRDefault="00E763C8" w:rsidP="002E6353">
      <w:pPr>
        <w:pStyle w:val="capture"/>
      </w:pPr>
      <w:r>
        <w:t xml:space="preserve">  </w:t>
      </w:r>
      <w:r w:rsidR="00750D83" w:rsidRPr="00441CD3">
        <w:t xml:space="preserve"> URGENCY:</w:t>
      </w:r>
      <w:r>
        <w:t xml:space="preserve">              </w:t>
      </w:r>
      <w:r w:rsidR="00750D83" w:rsidRPr="00441CD3">
        <w:t>STATUS: COMPLETED</w:t>
      </w:r>
    </w:p>
    <w:p w14:paraId="382480D9" w14:textId="77777777" w:rsidR="00750D83" w:rsidRPr="00441CD3" w:rsidRDefault="00750D83" w:rsidP="002E6353">
      <w:pPr>
        <w:pStyle w:val="capture"/>
      </w:pPr>
    </w:p>
    <w:p w14:paraId="6B6FDDEB" w14:textId="77777777" w:rsidR="00750D83" w:rsidRPr="00441CD3" w:rsidRDefault="00750D83" w:rsidP="002E6353">
      <w:pPr>
        <w:pStyle w:val="capture"/>
      </w:pPr>
      <w:r w:rsidRPr="00441CD3">
        <w:t xml:space="preserve">Provided Mr. </w:t>
      </w:r>
      <w:proofErr w:type="spellStart"/>
      <w:r w:rsidRPr="00441CD3">
        <w:t>TIUPatient</w:t>
      </w:r>
      <w:proofErr w:type="spellEnd"/>
      <w:r w:rsidRPr="00441CD3">
        <w:t xml:space="preserve"> with Diabetes diet pamphlet and explained areas he especially needed to be concerned about.</w:t>
      </w:r>
    </w:p>
    <w:p w14:paraId="3DA17F73" w14:textId="77777777" w:rsidR="00750D83" w:rsidRPr="00441CD3" w:rsidRDefault="00750D83" w:rsidP="002E6353">
      <w:pPr>
        <w:pStyle w:val="capture"/>
      </w:pPr>
    </w:p>
    <w:p w14:paraId="77A33B03" w14:textId="77777777" w:rsidR="00750D83" w:rsidRPr="00441CD3" w:rsidRDefault="00750D83" w:rsidP="002E6353">
      <w:pPr>
        <w:pStyle w:val="capture"/>
      </w:pPr>
      <w:r w:rsidRPr="00441CD3">
        <w:t xml:space="preserve">/es/ Three </w:t>
      </w:r>
      <w:proofErr w:type="spellStart"/>
      <w:r w:rsidRPr="00441CD3">
        <w:t>TIUProvider</w:t>
      </w:r>
      <w:proofErr w:type="spellEnd"/>
      <w:r w:rsidRPr="00441CD3">
        <w:t>, MD</w:t>
      </w:r>
    </w:p>
    <w:p w14:paraId="4C1BD2EE" w14:textId="77777777" w:rsidR="00750D83" w:rsidRPr="00441CD3" w:rsidRDefault="00750D83" w:rsidP="002E6353">
      <w:pPr>
        <w:pStyle w:val="capture"/>
      </w:pPr>
      <w:r w:rsidRPr="00441CD3">
        <w:t xml:space="preserve">for Five </w:t>
      </w:r>
      <w:proofErr w:type="spellStart"/>
      <w:r w:rsidRPr="00441CD3">
        <w:t>TIUProvider</w:t>
      </w:r>
      <w:proofErr w:type="spellEnd"/>
      <w:r w:rsidRPr="00441CD3">
        <w:t>, MS3</w:t>
      </w:r>
    </w:p>
    <w:p w14:paraId="6277E394" w14:textId="77777777" w:rsidR="00750D83" w:rsidRPr="00441CD3" w:rsidRDefault="00750D83" w:rsidP="002E6353">
      <w:pPr>
        <w:pStyle w:val="capture"/>
      </w:pPr>
      <w:r w:rsidRPr="00441CD3">
        <w:t>Medical Student III</w:t>
      </w:r>
    </w:p>
    <w:p w14:paraId="2C628CEB" w14:textId="77777777" w:rsidR="00750D83" w:rsidRPr="00441CD3" w:rsidRDefault="00750D83" w:rsidP="002E6353">
      <w:pPr>
        <w:pStyle w:val="capture"/>
      </w:pPr>
    </w:p>
    <w:p w14:paraId="5BC4D947" w14:textId="77777777" w:rsidR="00750D83" w:rsidRPr="00441CD3" w:rsidRDefault="00E763C8" w:rsidP="002E6353">
      <w:pPr>
        <w:pStyle w:val="capturereverse"/>
      </w:pPr>
      <w:r>
        <w:t xml:space="preserve">     </w:t>
      </w:r>
      <w:r w:rsidR="00750D83" w:rsidRPr="00441CD3">
        <w:t>+ Next Screen</w:t>
      </w:r>
      <w:r>
        <w:t xml:space="preserve"> </w:t>
      </w:r>
      <w:r w:rsidR="00750D83" w:rsidRPr="00441CD3">
        <w:t>- Prev Screen</w:t>
      </w:r>
      <w:r>
        <w:t xml:space="preserve"> </w:t>
      </w:r>
      <w:r w:rsidR="00750D83" w:rsidRPr="00441CD3">
        <w:t>?? More actions</w:t>
      </w:r>
    </w:p>
    <w:p w14:paraId="29D064B1" w14:textId="77777777" w:rsidR="00750D83" w:rsidRPr="00441CD3" w:rsidRDefault="00E763C8" w:rsidP="002E6353">
      <w:pPr>
        <w:pStyle w:val="capture"/>
      </w:pPr>
      <w:r>
        <w:t xml:space="preserve">  </w:t>
      </w:r>
      <w:r w:rsidR="00750D83" w:rsidRPr="00441CD3">
        <w:t xml:space="preserve"> Find</w:t>
      </w:r>
      <w:r>
        <w:t xml:space="preserve">           </w:t>
      </w:r>
      <w:r w:rsidR="00750D83" w:rsidRPr="00441CD3">
        <w:t>Print</w:t>
      </w:r>
      <w:r>
        <w:t xml:space="preserve">          </w:t>
      </w:r>
      <w:r w:rsidR="00750D83" w:rsidRPr="00441CD3">
        <w:t xml:space="preserve"> Quit</w:t>
      </w:r>
    </w:p>
    <w:p w14:paraId="3AB3A35B" w14:textId="77777777" w:rsidR="00750D83" w:rsidRPr="00441CD3" w:rsidRDefault="00750D83" w:rsidP="002E6353">
      <w:pPr>
        <w:pStyle w:val="capture"/>
      </w:pPr>
    </w:p>
    <w:p w14:paraId="188EB7B9" w14:textId="77777777" w:rsidR="00750D83" w:rsidRPr="00441CD3" w:rsidRDefault="00750D83" w:rsidP="002E6353">
      <w:pPr>
        <w:pStyle w:val="capture"/>
        <w:rPr>
          <w:b/>
        </w:rPr>
      </w:pPr>
      <w:r w:rsidRPr="00441CD3">
        <w:t xml:space="preserve">Select Action: Quit// </w:t>
      </w:r>
      <w:r w:rsidRPr="00441CD3">
        <w:rPr>
          <w:b/>
        </w:rPr>
        <w:t>Print</w:t>
      </w:r>
    </w:p>
    <w:p w14:paraId="362AE9A2" w14:textId="77777777" w:rsidR="00750D83" w:rsidRPr="00441CD3" w:rsidRDefault="00750D83" w:rsidP="001F0CA0">
      <w:pPr>
        <w:rPr>
          <w:b/>
        </w:rPr>
      </w:pPr>
    </w:p>
    <w:p w14:paraId="2751B2E3" w14:textId="77777777" w:rsidR="00750D83" w:rsidRPr="00441CD3" w:rsidRDefault="00750D83" w:rsidP="001F0CA0">
      <w:pPr>
        <w:rPr>
          <w:b/>
        </w:rPr>
      </w:pPr>
      <w:r w:rsidRPr="00441CD3">
        <w:rPr>
          <w:b/>
        </w:rPr>
        <w:t>5. The document is printed at the device you specified.</w:t>
      </w:r>
    </w:p>
    <w:p w14:paraId="04486970" w14:textId="77777777" w:rsidR="00750D83" w:rsidRPr="00441CD3" w:rsidRDefault="00750D83" w:rsidP="001F0CA0"/>
    <w:p w14:paraId="69019F4A" w14:textId="77777777" w:rsidR="00750D83" w:rsidRPr="00441CD3" w:rsidRDefault="00750D83" w:rsidP="002E6353">
      <w:pPr>
        <w:pStyle w:val="capture"/>
      </w:pPr>
      <w:r w:rsidRPr="00441CD3">
        <w:t>-----------------------------------------------------------------</w:t>
      </w:r>
    </w:p>
    <w:p w14:paraId="7E48BD29" w14:textId="77777777" w:rsidR="00750D83" w:rsidRPr="00441CD3" w:rsidRDefault="00750D83" w:rsidP="002E6353">
      <w:pPr>
        <w:pStyle w:val="capture"/>
      </w:pPr>
      <w:r w:rsidRPr="00441CD3">
        <w:t>TIUPATIENT,ONE</w:t>
      </w:r>
      <w:r w:rsidR="00E763C8">
        <w:t xml:space="preserve"> </w:t>
      </w:r>
      <w:r w:rsidRPr="00441CD3">
        <w:t>666-23-3456</w:t>
      </w:r>
      <w:r w:rsidR="00E763C8">
        <w:t xml:space="preserve">           </w:t>
      </w:r>
      <w:r w:rsidRPr="00441CD3">
        <w:t xml:space="preserve"> Progress Notes</w:t>
      </w:r>
    </w:p>
    <w:p w14:paraId="478DC195" w14:textId="77777777" w:rsidR="00750D83" w:rsidRPr="00441CD3" w:rsidRDefault="00750D83" w:rsidP="002E6353">
      <w:pPr>
        <w:pStyle w:val="capture"/>
      </w:pPr>
      <w:r w:rsidRPr="00441CD3">
        <w:t>-----------------------------------------------------------------</w:t>
      </w:r>
    </w:p>
    <w:p w14:paraId="24485C5A" w14:textId="77777777" w:rsidR="00750D83" w:rsidRPr="00441CD3" w:rsidRDefault="00750D83" w:rsidP="002E6353">
      <w:pPr>
        <w:pStyle w:val="capture"/>
      </w:pPr>
      <w:r w:rsidRPr="00441CD3">
        <w:t>NOTE DATED: 01/09/96 17:51</w:t>
      </w:r>
      <w:r w:rsidR="00E763C8">
        <w:t xml:space="preserve">  </w:t>
      </w:r>
      <w:r w:rsidRPr="00441CD3">
        <w:t>DIABETES EDUCATION</w:t>
      </w:r>
    </w:p>
    <w:p w14:paraId="070BBFC4" w14:textId="77777777" w:rsidR="00750D83" w:rsidRPr="00441CD3" w:rsidRDefault="00750D83" w:rsidP="002E6353">
      <w:pPr>
        <w:pStyle w:val="capture"/>
      </w:pPr>
      <w:r w:rsidRPr="00441CD3">
        <w:t>ADMITTED: 07/22/91 11:06 1A</w:t>
      </w:r>
    </w:p>
    <w:p w14:paraId="68C87839" w14:textId="77777777" w:rsidR="00750D83" w:rsidRPr="00441CD3" w:rsidRDefault="00750D83" w:rsidP="002E6353">
      <w:pPr>
        <w:pStyle w:val="capture"/>
      </w:pPr>
      <w:r w:rsidRPr="00441CD3">
        <w:t>SUBJECT: Lipid TEST</w:t>
      </w:r>
    </w:p>
    <w:p w14:paraId="6DB9217C" w14:textId="77777777" w:rsidR="00750D83" w:rsidRPr="00441CD3" w:rsidRDefault="00750D83" w:rsidP="002E6353">
      <w:pPr>
        <w:pStyle w:val="capture"/>
      </w:pPr>
    </w:p>
    <w:p w14:paraId="724678C5" w14:textId="77777777" w:rsidR="00750D83" w:rsidRPr="00441CD3" w:rsidRDefault="00750D83" w:rsidP="002E6353">
      <w:pPr>
        <w:pStyle w:val="capture"/>
      </w:pPr>
      <w:r w:rsidRPr="00441CD3">
        <w:t xml:space="preserve">Provided Mr. </w:t>
      </w:r>
      <w:proofErr w:type="spellStart"/>
      <w:r w:rsidRPr="00441CD3">
        <w:t>TIUPatient</w:t>
      </w:r>
      <w:proofErr w:type="spellEnd"/>
      <w:r w:rsidRPr="00441CD3">
        <w:t xml:space="preserve"> with Diabetes diet pamphlet and explained areas he especially needed to be concerned about.</w:t>
      </w:r>
    </w:p>
    <w:p w14:paraId="14941EF8" w14:textId="77777777" w:rsidR="00750D83" w:rsidRPr="00441CD3" w:rsidRDefault="00750D83" w:rsidP="002E6353">
      <w:pPr>
        <w:pStyle w:val="capture"/>
      </w:pPr>
    </w:p>
    <w:p w14:paraId="1174DE3F" w14:textId="77777777" w:rsidR="00750D83" w:rsidRPr="00441CD3" w:rsidRDefault="00E763C8" w:rsidP="002E6353">
      <w:pPr>
        <w:pStyle w:val="capture"/>
      </w:pPr>
      <w:r>
        <w:t xml:space="preserve">         </w:t>
      </w:r>
      <w:r w:rsidR="00750D83" w:rsidRPr="00441CD3">
        <w:t>Signed by: /es/ TIUPROVIDER,FIVE, MD</w:t>
      </w:r>
    </w:p>
    <w:p w14:paraId="4B7EDBAC" w14:textId="77777777" w:rsidR="00750D83" w:rsidRPr="00441CD3" w:rsidRDefault="00E763C8" w:rsidP="002E6353">
      <w:pPr>
        <w:pStyle w:val="capture"/>
      </w:pPr>
      <w:r>
        <w:t xml:space="preserve">               </w:t>
      </w:r>
      <w:r w:rsidR="00750D83" w:rsidRPr="00441CD3">
        <w:t xml:space="preserve"> Medical Student III 01/23/96 08:34</w:t>
      </w:r>
    </w:p>
    <w:p w14:paraId="5CBE2595" w14:textId="77777777" w:rsidR="00750D83" w:rsidRPr="00441CD3" w:rsidRDefault="00E763C8" w:rsidP="002E6353">
      <w:pPr>
        <w:pStyle w:val="capture"/>
      </w:pPr>
      <w:r>
        <w:t xml:space="preserve">                 </w:t>
      </w:r>
      <w:r w:rsidR="00750D83" w:rsidRPr="00441CD3">
        <w:t>Analog Pager:</w:t>
      </w:r>
      <w:r>
        <w:t xml:space="preserve"> </w:t>
      </w:r>
      <w:r w:rsidR="00750D83" w:rsidRPr="00441CD3">
        <w:t>1-900-555-8398</w:t>
      </w:r>
    </w:p>
    <w:p w14:paraId="05B4A5A4" w14:textId="77777777" w:rsidR="00750D83" w:rsidRPr="00441CD3" w:rsidRDefault="00E763C8" w:rsidP="002E6353">
      <w:pPr>
        <w:pStyle w:val="capture"/>
      </w:pPr>
      <w:r>
        <w:t xml:space="preserve">                 </w:t>
      </w:r>
      <w:r w:rsidR="00750D83" w:rsidRPr="00441CD3">
        <w:t>Digital Pager: 1-900-555-7883</w:t>
      </w:r>
    </w:p>
    <w:p w14:paraId="7E433641" w14:textId="77777777" w:rsidR="00750D83" w:rsidRPr="00441CD3" w:rsidRDefault="00E763C8" w:rsidP="002E6353">
      <w:pPr>
        <w:pStyle w:val="capture"/>
      </w:pPr>
      <w:r>
        <w:t xml:space="preserve">        </w:t>
      </w:r>
      <w:r w:rsidR="00750D83" w:rsidRPr="00441CD3">
        <w:t>Cosigned by: /es/ TIUPROVIDER,THREE</w:t>
      </w:r>
    </w:p>
    <w:p w14:paraId="738545DC" w14:textId="77777777" w:rsidR="00750D83" w:rsidRPr="00441CD3" w:rsidRDefault="00E763C8" w:rsidP="002E6353">
      <w:pPr>
        <w:pStyle w:val="capture"/>
        <w:rPr>
          <w:lang w:val="fr-CA"/>
        </w:rPr>
      </w:pPr>
      <w:r>
        <w:t xml:space="preserve">                 </w:t>
      </w:r>
      <w:r w:rsidR="00750D83" w:rsidRPr="00441CD3">
        <w:t xml:space="preserve"> </w:t>
      </w:r>
      <w:r w:rsidR="00750D83" w:rsidRPr="00441CD3">
        <w:rPr>
          <w:lang w:val="fr-CA"/>
        </w:rPr>
        <w:t>01/23/96 08:34</w:t>
      </w:r>
    </w:p>
    <w:p w14:paraId="5AD5F8A3" w14:textId="77777777" w:rsidR="00750D83" w:rsidRPr="00441CD3" w:rsidRDefault="00E763C8" w:rsidP="002E6353">
      <w:pPr>
        <w:pStyle w:val="capture"/>
        <w:rPr>
          <w:lang w:val="fr-CA"/>
        </w:rPr>
      </w:pPr>
      <w:r>
        <w:rPr>
          <w:lang w:val="fr-CA"/>
        </w:rPr>
        <w:t xml:space="preserve">                 </w:t>
      </w:r>
      <w:proofErr w:type="spellStart"/>
      <w:r w:rsidR="00750D83" w:rsidRPr="00441CD3">
        <w:rPr>
          <w:lang w:val="fr-CA"/>
        </w:rPr>
        <w:t>Analog</w:t>
      </w:r>
      <w:proofErr w:type="spellEnd"/>
      <w:r w:rsidR="00750D83" w:rsidRPr="00441CD3">
        <w:rPr>
          <w:lang w:val="fr-CA"/>
        </w:rPr>
        <w:t xml:space="preserve"> Pager: 1-900-555-8398</w:t>
      </w:r>
    </w:p>
    <w:p w14:paraId="5DB07ED2" w14:textId="77777777" w:rsidR="002A32E7" w:rsidRPr="00441CD3" w:rsidRDefault="00E763C8" w:rsidP="002E6353">
      <w:pPr>
        <w:pStyle w:val="capture"/>
        <w:rPr>
          <w:lang w:val="fr-CA"/>
        </w:rPr>
      </w:pPr>
      <w:r>
        <w:rPr>
          <w:lang w:val="fr-CA"/>
        </w:rPr>
        <w:t xml:space="preserve">                 </w:t>
      </w:r>
      <w:r w:rsidR="00750D83" w:rsidRPr="00441CD3">
        <w:rPr>
          <w:lang w:val="fr-CA"/>
        </w:rPr>
        <w:t>Digital Pager:1-900-555-7883</w:t>
      </w:r>
    </w:p>
    <w:p w14:paraId="56FE36EC" w14:textId="77777777" w:rsidR="00750D83" w:rsidRPr="00441CD3" w:rsidRDefault="002A32E7" w:rsidP="002E6353">
      <w:pPr>
        <w:pStyle w:val="Heading3"/>
        <w:rPr>
          <w:rFonts w:ascii="Courier New" w:hAnsi="Courier New" w:cs="Courier New"/>
          <w:lang w:val="fr-CA"/>
        </w:rPr>
      </w:pPr>
      <w:r w:rsidRPr="00441CD3">
        <w:br w:type="page"/>
      </w:r>
      <w:bookmarkStart w:id="141" w:name="_Toc161400612"/>
      <w:r w:rsidR="00750D83" w:rsidRPr="00441CD3">
        <w:rPr>
          <w:lang w:val="fr-CA"/>
        </w:rPr>
        <w:lastRenderedPageBreak/>
        <w:t>Multiple Patient Documents</w:t>
      </w:r>
      <w:bookmarkEnd w:id="141"/>
      <w:r w:rsidR="0030231B" w:rsidRPr="00441CD3">
        <w:fldChar w:fldCharType="begin"/>
      </w:r>
      <w:r w:rsidR="00750D83" w:rsidRPr="00441CD3">
        <w:instrText xml:space="preserve"> XE "Multiple Patient Documents" </w:instrText>
      </w:r>
      <w:r w:rsidR="0030231B" w:rsidRPr="00441CD3">
        <w:fldChar w:fldCharType="end"/>
      </w:r>
    </w:p>
    <w:p w14:paraId="718DE681" w14:textId="77777777" w:rsidR="00750D83" w:rsidRPr="00441CD3" w:rsidRDefault="00750D83" w:rsidP="001F0CA0">
      <w:pPr>
        <w:rPr>
          <w:i/>
          <w:lang w:val="fr-CA"/>
        </w:rPr>
      </w:pPr>
    </w:p>
    <w:p w14:paraId="6BD0DCD8" w14:textId="77777777" w:rsidR="00750D83" w:rsidRPr="00441CD3" w:rsidRDefault="00750D83" w:rsidP="001F0CA0">
      <w:r w:rsidRPr="00441CD3">
        <w:t>Use this option to see a list of clinical documents for more than one patient in TIU. You can specify types, categories, and time range.</w:t>
      </w:r>
    </w:p>
    <w:p w14:paraId="46B53F95" w14:textId="77777777" w:rsidR="00750D83" w:rsidRPr="00441CD3" w:rsidRDefault="00B32B8A" w:rsidP="00B32B8A">
      <w:pPr>
        <w:pStyle w:val="Note"/>
        <w:ind w:left="0" w:firstLine="0"/>
      </w:pPr>
      <w:r w:rsidRPr="00441CD3">
        <w:rPr>
          <w:rFonts w:ascii="Wingdings" w:hAnsi="Wingdings"/>
          <w:sz w:val="52"/>
          <w:szCs w:val="52"/>
        </w:rPr>
        <w:t></w:t>
      </w:r>
      <w:r w:rsidR="00750D83" w:rsidRPr="00441CD3">
        <w:rPr>
          <w:sz w:val="32"/>
          <w:szCs w:val="32"/>
        </w:rPr>
        <w:tab/>
      </w:r>
      <w:r w:rsidRPr="00441CD3">
        <w:t xml:space="preserve">Caution: </w:t>
      </w:r>
      <w:r w:rsidR="00750D83" w:rsidRPr="00441CD3">
        <w:t xml:space="preserve">Avoid making your requests too broad (in statuses, search categories, and date ranges) because these searches can use a lot of system resources, slowing the computer system down for everyone. The example below would probably be too broad in a large hospital. </w:t>
      </w:r>
    </w:p>
    <w:p w14:paraId="32550D5F" w14:textId="77777777" w:rsidR="00750D83" w:rsidRPr="00441CD3" w:rsidRDefault="00750D83" w:rsidP="001F0CA0"/>
    <w:p w14:paraId="03EED1FA" w14:textId="77777777" w:rsidR="00750D83" w:rsidRPr="00441CD3" w:rsidRDefault="00750D83" w:rsidP="001F0CA0">
      <w:pPr>
        <w:rPr>
          <w:i/>
        </w:rPr>
      </w:pPr>
      <w:r w:rsidRPr="00441CD3">
        <w:rPr>
          <w:i/>
        </w:rPr>
        <w:t>Steps to use option:</w:t>
      </w:r>
    </w:p>
    <w:p w14:paraId="7BFA1CD6" w14:textId="77777777" w:rsidR="00750D83" w:rsidRPr="00441CD3" w:rsidRDefault="00750D83" w:rsidP="001F0CA0">
      <w:pPr>
        <w:rPr>
          <w:i/>
        </w:rPr>
      </w:pPr>
    </w:p>
    <w:p w14:paraId="453146B6" w14:textId="77777777" w:rsidR="00750D83" w:rsidRPr="00441CD3" w:rsidRDefault="00750D83" w:rsidP="001F0CA0">
      <w:pPr>
        <w:rPr>
          <w:b/>
        </w:rPr>
      </w:pPr>
      <w:r w:rsidRPr="00441CD3">
        <w:rPr>
          <w:b/>
        </w:rPr>
        <w:t xml:space="preserve">1. Select </w:t>
      </w:r>
      <w:r w:rsidRPr="00441CD3">
        <w:rPr>
          <w:b/>
          <w:i/>
        </w:rPr>
        <w:t>Multiple Patient Documents</w:t>
      </w:r>
      <w:r w:rsidRPr="00441CD3">
        <w:rPr>
          <w:b/>
        </w:rPr>
        <w:t xml:space="preserve"> from your TIU menu.</w:t>
      </w:r>
    </w:p>
    <w:p w14:paraId="0E728F75" w14:textId="77777777" w:rsidR="00750D83" w:rsidRPr="00441CD3" w:rsidRDefault="00750D83" w:rsidP="001F0CA0"/>
    <w:p w14:paraId="5BF63F16" w14:textId="77777777" w:rsidR="00750D83" w:rsidRPr="00441CD3" w:rsidRDefault="00E763C8" w:rsidP="001F0CA0">
      <w:pPr>
        <w:rPr>
          <w:lang w:val="fr-CA"/>
        </w:rPr>
      </w:pPr>
      <w:r>
        <w:t xml:space="preserve">   </w:t>
      </w:r>
      <w:r w:rsidR="00750D83" w:rsidRPr="00441CD3">
        <w:rPr>
          <w:lang w:val="fr-CA"/>
        </w:rPr>
        <w:t xml:space="preserve">--- </w:t>
      </w:r>
      <w:proofErr w:type="spellStart"/>
      <w:r w:rsidR="00750D83" w:rsidRPr="00441CD3">
        <w:rPr>
          <w:lang w:val="fr-CA"/>
        </w:rPr>
        <w:t>Remote</w:t>
      </w:r>
      <w:proofErr w:type="spellEnd"/>
      <w:r w:rsidR="00750D83" w:rsidRPr="00441CD3">
        <w:rPr>
          <w:lang w:val="fr-CA"/>
        </w:rPr>
        <w:t xml:space="preserve"> User Menu ---</w:t>
      </w:r>
    </w:p>
    <w:p w14:paraId="10DF290E" w14:textId="77777777" w:rsidR="00750D83" w:rsidRPr="00441CD3" w:rsidRDefault="00750D83" w:rsidP="001F0CA0">
      <w:pPr>
        <w:rPr>
          <w:lang w:val="fr-CA"/>
        </w:rPr>
      </w:pPr>
    </w:p>
    <w:p w14:paraId="5C36AD70" w14:textId="77777777" w:rsidR="00750D83" w:rsidRPr="00441CD3" w:rsidRDefault="00E763C8" w:rsidP="001F0CA0">
      <w:pPr>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38A89A19" w14:textId="77777777" w:rsidR="00750D83" w:rsidRPr="00441CD3" w:rsidRDefault="00E763C8" w:rsidP="001F0CA0">
      <w:pPr>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372C86F3" w14:textId="77777777" w:rsidR="00750D83" w:rsidRPr="00441CD3" w:rsidRDefault="00750D83" w:rsidP="001F0CA0">
      <w:pPr>
        <w:rPr>
          <w:lang w:val="fr-CA"/>
        </w:rPr>
      </w:pPr>
    </w:p>
    <w:p w14:paraId="4241F843" w14:textId="77777777" w:rsidR="00750D83" w:rsidRPr="00441CD3" w:rsidRDefault="00750D83" w:rsidP="001F0CA0">
      <w:pPr>
        <w:rPr>
          <w:lang w:val="fr-CA"/>
        </w:rPr>
      </w:pPr>
      <w:r w:rsidRPr="00441CD3">
        <w:rPr>
          <w:lang w:val="fr-CA"/>
        </w:rPr>
        <w:t xml:space="preserve">Select </w:t>
      </w:r>
      <w:proofErr w:type="spellStart"/>
      <w:r w:rsidRPr="00441CD3">
        <w:rPr>
          <w:lang w:val="fr-CA"/>
        </w:rPr>
        <w:t>Text</w:t>
      </w:r>
      <w:proofErr w:type="spellEnd"/>
      <w:r w:rsidRPr="00441CD3">
        <w:rPr>
          <w:lang w:val="fr-CA"/>
        </w:rPr>
        <w:t xml:space="preserve"> </w:t>
      </w:r>
      <w:proofErr w:type="spellStart"/>
      <w:r w:rsidRPr="00441CD3">
        <w:rPr>
          <w:lang w:val="fr-CA"/>
        </w:rPr>
        <w:t>Integration</w:t>
      </w:r>
      <w:proofErr w:type="spellEnd"/>
      <w:r w:rsidRPr="00441CD3">
        <w:rPr>
          <w:lang w:val="fr-CA"/>
        </w:rPr>
        <w:t xml:space="preserve"> Utilities (</w:t>
      </w:r>
      <w:proofErr w:type="spellStart"/>
      <w:r w:rsidRPr="00441CD3">
        <w:rPr>
          <w:lang w:val="fr-CA"/>
        </w:rPr>
        <w:t>Remote</w:t>
      </w:r>
      <w:proofErr w:type="spellEnd"/>
      <w:r w:rsidRPr="00441CD3">
        <w:rPr>
          <w:lang w:val="fr-CA"/>
        </w:rPr>
        <w:t xml:space="preserve"> User) Option: </w:t>
      </w:r>
      <w:r w:rsidRPr="00441CD3">
        <w:rPr>
          <w:b/>
          <w:lang w:val="fr-CA"/>
        </w:rPr>
        <w:t>2</w:t>
      </w:r>
      <w:r w:rsidR="00E763C8">
        <w:rPr>
          <w:lang w:val="fr-CA"/>
        </w:rPr>
        <w:t xml:space="preserve"> </w:t>
      </w:r>
      <w:r w:rsidRPr="00441CD3">
        <w:rPr>
          <w:lang w:val="fr-CA"/>
        </w:rPr>
        <w:t>Multiple Patient Documents</w:t>
      </w:r>
    </w:p>
    <w:p w14:paraId="77DDEFF6" w14:textId="77777777" w:rsidR="00750D83" w:rsidRPr="00441CD3" w:rsidRDefault="00750D83" w:rsidP="001F0CA0">
      <w:pPr>
        <w:rPr>
          <w:b/>
          <w:lang w:val="fr-CA"/>
        </w:rPr>
      </w:pPr>
    </w:p>
    <w:p w14:paraId="184BB777" w14:textId="77777777" w:rsidR="00750D83" w:rsidRPr="00441CD3" w:rsidRDefault="00750D83" w:rsidP="001F0CA0">
      <w:pPr>
        <w:rPr>
          <w:b/>
        </w:rPr>
      </w:pPr>
      <w:r w:rsidRPr="00441CD3">
        <w:rPr>
          <w:b/>
        </w:rPr>
        <w:t>2. Enter a status.</w:t>
      </w:r>
    </w:p>
    <w:p w14:paraId="2BCA16E4" w14:textId="77777777" w:rsidR="00750D83" w:rsidRPr="00441CD3" w:rsidRDefault="00750D83" w:rsidP="001F0CA0"/>
    <w:p w14:paraId="02DCE753" w14:textId="77777777" w:rsidR="00750D83" w:rsidRPr="00441CD3" w:rsidRDefault="00750D83" w:rsidP="002E6353">
      <w:pPr>
        <w:pStyle w:val="capture"/>
      </w:pPr>
      <w:r w:rsidRPr="00441CD3">
        <w:t xml:space="preserve">Select Status: COMPLETED// </w:t>
      </w:r>
      <w:r w:rsidRPr="00441CD3">
        <w:rPr>
          <w:b/>
        </w:rPr>
        <w:t>all</w:t>
      </w:r>
      <w:r w:rsidR="00E763C8">
        <w:t xml:space="preserve"> </w:t>
      </w:r>
      <w:r w:rsidRPr="00441CD3">
        <w:t xml:space="preserve"> undictated</w:t>
      </w:r>
      <w:r w:rsidR="00E763C8">
        <w:t xml:space="preserve"> </w:t>
      </w:r>
      <w:proofErr w:type="spellStart"/>
      <w:r w:rsidRPr="00441CD3">
        <w:t>untranscribed</w:t>
      </w:r>
      <w:proofErr w:type="spellEnd"/>
      <w:r w:rsidR="00E763C8">
        <w:t xml:space="preserve"> </w:t>
      </w:r>
      <w:r w:rsidRPr="00441CD3">
        <w:t>unreleased</w:t>
      </w:r>
    </w:p>
    <w:p w14:paraId="6FA2FAFF" w14:textId="77777777" w:rsidR="00750D83" w:rsidRPr="00441CD3" w:rsidRDefault="00E763C8" w:rsidP="002E6353">
      <w:pPr>
        <w:pStyle w:val="capture"/>
      </w:pPr>
      <w:r>
        <w:t xml:space="preserve">                </w:t>
      </w:r>
      <w:r w:rsidR="00750D83" w:rsidRPr="00441CD3">
        <w:t xml:space="preserve"> unverified</w:t>
      </w:r>
      <w:r>
        <w:t xml:space="preserve"> </w:t>
      </w:r>
      <w:r w:rsidR="00750D83" w:rsidRPr="00441CD3">
        <w:t>unsigned</w:t>
      </w:r>
      <w:r>
        <w:t xml:space="preserve"> </w:t>
      </w:r>
      <w:proofErr w:type="spellStart"/>
      <w:r w:rsidR="00750D83" w:rsidRPr="00441CD3">
        <w:t>uncosigned</w:t>
      </w:r>
      <w:proofErr w:type="spellEnd"/>
      <w:r>
        <w:t xml:space="preserve"> </w:t>
      </w:r>
    </w:p>
    <w:p w14:paraId="5A83EA0B" w14:textId="77777777" w:rsidR="00750D83" w:rsidRPr="00441CD3" w:rsidRDefault="00E763C8" w:rsidP="002E6353">
      <w:pPr>
        <w:pStyle w:val="capture"/>
      </w:pPr>
      <w:r>
        <w:t xml:space="preserve">                </w:t>
      </w:r>
      <w:r w:rsidR="00750D83" w:rsidRPr="00441CD3">
        <w:t xml:space="preserve"> completed amended</w:t>
      </w:r>
      <w:r>
        <w:t xml:space="preserve"> </w:t>
      </w:r>
      <w:r w:rsidR="00750D83" w:rsidRPr="00441CD3">
        <w:t>purged</w:t>
      </w:r>
      <w:r>
        <w:t xml:space="preserve"> </w:t>
      </w:r>
      <w:r w:rsidR="00750D83" w:rsidRPr="00441CD3">
        <w:t>deleted</w:t>
      </w:r>
    </w:p>
    <w:p w14:paraId="11B69E03" w14:textId="77777777" w:rsidR="00750D83" w:rsidRPr="00441CD3" w:rsidRDefault="00750D83" w:rsidP="001F0CA0"/>
    <w:p w14:paraId="25D88FCA" w14:textId="77777777" w:rsidR="00750D83" w:rsidRPr="00441CD3" w:rsidRDefault="00750D83" w:rsidP="001F0CA0">
      <w:pPr>
        <w:rPr>
          <w:b/>
        </w:rPr>
      </w:pPr>
    </w:p>
    <w:p w14:paraId="001102CA" w14:textId="77777777" w:rsidR="00750D83" w:rsidRPr="00441CD3" w:rsidRDefault="00750D83" w:rsidP="001F0CA0">
      <w:pPr>
        <w:rPr>
          <w:b/>
        </w:rPr>
      </w:pPr>
      <w:r w:rsidRPr="00441CD3">
        <w:rPr>
          <w:b/>
        </w:rPr>
        <w:t>3. Select a document type (such as Discharge Summary, Progress Notes, Addendum).</w:t>
      </w:r>
    </w:p>
    <w:p w14:paraId="27A4C106" w14:textId="77777777" w:rsidR="00750D83" w:rsidRPr="00441CD3" w:rsidRDefault="00750D83" w:rsidP="001F0CA0"/>
    <w:p w14:paraId="768DBB26" w14:textId="77777777" w:rsidR="00750D83" w:rsidRPr="00441CD3" w:rsidRDefault="00750D83" w:rsidP="002E6353">
      <w:pPr>
        <w:pStyle w:val="capture"/>
      </w:pPr>
      <w:r w:rsidRPr="00441CD3">
        <w:t xml:space="preserve">Select Clinical Documents Type(s): </w:t>
      </w:r>
      <w:r w:rsidRPr="00441CD3">
        <w:rPr>
          <w:b/>
        </w:rPr>
        <w:t>All</w:t>
      </w:r>
      <w:r w:rsidRPr="00441CD3">
        <w:t xml:space="preserve"> Discharge Summary, Progress Notes, Addendum</w:t>
      </w:r>
    </w:p>
    <w:p w14:paraId="3651A295" w14:textId="77777777" w:rsidR="00750D83" w:rsidRPr="00441CD3" w:rsidRDefault="00750D83" w:rsidP="001F0CA0"/>
    <w:p w14:paraId="74D6F8AE" w14:textId="77777777" w:rsidR="00750D83" w:rsidRPr="00441CD3" w:rsidRDefault="00750D83" w:rsidP="001F0CA0">
      <w:pPr>
        <w:rPr>
          <w:b/>
        </w:rPr>
      </w:pPr>
      <w:r w:rsidRPr="00441CD3">
        <w:rPr>
          <w:b/>
        </w:rPr>
        <w:t>4. Select one of the following search categories</w:t>
      </w:r>
    </w:p>
    <w:p w14:paraId="760F2125" w14:textId="77777777" w:rsidR="00750D83" w:rsidRPr="00441CD3" w:rsidRDefault="00750D83" w:rsidP="001F0CA0">
      <w:pPr>
        <w:pStyle w:val="capture"/>
      </w:pPr>
      <w:r w:rsidRPr="00441CD3">
        <w:t>1</w:t>
      </w:r>
      <w:r w:rsidR="00E763C8">
        <w:t xml:space="preserve">  </w:t>
      </w:r>
      <w:r w:rsidRPr="00441CD3">
        <w:t>All Categories</w:t>
      </w:r>
      <w:r w:rsidR="00E763C8">
        <w:t xml:space="preserve">   </w:t>
      </w:r>
      <w:r w:rsidRPr="00441CD3">
        <w:t xml:space="preserve"> 6</w:t>
      </w:r>
      <w:r w:rsidR="00E763C8">
        <w:t xml:space="preserve">  </w:t>
      </w:r>
      <w:r w:rsidRPr="00441CD3">
        <w:t>Patient</w:t>
      </w:r>
      <w:r w:rsidR="00E763C8">
        <w:t xml:space="preserve">      </w:t>
      </w:r>
      <w:r w:rsidRPr="00441CD3">
        <w:t>11</w:t>
      </w:r>
      <w:r w:rsidR="00E763C8">
        <w:t xml:space="preserve"> </w:t>
      </w:r>
      <w:r w:rsidRPr="00441CD3">
        <w:t xml:space="preserve"> Transcriptionist</w:t>
      </w:r>
    </w:p>
    <w:p w14:paraId="3D77850C" w14:textId="77777777" w:rsidR="00750D83" w:rsidRPr="00441CD3" w:rsidRDefault="00750D83" w:rsidP="001F0CA0">
      <w:pPr>
        <w:pStyle w:val="capture"/>
      </w:pPr>
      <w:r w:rsidRPr="00441CD3">
        <w:t>2</w:t>
      </w:r>
      <w:r w:rsidR="00E763C8">
        <w:t xml:space="preserve">  </w:t>
      </w:r>
      <w:r w:rsidRPr="00441CD3">
        <w:t>Author</w:t>
      </w:r>
      <w:r w:rsidR="00E763C8">
        <w:t xml:space="preserve">       </w:t>
      </w:r>
      <w:r w:rsidRPr="00441CD3">
        <w:t xml:space="preserve"> 7</w:t>
      </w:r>
      <w:r w:rsidR="00E763C8">
        <w:t xml:space="preserve">  </w:t>
      </w:r>
      <w:r w:rsidRPr="00441CD3">
        <w:t>Problem</w:t>
      </w:r>
      <w:r w:rsidR="00E763C8">
        <w:t xml:space="preserve">      </w:t>
      </w:r>
      <w:r w:rsidRPr="00441CD3">
        <w:t>12</w:t>
      </w:r>
      <w:r w:rsidR="00E763C8">
        <w:t xml:space="preserve"> </w:t>
      </w:r>
      <w:r w:rsidRPr="00441CD3">
        <w:t xml:space="preserve"> Treating Specialty</w:t>
      </w:r>
    </w:p>
    <w:p w14:paraId="2D37F9E6" w14:textId="77777777" w:rsidR="00750D83" w:rsidRPr="00441CD3" w:rsidRDefault="00750D83" w:rsidP="001F0CA0">
      <w:pPr>
        <w:pStyle w:val="capture"/>
      </w:pPr>
      <w:r w:rsidRPr="00441CD3">
        <w:t>3</w:t>
      </w:r>
      <w:r w:rsidR="00E763C8">
        <w:t xml:space="preserve">  </w:t>
      </w:r>
      <w:r w:rsidRPr="00441CD3">
        <w:t>Division</w:t>
      </w:r>
      <w:r w:rsidR="00E763C8">
        <w:t xml:space="preserve">      </w:t>
      </w:r>
      <w:r w:rsidRPr="00441CD3">
        <w:t xml:space="preserve"> 8</w:t>
      </w:r>
      <w:r w:rsidR="00E763C8">
        <w:t xml:space="preserve">  </w:t>
      </w:r>
      <w:r w:rsidRPr="00441CD3">
        <w:t>Service</w:t>
      </w:r>
      <w:r w:rsidR="00E763C8">
        <w:t xml:space="preserve">      </w:t>
      </w:r>
      <w:r w:rsidRPr="00441CD3">
        <w:t>13</w:t>
      </w:r>
      <w:r w:rsidR="00E763C8">
        <w:t xml:space="preserve"> </w:t>
      </w:r>
      <w:r w:rsidRPr="00441CD3">
        <w:t xml:space="preserve"> Visit</w:t>
      </w:r>
    </w:p>
    <w:p w14:paraId="577AAC8B" w14:textId="77777777" w:rsidR="00750D83" w:rsidRPr="00441CD3" w:rsidRDefault="00750D83" w:rsidP="001F0CA0">
      <w:pPr>
        <w:pStyle w:val="capture"/>
      </w:pPr>
      <w:r w:rsidRPr="00441CD3">
        <w:t>4</w:t>
      </w:r>
      <w:r w:rsidR="00E763C8">
        <w:t xml:space="preserve">  </w:t>
      </w:r>
      <w:r w:rsidRPr="00441CD3">
        <w:t>Expected Cosigner</w:t>
      </w:r>
      <w:r w:rsidR="00E763C8">
        <w:t xml:space="preserve">  </w:t>
      </w:r>
      <w:r w:rsidRPr="00441CD3">
        <w:t>9</w:t>
      </w:r>
      <w:r w:rsidR="00E763C8">
        <w:t xml:space="preserve">  </w:t>
      </w:r>
      <w:r w:rsidRPr="00441CD3">
        <w:t>Subject</w:t>
      </w:r>
    </w:p>
    <w:p w14:paraId="183A2EFC" w14:textId="77777777" w:rsidR="00750D83" w:rsidRPr="00441CD3" w:rsidRDefault="00750D83" w:rsidP="001F0CA0">
      <w:pPr>
        <w:pStyle w:val="capture"/>
      </w:pPr>
      <w:r w:rsidRPr="00441CD3">
        <w:t>5</w:t>
      </w:r>
      <w:r w:rsidR="00E763C8">
        <w:t xml:space="preserve">  </w:t>
      </w:r>
      <w:r w:rsidRPr="00441CD3">
        <w:t>Hospital Location</w:t>
      </w:r>
      <w:r w:rsidR="00E763C8">
        <w:t xml:space="preserve">  </w:t>
      </w:r>
      <w:r w:rsidRPr="00441CD3">
        <w:t>10</w:t>
      </w:r>
      <w:r w:rsidR="00E763C8">
        <w:t xml:space="preserve"> </w:t>
      </w:r>
      <w:r w:rsidRPr="00441CD3">
        <w:t xml:space="preserve"> Title</w:t>
      </w:r>
    </w:p>
    <w:p w14:paraId="0B292EE6" w14:textId="77777777" w:rsidR="00750D83" w:rsidRPr="00441CD3" w:rsidRDefault="00750D83" w:rsidP="001F0CA0">
      <w:r w:rsidRPr="00441CD3">
        <w:t>Enter selection(s) by typing the name(s), number(s), or abbreviation(s).</w:t>
      </w:r>
    </w:p>
    <w:p w14:paraId="45F8ED9E" w14:textId="77777777" w:rsidR="00750D83" w:rsidRPr="00441CD3" w:rsidRDefault="00750D83" w:rsidP="001F0CA0">
      <w:pPr>
        <w:rPr>
          <w:b/>
        </w:rPr>
      </w:pPr>
    </w:p>
    <w:p w14:paraId="79C0ABD9" w14:textId="77777777" w:rsidR="00750D83" w:rsidRPr="00441CD3" w:rsidRDefault="00750D83" w:rsidP="002E6353">
      <w:pPr>
        <w:pStyle w:val="capture"/>
      </w:pPr>
      <w:r w:rsidRPr="00441CD3">
        <w:t>Select SEARCH CATEGORIES: AUTHOR//</w:t>
      </w:r>
      <w:r w:rsidRPr="00441CD3">
        <w:rPr>
          <w:b/>
        </w:rPr>
        <w:t xml:space="preserve"> all</w:t>
      </w:r>
      <w:r w:rsidR="00E763C8">
        <w:rPr>
          <w:b/>
        </w:rPr>
        <w:t xml:space="preserve"> </w:t>
      </w:r>
      <w:r w:rsidRPr="00441CD3">
        <w:rPr>
          <w:b/>
        </w:rPr>
        <w:t xml:space="preserve"> </w:t>
      </w:r>
      <w:proofErr w:type="spellStart"/>
      <w:r w:rsidRPr="00441CD3">
        <w:t>All</w:t>
      </w:r>
      <w:proofErr w:type="spellEnd"/>
      <w:r w:rsidRPr="00441CD3">
        <w:t xml:space="preserve"> Categories</w:t>
      </w:r>
    </w:p>
    <w:p w14:paraId="6F8DA1C9" w14:textId="77777777" w:rsidR="00750D83" w:rsidRPr="00441CD3" w:rsidRDefault="00750D83" w:rsidP="001F0CA0">
      <w:pPr>
        <w:rPr>
          <w:b/>
        </w:rPr>
      </w:pPr>
    </w:p>
    <w:p w14:paraId="278482E6" w14:textId="77777777" w:rsidR="00750D83" w:rsidRPr="00441CD3" w:rsidRDefault="00750D83" w:rsidP="002E6353">
      <w:pPr>
        <w:pStyle w:val="NormalPageTitle"/>
      </w:pPr>
      <w:r w:rsidRPr="00441CD3">
        <w:br w:type="page"/>
      </w:r>
      <w:r w:rsidRPr="00441CD3">
        <w:lastRenderedPageBreak/>
        <w:t>Multiple Patient Documents, cont’d</w:t>
      </w:r>
      <w:r w:rsidR="0030231B" w:rsidRPr="00441CD3">
        <w:fldChar w:fldCharType="begin"/>
      </w:r>
      <w:r w:rsidRPr="00441CD3">
        <w:instrText xml:space="preserve"> XE "Multiple Patient Documents" </w:instrText>
      </w:r>
      <w:r w:rsidR="0030231B" w:rsidRPr="00441CD3">
        <w:fldChar w:fldCharType="end"/>
      </w:r>
    </w:p>
    <w:p w14:paraId="219E742B" w14:textId="77777777" w:rsidR="00750D83" w:rsidRPr="00441CD3" w:rsidRDefault="00750D83" w:rsidP="001F0CA0">
      <w:pPr>
        <w:rPr>
          <w:b/>
          <w:lang w:val="fr-FR"/>
        </w:rPr>
      </w:pPr>
    </w:p>
    <w:p w14:paraId="56DB5B74" w14:textId="77777777" w:rsidR="00750D83" w:rsidRPr="00441CD3" w:rsidRDefault="00750D83" w:rsidP="001F0CA0">
      <w:pPr>
        <w:rPr>
          <w:b/>
          <w:lang w:val="fr-FR"/>
        </w:rPr>
      </w:pPr>
      <w:r w:rsidRPr="00441CD3">
        <w:rPr>
          <w:b/>
          <w:lang w:val="fr-FR"/>
        </w:rPr>
        <w:t>5. Enter a date range.</w:t>
      </w:r>
    </w:p>
    <w:p w14:paraId="38505612" w14:textId="77777777" w:rsidR="00750D83" w:rsidRPr="00441CD3" w:rsidRDefault="00750D83" w:rsidP="001F0CA0">
      <w:pPr>
        <w:rPr>
          <w:b/>
          <w:lang w:val="fr-FR"/>
        </w:rPr>
      </w:pPr>
    </w:p>
    <w:p w14:paraId="7D02BDB6" w14:textId="77777777" w:rsidR="00750D83" w:rsidRPr="00441CD3" w:rsidRDefault="00E763C8" w:rsidP="002E6353">
      <w:pPr>
        <w:pStyle w:val="capture"/>
      </w:pPr>
      <w:r>
        <w:rPr>
          <w:lang w:val="fr-FR"/>
        </w:rPr>
        <w:t xml:space="preserve"> </w:t>
      </w:r>
      <w:r w:rsidR="00750D83" w:rsidRPr="00441CD3">
        <w:rPr>
          <w:lang w:val="fr-FR"/>
        </w:rPr>
        <w:t xml:space="preserve"> </w:t>
      </w:r>
      <w:r w:rsidR="00750D83" w:rsidRPr="00441CD3">
        <w:t xml:space="preserve">Start Reference Date [Time]: T-7// </w:t>
      </w:r>
      <w:r w:rsidR="00750D83" w:rsidRPr="00441CD3">
        <w:rPr>
          <w:b/>
          <w:sz w:val="20"/>
          <w:szCs w:val="20"/>
        </w:rPr>
        <w:t>&lt;Enter&gt;</w:t>
      </w:r>
      <w:r>
        <w:t xml:space="preserve"> </w:t>
      </w:r>
      <w:r w:rsidR="00750D83" w:rsidRPr="00441CD3">
        <w:t xml:space="preserve"> (JUN 02, 1997)</w:t>
      </w:r>
    </w:p>
    <w:p w14:paraId="6D34F2C4" w14:textId="77777777" w:rsidR="00750D83" w:rsidRPr="00441CD3" w:rsidRDefault="00E763C8" w:rsidP="002E6353">
      <w:pPr>
        <w:pStyle w:val="capture"/>
      </w:pPr>
      <w:r>
        <w:t xml:space="preserve"> </w:t>
      </w:r>
      <w:r w:rsidR="00750D83" w:rsidRPr="00441CD3">
        <w:t xml:space="preserve"> Ending Reference Date [Time]: NOW// </w:t>
      </w:r>
      <w:r w:rsidR="00750D83" w:rsidRPr="00441CD3">
        <w:rPr>
          <w:b/>
          <w:sz w:val="20"/>
          <w:szCs w:val="20"/>
        </w:rPr>
        <w:t>&lt;Enter&gt;</w:t>
      </w:r>
      <w:r>
        <w:t xml:space="preserve"> </w:t>
      </w:r>
      <w:r w:rsidR="00750D83" w:rsidRPr="00441CD3">
        <w:t xml:space="preserve"> (JUN 09, 1997@11:19)</w:t>
      </w:r>
    </w:p>
    <w:p w14:paraId="23522897" w14:textId="77777777" w:rsidR="00750D83" w:rsidRPr="00441CD3" w:rsidRDefault="00750D83" w:rsidP="002E6353">
      <w:pPr>
        <w:pStyle w:val="capture"/>
      </w:pPr>
      <w:r w:rsidRPr="00441CD3">
        <w:t>Searching for the documents..</w:t>
      </w:r>
    </w:p>
    <w:p w14:paraId="21EBE52D" w14:textId="77777777" w:rsidR="00750D83" w:rsidRPr="00441CD3" w:rsidRDefault="00750D83" w:rsidP="001F0CA0">
      <w:pPr>
        <w:rPr>
          <w:b/>
        </w:rPr>
      </w:pPr>
    </w:p>
    <w:p w14:paraId="71C3AB4A" w14:textId="77777777" w:rsidR="00750D83" w:rsidRPr="00441CD3" w:rsidRDefault="00750D83" w:rsidP="001F0CA0">
      <w:pPr>
        <w:rPr>
          <w:b/>
        </w:rPr>
      </w:pPr>
      <w:r w:rsidRPr="00441CD3">
        <w:rPr>
          <w:b/>
        </w:rPr>
        <w:t>6. All the documents for the criteria selected are displayed. Choose an action to perform, then the document to perform it on.</w:t>
      </w:r>
    </w:p>
    <w:p w14:paraId="7A8F1BB5" w14:textId="77777777" w:rsidR="00750D83" w:rsidRPr="00441CD3" w:rsidRDefault="00750D83" w:rsidP="001F0CA0"/>
    <w:p w14:paraId="5F26E943" w14:textId="77777777" w:rsidR="00750D83" w:rsidRPr="00441CD3" w:rsidRDefault="00750D83" w:rsidP="002E6353">
      <w:pPr>
        <w:pStyle w:val="capture"/>
        <w:rPr>
          <w:u w:val="single"/>
        </w:rPr>
      </w:pPr>
      <w:r w:rsidRPr="00441CD3">
        <w:rPr>
          <w:b/>
          <w:u w:val="single"/>
        </w:rPr>
        <w:t>ALL Documents</w:t>
      </w:r>
      <w:r w:rsidR="00E763C8">
        <w:rPr>
          <w:u w:val="single"/>
        </w:rPr>
        <w:t xml:space="preserve">     </w:t>
      </w:r>
      <w:r w:rsidRPr="00441CD3">
        <w:rPr>
          <w:u w:val="single"/>
        </w:rPr>
        <w:t>Jun 09, 1997 11:20:01</w:t>
      </w:r>
      <w:r w:rsidR="00E763C8">
        <w:rPr>
          <w:u w:val="single"/>
        </w:rPr>
        <w:t xml:space="preserve">   </w:t>
      </w:r>
      <w:r w:rsidRPr="00441CD3">
        <w:rPr>
          <w:u w:val="single"/>
        </w:rPr>
        <w:t xml:space="preserve"> Page:</w:t>
      </w:r>
      <w:r w:rsidR="00E763C8">
        <w:rPr>
          <w:u w:val="single"/>
        </w:rPr>
        <w:t xml:space="preserve">  </w:t>
      </w:r>
      <w:r w:rsidRPr="00441CD3">
        <w:rPr>
          <w:u w:val="single"/>
        </w:rPr>
        <w:t>1 of</w:t>
      </w:r>
      <w:r w:rsidR="00E763C8">
        <w:rPr>
          <w:u w:val="single"/>
        </w:rPr>
        <w:t xml:space="preserve">  </w:t>
      </w:r>
      <w:r w:rsidRPr="00441CD3">
        <w:rPr>
          <w:u w:val="single"/>
        </w:rPr>
        <w:t>1</w:t>
      </w:r>
    </w:p>
    <w:p w14:paraId="72CF8894" w14:textId="77777777" w:rsidR="00750D83" w:rsidRPr="00441CD3" w:rsidRDefault="00E763C8" w:rsidP="002E6353">
      <w:pPr>
        <w:pStyle w:val="capture"/>
      </w:pPr>
      <w:r>
        <w:t xml:space="preserve">     </w:t>
      </w:r>
      <w:r w:rsidR="00750D83" w:rsidRPr="00441CD3">
        <w:t>by ALL CATEGORIES from 06/02/97 to 06/09/97</w:t>
      </w:r>
      <w:r>
        <w:t xml:space="preserve">  </w:t>
      </w:r>
      <w:r w:rsidR="00750D83" w:rsidRPr="00441CD3">
        <w:t xml:space="preserve"> 14 documents</w:t>
      </w:r>
    </w:p>
    <w:p w14:paraId="1EB77C6B" w14:textId="77777777" w:rsidR="00750D83" w:rsidRPr="00441CD3" w:rsidRDefault="00E763C8" w:rsidP="002E6353">
      <w:pPr>
        <w:pStyle w:val="capture"/>
        <w:rPr>
          <w:u w:val="single"/>
          <w:lang w:val="fr-CA"/>
        </w:rPr>
      </w:pPr>
      <w:r>
        <w:rPr>
          <w:u w:val="single"/>
        </w:rPr>
        <w:t xml:space="preserve"> </w:t>
      </w:r>
      <w:r w:rsidR="00750D83" w:rsidRPr="00441CD3">
        <w:rPr>
          <w:u w:val="single"/>
        </w:rPr>
        <w:t xml:space="preserve"> </w:t>
      </w:r>
      <w:r w:rsidR="00750D83" w:rsidRPr="00441CD3">
        <w:rPr>
          <w:u w:val="single"/>
          <w:lang w:val="fr-CA"/>
        </w:rPr>
        <w:t>Patient</w:t>
      </w:r>
      <w:r>
        <w:rPr>
          <w:u w:val="single"/>
          <w:lang w:val="fr-CA"/>
        </w:rPr>
        <w:t xml:space="preserve">      </w:t>
      </w:r>
      <w:r w:rsidR="00750D83" w:rsidRPr="00441CD3">
        <w:rPr>
          <w:u w:val="single"/>
          <w:lang w:val="fr-CA"/>
        </w:rPr>
        <w:t xml:space="preserve"> Document</w:t>
      </w:r>
      <w:r>
        <w:rPr>
          <w:u w:val="single"/>
          <w:lang w:val="fr-CA"/>
        </w:rPr>
        <w:t xml:space="preserve">          </w:t>
      </w:r>
      <w:r w:rsidR="00750D83" w:rsidRPr="00441CD3">
        <w:rPr>
          <w:u w:val="single"/>
          <w:lang w:val="fr-CA"/>
        </w:rPr>
        <w:t xml:space="preserve"> </w:t>
      </w:r>
      <w:proofErr w:type="spellStart"/>
      <w:r w:rsidR="00750D83" w:rsidRPr="00441CD3">
        <w:rPr>
          <w:u w:val="single"/>
          <w:lang w:val="fr-CA"/>
        </w:rPr>
        <w:t>Ref</w:t>
      </w:r>
      <w:proofErr w:type="spellEnd"/>
      <w:r w:rsidR="00750D83" w:rsidRPr="00441CD3">
        <w:rPr>
          <w:u w:val="single"/>
          <w:lang w:val="fr-CA"/>
        </w:rPr>
        <w:t xml:space="preserve"> Date</w:t>
      </w:r>
      <w:r>
        <w:rPr>
          <w:u w:val="single"/>
          <w:lang w:val="fr-CA"/>
        </w:rPr>
        <w:t xml:space="preserve"> </w:t>
      </w:r>
      <w:proofErr w:type="spellStart"/>
      <w:r w:rsidR="00750D83" w:rsidRPr="00441CD3">
        <w:rPr>
          <w:u w:val="single"/>
          <w:lang w:val="fr-CA"/>
        </w:rPr>
        <w:t>Status</w:t>
      </w:r>
      <w:proofErr w:type="spellEnd"/>
    </w:p>
    <w:p w14:paraId="002CE905" w14:textId="77777777" w:rsidR="00750D83" w:rsidRPr="00441CD3" w:rsidRDefault="00750D83" w:rsidP="002E6353">
      <w:pPr>
        <w:pStyle w:val="capture"/>
        <w:rPr>
          <w:lang w:val="fr-CA"/>
        </w:rPr>
      </w:pPr>
      <w:r w:rsidRPr="00441CD3">
        <w:rPr>
          <w:lang w:val="fr-CA"/>
        </w:rPr>
        <w:t>1</w:t>
      </w:r>
      <w:r w:rsidR="00E763C8">
        <w:rPr>
          <w:lang w:val="fr-CA"/>
        </w:rPr>
        <w:t xml:space="preserve"> </w:t>
      </w:r>
      <w:r w:rsidRPr="00441CD3">
        <w:rPr>
          <w:lang w:val="fr-CA"/>
        </w:rPr>
        <w:t>TIUPATIE (T1965) ADVANCE DIRECTIVE</w:t>
      </w:r>
      <w:r w:rsidR="00E763C8">
        <w:rPr>
          <w:lang w:val="fr-CA"/>
        </w:rPr>
        <w:t xml:space="preserve">       </w:t>
      </w:r>
      <w:r w:rsidRPr="00441CD3">
        <w:rPr>
          <w:lang w:val="fr-CA"/>
        </w:rPr>
        <w:t xml:space="preserve"> 06/06/97 </w:t>
      </w:r>
      <w:proofErr w:type="spellStart"/>
      <w:r w:rsidRPr="00441CD3">
        <w:rPr>
          <w:lang w:val="fr-CA"/>
        </w:rPr>
        <w:t>completed</w:t>
      </w:r>
      <w:proofErr w:type="spellEnd"/>
    </w:p>
    <w:p w14:paraId="55F4179E" w14:textId="77777777" w:rsidR="00750D83" w:rsidRPr="00441CD3" w:rsidRDefault="00750D83" w:rsidP="002E6353">
      <w:pPr>
        <w:pStyle w:val="capture"/>
      </w:pPr>
      <w:r w:rsidRPr="00441CD3">
        <w:t>2</w:t>
      </w:r>
      <w:r w:rsidR="00E763C8">
        <w:t xml:space="preserve"> </w:t>
      </w:r>
      <w:r w:rsidRPr="00441CD3">
        <w:t>TIUPATIE (T1255) Addendum to CLINICAL WARNING</w:t>
      </w:r>
      <w:r w:rsidR="00E763C8">
        <w:t xml:space="preserve">  </w:t>
      </w:r>
      <w:r w:rsidRPr="00441CD3">
        <w:t>06/05/97 completed</w:t>
      </w:r>
    </w:p>
    <w:p w14:paraId="103AE816" w14:textId="77777777" w:rsidR="00750D83" w:rsidRPr="00441CD3" w:rsidRDefault="00750D83" w:rsidP="002E6353">
      <w:pPr>
        <w:pStyle w:val="capture"/>
      </w:pPr>
      <w:r w:rsidRPr="00441CD3">
        <w:t>3</w:t>
      </w:r>
      <w:r w:rsidR="00E763C8">
        <w:t xml:space="preserve"> </w:t>
      </w:r>
      <w:r w:rsidRPr="00441CD3">
        <w:t>TIUPATIE (T1239) Adverse React/Allergy</w:t>
      </w:r>
      <w:r w:rsidR="00E763C8">
        <w:t xml:space="preserve">     </w:t>
      </w:r>
      <w:r w:rsidRPr="00441CD3">
        <w:t xml:space="preserve"> 06/05/97 completed</w:t>
      </w:r>
    </w:p>
    <w:p w14:paraId="3EE65422" w14:textId="77777777" w:rsidR="00750D83" w:rsidRPr="00441CD3" w:rsidRDefault="00750D83" w:rsidP="002E6353">
      <w:pPr>
        <w:pStyle w:val="capture"/>
      </w:pPr>
      <w:r w:rsidRPr="00441CD3">
        <w:t>4</w:t>
      </w:r>
      <w:r w:rsidR="00E763C8">
        <w:t xml:space="preserve"> </w:t>
      </w:r>
      <w:r w:rsidRPr="00441CD3">
        <w:t>TIUPATIE (T1239) CRISIS NOTE</w:t>
      </w:r>
      <w:r w:rsidR="00E763C8">
        <w:t xml:space="preserve">          </w:t>
      </w:r>
      <w:r w:rsidRPr="00441CD3">
        <w:t xml:space="preserve"> 06/05/97 completed</w:t>
      </w:r>
    </w:p>
    <w:p w14:paraId="25366269" w14:textId="77777777" w:rsidR="00750D83" w:rsidRPr="00441CD3" w:rsidRDefault="00750D83" w:rsidP="002E6353">
      <w:pPr>
        <w:pStyle w:val="capture"/>
      </w:pPr>
      <w:r w:rsidRPr="00441CD3">
        <w:t>5</w:t>
      </w:r>
      <w:r w:rsidR="00E763C8">
        <w:t xml:space="preserve"> </w:t>
      </w:r>
      <w:r w:rsidRPr="00441CD3">
        <w:t>TIUPATIE (T1255) FANCY RAT NOTES</w:t>
      </w:r>
      <w:r w:rsidR="00E763C8">
        <w:t xml:space="preserve">        </w:t>
      </w:r>
      <w:r w:rsidRPr="00441CD3">
        <w:t xml:space="preserve"> 06/04/97 completed</w:t>
      </w:r>
    </w:p>
    <w:p w14:paraId="326A299E" w14:textId="77777777" w:rsidR="00750D83" w:rsidRPr="00441CD3" w:rsidRDefault="00750D83" w:rsidP="002E6353">
      <w:pPr>
        <w:pStyle w:val="capture"/>
      </w:pPr>
      <w:r w:rsidRPr="00441CD3">
        <w:t>6</w:t>
      </w:r>
      <w:r w:rsidR="00E763C8">
        <w:t xml:space="preserve"> </w:t>
      </w:r>
      <w:r w:rsidRPr="00441CD3">
        <w:t>TIUPATIE (T1255) Addendum to Adverse React/Aller 06/04/97 completed</w:t>
      </w:r>
    </w:p>
    <w:p w14:paraId="2DCB5336" w14:textId="77777777" w:rsidR="00750D83" w:rsidRPr="00441CD3" w:rsidRDefault="00750D83" w:rsidP="002E6353">
      <w:pPr>
        <w:pStyle w:val="capture"/>
      </w:pPr>
      <w:r w:rsidRPr="00441CD3">
        <w:t>7</w:t>
      </w:r>
      <w:r w:rsidR="00E763C8">
        <w:t xml:space="preserve"> </w:t>
      </w:r>
      <w:r w:rsidRPr="00441CD3">
        <w:t>TIUPATIE (T1255) Addendum to Adverse React/Aller 06/04/97 completed</w:t>
      </w:r>
    </w:p>
    <w:p w14:paraId="6C441D06" w14:textId="77777777" w:rsidR="00750D83" w:rsidRPr="00441CD3" w:rsidRDefault="00750D83" w:rsidP="002E6353">
      <w:pPr>
        <w:pStyle w:val="capture"/>
      </w:pPr>
      <w:r w:rsidRPr="00441CD3">
        <w:t>8</w:t>
      </w:r>
      <w:r w:rsidR="00E763C8">
        <w:t xml:space="preserve"> </w:t>
      </w:r>
      <w:r w:rsidRPr="00441CD3">
        <w:t>TIUPATIE (T3456) FANCY RAT NOTES</w:t>
      </w:r>
      <w:r w:rsidR="00E763C8">
        <w:t xml:space="preserve">        </w:t>
      </w:r>
      <w:r w:rsidRPr="00441CD3">
        <w:t xml:space="preserve"> 06/04/97 completed</w:t>
      </w:r>
    </w:p>
    <w:p w14:paraId="0C1A6A4A" w14:textId="77777777" w:rsidR="00750D83" w:rsidRPr="00441CD3" w:rsidRDefault="00750D83" w:rsidP="002E6353">
      <w:pPr>
        <w:pStyle w:val="capture"/>
      </w:pPr>
      <w:r w:rsidRPr="00441CD3">
        <w:t>9</w:t>
      </w:r>
      <w:r w:rsidR="00E763C8">
        <w:t xml:space="preserve"> </w:t>
      </w:r>
      <w:r w:rsidRPr="00441CD3">
        <w:t>TIUPATIE (T1255) Addendum to Adverse React/Aller 06/03/97 completed</w:t>
      </w:r>
    </w:p>
    <w:p w14:paraId="6C6C5D24" w14:textId="77777777" w:rsidR="00750D83" w:rsidRPr="00441CD3" w:rsidRDefault="00750D83" w:rsidP="002E6353">
      <w:pPr>
        <w:pStyle w:val="capture"/>
      </w:pPr>
      <w:r w:rsidRPr="00441CD3">
        <w:t>10 TIUPATIE (T2591) FANCY RAT NOTES</w:t>
      </w:r>
      <w:r w:rsidR="00E763C8">
        <w:t xml:space="preserve">        </w:t>
      </w:r>
      <w:r w:rsidRPr="00441CD3">
        <w:t xml:space="preserve"> 06/03/97 completed</w:t>
      </w:r>
    </w:p>
    <w:p w14:paraId="143E1A21" w14:textId="77777777" w:rsidR="00750D83" w:rsidRPr="00441CD3" w:rsidRDefault="00750D83" w:rsidP="002E6353">
      <w:pPr>
        <w:pStyle w:val="capture"/>
      </w:pPr>
      <w:r w:rsidRPr="00441CD3">
        <w:t>11 TIUPATIE (T1462) Addendum to FANCY RAT NOTES</w:t>
      </w:r>
      <w:r w:rsidR="00E763C8">
        <w:t xml:space="preserve">  </w:t>
      </w:r>
      <w:r w:rsidRPr="00441CD3">
        <w:t xml:space="preserve"> 06/03/97 completed</w:t>
      </w:r>
    </w:p>
    <w:p w14:paraId="2D7D14C5" w14:textId="77777777" w:rsidR="00750D83" w:rsidRPr="00441CD3" w:rsidRDefault="00750D83" w:rsidP="002E6353">
      <w:pPr>
        <w:pStyle w:val="capture"/>
      </w:pPr>
      <w:r w:rsidRPr="00441CD3">
        <w:t>12 + TIUPATI(T1462) FANCY RAT NOTES</w:t>
      </w:r>
      <w:r w:rsidR="00E763C8">
        <w:t xml:space="preserve">        </w:t>
      </w:r>
      <w:r w:rsidRPr="00441CD3">
        <w:t xml:space="preserve"> 06/03/97 completed</w:t>
      </w:r>
    </w:p>
    <w:p w14:paraId="3292868F" w14:textId="77777777" w:rsidR="00750D83" w:rsidRPr="00441CD3" w:rsidRDefault="00750D83" w:rsidP="002E6353">
      <w:pPr>
        <w:pStyle w:val="capture"/>
      </w:pPr>
      <w:r w:rsidRPr="00441CD3">
        <w:t>13 + TIUPATI(T2591) Discharge Summary</w:t>
      </w:r>
      <w:r w:rsidR="00E763C8">
        <w:t xml:space="preserve">       </w:t>
      </w:r>
      <w:r w:rsidRPr="00441CD3">
        <w:t xml:space="preserve"> 06/02/97 completed</w:t>
      </w:r>
    </w:p>
    <w:p w14:paraId="3A40F03F" w14:textId="77777777" w:rsidR="00750D83" w:rsidRPr="00441CD3" w:rsidRDefault="00750D83" w:rsidP="002E6353">
      <w:pPr>
        <w:pStyle w:val="capture"/>
      </w:pPr>
      <w:r w:rsidRPr="00441CD3">
        <w:t>14 TIUPATIE (T2591) Addendum to Discharge Summary</w:t>
      </w:r>
      <w:r w:rsidR="00E763C8">
        <w:t xml:space="preserve"> </w:t>
      </w:r>
      <w:r w:rsidRPr="00441CD3">
        <w:t xml:space="preserve"> 06/02/97 unsigned</w:t>
      </w:r>
    </w:p>
    <w:p w14:paraId="684D619F" w14:textId="77777777" w:rsidR="00750D83" w:rsidRPr="00441CD3" w:rsidRDefault="00750D83" w:rsidP="002E6353">
      <w:pPr>
        <w:pStyle w:val="capture"/>
      </w:pPr>
    </w:p>
    <w:p w14:paraId="7BA70E90" w14:textId="77777777" w:rsidR="00750D83" w:rsidRPr="00441CD3" w:rsidRDefault="00E763C8" w:rsidP="002E6353">
      <w:pPr>
        <w:pStyle w:val="capture"/>
        <w:rPr>
          <w:b/>
          <w:shd w:val="clear" w:color="auto" w:fill="000000"/>
        </w:rPr>
      </w:pPr>
      <w:r>
        <w:rPr>
          <w:b/>
          <w:shd w:val="clear" w:color="auto" w:fill="000000"/>
        </w:rPr>
        <w:t xml:space="preserve">    </w:t>
      </w:r>
      <w:r w:rsidR="00750D83" w:rsidRPr="00441CD3">
        <w:rPr>
          <w:b/>
          <w:shd w:val="clear" w:color="auto" w:fill="000000"/>
        </w:rPr>
        <w:t>+ Next Screen</w:t>
      </w:r>
      <w:r>
        <w:rPr>
          <w:b/>
          <w:shd w:val="clear" w:color="auto" w:fill="000000"/>
        </w:rPr>
        <w:t xml:space="preserve"> </w:t>
      </w:r>
      <w:r w:rsidR="00750D83" w:rsidRPr="00441CD3">
        <w:rPr>
          <w:b/>
          <w:shd w:val="clear" w:color="auto" w:fill="000000"/>
        </w:rPr>
        <w:t>- Prev Screen</w:t>
      </w:r>
      <w:r>
        <w:rPr>
          <w:b/>
          <w:shd w:val="clear" w:color="auto" w:fill="000000"/>
        </w:rPr>
        <w:t xml:space="preserve"> </w:t>
      </w:r>
      <w:r w:rsidR="00750D83" w:rsidRPr="00441CD3">
        <w:rPr>
          <w:b/>
          <w:shd w:val="clear" w:color="auto" w:fill="000000"/>
        </w:rPr>
        <w:t>?? More Actions</w:t>
      </w:r>
      <w:r>
        <w:rPr>
          <w:b/>
          <w:shd w:val="clear" w:color="auto" w:fill="000000"/>
        </w:rPr>
        <w:t xml:space="preserve">       </w:t>
      </w:r>
      <w:r w:rsidR="00750D83" w:rsidRPr="00441CD3">
        <w:rPr>
          <w:b/>
          <w:shd w:val="clear" w:color="auto" w:fill="000000"/>
        </w:rPr>
        <w:t>&gt;&gt;&gt;</w:t>
      </w:r>
    </w:p>
    <w:p w14:paraId="52E6A98A" w14:textId="77777777" w:rsidR="00750D83" w:rsidRPr="00441CD3" w:rsidRDefault="00E763C8" w:rsidP="002E6353">
      <w:pPr>
        <w:pStyle w:val="capture"/>
      </w:pPr>
      <w:r>
        <w:t xml:space="preserve">  </w:t>
      </w:r>
      <w:r w:rsidR="00750D83" w:rsidRPr="00441CD3">
        <w:t xml:space="preserve"> Find</w:t>
      </w:r>
      <w:r>
        <w:t xml:space="preserve">           </w:t>
      </w:r>
      <w:r w:rsidR="00750D83" w:rsidRPr="00441CD3">
        <w:t>Browse</w:t>
      </w:r>
      <w:r>
        <w:t xml:space="preserve">          </w:t>
      </w:r>
      <w:r w:rsidR="00750D83" w:rsidRPr="00441CD3">
        <w:t>Change View</w:t>
      </w:r>
    </w:p>
    <w:p w14:paraId="7602FD74" w14:textId="77777777" w:rsidR="00750D83" w:rsidRPr="00441CD3" w:rsidRDefault="00E763C8" w:rsidP="002E6353">
      <w:pPr>
        <w:pStyle w:val="capture"/>
      </w:pPr>
      <w:r>
        <w:t xml:space="preserve">  </w:t>
      </w:r>
      <w:r w:rsidR="00750D83" w:rsidRPr="00441CD3">
        <w:t xml:space="preserve"> Detailed Display</w:t>
      </w:r>
      <w:r>
        <w:t xml:space="preserve">     </w:t>
      </w:r>
      <w:r w:rsidR="00750D83" w:rsidRPr="00441CD3">
        <w:t>Print</w:t>
      </w:r>
      <w:r>
        <w:t xml:space="preserve">          </w:t>
      </w:r>
      <w:r w:rsidR="00750D83" w:rsidRPr="00441CD3">
        <w:t xml:space="preserve"> Quit</w:t>
      </w:r>
    </w:p>
    <w:p w14:paraId="6BC241AD" w14:textId="77777777" w:rsidR="00750D83" w:rsidRPr="00441CD3" w:rsidRDefault="00750D83" w:rsidP="002E6353">
      <w:pPr>
        <w:pStyle w:val="capture"/>
        <w:rPr>
          <w:b/>
          <w:lang w:val="fr-CA"/>
        </w:rPr>
      </w:pPr>
      <w:r w:rsidRPr="00441CD3">
        <w:rPr>
          <w:lang w:val="fr-CA"/>
        </w:rPr>
        <w:t xml:space="preserve">Select Action: </w:t>
      </w:r>
      <w:proofErr w:type="spellStart"/>
      <w:r w:rsidRPr="00441CD3">
        <w:rPr>
          <w:lang w:val="fr-CA"/>
        </w:rPr>
        <w:t>Quit</w:t>
      </w:r>
      <w:proofErr w:type="spellEnd"/>
      <w:r w:rsidRPr="00441CD3">
        <w:rPr>
          <w:lang w:val="fr-CA"/>
        </w:rPr>
        <w:t xml:space="preserve">// </w:t>
      </w:r>
      <w:r w:rsidRPr="00441CD3">
        <w:rPr>
          <w:b/>
          <w:lang w:val="fr-CA"/>
        </w:rPr>
        <w:t>P=13</w:t>
      </w:r>
    </w:p>
    <w:p w14:paraId="165E717A" w14:textId="77777777" w:rsidR="002A32E7" w:rsidRPr="00441CD3" w:rsidRDefault="00750D83" w:rsidP="002E6353">
      <w:pPr>
        <w:pStyle w:val="capture"/>
        <w:rPr>
          <w:b/>
          <w:lang w:val="fr-CA"/>
        </w:rPr>
      </w:pPr>
      <w:r w:rsidRPr="00441CD3">
        <w:rPr>
          <w:lang w:val="fr-CA"/>
        </w:rPr>
        <w:t>DEVICE: HOME//</w:t>
      </w:r>
      <w:r w:rsidR="00E763C8">
        <w:rPr>
          <w:lang w:val="fr-CA"/>
        </w:rPr>
        <w:t xml:space="preserve"> </w:t>
      </w:r>
      <w:r w:rsidRPr="00441CD3">
        <w:rPr>
          <w:lang w:val="fr-CA"/>
        </w:rPr>
        <w:t xml:space="preserve"> </w:t>
      </w:r>
      <w:r w:rsidRPr="00441CD3">
        <w:rPr>
          <w:b/>
          <w:lang w:val="fr-CA"/>
        </w:rPr>
        <w:t>PRINTER</w:t>
      </w:r>
    </w:p>
    <w:p w14:paraId="403410E3" w14:textId="77777777" w:rsidR="00750D83" w:rsidRPr="00441CD3" w:rsidRDefault="002A32E7" w:rsidP="002E6353">
      <w:pPr>
        <w:pStyle w:val="NormalPageTitle"/>
        <w:rPr>
          <w:rFonts w:ascii="Courier New" w:hAnsi="Courier New" w:cs="Courier New"/>
          <w:sz w:val="18"/>
          <w:szCs w:val="18"/>
          <w:lang w:val="fr-CA"/>
        </w:rPr>
      </w:pPr>
      <w:r w:rsidRPr="00441CD3">
        <w:br w:type="page"/>
      </w:r>
      <w:r w:rsidR="00750D83" w:rsidRPr="00441CD3">
        <w:rPr>
          <w:lang w:val="fr-CA"/>
        </w:rPr>
        <w:lastRenderedPageBreak/>
        <w:t xml:space="preserve">Multiple Patient Documents, </w:t>
      </w:r>
      <w:proofErr w:type="spellStart"/>
      <w:r w:rsidR="00750D83" w:rsidRPr="00441CD3">
        <w:rPr>
          <w:lang w:val="fr-CA"/>
        </w:rPr>
        <w:t>cont’d</w:t>
      </w:r>
      <w:proofErr w:type="spellEnd"/>
      <w:r w:rsidR="0030231B" w:rsidRPr="00441CD3">
        <w:fldChar w:fldCharType="begin"/>
      </w:r>
      <w:r w:rsidR="00750D83" w:rsidRPr="00441CD3">
        <w:instrText xml:space="preserve"> XE "Multiple Patient Documents" </w:instrText>
      </w:r>
      <w:r w:rsidR="0030231B" w:rsidRPr="00441CD3">
        <w:fldChar w:fldCharType="end"/>
      </w:r>
    </w:p>
    <w:p w14:paraId="2878BDD1" w14:textId="77777777" w:rsidR="00750D83" w:rsidRPr="00441CD3" w:rsidRDefault="00750D83" w:rsidP="001F0CA0">
      <w:pPr>
        <w:rPr>
          <w:lang w:val="fr-CA"/>
        </w:rPr>
      </w:pPr>
    </w:p>
    <w:p w14:paraId="3B16BD3D" w14:textId="77777777" w:rsidR="00750D83" w:rsidRPr="00441CD3" w:rsidRDefault="00750D83" w:rsidP="002E6353">
      <w:pPr>
        <w:pStyle w:val="capture"/>
      </w:pPr>
      <w:smartTag w:uri="urn:schemas-microsoft-com:office:smarttags" w:element="PlaceName">
        <w:r w:rsidRPr="00441CD3">
          <w:t>SALT</w:t>
        </w:r>
      </w:smartTag>
      <w:r w:rsidRPr="00441CD3">
        <w:t xml:space="preserve"> </w:t>
      </w:r>
      <w:smartTag w:uri="urn:schemas-microsoft-com:office:smarttags" w:element="PlaceType">
        <w:r w:rsidRPr="00441CD3">
          <w:t>LAKE</w:t>
        </w:r>
      </w:smartTag>
      <w:r w:rsidRPr="00441CD3">
        <w:t xml:space="preserve"> CITY</w:t>
      </w:r>
      <w:r w:rsidR="00E763C8">
        <w:t xml:space="preserve">             </w:t>
      </w:r>
      <w:r w:rsidRPr="00441CD3">
        <w:t>06/09/97 11:29</w:t>
      </w:r>
      <w:r w:rsidR="00E763C8">
        <w:t xml:space="preserve">   </w:t>
      </w:r>
      <w:r w:rsidRPr="00441CD3">
        <w:t xml:space="preserve"> Page:</w:t>
      </w:r>
      <w:r w:rsidR="00E763C8">
        <w:t xml:space="preserve"> </w:t>
      </w:r>
      <w:r w:rsidRPr="00441CD3">
        <w:t>1</w:t>
      </w:r>
    </w:p>
    <w:p w14:paraId="72669D7B" w14:textId="77777777" w:rsidR="00750D83" w:rsidRPr="00441CD3" w:rsidRDefault="00750D83" w:rsidP="002E6353">
      <w:pPr>
        <w:pStyle w:val="capture"/>
      </w:pPr>
      <w:r w:rsidRPr="00441CD3">
        <w:t>----------------------------------------------------------------------</w:t>
      </w:r>
    </w:p>
    <w:p w14:paraId="65B46D18" w14:textId="77777777" w:rsidR="00750D83" w:rsidRPr="00441CD3" w:rsidRDefault="00750D83" w:rsidP="002E6353">
      <w:pPr>
        <w:pStyle w:val="capture"/>
      </w:pPr>
      <w:r w:rsidRPr="00441CD3">
        <w:t>PATIENT NAME</w:t>
      </w:r>
      <w:r w:rsidR="00E763C8">
        <w:t xml:space="preserve">     </w:t>
      </w:r>
      <w:r w:rsidRPr="00441CD3">
        <w:t xml:space="preserve"> | AGE | SEX | RACE |</w:t>
      </w:r>
      <w:r w:rsidR="00E763C8">
        <w:t xml:space="preserve">  </w:t>
      </w:r>
      <w:r w:rsidRPr="00441CD3">
        <w:t xml:space="preserve"> SSN</w:t>
      </w:r>
      <w:r w:rsidR="00E763C8">
        <w:t xml:space="preserve">  </w:t>
      </w:r>
      <w:r w:rsidRPr="00441CD3">
        <w:t xml:space="preserve"> | CLAIM NUMBER</w:t>
      </w:r>
    </w:p>
    <w:p w14:paraId="55CA23D5" w14:textId="77777777" w:rsidR="00750D83" w:rsidRPr="00441CD3" w:rsidRDefault="00750D83" w:rsidP="002E6353">
      <w:pPr>
        <w:pStyle w:val="capture"/>
      </w:pPr>
      <w:r w:rsidRPr="00441CD3">
        <w:t>TIUPATIENT,SEVEN</w:t>
      </w:r>
      <w:r w:rsidR="00E763C8">
        <w:t xml:space="preserve">   </w:t>
      </w:r>
      <w:r w:rsidRPr="00441CD3">
        <w:t xml:space="preserve"> |</w:t>
      </w:r>
      <w:r w:rsidR="00E763C8">
        <w:t xml:space="preserve"> </w:t>
      </w:r>
      <w:r w:rsidRPr="00441CD3">
        <w:t>66 |</w:t>
      </w:r>
      <w:r w:rsidR="00E763C8">
        <w:t xml:space="preserve"> </w:t>
      </w:r>
      <w:r w:rsidRPr="00441CD3">
        <w:t>M</w:t>
      </w:r>
      <w:r w:rsidR="00E763C8">
        <w:t xml:space="preserve"> </w:t>
      </w:r>
      <w:r w:rsidRPr="00441CD3">
        <w:t>| AMER | 666-04-2591P|</w:t>
      </w:r>
    </w:p>
    <w:p w14:paraId="46CD94B8" w14:textId="77777777" w:rsidR="00750D83" w:rsidRPr="00441CD3" w:rsidRDefault="00750D83" w:rsidP="002E6353">
      <w:pPr>
        <w:pStyle w:val="capture"/>
      </w:pPr>
      <w:r w:rsidRPr="00441CD3">
        <w:t>----------------------------------------------------------------------</w:t>
      </w:r>
    </w:p>
    <w:p w14:paraId="57CF37BA" w14:textId="77777777" w:rsidR="00750D83" w:rsidRPr="00441CD3" w:rsidRDefault="00E763C8" w:rsidP="002E6353">
      <w:pPr>
        <w:pStyle w:val="capture"/>
      </w:pPr>
      <w:r>
        <w:t xml:space="preserve"> </w:t>
      </w:r>
      <w:r w:rsidR="00750D83" w:rsidRPr="00441CD3">
        <w:t>ADM DATE</w:t>
      </w:r>
      <w:r>
        <w:t xml:space="preserve"> </w:t>
      </w:r>
      <w:r w:rsidR="00750D83" w:rsidRPr="00441CD3">
        <w:t xml:space="preserve"> |</w:t>
      </w:r>
      <w:r>
        <w:t xml:space="preserve"> </w:t>
      </w:r>
      <w:r w:rsidR="00750D83" w:rsidRPr="00441CD3">
        <w:t>DISC DATE</w:t>
      </w:r>
      <w:r>
        <w:t xml:space="preserve"> </w:t>
      </w:r>
      <w:r w:rsidR="00750D83" w:rsidRPr="00441CD3">
        <w:t xml:space="preserve"> | TYPE OF RELEASE</w:t>
      </w:r>
      <w:r>
        <w:t xml:space="preserve"> </w:t>
      </w:r>
      <w:r w:rsidR="00750D83" w:rsidRPr="00441CD3">
        <w:t xml:space="preserve"> | INP | ABS | WARD NO</w:t>
      </w:r>
    </w:p>
    <w:p w14:paraId="4399AF17" w14:textId="77777777" w:rsidR="00750D83" w:rsidRPr="00441CD3" w:rsidRDefault="00750D83" w:rsidP="002E6353">
      <w:pPr>
        <w:pStyle w:val="capture"/>
      </w:pPr>
      <w:r w:rsidRPr="00441CD3">
        <w:t>MAY 30, 1997 |</w:t>
      </w:r>
      <w:r w:rsidR="00E763C8">
        <w:t xml:space="preserve">       </w:t>
      </w:r>
      <w:r w:rsidRPr="00441CD3">
        <w:t>|</w:t>
      </w:r>
      <w:r w:rsidR="00E763C8">
        <w:t xml:space="preserve">         </w:t>
      </w:r>
      <w:r w:rsidRPr="00441CD3">
        <w:t xml:space="preserve"> |</w:t>
      </w:r>
      <w:r w:rsidR="00E763C8">
        <w:t xml:space="preserve">  </w:t>
      </w:r>
      <w:r w:rsidRPr="00441CD3">
        <w:t xml:space="preserve"> |</w:t>
      </w:r>
      <w:r w:rsidR="00E763C8">
        <w:t xml:space="preserve">  </w:t>
      </w:r>
      <w:r w:rsidRPr="00441CD3">
        <w:t xml:space="preserve"> |</w:t>
      </w:r>
    </w:p>
    <w:p w14:paraId="79DEDAFF" w14:textId="77777777" w:rsidR="00750D83" w:rsidRPr="00441CD3" w:rsidRDefault="00750D83" w:rsidP="002E6353">
      <w:pPr>
        <w:pStyle w:val="capture"/>
      </w:pPr>
      <w:r w:rsidRPr="00441CD3">
        <w:t>----------------------------------------------------------------------</w:t>
      </w:r>
    </w:p>
    <w:p w14:paraId="75845A13" w14:textId="77777777" w:rsidR="00750D83" w:rsidRPr="00441CD3" w:rsidRDefault="00750D83" w:rsidP="002E6353">
      <w:pPr>
        <w:pStyle w:val="capture"/>
      </w:pPr>
      <w:r w:rsidRPr="00441CD3">
        <w:t>DICTATION DATE: JUN 02, 1997</w:t>
      </w:r>
      <w:r w:rsidR="00E763C8">
        <w:t xml:space="preserve">    </w:t>
      </w:r>
      <w:r w:rsidRPr="00441CD3">
        <w:t>TRANSCRIPTION DATE: JUN 02, 1997</w:t>
      </w:r>
    </w:p>
    <w:p w14:paraId="71808B67" w14:textId="77777777" w:rsidR="00750D83" w:rsidRPr="00441CD3" w:rsidRDefault="00750D83" w:rsidP="002E6353">
      <w:pPr>
        <w:pStyle w:val="capture"/>
      </w:pPr>
      <w:r w:rsidRPr="00441CD3">
        <w:t xml:space="preserve">TRANSCRIPTIONIST: </w:t>
      </w:r>
      <w:proofErr w:type="spellStart"/>
      <w:r w:rsidRPr="00441CD3">
        <w:t>jg</w:t>
      </w:r>
      <w:proofErr w:type="spellEnd"/>
    </w:p>
    <w:p w14:paraId="6B70DC09" w14:textId="77777777" w:rsidR="00750D83" w:rsidRPr="00441CD3" w:rsidRDefault="00750D83" w:rsidP="002E6353">
      <w:pPr>
        <w:pStyle w:val="capture"/>
      </w:pPr>
      <w:r w:rsidRPr="00441CD3">
        <w:t>DIAGNOSIS:</w:t>
      </w:r>
    </w:p>
    <w:p w14:paraId="63B63B94" w14:textId="77777777" w:rsidR="00750D83" w:rsidRPr="00441CD3" w:rsidRDefault="00750D83" w:rsidP="002E6353">
      <w:pPr>
        <w:pStyle w:val="capture"/>
      </w:pPr>
      <w:r w:rsidRPr="00441CD3">
        <w:t>toe injury</w:t>
      </w:r>
    </w:p>
    <w:p w14:paraId="611895C6" w14:textId="77777777" w:rsidR="00750D83" w:rsidRPr="00441CD3" w:rsidRDefault="00750D83" w:rsidP="002E6353">
      <w:pPr>
        <w:pStyle w:val="capture"/>
      </w:pPr>
    </w:p>
    <w:p w14:paraId="0736B42F" w14:textId="77777777" w:rsidR="00750D83" w:rsidRPr="00441CD3" w:rsidRDefault="00750D83" w:rsidP="002E6353">
      <w:pPr>
        <w:pStyle w:val="capture"/>
      </w:pPr>
      <w:r w:rsidRPr="00441CD3">
        <w:t>OPERATIONS/PROCEDURES:</w:t>
      </w:r>
    </w:p>
    <w:p w14:paraId="58AB2E16" w14:textId="77777777" w:rsidR="00750D83" w:rsidRPr="00441CD3" w:rsidRDefault="00750D83" w:rsidP="002E6353">
      <w:pPr>
        <w:pStyle w:val="capture"/>
      </w:pPr>
      <w:r w:rsidRPr="00441CD3">
        <w:t>evaluated for prosthesis</w:t>
      </w:r>
    </w:p>
    <w:p w14:paraId="3A13F8FB" w14:textId="77777777" w:rsidR="00750D83" w:rsidRPr="00441CD3" w:rsidRDefault="00750D83" w:rsidP="002E6353">
      <w:pPr>
        <w:pStyle w:val="capture"/>
      </w:pPr>
      <w:r w:rsidRPr="00441CD3">
        <w:t>C O P Y</w:t>
      </w:r>
    </w:p>
    <w:p w14:paraId="2B4379BF" w14:textId="77777777" w:rsidR="00750D83" w:rsidRPr="00441CD3" w:rsidRDefault="00750D83" w:rsidP="002E6353">
      <w:pPr>
        <w:pStyle w:val="capture"/>
      </w:pPr>
      <w:r w:rsidRPr="00441CD3">
        <w:t>SIGNATURE APPROVING PHYSICIAN/DENTIST</w:t>
      </w:r>
    </w:p>
    <w:p w14:paraId="56A24F94" w14:textId="77777777" w:rsidR="00750D83" w:rsidRPr="00441CD3" w:rsidRDefault="00750D83" w:rsidP="002E6353">
      <w:pPr>
        <w:pStyle w:val="capture"/>
      </w:pPr>
      <w:r w:rsidRPr="00441CD3">
        <w:t>/es/ NINE TIUPROVIDER</w:t>
      </w:r>
    </w:p>
    <w:p w14:paraId="2BD3CDA3" w14:textId="77777777" w:rsidR="00750D83" w:rsidRPr="00441CD3" w:rsidRDefault="00E763C8" w:rsidP="002E6353">
      <w:pPr>
        <w:pStyle w:val="capture"/>
      </w:pPr>
      <w:r>
        <w:t xml:space="preserve">                    </w:t>
      </w:r>
      <w:r w:rsidR="00750D83" w:rsidRPr="00441CD3">
        <w:t>NINE TIUPROVIDER</w:t>
      </w:r>
    </w:p>
    <w:p w14:paraId="7784BD21" w14:textId="77777777" w:rsidR="00750D83" w:rsidRPr="00441CD3" w:rsidRDefault="00E763C8" w:rsidP="002E6353">
      <w:pPr>
        <w:pStyle w:val="capture"/>
      </w:pPr>
      <w:r>
        <w:t xml:space="preserve">                    </w:t>
      </w:r>
      <w:r w:rsidR="00750D83" w:rsidRPr="00441CD3">
        <w:t>NINE TIUPROVIDER</w:t>
      </w:r>
    </w:p>
    <w:p w14:paraId="3A588FCD" w14:textId="77777777" w:rsidR="00750D83" w:rsidRPr="00441CD3" w:rsidRDefault="00750D83" w:rsidP="002E6353">
      <w:pPr>
        <w:pStyle w:val="capture"/>
      </w:pPr>
    </w:p>
    <w:p w14:paraId="72918C34" w14:textId="77777777" w:rsidR="00750D83" w:rsidRPr="00441CD3" w:rsidRDefault="00750D83" w:rsidP="002E6353">
      <w:pPr>
        <w:pStyle w:val="capture"/>
      </w:pPr>
      <w:r w:rsidRPr="00441CD3">
        <w:t>JUN 02, 1997@16:55:56</w:t>
      </w:r>
      <w:r w:rsidR="00E763C8">
        <w:t xml:space="preserve"> </w:t>
      </w:r>
      <w:r w:rsidRPr="00441CD3">
        <w:t>ADDENDUM:</w:t>
      </w:r>
    </w:p>
    <w:p w14:paraId="54BC93D6" w14:textId="77777777" w:rsidR="00750D83" w:rsidRPr="00441CD3" w:rsidRDefault="00750D83" w:rsidP="002E6353">
      <w:pPr>
        <w:pStyle w:val="capture"/>
      </w:pPr>
      <w:r w:rsidRPr="00441CD3">
        <w:t>In remission.</w:t>
      </w:r>
    </w:p>
    <w:p w14:paraId="618056C7" w14:textId="77777777" w:rsidR="00750D83" w:rsidRPr="00441CD3" w:rsidRDefault="00750D83" w:rsidP="002E6353">
      <w:pPr>
        <w:pStyle w:val="capture"/>
      </w:pPr>
    </w:p>
    <w:p w14:paraId="138DE890" w14:textId="77777777" w:rsidR="00750D83" w:rsidRPr="00441CD3" w:rsidRDefault="00E763C8" w:rsidP="002E6353">
      <w:pPr>
        <w:pStyle w:val="capture"/>
      </w:pPr>
      <w:r>
        <w:t xml:space="preserve">               </w:t>
      </w:r>
      <w:r w:rsidR="00750D83" w:rsidRPr="00441CD3">
        <w:t xml:space="preserve"> SIGNATURE APPROVING PHYSICIAN/DENTIST</w:t>
      </w:r>
    </w:p>
    <w:p w14:paraId="461F8EBD" w14:textId="77777777" w:rsidR="00750D83" w:rsidRPr="00441CD3" w:rsidRDefault="00750D83" w:rsidP="002E6353">
      <w:pPr>
        <w:pStyle w:val="capture"/>
      </w:pPr>
    </w:p>
    <w:p w14:paraId="43B3CBDE" w14:textId="77777777" w:rsidR="00750D83" w:rsidRPr="00441CD3" w:rsidRDefault="00750D83" w:rsidP="002E6353">
      <w:pPr>
        <w:pStyle w:val="capture"/>
      </w:pPr>
    </w:p>
    <w:p w14:paraId="63A0CA01" w14:textId="77777777" w:rsidR="00750D83" w:rsidRPr="00441CD3" w:rsidRDefault="00E763C8" w:rsidP="002E6353">
      <w:pPr>
        <w:pStyle w:val="capture"/>
      </w:pPr>
      <w:r>
        <w:t xml:space="preserve">                    </w:t>
      </w:r>
      <w:r w:rsidR="00750D83" w:rsidRPr="00441CD3">
        <w:t xml:space="preserve">Three </w:t>
      </w:r>
      <w:proofErr w:type="spellStart"/>
      <w:r w:rsidR="00750D83" w:rsidRPr="00441CD3">
        <w:t>TIUProvider</w:t>
      </w:r>
      <w:proofErr w:type="spellEnd"/>
      <w:r w:rsidR="00750D83" w:rsidRPr="00441CD3">
        <w:t>, MS</w:t>
      </w:r>
    </w:p>
    <w:p w14:paraId="2A7277B5" w14:textId="77777777" w:rsidR="00750D83" w:rsidRPr="00441CD3" w:rsidRDefault="00EB2FB2" w:rsidP="009645C7">
      <w:pPr>
        <w:pStyle w:val="Heading2"/>
      </w:pPr>
      <w:r w:rsidRPr="00441CD3">
        <w:br w:type="page"/>
      </w:r>
      <w:bookmarkStart w:id="142" w:name="_Toc161400613"/>
      <w:r w:rsidR="00750D83" w:rsidRPr="00441CD3">
        <w:lastRenderedPageBreak/>
        <w:t xml:space="preserve">Chapter </w:t>
      </w:r>
      <w:r w:rsidR="00F174E9" w:rsidRPr="00441CD3">
        <w:t>8</w:t>
      </w:r>
      <w:r w:rsidR="00750D83" w:rsidRPr="00441CD3">
        <w:t>: Progress Notes Print Options</w:t>
      </w:r>
      <w:bookmarkEnd w:id="142"/>
      <w:r w:rsidR="00750D83" w:rsidRPr="00441CD3">
        <w:t xml:space="preserve"> </w:t>
      </w:r>
    </w:p>
    <w:p w14:paraId="04673173" w14:textId="77777777" w:rsidR="00B71EBC" w:rsidRPr="00441CD3" w:rsidRDefault="00B71EBC" w:rsidP="00B71EBC"/>
    <w:p w14:paraId="05E0C253" w14:textId="77777777" w:rsidR="00750D83" w:rsidRPr="00441CD3" w:rsidRDefault="0030231B" w:rsidP="001F0CA0">
      <w:r w:rsidRPr="00441CD3">
        <w:fldChar w:fldCharType="begin"/>
      </w:r>
      <w:r w:rsidR="00750D83" w:rsidRPr="00441CD3">
        <w:instrText xml:space="preserve"> XE "Print Options" </w:instrText>
      </w:r>
      <w:r w:rsidRPr="00441CD3">
        <w:fldChar w:fldCharType="end"/>
      </w:r>
    </w:p>
    <w:p w14:paraId="1A8BB0D0" w14:textId="77777777" w:rsidR="00750D83" w:rsidRPr="00441CD3" w:rsidRDefault="00750D83" w:rsidP="001F0CA0">
      <w:r w:rsidRPr="00441CD3">
        <w:t xml:space="preserve">Clinicians can print progress notes but most printing is geared towards MAS and managing this function on a medical center level. </w:t>
      </w:r>
    </w:p>
    <w:p w14:paraId="7C0ADA0D" w14:textId="77777777" w:rsidR="00750D83" w:rsidRPr="00441CD3" w:rsidRDefault="00750D83" w:rsidP="001F0CA0"/>
    <w:p w14:paraId="475C114B" w14:textId="77777777" w:rsidR="00750D83" w:rsidRPr="00441CD3" w:rsidRDefault="00750D83" w:rsidP="001F0CA0">
      <w:r w:rsidRPr="00441CD3">
        <w:t xml:space="preserve">TIU offers two methods of printing documents: </w:t>
      </w:r>
    </w:p>
    <w:p w14:paraId="32104BBB" w14:textId="77777777" w:rsidR="00750D83" w:rsidRPr="00441CD3" w:rsidRDefault="00750D83" w:rsidP="001F0CA0"/>
    <w:p w14:paraId="36360479" w14:textId="77777777" w:rsidR="00750D83" w:rsidRPr="00441CD3" w:rsidRDefault="00750D83" w:rsidP="001F0CA0">
      <w:r w:rsidRPr="00441CD3">
        <w:rPr>
          <w:b/>
        </w:rPr>
        <w:t>1.</w:t>
      </w:r>
      <w:r w:rsidRPr="00441CD3">
        <w:t xml:space="preserve"> </w:t>
      </w:r>
      <w:r w:rsidRPr="00441CD3">
        <w:rPr>
          <w:b/>
        </w:rPr>
        <w:t>Print</w:t>
      </w:r>
      <w:r w:rsidRPr="00441CD3">
        <w:t xml:space="preserve"> </w:t>
      </w:r>
      <w:r w:rsidRPr="00441CD3">
        <w:rPr>
          <w:b/>
        </w:rPr>
        <w:t>actions</w:t>
      </w:r>
      <w:r w:rsidR="0030231B" w:rsidRPr="00441CD3">
        <w:fldChar w:fldCharType="begin"/>
      </w:r>
      <w:r w:rsidRPr="00441CD3">
        <w:instrText xml:space="preserve"> XE "Print actions" </w:instrText>
      </w:r>
      <w:r w:rsidR="0030231B" w:rsidRPr="00441CD3">
        <w:fldChar w:fldCharType="end"/>
      </w:r>
      <w:r w:rsidRPr="00441CD3">
        <w:rPr>
          <w:b/>
        </w:rPr>
        <w:t xml:space="preserve"> on option screens</w:t>
      </w:r>
      <w:r w:rsidRPr="00441CD3">
        <w:t>: Clinicians may print all types of documents using a variety of methods from the List Manager interface for TIU, including Progress Notes, Discharge Summaries, Consults, etc. Work and chart copies are possible. Chart copies are the recommended type of printed copy, but many sites still want to print work copies. For example, you may want to print work copies of unsigned notes.</w:t>
      </w:r>
    </w:p>
    <w:p w14:paraId="515670FF" w14:textId="77777777" w:rsidR="00750D83" w:rsidRPr="00441CD3" w:rsidRDefault="00750D83" w:rsidP="001F0CA0"/>
    <w:p w14:paraId="7C39B4B5" w14:textId="77777777" w:rsidR="00750D83" w:rsidRPr="00441CD3" w:rsidRDefault="00750D83" w:rsidP="001F0CA0">
      <w:r w:rsidRPr="00441CD3">
        <w:t>Other than the above List Manager printing, all other print options are on print menus. Only signed notes are available from these options.</w:t>
      </w:r>
    </w:p>
    <w:p w14:paraId="4CD68E4C" w14:textId="77777777" w:rsidR="00750D83" w:rsidRPr="00441CD3" w:rsidRDefault="00750D83" w:rsidP="001F0CA0"/>
    <w:p w14:paraId="5E1DCDE7" w14:textId="77777777" w:rsidR="00750D83" w:rsidRPr="00441CD3" w:rsidRDefault="00750D83" w:rsidP="00C90B3F">
      <w:pPr>
        <w:numPr>
          <w:ilvl w:val="0"/>
          <w:numId w:val="19"/>
        </w:numPr>
        <w:rPr>
          <w:b/>
        </w:rPr>
      </w:pPr>
      <w:r w:rsidRPr="00441CD3">
        <w:rPr>
          <w:b/>
        </w:rPr>
        <w:t>Progress Notes Print Menus</w:t>
      </w:r>
    </w:p>
    <w:p w14:paraId="3870FE05" w14:textId="77777777" w:rsidR="00750D83" w:rsidRPr="00441CD3" w:rsidRDefault="00750D83" w:rsidP="001F0CA0">
      <w:pPr>
        <w:pStyle w:val="Header"/>
      </w:pPr>
    </w:p>
    <w:p w14:paraId="61CDDD42" w14:textId="77777777" w:rsidR="00750D83" w:rsidRPr="00441CD3" w:rsidRDefault="00750D83" w:rsidP="001F0CA0">
      <w:r w:rsidRPr="00441CD3">
        <w:t>Progress Notes Print Menu</w:t>
      </w:r>
    </w:p>
    <w:p w14:paraId="31AE05D8" w14:textId="77777777" w:rsidR="00750D83" w:rsidRPr="00441CD3" w:rsidRDefault="00750D83" w:rsidP="001F0CA0">
      <w:pPr>
        <w:pStyle w:val="NormalIndent1"/>
      </w:pPr>
      <w:r w:rsidRPr="00441CD3">
        <w:t>For many types of users: clinical, administrative, management.</w:t>
      </w:r>
    </w:p>
    <w:p w14:paraId="7C22F347" w14:textId="77777777" w:rsidR="00750D83" w:rsidRPr="00441CD3" w:rsidRDefault="00750D83" w:rsidP="001F0CA0">
      <w:pPr>
        <w:pStyle w:val="NormalIndent1"/>
      </w:pPr>
    </w:p>
    <w:p w14:paraId="63DBD364" w14:textId="77777777" w:rsidR="00750D83" w:rsidRPr="00441CD3" w:rsidRDefault="00750D83" w:rsidP="001F0CA0">
      <w:r w:rsidRPr="00441CD3">
        <w:t>MAS Options to Print Progress Notes</w:t>
      </w:r>
    </w:p>
    <w:p w14:paraId="0349930D" w14:textId="77777777" w:rsidR="00750D83" w:rsidRPr="00441CD3" w:rsidRDefault="00750D83" w:rsidP="001F0CA0">
      <w:pPr>
        <w:pStyle w:val="NormalIndent1"/>
      </w:pPr>
      <w:r w:rsidRPr="00441CD3">
        <w:t>For printing at the Wards and Clinics, both by individual patient and batch printing.</w:t>
      </w:r>
    </w:p>
    <w:p w14:paraId="389B0688" w14:textId="77777777" w:rsidR="00750D83" w:rsidRPr="00441CD3" w:rsidRDefault="00750D83" w:rsidP="001F0CA0"/>
    <w:p w14:paraId="2E565AB7" w14:textId="77777777" w:rsidR="00750D83" w:rsidRPr="00441CD3" w:rsidRDefault="00750D83" w:rsidP="002E6353">
      <w:pPr>
        <w:pStyle w:val="Heading3"/>
      </w:pPr>
      <w:r w:rsidRPr="00441CD3">
        <w:br w:type="page"/>
      </w:r>
      <w:bookmarkStart w:id="143" w:name="_Toc161400614"/>
      <w:r w:rsidRPr="00441CD3">
        <w:lastRenderedPageBreak/>
        <w:t>Progress Notes Print Menu</w:t>
      </w:r>
      <w:bookmarkEnd w:id="143"/>
    </w:p>
    <w:p w14:paraId="41E2D7A7" w14:textId="77777777" w:rsidR="00750D83" w:rsidRPr="00441CD3" w:rsidRDefault="0030231B" w:rsidP="001F0CA0">
      <w:pPr>
        <w:pStyle w:val="BodyTextIndent3"/>
        <w:rPr>
          <w:rFonts w:ascii="Century Schoolbook" w:hAnsi="Century Schoolbook" w:cs="Century Schoolbook"/>
        </w:rPr>
      </w:pPr>
      <w:r w:rsidRPr="00441CD3">
        <w:fldChar w:fldCharType="begin"/>
      </w:r>
      <w:r w:rsidR="00750D83" w:rsidRPr="00441CD3">
        <w:instrText xml:space="preserve"> XE "Progress Notes Print Menu" </w:instrText>
      </w:r>
      <w:r w:rsidRPr="00441CD3">
        <w:fldChar w:fldCharType="end"/>
      </w:r>
    </w:p>
    <w:p w14:paraId="3677EBD9" w14:textId="77777777" w:rsidR="00750D83" w:rsidRPr="00441CD3" w:rsidRDefault="00750D83" w:rsidP="001F0CA0">
      <w:pPr>
        <w:pStyle w:val="BodyTextIndent3"/>
      </w:pPr>
      <w:r w:rsidRPr="00441CD3">
        <w:t xml:space="preserve">All of the options on this menu support the printing of chart or work copies. </w:t>
      </w:r>
    </w:p>
    <w:p w14:paraId="319FB6EE" w14:textId="77777777" w:rsidR="00750D83" w:rsidRPr="00441CD3" w:rsidRDefault="00750D83" w:rsidP="001F0CA0">
      <w:pPr>
        <w:pStyle w:val="BodyTextIndent3"/>
      </w:pPr>
    </w:p>
    <w:p w14:paraId="57398CCB" w14:textId="77777777" w:rsidR="00750D83" w:rsidRPr="00441CD3" w:rsidRDefault="00750D83" w:rsidP="001F0CA0">
      <w:pPr>
        <w:pStyle w:val="BodyTextIndent3"/>
      </w:pPr>
      <w:r w:rsidRPr="00441CD3">
        <w:rPr>
          <w:rFonts w:ascii="Wingdings" w:hAnsi="Wingdings"/>
          <w:b/>
          <w:sz w:val="36"/>
          <w:szCs w:val="36"/>
        </w:rPr>
        <w:t></w:t>
      </w:r>
      <w:r w:rsidRPr="00441CD3">
        <w:rPr>
          <w:b/>
        </w:rPr>
        <w:t>NOTE:</w:t>
      </w:r>
      <w:r w:rsidRPr="00441CD3">
        <w:t xml:space="preserve"> The location print option prints for any location that has signed notes entered for it, but it doesn’t track anything.</w:t>
      </w:r>
    </w:p>
    <w:p w14:paraId="55DB3AC3" w14:textId="77777777" w:rsidR="00750D83" w:rsidRPr="00441CD3" w:rsidRDefault="00750D83" w:rsidP="001F0CA0">
      <w:pPr>
        <w:pStyle w:val="Helvetica"/>
      </w:pPr>
    </w:p>
    <w:tbl>
      <w:tblPr>
        <w:tblStyle w:val="GridTable1Light"/>
        <w:tblW w:w="0" w:type="auto"/>
        <w:tblLayout w:type="fixed"/>
        <w:tblLook w:val="0020" w:firstRow="1" w:lastRow="0" w:firstColumn="0" w:lastColumn="0" w:noHBand="0" w:noVBand="0"/>
      </w:tblPr>
      <w:tblGrid>
        <w:gridCol w:w="2996"/>
        <w:gridCol w:w="4759"/>
      </w:tblGrid>
      <w:tr w:rsidR="00750D83" w:rsidRPr="00441CD3" w14:paraId="407D57A9" w14:textId="77777777" w:rsidTr="000C1015">
        <w:trPr>
          <w:cnfStyle w:val="100000000000" w:firstRow="1" w:lastRow="0" w:firstColumn="0" w:lastColumn="0" w:oddVBand="0" w:evenVBand="0" w:oddHBand="0" w:evenHBand="0" w:firstRowFirstColumn="0" w:firstRowLastColumn="0" w:lastRowFirstColumn="0" w:lastRowLastColumn="0"/>
        </w:trPr>
        <w:tc>
          <w:tcPr>
            <w:tcW w:w="2996" w:type="dxa"/>
          </w:tcPr>
          <w:p w14:paraId="566A1DB6" w14:textId="77777777" w:rsidR="00750D83" w:rsidRPr="00441CD3" w:rsidRDefault="00750D83" w:rsidP="003629B1">
            <w:pPr>
              <w:pStyle w:val="TableHeading"/>
              <w:jc w:val="left"/>
            </w:pPr>
            <w:r w:rsidRPr="00441CD3">
              <w:t>Option</w:t>
            </w:r>
          </w:p>
        </w:tc>
        <w:tc>
          <w:tcPr>
            <w:tcW w:w="4759" w:type="dxa"/>
          </w:tcPr>
          <w:p w14:paraId="4002A4E9" w14:textId="77777777" w:rsidR="00750D83" w:rsidRPr="00441CD3" w:rsidRDefault="00750D83" w:rsidP="003629B1">
            <w:pPr>
              <w:pStyle w:val="TableHeading"/>
              <w:jc w:val="left"/>
            </w:pPr>
            <w:r w:rsidRPr="00441CD3">
              <w:t>Description</w:t>
            </w:r>
          </w:p>
        </w:tc>
      </w:tr>
      <w:tr w:rsidR="00750D83" w:rsidRPr="00441CD3" w14:paraId="4E7D2AA8" w14:textId="77777777" w:rsidTr="000C1015">
        <w:tc>
          <w:tcPr>
            <w:tcW w:w="2996" w:type="dxa"/>
          </w:tcPr>
          <w:p w14:paraId="2398C025" w14:textId="77777777" w:rsidR="00750D83" w:rsidRPr="00441CD3" w:rsidRDefault="00750D83" w:rsidP="001F0CA0">
            <w:pPr>
              <w:pStyle w:val="TableBold"/>
            </w:pPr>
          </w:p>
          <w:p w14:paraId="36100570" w14:textId="77777777" w:rsidR="00750D83" w:rsidRPr="00441CD3" w:rsidRDefault="00750D83" w:rsidP="001F0CA0">
            <w:pPr>
              <w:pStyle w:val="TableBold"/>
            </w:pPr>
            <w:r w:rsidRPr="00441CD3">
              <w:t>Author</w:t>
            </w:r>
            <w:r w:rsidRPr="00441CD3">
              <w:rPr>
                <w:rFonts w:ascii="Symbol" w:hAnsi="Symbol"/>
              </w:rPr>
              <w:t></w:t>
            </w:r>
            <w:r w:rsidRPr="00441CD3">
              <w:t xml:space="preserve"> Print Progress Notes</w:t>
            </w:r>
            <w:r w:rsidR="0030231B" w:rsidRPr="00441CD3">
              <w:fldChar w:fldCharType="begin"/>
            </w:r>
            <w:r w:rsidRPr="00441CD3">
              <w:instrText xml:space="preserve"> XE "Author( Print Progress Notes" </w:instrText>
            </w:r>
            <w:r w:rsidR="0030231B" w:rsidRPr="00441CD3">
              <w:fldChar w:fldCharType="end"/>
            </w:r>
          </w:p>
        </w:tc>
        <w:tc>
          <w:tcPr>
            <w:tcW w:w="4759" w:type="dxa"/>
          </w:tcPr>
          <w:p w14:paraId="1FAD63CB" w14:textId="77777777" w:rsidR="00750D83" w:rsidRPr="00441CD3" w:rsidRDefault="00750D83" w:rsidP="001F0CA0">
            <w:pPr>
              <w:pStyle w:val="TableEntry"/>
            </w:pPr>
          </w:p>
          <w:p w14:paraId="59DA2EDF" w14:textId="77777777" w:rsidR="00750D83" w:rsidRPr="00441CD3" w:rsidRDefault="00750D83" w:rsidP="001F0CA0">
            <w:pPr>
              <w:pStyle w:val="TableEntry"/>
            </w:pPr>
            <w:r w:rsidRPr="00441CD3">
              <w:t>This option produces chart or work copies of progress notes for an author, for a selected date range.</w:t>
            </w:r>
          </w:p>
          <w:p w14:paraId="22450FD5" w14:textId="77777777" w:rsidR="00750D83" w:rsidRPr="00441CD3" w:rsidRDefault="00750D83" w:rsidP="001F0CA0">
            <w:pPr>
              <w:pStyle w:val="TableEntry"/>
            </w:pPr>
          </w:p>
        </w:tc>
      </w:tr>
      <w:tr w:rsidR="00750D83" w:rsidRPr="00441CD3" w14:paraId="516D93A6" w14:textId="77777777" w:rsidTr="000C1015">
        <w:tc>
          <w:tcPr>
            <w:tcW w:w="2996" w:type="dxa"/>
          </w:tcPr>
          <w:p w14:paraId="32DA456D" w14:textId="77777777" w:rsidR="00750D83" w:rsidRPr="00441CD3" w:rsidRDefault="00750D83" w:rsidP="001F0CA0">
            <w:pPr>
              <w:pStyle w:val="TableBold"/>
            </w:pPr>
          </w:p>
          <w:p w14:paraId="7AA62AA1" w14:textId="77777777" w:rsidR="00750D83" w:rsidRPr="00441CD3" w:rsidRDefault="00750D83" w:rsidP="001F0CA0">
            <w:pPr>
              <w:pStyle w:val="TableBold"/>
            </w:pPr>
            <w:r w:rsidRPr="00441CD3">
              <w:t>Location</w:t>
            </w:r>
            <w:r w:rsidRPr="00441CD3">
              <w:rPr>
                <w:rFonts w:ascii="Symbol" w:hAnsi="Symbol"/>
              </w:rPr>
              <w:t></w:t>
            </w:r>
            <w:r w:rsidRPr="00441CD3">
              <w:t xml:space="preserve"> Print Progress Notes</w:t>
            </w:r>
            <w:r w:rsidR="0030231B" w:rsidRPr="00441CD3">
              <w:fldChar w:fldCharType="begin"/>
            </w:r>
            <w:r w:rsidRPr="00441CD3">
              <w:instrText xml:space="preserve"> XE "Location( Print Progress Notes" </w:instrText>
            </w:r>
            <w:r w:rsidR="0030231B" w:rsidRPr="00441CD3">
              <w:fldChar w:fldCharType="end"/>
            </w:r>
          </w:p>
        </w:tc>
        <w:tc>
          <w:tcPr>
            <w:tcW w:w="4759" w:type="dxa"/>
          </w:tcPr>
          <w:p w14:paraId="53BE5FFE" w14:textId="77777777" w:rsidR="00750D83" w:rsidRPr="00441CD3" w:rsidRDefault="00750D83" w:rsidP="001F0CA0">
            <w:pPr>
              <w:pStyle w:val="TableEntry"/>
            </w:pPr>
          </w:p>
          <w:p w14:paraId="497576B4" w14:textId="77777777" w:rsidR="00750D83" w:rsidRPr="00441CD3" w:rsidRDefault="00750D83" w:rsidP="001F0CA0">
            <w:pPr>
              <w:pStyle w:val="TableEntry"/>
            </w:pPr>
            <w:r w:rsidRPr="00441CD3">
              <w:t>This option prints chart or work copies of progress notes for all patients who were at a specific location when the notes were written. The patients whose progress notes are printed on this report may not still be at that location. If Chart Copy is selected, each note will start on a new page.</w:t>
            </w:r>
          </w:p>
          <w:p w14:paraId="3A57B2A7" w14:textId="77777777" w:rsidR="00750D83" w:rsidRPr="00441CD3" w:rsidRDefault="00750D83" w:rsidP="001F0CA0">
            <w:pPr>
              <w:pStyle w:val="TableEntry"/>
            </w:pPr>
          </w:p>
        </w:tc>
      </w:tr>
      <w:tr w:rsidR="00750D83" w:rsidRPr="00441CD3" w14:paraId="58C911FC" w14:textId="77777777" w:rsidTr="000C1015">
        <w:tc>
          <w:tcPr>
            <w:tcW w:w="2996" w:type="dxa"/>
          </w:tcPr>
          <w:p w14:paraId="73C61F1E" w14:textId="77777777" w:rsidR="00750D83" w:rsidRPr="00441CD3" w:rsidRDefault="00750D83" w:rsidP="001F0CA0">
            <w:pPr>
              <w:pStyle w:val="TableBold"/>
            </w:pPr>
          </w:p>
          <w:p w14:paraId="12A4BD9C" w14:textId="77777777" w:rsidR="00750D83" w:rsidRPr="00441CD3" w:rsidRDefault="00750D83" w:rsidP="001F0CA0">
            <w:pPr>
              <w:pStyle w:val="TableBold"/>
            </w:pPr>
            <w:r w:rsidRPr="00441CD3">
              <w:t>Patient</w:t>
            </w:r>
            <w:r w:rsidRPr="00441CD3">
              <w:rPr>
                <w:rFonts w:ascii="Symbol" w:hAnsi="Symbol"/>
              </w:rPr>
              <w:t></w:t>
            </w:r>
            <w:r w:rsidRPr="00441CD3">
              <w:t xml:space="preserve"> Print</w:t>
            </w:r>
            <w:r w:rsidR="00E763C8">
              <w:t xml:space="preserve"> </w:t>
            </w:r>
            <w:r w:rsidRPr="00441CD3">
              <w:t>Progress Notes</w:t>
            </w:r>
            <w:r w:rsidR="0030231B" w:rsidRPr="00441CD3">
              <w:fldChar w:fldCharType="begin"/>
            </w:r>
            <w:r w:rsidRPr="00441CD3">
              <w:instrText xml:space="preserve"> XE "Patient( Print  Progress Notes" </w:instrText>
            </w:r>
            <w:r w:rsidR="0030231B" w:rsidRPr="00441CD3">
              <w:fldChar w:fldCharType="end"/>
            </w:r>
          </w:p>
        </w:tc>
        <w:tc>
          <w:tcPr>
            <w:tcW w:w="4759" w:type="dxa"/>
          </w:tcPr>
          <w:p w14:paraId="550AB8F3" w14:textId="77777777" w:rsidR="00750D83" w:rsidRPr="00441CD3" w:rsidRDefault="00750D83" w:rsidP="001F0CA0">
            <w:pPr>
              <w:pStyle w:val="TableEntry"/>
            </w:pPr>
          </w:p>
          <w:p w14:paraId="176633B9" w14:textId="77777777" w:rsidR="00750D83" w:rsidRPr="00441CD3" w:rsidRDefault="00750D83" w:rsidP="001F0CA0">
            <w:pPr>
              <w:pStyle w:val="TableEntry"/>
            </w:pPr>
            <w:r w:rsidRPr="00441CD3">
              <w:t>This option prints or displays progress notes for a selected patient by a selected date range.</w:t>
            </w:r>
          </w:p>
          <w:p w14:paraId="46DAF3D5" w14:textId="77777777" w:rsidR="00750D83" w:rsidRPr="00441CD3" w:rsidRDefault="00750D83" w:rsidP="001F0CA0">
            <w:pPr>
              <w:pStyle w:val="TableEntry"/>
            </w:pPr>
          </w:p>
        </w:tc>
      </w:tr>
      <w:tr w:rsidR="00750D83" w:rsidRPr="00441CD3" w14:paraId="2FB8859C" w14:textId="77777777" w:rsidTr="000C1015">
        <w:tc>
          <w:tcPr>
            <w:tcW w:w="2996" w:type="dxa"/>
          </w:tcPr>
          <w:p w14:paraId="34C3E80F" w14:textId="77777777" w:rsidR="00750D83" w:rsidRPr="00441CD3" w:rsidRDefault="00750D83" w:rsidP="001F0CA0">
            <w:pPr>
              <w:pStyle w:val="TableBold"/>
            </w:pPr>
          </w:p>
          <w:p w14:paraId="5AAA566C" w14:textId="77777777" w:rsidR="00750D83" w:rsidRPr="00441CD3" w:rsidRDefault="00750D83" w:rsidP="001F0CA0">
            <w:pPr>
              <w:pStyle w:val="TableBold"/>
            </w:pPr>
            <w:r w:rsidRPr="00441CD3">
              <w:t>Ward</w:t>
            </w:r>
            <w:r w:rsidRPr="00441CD3">
              <w:rPr>
                <w:rFonts w:ascii="Symbol" w:hAnsi="Symbol"/>
              </w:rPr>
              <w:t></w:t>
            </w:r>
            <w:r w:rsidRPr="00441CD3">
              <w:t xml:space="preserve"> Print Progress Notes</w:t>
            </w:r>
            <w:r w:rsidR="0030231B" w:rsidRPr="00441CD3">
              <w:fldChar w:fldCharType="begin"/>
            </w:r>
            <w:r w:rsidRPr="00441CD3">
              <w:instrText xml:space="preserve"> XE "Ward( Print Progress Notes" </w:instrText>
            </w:r>
            <w:r w:rsidR="0030231B" w:rsidRPr="00441CD3">
              <w:fldChar w:fldCharType="end"/>
            </w:r>
          </w:p>
        </w:tc>
        <w:tc>
          <w:tcPr>
            <w:tcW w:w="4759" w:type="dxa"/>
          </w:tcPr>
          <w:p w14:paraId="53C2584E" w14:textId="77777777" w:rsidR="00750D83" w:rsidRPr="00441CD3" w:rsidRDefault="00750D83" w:rsidP="001F0CA0">
            <w:pPr>
              <w:pStyle w:val="TableEntry"/>
            </w:pPr>
          </w:p>
          <w:p w14:paraId="61C297D4"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print progress notes for all patients who are now on a ward for a selected date range. This option is only for ward locations. NOTE: Copies can only be printed to a printer, not to a computer screen.</w:t>
            </w:r>
          </w:p>
          <w:p w14:paraId="014784A6" w14:textId="77777777" w:rsidR="00750D83" w:rsidRPr="00441CD3" w:rsidRDefault="00750D83" w:rsidP="001F0CA0">
            <w:pPr>
              <w:pStyle w:val="TableEntry"/>
            </w:pPr>
          </w:p>
        </w:tc>
      </w:tr>
    </w:tbl>
    <w:p w14:paraId="54EA7914" w14:textId="77777777" w:rsidR="00750D83" w:rsidRPr="00441CD3" w:rsidRDefault="00750D83" w:rsidP="002E6353">
      <w:pPr>
        <w:pStyle w:val="Heading3"/>
      </w:pPr>
      <w:r w:rsidRPr="00441CD3">
        <w:br w:type="page"/>
      </w:r>
      <w:bookmarkStart w:id="144" w:name="_Toc161400615"/>
      <w:r w:rsidRPr="00441CD3">
        <w:lastRenderedPageBreak/>
        <w:t>MAS Options to Print Progress Notes</w:t>
      </w:r>
      <w:bookmarkEnd w:id="144"/>
      <w:r w:rsidR="0030231B" w:rsidRPr="00441CD3">
        <w:fldChar w:fldCharType="begin"/>
      </w:r>
      <w:r w:rsidRPr="00441CD3">
        <w:instrText xml:space="preserve"> XE "MAS Options to Print Progress Notes" </w:instrText>
      </w:r>
      <w:r w:rsidR="0030231B" w:rsidRPr="00441CD3">
        <w:fldChar w:fldCharType="end"/>
      </w:r>
    </w:p>
    <w:p w14:paraId="4233DD94" w14:textId="77777777" w:rsidR="00750D83" w:rsidRPr="00441CD3" w:rsidRDefault="00750D83" w:rsidP="001F0CA0">
      <w:pPr>
        <w:rPr>
          <w:b/>
        </w:rPr>
      </w:pPr>
    </w:p>
    <w:p w14:paraId="5AC848BC" w14:textId="77777777" w:rsidR="00750D83" w:rsidRPr="00441CD3" w:rsidRDefault="00750D83" w:rsidP="001F0CA0">
      <w:pPr>
        <w:pStyle w:val="NormalIndent1"/>
      </w:pPr>
      <w:r w:rsidRPr="00441CD3">
        <w:t>The MAS options are intended for printing at the Wards and Clinics, both by individual patient and batch printing.</w:t>
      </w:r>
    </w:p>
    <w:p w14:paraId="509B498F" w14:textId="77777777" w:rsidR="00750D83" w:rsidRPr="00441CD3" w:rsidRDefault="00750D83" w:rsidP="001F0CA0">
      <w:pPr>
        <w:rPr>
          <w:b/>
        </w:rPr>
      </w:pPr>
    </w:p>
    <w:tbl>
      <w:tblPr>
        <w:tblStyle w:val="GridTable1Light"/>
        <w:tblW w:w="0" w:type="auto"/>
        <w:tblLayout w:type="fixed"/>
        <w:tblLook w:val="0020" w:firstRow="1" w:lastRow="0" w:firstColumn="0" w:lastColumn="0" w:noHBand="0" w:noVBand="0"/>
      </w:tblPr>
      <w:tblGrid>
        <w:gridCol w:w="2970"/>
        <w:gridCol w:w="4803"/>
      </w:tblGrid>
      <w:tr w:rsidR="00750D83" w:rsidRPr="00441CD3" w14:paraId="07342493" w14:textId="77777777" w:rsidTr="000C1015">
        <w:trPr>
          <w:cnfStyle w:val="100000000000" w:firstRow="1" w:lastRow="0" w:firstColumn="0" w:lastColumn="0" w:oddVBand="0" w:evenVBand="0" w:oddHBand="0" w:evenHBand="0" w:firstRowFirstColumn="0" w:firstRowLastColumn="0" w:lastRowFirstColumn="0" w:lastRowLastColumn="0"/>
        </w:trPr>
        <w:tc>
          <w:tcPr>
            <w:tcW w:w="2970" w:type="dxa"/>
          </w:tcPr>
          <w:p w14:paraId="7061D70D" w14:textId="77777777" w:rsidR="00750D83" w:rsidRPr="00441CD3" w:rsidRDefault="00750D83" w:rsidP="003629B1">
            <w:pPr>
              <w:pStyle w:val="TableHeading"/>
              <w:jc w:val="left"/>
            </w:pPr>
            <w:r w:rsidRPr="00441CD3">
              <w:t>Option</w:t>
            </w:r>
          </w:p>
        </w:tc>
        <w:tc>
          <w:tcPr>
            <w:tcW w:w="4803" w:type="dxa"/>
          </w:tcPr>
          <w:p w14:paraId="74840156" w14:textId="77777777" w:rsidR="00750D83" w:rsidRPr="00441CD3" w:rsidRDefault="00750D83" w:rsidP="003629B1">
            <w:pPr>
              <w:pStyle w:val="TableHeading"/>
              <w:jc w:val="left"/>
            </w:pPr>
            <w:r w:rsidRPr="00441CD3">
              <w:t>Description</w:t>
            </w:r>
          </w:p>
        </w:tc>
      </w:tr>
      <w:tr w:rsidR="00750D83" w:rsidRPr="00441CD3" w14:paraId="1C5B9D3C" w14:textId="77777777" w:rsidTr="000C1015">
        <w:tc>
          <w:tcPr>
            <w:tcW w:w="2970" w:type="dxa"/>
          </w:tcPr>
          <w:p w14:paraId="766BD744" w14:textId="77777777" w:rsidR="00750D83" w:rsidRPr="00441CD3" w:rsidRDefault="00750D83" w:rsidP="001F0CA0">
            <w:pPr>
              <w:pStyle w:val="TableBold"/>
            </w:pPr>
          </w:p>
          <w:p w14:paraId="222E50EE" w14:textId="77777777" w:rsidR="00750D83" w:rsidRPr="00441CD3" w:rsidRDefault="00750D83" w:rsidP="001F0CA0">
            <w:pPr>
              <w:pStyle w:val="TableBold"/>
            </w:pPr>
            <w:r w:rsidRPr="00441CD3">
              <w:t>Admission- Prints all PNs for Current Admission</w:t>
            </w:r>
            <w:r w:rsidR="0030231B" w:rsidRPr="00441CD3">
              <w:fldChar w:fldCharType="begin"/>
            </w:r>
            <w:r w:rsidRPr="00441CD3">
              <w:instrText xml:space="preserve"> XE "Admission- Prints all PNs for Current Admission" </w:instrText>
            </w:r>
            <w:r w:rsidR="0030231B" w:rsidRPr="00441CD3">
              <w:fldChar w:fldCharType="end"/>
            </w:r>
          </w:p>
        </w:tc>
        <w:tc>
          <w:tcPr>
            <w:tcW w:w="4798" w:type="dxa"/>
          </w:tcPr>
          <w:p w14:paraId="65E36C70" w14:textId="77777777" w:rsidR="00750D83" w:rsidRPr="00441CD3" w:rsidRDefault="00750D83" w:rsidP="001F0CA0">
            <w:pPr>
              <w:pStyle w:val="TableEntry"/>
            </w:pPr>
          </w:p>
          <w:p w14:paraId="60C3E472" w14:textId="77777777" w:rsidR="00750D83" w:rsidRPr="00441CD3" w:rsidRDefault="00750D83" w:rsidP="001F0CA0">
            <w:pPr>
              <w:pStyle w:val="TableEntry"/>
            </w:pPr>
            <w:r w:rsidRPr="00441CD3">
              <w:t>This option prints all progress notes for a selected patient for the current admission if patient is an inpatient or LAST admission if the patient has been discharged.</w:t>
            </w:r>
          </w:p>
          <w:p w14:paraId="561FC87F" w14:textId="77777777" w:rsidR="00750D83" w:rsidRPr="00441CD3" w:rsidRDefault="00750D83" w:rsidP="001F0CA0">
            <w:pPr>
              <w:pStyle w:val="TableEntry"/>
            </w:pPr>
          </w:p>
        </w:tc>
      </w:tr>
      <w:tr w:rsidR="00750D83" w:rsidRPr="00441CD3" w14:paraId="060685F1" w14:textId="77777777" w:rsidTr="000C1015">
        <w:tc>
          <w:tcPr>
            <w:tcW w:w="2970" w:type="dxa"/>
          </w:tcPr>
          <w:p w14:paraId="01ABCC42" w14:textId="77777777" w:rsidR="00750D83" w:rsidRPr="00441CD3" w:rsidRDefault="00750D83" w:rsidP="001F0CA0">
            <w:pPr>
              <w:pStyle w:val="TableBold"/>
            </w:pPr>
          </w:p>
          <w:p w14:paraId="36C7C210" w14:textId="77777777" w:rsidR="00750D83" w:rsidRPr="00441CD3" w:rsidRDefault="00750D83" w:rsidP="001F0CA0">
            <w:pPr>
              <w:pStyle w:val="TableBold"/>
            </w:pPr>
            <w:r w:rsidRPr="00441CD3">
              <w:t xml:space="preserve">Batch Print </w:t>
            </w:r>
            <w:proofErr w:type="spellStart"/>
            <w:r w:rsidRPr="00441CD3">
              <w:t>Outpt</w:t>
            </w:r>
            <w:proofErr w:type="spellEnd"/>
            <w:r w:rsidRPr="00441CD3">
              <w:t xml:space="preserve"> PNs by Division</w:t>
            </w:r>
            <w:r w:rsidR="0030231B" w:rsidRPr="00441CD3">
              <w:fldChar w:fldCharType="begin"/>
            </w:r>
            <w:r w:rsidRPr="00441CD3">
              <w:instrText xml:space="preserve"> XE "Division" </w:instrText>
            </w:r>
            <w:r w:rsidR="0030231B" w:rsidRPr="00441CD3">
              <w:fldChar w:fldCharType="end"/>
            </w:r>
          </w:p>
        </w:tc>
        <w:tc>
          <w:tcPr>
            <w:tcW w:w="4798" w:type="dxa"/>
          </w:tcPr>
          <w:p w14:paraId="286CC199" w14:textId="77777777" w:rsidR="00750D83" w:rsidRPr="00441CD3" w:rsidRDefault="00750D83" w:rsidP="001F0CA0">
            <w:pPr>
              <w:pStyle w:val="TableEntry"/>
            </w:pPr>
          </w:p>
          <w:p w14:paraId="6F4BD6A2" w14:textId="77777777" w:rsidR="00750D83" w:rsidRPr="00441CD3" w:rsidRDefault="00750D83" w:rsidP="001F0CA0">
            <w:pPr>
              <w:pStyle w:val="TableEntry"/>
            </w:pPr>
            <w:r w:rsidRPr="00441CD3">
              <w:t>This option batch prints outpatient progress notes in terminal digit order by division.</w:t>
            </w:r>
            <w:r w:rsidR="00E763C8">
              <w:t xml:space="preserve"> </w:t>
            </w:r>
            <w:r w:rsidRPr="00441CD3">
              <w:t>Locations that the site would like excluded from this job may edit field #3 in file #8925.93.</w:t>
            </w:r>
            <w:r w:rsidR="00E763C8">
              <w:t xml:space="preserve"> </w:t>
            </w:r>
            <w:r w:rsidRPr="00441CD3">
              <w:t>If the location is not entered in file #8925.93, it WILL be included.</w:t>
            </w:r>
          </w:p>
          <w:p w14:paraId="4B75ECB4" w14:textId="77777777" w:rsidR="00750D83" w:rsidRPr="00441CD3" w:rsidRDefault="00750D83" w:rsidP="001F0CA0">
            <w:pPr>
              <w:pStyle w:val="TableEntry"/>
            </w:pPr>
          </w:p>
        </w:tc>
      </w:tr>
      <w:tr w:rsidR="00750D83" w:rsidRPr="00441CD3" w14:paraId="69E35A26" w14:textId="77777777" w:rsidTr="000C1015">
        <w:tc>
          <w:tcPr>
            <w:tcW w:w="2970" w:type="dxa"/>
          </w:tcPr>
          <w:p w14:paraId="434D2C24" w14:textId="77777777" w:rsidR="00750D83" w:rsidRPr="00441CD3" w:rsidRDefault="00750D83" w:rsidP="001F0CA0">
            <w:pPr>
              <w:pStyle w:val="TableBold"/>
            </w:pPr>
          </w:p>
          <w:p w14:paraId="02A346C3" w14:textId="77777777" w:rsidR="00750D83" w:rsidRPr="00441CD3" w:rsidRDefault="00750D83" w:rsidP="001F0CA0">
            <w:pPr>
              <w:pStyle w:val="TableBold"/>
              <w:rPr>
                <w:lang w:val="fr-CA"/>
              </w:rPr>
            </w:pPr>
            <w:proofErr w:type="spellStart"/>
            <w:r w:rsidRPr="00441CD3">
              <w:rPr>
                <w:lang w:val="fr-CA"/>
              </w:rPr>
              <w:t>Outpatient</w:t>
            </w:r>
            <w:proofErr w:type="spellEnd"/>
            <w:r w:rsidRPr="00441CD3">
              <w:rPr>
                <w:lang w:val="fr-CA"/>
              </w:rPr>
              <w:t xml:space="preserve"> Location- </w:t>
            </w:r>
            <w:proofErr w:type="spellStart"/>
            <w:r w:rsidRPr="00441CD3">
              <w:rPr>
                <w:lang w:val="fr-CA"/>
              </w:rPr>
              <w:t>Print</w:t>
            </w:r>
            <w:proofErr w:type="spellEnd"/>
            <w:r w:rsidRPr="00441CD3">
              <w:rPr>
                <w:lang w:val="fr-CA"/>
              </w:rPr>
              <w:t xml:space="preserve"> Progress Notes</w:t>
            </w:r>
            <w:r w:rsidR="0030231B" w:rsidRPr="00441CD3">
              <w:fldChar w:fldCharType="begin"/>
            </w:r>
            <w:r w:rsidRPr="00441CD3">
              <w:rPr>
                <w:lang w:val="fr-FR"/>
              </w:rPr>
              <w:instrText xml:space="preserve"> XE "Outpatient Location- Print Progress Notes" </w:instrText>
            </w:r>
            <w:r w:rsidR="0030231B" w:rsidRPr="00441CD3">
              <w:fldChar w:fldCharType="end"/>
            </w:r>
          </w:p>
        </w:tc>
        <w:tc>
          <w:tcPr>
            <w:tcW w:w="4798" w:type="dxa"/>
          </w:tcPr>
          <w:p w14:paraId="4CDE469C" w14:textId="77777777" w:rsidR="00750D83" w:rsidRPr="00441CD3" w:rsidRDefault="00750D83" w:rsidP="001F0CA0">
            <w:pPr>
              <w:pStyle w:val="TableEntry"/>
              <w:rPr>
                <w:lang w:val="fr-CA"/>
              </w:rPr>
            </w:pPr>
          </w:p>
          <w:p w14:paraId="0647A91E" w14:textId="77777777" w:rsidR="00750D83" w:rsidRPr="00441CD3" w:rsidRDefault="00750D83" w:rsidP="001F0CA0">
            <w:pPr>
              <w:pStyle w:val="TableEntry"/>
            </w:pPr>
            <w:r w:rsidRPr="00441CD3">
              <w:t>This option is designed to be used primarily by MAS.</w:t>
            </w:r>
            <w:r w:rsidR="00E763C8">
              <w:t xml:space="preserve"> </w:t>
            </w:r>
            <w:r w:rsidRPr="00441CD3">
              <w:t>It produces CHARTABLE notes and tracks the last note printed for the selected outpatient location.</w:t>
            </w:r>
            <w:r w:rsidR="00E763C8">
              <w:t xml:space="preserve"> </w:t>
            </w:r>
            <w:r w:rsidRPr="00441CD3">
              <w:t>Output is sorted in alphabetical order by patient.</w:t>
            </w:r>
          </w:p>
          <w:p w14:paraId="062F913C" w14:textId="77777777" w:rsidR="00750D83" w:rsidRPr="00441CD3" w:rsidRDefault="00750D83" w:rsidP="001F0CA0">
            <w:pPr>
              <w:pStyle w:val="TableEntry"/>
            </w:pPr>
          </w:p>
        </w:tc>
      </w:tr>
      <w:tr w:rsidR="00750D83" w:rsidRPr="00441CD3" w14:paraId="6C505C60" w14:textId="77777777" w:rsidTr="000C1015">
        <w:tc>
          <w:tcPr>
            <w:tcW w:w="2970" w:type="dxa"/>
          </w:tcPr>
          <w:p w14:paraId="52065C37" w14:textId="77777777" w:rsidR="00750D83" w:rsidRPr="00441CD3" w:rsidRDefault="00750D83" w:rsidP="001F0CA0">
            <w:pPr>
              <w:pStyle w:val="TableBold"/>
            </w:pPr>
          </w:p>
          <w:p w14:paraId="590C7FD9" w14:textId="77777777" w:rsidR="00750D83" w:rsidRPr="00441CD3" w:rsidRDefault="00750D83" w:rsidP="001F0CA0">
            <w:pPr>
              <w:pStyle w:val="TableBold"/>
            </w:pPr>
            <w:r w:rsidRPr="00441CD3">
              <w:t>Ward- Print Progress Note</w:t>
            </w:r>
            <w:r w:rsidR="0030231B" w:rsidRPr="00441CD3">
              <w:fldChar w:fldCharType="begin"/>
            </w:r>
            <w:r w:rsidRPr="00441CD3">
              <w:instrText xml:space="preserve"> XE "Ward—Print Progress Notes" </w:instrText>
            </w:r>
            <w:r w:rsidR="0030231B" w:rsidRPr="00441CD3">
              <w:fldChar w:fldCharType="end"/>
            </w:r>
            <w:r w:rsidRPr="00441CD3">
              <w:t>s</w:t>
            </w:r>
          </w:p>
        </w:tc>
        <w:tc>
          <w:tcPr>
            <w:tcW w:w="4798" w:type="dxa"/>
          </w:tcPr>
          <w:p w14:paraId="4F9187D1" w14:textId="77777777" w:rsidR="00750D83" w:rsidRPr="00441CD3" w:rsidRDefault="00750D83" w:rsidP="001F0CA0">
            <w:pPr>
              <w:pStyle w:val="TableEntry"/>
            </w:pPr>
          </w:p>
          <w:p w14:paraId="1D142A8E" w14:textId="77777777" w:rsidR="00750D83" w:rsidRPr="00441CD3" w:rsidRDefault="00750D83" w:rsidP="001F0CA0">
            <w:pPr>
              <w:pStyle w:val="TableEntry"/>
            </w:pPr>
            <w:r w:rsidRPr="00441CD3">
              <w:t>This option allows the printing of Progress Notes for ALL patients on the ward at the time the job is queued to print. All of the notes for a selected date range (regardless of the location of the note) will print. This option is only for WARD locations. NOTE: Copies can only be printed to a printer, not to a computer screen.</w:t>
            </w:r>
          </w:p>
          <w:p w14:paraId="29B143F5" w14:textId="77777777" w:rsidR="00750D83" w:rsidRPr="00441CD3" w:rsidRDefault="00750D83" w:rsidP="001F0CA0">
            <w:pPr>
              <w:pStyle w:val="TableEntry"/>
            </w:pPr>
          </w:p>
          <w:p w14:paraId="1088D497" w14:textId="77777777" w:rsidR="00750D83" w:rsidRPr="00441CD3" w:rsidRDefault="00750D83" w:rsidP="001F0CA0">
            <w:pPr>
              <w:pStyle w:val="TableEntry"/>
            </w:pPr>
          </w:p>
        </w:tc>
      </w:tr>
    </w:tbl>
    <w:p w14:paraId="61F4BF91" w14:textId="77777777" w:rsidR="00750D83" w:rsidRPr="00441CD3" w:rsidRDefault="00750D83" w:rsidP="002E6353">
      <w:pPr>
        <w:pStyle w:val="NormalPageTitle"/>
      </w:pPr>
      <w:r w:rsidRPr="00441CD3">
        <w:br w:type="page"/>
      </w:r>
      <w:r w:rsidRPr="00441CD3">
        <w:lastRenderedPageBreak/>
        <w:t>Author</w:t>
      </w:r>
      <w:r w:rsidRPr="00441CD3">
        <w:rPr>
          <w:rFonts w:ascii="Symbol" w:hAnsi="Symbol"/>
        </w:rPr>
        <w:t></w:t>
      </w:r>
      <w:r w:rsidRPr="00441CD3">
        <w:t xml:space="preserve"> Print Progress Notes Example</w:t>
      </w:r>
    </w:p>
    <w:p w14:paraId="0565FEB6" w14:textId="77777777" w:rsidR="00750D83" w:rsidRPr="00441CD3" w:rsidRDefault="00750D83" w:rsidP="001F0CA0">
      <w:pPr>
        <w:rPr>
          <w:b/>
          <w:i/>
        </w:rPr>
      </w:pPr>
    </w:p>
    <w:p w14:paraId="34E94836" w14:textId="77777777" w:rsidR="00750D83" w:rsidRPr="00441CD3" w:rsidRDefault="00750D83" w:rsidP="001F0CA0">
      <w:pPr>
        <w:pStyle w:val="capture"/>
      </w:pPr>
      <w:r w:rsidRPr="00441CD3">
        <w:t xml:space="preserve"> ---Print Progress Notes---</w:t>
      </w:r>
    </w:p>
    <w:p w14:paraId="74840D04" w14:textId="77777777" w:rsidR="00750D83" w:rsidRPr="00441CD3" w:rsidRDefault="00750D83" w:rsidP="001F0CA0">
      <w:pPr>
        <w:pStyle w:val="capture"/>
      </w:pPr>
    </w:p>
    <w:p w14:paraId="08F444A6" w14:textId="77777777" w:rsidR="00750D83" w:rsidRPr="00441CD3" w:rsidRDefault="00E763C8" w:rsidP="001F0CA0">
      <w:pPr>
        <w:pStyle w:val="capture"/>
      </w:pPr>
      <w:r>
        <w:t xml:space="preserve"> </w:t>
      </w:r>
      <w:r w:rsidR="00750D83" w:rsidRPr="00441CD3">
        <w:t xml:space="preserve"> PNPA</w:t>
      </w:r>
      <w:r>
        <w:t xml:space="preserve"> </w:t>
      </w:r>
      <w:r w:rsidR="00750D83" w:rsidRPr="00441CD3">
        <w:t xml:space="preserve"> Author- Print Progress Notes</w:t>
      </w:r>
    </w:p>
    <w:p w14:paraId="1DFA40E4" w14:textId="77777777" w:rsidR="00750D83" w:rsidRPr="00441CD3" w:rsidRDefault="00E763C8" w:rsidP="001F0CA0">
      <w:pPr>
        <w:pStyle w:val="capture"/>
      </w:pPr>
      <w:r>
        <w:t xml:space="preserve"> </w:t>
      </w:r>
      <w:r w:rsidR="00750D83" w:rsidRPr="00441CD3">
        <w:t xml:space="preserve"> PNPL</w:t>
      </w:r>
      <w:r>
        <w:t xml:space="preserve"> </w:t>
      </w:r>
      <w:r w:rsidR="00750D83" w:rsidRPr="00441CD3">
        <w:t xml:space="preserve"> Location- Print Progress Notes</w:t>
      </w:r>
    </w:p>
    <w:p w14:paraId="2498213A" w14:textId="77777777" w:rsidR="00750D83" w:rsidRPr="00441CD3" w:rsidRDefault="00E763C8" w:rsidP="001F0CA0">
      <w:pPr>
        <w:pStyle w:val="capture"/>
      </w:pPr>
      <w:r>
        <w:t xml:space="preserve"> </w:t>
      </w:r>
      <w:r w:rsidR="00750D83" w:rsidRPr="00441CD3">
        <w:t xml:space="preserve"> PNPT</w:t>
      </w:r>
      <w:r>
        <w:t xml:space="preserve"> </w:t>
      </w:r>
      <w:r w:rsidR="00750D83" w:rsidRPr="00441CD3">
        <w:t xml:space="preserve"> Patient- Print Progress Notes</w:t>
      </w:r>
    </w:p>
    <w:p w14:paraId="7B3F82F6" w14:textId="77777777" w:rsidR="00750D83" w:rsidRPr="00441CD3" w:rsidRDefault="00E763C8" w:rsidP="001F0CA0">
      <w:pPr>
        <w:pStyle w:val="capture"/>
      </w:pPr>
      <w:r>
        <w:t xml:space="preserve"> </w:t>
      </w:r>
      <w:r w:rsidR="00750D83" w:rsidRPr="00441CD3">
        <w:t xml:space="preserve"> PNPW</w:t>
      </w:r>
      <w:r>
        <w:t xml:space="preserve"> </w:t>
      </w:r>
      <w:r w:rsidR="00750D83" w:rsidRPr="00441CD3">
        <w:t xml:space="preserve"> Ward- Print Progress Notes</w:t>
      </w:r>
    </w:p>
    <w:p w14:paraId="4E900FDA" w14:textId="77777777" w:rsidR="00750D83" w:rsidRPr="00441CD3" w:rsidRDefault="00750D83" w:rsidP="001F0CA0">
      <w:pPr>
        <w:pStyle w:val="capture"/>
      </w:pPr>
    </w:p>
    <w:p w14:paraId="07BCFB09" w14:textId="77777777" w:rsidR="00750D83" w:rsidRPr="00441CD3" w:rsidRDefault="00750D83" w:rsidP="001F0CA0">
      <w:pPr>
        <w:pStyle w:val="capture"/>
      </w:pPr>
      <w:r w:rsidRPr="00441CD3">
        <w:t xml:space="preserve">Select Progress Notes Print Options Option: </w:t>
      </w:r>
      <w:r w:rsidRPr="00441CD3">
        <w:rPr>
          <w:b/>
        </w:rPr>
        <w:t>author</w:t>
      </w:r>
      <w:r w:rsidRPr="00441CD3">
        <w:t>- Print Progress Notes</w:t>
      </w:r>
    </w:p>
    <w:p w14:paraId="77F73DC4" w14:textId="77777777" w:rsidR="00750D83" w:rsidRPr="00441CD3" w:rsidRDefault="00750D83" w:rsidP="001F0CA0">
      <w:pPr>
        <w:pStyle w:val="capture"/>
      </w:pPr>
    </w:p>
    <w:p w14:paraId="63097C91" w14:textId="77777777" w:rsidR="00750D83" w:rsidRPr="00441CD3" w:rsidRDefault="00E763C8" w:rsidP="001F0CA0">
      <w:pPr>
        <w:pStyle w:val="capture"/>
      </w:pPr>
      <w:r>
        <w:t xml:space="preserve">         </w:t>
      </w:r>
      <w:r w:rsidR="00750D83" w:rsidRPr="00441CD3">
        <w:t xml:space="preserve"> Print Progress Notes for a Selected AUTHOR</w:t>
      </w:r>
    </w:p>
    <w:p w14:paraId="7DFCA3F5" w14:textId="77777777" w:rsidR="00750D83" w:rsidRPr="00441CD3" w:rsidRDefault="00750D83" w:rsidP="001F0CA0">
      <w:pPr>
        <w:pStyle w:val="capture"/>
      </w:pPr>
      <w:r w:rsidRPr="00441CD3">
        <w:t>-------------------------------------------------------------------------</w:t>
      </w:r>
    </w:p>
    <w:p w14:paraId="602AF3AD" w14:textId="77777777" w:rsidR="00750D83" w:rsidRPr="00441CD3" w:rsidRDefault="00750D83" w:rsidP="001F0CA0">
      <w:pPr>
        <w:pStyle w:val="capture"/>
      </w:pPr>
    </w:p>
    <w:p w14:paraId="6AD30F7C" w14:textId="77777777" w:rsidR="00750D83" w:rsidRPr="00441CD3" w:rsidRDefault="00750D83" w:rsidP="001F0CA0">
      <w:pPr>
        <w:pStyle w:val="capture"/>
      </w:pPr>
      <w:r w:rsidRPr="00441CD3">
        <w:t>AUTHOR:</w:t>
      </w:r>
      <w:r w:rsidR="00E763C8">
        <w:t xml:space="preserve">  </w:t>
      </w:r>
      <w:r w:rsidRPr="00441CD3">
        <w:rPr>
          <w:b/>
        </w:rPr>
        <w:t>TIUPROVIDER,THREE</w:t>
      </w:r>
      <w:r w:rsidR="00E763C8">
        <w:t xml:space="preserve">    </w:t>
      </w:r>
      <w:r w:rsidRPr="00441CD3">
        <w:t>TT</w:t>
      </w:r>
      <w:r w:rsidR="00E763C8">
        <w:t xml:space="preserve">      </w:t>
      </w:r>
      <w:r w:rsidRPr="00441CD3">
        <w:t>MD</w:t>
      </w:r>
    </w:p>
    <w:p w14:paraId="3E05E782" w14:textId="77777777" w:rsidR="00750D83" w:rsidRPr="00441CD3" w:rsidRDefault="00750D83" w:rsidP="001F0CA0">
      <w:pPr>
        <w:pStyle w:val="capture"/>
      </w:pPr>
    </w:p>
    <w:p w14:paraId="038F2997" w14:textId="77777777" w:rsidR="00750D83" w:rsidRPr="00441CD3" w:rsidRDefault="00750D83" w:rsidP="001F0CA0">
      <w:pPr>
        <w:pStyle w:val="capture"/>
      </w:pPr>
      <w:r w:rsidRPr="00441CD3">
        <w:t>Available notes: Aug 24, 1995 thru Oct 03, 1996</w:t>
      </w:r>
    </w:p>
    <w:p w14:paraId="263B44A6" w14:textId="77777777" w:rsidR="00750D83" w:rsidRPr="00441CD3" w:rsidRDefault="00750D83" w:rsidP="001F0CA0">
      <w:pPr>
        <w:pStyle w:val="capture"/>
      </w:pPr>
      <w:r w:rsidRPr="00441CD3">
        <w:t xml:space="preserve">Print Notes Beginning: </w:t>
      </w:r>
      <w:r w:rsidRPr="00441CD3">
        <w:rPr>
          <w:b/>
        </w:rPr>
        <w:t>t-100</w:t>
      </w:r>
      <w:r w:rsidR="00E763C8">
        <w:t xml:space="preserve"> </w:t>
      </w:r>
      <w:r w:rsidRPr="00441CD3">
        <w:t>(MAY 01, 1996)</w:t>
      </w:r>
    </w:p>
    <w:p w14:paraId="4AC55006" w14:textId="77777777" w:rsidR="00750D83" w:rsidRPr="00441CD3" w:rsidRDefault="00E763C8" w:rsidP="001F0CA0">
      <w:pPr>
        <w:pStyle w:val="capture"/>
      </w:pPr>
      <w:r>
        <w:t xml:space="preserve">        </w:t>
      </w:r>
      <w:r w:rsidR="00750D83" w:rsidRPr="00441CD3">
        <w:t xml:space="preserve"> Thru: </w:t>
      </w:r>
      <w:r w:rsidR="00750D83" w:rsidRPr="00441CD3">
        <w:rPr>
          <w:b/>
        </w:rPr>
        <w:t>t-60</w:t>
      </w:r>
      <w:r>
        <w:t xml:space="preserve"> </w:t>
      </w:r>
      <w:r w:rsidR="00750D83" w:rsidRPr="00441CD3">
        <w:t>(JUL 10, 1996)</w:t>
      </w:r>
    </w:p>
    <w:p w14:paraId="0E9BC71B" w14:textId="77777777" w:rsidR="00750D83" w:rsidRPr="00441CD3" w:rsidRDefault="00750D83" w:rsidP="001F0CA0">
      <w:pPr>
        <w:pStyle w:val="capture"/>
      </w:pPr>
    </w:p>
    <w:p w14:paraId="093210E2" w14:textId="77777777" w:rsidR="00750D83" w:rsidRPr="00441CD3" w:rsidRDefault="00750D83" w:rsidP="001F0CA0">
      <w:pPr>
        <w:pStyle w:val="capture"/>
      </w:pPr>
      <w:r w:rsidRPr="00441CD3">
        <w:t>Searching for the notes........</w:t>
      </w:r>
    </w:p>
    <w:p w14:paraId="60BE58CF" w14:textId="77777777" w:rsidR="00750D83" w:rsidRPr="00441CD3" w:rsidRDefault="00750D83" w:rsidP="001F0CA0">
      <w:pPr>
        <w:pStyle w:val="capture"/>
      </w:pPr>
      <w:r w:rsidRPr="00441CD3">
        <w:t xml:space="preserve">&gt;&gt; 8 notes found for </w:t>
      </w:r>
      <w:proofErr w:type="spellStart"/>
      <w:r w:rsidRPr="00441CD3">
        <w:t>TIUProvider,Three</w:t>
      </w:r>
      <w:proofErr w:type="spellEnd"/>
    </w:p>
    <w:p w14:paraId="0161EB93" w14:textId="77777777" w:rsidR="00750D83" w:rsidRPr="00441CD3" w:rsidRDefault="00750D83" w:rsidP="001F0CA0">
      <w:pPr>
        <w:pStyle w:val="capture"/>
        <w:rPr>
          <w:b/>
        </w:rPr>
      </w:pPr>
      <w:r w:rsidRPr="00441CD3">
        <w:t xml:space="preserve">Do you want WORK copies or CHART copies? CHART// </w:t>
      </w:r>
      <w:r w:rsidRPr="00441CD3">
        <w:rPr>
          <w:b/>
        </w:rPr>
        <w:t>&lt;Enter&gt;</w:t>
      </w:r>
    </w:p>
    <w:p w14:paraId="249708DF" w14:textId="77777777" w:rsidR="00750D83" w:rsidRPr="00441CD3" w:rsidRDefault="00750D83" w:rsidP="001F0CA0">
      <w:pPr>
        <w:pStyle w:val="capture"/>
        <w:rPr>
          <w:b/>
        </w:rPr>
      </w:pPr>
      <w:r w:rsidRPr="00441CD3">
        <w:t xml:space="preserve">DEVICE: HOME// </w:t>
      </w:r>
      <w:r w:rsidRPr="00441CD3">
        <w:rPr>
          <w:b/>
        </w:rPr>
        <w:t>PRINTER</w:t>
      </w:r>
    </w:p>
    <w:p w14:paraId="513C1BC4" w14:textId="77777777" w:rsidR="00750D83" w:rsidRPr="00441CD3" w:rsidRDefault="00750D83" w:rsidP="001F0CA0">
      <w:pPr>
        <w:pStyle w:val="capture"/>
      </w:pPr>
    </w:p>
    <w:p w14:paraId="0A0221DC" w14:textId="77777777" w:rsidR="00750D83" w:rsidRPr="00441CD3" w:rsidRDefault="00750D83" w:rsidP="001F0CA0">
      <w:pPr>
        <w:pStyle w:val="capture"/>
      </w:pPr>
    </w:p>
    <w:p w14:paraId="0ED9A315" w14:textId="77777777" w:rsidR="00750D83" w:rsidRPr="00441CD3" w:rsidRDefault="00750D83" w:rsidP="002E6353"/>
    <w:p w14:paraId="4E520BE8" w14:textId="77777777" w:rsidR="00750D83" w:rsidRPr="00441CD3" w:rsidRDefault="00750D83" w:rsidP="001F0CA0">
      <w:pPr>
        <w:pStyle w:val="capture"/>
      </w:pPr>
      <w:r w:rsidRPr="00441CD3">
        <w:t>-------------------------------------------------------------------------</w:t>
      </w:r>
    </w:p>
    <w:p w14:paraId="3C9FB4B9" w14:textId="77777777" w:rsidR="00750D83" w:rsidRPr="00441CD3" w:rsidRDefault="00750D83" w:rsidP="001F0CA0">
      <w:pPr>
        <w:pStyle w:val="capture"/>
      </w:pPr>
      <w:smartTag w:uri="urn:schemas-microsoft-com:office:smarttags" w:element="City">
        <w:smartTag w:uri="urn:schemas-microsoft-com:office:smarttags" w:element="place">
          <w:r w:rsidRPr="00441CD3">
            <w:t>ANDERSON</w:t>
          </w:r>
        </w:smartTag>
      </w:smartTag>
      <w:r w:rsidRPr="00441CD3">
        <w:t>,H C</w:t>
      </w:r>
      <w:r w:rsidR="00E763C8">
        <w:t xml:space="preserve"> </w:t>
      </w:r>
      <w:r w:rsidRPr="00441CD3">
        <w:t>666-12-3456</w:t>
      </w:r>
      <w:r w:rsidR="00E763C8">
        <w:t xml:space="preserve">                 </w:t>
      </w:r>
      <w:r w:rsidRPr="00441CD3">
        <w:t>Progress Notes</w:t>
      </w:r>
    </w:p>
    <w:p w14:paraId="55E4F732" w14:textId="77777777" w:rsidR="00750D83" w:rsidRPr="00441CD3" w:rsidRDefault="00750D83" w:rsidP="001F0CA0">
      <w:pPr>
        <w:pStyle w:val="capture"/>
      </w:pPr>
      <w:r w:rsidRPr="00441CD3">
        <w:t>-------------------------------------------------------------------------</w:t>
      </w:r>
    </w:p>
    <w:p w14:paraId="4BEC18C6" w14:textId="77777777" w:rsidR="00750D83" w:rsidRPr="00441CD3" w:rsidRDefault="00750D83" w:rsidP="001F0CA0">
      <w:pPr>
        <w:pStyle w:val="capture"/>
      </w:pPr>
      <w:r w:rsidRPr="00441CD3">
        <w:t>NOTE DATED: 05/08/96 11:01</w:t>
      </w:r>
      <w:r w:rsidR="00E763C8">
        <w:t xml:space="preserve">  </w:t>
      </w:r>
      <w:r w:rsidRPr="00441CD3">
        <w:t>DIABETES EDUCATION</w:t>
      </w:r>
    </w:p>
    <w:p w14:paraId="3B7F3514" w14:textId="77777777" w:rsidR="00750D83" w:rsidRPr="00441CD3" w:rsidRDefault="00750D83" w:rsidP="001F0CA0">
      <w:pPr>
        <w:pStyle w:val="capture"/>
      </w:pPr>
      <w:r w:rsidRPr="00441CD3">
        <w:t>ADMITTED: 04/21/96 10:00 2B</w:t>
      </w:r>
    </w:p>
    <w:p w14:paraId="1A240F3E" w14:textId="77777777" w:rsidR="00750D83" w:rsidRPr="00441CD3" w:rsidRDefault="00750D83" w:rsidP="001F0CA0">
      <w:pPr>
        <w:pStyle w:val="capture"/>
      </w:pPr>
    </w:p>
    <w:p w14:paraId="7469823B" w14:textId="77777777" w:rsidR="00750D83" w:rsidRPr="00441CD3" w:rsidRDefault="00750D83" w:rsidP="001F0CA0">
      <w:pPr>
        <w:pStyle w:val="capture"/>
      </w:pPr>
      <w:r w:rsidRPr="00441CD3">
        <w:t>-------------------------------------------------------------------------</w:t>
      </w:r>
    </w:p>
    <w:p w14:paraId="0EB600EE" w14:textId="77777777" w:rsidR="00750D83" w:rsidRPr="00441CD3" w:rsidRDefault="00750D83" w:rsidP="001F0CA0">
      <w:pPr>
        <w:pStyle w:val="capture"/>
      </w:pPr>
      <w:r w:rsidRPr="00441CD3">
        <w:t>SUBJECTIVE:</w:t>
      </w:r>
      <w:r w:rsidR="00E763C8">
        <w:t xml:space="preserve">  </w:t>
      </w:r>
      <w:r w:rsidRPr="00441CD3">
        <w:t>45 year old AMERICAN INDIAN here for</w:t>
      </w:r>
    </w:p>
    <w:p w14:paraId="774E68B9" w14:textId="77777777" w:rsidR="00750D83" w:rsidRPr="00441CD3" w:rsidRDefault="00E763C8" w:rsidP="001F0CA0">
      <w:pPr>
        <w:pStyle w:val="capture"/>
      </w:pPr>
      <w:r>
        <w:t xml:space="preserve">       </w:t>
      </w:r>
      <w:r w:rsidR="00750D83" w:rsidRPr="00441CD3">
        <w:t xml:space="preserve"> initial evaluation of his DYSLIPIDEMIA.</w:t>
      </w:r>
    </w:p>
    <w:p w14:paraId="16147F3D" w14:textId="77777777" w:rsidR="00750D83" w:rsidRPr="00441CD3" w:rsidRDefault="00E763C8" w:rsidP="001F0CA0">
      <w:pPr>
        <w:pStyle w:val="capture"/>
      </w:pPr>
      <w:r>
        <w:t xml:space="preserve">       </w:t>
      </w:r>
      <w:r w:rsidR="00750D83" w:rsidRPr="00441CD3">
        <w:t xml:space="preserve"> COPIED FROM TIUCLIENT TO TIUPATIENT...</w:t>
      </w:r>
    </w:p>
    <w:p w14:paraId="2B620EB8" w14:textId="77777777" w:rsidR="00750D83" w:rsidRPr="00441CD3" w:rsidRDefault="00750D83" w:rsidP="001F0CA0">
      <w:pPr>
        <w:pStyle w:val="capture"/>
      </w:pPr>
      <w:r w:rsidRPr="00441CD3">
        <w:t>PMH:</w:t>
      </w:r>
    </w:p>
    <w:p w14:paraId="6BDB6E3A" w14:textId="77777777" w:rsidR="00750D83" w:rsidRPr="00441CD3" w:rsidRDefault="00750D83" w:rsidP="001F0CA0">
      <w:pPr>
        <w:pStyle w:val="capture"/>
      </w:pPr>
    </w:p>
    <w:p w14:paraId="5C20888D" w14:textId="77777777" w:rsidR="00750D83" w:rsidRPr="00441CD3" w:rsidRDefault="00E763C8" w:rsidP="001F0CA0">
      <w:pPr>
        <w:pStyle w:val="capture"/>
      </w:pPr>
      <w:r>
        <w:t xml:space="preserve">       </w:t>
      </w:r>
      <w:r w:rsidR="00750D83" w:rsidRPr="00441CD3">
        <w:t xml:space="preserve"> Significant negative medical history pertinent to the</w:t>
      </w:r>
    </w:p>
    <w:p w14:paraId="67236F33" w14:textId="77777777" w:rsidR="00750D83" w:rsidRPr="00441CD3" w:rsidRDefault="00E763C8" w:rsidP="001F0CA0">
      <w:pPr>
        <w:pStyle w:val="capture"/>
      </w:pPr>
      <w:r>
        <w:t xml:space="preserve">       </w:t>
      </w:r>
      <w:r w:rsidR="00750D83" w:rsidRPr="00441CD3">
        <w:t xml:space="preserve"> evaluation and treatment of DYSLIPIDEMIA:</w:t>
      </w:r>
    </w:p>
    <w:p w14:paraId="556DD988" w14:textId="77777777" w:rsidR="00750D83" w:rsidRPr="00441CD3" w:rsidRDefault="00750D83" w:rsidP="001F0CA0">
      <w:pPr>
        <w:pStyle w:val="capture"/>
      </w:pPr>
    </w:p>
    <w:p w14:paraId="723F26B9" w14:textId="77777777" w:rsidR="00750D83" w:rsidRPr="00441CD3" w:rsidRDefault="00750D83" w:rsidP="001F0CA0">
      <w:pPr>
        <w:pStyle w:val="capture"/>
      </w:pPr>
      <w:r w:rsidRPr="00441CD3">
        <w:t>FH:</w:t>
      </w:r>
    </w:p>
    <w:p w14:paraId="7BBD6BC2" w14:textId="77777777" w:rsidR="00750D83" w:rsidRPr="00441CD3" w:rsidRDefault="00750D83" w:rsidP="001F0CA0">
      <w:pPr>
        <w:pStyle w:val="capture"/>
      </w:pPr>
    </w:p>
    <w:p w14:paraId="2CDBE8B0" w14:textId="77777777" w:rsidR="00750D83" w:rsidRPr="00441CD3" w:rsidRDefault="00750D83" w:rsidP="001F0CA0">
      <w:pPr>
        <w:pStyle w:val="capture"/>
      </w:pPr>
      <w:r w:rsidRPr="00441CD3">
        <w:t>SH:</w:t>
      </w:r>
    </w:p>
    <w:p w14:paraId="0B7A817B" w14:textId="77777777" w:rsidR="00750D83" w:rsidRPr="00441CD3" w:rsidRDefault="00750D83" w:rsidP="001F0CA0">
      <w:pPr>
        <w:pStyle w:val="capture"/>
      </w:pPr>
    </w:p>
    <w:p w14:paraId="75C6017B" w14:textId="77777777" w:rsidR="00750D83" w:rsidRPr="00441CD3" w:rsidRDefault="00750D83" w:rsidP="001F0CA0">
      <w:pPr>
        <w:pStyle w:val="capture"/>
      </w:pPr>
      <w:r w:rsidRPr="00441CD3">
        <w:t>MEDICATION</w:t>
      </w:r>
    </w:p>
    <w:p w14:paraId="4833B58F" w14:textId="77777777" w:rsidR="00750D83" w:rsidRPr="00441CD3" w:rsidRDefault="00750D83" w:rsidP="001F0CA0">
      <w:pPr>
        <w:pStyle w:val="capture"/>
      </w:pPr>
      <w:r w:rsidRPr="00441CD3">
        <w:t>HISTORY:</w:t>
      </w:r>
      <w:r w:rsidR="00E763C8">
        <w:t xml:space="preserve">   </w:t>
      </w:r>
      <w:r w:rsidRPr="00441CD3">
        <w:t xml:space="preserve"> CURRENT MEDICATIONS</w:t>
      </w:r>
    </w:p>
    <w:p w14:paraId="02C8FBC1" w14:textId="77777777" w:rsidR="00750D83" w:rsidRPr="00441CD3" w:rsidRDefault="00750D83" w:rsidP="001F0CA0">
      <w:pPr>
        <w:pStyle w:val="capture"/>
      </w:pPr>
    </w:p>
    <w:p w14:paraId="736ED58E" w14:textId="77777777" w:rsidR="00750D83" w:rsidRPr="00441CD3" w:rsidRDefault="00750D83" w:rsidP="001F0CA0">
      <w:pPr>
        <w:pStyle w:val="capture"/>
      </w:pPr>
      <w:r w:rsidRPr="00441CD3">
        <w:t>DIET:</w:t>
      </w:r>
      <w:r w:rsidR="00E763C8">
        <w:t xml:space="preserve">     </w:t>
      </w:r>
      <w:r w:rsidRPr="00441CD3">
        <w:t>Counseled on AHA Step I diet today by NINE TIUPROVIDER.</w:t>
      </w:r>
    </w:p>
    <w:p w14:paraId="7E039C80" w14:textId="77777777" w:rsidR="00750D83" w:rsidRPr="00441CD3" w:rsidRDefault="00E763C8" w:rsidP="001F0CA0">
      <w:pPr>
        <w:pStyle w:val="capture"/>
      </w:pPr>
      <w:r>
        <w:t xml:space="preserve">       </w:t>
      </w:r>
      <w:r w:rsidR="00750D83" w:rsidRPr="00441CD3">
        <w:t xml:space="preserve"> See her evaluation.</w:t>
      </w:r>
    </w:p>
    <w:p w14:paraId="6B97CB44" w14:textId="77777777" w:rsidR="00750D83" w:rsidRPr="00441CD3" w:rsidRDefault="00750D83" w:rsidP="001F0CA0">
      <w:pPr>
        <w:pStyle w:val="capture"/>
      </w:pPr>
      <w:r w:rsidRPr="00441CD3">
        <w:t>ACTIVITY:</w:t>
      </w:r>
    </w:p>
    <w:p w14:paraId="395DD7C7" w14:textId="77777777" w:rsidR="00750D83" w:rsidRPr="00441CD3" w:rsidRDefault="00750D83" w:rsidP="001F0CA0">
      <w:pPr>
        <w:pStyle w:val="capture"/>
      </w:pPr>
    </w:p>
    <w:p w14:paraId="602BD2AB" w14:textId="77777777" w:rsidR="00750D83" w:rsidRPr="00441CD3" w:rsidRDefault="00750D83" w:rsidP="001F0CA0">
      <w:pPr>
        <w:pStyle w:val="capture"/>
      </w:pPr>
      <w:r w:rsidRPr="00441CD3">
        <w:t>OBJECTIVE:</w:t>
      </w:r>
      <w:r w:rsidR="00E763C8">
        <w:t xml:space="preserve">  </w:t>
      </w:r>
      <w:r w:rsidRPr="00441CD3">
        <w:t xml:space="preserve"> HT:</w:t>
      </w:r>
      <w:r w:rsidR="00E763C8">
        <w:t xml:space="preserve"> </w:t>
      </w:r>
      <w:r w:rsidRPr="00441CD3">
        <w:t>70 (08/23/95 11:45)</w:t>
      </w:r>
      <w:r w:rsidR="00E763C8">
        <w:t xml:space="preserve"> </w:t>
      </w:r>
      <w:r w:rsidRPr="00441CD3">
        <w:t xml:space="preserve"> WT:</w:t>
      </w:r>
      <w:r w:rsidR="00E763C8">
        <w:t xml:space="preserve"> </w:t>
      </w:r>
      <w:r w:rsidRPr="00441CD3">
        <w:t>207 (08/23/95 11:45)</w:t>
      </w:r>
    </w:p>
    <w:p w14:paraId="0C3DE11C" w14:textId="77777777" w:rsidR="00750D83" w:rsidRPr="00441CD3" w:rsidRDefault="00E763C8" w:rsidP="001F0CA0">
      <w:pPr>
        <w:pStyle w:val="capture"/>
      </w:pPr>
      <w:r>
        <w:t xml:space="preserve">       </w:t>
      </w:r>
      <w:r w:rsidR="00750D83" w:rsidRPr="00441CD3">
        <w:t xml:space="preserve"> TSH/T4: 1.7/1.1</w:t>
      </w:r>
    </w:p>
    <w:p w14:paraId="3CF1B3BB" w14:textId="77777777" w:rsidR="00750D83" w:rsidRPr="00441CD3" w:rsidRDefault="00E763C8" w:rsidP="001F0CA0">
      <w:pPr>
        <w:pStyle w:val="capture"/>
      </w:pPr>
      <w:r>
        <w:t xml:space="preserve">         </w:t>
      </w:r>
      <w:r w:rsidR="00750D83" w:rsidRPr="00441CD3">
        <w:t>FBG: 200</w:t>
      </w:r>
      <w:r>
        <w:t xml:space="preserve">     </w:t>
      </w:r>
      <w:r w:rsidR="00750D83" w:rsidRPr="00441CD3">
        <w:t xml:space="preserve"> HEMOGLOBIN A1C: 15.2</w:t>
      </w:r>
    </w:p>
    <w:p w14:paraId="1F88EE7E" w14:textId="77777777" w:rsidR="00750D83" w:rsidRPr="00441CD3" w:rsidRDefault="00E763C8" w:rsidP="001F0CA0">
      <w:pPr>
        <w:pStyle w:val="capture"/>
      </w:pPr>
      <w:r>
        <w:t xml:space="preserve">        </w:t>
      </w:r>
      <w:r w:rsidR="00750D83" w:rsidRPr="00441CD3">
        <w:t xml:space="preserve"> SGOT: 44</w:t>
      </w:r>
      <w:r>
        <w:t xml:space="preserve">       </w:t>
      </w:r>
      <w:r w:rsidR="00750D83" w:rsidRPr="00441CD3">
        <w:t xml:space="preserve"> URIC ACID: 4.7</w:t>
      </w:r>
    </w:p>
    <w:p w14:paraId="63321E47" w14:textId="77777777" w:rsidR="00750D83" w:rsidRPr="00441CD3" w:rsidRDefault="00750D83" w:rsidP="001F0CA0">
      <w:pPr>
        <w:pStyle w:val="capture"/>
        <w:rPr>
          <w:b/>
        </w:rPr>
      </w:pPr>
      <w:r w:rsidRPr="00441CD3">
        <w:t xml:space="preserve">Enter RETURN to continue or '^' to exit: </w:t>
      </w:r>
      <w:r w:rsidRPr="00441CD3">
        <w:rPr>
          <w:b/>
        </w:rPr>
        <w:t>&lt;Enter&gt;</w:t>
      </w:r>
    </w:p>
    <w:p w14:paraId="14C08713" w14:textId="77777777" w:rsidR="00750D83" w:rsidRPr="00441CD3" w:rsidRDefault="00750D83" w:rsidP="001F0CA0">
      <w:pPr>
        <w:pStyle w:val="capture"/>
      </w:pPr>
    </w:p>
    <w:p w14:paraId="390AB25A" w14:textId="77777777" w:rsidR="00750D83" w:rsidRPr="00441CD3" w:rsidRDefault="00750D83" w:rsidP="001F0CA0">
      <w:pPr>
        <w:rPr>
          <w:rFonts w:cs="Courier New"/>
          <w:sz w:val="18"/>
          <w:szCs w:val="18"/>
        </w:rPr>
      </w:pPr>
      <w:r w:rsidRPr="00441CD3">
        <w:br w:type="page"/>
      </w:r>
    </w:p>
    <w:p w14:paraId="6A69075A" w14:textId="77777777" w:rsidR="00750D83" w:rsidRPr="00441CD3" w:rsidRDefault="00750D83" w:rsidP="002E6353">
      <w:pPr>
        <w:pStyle w:val="NormalPageTitle"/>
      </w:pPr>
      <w:r w:rsidRPr="00441CD3">
        <w:lastRenderedPageBreak/>
        <w:t>Author</w:t>
      </w:r>
      <w:r w:rsidRPr="00441CD3">
        <w:rPr>
          <w:rFonts w:ascii="Symbol" w:hAnsi="Symbol"/>
        </w:rPr>
        <w:t></w:t>
      </w:r>
      <w:r w:rsidRPr="00441CD3">
        <w:t xml:space="preserve"> Print Progress Notes Example cont’d</w:t>
      </w:r>
    </w:p>
    <w:p w14:paraId="5A4BEDAC" w14:textId="77777777" w:rsidR="00750D83" w:rsidRPr="00441CD3" w:rsidRDefault="00750D83" w:rsidP="001F0CA0">
      <w:pPr>
        <w:rPr>
          <w:b/>
          <w:i/>
        </w:rPr>
      </w:pPr>
    </w:p>
    <w:p w14:paraId="2DE9C17E" w14:textId="77777777" w:rsidR="00750D83" w:rsidRPr="00441CD3" w:rsidRDefault="00750D83" w:rsidP="001F0CA0">
      <w:pPr>
        <w:pStyle w:val="capture"/>
      </w:pPr>
      <w:r w:rsidRPr="00441CD3">
        <w:t>--------------------------------------------------------------------------</w:t>
      </w:r>
    </w:p>
    <w:p w14:paraId="7BB0C8B9" w14:textId="77777777" w:rsidR="00750D83" w:rsidRPr="00441CD3" w:rsidRDefault="00750D83" w:rsidP="001F0CA0">
      <w:pPr>
        <w:pStyle w:val="capture"/>
      </w:pPr>
      <w:r w:rsidRPr="00441CD3">
        <w:t>TIUPATIENT,ONE</w:t>
      </w:r>
      <w:r w:rsidR="00E763C8">
        <w:t xml:space="preserve"> </w:t>
      </w:r>
      <w:r w:rsidRPr="00441CD3">
        <w:t>666-12-3456</w:t>
      </w:r>
      <w:r w:rsidR="00E763C8">
        <w:t xml:space="preserve">                </w:t>
      </w:r>
      <w:r w:rsidRPr="00441CD3">
        <w:t xml:space="preserve"> Progress Notes</w:t>
      </w:r>
    </w:p>
    <w:p w14:paraId="48116C20" w14:textId="77777777" w:rsidR="00750D83" w:rsidRPr="00441CD3" w:rsidRDefault="00750D83" w:rsidP="001F0CA0">
      <w:pPr>
        <w:pStyle w:val="capture"/>
      </w:pPr>
      <w:r w:rsidRPr="00441CD3">
        <w:t>--------------------------------------------------------------------------</w:t>
      </w:r>
    </w:p>
    <w:p w14:paraId="5F6DD879" w14:textId="77777777" w:rsidR="00750D83" w:rsidRPr="00441CD3" w:rsidRDefault="00750D83" w:rsidP="001F0CA0">
      <w:pPr>
        <w:pStyle w:val="capture"/>
      </w:pPr>
      <w:r w:rsidRPr="00441CD3">
        <w:t>06/05/96 15:18</w:t>
      </w:r>
      <w:r w:rsidR="00E763C8">
        <w:t xml:space="preserve">   </w:t>
      </w:r>
      <w:r w:rsidRPr="00441CD3">
        <w:t xml:space="preserve"> ** CONTINUED FROM PREVIOUS SCREEN **</w:t>
      </w:r>
    </w:p>
    <w:p w14:paraId="1416736D" w14:textId="77777777" w:rsidR="00750D83" w:rsidRPr="00441CD3" w:rsidRDefault="00750D83" w:rsidP="001F0CA0">
      <w:pPr>
        <w:pStyle w:val="capture"/>
      </w:pPr>
    </w:p>
    <w:p w14:paraId="3C56CB6E" w14:textId="77777777" w:rsidR="00750D83" w:rsidRPr="00441CD3" w:rsidRDefault="00750D83" w:rsidP="001F0CA0">
      <w:pPr>
        <w:pStyle w:val="capture"/>
      </w:pPr>
      <w:r w:rsidRPr="00441CD3">
        <w:t>ASSESSMENT:</w:t>
      </w:r>
      <w:r w:rsidR="00E763C8">
        <w:t xml:space="preserve">  </w:t>
      </w:r>
      <w:r w:rsidRPr="00441CD3">
        <w:t>1.</w:t>
      </w:r>
      <w:r w:rsidR="00E763C8">
        <w:t xml:space="preserve">   </w:t>
      </w:r>
      <w:r w:rsidRPr="00441CD3">
        <w:t>MALE with / without documented CAD</w:t>
      </w:r>
    </w:p>
    <w:p w14:paraId="68C70297" w14:textId="77777777" w:rsidR="00750D83" w:rsidRPr="00441CD3" w:rsidRDefault="00E763C8" w:rsidP="001F0CA0">
      <w:pPr>
        <w:pStyle w:val="capture"/>
      </w:pPr>
      <w:r>
        <w:t xml:space="preserve">       </w:t>
      </w:r>
      <w:r w:rsidR="00750D83" w:rsidRPr="00441CD3">
        <w:t xml:space="preserve"> 2.</w:t>
      </w:r>
      <w:r>
        <w:t xml:space="preserve">   </w:t>
      </w:r>
      <w:r w:rsidR="00750D83" w:rsidRPr="00441CD3">
        <w:t>CV Risk factors:</w:t>
      </w:r>
    </w:p>
    <w:p w14:paraId="35BB4D92" w14:textId="77777777" w:rsidR="00750D83" w:rsidRPr="00441CD3" w:rsidRDefault="00E763C8" w:rsidP="001F0CA0">
      <w:pPr>
        <w:pStyle w:val="capture"/>
      </w:pPr>
      <w:r>
        <w:t xml:space="preserve">       </w:t>
      </w:r>
      <w:r w:rsidR="00750D83" w:rsidRPr="00441CD3">
        <w:t xml:space="preserve"> 3.</w:t>
      </w:r>
      <w:r>
        <w:t xml:space="preserve">   </w:t>
      </w:r>
      <w:r w:rsidR="00750D83" w:rsidRPr="00441CD3">
        <w:t>Lipid pattern:</w:t>
      </w:r>
    </w:p>
    <w:p w14:paraId="6D9BB766" w14:textId="77777777" w:rsidR="00750D83" w:rsidRPr="00441CD3" w:rsidRDefault="00750D83" w:rsidP="001F0CA0">
      <w:pPr>
        <w:pStyle w:val="capture"/>
      </w:pPr>
      <w:r w:rsidRPr="00441CD3">
        <w:t>PLAN:</w:t>
      </w:r>
      <w:r w:rsidR="00E763C8">
        <w:t xml:space="preserve">     </w:t>
      </w:r>
      <w:r w:rsidRPr="00441CD3">
        <w:t>1.</w:t>
      </w:r>
      <w:r w:rsidR="00E763C8">
        <w:t xml:space="preserve">   </w:t>
      </w:r>
      <w:r w:rsidRPr="00441CD3">
        <w:t>Implement recommendations to lower fat intake.</w:t>
      </w:r>
    </w:p>
    <w:p w14:paraId="09D7AA56" w14:textId="77777777" w:rsidR="00750D83" w:rsidRPr="00441CD3" w:rsidRDefault="00E763C8" w:rsidP="001F0CA0">
      <w:pPr>
        <w:pStyle w:val="capture"/>
      </w:pPr>
      <w:r>
        <w:t xml:space="preserve">       </w:t>
      </w:r>
      <w:r w:rsidR="00750D83" w:rsidRPr="00441CD3">
        <w:t xml:space="preserve"> 2.</w:t>
      </w:r>
      <w:r>
        <w:t xml:space="preserve">   </w:t>
      </w:r>
      <w:r w:rsidR="00750D83" w:rsidRPr="00441CD3">
        <w:t>Repeat FBG and HBG A1C on:</w:t>
      </w:r>
    </w:p>
    <w:p w14:paraId="31AE5679" w14:textId="77777777" w:rsidR="00750D83" w:rsidRPr="00441CD3" w:rsidRDefault="00E763C8" w:rsidP="001F0CA0">
      <w:pPr>
        <w:pStyle w:val="capture"/>
      </w:pPr>
      <w:r>
        <w:t xml:space="preserve">       </w:t>
      </w:r>
      <w:r w:rsidR="00750D83" w:rsidRPr="00441CD3">
        <w:t xml:space="preserve"> 3.</w:t>
      </w:r>
      <w:r>
        <w:t xml:space="preserve">   </w:t>
      </w:r>
      <w:r w:rsidR="00750D83" w:rsidRPr="00441CD3">
        <w:t>Return to review lab on:</w:t>
      </w:r>
    </w:p>
    <w:p w14:paraId="08382066" w14:textId="77777777" w:rsidR="00750D83" w:rsidRPr="00441CD3" w:rsidRDefault="00750D83" w:rsidP="001F0CA0">
      <w:pPr>
        <w:pStyle w:val="capture"/>
      </w:pPr>
    </w:p>
    <w:p w14:paraId="6C3FA49F" w14:textId="77777777" w:rsidR="00750D83" w:rsidRPr="00441CD3" w:rsidRDefault="00E763C8" w:rsidP="001F0CA0">
      <w:pPr>
        <w:pStyle w:val="capture"/>
      </w:pPr>
      <w:r>
        <w:t xml:space="preserve">         </w:t>
      </w:r>
      <w:r w:rsidR="00750D83" w:rsidRPr="00441CD3">
        <w:t>Signed by: /es/</w:t>
      </w:r>
      <w:r>
        <w:t xml:space="preserve"> </w:t>
      </w:r>
      <w:r w:rsidR="00750D83" w:rsidRPr="00441CD3">
        <w:t xml:space="preserve">Three </w:t>
      </w:r>
      <w:proofErr w:type="spellStart"/>
      <w:r w:rsidR="00750D83" w:rsidRPr="00441CD3">
        <w:t>TIUProvider</w:t>
      </w:r>
      <w:proofErr w:type="spellEnd"/>
      <w:r w:rsidR="00750D83" w:rsidRPr="00441CD3">
        <w:t>, MS</w:t>
      </w:r>
    </w:p>
    <w:p w14:paraId="609B511C" w14:textId="77777777" w:rsidR="00750D83" w:rsidRPr="00441CD3" w:rsidRDefault="00E763C8" w:rsidP="001F0CA0">
      <w:pPr>
        <w:pStyle w:val="capture"/>
      </w:pPr>
      <w:r>
        <w:t xml:space="preserve">                 </w:t>
      </w:r>
      <w:r w:rsidR="00750D83" w:rsidRPr="00441CD3">
        <w:t>Physician Assistant 06/21/96 07:47</w:t>
      </w:r>
    </w:p>
    <w:p w14:paraId="418387FF" w14:textId="77777777" w:rsidR="00750D83" w:rsidRPr="00441CD3" w:rsidRDefault="00E763C8" w:rsidP="001F0CA0">
      <w:pPr>
        <w:pStyle w:val="capture"/>
      </w:pPr>
      <w:r>
        <w:t xml:space="preserve">                 </w:t>
      </w:r>
      <w:r w:rsidR="00750D83" w:rsidRPr="00441CD3">
        <w:t>Analog Pager:</w:t>
      </w:r>
      <w:r>
        <w:t xml:space="preserve"> </w:t>
      </w:r>
      <w:r w:rsidR="00750D83" w:rsidRPr="00441CD3">
        <w:t>555-1213</w:t>
      </w:r>
    </w:p>
    <w:p w14:paraId="6E051FE5" w14:textId="77777777" w:rsidR="00750D83" w:rsidRPr="00441CD3" w:rsidRDefault="00E763C8" w:rsidP="001F0CA0">
      <w:pPr>
        <w:pStyle w:val="capture"/>
      </w:pPr>
      <w:r>
        <w:t xml:space="preserve">                 </w:t>
      </w:r>
      <w:r w:rsidR="00750D83" w:rsidRPr="00441CD3">
        <w:t>Digital Pager: 555-1215</w:t>
      </w:r>
    </w:p>
    <w:p w14:paraId="55A5815C" w14:textId="77777777" w:rsidR="00750D83" w:rsidRPr="00441CD3" w:rsidRDefault="00750D83" w:rsidP="001F0CA0">
      <w:pPr>
        <w:pStyle w:val="capture"/>
      </w:pPr>
    </w:p>
    <w:p w14:paraId="49609949" w14:textId="77777777" w:rsidR="00750D83" w:rsidRPr="00441CD3" w:rsidRDefault="00750D83" w:rsidP="001F0CA0">
      <w:pPr>
        <w:pStyle w:val="capture"/>
        <w:rPr>
          <w:b/>
        </w:rPr>
      </w:pPr>
      <w:r w:rsidRPr="00441CD3">
        <w:t>Enter RETURN to continue or '^' to exit:</w:t>
      </w:r>
      <w:r w:rsidRPr="00441CD3">
        <w:rPr>
          <w:b/>
        </w:rPr>
        <w:t>&lt;Enter&gt;</w:t>
      </w:r>
    </w:p>
    <w:p w14:paraId="19E570D2" w14:textId="77777777" w:rsidR="00750D83" w:rsidRPr="00441CD3" w:rsidRDefault="00750D83" w:rsidP="001F0CA0">
      <w:pPr>
        <w:pStyle w:val="capture"/>
      </w:pPr>
    </w:p>
    <w:p w14:paraId="1225DFF7" w14:textId="77777777" w:rsidR="00750D83" w:rsidRPr="00441CD3" w:rsidRDefault="00750D83" w:rsidP="001F0CA0">
      <w:pPr>
        <w:pStyle w:val="capture"/>
      </w:pPr>
      <w:r w:rsidRPr="00441CD3">
        <w:t>--------------------------------------------------------------------------</w:t>
      </w:r>
    </w:p>
    <w:p w14:paraId="520DB8A2" w14:textId="77777777" w:rsidR="00750D83" w:rsidRPr="00441CD3" w:rsidRDefault="00750D83" w:rsidP="001F0CA0">
      <w:pPr>
        <w:pStyle w:val="capture"/>
      </w:pPr>
      <w:r w:rsidRPr="00441CD3">
        <w:t>TIUPATIENT,ONE</w:t>
      </w:r>
      <w:r w:rsidR="00E763C8">
        <w:t xml:space="preserve"> </w:t>
      </w:r>
      <w:r w:rsidRPr="00441CD3">
        <w:t>666-12-3456</w:t>
      </w:r>
      <w:r w:rsidR="00E763C8">
        <w:t xml:space="preserve">                </w:t>
      </w:r>
      <w:r w:rsidRPr="00441CD3">
        <w:t xml:space="preserve"> Progress Notes</w:t>
      </w:r>
    </w:p>
    <w:p w14:paraId="7370F7A4" w14:textId="77777777" w:rsidR="00750D83" w:rsidRPr="00441CD3" w:rsidRDefault="00750D83" w:rsidP="001F0CA0">
      <w:pPr>
        <w:pStyle w:val="capture"/>
      </w:pPr>
      <w:r w:rsidRPr="00441CD3">
        <w:t>--------------------------------------------------------------------------</w:t>
      </w:r>
    </w:p>
    <w:p w14:paraId="4FD931C8" w14:textId="77777777" w:rsidR="00750D83" w:rsidRPr="00441CD3" w:rsidRDefault="00750D83" w:rsidP="001F0CA0">
      <w:pPr>
        <w:pStyle w:val="capture"/>
      </w:pPr>
      <w:r w:rsidRPr="00441CD3">
        <w:t>NOTE DATED: 06/21/96 11:38</w:t>
      </w:r>
      <w:r w:rsidR="00E763C8">
        <w:t xml:space="preserve">  </w:t>
      </w:r>
      <w:r w:rsidRPr="00441CD3">
        <w:t>SOCIAL WORK SERVICE</w:t>
      </w:r>
    </w:p>
    <w:p w14:paraId="5A57B260" w14:textId="77777777" w:rsidR="00750D83" w:rsidRPr="00441CD3" w:rsidRDefault="00750D83" w:rsidP="001F0CA0">
      <w:pPr>
        <w:pStyle w:val="capture"/>
      </w:pPr>
      <w:r w:rsidRPr="00441CD3">
        <w:t>ADMITTED: 06/01/96 10:00 2B</w:t>
      </w:r>
    </w:p>
    <w:p w14:paraId="7162FC37" w14:textId="77777777" w:rsidR="00750D83" w:rsidRPr="00441CD3" w:rsidRDefault="00750D83" w:rsidP="001F0CA0">
      <w:pPr>
        <w:pStyle w:val="capture"/>
      </w:pPr>
      <w:r w:rsidRPr="00441CD3">
        <w:t>Follow-up to 6/1/96 visit.</w:t>
      </w:r>
    </w:p>
    <w:p w14:paraId="7D72C708" w14:textId="77777777" w:rsidR="00750D83" w:rsidRPr="00441CD3" w:rsidRDefault="00750D83" w:rsidP="001F0CA0">
      <w:pPr>
        <w:pStyle w:val="capture"/>
      </w:pPr>
    </w:p>
    <w:p w14:paraId="374A8441"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MS</w:t>
      </w:r>
    </w:p>
    <w:p w14:paraId="40C07F50" w14:textId="77777777" w:rsidR="00750D83" w:rsidRPr="00441CD3" w:rsidRDefault="00E763C8" w:rsidP="001F0CA0">
      <w:pPr>
        <w:pStyle w:val="capture"/>
      </w:pPr>
      <w:r>
        <w:t xml:space="preserve">                 </w:t>
      </w:r>
      <w:r w:rsidR="00750D83" w:rsidRPr="00441CD3">
        <w:t>Physician Assistant 06/21/96 07:47</w:t>
      </w:r>
    </w:p>
    <w:p w14:paraId="33E107C4" w14:textId="77777777" w:rsidR="00750D83" w:rsidRPr="00441CD3" w:rsidRDefault="00E763C8" w:rsidP="001F0CA0">
      <w:pPr>
        <w:pStyle w:val="capture"/>
      </w:pPr>
      <w:r>
        <w:t xml:space="preserve">                 </w:t>
      </w:r>
      <w:r w:rsidR="00750D83" w:rsidRPr="00441CD3">
        <w:t>Analog Pager:</w:t>
      </w:r>
      <w:r>
        <w:t xml:space="preserve"> </w:t>
      </w:r>
      <w:r w:rsidR="00750D83" w:rsidRPr="00441CD3">
        <w:t>555-1213</w:t>
      </w:r>
    </w:p>
    <w:p w14:paraId="5AF3ACAA" w14:textId="77777777" w:rsidR="00750D83" w:rsidRPr="00441CD3" w:rsidRDefault="00E763C8" w:rsidP="001F0CA0">
      <w:pPr>
        <w:pStyle w:val="capture"/>
      </w:pPr>
      <w:r>
        <w:t xml:space="preserve">                 </w:t>
      </w:r>
      <w:r w:rsidR="00750D83" w:rsidRPr="00441CD3">
        <w:t>Digital Pager: 555-1215</w:t>
      </w:r>
    </w:p>
    <w:p w14:paraId="5133D404" w14:textId="77777777" w:rsidR="00750D83" w:rsidRPr="00441CD3" w:rsidRDefault="00750D83" w:rsidP="001F0CA0">
      <w:pPr>
        <w:pStyle w:val="capture"/>
      </w:pPr>
    </w:p>
    <w:p w14:paraId="4C598AA0" w14:textId="77777777" w:rsidR="00750D83" w:rsidRPr="00441CD3" w:rsidRDefault="00750D83" w:rsidP="001F0CA0">
      <w:pPr>
        <w:pStyle w:val="capture"/>
        <w:rPr>
          <w:b/>
        </w:rPr>
      </w:pPr>
      <w:r w:rsidRPr="00441CD3">
        <w:t>Enter RETURN to continue or '^' to exit:</w:t>
      </w:r>
      <w:r w:rsidRPr="00441CD3">
        <w:rPr>
          <w:b/>
        </w:rPr>
        <w:t>&lt;Enter&gt;</w:t>
      </w:r>
    </w:p>
    <w:p w14:paraId="2227E88E" w14:textId="77777777" w:rsidR="00750D83" w:rsidRPr="00441CD3" w:rsidRDefault="00750D83" w:rsidP="001F0CA0">
      <w:pPr>
        <w:pStyle w:val="capture"/>
      </w:pPr>
    </w:p>
    <w:p w14:paraId="70114D8D" w14:textId="77777777" w:rsidR="00750D83" w:rsidRPr="00441CD3" w:rsidRDefault="00750D83" w:rsidP="001F0CA0">
      <w:pPr>
        <w:pStyle w:val="capture"/>
      </w:pPr>
      <w:r w:rsidRPr="00441CD3">
        <w:t>--------------------------------------------------------------------------</w:t>
      </w:r>
    </w:p>
    <w:p w14:paraId="62D8FC60" w14:textId="77777777" w:rsidR="00750D83" w:rsidRPr="00441CD3" w:rsidRDefault="00750D83" w:rsidP="001F0CA0">
      <w:pPr>
        <w:pStyle w:val="capture"/>
      </w:pPr>
      <w:r w:rsidRPr="00441CD3">
        <w:t>TIUPATIENT,SEVEN 666-04-2591P</w:t>
      </w:r>
      <w:r w:rsidR="00E763C8">
        <w:t xml:space="preserve">               </w:t>
      </w:r>
      <w:r w:rsidRPr="00441CD3">
        <w:t xml:space="preserve"> Progress Notes</w:t>
      </w:r>
    </w:p>
    <w:p w14:paraId="3956ED48" w14:textId="77777777" w:rsidR="00750D83" w:rsidRPr="00441CD3" w:rsidRDefault="00750D83" w:rsidP="001F0CA0">
      <w:pPr>
        <w:pStyle w:val="capture"/>
      </w:pPr>
      <w:r w:rsidRPr="00441CD3">
        <w:t>--------------------------------------------------------------------------</w:t>
      </w:r>
    </w:p>
    <w:p w14:paraId="56D9A70A" w14:textId="77777777" w:rsidR="00750D83" w:rsidRPr="00441CD3" w:rsidRDefault="00750D83" w:rsidP="001F0CA0">
      <w:pPr>
        <w:pStyle w:val="capture"/>
      </w:pPr>
      <w:r w:rsidRPr="00441CD3">
        <w:t>NOTE DATED: 07/03/96 14:18</w:t>
      </w:r>
      <w:r w:rsidR="00E763C8">
        <w:t xml:space="preserve">  </w:t>
      </w:r>
      <w:r w:rsidRPr="00441CD3">
        <w:t>LIPID CLINIC</w:t>
      </w:r>
    </w:p>
    <w:p w14:paraId="76EA1A33" w14:textId="77777777" w:rsidR="00750D83" w:rsidRPr="00441CD3" w:rsidRDefault="00750D83" w:rsidP="001F0CA0">
      <w:pPr>
        <w:pStyle w:val="capture"/>
      </w:pPr>
      <w:r w:rsidRPr="00441CD3">
        <w:t>ADMITTED: 05/28/96 15:58 1A</w:t>
      </w:r>
    </w:p>
    <w:p w14:paraId="0DFC0221" w14:textId="77777777" w:rsidR="00750D83" w:rsidRPr="00441CD3" w:rsidRDefault="00750D83" w:rsidP="001F0CA0">
      <w:pPr>
        <w:pStyle w:val="capture"/>
      </w:pPr>
      <w:r w:rsidRPr="00441CD3">
        <w:t>SUBJECTIVE:</w:t>
      </w:r>
      <w:r w:rsidR="00E763C8">
        <w:t xml:space="preserve">  </w:t>
      </w:r>
      <w:r w:rsidRPr="00441CD3">
        <w:t>65 year old AMERICAN INDIAN OR ALASKA NATIVE MALE here for</w:t>
      </w:r>
    </w:p>
    <w:p w14:paraId="17EA592C" w14:textId="77777777" w:rsidR="00750D83" w:rsidRPr="00441CD3" w:rsidRDefault="00E763C8" w:rsidP="001F0CA0">
      <w:pPr>
        <w:pStyle w:val="capture"/>
      </w:pPr>
      <w:r>
        <w:t xml:space="preserve">       </w:t>
      </w:r>
      <w:r w:rsidR="00750D83" w:rsidRPr="00441CD3">
        <w:t xml:space="preserve"> initial evaluation of his DYSLIPIDEMIA.</w:t>
      </w:r>
    </w:p>
    <w:p w14:paraId="146BB4C5" w14:textId="77777777" w:rsidR="00750D83" w:rsidRPr="00441CD3" w:rsidRDefault="00E763C8" w:rsidP="001F0CA0">
      <w:pPr>
        <w:pStyle w:val="capture"/>
      </w:pPr>
      <w:r>
        <w:t xml:space="preserve">       </w:t>
      </w:r>
      <w:r w:rsidR="00750D83" w:rsidRPr="00441CD3">
        <w:t xml:space="preserve"> MORE STUFF...</w:t>
      </w:r>
    </w:p>
    <w:p w14:paraId="03029D7F" w14:textId="77777777" w:rsidR="00750D83" w:rsidRPr="00441CD3" w:rsidRDefault="00750D83" w:rsidP="001F0CA0">
      <w:pPr>
        <w:pStyle w:val="capture"/>
      </w:pPr>
      <w:r w:rsidRPr="00441CD3">
        <w:t>PMH:</w:t>
      </w:r>
    </w:p>
    <w:p w14:paraId="1660BFE5" w14:textId="77777777" w:rsidR="00750D83" w:rsidRPr="00441CD3" w:rsidRDefault="00750D83" w:rsidP="001F0CA0">
      <w:pPr>
        <w:pStyle w:val="capture"/>
      </w:pPr>
    </w:p>
    <w:p w14:paraId="18AE74DC" w14:textId="77777777" w:rsidR="00750D83" w:rsidRPr="00441CD3" w:rsidRDefault="00E763C8" w:rsidP="001F0CA0">
      <w:pPr>
        <w:pStyle w:val="capture"/>
      </w:pPr>
      <w:r>
        <w:t xml:space="preserve">       </w:t>
      </w:r>
      <w:r w:rsidR="00750D83" w:rsidRPr="00441CD3">
        <w:t xml:space="preserve"> Significant negative medical history pertinent to the</w:t>
      </w:r>
    </w:p>
    <w:p w14:paraId="77C5DD08" w14:textId="77777777" w:rsidR="00750D83" w:rsidRPr="00441CD3" w:rsidRDefault="00E763C8" w:rsidP="001F0CA0">
      <w:pPr>
        <w:pStyle w:val="capture"/>
      </w:pPr>
      <w:r>
        <w:t xml:space="preserve">       </w:t>
      </w:r>
      <w:r w:rsidR="00750D83" w:rsidRPr="00441CD3">
        <w:t xml:space="preserve"> evaluation and treatment of DYSLIPIDEMIA:</w:t>
      </w:r>
    </w:p>
    <w:p w14:paraId="7CBD7630" w14:textId="77777777" w:rsidR="00750D83" w:rsidRPr="00441CD3" w:rsidRDefault="00750D83" w:rsidP="001F0CA0">
      <w:pPr>
        <w:pStyle w:val="capture"/>
      </w:pPr>
    </w:p>
    <w:p w14:paraId="0B6BFA10" w14:textId="77777777" w:rsidR="00750D83" w:rsidRPr="00441CD3" w:rsidRDefault="00750D83" w:rsidP="001F0CA0">
      <w:pPr>
        <w:pStyle w:val="capture"/>
      </w:pPr>
      <w:r w:rsidRPr="00441CD3">
        <w:t>FH:</w:t>
      </w:r>
    </w:p>
    <w:p w14:paraId="4864FD92" w14:textId="77777777" w:rsidR="00750D83" w:rsidRPr="00441CD3" w:rsidRDefault="00750D83" w:rsidP="001F0CA0">
      <w:pPr>
        <w:pStyle w:val="capture"/>
      </w:pPr>
    </w:p>
    <w:p w14:paraId="6560A7FF" w14:textId="77777777" w:rsidR="00750D83" w:rsidRPr="00441CD3" w:rsidRDefault="00750D83" w:rsidP="001F0CA0">
      <w:pPr>
        <w:pStyle w:val="capture"/>
      </w:pPr>
      <w:r w:rsidRPr="00441CD3">
        <w:t>SH:</w:t>
      </w:r>
    </w:p>
    <w:p w14:paraId="4819D94C" w14:textId="77777777" w:rsidR="00750D83" w:rsidRPr="00441CD3" w:rsidRDefault="00750D83" w:rsidP="001F0CA0">
      <w:pPr>
        <w:pStyle w:val="capture"/>
      </w:pPr>
    </w:p>
    <w:p w14:paraId="22B21586" w14:textId="77777777" w:rsidR="00750D83" w:rsidRPr="00441CD3" w:rsidRDefault="00750D83" w:rsidP="001F0CA0">
      <w:pPr>
        <w:pStyle w:val="capture"/>
      </w:pPr>
      <w:r w:rsidRPr="00441CD3">
        <w:t>MEDICATION</w:t>
      </w:r>
    </w:p>
    <w:p w14:paraId="24F07226" w14:textId="77777777" w:rsidR="00750D83" w:rsidRPr="00441CD3" w:rsidRDefault="00750D83" w:rsidP="001F0CA0">
      <w:pPr>
        <w:pStyle w:val="capture"/>
      </w:pPr>
      <w:r w:rsidRPr="00441CD3">
        <w:t>HISTORY:</w:t>
      </w:r>
      <w:r w:rsidR="00E763C8">
        <w:t xml:space="preserve">   </w:t>
      </w:r>
      <w:r w:rsidRPr="00441CD3">
        <w:t xml:space="preserve"> CURRENT MEDICATIONS</w:t>
      </w:r>
    </w:p>
    <w:p w14:paraId="3757E5AF" w14:textId="77777777" w:rsidR="00750D83" w:rsidRPr="00441CD3" w:rsidRDefault="00750D83" w:rsidP="001F0CA0">
      <w:pPr>
        <w:pStyle w:val="capture"/>
      </w:pPr>
    </w:p>
    <w:p w14:paraId="42134829" w14:textId="77777777" w:rsidR="00750D83" w:rsidRPr="00441CD3" w:rsidRDefault="00750D83" w:rsidP="001F0CA0">
      <w:pPr>
        <w:pStyle w:val="capture"/>
      </w:pPr>
      <w:r w:rsidRPr="00441CD3">
        <w:t>DIET:</w:t>
      </w:r>
      <w:r w:rsidR="00E763C8">
        <w:t xml:space="preserve">     </w:t>
      </w:r>
      <w:r w:rsidRPr="00441CD3">
        <w:t>Counseled on AHA Step I diet today by NINE TIUPROVIDER.</w:t>
      </w:r>
    </w:p>
    <w:p w14:paraId="78C421B6" w14:textId="77777777" w:rsidR="00750D83" w:rsidRPr="00441CD3" w:rsidRDefault="00750D83" w:rsidP="001F0CA0">
      <w:pPr>
        <w:pStyle w:val="capture"/>
      </w:pPr>
    </w:p>
    <w:p w14:paraId="174E34A3" w14:textId="77777777" w:rsidR="00915BF7" w:rsidRPr="00441CD3" w:rsidRDefault="00750D83" w:rsidP="001F0CA0">
      <w:pPr>
        <w:pStyle w:val="capture"/>
      </w:pPr>
      <w:r w:rsidRPr="00441CD3">
        <w:t>ACTIVITY:</w:t>
      </w:r>
    </w:p>
    <w:p w14:paraId="2E460BE3" w14:textId="77777777" w:rsidR="00750D83" w:rsidRPr="00441CD3" w:rsidRDefault="00915BF7" w:rsidP="00D62086">
      <w:pPr>
        <w:pStyle w:val="NormalPageTitle"/>
      </w:pPr>
      <w:r w:rsidRPr="00441CD3">
        <w:br w:type="page"/>
      </w:r>
      <w:r w:rsidR="00750D83" w:rsidRPr="00441CD3">
        <w:lastRenderedPageBreak/>
        <w:t>Author</w:t>
      </w:r>
      <w:r w:rsidR="00750D83" w:rsidRPr="00441CD3">
        <w:rPr>
          <w:rFonts w:ascii="Symbol" w:hAnsi="Symbol"/>
        </w:rPr>
        <w:t></w:t>
      </w:r>
      <w:r w:rsidR="00750D83" w:rsidRPr="00441CD3">
        <w:t xml:space="preserve"> Print Progress Notes Example cont’d</w:t>
      </w:r>
    </w:p>
    <w:p w14:paraId="5042BF8F" w14:textId="77777777" w:rsidR="00750D83" w:rsidRPr="00441CD3" w:rsidRDefault="00750D83" w:rsidP="001F0CA0">
      <w:pPr>
        <w:rPr>
          <w:b/>
          <w:i/>
        </w:rPr>
      </w:pPr>
    </w:p>
    <w:p w14:paraId="2BBB9E5A" w14:textId="77777777" w:rsidR="00750D83" w:rsidRPr="00441CD3" w:rsidRDefault="00750D83" w:rsidP="001F0CA0">
      <w:pPr>
        <w:pStyle w:val="capture"/>
      </w:pPr>
      <w:r w:rsidRPr="00441CD3">
        <w:t>OBJECTIVE:</w:t>
      </w:r>
      <w:r w:rsidR="00E763C8">
        <w:t xml:space="preserve">  </w:t>
      </w:r>
      <w:r w:rsidRPr="00441CD3">
        <w:t xml:space="preserve"> HT:</w:t>
      </w:r>
      <w:r w:rsidR="00E763C8">
        <w:t xml:space="preserve"> </w:t>
      </w:r>
      <w:r w:rsidRPr="00441CD3">
        <w:t>70 (08/23/95 11:45)</w:t>
      </w:r>
      <w:r w:rsidR="00E763C8">
        <w:t xml:space="preserve"> </w:t>
      </w:r>
      <w:r w:rsidRPr="00441CD3">
        <w:t xml:space="preserve"> WT:</w:t>
      </w:r>
      <w:r w:rsidR="00E763C8">
        <w:t xml:space="preserve"> </w:t>
      </w:r>
      <w:r w:rsidRPr="00441CD3">
        <w:t>178 (07/01/96 17:15)</w:t>
      </w:r>
    </w:p>
    <w:p w14:paraId="57B6AE86" w14:textId="77777777" w:rsidR="00750D83" w:rsidRPr="00441CD3" w:rsidRDefault="00E763C8" w:rsidP="001F0CA0">
      <w:pPr>
        <w:pStyle w:val="capture"/>
      </w:pPr>
      <w:r>
        <w:t xml:space="preserve">       </w:t>
      </w:r>
      <w:r w:rsidR="00750D83" w:rsidRPr="00441CD3">
        <w:t xml:space="preserve"> TSH/T4: 1.7/1.1</w:t>
      </w:r>
    </w:p>
    <w:p w14:paraId="16521DA1" w14:textId="77777777" w:rsidR="00750D83" w:rsidRPr="00441CD3" w:rsidRDefault="00E763C8" w:rsidP="001F0CA0">
      <w:pPr>
        <w:pStyle w:val="capture"/>
      </w:pPr>
      <w:r>
        <w:t xml:space="preserve">         </w:t>
      </w:r>
      <w:r w:rsidR="00750D83" w:rsidRPr="00441CD3">
        <w:t>FBG: 223</w:t>
      </w:r>
      <w:r>
        <w:t xml:space="preserve">     </w:t>
      </w:r>
      <w:r w:rsidR="00750D83" w:rsidRPr="00441CD3">
        <w:t xml:space="preserve"> HEMOGLOBIN A1C: 15.2</w:t>
      </w:r>
    </w:p>
    <w:p w14:paraId="67475FE2" w14:textId="77777777" w:rsidR="00750D83" w:rsidRPr="00441CD3" w:rsidRDefault="00E763C8" w:rsidP="001F0CA0">
      <w:pPr>
        <w:pStyle w:val="capture"/>
      </w:pPr>
      <w:r>
        <w:t xml:space="preserve">        </w:t>
      </w:r>
      <w:r w:rsidR="00750D83" w:rsidRPr="00441CD3">
        <w:t xml:space="preserve"> SGOT: 44</w:t>
      </w:r>
      <w:r>
        <w:t xml:space="preserve">       </w:t>
      </w:r>
      <w:r w:rsidR="00750D83" w:rsidRPr="00441CD3">
        <w:t xml:space="preserve"> URIC ACID: 4.7</w:t>
      </w:r>
    </w:p>
    <w:p w14:paraId="38365C5C" w14:textId="77777777" w:rsidR="00750D83" w:rsidRPr="00441CD3" w:rsidRDefault="00750D83" w:rsidP="001F0CA0">
      <w:pPr>
        <w:pStyle w:val="capture"/>
      </w:pPr>
    </w:p>
    <w:p w14:paraId="1882078C" w14:textId="77777777" w:rsidR="00750D83" w:rsidRPr="00441CD3" w:rsidRDefault="00750D83" w:rsidP="001F0CA0">
      <w:pPr>
        <w:pStyle w:val="capture"/>
      </w:pPr>
      <w:r w:rsidRPr="00441CD3">
        <w:t>ASSESSMENT:</w:t>
      </w:r>
      <w:r w:rsidR="00E763C8">
        <w:t xml:space="preserve">  </w:t>
      </w:r>
      <w:r w:rsidRPr="00441CD3">
        <w:t>1.</w:t>
      </w:r>
      <w:r w:rsidR="00E763C8">
        <w:t xml:space="preserve">   </w:t>
      </w:r>
      <w:r w:rsidRPr="00441CD3">
        <w:t>MALE with / without documented CAD</w:t>
      </w:r>
    </w:p>
    <w:p w14:paraId="4F683C55" w14:textId="77777777" w:rsidR="00750D83" w:rsidRPr="00441CD3" w:rsidRDefault="00E763C8" w:rsidP="001F0CA0">
      <w:pPr>
        <w:pStyle w:val="capture"/>
      </w:pPr>
      <w:r>
        <w:t xml:space="preserve">       </w:t>
      </w:r>
      <w:r w:rsidR="00750D83" w:rsidRPr="00441CD3">
        <w:t xml:space="preserve"> 2.</w:t>
      </w:r>
      <w:r>
        <w:t xml:space="preserve">   </w:t>
      </w:r>
      <w:r w:rsidR="00750D83" w:rsidRPr="00441CD3">
        <w:t>CV Risk factors:</w:t>
      </w:r>
    </w:p>
    <w:p w14:paraId="6CDF64BD" w14:textId="77777777" w:rsidR="00750D83" w:rsidRPr="00441CD3" w:rsidRDefault="00E763C8" w:rsidP="001F0CA0">
      <w:pPr>
        <w:pStyle w:val="capture"/>
      </w:pPr>
      <w:r>
        <w:t xml:space="preserve">       </w:t>
      </w:r>
      <w:r w:rsidR="00750D83" w:rsidRPr="00441CD3">
        <w:t xml:space="preserve"> 3.</w:t>
      </w:r>
      <w:r>
        <w:t xml:space="preserve">   </w:t>
      </w:r>
      <w:r w:rsidR="00750D83" w:rsidRPr="00441CD3">
        <w:t>Lipid pattern:</w:t>
      </w:r>
    </w:p>
    <w:p w14:paraId="51289B06" w14:textId="77777777" w:rsidR="00750D83" w:rsidRPr="00441CD3" w:rsidRDefault="00750D83" w:rsidP="001F0CA0">
      <w:pPr>
        <w:pStyle w:val="capture"/>
      </w:pPr>
    </w:p>
    <w:p w14:paraId="1DD01278" w14:textId="77777777" w:rsidR="00750D83" w:rsidRPr="00441CD3" w:rsidRDefault="00750D83" w:rsidP="001F0CA0">
      <w:pPr>
        <w:pStyle w:val="capture"/>
      </w:pPr>
      <w:r w:rsidRPr="00441CD3">
        <w:t>PLAN:</w:t>
      </w:r>
      <w:r w:rsidR="00E763C8">
        <w:t xml:space="preserve">     </w:t>
      </w:r>
      <w:r w:rsidRPr="00441CD3">
        <w:t>1.</w:t>
      </w:r>
      <w:r w:rsidR="00E763C8">
        <w:t xml:space="preserve">   </w:t>
      </w:r>
      <w:r w:rsidRPr="00441CD3">
        <w:t>Implement recommendations to lower fat intake.</w:t>
      </w:r>
    </w:p>
    <w:p w14:paraId="52613E8A" w14:textId="77777777" w:rsidR="00750D83" w:rsidRPr="00441CD3" w:rsidRDefault="00E763C8" w:rsidP="001F0CA0">
      <w:pPr>
        <w:pStyle w:val="capture"/>
      </w:pPr>
      <w:r>
        <w:t xml:space="preserve">       </w:t>
      </w:r>
      <w:r w:rsidR="00750D83" w:rsidRPr="00441CD3">
        <w:t xml:space="preserve"> 2.</w:t>
      </w:r>
      <w:r>
        <w:t xml:space="preserve">   </w:t>
      </w:r>
      <w:r w:rsidR="00750D83" w:rsidRPr="00441CD3">
        <w:t>Repeat FBG and HBG A1C on:</w:t>
      </w:r>
    </w:p>
    <w:p w14:paraId="77A90FC4" w14:textId="77777777" w:rsidR="00750D83" w:rsidRPr="00441CD3" w:rsidRDefault="00E763C8" w:rsidP="001F0CA0">
      <w:pPr>
        <w:pStyle w:val="capture"/>
      </w:pPr>
      <w:r>
        <w:t xml:space="preserve">       </w:t>
      </w:r>
      <w:r w:rsidR="00750D83" w:rsidRPr="00441CD3">
        <w:t xml:space="preserve"> 3.</w:t>
      </w:r>
      <w:r>
        <w:t xml:space="preserve">   </w:t>
      </w:r>
      <w:r w:rsidR="00750D83" w:rsidRPr="00441CD3">
        <w:t>Return to review lab on:</w:t>
      </w:r>
    </w:p>
    <w:p w14:paraId="2BCED807" w14:textId="77777777" w:rsidR="00750D83" w:rsidRPr="00441CD3" w:rsidRDefault="00750D83" w:rsidP="001F0CA0">
      <w:pPr>
        <w:pStyle w:val="capture"/>
      </w:pPr>
    </w:p>
    <w:p w14:paraId="394247E7" w14:textId="77777777" w:rsidR="00750D83" w:rsidRPr="00441CD3" w:rsidRDefault="00E763C8" w:rsidP="001F0CA0">
      <w:pPr>
        <w:pStyle w:val="capture"/>
      </w:pPr>
      <w:r>
        <w:t xml:space="preserve">         </w:t>
      </w:r>
      <w:r w:rsidR="00750D83" w:rsidRPr="00441CD3">
        <w:t>Signed by: /es/</w:t>
      </w:r>
      <w:r>
        <w:t xml:space="preserve"> </w:t>
      </w:r>
      <w:r w:rsidR="00750D83" w:rsidRPr="00441CD3">
        <w:t xml:space="preserve">Three </w:t>
      </w:r>
      <w:proofErr w:type="spellStart"/>
      <w:r w:rsidR="00750D83" w:rsidRPr="00441CD3">
        <w:t>TIUProvider</w:t>
      </w:r>
      <w:proofErr w:type="spellEnd"/>
      <w:r w:rsidR="00750D83" w:rsidRPr="00441CD3">
        <w:t>, MS</w:t>
      </w:r>
    </w:p>
    <w:p w14:paraId="3ECD4E12" w14:textId="77777777" w:rsidR="00750D83" w:rsidRPr="00441CD3" w:rsidRDefault="00E763C8" w:rsidP="001F0CA0">
      <w:pPr>
        <w:pStyle w:val="capture"/>
      </w:pPr>
      <w:r>
        <w:t xml:space="preserve">                 </w:t>
      </w:r>
      <w:r w:rsidR="00750D83" w:rsidRPr="00441CD3">
        <w:t>Physician Assistant 07/03/96 14:19</w:t>
      </w:r>
    </w:p>
    <w:p w14:paraId="6538EA9E" w14:textId="77777777" w:rsidR="00750D83" w:rsidRPr="00441CD3" w:rsidRDefault="00E763C8" w:rsidP="001F0CA0">
      <w:pPr>
        <w:pStyle w:val="capture"/>
      </w:pPr>
      <w:r>
        <w:t xml:space="preserve">                 </w:t>
      </w:r>
      <w:r w:rsidR="00750D83" w:rsidRPr="00441CD3">
        <w:t>Analog Pager:</w:t>
      </w:r>
      <w:r>
        <w:t xml:space="preserve"> </w:t>
      </w:r>
      <w:r w:rsidR="00750D83" w:rsidRPr="00441CD3">
        <w:t>1-900-555-8398</w:t>
      </w:r>
    </w:p>
    <w:p w14:paraId="538DA6AF" w14:textId="77777777" w:rsidR="00750D83" w:rsidRPr="00441CD3" w:rsidRDefault="00E763C8" w:rsidP="001F0CA0">
      <w:pPr>
        <w:pStyle w:val="capture"/>
      </w:pPr>
      <w:r>
        <w:t xml:space="preserve">                 </w:t>
      </w:r>
      <w:r w:rsidR="00750D83" w:rsidRPr="00441CD3">
        <w:t>Digital Pager: 1-900-555-7883</w:t>
      </w:r>
    </w:p>
    <w:p w14:paraId="7C406801" w14:textId="77777777" w:rsidR="00750D83" w:rsidRPr="00441CD3" w:rsidRDefault="00750D83" w:rsidP="001F0CA0">
      <w:pPr>
        <w:pStyle w:val="capture"/>
      </w:pPr>
    </w:p>
    <w:p w14:paraId="4DE2E5CC" w14:textId="77777777" w:rsidR="00750D83" w:rsidRPr="00441CD3" w:rsidRDefault="00750D83" w:rsidP="001F0CA0">
      <w:pPr>
        <w:pStyle w:val="capture"/>
        <w:rPr>
          <w:b/>
        </w:rPr>
      </w:pPr>
      <w:r w:rsidRPr="00441CD3">
        <w:t xml:space="preserve">Enter RETURN to continue or '^' to exit: </w:t>
      </w:r>
      <w:r w:rsidRPr="00441CD3">
        <w:rPr>
          <w:b/>
        </w:rPr>
        <w:t>^</w:t>
      </w:r>
    </w:p>
    <w:p w14:paraId="1496B1A2" w14:textId="77777777" w:rsidR="00750D83" w:rsidRPr="00441CD3" w:rsidRDefault="00750D83" w:rsidP="001F0CA0">
      <w:pPr>
        <w:pStyle w:val="capture"/>
        <w:rPr>
          <w:b/>
        </w:rPr>
      </w:pPr>
      <w:r w:rsidRPr="00441CD3">
        <w:t xml:space="preserve">AUTHOR: </w:t>
      </w:r>
      <w:r w:rsidRPr="00441CD3">
        <w:rPr>
          <w:b/>
        </w:rPr>
        <w:t>&lt;Enter&gt;</w:t>
      </w:r>
    </w:p>
    <w:p w14:paraId="74294441" w14:textId="77777777" w:rsidR="00750D83" w:rsidRPr="00441CD3" w:rsidRDefault="00750D83" w:rsidP="001F0CA0">
      <w:pPr>
        <w:pStyle w:val="capture"/>
      </w:pPr>
    </w:p>
    <w:p w14:paraId="6E2C587D" w14:textId="77777777" w:rsidR="00750D83" w:rsidRPr="00441CD3" w:rsidRDefault="00750D83" w:rsidP="001F0CA0"/>
    <w:p w14:paraId="364B9C63" w14:textId="34BBB48C" w:rsidR="00750D83" w:rsidRPr="00441CD3" w:rsidRDefault="00750D83" w:rsidP="00D62086">
      <w:pPr>
        <w:pStyle w:val="NormalPageTitle"/>
      </w:pPr>
      <w:r w:rsidRPr="00441CD3">
        <w:t>Location</w:t>
      </w:r>
      <w:r w:rsidRPr="00441CD3">
        <w:rPr>
          <w:rFonts w:ascii="Symbol" w:hAnsi="Symbol"/>
        </w:rPr>
        <w:t></w:t>
      </w:r>
      <w:r w:rsidRPr="00441CD3">
        <w:t xml:space="preserve"> Print Progress Notes Example</w:t>
      </w:r>
    </w:p>
    <w:p w14:paraId="0DBB47E0" w14:textId="77777777" w:rsidR="00750D83" w:rsidRPr="00441CD3" w:rsidRDefault="00750D83" w:rsidP="001F0CA0">
      <w:pPr>
        <w:rPr>
          <w:b/>
          <w:i/>
        </w:rPr>
      </w:pPr>
    </w:p>
    <w:p w14:paraId="64C121E8" w14:textId="77777777" w:rsidR="00750D83" w:rsidRPr="00441CD3" w:rsidRDefault="00750D83" w:rsidP="001F0CA0">
      <w:pPr>
        <w:pStyle w:val="capture"/>
      </w:pPr>
      <w:r w:rsidRPr="00441CD3">
        <w:t xml:space="preserve">Select Progress Notes Print Options Option: </w:t>
      </w:r>
      <w:r w:rsidRPr="00441CD3">
        <w:rPr>
          <w:b/>
        </w:rPr>
        <w:t>Location</w:t>
      </w:r>
      <w:r w:rsidRPr="00441CD3">
        <w:t>- Print Progress Notes</w:t>
      </w:r>
    </w:p>
    <w:p w14:paraId="603EB0B3" w14:textId="77777777" w:rsidR="00750D83" w:rsidRPr="00441CD3" w:rsidRDefault="00750D83" w:rsidP="001F0CA0">
      <w:pPr>
        <w:pStyle w:val="capture"/>
      </w:pPr>
    </w:p>
    <w:p w14:paraId="600DA0B0" w14:textId="77777777" w:rsidR="00750D83" w:rsidRPr="00441CD3" w:rsidRDefault="00E763C8" w:rsidP="001F0CA0">
      <w:pPr>
        <w:pStyle w:val="capture"/>
      </w:pPr>
      <w:r>
        <w:t xml:space="preserve">         </w:t>
      </w:r>
      <w:r w:rsidR="00750D83" w:rsidRPr="00441CD3">
        <w:t>Print Progress Notes for a Selected LOCATION</w:t>
      </w:r>
    </w:p>
    <w:p w14:paraId="05DA5BBB" w14:textId="77777777" w:rsidR="00750D83" w:rsidRPr="00441CD3" w:rsidRDefault="00750D83" w:rsidP="001F0CA0">
      <w:pPr>
        <w:pStyle w:val="capture"/>
      </w:pPr>
      <w:r w:rsidRPr="00441CD3">
        <w:t>-------------------------------------------------------------------------</w:t>
      </w:r>
    </w:p>
    <w:p w14:paraId="24FDB59B" w14:textId="77777777" w:rsidR="00750D83" w:rsidRPr="00441CD3" w:rsidRDefault="00750D83" w:rsidP="001F0CA0">
      <w:pPr>
        <w:pStyle w:val="capture"/>
      </w:pPr>
    </w:p>
    <w:p w14:paraId="342CB647" w14:textId="77777777" w:rsidR="00750D83" w:rsidRPr="00441CD3" w:rsidRDefault="00750D83" w:rsidP="001F0CA0">
      <w:pPr>
        <w:pStyle w:val="capture"/>
      </w:pPr>
      <w:smartTag w:uri="urn:schemas-microsoft-com:office:smarttags" w:element="place">
        <w:smartTag w:uri="urn:schemas-microsoft-com:office:smarttags" w:element="PlaceName">
          <w:r w:rsidRPr="00441CD3">
            <w:t>Select</w:t>
          </w:r>
        </w:smartTag>
        <w:r w:rsidRPr="00441CD3">
          <w:t xml:space="preserve"> </w:t>
        </w:r>
        <w:smartTag w:uri="urn:schemas-microsoft-com:office:smarttags" w:element="PlaceType">
          <w:r w:rsidRPr="00441CD3">
            <w:t>HOSPITAL</w:t>
          </w:r>
        </w:smartTag>
      </w:smartTag>
      <w:r w:rsidRPr="00441CD3">
        <w:t xml:space="preserve"> LOCATION NAME: </w:t>
      </w:r>
      <w:r w:rsidRPr="00441CD3">
        <w:rPr>
          <w:b/>
        </w:rPr>
        <w:t>GENERAL MEDICINE</w:t>
      </w:r>
      <w:r w:rsidR="00E763C8">
        <w:t xml:space="preserve">   </w:t>
      </w:r>
      <w:r w:rsidRPr="00441CD3">
        <w:t xml:space="preserve"> TIUPROVIDER,TWENTY</w:t>
      </w:r>
    </w:p>
    <w:p w14:paraId="325999C3" w14:textId="77777777" w:rsidR="00750D83" w:rsidRPr="00441CD3" w:rsidRDefault="00750D83" w:rsidP="001F0CA0">
      <w:pPr>
        <w:pStyle w:val="capture"/>
      </w:pPr>
    </w:p>
    <w:p w14:paraId="326C8AC2" w14:textId="77777777" w:rsidR="00750D83" w:rsidRPr="00441CD3" w:rsidRDefault="00750D83" w:rsidP="001F0CA0">
      <w:pPr>
        <w:pStyle w:val="capture"/>
      </w:pPr>
      <w:r w:rsidRPr="00441CD3">
        <w:t>Available notes: Sep 06, 1995 thru Oct 02, 1996</w:t>
      </w:r>
    </w:p>
    <w:p w14:paraId="091401CE" w14:textId="77777777" w:rsidR="00750D83" w:rsidRPr="00441CD3" w:rsidRDefault="00750D83" w:rsidP="001F0CA0">
      <w:pPr>
        <w:pStyle w:val="capture"/>
      </w:pPr>
      <w:r w:rsidRPr="00441CD3">
        <w:t xml:space="preserve">Print Notes Beginning: </w:t>
      </w:r>
      <w:r w:rsidRPr="00441CD3">
        <w:rPr>
          <w:b/>
        </w:rPr>
        <w:t>t-30</w:t>
      </w:r>
      <w:r w:rsidR="00E763C8">
        <w:t xml:space="preserve"> </w:t>
      </w:r>
      <w:r w:rsidRPr="00441CD3">
        <w:t>(SEP 08, 1996)</w:t>
      </w:r>
    </w:p>
    <w:p w14:paraId="5F9600B2" w14:textId="77777777" w:rsidR="00750D83" w:rsidRPr="00441CD3" w:rsidRDefault="00E763C8" w:rsidP="001F0CA0">
      <w:pPr>
        <w:pStyle w:val="capture"/>
      </w:pPr>
      <w:r>
        <w:t xml:space="preserve">        </w:t>
      </w:r>
      <w:r w:rsidR="00750D83" w:rsidRPr="00441CD3">
        <w:t xml:space="preserve"> Thru: </w:t>
      </w:r>
      <w:r w:rsidR="00750D83" w:rsidRPr="00441CD3">
        <w:rPr>
          <w:b/>
        </w:rPr>
        <w:t>t</w:t>
      </w:r>
      <w:r>
        <w:t xml:space="preserve"> </w:t>
      </w:r>
      <w:r w:rsidR="00750D83" w:rsidRPr="00441CD3">
        <w:t>(OCT 08, 1996)</w:t>
      </w:r>
    </w:p>
    <w:p w14:paraId="18A583BC" w14:textId="77777777" w:rsidR="00750D83" w:rsidRPr="00441CD3" w:rsidRDefault="00750D83" w:rsidP="001F0CA0">
      <w:pPr>
        <w:pStyle w:val="capture"/>
      </w:pPr>
    </w:p>
    <w:p w14:paraId="20BB7953" w14:textId="77777777" w:rsidR="00750D83" w:rsidRPr="00441CD3" w:rsidRDefault="00750D83" w:rsidP="001F0CA0">
      <w:pPr>
        <w:pStyle w:val="capture"/>
      </w:pPr>
      <w:r w:rsidRPr="00441CD3">
        <w:t>Searching for the notes..</w:t>
      </w:r>
    </w:p>
    <w:p w14:paraId="532A1734" w14:textId="77777777" w:rsidR="00750D83" w:rsidRPr="00441CD3" w:rsidRDefault="00750D83" w:rsidP="001F0CA0">
      <w:pPr>
        <w:pStyle w:val="capture"/>
      </w:pPr>
      <w:r w:rsidRPr="00441CD3">
        <w:t>&gt;&gt; 2 notes found for GENERAL MEDICINE</w:t>
      </w:r>
    </w:p>
    <w:p w14:paraId="10C90C9F" w14:textId="77777777" w:rsidR="00750D83" w:rsidRPr="00441CD3" w:rsidRDefault="00750D83" w:rsidP="001F0CA0">
      <w:pPr>
        <w:pStyle w:val="capture"/>
        <w:rPr>
          <w:b/>
          <w:sz w:val="20"/>
          <w:szCs w:val="20"/>
        </w:rPr>
      </w:pPr>
      <w:r w:rsidRPr="00441CD3">
        <w:t xml:space="preserve">Do you want WORK copies or CHART copies? CHART// </w:t>
      </w:r>
      <w:r w:rsidRPr="00441CD3">
        <w:rPr>
          <w:b/>
          <w:sz w:val="20"/>
          <w:szCs w:val="20"/>
        </w:rPr>
        <w:t>&lt;Enter&gt;</w:t>
      </w:r>
    </w:p>
    <w:p w14:paraId="0BF5E45D" w14:textId="77777777" w:rsidR="00750D83" w:rsidRPr="00441CD3" w:rsidRDefault="00750D83" w:rsidP="001F0CA0">
      <w:pPr>
        <w:pStyle w:val="capture"/>
      </w:pPr>
      <w:r w:rsidRPr="00441CD3">
        <w:t xml:space="preserve">DEVICE: HOME// </w:t>
      </w:r>
      <w:r w:rsidRPr="00441CD3">
        <w:rPr>
          <w:b/>
        </w:rPr>
        <w:t>&lt;Enter&gt;</w:t>
      </w:r>
      <w:r w:rsidR="00E763C8">
        <w:t xml:space="preserve"> </w:t>
      </w:r>
      <w:r w:rsidRPr="00441CD3">
        <w:t>VAX</w:t>
      </w:r>
    </w:p>
    <w:p w14:paraId="73468AE4" w14:textId="77777777" w:rsidR="00750D83" w:rsidRPr="00441CD3" w:rsidRDefault="00750D83" w:rsidP="00F16AE2"/>
    <w:p w14:paraId="744B3520" w14:textId="77777777" w:rsidR="00750D83" w:rsidRPr="00441CD3" w:rsidRDefault="00750D83" w:rsidP="001F0CA0">
      <w:pPr>
        <w:pStyle w:val="capture"/>
      </w:pPr>
      <w:r w:rsidRPr="00441CD3">
        <w:t>--------------------------------------------------------------------------</w:t>
      </w:r>
    </w:p>
    <w:p w14:paraId="044206D6" w14:textId="77777777" w:rsidR="00750D83" w:rsidRPr="00441CD3" w:rsidRDefault="00750D83" w:rsidP="001F0CA0">
      <w:pPr>
        <w:pStyle w:val="capture"/>
      </w:pPr>
      <w:r w:rsidRPr="00441CD3">
        <w:t>TIUPATIENT,ONE 666-23-3456</w:t>
      </w:r>
      <w:r w:rsidR="00E763C8">
        <w:t xml:space="preserve">                </w:t>
      </w:r>
      <w:r w:rsidRPr="00441CD3">
        <w:t>Progress Notes</w:t>
      </w:r>
    </w:p>
    <w:p w14:paraId="740CFD1B" w14:textId="77777777" w:rsidR="00750D83" w:rsidRPr="00441CD3" w:rsidRDefault="00750D83" w:rsidP="001F0CA0">
      <w:pPr>
        <w:pStyle w:val="capture"/>
      </w:pPr>
      <w:r w:rsidRPr="00441CD3">
        <w:t>--------------------------------------------------------------------------</w:t>
      </w:r>
    </w:p>
    <w:p w14:paraId="3156EBF2" w14:textId="77777777" w:rsidR="00750D83" w:rsidRPr="00441CD3" w:rsidRDefault="00750D83" w:rsidP="001F0CA0">
      <w:pPr>
        <w:pStyle w:val="capture"/>
      </w:pPr>
      <w:r w:rsidRPr="00441CD3">
        <w:t>NOTE DATED: 10/01/96 11:59</w:t>
      </w:r>
      <w:r w:rsidR="00E763C8">
        <w:t xml:space="preserve">  </w:t>
      </w:r>
      <w:r w:rsidRPr="00441CD3">
        <w:t>BP TEST</w:t>
      </w:r>
    </w:p>
    <w:p w14:paraId="6EA6758F" w14:textId="77777777" w:rsidR="00750D83" w:rsidRPr="00441CD3" w:rsidRDefault="00750D83" w:rsidP="001F0CA0">
      <w:pPr>
        <w:pStyle w:val="capture"/>
      </w:pPr>
      <w:r w:rsidRPr="00441CD3">
        <w:t>VISIT: 04/18/96 10:00 GENERAL MEDICINE</w:t>
      </w:r>
    </w:p>
    <w:p w14:paraId="02F8D634" w14:textId="77777777" w:rsidR="00750D83" w:rsidRPr="00441CD3" w:rsidRDefault="00E763C8" w:rsidP="001F0CA0">
      <w:pPr>
        <w:pStyle w:val="capture"/>
      </w:pPr>
      <w:r>
        <w:t xml:space="preserve">  </w:t>
      </w:r>
      <w:r w:rsidR="00750D83" w:rsidRPr="00441CD3">
        <w:t xml:space="preserve"> NAME: TIUPATIENT,ONE</w:t>
      </w:r>
    </w:p>
    <w:p w14:paraId="1F3E480F" w14:textId="77777777" w:rsidR="00750D83" w:rsidRPr="00441CD3" w:rsidRDefault="00E763C8" w:rsidP="001F0CA0">
      <w:pPr>
        <w:pStyle w:val="capture"/>
      </w:pPr>
      <w:r>
        <w:t xml:space="preserve">   </w:t>
      </w:r>
      <w:r w:rsidR="00750D83" w:rsidRPr="00441CD3">
        <w:t>SEX: MALE</w:t>
      </w:r>
    </w:p>
    <w:p w14:paraId="335F1FA6" w14:textId="77777777" w:rsidR="00750D83" w:rsidRPr="00441CD3" w:rsidRDefault="00E763C8" w:rsidP="001F0CA0">
      <w:pPr>
        <w:pStyle w:val="capture"/>
      </w:pPr>
      <w:r>
        <w:t xml:space="preserve">   </w:t>
      </w:r>
      <w:r w:rsidR="00750D83" w:rsidRPr="00441CD3">
        <w:t>DOB: SEP 12,1944</w:t>
      </w:r>
    </w:p>
    <w:p w14:paraId="634DF6A0" w14:textId="77777777" w:rsidR="00750D83" w:rsidRPr="00441CD3" w:rsidRDefault="00750D83" w:rsidP="001F0CA0">
      <w:pPr>
        <w:pStyle w:val="capture"/>
      </w:pPr>
    </w:p>
    <w:p w14:paraId="40FB315D" w14:textId="77777777" w:rsidR="00750D83" w:rsidRPr="00441CD3" w:rsidRDefault="00750D83" w:rsidP="001F0CA0">
      <w:pPr>
        <w:pStyle w:val="capture"/>
      </w:pPr>
      <w:r w:rsidRPr="00441CD3">
        <w:t>ALLERGIES: Amoxicillin, Aspirin, MILK</w:t>
      </w:r>
    </w:p>
    <w:p w14:paraId="7FA1A36F" w14:textId="77777777" w:rsidR="00750D83" w:rsidRPr="00441CD3" w:rsidRDefault="00750D83" w:rsidP="001F0CA0">
      <w:pPr>
        <w:pStyle w:val="capture"/>
      </w:pPr>
    </w:p>
    <w:p w14:paraId="7707D3AE" w14:textId="77777777" w:rsidR="00750D83" w:rsidRPr="00441CD3" w:rsidRDefault="00E763C8" w:rsidP="001F0CA0">
      <w:pPr>
        <w:pStyle w:val="capture"/>
      </w:pPr>
      <w:r>
        <w:t xml:space="preserve">  </w:t>
      </w:r>
      <w:r w:rsidR="00750D83" w:rsidRPr="00441CD3">
        <w:t xml:space="preserve"> LABS: No data available</w:t>
      </w:r>
    </w:p>
    <w:p w14:paraId="0250ABE2" w14:textId="77777777" w:rsidR="00750D83" w:rsidRPr="00441CD3" w:rsidRDefault="00750D83" w:rsidP="001F0CA0">
      <w:pPr>
        <w:pStyle w:val="capture"/>
      </w:pPr>
    </w:p>
    <w:p w14:paraId="6BDE9F57" w14:textId="77777777" w:rsidR="00750D83" w:rsidRPr="00441CD3" w:rsidRDefault="00E763C8" w:rsidP="001F0CA0">
      <w:pPr>
        <w:pStyle w:val="capture"/>
      </w:pPr>
      <w:r>
        <w:t xml:space="preserve"> </w:t>
      </w:r>
      <w:r w:rsidR="00750D83" w:rsidRPr="00441CD3">
        <w:t xml:space="preserve"> LIPIDS: No data available</w:t>
      </w:r>
    </w:p>
    <w:p w14:paraId="5693CD2F" w14:textId="77777777" w:rsidR="00750D83" w:rsidRPr="00441CD3" w:rsidRDefault="00750D83" w:rsidP="001F0CA0">
      <w:pPr>
        <w:pStyle w:val="capture"/>
      </w:pPr>
    </w:p>
    <w:p w14:paraId="7F33694C" w14:textId="77777777" w:rsidR="00750D83" w:rsidRPr="00441CD3" w:rsidRDefault="00E763C8" w:rsidP="001F0CA0">
      <w:pPr>
        <w:pStyle w:val="capture"/>
      </w:pPr>
      <w:r>
        <w:t xml:space="preserve">   </w:t>
      </w:r>
      <w:r w:rsidR="00750D83" w:rsidRPr="00441CD3">
        <w:t xml:space="preserve"> HT: 72 (08/23/95 11:45)</w:t>
      </w:r>
    </w:p>
    <w:p w14:paraId="725B9805" w14:textId="77777777" w:rsidR="00750D83" w:rsidRPr="00441CD3" w:rsidRDefault="00E763C8" w:rsidP="001F0CA0">
      <w:pPr>
        <w:pStyle w:val="capture"/>
      </w:pPr>
      <w:r>
        <w:t xml:space="preserve">   </w:t>
      </w:r>
      <w:r w:rsidR="00750D83" w:rsidRPr="00441CD3">
        <w:t xml:space="preserve"> WT: 190 (08/23/95 11:45)</w:t>
      </w:r>
    </w:p>
    <w:p w14:paraId="3EE3EB22" w14:textId="77777777" w:rsidR="00750D83" w:rsidRPr="00441CD3" w:rsidRDefault="00750D83" w:rsidP="001F0CA0">
      <w:pPr>
        <w:pStyle w:val="capture"/>
      </w:pPr>
    </w:p>
    <w:p w14:paraId="48C03FCF"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MS</w:t>
      </w:r>
    </w:p>
    <w:p w14:paraId="125CB47B" w14:textId="77777777" w:rsidR="00750D83" w:rsidRPr="00441CD3" w:rsidRDefault="00E763C8" w:rsidP="001F0CA0">
      <w:pPr>
        <w:pStyle w:val="capture"/>
      </w:pPr>
      <w:r>
        <w:lastRenderedPageBreak/>
        <w:t xml:space="preserve">                 </w:t>
      </w:r>
      <w:r w:rsidR="00750D83" w:rsidRPr="00441CD3">
        <w:t>10/01/96 15:38</w:t>
      </w:r>
    </w:p>
    <w:p w14:paraId="098482B7" w14:textId="77777777" w:rsidR="00750D83" w:rsidRPr="00441CD3" w:rsidRDefault="00E763C8" w:rsidP="001F0CA0">
      <w:pPr>
        <w:pStyle w:val="capture"/>
      </w:pPr>
      <w:r>
        <w:t xml:space="preserve">                 </w:t>
      </w:r>
      <w:r w:rsidR="00750D83" w:rsidRPr="00441CD3">
        <w:t>Analog Pager:</w:t>
      </w:r>
      <w:r>
        <w:t xml:space="preserve"> </w:t>
      </w:r>
      <w:r w:rsidR="00750D83" w:rsidRPr="00441CD3">
        <w:t>1-900-555-8398</w:t>
      </w:r>
    </w:p>
    <w:p w14:paraId="3B976A84" w14:textId="77777777" w:rsidR="00750D83" w:rsidRPr="00441CD3" w:rsidRDefault="00E763C8" w:rsidP="001F0CA0">
      <w:pPr>
        <w:pStyle w:val="capture"/>
      </w:pPr>
      <w:r>
        <w:t xml:space="preserve">                 </w:t>
      </w:r>
      <w:r w:rsidR="00750D83" w:rsidRPr="00441CD3">
        <w:t>Digital Pager: 1-900-555-7883</w:t>
      </w:r>
    </w:p>
    <w:p w14:paraId="3ADE2118" w14:textId="77777777" w:rsidR="00750D83" w:rsidRPr="00441CD3" w:rsidRDefault="00750D83" w:rsidP="001F0CA0">
      <w:pPr>
        <w:pStyle w:val="capture"/>
      </w:pPr>
    </w:p>
    <w:p w14:paraId="76A87912" w14:textId="77777777" w:rsidR="00750D83" w:rsidRPr="00441CD3" w:rsidRDefault="00750D83" w:rsidP="001F0CA0">
      <w:pPr>
        <w:pStyle w:val="capture"/>
        <w:rPr>
          <w:b/>
          <w:sz w:val="20"/>
          <w:szCs w:val="20"/>
        </w:rPr>
      </w:pPr>
      <w:r w:rsidRPr="00441CD3">
        <w:t xml:space="preserve">Enter RETURN to continue or '^' to exit: </w:t>
      </w:r>
      <w:r w:rsidRPr="00441CD3">
        <w:rPr>
          <w:b/>
          <w:sz w:val="20"/>
          <w:szCs w:val="20"/>
        </w:rPr>
        <w:t>&lt;Enter&gt;</w:t>
      </w:r>
    </w:p>
    <w:p w14:paraId="3839A233" w14:textId="77777777" w:rsidR="00750D83" w:rsidRPr="00441CD3" w:rsidRDefault="00750D83" w:rsidP="001F0CA0">
      <w:pPr>
        <w:pStyle w:val="capture"/>
      </w:pPr>
    </w:p>
    <w:p w14:paraId="16103F58" w14:textId="77777777" w:rsidR="00750D83" w:rsidRPr="00441CD3" w:rsidRDefault="00750D83" w:rsidP="001F0CA0">
      <w:pPr>
        <w:pStyle w:val="capture"/>
      </w:pPr>
      <w:r w:rsidRPr="00441CD3">
        <w:t>--------------------------------------------------------------------------</w:t>
      </w:r>
    </w:p>
    <w:p w14:paraId="085ACB05" w14:textId="77777777" w:rsidR="00750D83" w:rsidRPr="00441CD3" w:rsidRDefault="00750D83" w:rsidP="001F0CA0">
      <w:pPr>
        <w:pStyle w:val="capture"/>
      </w:pPr>
      <w:r w:rsidRPr="00441CD3">
        <w:t>TIUPATIENT,SEVEN 666-04-2591P</w:t>
      </w:r>
      <w:r w:rsidR="00E763C8">
        <w:t xml:space="preserve">               </w:t>
      </w:r>
      <w:r w:rsidRPr="00441CD3">
        <w:t xml:space="preserve"> Progress Notes</w:t>
      </w:r>
    </w:p>
    <w:p w14:paraId="1E2B2D33" w14:textId="77777777" w:rsidR="00750D83" w:rsidRPr="00441CD3" w:rsidRDefault="00750D83" w:rsidP="001F0CA0">
      <w:pPr>
        <w:pStyle w:val="capture"/>
      </w:pPr>
      <w:r w:rsidRPr="00441CD3">
        <w:t>--------------------------------------------------------------------------</w:t>
      </w:r>
    </w:p>
    <w:p w14:paraId="7971C1B5" w14:textId="77777777" w:rsidR="00750D83" w:rsidRPr="00441CD3" w:rsidRDefault="00750D83" w:rsidP="001F0CA0">
      <w:pPr>
        <w:pStyle w:val="capture"/>
      </w:pPr>
      <w:r w:rsidRPr="00441CD3">
        <w:t>NOTE DATED: 09/17/96 13:37</w:t>
      </w:r>
      <w:r w:rsidR="00E763C8">
        <w:t xml:space="preserve">  </w:t>
      </w:r>
      <w:r w:rsidRPr="00441CD3">
        <w:t>LIPID CLINIC</w:t>
      </w:r>
    </w:p>
    <w:p w14:paraId="1C214833" w14:textId="77777777" w:rsidR="00750D83" w:rsidRPr="00441CD3" w:rsidRDefault="00750D83" w:rsidP="001F0CA0">
      <w:pPr>
        <w:pStyle w:val="capture"/>
      </w:pPr>
      <w:r w:rsidRPr="00441CD3">
        <w:t>VISIT: 08/18/96 08:00 GENERAL MEDICINE</w:t>
      </w:r>
    </w:p>
    <w:p w14:paraId="43DB815A" w14:textId="77777777" w:rsidR="00750D83" w:rsidRPr="00441CD3" w:rsidRDefault="00750D83" w:rsidP="001F0CA0">
      <w:pPr>
        <w:pStyle w:val="capture"/>
      </w:pPr>
      <w:r w:rsidRPr="00441CD3">
        <w:t>SUBJECTIVE:</w:t>
      </w:r>
      <w:r w:rsidR="00E763C8">
        <w:t xml:space="preserve">  </w:t>
      </w:r>
      <w:r w:rsidRPr="00441CD3">
        <w:t>55 year old AMERICAN INDIAN OR ALASKA NATIVE MALE here for</w:t>
      </w:r>
    </w:p>
    <w:p w14:paraId="56FE35B5" w14:textId="77777777" w:rsidR="00750D83" w:rsidRPr="00441CD3" w:rsidRDefault="00E763C8" w:rsidP="001F0CA0">
      <w:pPr>
        <w:pStyle w:val="capture"/>
      </w:pPr>
      <w:r>
        <w:t xml:space="preserve">       </w:t>
      </w:r>
      <w:r w:rsidR="00750D83" w:rsidRPr="00441CD3">
        <w:t xml:space="preserve"> initial evaluation of his DYSLIPIDEMIA.</w:t>
      </w:r>
    </w:p>
    <w:p w14:paraId="715F3CB0" w14:textId="77777777" w:rsidR="00750D83" w:rsidRPr="00441CD3" w:rsidRDefault="00750D83" w:rsidP="001F0CA0">
      <w:pPr>
        <w:pStyle w:val="capture"/>
      </w:pPr>
    </w:p>
    <w:p w14:paraId="6DA82744" w14:textId="77777777" w:rsidR="00750D83" w:rsidRPr="00441CD3" w:rsidRDefault="00750D83" w:rsidP="001F0CA0">
      <w:pPr>
        <w:pStyle w:val="capture"/>
      </w:pPr>
      <w:r w:rsidRPr="00441CD3">
        <w:t>PMH:</w:t>
      </w:r>
    </w:p>
    <w:p w14:paraId="66F75B4E" w14:textId="77777777" w:rsidR="00750D83" w:rsidRPr="00441CD3" w:rsidRDefault="00E763C8" w:rsidP="001F0CA0">
      <w:pPr>
        <w:pStyle w:val="capture"/>
      </w:pPr>
      <w:r>
        <w:t xml:space="preserve">       </w:t>
      </w:r>
      <w:r w:rsidR="00750D83" w:rsidRPr="00441CD3">
        <w:t xml:space="preserve"> Significant negative medical history pertinent to the</w:t>
      </w:r>
    </w:p>
    <w:p w14:paraId="3A76A610" w14:textId="77777777" w:rsidR="00750D83" w:rsidRPr="00441CD3" w:rsidRDefault="00E763C8" w:rsidP="001F0CA0">
      <w:pPr>
        <w:pStyle w:val="capture"/>
      </w:pPr>
      <w:r>
        <w:t xml:space="preserve">       </w:t>
      </w:r>
      <w:r w:rsidR="00750D83" w:rsidRPr="00441CD3">
        <w:t xml:space="preserve"> evaluation and treatment of DYSLIPIDEMIA:</w:t>
      </w:r>
    </w:p>
    <w:p w14:paraId="74CD8EC6" w14:textId="77777777" w:rsidR="00750D83" w:rsidRPr="00441CD3" w:rsidRDefault="00750D83" w:rsidP="001F0CA0">
      <w:pPr>
        <w:pStyle w:val="capture"/>
      </w:pPr>
    </w:p>
    <w:p w14:paraId="0CEB2F67" w14:textId="77777777" w:rsidR="00750D83" w:rsidRPr="00441CD3" w:rsidRDefault="00750D83" w:rsidP="001F0CA0">
      <w:pPr>
        <w:pStyle w:val="capture"/>
      </w:pPr>
      <w:r w:rsidRPr="00441CD3">
        <w:t>FH:</w:t>
      </w:r>
    </w:p>
    <w:p w14:paraId="3586446E" w14:textId="77777777" w:rsidR="00750D83" w:rsidRPr="00441CD3" w:rsidRDefault="00750D83" w:rsidP="001F0CA0">
      <w:pPr>
        <w:pStyle w:val="capture"/>
      </w:pPr>
    </w:p>
    <w:p w14:paraId="7AFC0AC5" w14:textId="77777777" w:rsidR="00750D83" w:rsidRPr="00441CD3" w:rsidRDefault="00750D83" w:rsidP="001F0CA0">
      <w:pPr>
        <w:pStyle w:val="capture"/>
      </w:pPr>
      <w:r w:rsidRPr="00441CD3">
        <w:t>SH:</w:t>
      </w:r>
    </w:p>
    <w:p w14:paraId="32362D77" w14:textId="77777777" w:rsidR="00750D83" w:rsidRPr="00441CD3" w:rsidRDefault="00750D83" w:rsidP="001F0CA0">
      <w:pPr>
        <w:pStyle w:val="capture"/>
      </w:pPr>
      <w:r w:rsidRPr="00441CD3">
        <w:t>MEDICATION</w:t>
      </w:r>
    </w:p>
    <w:p w14:paraId="637AF87C" w14:textId="77777777" w:rsidR="00750D83" w:rsidRPr="00441CD3" w:rsidRDefault="00750D83" w:rsidP="001F0CA0">
      <w:pPr>
        <w:pStyle w:val="capture"/>
      </w:pPr>
      <w:r w:rsidRPr="00441CD3">
        <w:t>HISTORY:</w:t>
      </w:r>
      <w:r w:rsidR="00E763C8">
        <w:t xml:space="preserve">   </w:t>
      </w:r>
      <w:r w:rsidRPr="00441CD3">
        <w:t xml:space="preserve"> CURRENT MEDICATIONS</w:t>
      </w:r>
    </w:p>
    <w:p w14:paraId="7F9B871B" w14:textId="77777777" w:rsidR="00750D83" w:rsidRPr="00441CD3" w:rsidRDefault="00750D83" w:rsidP="001F0CA0">
      <w:pPr>
        <w:pStyle w:val="capture"/>
      </w:pPr>
      <w:r w:rsidRPr="00441CD3">
        <w:t>DIET:</w:t>
      </w:r>
      <w:r w:rsidR="00E763C8">
        <w:t xml:space="preserve">     </w:t>
      </w:r>
      <w:r w:rsidRPr="00441CD3">
        <w:t>Counseled on AHA Step I diet today by NINE TIUPROVIDER.</w:t>
      </w:r>
    </w:p>
    <w:p w14:paraId="0C9B23C1" w14:textId="77777777" w:rsidR="00750D83" w:rsidRPr="00441CD3" w:rsidRDefault="00750D83" w:rsidP="001F0CA0">
      <w:pPr>
        <w:pStyle w:val="capture"/>
      </w:pPr>
    </w:p>
    <w:p w14:paraId="36B749DA" w14:textId="77777777" w:rsidR="00750D83" w:rsidRPr="00441CD3" w:rsidRDefault="00750D83" w:rsidP="001F0CA0">
      <w:pPr>
        <w:pStyle w:val="capture"/>
        <w:rPr>
          <w:b/>
          <w:sz w:val="20"/>
          <w:szCs w:val="20"/>
        </w:rPr>
      </w:pPr>
      <w:r w:rsidRPr="00441CD3">
        <w:t xml:space="preserve">Enter RETURN to continue or '^' to exit: </w:t>
      </w:r>
      <w:r w:rsidRPr="00441CD3">
        <w:rPr>
          <w:b/>
          <w:sz w:val="20"/>
          <w:szCs w:val="20"/>
        </w:rPr>
        <w:t>&lt;Enter&gt;</w:t>
      </w:r>
    </w:p>
    <w:p w14:paraId="30990684" w14:textId="77777777" w:rsidR="00750D83" w:rsidRPr="00441CD3" w:rsidRDefault="00750D83" w:rsidP="00F16AE2"/>
    <w:p w14:paraId="799BB304" w14:textId="77777777" w:rsidR="00750D83" w:rsidRPr="00441CD3" w:rsidRDefault="00750D83" w:rsidP="001F0CA0">
      <w:pPr>
        <w:rPr>
          <w:rFonts w:ascii="Courier New" w:hAnsi="Courier New" w:cs="Courier New"/>
          <w:i/>
          <w:sz w:val="18"/>
          <w:szCs w:val="18"/>
        </w:rPr>
      </w:pPr>
      <w:r w:rsidRPr="00441CD3">
        <w:br w:type="page"/>
      </w:r>
    </w:p>
    <w:p w14:paraId="652FA214" w14:textId="77777777" w:rsidR="00750D83" w:rsidRPr="00441CD3" w:rsidRDefault="00750D83" w:rsidP="00D62086">
      <w:pPr>
        <w:pStyle w:val="NormalPageTitle"/>
      </w:pPr>
      <w:r w:rsidRPr="00441CD3">
        <w:lastRenderedPageBreak/>
        <w:t>Location</w:t>
      </w:r>
      <w:r w:rsidRPr="00441CD3">
        <w:rPr>
          <w:rFonts w:ascii="Symbol" w:hAnsi="Symbol"/>
        </w:rPr>
        <w:t></w:t>
      </w:r>
      <w:r w:rsidRPr="00441CD3">
        <w:t xml:space="preserve"> Print Progress Notes Example cont’d</w:t>
      </w:r>
    </w:p>
    <w:p w14:paraId="6F69BC65" w14:textId="77777777" w:rsidR="00750D83" w:rsidRPr="00441CD3" w:rsidRDefault="00750D83" w:rsidP="001F0CA0">
      <w:pPr>
        <w:rPr>
          <w:b/>
          <w:i/>
        </w:rPr>
      </w:pPr>
    </w:p>
    <w:p w14:paraId="466D5472" w14:textId="77777777" w:rsidR="00750D83" w:rsidRPr="00441CD3" w:rsidRDefault="00750D83" w:rsidP="001F0CA0">
      <w:pPr>
        <w:pStyle w:val="capture"/>
      </w:pPr>
      <w:r w:rsidRPr="00441CD3">
        <w:t>--------------------------------------------------------------------------</w:t>
      </w:r>
    </w:p>
    <w:p w14:paraId="6B4D66AA" w14:textId="77777777" w:rsidR="00750D83" w:rsidRPr="00441CD3" w:rsidRDefault="00750D83" w:rsidP="001F0CA0">
      <w:pPr>
        <w:pStyle w:val="capture"/>
      </w:pPr>
      <w:r w:rsidRPr="00441CD3">
        <w:t>TIUPATIENT,SEVEN</w:t>
      </w:r>
      <w:r w:rsidR="00E763C8">
        <w:t xml:space="preserve"> </w:t>
      </w:r>
      <w:r w:rsidRPr="00441CD3">
        <w:t>666-04-2591P</w:t>
      </w:r>
      <w:r w:rsidR="00E763C8">
        <w:t xml:space="preserve">               </w:t>
      </w:r>
      <w:r w:rsidRPr="00441CD3">
        <w:t>Progress Notes</w:t>
      </w:r>
    </w:p>
    <w:p w14:paraId="13686C04" w14:textId="77777777" w:rsidR="00750D83" w:rsidRPr="00441CD3" w:rsidRDefault="00750D83" w:rsidP="001F0CA0">
      <w:pPr>
        <w:pStyle w:val="capture"/>
      </w:pPr>
      <w:r w:rsidRPr="00441CD3">
        <w:t>--------------------------------------------------------------------------</w:t>
      </w:r>
    </w:p>
    <w:p w14:paraId="28048A6E" w14:textId="77777777" w:rsidR="00750D83" w:rsidRPr="00441CD3" w:rsidRDefault="00750D83" w:rsidP="001F0CA0">
      <w:pPr>
        <w:pStyle w:val="capture"/>
      </w:pPr>
      <w:r w:rsidRPr="00441CD3">
        <w:t>09/17/96 13:37</w:t>
      </w:r>
      <w:r w:rsidR="00E763C8">
        <w:t xml:space="preserve">   </w:t>
      </w:r>
      <w:r w:rsidRPr="00441CD3">
        <w:t xml:space="preserve"> ** CONTINUED FROM PREVIOUS SCREEN **</w:t>
      </w:r>
    </w:p>
    <w:p w14:paraId="513F618C" w14:textId="77777777" w:rsidR="00750D83" w:rsidRPr="00441CD3" w:rsidRDefault="00750D83" w:rsidP="001F0CA0">
      <w:pPr>
        <w:pStyle w:val="capture"/>
      </w:pPr>
    </w:p>
    <w:p w14:paraId="078E0B8F" w14:textId="77777777" w:rsidR="00750D83" w:rsidRPr="00441CD3" w:rsidRDefault="00750D83" w:rsidP="001F0CA0">
      <w:pPr>
        <w:pStyle w:val="capture"/>
      </w:pPr>
      <w:r w:rsidRPr="00441CD3">
        <w:t>ACTIVITY:</w:t>
      </w:r>
    </w:p>
    <w:p w14:paraId="6F5E1C4D" w14:textId="77777777" w:rsidR="00750D83" w:rsidRPr="00441CD3" w:rsidRDefault="00750D83" w:rsidP="001F0CA0">
      <w:pPr>
        <w:pStyle w:val="capture"/>
      </w:pPr>
    </w:p>
    <w:p w14:paraId="0870AE63" w14:textId="77777777" w:rsidR="00750D83" w:rsidRPr="00441CD3" w:rsidRDefault="00750D83" w:rsidP="001F0CA0">
      <w:pPr>
        <w:pStyle w:val="capture"/>
      </w:pPr>
      <w:r w:rsidRPr="00441CD3">
        <w:t>OBJECTIVE:</w:t>
      </w:r>
      <w:r w:rsidR="00E763C8">
        <w:t xml:space="preserve">  </w:t>
      </w:r>
      <w:r w:rsidRPr="00441CD3">
        <w:t xml:space="preserve"> HT:</w:t>
      </w:r>
      <w:r w:rsidR="00E763C8">
        <w:t xml:space="preserve"> </w:t>
      </w:r>
      <w:r w:rsidRPr="00441CD3">
        <w:t>70 (08/23/96 11:45)</w:t>
      </w:r>
      <w:r w:rsidR="00E763C8">
        <w:t xml:space="preserve"> </w:t>
      </w:r>
      <w:r w:rsidRPr="00441CD3">
        <w:t xml:space="preserve"> WT:</w:t>
      </w:r>
      <w:r w:rsidR="00E763C8">
        <w:t xml:space="preserve"> </w:t>
      </w:r>
      <w:r w:rsidRPr="00441CD3">
        <w:t>207 (08/23/96 11:45)</w:t>
      </w:r>
    </w:p>
    <w:p w14:paraId="65DEBB8B" w14:textId="77777777" w:rsidR="00750D83" w:rsidRPr="00441CD3" w:rsidRDefault="00750D83" w:rsidP="001F0CA0">
      <w:pPr>
        <w:pStyle w:val="capture"/>
      </w:pPr>
    </w:p>
    <w:p w14:paraId="2CCDAA73" w14:textId="77777777" w:rsidR="00750D83" w:rsidRPr="00441CD3" w:rsidRDefault="00E763C8" w:rsidP="001F0CA0">
      <w:pPr>
        <w:pStyle w:val="capture"/>
      </w:pPr>
      <w:r>
        <w:t xml:space="preserve">       </w:t>
      </w:r>
      <w:r w:rsidR="00750D83" w:rsidRPr="00441CD3">
        <w:t xml:space="preserve"> TSH/T4: 1.7/1.1</w:t>
      </w:r>
    </w:p>
    <w:p w14:paraId="6910C748" w14:textId="77777777" w:rsidR="00750D83" w:rsidRPr="00441CD3" w:rsidRDefault="00750D83" w:rsidP="001F0CA0">
      <w:pPr>
        <w:pStyle w:val="capture"/>
      </w:pPr>
    </w:p>
    <w:p w14:paraId="43B9F643" w14:textId="77777777" w:rsidR="00750D83" w:rsidRPr="00441CD3" w:rsidRDefault="00E763C8" w:rsidP="001F0CA0">
      <w:pPr>
        <w:pStyle w:val="capture"/>
      </w:pPr>
      <w:r>
        <w:t xml:space="preserve">         </w:t>
      </w:r>
      <w:r w:rsidR="00750D83" w:rsidRPr="00441CD3">
        <w:t>FBG: 200</w:t>
      </w:r>
      <w:r>
        <w:t xml:space="preserve">     </w:t>
      </w:r>
      <w:r w:rsidR="00750D83" w:rsidRPr="00441CD3">
        <w:t xml:space="preserve"> HEMOGLOBIN A1C: 15.2</w:t>
      </w:r>
    </w:p>
    <w:p w14:paraId="502951C3" w14:textId="77777777" w:rsidR="00750D83" w:rsidRPr="00441CD3" w:rsidRDefault="00750D83" w:rsidP="001F0CA0">
      <w:pPr>
        <w:pStyle w:val="capture"/>
      </w:pPr>
    </w:p>
    <w:p w14:paraId="5C32957B" w14:textId="77777777" w:rsidR="00750D83" w:rsidRPr="00441CD3" w:rsidRDefault="00E763C8" w:rsidP="001F0CA0">
      <w:pPr>
        <w:pStyle w:val="capture"/>
      </w:pPr>
      <w:r>
        <w:t xml:space="preserve">        </w:t>
      </w:r>
      <w:r w:rsidR="00750D83" w:rsidRPr="00441CD3">
        <w:t xml:space="preserve"> SGOT: 44</w:t>
      </w:r>
      <w:r>
        <w:t xml:space="preserve">       </w:t>
      </w:r>
      <w:r w:rsidR="00750D83" w:rsidRPr="00441CD3">
        <w:t xml:space="preserve"> URIC ACID: 4.7</w:t>
      </w:r>
    </w:p>
    <w:p w14:paraId="1B9D8240" w14:textId="77777777" w:rsidR="00750D83" w:rsidRPr="00441CD3" w:rsidRDefault="00750D83" w:rsidP="001F0CA0">
      <w:pPr>
        <w:pStyle w:val="capture"/>
      </w:pPr>
    </w:p>
    <w:p w14:paraId="049AA0AE" w14:textId="77777777" w:rsidR="00750D83" w:rsidRPr="00441CD3" w:rsidRDefault="00750D83" w:rsidP="001F0CA0">
      <w:pPr>
        <w:pStyle w:val="capture"/>
      </w:pPr>
      <w:r w:rsidRPr="00441CD3">
        <w:t>ASSESSMENT:</w:t>
      </w:r>
      <w:r w:rsidR="00E763C8">
        <w:t xml:space="preserve">  </w:t>
      </w:r>
      <w:r w:rsidRPr="00441CD3">
        <w:t>1.</w:t>
      </w:r>
      <w:r w:rsidR="00E763C8">
        <w:t xml:space="preserve">   </w:t>
      </w:r>
      <w:r w:rsidRPr="00441CD3">
        <w:t>MALE with / without documented CAD</w:t>
      </w:r>
    </w:p>
    <w:p w14:paraId="3B12D501" w14:textId="77777777" w:rsidR="00750D83" w:rsidRPr="00441CD3" w:rsidRDefault="00E763C8" w:rsidP="001F0CA0">
      <w:pPr>
        <w:pStyle w:val="capture"/>
      </w:pPr>
      <w:r>
        <w:t xml:space="preserve">       </w:t>
      </w:r>
      <w:r w:rsidR="00750D83" w:rsidRPr="00441CD3">
        <w:t xml:space="preserve"> 2.</w:t>
      </w:r>
      <w:r>
        <w:t xml:space="preserve">   </w:t>
      </w:r>
      <w:r w:rsidR="00750D83" w:rsidRPr="00441CD3">
        <w:t>CV Risk factors:</w:t>
      </w:r>
    </w:p>
    <w:p w14:paraId="5C825E21" w14:textId="77777777" w:rsidR="00750D83" w:rsidRPr="00441CD3" w:rsidRDefault="00E763C8" w:rsidP="001F0CA0">
      <w:pPr>
        <w:pStyle w:val="capture"/>
      </w:pPr>
      <w:r>
        <w:t xml:space="preserve">       </w:t>
      </w:r>
      <w:r w:rsidR="00750D83" w:rsidRPr="00441CD3">
        <w:t xml:space="preserve"> 3.</w:t>
      </w:r>
      <w:r>
        <w:t xml:space="preserve">   </w:t>
      </w:r>
      <w:r w:rsidR="00750D83" w:rsidRPr="00441CD3">
        <w:t>Lipid pattern:</w:t>
      </w:r>
    </w:p>
    <w:p w14:paraId="1061FEDE" w14:textId="77777777" w:rsidR="00750D83" w:rsidRPr="00441CD3" w:rsidRDefault="00750D83" w:rsidP="001F0CA0">
      <w:pPr>
        <w:pStyle w:val="capture"/>
      </w:pPr>
    </w:p>
    <w:p w14:paraId="1A7B4D30" w14:textId="77777777" w:rsidR="00750D83" w:rsidRPr="00441CD3" w:rsidRDefault="00750D83" w:rsidP="001F0CA0">
      <w:pPr>
        <w:pStyle w:val="capture"/>
      </w:pPr>
      <w:r w:rsidRPr="00441CD3">
        <w:t>PLAN:</w:t>
      </w:r>
      <w:r w:rsidR="00E763C8">
        <w:t xml:space="preserve">     </w:t>
      </w:r>
      <w:r w:rsidRPr="00441CD3">
        <w:t>1.</w:t>
      </w:r>
      <w:r w:rsidR="00E763C8">
        <w:t xml:space="preserve">   </w:t>
      </w:r>
      <w:r w:rsidRPr="00441CD3">
        <w:t>Implement recommendations to lower fat intake.</w:t>
      </w:r>
    </w:p>
    <w:p w14:paraId="074CE94E" w14:textId="77777777" w:rsidR="00750D83" w:rsidRPr="00441CD3" w:rsidRDefault="00E763C8" w:rsidP="001F0CA0">
      <w:pPr>
        <w:pStyle w:val="capture"/>
      </w:pPr>
      <w:r>
        <w:t xml:space="preserve">       </w:t>
      </w:r>
      <w:r w:rsidR="00750D83" w:rsidRPr="00441CD3">
        <w:t xml:space="preserve"> 2.</w:t>
      </w:r>
      <w:r>
        <w:t xml:space="preserve">   </w:t>
      </w:r>
      <w:r w:rsidR="00750D83" w:rsidRPr="00441CD3">
        <w:t>Repeat FBG and HBG A1C on:</w:t>
      </w:r>
    </w:p>
    <w:p w14:paraId="2C9F1806" w14:textId="77777777" w:rsidR="00750D83" w:rsidRPr="00441CD3" w:rsidRDefault="00E763C8" w:rsidP="001F0CA0">
      <w:pPr>
        <w:pStyle w:val="capture"/>
      </w:pPr>
      <w:r>
        <w:t xml:space="preserve">       </w:t>
      </w:r>
      <w:r w:rsidR="00750D83" w:rsidRPr="00441CD3">
        <w:t xml:space="preserve"> 3.</w:t>
      </w:r>
      <w:r>
        <w:t xml:space="preserve">   </w:t>
      </w:r>
      <w:r w:rsidR="00750D83" w:rsidRPr="00441CD3">
        <w:t>Return to review lab on:</w:t>
      </w:r>
    </w:p>
    <w:p w14:paraId="6E696AFB" w14:textId="77777777" w:rsidR="00750D83" w:rsidRPr="00441CD3" w:rsidRDefault="00750D83" w:rsidP="001F0CA0">
      <w:pPr>
        <w:pStyle w:val="capture"/>
      </w:pPr>
    </w:p>
    <w:p w14:paraId="5D39FFFD" w14:textId="77777777" w:rsidR="00750D83" w:rsidRPr="00441CD3" w:rsidRDefault="00E763C8" w:rsidP="001F0CA0">
      <w:pPr>
        <w:pStyle w:val="capture"/>
      </w:pPr>
      <w:r>
        <w:t xml:space="preserve">         </w:t>
      </w:r>
      <w:r w:rsidR="00750D83" w:rsidRPr="00441CD3">
        <w:t xml:space="preserve">Signed by: /es/ Three </w:t>
      </w:r>
      <w:proofErr w:type="spellStart"/>
      <w:r w:rsidR="00750D83" w:rsidRPr="00441CD3">
        <w:t>TIUProvider</w:t>
      </w:r>
      <w:proofErr w:type="spellEnd"/>
      <w:r w:rsidR="00750D83" w:rsidRPr="00441CD3">
        <w:t>, MD</w:t>
      </w:r>
    </w:p>
    <w:p w14:paraId="151E80D4" w14:textId="77777777" w:rsidR="00750D83" w:rsidRPr="00441CD3" w:rsidRDefault="00E763C8" w:rsidP="001F0CA0">
      <w:pPr>
        <w:pStyle w:val="capture"/>
      </w:pPr>
      <w:r>
        <w:t xml:space="preserve">                 </w:t>
      </w:r>
      <w:r w:rsidR="00750D83" w:rsidRPr="00441CD3">
        <w:t>10/02/96 10:34</w:t>
      </w:r>
    </w:p>
    <w:p w14:paraId="4E40F86A" w14:textId="77777777" w:rsidR="00750D83" w:rsidRPr="00441CD3" w:rsidRDefault="00E763C8" w:rsidP="001F0CA0">
      <w:pPr>
        <w:pStyle w:val="capture"/>
      </w:pPr>
      <w:r>
        <w:t xml:space="preserve">                 </w:t>
      </w:r>
      <w:r w:rsidR="00750D83" w:rsidRPr="00441CD3">
        <w:t>Analog Pager:</w:t>
      </w:r>
      <w:r>
        <w:t xml:space="preserve"> </w:t>
      </w:r>
      <w:r w:rsidR="00750D83" w:rsidRPr="00441CD3">
        <w:t>1-900-555-8398</w:t>
      </w:r>
    </w:p>
    <w:p w14:paraId="2D86EB93" w14:textId="77777777" w:rsidR="00750D83" w:rsidRPr="00441CD3" w:rsidRDefault="00E763C8" w:rsidP="001F0CA0">
      <w:pPr>
        <w:pStyle w:val="capture"/>
      </w:pPr>
      <w:r>
        <w:t xml:space="preserve">                 </w:t>
      </w:r>
      <w:r w:rsidR="00750D83" w:rsidRPr="00441CD3">
        <w:t>Digital Pager: 1-900-555-7883</w:t>
      </w:r>
    </w:p>
    <w:p w14:paraId="2C0843EA" w14:textId="77777777" w:rsidR="00750D83" w:rsidRPr="00441CD3" w:rsidRDefault="00750D83" w:rsidP="001F0CA0">
      <w:pPr>
        <w:pStyle w:val="capture"/>
      </w:pPr>
    </w:p>
    <w:p w14:paraId="542235DB" w14:textId="77777777" w:rsidR="00750D83" w:rsidRPr="00441CD3" w:rsidRDefault="00750D83" w:rsidP="001F0CA0">
      <w:pPr>
        <w:pStyle w:val="capture"/>
      </w:pPr>
    </w:p>
    <w:p w14:paraId="3F790832" w14:textId="77777777" w:rsidR="00750D83" w:rsidRPr="00441CD3" w:rsidRDefault="00750D83" w:rsidP="001F0CA0">
      <w:pPr>
        <w:pStyle w:val="capture"/>
        <w:rPr>
          <w:b/>
        </w:rPr>
      </w:pPr>
      <w:r w:rsidRPr="00441CD3">
        <w:t xml:space="preserve">Enter RETURN to continue or '^' to exit: </w:t>
      </w:r>
      <w:r w:rsidRPr="00441CD3">
        <w:rPr>
          <w:b/>
        </w:rPr>
        <w:t>^</w:t>
      </w:r>
    </w:p>
    <w:p w14:paraId="213C46C0" w14:textId="77777777" w:rsidR="00750D83" w:rsidRPr="00441CD3" w:rsidRDefault="00750D83" w:rsidP="001F0CA0">
      <w:pPr>
        <w:pStyle w:val="capture"/>
      </w:pPr>
    </w:p>
    <w:p w14:paraId="2072EC66" w14:textId="77777777" w:rsidR="00750D83" w:rsidRPr="00441CD3" w:rsidRDefault="00750D83" w:rsidP="001F0CA0">
      <w:pPr>
        <w:pStyle w:val="capture"/>
        <w:rPr>
          <w:b/>
        </w:rPr>
      </w:pPr>
      <w:r w:rsidRPr="00441CD3">
        <w:t xml:space="preserve">Select HOSPITAL LOCATION NAME: </w:t>
      </w:r>
      <w:r w:rsidRPr="00441CD3">
        <w:rPr>
          <w:b/>
        </w:rPr>
        <w:t>^</w:t>
      </w:r>
      <w:r w:rsidRPr="00441CD3">
        <w:rPr>
          <w:b/>
          <w:i/>
        </w:rPr>
        <w:t>Patient</w:t>
      </w:r>
      <w:r w:rsidRPr="00441CD3">
        <w:rPr>
          <w:rFonts w:ascii="Symbol" w:hAnsi="Symbol"/>
          <w:b/>
          <w:i/>
        </w:rPr>
        <w:t></w:t>
      </w:r>
      <w:r w:rsidRPr="00441CD3">
        <w:rPr>
          <w:b/>
          <w:i/>
        </w:rPr>
        <w:t xml:space="preserve"> Print Progress Notes Example</w:t>
      </w:r>
    </w:p>
    <w:p w14:paraId="73E3C4D1" w14:textId="77777777" w:rsidR="00750D83" w:rsidRPr="00441CD3" w:rsidRDefault="00750D83" w:rsidP="001F0CA0">
      <w:pPr>
        <w:rPr>
          <w:b/>
          <w:i/>
        </w:rPr>
      </w:pPr>
    </w:p>
    <w:p w14:paraId="040275DF" w14:textId="77777777" w:rsidR="00915BF7" w:rsidRPr="00441CD3" w:rsidRDefault="00915BF7" w:rsidP="00D62086">
      <w:pPr>
        <w:pStyle w:val="NormalPageTitle"/>
      </w:pPr>
      <w:r w:rsidRPr="00441CD3">
        <w:br w:type="page"/>
      </w:r>
      <w:r w:rsidRPr="00441CD3">
        <w:lastRenderedPageBreak/>
        <w:t>Location</w:t>
      </w:r>
      <w:r w:rsidRPr="00441CD3">
        <w:rPr>
          <w:rFonts w:ascii="Symbol" w:hAnsi="Symbol"/>
        </w:rPr>
        <w:t></w:t>
      </w:r>
      <w:r w:rsidRPr="00441CD3">
        <w:t xml:space="preserve"> Print Progress Notes Example cont’d</w:t>
      </w:r>
    </w:p>
    <w:p w14:paraId="6D70ADDF" w14:textId="77777777" w:rsidR="00915BF7" w:rsidRPr="00441CD3" w:rsidRDefault="00915BF7" w:rsidP="001F0CA0">
      <w:pPr>
        <w:rPr>
          <w:b/>
          <w:i/>
        </w:rPr>
      </w:pPr>
    </w:p>
    <w:p w14:paraId="16CB3741" w14:textId="77777777" w:rsidR="00750D83" w:rsidRPr="00441CD3" w:rsidRDefault="00750D83" w:rsidP="00D62086">
      <w:pPr>
        <w:pStyle w:val="capture"/>
      </w:pPr>
      <w:r w:rsidRPr="00441CD3">
        <w:t xml:space="preserve">Select Progress Notes Print Options Option: </w:t>
      </w:r>
      <w:r w:rsidRPr="00441CD3">
        <w:rPr>
          <w:b/>
        </w:rPr>
        <w:t>p</w:t>
      </w:r>
      <w:r w:rsidRPr="00441CD3">
        <w:t xml:space="preserve"> Patient-Print Progress Notes</w:t>
      </w:r>
    </w:p>
    <w:p w14:paraId="0D137A2E" w14:textId="77777777" w:rsidR="00750D83" w:rsidRPr="00441CD3" w:rsidRDefault="00E763C8" w:rsidP="00D62086">
      <w:pPr>
        <w:pStyle w:val="capture"/>
      </w:pPr>
      <w:r>
        <w:t xml:space="preserve">         </w:t>
      </w:r>
      <w:r w:rsidR="00750D83" w:rsidRPr="00441CD3">
        <w:t>Print Progress Notes for a Selected PATIENT</w:t>
      </w:r>
    </w:p>
    <w:p w14:paraId="3F42E7B7" w14:textId="77777777" w:rsidR="00750D83" w:rsidRPr="00441CD3" w:rsidRDefault="00750D83" w:rsidP="00D62086">
      <w:pPr>
        <w:pStyle w:val="capture"/>
      </w:pPr>
      <w:r w:rsidRPr="00441CD3">
        <w:t>------------------------------------------------------------------</w:t>
      </w:r>
    </w:p>
    <w:p w14:paraId="04C02962" w14:textId="77777777" w:rsidR="00750D83" w:rsidRPr="00441CD3" w:rsidRDefault="00750D83" w:rsidP="00D62086">
      <w:pPr>
        <w:pStyle w:val="capture"/>
      </w:pPr>
      <w:r w:rsidRPr="00441CD3">
        <w:t>Select PATIENT NAME:</w:t>
      </w:r>
      <w:r w:rsidRPr="00441CD3">
        <w:rPr>
          <w:b/>
        </w:rPr>
        <w:t>TIUPATIENT,THIRTEEN</w:t>
      </w:r>
      <w:r w:rsidR="00E763C8">
        <w:t xml:space="preserve"> </w:t>
      </w:r>
      <w:r w:rsidRPr="00441CD3">
        <w:t xml:space="preserve"> 04-01-44</w:t>
      </w:r>
      <w:r w:rsidR="00E763C8">
        <w:t xml:space="preserve"> </w:t>
      </w:r>
      <w:r w:rsidRPr="00441CD3">
        <w:t xml:space="preserve"> 666776641 </w:t>
      </w:r>
    </w:p>
    <w:p w14:paraId="5B00362B" w14:textId="77777777" w:rsidR="00750D83" w:rsidRPr="00441CD3" w:rsidRDefault="00E763C8" w:rsidP="00D62086">
      <w:pPr>
        <w:pStyle w:val="capture"/>
      </w:pPr>
      <w:r>
        <w:t xml:space="preserve">  </w:t>
      </w:r>
      <w:r w:rsidR="00750D83" w:rsidRPr="00441CD3">
        <w:t>YES</w:t>
      </w:r>
      <w:r>
        <w:t xml:space="preserve"> </w:t>
      </w:r>
      <w:r w:rsidR="00750D83" w:rsidRPr="00441CD3">
        <w:t xml:space="preserve"> SC VETERAN</w:t>
      </w:r>
    </w:p>
    <w:p w14:paraId="322AF7D9" w14:textId="77777777" w:rsidR="00750D83" w:rsidRPr="00441CD3" w:rsidRDefault="00E763C8" w:rsidP="00D62086">
      <w:pPr>
        <w:pStyle w:val="capture"/>
      </w:pPr>
      <w:r>
        <w:t xml:space="preserve">      </w:t>
      </w:r>
      <w:r w:rsidR="00750D83" w:rsidRPr="00441CD3">
        <w:t>(1 note )</w:t>
      </w:r>
      <w:r>
        <w:t xml:space="preserve"> </w:t>
      </w:r>
      <w:r w:rsidR="00750D83" w:rsidRPr="00441CD3">
        <w:t>W: 09/02/95 09:00</w:t>
      </w:r>
    </w:p>
    <w:p w14:paraId="35730CB6" w14:textId="77777777" w:rsidR="00750D83" w:rsidRPr="00441CD3" w:rsidRDefault="00750D83" w:rsidP="00D62086">
      <w:pPr>
        <w:pStyle w:val="capture"/>
      </w:pPr>
    </w:p>
    <w:p w14:paraId="19BB6388" w14:textId="77777777" w:rsidR="00750D83" w:rsidRPr="00441CD3" w:rsidRDefault="00750D83" w:rsidP="00D62086">
      <w:pPr>
        <w:pStyle w:val="capture"/>
      </w:pPr>
      <w:r w:rsidRPr="00441CD3">
        <w:t>Available notes: Sep 06, 1995 thru Mar 21, 1996</w:t>
      </w:r>
    </w:p>
    <w:p w14:paraId="44E621D6" w14:textId="77777777" w:rsidR="00750D83" w:rsidRPr="00441CD3" w:rsidRDefault="00750D83" w:rsidP="00D62086">
      <w:pPr>
        <w:pStyle w:val="capture"/>
      </w:pPr>
      <w:r w:rsidRPr="00441CD3">
        <w:t xml:space="preserve">Print Notes Beginning: </w:t>
      </w:r>
      <w:r w:rsidRPr="00441CD3">
        <w:rPr>
          <w:b/>
        </w:rPr>
        <w:t>t-360</w:t>
      </w:r>
      <w:r w:rsidR="00E763C8">
        <w:t xml:space="preserve"> </w:t>
      </w:r>
      <w:r w:rsidRPr="00441CD3">
        <w:t>(APR 08, 1995)</w:t>
      </w:r>
    </w:p>
    <w:p w14:paraId="4BACE8E1" w14:textId="77777777" w:rsidR="00750D83" w:rsidRPr="00441CD3" w:rsidRDefault="00E763C8" w:rsidP="00D62086">
      <w:pPr>
        <w:pStyle w:val="capture"/>
      </w:pPr>
      <w:r>
        <w:t xml:space="preserve">        </w:t>
      </w:r>
      <w:r w:rsidR="00750D83" w:rsidRPr="00441CD3">
        <w:t xml:space="preserve"> Thru: </w:t>
      </w:r>
      <w:r w:rsidR="00750D83" w:rsidRPr="00441CD3">
        <w:rPr>
          <w:b/>
        </w:rPr>
        <w:t>t</w:t>
      </w:r>
      <w:r>
        <w:t xml:space="preserve"> </w:t>
      </w:r>
      <w:r w:rsidR="00750D83" w:rsidRPr="00441CD3">
        <w:t>(APR 02, 1996)</w:t>
      </w:r>
    </w:p>
    <w:p w14:paraId="436EED49" w14:textId="77777777" w:rsidR="00750D83" w:rsidRPr="00441CD3" w:rsidRDefault="00750D83" w:rsidP="00D62086">
      <w:pPr>
        <w:pStyle w:val="capture"/>
      </w:pPr>
      <w:r w:rsidRPr="00441CD3">
        <w:t>Searching for the notes.....</w:t>
      </w:r>
    </w:p>
    <w:p w14:paraId="1191D26E" w14:textId="77777777" w:rsidR="00750D83" w:rsidRPr="00441CD3" w:rsidRDefault="00750D83" w:rsidP="00D62086">
      <w:pPr>
        <w:pStyle w:val="capture"/>
      </w:pPr>
      <w:r w:rsidRPr="00441CD3">
        <w:t>&gt;&gt; 5 notes found for TIUPATIENT,THIRTEEN</w:t>
      </w:r>
    </w:p>
    <w:p w14:paraId="22426F53" w14:textId="77777777" w:rsidR="00750D83" w:rsidRPr="00441CD3" w:rsidRDefault="00750D83" w:rsidP="00D62086">
      <w:pPr>
        <w:pStyle w:val="capture"/>
        <w:rPr>
          <w:b/>
        </w:rPr>
      </w:pPr>
      <w:r w:rsidRPr="00441CD3">
        <w:t xml:space="preserve">Do you want WORK copies or CHART copies? CHART// </w:t>
      </w:r>
      <w:r w:rsidRPr="00441CD3">
        <w:rPr>
          <w:b/>
        </w:rPr>
        <w:t>&lt;Enter&gt;</w:t>
      </w:r>
    </w:p>
    <w:p w14:paraId="69B580D1" w14:textId="77777777" w:rsidR="00750D83" w:rsidRPr="00441CD3" w:rsidRDefault="00750D83" w:rsidP="00D62086">
      <w:pPr>
        <w:pStyle w:val="capture"/>
      </w:pPr>
      <w:r w:rsidRPr="00441CD3">
        <w:t>Do you want to start each note on a new page? NO//</w:t>
      </w:r>
      <w:r w:rsidRPr="00441CD3">
        <w:rPr>
          <w:b/>
        </w:rPr>
        <w:t>&lt;Enter&gt;</w:t>
      </w:r>
      <w:r w:rsidRPr="00441CD3">
        <w:t xml:space="preserve"> </w:t>
      </w:r>
    </w:p>
    <w:p w14:paraId="731BBE92" w14:textId="77777777" w:rsidR="00750D83" w:rsidRPr="00441CD3" w:rsidRDefault="00750D83" w:rsidP="00D62086">
      <w:pPr>
        <w:pStyle w:val="capture"/>
      </w:pPr>
      <w:r w:rsidRPr="00441CD3">
        <w:t xml:space="preserve">DEVICE: HOME// </w:t>
      </w:r>
      <w:r w:rsidRPr="00441CD3">
        <w:rPr>
          <w:b/>
        </w:rPr>
        <w:t>&lt;Enter&gt;</w:t>
      </w:r>
      <w:r w:rsidR="00E763C8">
        <w:t xml:space="preserve"> </w:t>
      </w:r>
      <w:r w:rsidRPr="00441CD3">
        <w:t>LAT TERMINALS</w:t>
      </w:r>
    </w:p>
    <w:p w14:paraId="0A6ACF6B" w14:textId="77777777" w:rsidR="00750D83" w:rsidRPr="00441CD3" w:rsidRDefault="00750D83" w:rsidP="001F0CA0"/>
    <w:p w14:paraId="3EA3F065" w14:textId="77777777" w:rsidR="00750D83" w:rsidRPr="00441CD3" w:rsidRDefault="00750D83" w:rsidP="00D62086">
      <w:pPr>
        <w:pStyle w:val="capture"/>
      </w:pPr>
      <w:r w:rsidRPr="00441CD3">
        <w:t>------------------------------------------------------------------</w:t>
      </w:r>
    </w:p>
    <w:p w14:paraId="324A3932" w14:textId="77777777" w:rsidR="00750D83" w:rsidRPr="00441CD3" w:rsidRDefault="00750D83" w:rsidP="00D62086">
      <w:pPr>
        <w:pStyle w:val="capture"/>
      </w:pPr>
      <w:r w:rsidRPr="00441CD3">
        <w:t>TIUPATIENT,EIGHT</w:t>
      </w:r>
      <w:r w:rsidR="00E763C8">
        <w:t xml:space="preserve"> </w:t>
      </w:r>
      <w:r w:rsidRPr="00441CD3">
        <w:t>666-77-6641</w:t>
      </w:r>
      <w:r w:rsidR="00E763C8">
        <w:t xml:space="preserve">            </w:t>
      </w:r>
      <w:r w:rsidRPr="00441CD3">
        <w:t>Progress Notes</w:t>
      </w:r>
    </w:p>
    <w:p w14:paraId="6480F938" w14:textId="77777777" w:rsidR="00750D83" w:rsidRPr="00441CD3" w:rsidRDefault="00750D83" w:rsidP="00D62086">
      <w:pPr>
        <w:pStyle w:val="capture"/>
      </w:pPr>
      <w:r w:rsidRPr="00441CD3">
        <w:t>------------------------------------------------------------------</w:t>
      </w:r>
    </w:p>
    <w:p w14:paraId="42E5D32D" w14:textId="77777777" w:rsidR="00750D83" w:rsidRPr="00441CD3" w:rsidRDefault="00750D83" w:rsidP="00D62086">
      <w:pPr>
        <w:pStyle w:val="capture"/>
      </w:pPr>
      <w:r w:rsidRPr="00441CD3">
        <w:t>NOTE DATED: 09/01/95 12:00</w:t>
      </w:r>
      <w:r w:rsidR="00E763C8">
        <w:t xml:space="preserve">  </w:t>
      </w:r>
      <w:r w:rsidRPr="00441CD3">
        <w:t>General Note</w:t>
      </w:r>
    </w:p>
    <w:p w14:paraId="05E34C87" w14:textId="77777777" w:rsidR="00750D83" w:rsidRPr="00441CD3" w:rsidRDefault="00750D83" w:rsidP="00D62086">
      <w:pPr>
        <w:pStyle w:val="capture"/>
      </w:pPr>
      <w:r w:rsidRPr="00441CD3">
        <w:t>VISIT:</w:t>
      </w:r>
      <w:r w:rsidR="00E763C8">
        <w:t xml:space="preserve">        </w:t>
      </w:r>
      <w:r w:rsidRPr="00441CD3">
        <w:t xml:space="preserve"> CARDIOLOGY</w:t>
      </w:r>
    </w:p>
    <w:p w14:paraId="7BFB8F16" w14:textId="77777777" w:rsidR="00750D83" w:rsidRPr="00441CD3" w:rsidRDefault="00750D83" w:rsidP="00D62086">
      <w:pPr>
        <w:pStyle w:val="capture"/>
      </w:pPr>
    </w:p>
    <w:p w14:paraId="7CAD3A19" w14:textId="77777777" w:rsidR="00750D83" w:rsidRPr="00441CD3" w:rsidRDefault="00750D83" w:rsidP="00D62086">
      <w:pPr>
        <w:pStyle w:val="capture"/>
      </w:pPr>
      <w:r w:rsidRPr="00441CD3">
        <w:t>This is a very sad situation.</w:t>
      </w:r>
      <w:r w:rsidR="00E763C8">
        <w:t xml:space="preserve"> </w:t>
      </w:r>
      <w:r w:rsidRPr="00441CD3">
        <w:t>It is also a general progress</w:t>
      </w:r>
    </w:p>
    <w:p w14:paraId="1C9ABBB5" w14:textId="77777777" w:rsidR="00750D83" w:rsidRPr="00441CD3" w:rsidRDefault="00750D83" w:rsidP="00D62086">
      <w:pPr>
        <w:pStyle w:val="capture"/>
      </w:pPr>
      <w:r w:rsidRPr="00441CD3">
        <w:t>note.</w:t>
      </w:r>
      <w:r w:rsidR="00E763C8">
        <w:t xml:space="preserve"> </w:t>
      </w:r>
      <w:r w:rsidRPr="00441CD3">
        <w:t>We hope the patient does better in the future.</w:t>
      </w:r>
    </w:p>
    <w:p w14:paraId="771FD482" w14:textId="77777777" w:rsidR="00750D83" w:rsidRPr="00441CD3" w:rsidRDefault="00750D83" w:rsidP="00D62086">
      <w:pPr>
        <w:pStyle w:val="capture"/>
      </w:pPr>
      <w:r w:rsidRPr="00441CD3">
        <w:t>She is quite nice, clean and nice.</w:t>
      </w:r>
    </w:p>
    <w:p w14:paraId="1B28838D" w14:textId="77777777" w:rsidR="00750D83" w:rsidRPr="00441CD3" w:rsidRDefault="00750D83" w:rsidP="00D62086">
      <w:pPr>
        <w:pStyle w:val="capture"/>
      </w:pPr>
    </w:p>
    <w:p w14:paraId="7C4B89AB" w14:textId="77777777" w:rsidR="00750D83" w:rsidRPr="00441CD3" w:rsidRDefault="00E763C8" w:rsidP="00D62086">
      <w:pPr>
        <w:pStyle w:val="capture"/>
      </w:pPr>
      <w:r>
        <w:t xml:space="preserve">         </w:t>
      </w:r>
      <w:r w:rsidR="00750D83" w:rsidRPr="00441CD3">
        <w:t>Signed by: /es/ NINE TIUPROVIDER</w:t>
      </w:r>
    </w:p>
    <w:p w14:paraId="78ED4FF7" w14:textId="77777777" w:rsidR="00750D83" w:rsidRPr="00441CD3" w:rsidRDefault="00E763C8" w:rsidP="00D62086">
      <w:pPr>
        <w:pStyle w:val="capture"/>
      </w:pPr>
      <w:r>
        <w:t xml:space="preserve">                 </w:t>
      </w:r>
      <w:r w:rsidR="00750D83" w:rsidRPr="00441CD3">
        <w:t>VERIFIER 09/06/95 21:51</w:t>
      </w:r>
    </w:p>
    <w:p w14:paraId="4321B7D5" w14:textId="77777777" w:rsidR="00750D83" w:rsidRPr="00441CD3" w:rsidRDefault="00750D83" w:rsidP="00D62086">
      <w:pPr>
        <w:pStyle w:val="capture"/>
      </w:pPr>
    </w:p>
    <w:p w14:paraId="7F963F04" w14:textId="77777777" w:rsidR="00750D83" w:rsidRPr="00441CD3" w:rsidRDefault="00750D83" w:rsidP="00D62086">
      <w:pPr>
        <w:pStyle w:val="capture"/>
      </w:pPr>
      <w:r w:rsidRPr="00441CD3">
        <w:t>NOTE DATED: 09/02/95 09:00</w:t>
      </w:r>
      <w:r w:rsidR="00E763C8">
        <w:t xml:space="preserve">  </w:t>
      </w:r>
      <w:r w:rsidRPr="00441CD3">
        <w:t>Clinical Warning</w:t>
      </w:r>
    </w:p>
    <w:p w14:paraId="41FC7816" w14:textId="77777777" w:rsidR="00750D83" w:rsidRPr="00441CD3" w:rsidRDefault="00750D83" w:rsidP="00D62086">
      <w:pPr>
        <w:pStyle w:val="capture"/>
      </w:pPr>
      <w:r w:rsidRPr="00441CD3">
        <w:t>VISIT:</w:t>
      </w:r>
      <w:r w:rsidR="00E763C8">
        <w:t xml:space="preserve">        </w:t>
      </w:r>
      <w:r w:rsidRPr="00441CD3">
        <w:t xml:space="preserve"> CARDIOLOGY</w:t>
      </w:r>
    </w:p>
    <w:p w14:paraId="0D97B2BF" w14:textId="77777777" w:rsidR="00750D83" w:rsidRPr="00441CD3" w:rsidRDefault="00750D83" w:rsidP="00D62086">
      <w:pPr>
        <w:pStyle w:val="capture"/>
      </w:pPr>
    </w:p>
    <w:p w14:paraId="0FB0F932" w14:textId="77777777" w:rsidR="00750D83" w:rsidRPr="00441CD3" w:rsidRDefault="00750D83" w:rsidP="00D62086">
      <w:pPr>
        <w:pStyle w:val="capture"/>
      </w:pPr>
      <w:r w:rsidRPr="00441CD3">
        <w:t>Beware: this patient bites.</w:t>
      </w:r>
    </w:p>
    <w:p w14:paraId="1354A24C" w14:textId="77777777" w:rsidR="00750D83" w:rsidRPr="00441CD3" w:rsidRDefault="00750D83" w:rsidP="00D62086">
      <w:pPr>
        <w:pStyle w:val="capture"/>
      </w:pPr>
    </w:p>
    <w:p w14:paraId="30E2FAC1" w14:textId="77777777" w:rsidR="00750D83" w:rsidRPr="00441CD3" w:rsidRDefault="00E763C8" w:rsidP="00D62086">
      <w:pPr>
        <w:pStyle w:val="capture"/>
      </w:pPr>
      <w:r>
        <w:t xml:space="preserve">         </w:t>
      </w:r>
      <w:r w:rsidR="00750D83" w:rsidRPr="00441CD3">
        <w:t>Signed by: /es/ NINE TIUPROVIDER</w:t>
      </w:r>
    </w:p>
    <w:p w14:paraId="0EBA79FC" w14:textId="77777777" w:rsidR="00750D83" w:rsidRPr="00441CD3" w:rsidRDefault="00E763C8" w:rsidP="00D62086">
      <w:pPr>
        <w:pStyle w:val="capture"/>
      </w:pPr>
      <w:r>
        <w:t xml:space="preserve">                 </w:t>
      </w:r>
      <w:r w:rsidR="00750D83" w:rsidRPr="00441CD3">
        <w:t>VERIFIER 09/06/95 21:53</w:t>
      </w:r>
    </w:p>
    <w:p w14:paraId="22E6710B" w14:textId="77777777" w:rsidR="00750D83" w:rsidRPr="00441CD3" w:rsidRDefault="00750D83" w:rsidP="00D62086">
      <w:pPr>
        <w:pStyle w:val="capture"/>
      </w:pPr>
    </w:p>
    <w:p w14:paraId="7D8B8B2F" w14:textId="77777777" w:rsidR="00750D83" w:rsidRPr="00441CD3" w:rsidRDefault="00750D83" w:rsidP="00D62086">
      <w:pPr>
        <w:pStyle w:val="capture"/>
      </w:pPr>
      <w:r w:rsidRPr="00441CD3">
        <w:t>NOTE DATED: 11/08/95 15:20</w:t>
      </w:r>
      <w:r w:rsidR="00E763C8">
        <w:t xml:space="preserve">  </w:t>
      </w:r>
      <w:r w:rsidRPr="00441CD3">
        <w:t>History &amp; Physical Ex</w:t>
      </w:r>
    </w:p>
    <w:p w14:paraId="6D678242" w14:textId="77777777" w:rsidR="00750D83" w:rsidRPr="00441CD3" w:rsidRDefault="00750D83" w:rsidP="00D62086">
      <w:pPr>
        <w:pStyle w:val="capture"/>
      </w:pPr>
      <w:r w:rsidRPr="00441CD3">
        <w:t>VISIT: 09/05/95 11:00 DIABETES CLINIC</w:t>
      </w:r>
    </w:p>
    <w:p w14:paraId="36FD054E" w14:textId="77777777" w:rsidR="00750D83" w:rsidRPr="00441CD3" w:rsidRDefault="00750D83" w:rsidP="00D62086">
      <w:pPr>
        <w:pStyle w:val="capture"/>
      </w:pPr>
      <w:r w:rsidRPr="00441CD3">
        <w:t>SUBJECT: TESTING THE GLUCOSE LEVEL</w:t>
      </w:r>
    </w:p>
    <w:p w14:paraId="23C14765" w14:textId="77777777" w:rsidR="00750D83" w:rsidRPr="00441CD3" w:rsidRDefault="00750D83" w:rsidP="00D62086">
      <w:pPr>
        <w:pStyle w:val="capture"/>
      </w:pPr>
    </w:p>
    <w:p w14:paraId="48DCC129" w14:textId="77777777" w:rsidR="00750D83" w:rsidRPr="00441CD3" w:rsidRDefault="00750D83" w:rsidP="00D62086">
      <w:pPr>
        <w:pStyle w:val="capture"/>
      </w:pPr>
      <w:r w:rsidRPr="00441CD3">
        <w:t>1. Chief Complaint: Numbness in legs</w:t>
      </w:r>
    </w:p>
    <w:p w14:paraId="57EB2912" w14:textId="77777777" w:rsidR="00750D83" w:rsidRPr="00441CD3" w:rsidRDefault="00E763C8" w:rsidP="00D62086">
      <w:pPr>
        <w:pStyle w:val="capture"/>
      </w:pPr>
      <w:r>
        <w:t xml:space="preserve"> </w:t>
      </w:r>
      <w:r w:rsidR="00750D83" w:rsidRPr="00441CD3">
        <w:t xml:space="preserve"> Reason for Admission (if different from #1)</w:t>
      </w:r>
    </w:p>
    <w:p w14:paraId="739375F2" w14:textId="77777777" w:rsidR="00750D83" w:rsidRPr="00441CD3" w:rsidRDefault="00750D83" w:rsidP="00D62086">
      <w:pPr>
        <w:pStyle w:val="capture"/>
      </w:pPr>
    </w:p>
    <w:p w14:paraId="7B20C005" w14:textId="77777777" w:rsidR="00750D83" w:rsidRPr="00441CD3" w:rsidRDefault="00750D83" w:rsidP="00D62086">
      <w:pPr>
        <w:pStyle w:val="capture"/>
      </w:pPr>
      <w:r w:rsidRPr="00441CD3">
        <w:t>2. History of Present Illness: Type 2 onset 1993</w:t>
      </w:r>
    </w:p>
    <w:p w14:paraId="32736A71" w14:textId="77777777" w:rsidR="00750D83" w:rsidRPr="00441CD3" w:rsidRDefault="00750D83" w:rsidP="00D62086">
      <w:pPr>
        <w:pStyle w:val="capture"/>
      </w:pPr>
    </w:p>
    <w:p w14:paraId="10C736D0" w14:textId="77777777" w:rsidR="00750D83" w:rsidRPr="00441CD3" w:rsidRDefault="00E763C8" w:rsidP="00D62086">
      <w:pPr>
        <w:pStyle w:val="capture"/>
      </w:pPr>
      <w:r>
        <w:t xml:space="preserve"> </w:t>
      </w:r>
      <w:r w:rsidR="00750D83" w:rsidRPr="00441CD3">
        <w:t xml:space="preserve"> Medication Allergies: Penicillin causes rash</w:t>
      </w:r>
    </w:p>
    <w:p w14:paraId="458E8129" w14:textId="77777777" w:rsidR="00750D83" w:rsidRPr="00441CD3" w:rsidRDefault="00750D83" w:rsidP="00D62086">
      <w:pPr>
        <w:pStyle w:val="capture"/>
      </w:pPr>
    </w:p>
    <w:p w14:paraId="06FDD332" w14:textId="77777777" w:rsidR="00750D83" w:rsidRPr="00441CD3" w:rsidRDefault="00E763C8" w:rsidP="00D62086">
      <w:pPr>
        <w:pStyle w:val="capture"/>
      </w:pPr>
      <w:r>
        <w:t xml:space="preserve"> </w:t>
      </w:r>
      <w:r w:rsidR="00750D83" w:rsidRPr="00441CD3">
        <w:t xml:space="preserve"> Current Medications: Oral insulin</w:t>
      </w:r>
    </w:p>
    <w:p w14:paraId="529BDBB6" w14:textId="77777777" w:rsidR="00750D83" w:rsidRPr="00441CD3" w:rsidRDefault="00750D83" w:rsidP="00D62086">
      <w:pPr>
        <w:pStyle w:val="capture"/>
        <w:rPr>
          <w:b/>
        </w:rPr>
      </w:pPr>
      <w:r w:rsidRPr="00441CD3">
        <w:t xml:space="preserve">Enter RETURN to continue or '^' to exit: </w:t>
      </w:r>
      <w:r w:rsidRPr="00441CD3">
        <w:rPr>
          <w:b/>
        </w:rPr>
        <w:t>&lt;Enter&gt;</w:t>
      </w:r>
    </w:p>
    <w:p w14:paraId="4048B7F3" w14:textId="77777777" w:rsidR="00750D83" w:rsidRPr="00441CD3" w:rsidRDefault="00750D83" w:rsidP="001F0CA0"/>
    <w:p w14:paraId="40C5AF28" w14:textId="77777777" w:rsidR="00750D83" w:rsidRPr="00441CD3" w:rsidRDefault="00750D83" w:rsidP="00D62086">
      <w:pPr>
        <w:pStyle w:val="NormalPageTitle"/>
      </w:pPr>
      <w:r w:rsidRPr="00441CD3">
        <w:br w:type="page"/>
      </w:r>
      <w:r w:rsidRPr="00441CD3">
        <w:lastRenderedPageBreak/>
        <w:t>Patient</w:t>
      </w:r>
      <w:r w:rsidRPr="00441CD3">
        <w:rPr>
          <w:rFonts w:ascii="Symbol" w:hAnsi="Symbol"/>
        </w:rPr>
        <w:t></w:t>
      </w:r>
      <w:r w:rsidRPr="00441CD3">
        <w:t xml:space="preserve"> Print Progress Notes Example cont’d</w:t>
      </w:r>
    </w:p>
    <w:p w14:paraId="7ADD6F1D" w14:textId="77777777" w:rsidR="00750D83" w:rsidRPr="00441CD3" w:rsidRDefault="00750D83" w:rsidP="001F0CA0">
      <w:pPr>
        <w:rPr>
          <w:b/>
          <w:i/>
        </w:rPr>
      </w:pPr>
    </w:p>
    <w:p w14:paraId="1BFCA6B8" w14:textId="77777777" w:rsidR="00750D83" w:rsidRPr="00441CD3" w:rsidRDefault="00750D83" w:rsidP="001F0CA0">
      <w:pPr>
        <w:pStyle w:val="capture"/>
      </w:pPr>
      <w:r w:rsidRPr="00441CD3">
        <w:t>------------------------------------------------------------------</w:t>
      </w:r>
      <w:r w:rsidR="00915BF7" w:rsidRPr="00441CD3">
        <w:t>--</w:t>
      </w:r>
    </w:p>
    <w:p w14:paraId="4694ABFF" w14:textId="77777777" w:rsidR="00750D83" w:rsidRPr="00441CD3" w:rsidRDefault="00750D83" w:rsidP="001F0CA0">
      <w:pPr>
        <w:pStyle w:val="capture"/>
      </w:pPr>
      <w:r w:rsidRPr="00441CD3">
        <w:t>TIUPATIENT,EIGHT</w:t>
      </w:r>
      <w:r w:rsidR="00E763C8">
        <w:t xml:space="preserve"> </w:t>
      </w:r>
      <w:r w:rsidRPr="00441CD3">
        <w:t>666-77-6641</w:t>
      </w:r>
      <w:r w:rsidR="00E763C8">
        <w:t xml:space="preserve">            </w:t>
      </w:r>
      <w:r w:rsidRPr="00441CD3">
        <w:t>Progress Notes</w:t>
      </w:r>
    </w:p>
    <w:p w14:paraId="50973698" w14:textId="77777777" w:rsidR="00750D83" w:rsidRPr="00441CD3" w:rsidRDefault="00750D83" w:rsidP="001F0CA0">
      <w:pPr>
        <w:pStyle w:val="capture"/>
      </w:pPr>
      <w:r w:rsidRPr="00441CD3">
        <w:t>------------------------------------------------------------------</w:t>
      </w:r>
      <w:r w:rsidR="00915BF7" w:rsidRPr="00441CD3">
        <w:t>--</w:t>
      </w:r>
    </w:p>
    <w:p w14:paraId="541640B5" w14:textId="77777777" w:rsidR="00750D83" w:rsidRPr="00441CD3" w:rsidRDefault="00750D83" w:rsidP="001F0CA0">
      <w:pPr>
        <w:pStyle w:val="capture"/>
      </w:pPr>
      <w:r w:rsidRPr="00441CD3">
        <w:t>11/08/95 15:20</w:t>
      </w:r>
      <w:r w:rsidR="00E763C8">
        <w:t xml:space="preserve">   </w:t>
      </w:r>
      <w:r w:rsidRPr="00441CD3">
        <w:t xml:space="preserve"> ** CONTINUED FROM PREVIOUS SCREEN **</w:t>
      </w:r>
    </w:p>
    <w:p w14:paraId="74BD3146" w14:textId="77777777" w:rsidR="00750D83" w:rsidRPr="00441CD3" w:rsidRDefault="00750D83" w:rsidP="001F0CA0">
      <w:pPr>
        <w:pStyle w:val="capture"/>
      </w:pPr>
    </w:p>
    <w:p w14:paraId="19183C40" w14:textId="77777777" w:rsidR="00750D83" w:rsidRPr="00441CD3" w:rsidRDefault="00750D83" w:rsidP="001F0CA0">
      <w:pPr>
        <w:pStyle w:val="capture"/>
      </w:pPr>
      <w:r w:rsidRPr="00441CD3">
        <w:t>PAST HISTORY</w:t>
      </w:r>
    </w:p>
    <w:p w14:paraId="51CC136E" w14:textId="77777777" w:rsidR="00750D83" w:rsidRPr="00441CD3" w:rsidRDefault="00E763C8" w:rsidP="001F0CA0">
      <w:pPr>
        <w:pStyle w:val="capture"/>
      </w:pPr>
      <w:r>
        <w:t xml:space="preserve"> </w:t>
      </w:r>
      <w:r w:rsidR="00750D83" w:rsidRPr="00441CD3">
        <w:t xml:space="preserve"> 1. Hospitalizations: 6/10/93</w:t>
      </w:r>
    </w:p>
    <w:p w14:paraId="1D1234EF" w14:textId="77777777" w:rsidR="00750D83" w:rsidRPr="00441CD3" w:rsidRDefault="00E763C8" w:rsidP="001F0CA0">
      <w:pPr>
        <w:pStyle w:val="capture"/>
      </w:pPr>
      <w:r>
        <w:t xml:space="preserve">   </w:t>
      </w:r>
      <w:r w:rsidR="00750D83" w:rsidRPr="00441CD3">
        <w:t>Surgeries:</w:t>
      </w:r>
      <w:r>
        <w:t xml:space="preserve">                 </w:t>
      </w:r>
      <w:r w:rsidR="00750D83" w:rsidRPr="00441CD3">
        <w:t>Injuries:</w:t>
      </w:r>
    </w:p>
    <w:p w14:paraId="5E8583B9" w14:textId="77777777" w:rsidR="00750D83" w:rsidRPr="00441CD3" w:rsidRDefault="00E763C8" w:rsidP="001F0CA0">
      <w:pPr>
        <w:pStyle w:val="capture"/>
      </w:pPr>
      <w:r>
        <w:t xml:space="preserve">   </w:t>
      </w:r>
      <w:r w:rsidR="00750D83" w:rsidRPr="00441CD3">
        <w:t>Illness:</w:t>
      </w:r>
      <w:r>
        <w:t xml:space="preserve">                </w:t>
      </w:r>
      <w:r w:rsidR="00750D83" w:rsidRPr="00441CD3">
        <w:t>Disabilities:</w:t>
      </w:r>
    </w:p>
    <w:p w14:paraId="431B3450" w14:textId="77777777" w:rsidR="00750D83" w:rsidRPr="00441CD3" w:rsidRDefault="00E763C8" w:rsidP="001F0CA0">
      <w:pPr>
        <w:pStyle w:val="capture"/>
      </w:pPr>
      <w:r>
        <w:t xml:space="preserve">   </w:t>
      </w:r>
      <w:r w:rsidR="00750D83" w:rsidRPr="00441CD3">
        <w:t>Transfusion(s): ( )Yes (X)No</w:t>
      </w:r>
    </w:p>
    <w:p w14:paraId="05B2AE51" w14:textId="77777777" w:rsidR="00750D83" w:rsidRPr="00441CD3" w:rsidRDefault="00E763C8" w:rsidP="001F0CA0">
      <w:pPr>
        <w:pStyle w:val="capture"/>
      </w:pPr>
      <w:r>
        <w:t xml:space="preserve">           </w:t>
      </w:r>
      <w:r w:rsidR="00750D83" w:rsidRPr="00441CD3">
        <w:t>If Yes, give date(s):</w:t>
      </w:r>
    </w:p>
    <w:p w14:paraId="32D61751" w14:textId="77777777" w:rsidR="00750D83" w:rsidRPr="00441CD3" w:rsidRDefault="00750D83" w:rsidP="001F0CA0">
      <w:pPr>
        <w:pStyle w:val="capture"/>
      </w:pPr>
    </w:p>
    <w:p w14:paraId="5A49599D" w14:textId="77777777" w:rsidR="00750D83" w:rsidRPr="00441CD3" w:rsidRDefault="00E763C8" w:rsidP="001F0CA0">
      <w:pPr>
        <w:pStyle w:val="capture"/>
      </w:pPr>
      <w:r>
        <w:t xml:space="preserve"> </w:t>
      </w:r>
      <w:r w:rsidR="00750D83" w:rsidRPr="00441CD3">
        <w:t xml:space="preserve"> 2. Unusual Childhood Illnesses:</w:t>
      </w:r>
    </w:p>
    <w:p w14:paraId="4AFFB80C" w14:textId="77777777" w:rsidR="00750D83" w:rsidRPr="00441CD3" w:rsidRDefault="00E763C8" w:rsidP="001F0CA0">
      <w:pPr>
        <w:pStyle w:val="capture"/>
      </w:pPr>
      <w:r>
        <w:t xml:space="preserve">   </w:t>
      </w:r>
      <w:r w:rsidR="00750D83" w:rsidRPr="00441CD3">
        <w:t>Immunizations:</w:t>
      </w:r>
    </w:p>
    <w:p w14:paraId="4F44804C" w14:textId="77777777" w:rsidR="00750D83" w:rsidRPr="00441CD3" w:rsidRDefault="00E763C8" w:rsidP="001F0CA0">
      <w:pPr>
        <w:pStyle w:val="capture"/>
      </w:pPr>
      <w:r>
        <w:t xml:space="preserve">   </w:t>
      </w:r>
      <w:r w:rsidR="00750D83" w:rsidRPr="00441CD3">
        <w:t>(X)DT last booster: 1/90</w:t>
      </w:r>
      <w:r>
        <w:t xml:space="preserve">  </w:t>
      </w:r>
      <w:r w:rsidR="00750D83" w:rsidRPr="00441CD3">
        <w:t>( )Pneumonia</w:t>
      </w:r>
      <w:r>
        <w:t xml:space="preserve">      </w:t>
      </w:r>
      <w:r w:rsidR="00750D83" w:rsidRPr="00441CD3">
        <w:t>( )Flu</w:t>
      </w:r>
    </w:p>
    <w:p w14:paraId="11FAB895" w14:textId="77777777" w:rsidR="00750D83" w:rsidRPr="00441CD3" w:rsidRDefault="00E763C8" w:rsidP="001F0CA0">
      <w:pPr>
        <w:pStyle w:val="capture"/>
      </w:pPr>
      <w:r>
        <w:t xml:space="preserve">   </w:t>
      </w:r>
      <w:r w:rsidR="00750D83" w:rsidRPr="00441CD3">
        <w:t>( )Hep B</w:t>
      </w:r>
      <w:r>
        <w:t xml:space="preserve">          </w:t>
      </w:r>
      <w:r w:rsidR="00750D83" w:rsidRPr="00441CD3">
        <w:t>( )Other:</w:t>
      </w:r>
    </w:p>
    <w:p w14:paraId="5A87DEDB" w14:textId="77777777" w:rsidR="00750D83" w:rsidRPr="00441CD3" w:rsidRDefault="00750D83" w:rsidP="001F0CA0">
      <w:pPr>
        <w:pStyle w:val="capture"/>
      </w:pPr>
    </w:p>
    <w:p w14:paraId="297D5047" w14:textId="77777777" w:rsidR="00750D83" w:rsidRPr="00441CD3" w:rsidRDefault="00E763C8" w:rsidP="001F0CA0">
      <w:pPr>
        <w:pStyle w:val="capture"/>
      </w:pPr>
      <w:r>
        <w:t xml:space="preserve"> </w:t>
      </w:r>
      <w:r w:rsidR="00750D83" w:rsidRPr="00441CD3">
        <w:t xml:space="preserve"> 3. Habits:</w:t>
      </w:r>
      <w:r>
        <w:t xml:space="preserve"> </w:t>
      </w:r>
      <w:r w:rsidR="00750D83" w:rsidRPr="00441CD3">
        <w:t xml:space="preserve"> (x)Smoking</w:t>
      </w:r>
      <w:r>
        <w:t xml:space="preserve">    </w:t>
      </w:r>
      <w:r w:rsidR="00750D83" w:rsidRPr="00441CD3">
        <w:t>(x)Alcohol</w:t>
      </w:r>
      <w:r>
        <w:t xml:space="preserve">       </w:t>
      </w:r>
      <w:r w:rsidR="00750D83" w:rsidRPr="00441CD3">
        <w:t>( )Drugs</w:t>
      </w:r>
    </w:p>
    <w:p w14:paraId="477D69AB" w14:textId="77777777" w:rsidR="00750D83" w:rsidRPr="00441CD3" w:rsidRDefault="00E763C8" w:rsidP="001F0CA0">
      <w:pPr>
        <w:pStyle w:val="capture"/>
      </w:pPr>
      <w:r>
        <w:t xml:space="preserve">   </w:t>
      </w:r>
      <w:r w:rsidR="00750D83" w:rsidRPr="00441CD3">
        <w:t>Caffeine Use: (x)Coffee</w:t>
      </w:r>
      <w:r>
        <w:t xml:space="preserve">  </w:t>
      </w:r>
      <w:r w:rsidR="00750D83" w:rsidRPr="00441CD3">
        <w:t xml:space="preserve"> ( )Tea</w:t>
      </w:r>
      <w:r>
        <w:t xml:space="preserve">         </w:t>
      </w:r>
      <w:r w:rsidR="00750D83" w:rsidRPr="00441CD3">
        <w:t>( )Cola</w:t>
      </w:r>
    </w:p>
    <w:p w14:paraId="314B8F9A" w14:textId="77777777" w:rsidR="00750D83" w:rsidRPr="00441CD3" w:rsidRDefault="00E763C8" w:rsidP="001F0CA0">
      <w:pPr>
        <w:pStyle w:val="capture"/>
      </w:pPr>
      <w:r>
        <w:t xml:space="preserve">   </w:t>
      </w:r>
      <w:r w:rsidR="00750D83" w:rsidRPr="00441CD3">
        <w:t>( )Suicide Attempts</w:t>
      </w:r>
      <w:r>
        <w:t xml:space="preserve">    </w:t>
      </w:r>
      <w:r w:rsidR="00750D83" w:rsidRPr="00441CD3">
        <w:t xml:space="preserve"> ( )OTHER:</w:t>
      </w:r>
    </w:p>
    <w:p w14:paraId="3AD0CF8D" w14:textId="77777777" w:rsidR="00750D83" w:rsidRPr="00441CD3" w:rsidRDefault="00750D83" w:rsidP="001F0CA0">
      <w:pPr>
        <w:pStyle w:val="capture"/>
      </w:pPr>
    </w:p>
    <w:p w14:paraId="77B72E6F" w14:textId="77777777" w:rsidR="00750D83" w:rsidRPr="00441CD3" w:rsidRDefault="00750D83" w:rsidP="001F0CA0">
      <w:pPr>
        <w:pStyle w:val="capture"/>
      </w:pPr>
      <w:r w:rsidRPr="00441CD3">
        <w:t>4. SOCIAL/MILITARY HISTORY (Occupations):</w:t>
      </w:r>
    </w:p>
    <w:p w14:paraId="497D4CD6" w14:textId="77777777" w:rsidR="00750D83" w:rsidRPr="00441CD3" w:rsidRDefault="00E763C8" w:rsidP="001F0CA0">
      <w:pPr>
        <w:pStyle w:val="capture"/>
      </w:pPr>
      <w:r>
        <w:t xml:space="preserve">   </w:t>
      </w:r>
      <w:r w:rsidR="00750D83" w:rsidRPr="00441CD3">
        <w:t>( )WWI</w:t>
      </w:r>
      <w:r>
        <w:t xml:space="preserve"> </w:t>
      </w:r>
      <w:r w:rsidR="00750D83" w:rsidRPr="00441CD3">
        <w:t xml:space="preserve"> ( )WWII</w:t>
      </w:r>
      <w:r>
        <w:t xml:space="preserve">  </w:t>
      </w:r>
      <w:r w:rsidR="00750D83" w:rsidRPr="00441CD3">
        <w:t>( )KOREAN</w:t>
      </w:r>
      <w:r>
        <w:t xml:space="preserve">  </w:t>
      </w:r>
      <w:r w:rsidR="00750D83" w:rsidRPr="00441CD3">
        <w:t>(x)VIETNAM</w:t>
      </w:r>
      <w:r>
        <w:t xml:space="preserve">  </w:t>
      </w:r>
      <w:r w:rsidR="00750D83" w:rsidRPr="00441CD3">
        <w:t>( )GULF WAR</w:t>
      </w:r>
    </w:p>
    <w:p w14:paraId="66F998F6" w14:textId="77777777" w:rsidR="00750D83" w:rsidRPr="00441CD3" w:rsidRDefault="00750D83" w:rsidP="001F0CA0">
      <w:pPr>
        <w:pStyle w:val="capture"/>
      </w:pPr>
    </w:p>
    <w:p w14:paraId="106E12CD" w14:textId="77777777" w:rsidR="00750D83" w:rsidRPr="00441CD3" w:rsidRDefault="00E763C8" w:rsidP="001F0CA0">
      <w:pPr>
        <w:pStyle w:val="capture"/>
      </w:pPr>
      <w:r>
        <w:t xml:space="preserve">   </w:t>
      </w:r>
      <w:r w:rsidR="00750D83" w:rsidRPr="00441CD3">
        <w:t>Travel:</w:t>
      </w:r>
      <w:r>
        <w:t xml:space="preserve">            </w:t>
      </w:r>
      <w:r w:rsidR="00750D83" w:rsidRPr="00441CD3">
        <w:t>Lives with:</w:t>
      </w:r>
    </w:p>
    <w:p w14:paraId="69D3F87E" w14:textId="77777777" w:rsidR="00750D83" w:rsidRPr="00441CD3" w:rsidRDefault="00750D83" w:rsidP="001F0CA0">
      <w:pPr>
        <w:pStyle w:val="capture"/>
      </w:pPr>
    </w:p>
    <w:p w14:paraId="03F0F88E" w14:textId="77777777" w:rsidR="00750D83" w:rsidRPr="00441CD3" w:rsidRDefault="00E763C8" w:rsidP="001F0CA0">
      <w:pPr>
        <w:pStyle w:val="capture"/>
      </w:pPr>
      <w:r>
        <w:t xml:space="preserve">   </w:t>
      </w:r>
      <w:r w:rsidR="00750D83" w:rsidRPr="00441CD3">
        <w:t>Source of Income: ( )Job ( )Retired</w:t>
      </w:r>
      <w:r>
        <w:t xml:space="preserve"> </w:t>
      </w:r>
      <w:r w:rsidR="00750D83" w:rsidRPr="00441CD3">
        <w:t>(x)Pension</w:t>
      </w:r>
      <w:r>
        <w:t xml:space="preserve"> </w:t>
      </w:r>
      <w:r w:rsidR="00750D83" w:rsidRPr="00441CD3">
        <w:t>( )Other</w:t>
      </w:r>
    </w:p>
    <w:p w14:paraId="4E7C1FF3" w14:textId="77777777" w:rsidR="00750D83" w:rsidRPr="00441CD3" w:rsidRDefault="00750D83" w:rsidP="001F0CA0">
      <w:pPr>
        <w:pStyle w:val="capture"/>
      </w:pPr>
    </w:p>
    <w:p w14:paraId="0AE2883E" w14:textId="77777777" w:rsidR="00750D83" w:rsidRPr="00441CD3" w:rsidRDefault="00750D83" w:rsidP="001F0CA0">
      <w:pPr>
        <w:pStyle w:val="capture"/>
      </w:pPr>
      <w:r w:rsidRPr="00441CD3">
        <w:t>5. REVIEW OF SYSTEMS:</w:t>
      </w:r>
    </w:p>
    <w:p w14:paraId="2F9179A2" w14:textId="77777777" w:rsidR="00750D83" w:rsidRPr="00441CD3" w:rsidRDefault="00750D83" w:rsidP="001F0CA0">
      <w:pPr>
        <w:pStyle w:val="capture"/>
      </w:pPr>
    </w:p>
    <w:p w14:paraId="7AF3FDC9" w14:textId="77777777" w:rsidR="00750D83" w:rsidRPr="00441CD3" w:rsidRDefault="00750D83" w:rsidP="001F0CA0">
      <w:pPr>
        <w:pStyle w:val="capture"/>
      </w:pPr>
      <w:r w:rsidRPr="00441CD3">
        <w:t>6. PHYSICAL:</w:t>
      </w:r>
    </w:p>
    <w:p w14:paraId="7D5C0239" w14:textId="77777777" w:rsidR="00750D83" w:rsidRPr="00441CD3" w:rsidRDefault="00E763C8" w:rsidP="001F0CA0">
      <w:pPr>
        <w:pStyle w:val="capture"/>
      </w:pPr>
      <w:r>
        <w:t xml:space="preserve"> </w:t>
      </w:r>
      <w:r w:rsidR="00750D83" w:rsidRPr="00441CD3">
        <w:t xml:space="preserve"> 1. Ht. HEIGHT</w:t>
      </w:r>
      <w:r>
        <w:t xml:space="preserve">  </w:t>
      </w:r>
      <w:r w:rsidR="00750D83" w:rsidRPr="00441CD3">
        <w:t xml:space="preserve"> Wt. WEIGHT</w:t>
      </w:r>
      <w:r>
        <w:t xml:space="preserve">    </w:t>
      </w:r>
      <w:r w:rsidR="00750D83" w:rsidRPr="00441CD3">
        <w:t>Temp.</w:t>
      </w:r>
      <w:r>
        <w:t xml:space="preserve"> </w:t>
      </w:r>
      <w:r w:rsidR="00750D83" w:rsidRPr="00441CD3">
        <w:t xml:space="preserve"> Resp.</w:t>
      </w:r>
    </w:p>
    <w:p w14:paraId="4DCE4ECD" w14:textId="77777777" w:rsidR="00750D83" w:rsidRPr="00441CD3" w:rsidRDefault="00E763C8" w:rsidP="001F0CA0">
      <w:pPr>
        <w:pStyle w:val="capture"/>
      </w:pPr>
      <w:r>
        <w:t xml:space="preserve">   </w:t>
      </w:r>
      <w:r w:rsidR="00750D83" w:rsidRPr="00441CD3">
        <w:t>BP:</w:t>
      </w:r>
      <w:r>
        <w:t xml:space="preserve"> </w:t>
      </w:r>
      <w:r w:rsidR="00750D83" w:rsidRPr="00441CD3">
        <w:t>Lying:</w:t>
      </w:r>
      <w:r>
        <w:t xml:space="preserve">    </w:t>
      </w:r>
      <w:r w:rsidR="00750D83" w:rsidRPr="00441CD3">
        <w:t xml:space="preserve"> Sitting:</w:t>
      </w:r>
      <w:r>
        <w:t xml:space="preserve">       </w:t>
      </w:r>
      <w:r w:rsidR="00750D83" w:rsidRPr="00441CD3">
        <w:t>Standing:</w:t>
      </w:r>
    </w:p>
    <w:p w14:paraId="7EB1DF51" w14:textId="77777777" w:rsidR="00750D83" w:rsidRPr="00441CD3" w:rsidRDefault="00750D83" w:rsidP="001F0CA0">
      <w:pPr>
        <w:pStyle w:val="capture"/>
      </w:pPr>
    </w:p>
    <w:p w14:paraId="08D12642" w14:textId="77777777" w:rsidR="00750D83" w:rsidRPr="00441CD3" w:rsidRDefault="00E763C8" w:rsidP="001F0CA0">
      <w:pPr>
        <w:pStyle w:val="capture"/>
      </w:pPr>
      <w:r>
        <w:t xml:space="preserve"> </w:t>
      </w:r>
      <w:r w:rsidR="00750D83" w:rsidRPr="00441CD3">
        <w:t xml:space="preserve"> 2. General:</w:t>
      </w:r>
      <w:r>
        <w:t xml:space="preserve"> </w:t>
      </w:r>
      <w:r w:rsidR="00750D83" w:rsidRPr="00441CD3">
        <w:t>(x)Well</w:t>
      </w:r>
      <w:r>
        <w:t xml:space="preserve"> </w:t>
      </w:r>
      <w:r w:rsidR="00750D83" w:rsidRPr="00441CD3">
        <w:t>( )Obese</w:t>
      </w:r>
      <w:r>
        <w:t xml:space="preserve"> </w:t>
      </w:r>
      <w:r w:rsidR="00750D83" w:rsidRPr="00441CD3">
        <w:t>( )Thin ( )Malnourished ( )Neat</w:t>
      </w:r>
    </w:p>
    <w:p w14:paraId="5AB560F5" w14:textId="77777777" w:rsidR="00750D83" w:rsidRPr="00441CD3" w:rsidRDefault="00E763C8" w:rsidP="001F0CA0">
      <w:pPr>
        <w:pStyle w:val="capture"/>
      </w:pPr>
      <w:r>
        <w:t xml:space="preserve">        </w:t>
      </w:r>
      <w:r w:rsidR="00750D83" w:rsidRPr="00441CD3">
        <w:t>( )Chronically Ill</w:t>
      </w:r>
      <w:r>
        <w:t xml:space="preserve">  </w:t>
      </w:r>
      <w:r w:rsidR="00750D83" w:rsidRPr="00441CD3">
        <w:t>( )Toxic</w:t>
      </w:r>
      <w:r>
        <w:t xml:space="preserve"> </w:t>
      </w:r>
      <w:r w:rsidR="00750D83" w:rsidRPr="00441CD3">
        <w:t>( )Acute Distress</w:t>
      </w:r>
    </w:p>
    <w:p w14:paraId="7B556C92" w14:textId="77777777" w:rsidR="00750D83" w:rsidRPr="00441CD3" w:rsidRDefault="00750D83" w:rsidP="001F0CA0">
      <w:pPr>
        <w:pStyle w:val="capture"/>
      </w:pPr>
      <w:r w:rsidRPr="00441CD3">
        <w:t>Head:</w:t>
      </w:r>
    </w:p>
    <w:p w14:paraId="17330784" w14:textId="77777777" w:rsidR="00750D83" w:rsidRPr="00441CD3" w:rsidRDefault="00750D83" w:rsidP="001F0CA0">
      <w:pPr>
        <w:pStyle w:val="capture"/>
      </w:pPr>
    </w:p>
    <w:p w14:paraId="1BB40AC7" w14:textId="77777777" w:rsidR="00750D83" w:rsidRPr="00441CD3" w:rsidRDefault="00750D83" w:rsidP="001F0CA0">
      <w:pPr>
        <w:pStyle w:val="capture"/>
      </w:pPr>
      <w:r w:rsidRPr="00441CD3">
        <w:t>Eyes:</w:t>
      </w:r>
    </w:p>
    <w:p w14:paraId="650E3421" w14:textId="77777777" w:rsidR="00750D83" w:rsidRPr="00441CD3" w:rsidRDefault="00750D83" w:rsidP="001F0CA0">
      <w:pPr>
        <w:pStyle w:val="capture"/>
      </w:pPr>
    </w:p>
    <w:p w14:paraId="6CF2CCE6" w14:textId="77777777" w:rsidR="00750D83" w:rsidRPr="00441CD3" w:rsidRDefault="00750D83" w:rsidP="001F0CA0">
      <w:pPr>
        <w:pStyle w:val="capture"/>
      </w:pPr>
      <w:r w:rsidRPr="00441CD3">
        <w:t>ENT:</w:t>
      </w:r>
    </w:p>
    <w:p w14:paraId="39AB7782" w14:textId="77777777" w:rsidR="00750D83" w:rsidRPr="00441CD3" w:rsidRDefault="00750D83" w:rsidP="001F0CA0">
      <w:pPr>
        <w:pStyle w:val="capture"/>
      </w:pPr>
    </w:p>
    <w:p w14:paraId="02149C0F" w14:textId="77777777" w:rsidR="00750D83" w:rsidRPr="00441CD3" w:rsidRDefault="00750D83" w:rsidP="001F0CA0">
      <w:pPr>
        <w:pStyle w:val="capture"/>
        <w:rPr>
          <w:b/>
        </w:rPr>
      </w:pPr>
      <w:r w:rsidRPr="00441CD3">
        <w:t xml:space="preserve">Enter RETURN to continue or '^' to exit: </w:t>
      </w:r>
      <w:r w:rsidRPr="00441CD3">
        <w:rPr>
          <w:b/>
        </w:rPr>
        <w:t>&lt;Enter&gt;</w:t>
      </w:r>
    </w:p>
    <w:p w14:paraId="6BB39927" w14:textId="77777777" w:rsidR="00750D83" w:rsidRPr="00441CD3" w:rsidRDefault="00750D83" w:rsidP="00F16AE2"/>
    <w:p w14:paraId="640765BA" w14:textId="77777777" w:rsidR="00750D83" w:rsidRPr="00441CD3" w:rsidRDefault="00750D83" w:rsidP="00D62086">
      <w:pPr>
        <w:pStyle w:val="NormalPageTitle"/>
      </w:pPr>
      <w:r w:rsidRPr="00441CD3">
        <w:br w:type="page"/>
      </w:r>
      <w:r w:rsidRPr="00441CD3">
        <w:lastRenderedPageBreak/>
        <w:t>Patient</w:t>
      </w:r>
      <w:r w:rsidRPr="00441CD3">
        <w:rPr>
          <w:rFonts w:ascii="Symbol" w:hAnsi="Symbol"/>
        </w:rPr>
        <w:t></w:t>
      </w:r>
      <w:r w:rsidRPr="00441CD3">
        <w:t xml:space="preserve"> Print Progress Notes Example cont’d</w:t>
      </w:r>
    </w:p>
    <w:p w14:paraId="0AD68B62" w14:textId="77777777" w:rsidR="00750D83" w:rsidRPr="00441CD3" w:rsidRDefault="00750D83" w:rsidP="001F0CA0">
      <w:pPr>
        <w:rPr>
          <w:b/>
          <w:i/>
        </w:rPr>
      </w:pPr>
    </w:p>
    <w:p w14:paraId="63ADD6E9" w14:textId="77777777" w:rsidR="00750D83" w:rsidRPr="00441CD3" w:rsidRDefault="00750D83" w:rsidP="00FC128A">
      <w:pPr>
        <w:pStyle w:val="capture"/>
      </w:pPr>
      <w:r w:rsidRPr="00441CD3">
        <w:t>------------------------------------------------------------------</w:t>
      </w:r>
      <w:r w:rsidR="00915BF7" w:rsidRPr="00441CD3">
        <w:t>-</w:t>
      </w:r>
    </w:p>
    <w:p w14:paraId="1F1A9E36" w14:textId="77777777" w:rsidR="00750D83" w:rsidRPr="00441CD3" w:rsidRDefault="00750D83" w:rsidP="00FC128A">
      <w:pPr>
        <w:pStyle w:val="capture"/>
      </w:pPr>
      <w:r w:rsidRPr="00441CD3">
        <w:t>TIUPATIENT,EIGHT</w:t>
      </w:r>
      <w:r w:rsidR="00E763C8">
        <w:t xml:space="preserve"> </w:t>
      </w:r>
      <w:r w:rsidRPr="00441CD3">
        <w:t>666-77-6641</w:t>
      </w:r>
      <w:r w:rsidR="00E763C8">
        <w:t xml:space="preserve">            </w:t>
      </w:r>
      <w:r w:rsidRPr="00441CD3">
        <w:t>Progress Notes</w:t>
      </w:r>
    </w:p>
    <w:p w14:paraId="5B3430DE" w14:textId="77777777" w:rsidR="00750D83" w:rsidRPr="00441CD3" w:rsidRDefault="00750D83" w:rsidP="00FC128A">
      <w:pPr>
        <w:pStyle w:val="capture"/>
      </w:pPr>
      <w:r w:rsidRPr="00441CD3">
        <w:t>------------------------------------------------------------------</w:t>
      </w:r>
      <w:r w:rsidR="00915BF7" w:rsidRPr="00441CD3">
        <w:t>-</w:t>
      </w:r>
    </w:p>
    <w:p w14:paraId="7C4397C6" w14:textId="77777777" w:rsidR="00750D83" w:rsidRPr="00441CD3" w:rsidRDefault="00750D83" w:rsidP="00FC128A">
      <w:pPr>
        <w:pStyle w:val="capture"/>
      </w:pPr>
      <w:r w:rsidRPr="00441CD3">
        <w:t>11/08/95 15:20</w:t>
      </w:r>
      <w:r w:rsidR="00E763C8">
        <w:t xml:space="preserve">   </w:t>
      </w:r>
      <w:r w:rsidRPr="00441CD3">
        <w:t xml:space="preserve"> ** CONTINUED FROM PREVIOUS SCREEN **</w:t>
      </w:r>
    </w:p>
    <w:p w14:paraId="4822930C" w14:textId="77777777" w:rsidR="00750D83" w:rsidRPr="00441CD3" w:rsidRDefault="00750D83" w:rsidP="00FC128A">
      <w:pPr>
        <w:pStyle w:val="capture"/>
      </w:pPr>
    </w:p>
    <w:p w14:paraId="7170009C" w14:textId="77777777" w:rsidR="00750D83" w:rsidRPr="00441CD3" w:rsidRDefault="00E763C8" w:rsidP="00FC128A">
      <w:pPr>
        <w:pStyle w:val="capture"/>
      </w:pPr>
      <w:r>
        <w:t xml:space="preserve"> </w:t>
      </w:r>
      <w:r w:rsidR="00750D83" w:rsidRPr="00441CD3">
        <w:t xml:space="preserve"> 6. Neck:</w:t>
      </w:r>
    </w:p>
    <w:p w14:paraId="70D444EC" w14:textId="77777777" w:rsidR="00750D83" w:rsidRPr="00441CD3" w:rsidRDefault="00750D83" w:rsidP="00FC128A">
      <w:pPr>
        <w:pStyle w:val="capture"/>
      </w:pPr>
    </w:p>
    <w:p w14:paraId="1A651370" w14:textId="77777777" w:rsidR="00750D83" w:rsidRPr="00441CD3" w:rsidRDefault="00E763C8" w:rsidP="00FC128A">
      <w:pPr>
        <w:pStyle w:val="capture"/>
      </w:pPr>
      <w:r>
        <w:t xml:space="preserve"> </w:t>
      </w:r>
      <w:r w:rsidR="00750D83" w:rsidRPr="00441CD3">
        <w:t xml:space="preserve"> 7. Chest and Breasts:</w:t>
      </w:r>
    </w:p>
    <w:p w14:paraId="32A77359" w14:textId="77777777" w:rsidR="00750D83" w:rsidRPr="00441CD3" w:rsidRDefault="00750D83" w:rsidP="00FC128A">
      <w:pPr>
        <w:pStyle w:val="capture"/>
      </w:pPr>
    </w:p>
    <w:p w14:paraId="5D00F7FE" w14:textId="77777777" w:rsidR="00750D83" w:rsidRPr="00441CD3" w:rsidRDefault="00E763C8" w:rsidP="00FC128A">
      <w:pPr>
        <w:pStyle w:val="capture"/>
      </w:pPr>
      <w:r>
        <w:t xml:space="preserve"> </w:t>
      </w:r>
      <w:r w:rsidR="00750D83" w:rsidRPr="00441CD3">
        <w:t xml:space="preserve"> 8. Lungs:</w:t>
      </w:r>
    </w:p>
    <w:p w14:paraId="0936C33D" w14:textId="77777777" w:rsidR="00750D83" w:rsidRPr="00441CD3" w:rsidRDefault="00750D83" w:rsidP="00FC128A">
      <w:pPr>
        <w:pStyle w:val="capture"/>
      </w:pPr>
    </w:p>
    <w:p w14:paraId="14ECA739" w14:textId="77777777" w:rsidR="00750D83" w:rsidRPr="00441CD3" w:rsidRDefault="00E763C8" w:rsidP="00FC128A">
      <w:pPr>
        <w:pStyle w:val="capture"/>
      </w:pPr>
      <w:r>
        <w:t xml:space="preserve"> </w:t>
      </w:r>
      <w:r w:rsidR="00750D83" w:rsidRPr="00441CD3">
        <w:t xml:space="preserve"> 9. Lymphatics (Cervical, </w:t>
      </w:r>
      <w:proofErr w:type="spellStart"/>
      <w:r w:rsidR="00750D83" w:rsidRPr="00441CD3">
        <w:t>Epitrocholear</w:t>
      </w:r>
      <w:proofErr w:type="spellEnd"/>
      <w:r w:rsidR="00750D83" w:rsidRPr="00441CD3">
        <w:t>, Axillary, Inguinal, Popliteal):</w:t>
      </w:r>
    </w:p>
    <w:p w14:paraId="55D7E1B0" w14:textId="77777777" w:rsidR="00750D83" w:rsidRPr="00441CD3" w:rsidRDefault="00E763C8" w:rsidP="00FC128A">
      <w:pPr>
        <w:pStyle w:val="capture"/>
      </w:pPr>
      <w:r>
        <w:t xml:space="preserve"> </w:t>
      </w:r>
      <w:r w:rsidR="00750D83" w:rsidRPr="00441CD3">
        <w:t>10. Heart:</w:t>
      </w:r>
    </w:p>
    <w:p w14:paraId="55FA0EAD" w14:textId="77777777" w:rsidR="00750D83" w:rsidRPr="00441CD3" w:rsidRDefault="00750D83" w:rsidP="00FC128A">
      <w:pPr>
        <w:pStyle w:val="capture"/>
      </w:pPr>
    </w:p>
    <w:p w14:paraId="7511F8B5" w14:textId="77777777" w:rsidR="00750D83" w:rsidRPr="00441CD3" w:rsidRDefault="00E763C8" w:rsidP="00FC128A">
      <w:pPr>
        <w:pStyle w:val="capture"/>
      </w:pPr>
      <w:r>
        <w:t xml:space="preserve"> </w:t>
      </w:r>
      <w:r w:rsidR="00750D83" w:rsidRPr="00441CD3">
        <w:t>11. Abdomen:</w:t>
      </w:r>
    </w:p>
    <w:p w14:paraId="4D7F2D3E" w14:textId="77777777" w:rsidR="00750D83" w:rsidRPr="00441CD3" w:rsidRDefault="00750D83" w:rsidP="00FC128A">
      <w:pPr>
        <w:pStyle w:val="capture"/>
      </w:pPr>
    </w:p>
    <w:p w14:paraId="22F7762C" w14:textId="77777777" w:rsidR="00750D83" w:rsidRPr="00441CD3" w:rsidRDefault="00E763C8" w:rsidP="00FC128A">
      <w:pPr>
        <w:pStyle w:val="capture"/>
      </w:pPr>
      <w:r>
        <w:t xml:space="preserve"> </w:t>
      </w:r>
      <w:r w:rsidR="00750D83" w:rsidRPr="00441CD3">
        <w:t>12. Pelvic/Genitalia (Penis, Scrotum, Testicles):</w:t>
      </w:r>
    </w:p>
    <w:p w14:paraId="0A7D36E0" w14:textId="77777777" w:rsidR="00750D83" w:rsidRPr="00441CD3" w:rsidRDefault="00750D83" w:rsidP="00FC128A">
      <w:pPr>
        <w:pStyle w:val="capture"/>
      </w:pPr>
    </w:p>
    <w:p w14:paraId="00AEEE65" w14:textId="77777777" w:rsidR="00750D83" w:rsidRPr="00441CD3" w:rsidRDefault="00E763C8" w:rsidP="00FC128A">
      <w:pPr>
        <w:pStyle w:val="capture"/>
      </w:pPr>
      <w:r>
        <w:t xml:space="preserve"> </w:t>
      </w:r>
      <w:r w:rsidR="00750D83" w:rsidRPr="00441CD3">
        <w:t>13. Rectal:</w:t>
      </w:r>
    </w:p>
    <w:p w14:paraId="51FC42F3" w14:textId="77777777" w:rsidR="00750D83" w:rsidRPr="00441CD3" w:rsidRDefault="00750D83" w:rsidP="00FC128A">
      <w:pPr>
        <w:pStyle w:val="capture"/>
      </w:pPr>
    </w:p>
    <w:p w14:paraId="55A14F33" w14:textId="77777777" w:rsidR="00750D83" w:rsidRPr="00441CD3" w:rsidRDefault="00E763C8" w:rsidP="00FC128A">
      <w:pPr>
        <w:pStyle w:val="capture"/>
      </w:pPr>
      <w:r>
        <w:t xml:space="preserve"> </w:t>
      </w:r>
      <w:r w:rsidR="00750D83" w:rsidRPr="00441CD3">
        <w:t>14. Neurological:</w:t>
      </w:r>
    </w:p>
    <w:p w14:paraId="2868448D" w14:textId="77777777" w:rsidR="00750D83" w:rsidRPr="00441CD3" w:rsidRDefault="00E763C8" w:rsidP="00FC128A">
      <w:pPr>
        <w:pStyle w:val="capture"/>
      </w:pPr>
      <w:r>
        <w:t xml:space="preserve">   </w:t>
      </w:r>
      <w:r w:rsidR="00750D83" w:rsidRPr="00441CD3">
        <w:t>Cranial Nerves:</w:t>
      </w:r>
    </w:p>
    <w:p w14:paraId="431A93B7" w14:textId="77777777" w:rsidR="00750D83" w:rsidRPr="00441CD3" w:rsidRDefault="00E763C8" w:rsidP="00FC128A">
      <w:pPr>
        <w:pStyle w:val="capture"/>
      </w:pPr>
      <w:r>
        <w:t xml:space="preserve">   </w:t>
      </w:r>
      <w:r w:rsidR="00750D83" w:rsidRPr="00441CD3">
        <w:t>Peripheral Neurological exam:</w:t>
      </w:r>
    </w:p>
    <w:p w14:paraId="6DA199B0" w14:textId="77777777" w:rsidR="00750D83" w:rsidRPr="00441CD3" w:rsidRDefault="00E763C8" w:rsidP="00FC128A">
      <w:pPr>
        <w:pStyle w:val="capture"/>
      </w:pPr>
      <w:r>
        <w:t xml:space="preserve">                      </w:t>
      </w:r>
      <w:r w:rsidR="00750D83" w:rsidRPr="00441CD3">
        <w:t xml:space="preserve"> _</w:t>
      </w:r>
    </w:p>
    <w:p w14:paraId="6B91D658" w14:textId="77777777" w:rsidR="00750D83" w:rsidRPr="00441CD3" w:rsidRDefault="00E763C8" w:rsidP="00FC128A">
      <w:pPr>
        <w:pStyle w:val="capture"/>
      </w:pPr>
      <w:r>
        <w:t xml:space="preserve">   </w:t>
      </w:r>
      <w:r w:rsidR="00750D83" w:rsidRPr="00441CD3">
        <w:t>Reflexes: 0 - No reflex</w:t>
      </w:r>
      <w:r>
        <w:t xml:space="preserve">       </w:t>
      </w:r>
      <w:r w:rsidR="00750D83" w:rsidRPr="00441CD3">
        <w:t xml:space="preserve"> ( )</w:t>
      </w:r>
    </w:p>
    <w:p w14:paraId="54D8CCE7" w14:textId="77777777" w:rsidR="00750D83" w:rsidRPr="00441CD3" w:rsidRDefault="00E763C8" w:rsidP="00FC128A">
      <w:pPr>
        <w:pStyle w:val="capture"/>
      </w:pPr>
      <w:r>
        <w:t xml:space="preserve">        </w:t>
      </w:r>
      <w:r w:rsidR="00750D83" w:rsidRPr="00441CD3">
        <w:t>1 - Hyporeflexia</w:t>
      </w:r>
      <w:r>
        <w:t xml:space="preserve">     </w:t>
      </w:r>
      <w:r w:rsidR="00750D83" w:rsidRPr="00441CD3">
        <w:t xml:space="preserve"> __l__</w:t>
      </w:r>
    </w:p>
    <w:p w14:paraId="1C399928" w14:textId="77777777" w:rsidR="00750D83" w:rsidRPr="00441CD3" w:rsidRDefault="00E763C8" w:rsidP="00FC128A">
      <w:pPr>
        <w:pStyle w:val="capture"/>
      </w:pPr>
      <w:r>
        <w:t xml:space="preserve">        </w:t>
      </w:r>
      <w:r w:rsidR="00750D83" w:rsidRPr="00441CD3">
        <w:t>2 - Average</w:t>
      </w:r>
      <w:r>
        <w:t xml:space="preserve">       </w:t>
      </w:r>
      <w:r w:rsidR="00750D83" w:rsidRPr="00441CD3">
        <w:t>\/</w:t>
      </w:r>
      <w:r>
        <w:t xml:space="preserve"> </w:t>
      </w:r>
      <w:r w:rsidR="00750D83" w:rsidRPr="00441CD3">
        <w:t>l</w:t>
      </w:r>
      <w:r>
        <w:t xml:space="preserve"> </w:t>
      </w:r>
      <w:r w:rsidR="00750D83" w:rsidRPr="00441CD3">
        <w:t>\/</w:t>
      </w:r>
    </w:p>
    <w:p w14:paraId="68B541D6" w14:textId="77777777" w:rsidR="00750D83" w:rsidRPr="00441CD3" w:rsidRDefault="00E763C8" w:rsidP="00FC128A">
      <w:pPr>
        <w:pStyle w:val="capture"/>
      </w:pPr>
      <w:r>
        <w:t xml:space="preserve">        </w:t>
      </w:r>
      <w:r w:rsidR="00750D83" w:rsidRPr="00441CD3">
        <w:t>3 - Brisk</w:t>
      </w:r>
      <w:r>
        <w:t xml:space="preserve">        </w:t>
      </w:r>
      <w:r w:rsidR="00750D83" w:rsidRPr="00441CD3">
        <w:t xml:space="preserve"> ___l___</w:t>
      </w:r>
    </w:p>
    <w:p w14:paraId="0CAB9253" w14:textId="77777777" w:rsidR="00750D83" w:rsidRPr="00441CD3" w:rsidRDefault="00E763C8" w:rsidP="00FC128A">
      <w:pPr>
        <w:pStyle w:val="capture"/>
      </w:pPr>
      <w:r>
        <w:t xml:space="preserve">        </w:t>
      </w:r>
      <w:r w:rsidR="00750D83" w:rsidRPr="00441CD3">
        <w:t xml:space="preserve">4 - </w:t>
      </w:r>
      <w:proofErr w:type="spellStart"/>
      <w:r w:rsidR="00750D83" w:rsidRPr="00441CD3">
        <w:t>Hypereflexia</w:t>
      </w:r>
      <w:proofErr w:type="spellEnd"/>
      <w:r>
        <w:t xml:space="preserve">    </w:t>
      </w:r>
      <w:r w:rsidR="00750D83" w:rsidRPr="00441CD3">
        <w:t xml:space="preserve"> /</w:t>
      </w:r>
      <w:r>
        <w:t xml:space="preserve">   </w:t>
      </w:r>
      <w:r w:rsidR="00750D83" w:rsidRPr="00441CD3">
        <w:t xml:space="preserve"> \</w:t>
      </w:r>
    </w:p>
    <w:p w14:paraId="2D193CFD" w14:textId="77777777" w:rsidR="00750D83" w:rsidRPr="00441CD3" w:rsidRDefault="00E763C8" w:rsidP="00FC128A">
      <w:pPr>
        <w:pStyle w:val="capture"/>
      </w:pPr>
      <w:r>
        <w:t xml:space="preserve">                    </w:t>
      </w:r>
      <w:r w:rsidR="00750D83" w:rsidRPr="00441CD3">
        <w:t xml:space="preserve"> l</w:t>
      </w:r>
      <w:r>
        <w:t xml:space="preserve">   </w:t>
      </w:r>
      <w:r w:rsidR="00750D83" w:rsidRPr="00441CD3">
        <w:t xml:space="preserve"> </w:t>
      </w:r>
      <w:proofErr w:type="spellStart"/>
      <w:r w:rsidR="00750D83" w:rsidRPr="00441CD3">
        <w:t>l</w:t>
      </w:r>
      <w:proofErr w:type="spellEnd"/>
    </w:p>
    <w:p w14:paraId="3C4590A6" w14:textId="77777777" w:rsidR="00750D83" w:rsidRPr="00441CD3" w:rsidRDefault="00E763C8" w:rsidP="00FC128A">
      <w:pPr>
        <w:pStyle w:val="capture"/>
      </w:pPr>
      <w:r>
        <w:t xml:space="preserve">                    </w:t>
      </w:r>
      <w:r w:rsidR="00750D83" w:rsidRPr="00441CD3">
        <w:t>_l</w:t>
      </w:r>
      <w:r>
        <w:t xml:space="preserve">   </w:t>
      </w:r>
      <w:r w:rsidR="00750D83" w:rsidRPr="00441CD3">
        <w:t xml:space="preserve"> </w:t>
      </w:r>
      <w:proofErr w:type="spellStart"/>
      <w:r w:rsidR="00750D83" w:rsidRPr="00441CD3">
        <w:t>l</w:t>
      </w:r>
      <w:proofErr w:type="spellEnd"/>
      <w:r w:rsidR="00750D83" w:rsidRPr="00441CD3">
        <w:t>_</w:t>
      </w:r>
    </w:p>
    <w:p w14:paraId="53CB08DE" w14:textId="77777777" w:rsidR="00750D83" w:rsidRPr="00441CD3" w:rsidRDefault="00E763C8" w:rsidP="00FC128A">
      <w:pPr>
        <w:pStyle w:val="capture"/>
      </w:pPr>
      <w:r>
        <w:t xml:space="preserve"> </w:t>
      </w:r>
      <w:r w:rsidR="00750D83" w:rsidRPr="00441CD3">
        <w:t>15. Musculoskeletal:</w:t>
      </w:r>
    </w:p>
    <w:p w14:paraId="2F202150" w14:textId="77777777" w:rsidR="00750D83" w:rsidRPr="00441CD3" w:rsidRDefault="00E763C8" w:rsidP="00FC128A">
      <w:pPr>
        <w:pStyle w:val="capture"/>
      </w:pPr>
      <w:r>
        <w:t xml:space="preserve">   </w:t>
      </w:r>
      <w:r w:rsidR="00750D83" w:rsidRPr="00441CD3">
        <w:t>Upper Extremities:</w:t>
      </w:r>
    </w:p>
    <w:p w14:paraId="7EAACCC8" w14:textId="77777777" w:rsidR="00750D83" w:rsidRPr="00441CD3" w:rsidRDefault="00E763C8" w:rsidP="00FC128A">
      <w:pPr>
        <w:pStyle w:val="capture"/>
      </w:pPr>
      <w:r>
        <w:t xml:space="preserve">   </w:t>
      </w:r>
      <w:r w:rsidR="00750D83" w:rsidRPr="00441CD3">
        <w:t>Lower Extremities:</w:t>
      </w:r>
    </w:p>
    <w:p w14:paraId="797F02DF" w14:textId="77777777" w:rsidR="00750D83" w:rsidRPr="00441CD3" w:rsidRDefault="00E763C8" w:rsidP="00FC128A">
      <w:pPr>
        <w:pStyle w:val="capture"/>
      </w:pPr>
      <w:r>
        <w:t xml:space="preserve">   </w:t>
      </w:r>
      <w:r w:rsidR="00750D83" w:rsidRPr="00441CD3">
        <w:t>Spine:</w:t>
      </w:r>
    </w:p>
    <w:p w14:paraId="189E2CB6" w14:textId="77777777" w:rsidR="00750D83" w:rsidRPr="00441CD3" w:rsidRDefault="00E763C8" w:rsidP="00FC128A">
      <w:pPr>
        <w:pStyle w:val="capture"/>
      </w:pPr>
      <w:r>
        <w:t xml:space="preserve"> </w:t>
      </w:r>
      <w:r w:rsidR="00750D83" w:rsidRPr="00441CD3">
        <w:t>16. Psychiatric:</w:t>
      </w:r>
    </w:p>
    <w:p w14:paraId="0725F3CC" w14:textId="77777777" w:rsidR="00750D83" w:rsidRPr="00441CD3" w:rsidRDefault="00E763C8" w:rsidP="00FC128A">
      <w:pPr>
        <w:pStyle w:val="capture"/>
      </w:pPr>
      <w:r>
        <w:t xml:space="preserve">   </w:t>
      </w:r>
      <w:r w:rsidR="00750D83" w:rsidRPr="00441CD3">
        <w:t>a. Are any cognitive impairments noted?</w:t>
      </w:r>
      <w:r>
        <w:t xml:space="preserve">    </w:t>
      </w:r>
      <w:r w:rsidR="00750D83" w:rsidRPr="00441CD3">
        <w:t xml:space="preserve"> ( )Yes</w:t>
      </w:r>
      <w:r>
        <w:t xml:space="preserve"> </w:t>
      </w:r>
      <w:r w:rsidR="00750D83" w:rsidRPr="00441CD3">
        <w:t>( )No</w:t>
      </w:r>
    </w:p>
    <w:p w14:paraId="56069CFE" w14:textId="77777777" w:rsidR="00750D83" w:rsidRPr="00441CD3" w:rsidRDefault="00E763C8" w:rsidP="00FC128A">
      <w:pPr>
        <w:pStyle w:val="capture"/>
      </w:pPr>
      <w:r>
        <w:t xml:space="preserve">   </w:t>
      </w:r>
      <w:r w:rsidR="00750D83" w:rsidRPr="00441CD3">
        <w:t>b. Are any communication impairments noted?</w:t>
      </w:r>
      <w:r>
        <w:t xml:space="preserve">  </w:t>
      </w:r>
      <w:r w:rsidR="00750D83" w:rsidRPr="00441CD3">
        <w:t>( )Yes</w:t>
      </w:r>
      <w:r>
        <w:t xml:space="preserve"> </w:t>
      </w:r>
      <w:r w:rsidR="00750D83" w:rsidRPr="00441CD3">
        <w:t>( )No</w:t>
      </w:r>
    </w:p>
    <w:p w14:paraId="56C1ABD7" w14:textId="77777777" w:rsidR="00750D83" w:rsidRPr="00441CD3" w:rsidRDefault="00750D83" w:rsidP="00FC128A">
      <w:pPr>
        <w:pStyle w:val="capture"/>
      </w:pPr>
    </w:p>
    <w:p w14:paraId="5EEA42B3" w14:textId="77777777" w:rsidR="00750D83" w:rsidRPr="00441CD3" w:rsidRDefault="00E763C8" w:rsidP="00FC128A">
      <w:pPr>
        <w:pStyle w:val="capture"/>
      </w:pPr>
      <w:r>
        <w:t xml:space="preserve"> </w:t>
      </w:r>
      <w:r w:rsidR="00750D83" w:rsidRPr="00441CD3">
        <w:t>17. Skin:</w:t>
      </w:r>
    </w:p>
    <w:p w14:paraId="5C0DC6EF" w14:textId="77777777" w:rsidR="00750D83" w:rsidRPr="00441CD3" w:rsidRDefault="00750D83" w:rsidP="00FC128A">
      <w:pPr>
        <w:pStyle w:val="capture"/>
      </w:pPr>
    </w:p>
    <w:p w14:paraId="1795ACF9" w14:textId="77777777" w:rsidR="00750D83" w:rsidRPr="00441CD3" w:rsidRDefault="00750D83" w:rsidP="00FC128A">
      <w:pPr>
        <w:pStyle w:val="capture"/>
      </w:pPr>
      <w:r w:rsidRPr="00441CD3">
        <w:t>7. WOMEN'S GYNECOLOGICAL HISTORY AND PHYSICAL EXAM</w:t>
      </w:r>
    </w:p>
    <w:p w14:paraId="64198061" w14:textId="77777777" w:rsidR="00750D83" w:rsidRPr="00441CD3" w:rsidRDefault="00750D83" w:rsidP="00FC128A">
      <w:pPr>
        <w:pStyle w:val="capture"/>
      </w:pPr>
    </w:p>
    <w:p w14:paraId="415F04B8" w14:textId="77777777" w:rsidR="00750D83" w:rsidRPr="00441CD3" w:rsidRDefault="00E763C8" w:rsidP="00FC128A">
      <w:pPr>
        <w:pStyle w:val="capture"/>
      </w:pPr>
      <w:r>
        <w:t xml:space="preserve"> </w:t>
      </w:r>
      <w:r w:rsidR="00750D83" w:rsidRPr="00441CD3">
        <w:t xml:space="preserve"> HISTORY:</w:t>
      </w:r>
    </w:p>
    <w:p w14:paraId="7544EDDE" w14:textId="77777777" w:rsidR="00750D83" w:rsidRPr="00441CD3" w:rsidRDefault="00E763C8" w:rsidP="00FC128A">
      <w:pPr>
        <w:pStyle w:val="capture"/>
      </w:pPr>
      <w:r>
        <w:t xml:space="preserve"> </w:t>
      </w:r>
      <w:r w:rsidR="00750D83" w:rsidRPr="00441CD3">
        <w:t xml:space="preserve"> Menarche:</w:t>
      </w:r>
      <w:r>
        <w:t xml:space="preserve">  </w:t>
      </w:r>
      <w:r w:rsidR="00750D83" w:rsidRPr="00441CD3">
        <w:t xml:space="preserve"> ( )Yes</w:t>
      </w:r>
      <w:r>
        <w:t xml:space="preserve"> </w:t>
      </w:r>
      <w:r w:rsidR="00750D83" w:rsidRPr="00441CD3">
        <w:t>( )None</w:t>
      </w:r>
      <w:r>
        <w:t xml:space="preserve"> </w:t>
      </w:r>
      <w:r w:rsidR="00750D83" w:rsidRPr="00441CD3">
        <w:t>Interval/Duration:</w:t>
      </w:r>
    </w:p>
    <w:p w14:paraId="7066547B" w14:textId="77777777" w:rsidR="00750D83" w:rsidRPr="00441CD3" w:rsidRDefault="00E763C8" w:rsidP="00FC128A">
      <w:pPr>
        <w:pStyle w:val="capture"/>
      </w:pPr>
      <w:r>
        <w:t xml:space="preserve"> </w:t>
      </w:r>
      <w:r w:rsidR="00750D83" w:rsidRPr="00441CD3">
        <w:t xml:space="preserve"> Characteristics:</w:t>
      </w:r>
    </w:p>
    <w:p w14:paraId="20C3F62F" w14:textId="77777777" w:rsidR="00750D83" w:rsidRPr="00441CD3" w:rsidRDefault="00750D83" w:rsidP="00FC128A">
      <w:pPr>
        <w:pStyle w:val="capture"/>
        <w:rPr>
          <w:b/>
        </w:rPr>
      </w:pPr>
      <w:r w:rsidRPr="00441CD3">
        <w:t xml:space="preserve">Enter RETURN to continue or '^' to exit: </w:t>
      </w:r>
      <w:r w:rsidRPr="00441CD3">
        <w:rPr>
          <w:b/>
        </w:rPr>
        <w:t>&lt;Enter&gt;</w:t>
      </w:r>
    </w:p>
    <w:p w14:paraId="18C83A86" w14:textId="77777777" w:rsidR="00750D83" w:rsidRPr="00441CD3" w:rsidRDefault="00750D83" w:rsidP="00F16AE2"/>
    <w:p w14:paraId="5479EB2A" w14:textId="77777777" w:rsidR="00750D83" w:rsidRPr="00441CD3" w:rsidRDefault="00750D83" w:rsidP="00D62086">
      <w:pPr>
        <w:pStyle w:val="NormalPageTitle"/>
      </w:pPr>
      <w:r w:rsidRPr="00441CD3">
        <w:br w:type="page"/>
      </w:r>
      <w:r w:rsidRPr="00441CD3">
        <w:lastRenderedPageBreak/>
        <w:t>Patient</w:t>
      </w:r>
      <w:r w:rsidRPr="00441CD3">
        <w:rPr>
          <w:rFonts w:ascii="Symbol" w:hAnsi="Symbol"/>
        </w:rPr>
        <w:t></w:t>
      </w:r>
      <w:r w:rsidRPr="00441CD3">
        <w:t xml:space="preserve"> Print Progress Notes Example cont’d</w:t>
      </w:r>
    </w:p>
    <w:p w14:paraId="643F84D8" w14:textId="77777777" w:rsidR="00750D83" w:rsidRPr="00441CD3" w:rsidRDefault="00750D83" w:rsidP="001F0CA0">
      <w:pPr>
        <w:rPr>
          <w:b/>
          <w:i/>
        </w:rPr>
      </w:pPr>
    </w:p>
    <w:p w14:paraId="73D84375" w14:textId="77777777" w:rsidR="00750D83" w:rsidRPr="00441CD3" w:rsidRDefault="00750D83" w:rsidP="00FC128A">
      <w:pPr>
        <w:pStyle w:val="capture"/>
      </w:pPr>
      <w:r w:rsidRPr="00441CD3">
        <w:t>------------------------------------------------------------------</w:t>
      </w:r>
    </w:p>
    <w:p w14:paraId="4AA0DC69" w14:textId="77777777" w:rsidR="00750D83" w:rsidRPr="00441CD3" w:rsidRDefault="00750D83" w:rsidP="00FC128A">
      <w:pPr>
        <w:pStyle w:val="capture"/>
      </w:pPr>
      <w:r w:rsidRPr="00441CD3">
        <w:t>TIUPATIENT,EIGHT</w:t>
      </w:r>
      <w:r w:rsidR="00E763C8">
        <w:t xml:space="preserve"> </w:t>
      </w:r>
      <w:r w:rsidRPr="00441CD3">
        <w:t>666-77-6641</w:t>
      </w:r>
      <w:r w:rsidR="00E763C8">
        <w:t xml:space="preserve">            </w:t>
      </w:r>
      <w:r w:rsidRPr="00441CD3">
        <w:t>Progress Notes</w:t>
      </w:r>
    </w:p>
    <w:p w14:paraId="18347A32" w14:textId="77777777" w:rsidR="00750D83" w:rsidRPr="00441CD3" w:rsidRDefault="00750D83" w:rsidP="00FC128A">
      <w:pPr>
        <w:pStyle w:val="capture"/>
      </w:pPr>
      <w:r w:rsidRPr="00441CD3">
        <w:t>------------------------------------------------------------------</w:t>
      </w:r>
    </w:p>
    <w:p w14:paraId="30407FAB" w14:textId="77777777" w:rsidR="00750D83" w:rsidRPr="00441CD3" w:rsidRDefault="00750D83" w:rsidP="00FC128A">
      <w:pPr>
        <w:pStyle w:val="capture"/>
      </w:pPr>
      <w:r w:rsidRPr="00441CD3">
        <w:t>11/08/95 15:20</w:t>
      </w:r>
      <w:r w:rsidR="00E763C8">
        <w:t xml:space="preserve">   </w:t>
      </w:r>
      <w:r w:rsidRPr="00441CD3">
        <w:t xml:space="preserve"> ** CONTINUED FROM PREVIOUS SCREEN **</w:t>
      </w:r>
    </w:p>
    <w:p w14:paraId="356EA31B" w14:textId="77777777" w:rsidR="00750D83" w:rsidRPr="00441CD3" w:rsidRDefault="00E763C8" w:rsidP="00FC128A">
      <w:pPr>
        <w:pStyle w:val="capture"/>
      </w:pPr>
      <w:r>
        <w:t xml:space="preserve"> </w:t>
      </w:r>
      <w:r w:rsidR="00750D83" w:rsidRPr="00441CD3">
        <w:t xml:space="preserve"> Last Pap:</w:t>
      </w:r>
      <w:r>
        <w:t xml:space="preserve">   </w:t>
      </w:r>
      <w:r w:rsidR="00750D83" w:rsidRPr="00441CD3">
        <w:t>Results:</w:t>
      </w:r>
      <w:r>
        <w:t xml:space="preserve">    </w:t>
      </w:r>
      <w:r w:rsidR="00750D83" w:rsidRPr="00441CD3">
        <w:t>Previous Gyn Surgery:</w:t>
      </w:r>
    </w:p>
    <w:p w14:paraId="7074106F" w14:textId="77777777" w:rsidR="00750D83" w:rsidRPr="00441CD3" w:rsidRDefault="00E763C8" w:rsidP="00FC128A">
      <w:pPr>
        <w:pStyle w:val="capture"/>
      </w:pPr>
      <w:r>
        <w:t xml:space="preserve"> </w:t>
      </w:r>
      <w:r w:rsidR="00750D83" w:rsidRPr="00441CD3">
        <w:t xml:space="preserve"> Birth Control Method:</w:t>
      </w:r>
      <w:r>
        <w:t xml:space="preserve">     </w:t>
      </w:r>
      <w:r w:rsidR="00750D83" w:rsidRPr="00441CD3">
        <w:t>Number of Pregnancies:</w:t>
      </w:r>
      <w:r>
        <w:t xml:space="preserve">  </w:t>
      </w:r>
      <w:r w:rsidR="00750D83" w:rsidRPr="00441CD3">
        <w:t xml:space="preserve"> </w:t>
      </w:r>
    </w:p>
    <w:p w14:paraId="2FA7530F" w14:textId="77777777" w:rsidR="00750D83" w:rsidRPr="00441CD3" w:rsidRDefault="00E763C8" w:rsidP="00FC128A">
      <w:pPr>
        <w:pStyle w:val="capture"/>
      </w:pPr>
      <w:r>
        <w:t xml:space="preserve"> </w:t>
      </w:r>
      <w:r w:rsidR="00750D83" w:rsidRPr="00441CD3">
        <w:t xml:space="preserve"> Miscarriages:</w:t>
      </w:r>
    </w:p>
    <w:p w14:paraId="412A2D1B" w14:textId="77777777" w:rsidR="00750D83" w:rsidRPr="00441CD3" w:rsidRDefault="00E763C8" w:rsidP="00FC128A">
      <w:pPr>
        <w:pStyle w:val="capture"/>
      </w:pPr>
      <w:r>
        <w:t xml:space="preserve"> </w:t>
      </w:r>
      <w:r w:rsidR="00750D83" w:rsidRPr="00441CD3">
        <w:t xml:space="preserve"> Stillbirths:</w:t>
      </w:r>
      <w:r>
        <w:t xml:space="preserve"> </w:t>
      </w:r>
      <w:r w:rsidR="00750D83" w:rsidRPr="00441CD3">
        <w:t xml:space="preserve"> Live Births:</w:t>
      </w:r>
      <w:r>
        <w:t xml:space="preserve">  </w:t>
      </w:r>
      <w:r w:rsidR="00750D83" w:rsidRPr="00441CD3">
        <w:t>Menopause Onset:</w:t>
      </w:r>
      <w:r>
        <w:t xml:space="preserve"> </w:t>
      </w:r>
      <w:r w:rsidR="00750D83" w:rsidRPr="00441CD3">
        <w:t xml:space="preserve"> What effect:</w:t>
      </w:r>
    </w:p>
    <w:p w14:paraId="0A1149AA" w14:textId="77777777" w:rsidR="00750D83" w:rsidRPr="00441CD3" w:rsidRDefault="00750D83" w:rsidP="00FC128A">
      <w:pPr>
        <w:pStyle w:val="capture"/>
      </w:pPr>
    </w:p>
    <w:p w14:paraId="5443C4F7" w14:textId="77777777" w:rsidR="00750D83" w:rsidRPr="00441CD3" w:rsidRDefault="00E763C8" w:rsidP="00FC128A">
      <w:pPr>
        <w:pStyle w:val="capture"/>
      </w:pPr>
      <w:r>
        <w:t xml:space="preserve"> </w:t>
      </w:r>
      <w:r w:rsidR="00750D83" w:rsidRPr="00441CD3">
        <w:t xml:space="preserve"> Hormones:</w:t>
      </w:r>
      <w:r>
        <w:t xml:space="preserve">           </w:t>
      </w:r>
      <w:r w:rsidR="00750D83" w:rsidRPr="00441CD3">
        <w:t>Prior STD History:</w:t>
      </w:r>
    </w:p>
    <w:p w14:paraId="46E81923" w14:textId="77777777" w:rsidR="00750D83" w:rsidRPr="00441CD3" w:rsidRDefault="00750D83" w:rsidP="00FC128A">
      <w:pPr>
        <w:pStyle w:val="capture"/>
      </w:pPr>
    </w:p>
    <w:p w14:paraId="511932A6" w14:textId="77777777" w:rsidR="00750D83" w:rsidRPr="00441CD3" w:rsidRDefault="00E763C8" w:rsidP="00FC128A">
      <w:pPr>
        <w:pStyle w:val="capture"/>
      </w:pPr>
      <w:r>
        <w:t xml:space="preserve"> </w:t>
      </w:r>
      <w:r w:rsidR="00750D83" w:rsidRPr="00441CD3">
        <w:t xml:space="preserve"> Last Mammogram:</w:t>
      </w:r>
      <w:r>
        <w:t xml:space="preserve">        </w:t>
      </w:r>
      <w:r w:rsidR="00750D83" w:rsidRPr="00441CD3">
        <w:t>Results:</w:t>
      </w:r>
    </w:p>
    <w:p w14:paraId="4EB8E977" w14:textId="77777777" w:rsidR="00750D83" w:rsidRPr="00441CD3" w:rsidRDefault="00750D83" w:rsidP="00FC128A">
      <w:pPr>
        <w:pStyle w:val="capture"/>
      </w:pPr>
    </w:p>
    <w:p w14:paraId="26E147EF" w14:textId="77777777" w:rsidR="00750D83" w:rsidRPr="00441CD3" w:rsidRDefault="00E763C8" w:rsidP="00FC128A">
      <w:pPr>
        <w:pStyle w:val="capture"/>
      </w:pPr>
      <w:r>
        <w:t xml:space="preserve"> </w:t>
      </w:r>
      <w:r w:rsidR="00750D83" w:rsidRPr="00441CD3">
        <w:t xml:space="preserve"> Number of sexual partners in the past six months?</w:t>
      </w:r>
    </w:p>
    <w:p w14:paraId="2B915D2A" w14:textId="77777777" w:rsidR="00750D83" w:rsidRPr="00441CD3" w:rsidRDefault="00E763C8" w:rsidP="00FC128A">
      <w:pPr>
        <w:pStyle w:val="capture"/>
        <w:rPr>
          <w:lang w:val="fr-CA"/>
        </w:rPr>
      </w:pPr>
      <w:r>
        <w:t xml:space="preserve">    </w:t>
      </w:r>
      <w:r w:rsidR="00750D83" w:rsidRPr="00441CD3">
        <w:rPr>
          <w:lang w:val="fr-CA"/>
        </w:rPr>
        <w:t>Y</w:t>
      </w:r>
      <w:r>
        <w:rPr>
          <w:lang w:val="fr-CA"/>
        </w:rPr>
        <w:t xml:space="preserve">   </w:t>
      </w:r>
      <w:r w:rsidR="00750D83" w:rsidRPr="00441CD3">
        <w:rPr>
          <w:lang w:val="fr-CA"/>
        </w:rPr>
        <w:t xml:space="preserve"> N</w:t>
      </w:r>
      <w:r>
        <w:rPr>
          <w:lang w:val="fr-CA"/>
        </w:rPr>
        <w:t xml:space="preserve">     </w:t>
      </w:r>
      <w:r w:rsidR="00750D83" w:rsidRPr="00441CD3">
        <w:rPr>
          <w:lang w:val="fr-CA"/>
        </w:rPr>
        <w:t>SYMPTOMS</w:t>
      </w:r>
      <w:r>
        <w:rPr>
          <w:lang w:val="fr-CA"/>
        </w:rPr>
        <w:t xml:space="preserve">        </w:t>
      </w:r>
      <w:r w:rsidR="00750D83" w:rsidRPr="00441CD3">
        <w:rPr>
          <w:lang w:val="fr-CA"/>
        </w:rPr>
        <w:t>DESCRIPTION</w:t>
      </w:r>
    </w:p>
    <w:p w14:paraId="02AFD6B9" w14:textId="77777777" w:rsidR="00750D83" w:rsidRPr="00441CD3" w:rsidRDefault="00E763C8" w:rsidP="00FC128A">
      <w:pPr>
        <w:pStyle w:val="capture"/>
        <w:rPr>
          <w:lang w:val="fr-CA"/>
        </w:rPr>
      </w:pPr>
      <w:r>
        <w:rPr>
          <w:lang w:val="fr-CA"/>
        </w:rPr>
        <w:t xml:space="preserve">   </w:t>
      </w:r>
      <w:r w:rsidR="00750D83" w:rsidRPr="00441CD3">
        <w:rPr>
          <w:lang w:val="fr-CA"/>
        </w:rPr>
        <w:t xml:space="preserve"> ( )</w:t>
      </w:r>
      <w:r>
        <w:rPr>
          <w:lang w:val="fr-CA"/>
        </w:rPr>
        <w:t xml:space="preserve">  </w:t>
      </w:r>
      <w:r w:rsidR="00750D83" w:rsidRPr="00441CD3">
        <w:rPr>
          <w:lang w:val="fr-CA"/>
        </w:rPr>
        <w:t xml:space="preserve"> ( )</w:t>
      </w:r>
      <w:r>
        <w:rPr>
          <w:lang w:val="fr-CA"/>
        </w:rPr>
        <w:t xml:space="preserve"> </w:t>
      </w:r>
      <w:r w:rsidR="00750D83" w:rsidRPr="00441CD3">
        <w:rPr>
          <w:lang w:val="fr-CA"/>
        </w:rPr>
        <w:t>Stress Incontinence</w:t>
      </w:r>
    </w:p>
    <w:p w14:paraId="2ECD2F1B" w14:textId="77777777" w:rsidR="00750D83" w:rsidRPr="00441CD3" w:rsidRDefault="00E763C8" w:rsidP="00FC128A">
      <w:pPr>
        <w:pStyle w:val="capture"/>
      </w:pPr>
      <w:r>
        <w:rPr>
          <w:lang w:val="fr-CA"/>
        </w:rPr>
        <w:t xml:space="preserve">   </w:t>
      </w:r>
      <w:r w:rsidR="00750D83" w:rsidRPr="00441CD3">
        <w:rPr>
          <w:lang w:val="fr-CA"/>
        </w:rPr>
        <w:t xml:space="preserve"> </w:t>
      </w:r>
      <w:r w:rsidR="00750D83" w:rsidRPr="00441CD3">
        <w:t>( )</w:t>
      </w:r>
      <w:r>
        <w:t xml:space="preserve">  </w:t>
      </w:r>
      <w:r w:rsidR="00750D83" w:rsidRPr="00441CD3">
        <w:t xml:space="preserve"> ( )</w:t>
      </w:r>
      <w:r>
        <w:t xml:space="preserve"> </w:t>
      </w:r>
      <w:r w:rsidR="00750D83" w:rsidRPr="00441CD3">
        <w:t>Vaginal Discharge/Itching</w:t>
      </w:r>
    </w:p>
    <w:p w14:paraId="1094E59F"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Rash/Sores</w:t>
      </w:r>
    </w:p>
    <w:p w14:paraId="3B39C1D4"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Lower Abdominal Pain</w:t>
      </w:r>
    </w:p>
    <w:p w14:paraId="31CDBD48"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Dyspareunia</w:t>
      </w:r>
    </w:p>
    <w:p w14:paraId="3CE32FC6"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Breast Lumps/Pain</w:t>
      </w:r>
    </w:p>
    <w:p w14:paraId="72AC96BE"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Breast Rash/Nipple Discharge</w:t>
      </w:r>
    </w:p>
    <w:p w14:paraId="621FF2BA"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Abnormal Bleeding</w:t>
      </w:r>
    </w:p>
    <w:p w14:paraId="7EAFC593" w14:textId="77777777" w:rsidR="00750D83" w:rsidRPr="00441CD3" w:rsidRDefault="00E763C8" w:rsidP="00FC128A">
      <w:pPr>
        <w:pStyle w:val="capture"/>
      </w:pPr>
      <w:r>
        <w:t xml:space="preserve">   </w:t>
      </w:r>
      <w:r w:rsidR="00750D83" w:rsidRPr="00441CD3">
        <w:t xml:space="preserve"> ( )</w:t>
      </w:r>
      <w:r>
        <w:t xml:space="preserve">  </w:t>
      </w:r>
      <w:r w:rsidR="00750D83" w:rsidRPr="00441CD3">
        <w:t xml:space="preserve"> ( )</w:t>
      </w:r>
      <w:r>
        <w:t xml:space="preserve"> </w:t>
      </w:r>
      <w:r w:rsidR="00750D83" w:rsidRPr="00441CD3">
        <w:t>Other:</w:t>
      </w:r>
    </w:p>
    <w:p w14:paraId="383B89D8" w14:textId="77777777" w:rsidR="00750D83" w:rsidRPr="00441CD3" w:rsidRDefault="00750D83" w:rsidP="00FC128A">
      <w:pPr>
        <w:pStyle w:val="capture"/>
      </w:pPr>
    </w:p>
    <w:p w14:paraId="5F23FD9B" w14:textId="77777777" w:rsidR="00750D83" w:rsidRPr="00441CD3" w:rsidRDefault="00E763C8" w:rsidP="00FC128A">
      <w:pPr>
        <w:pStyle w:val="capture"/>
      </w:pPr>
      <w:r>
        <w:t xml:space="preserve"> </w:t>
      </w:r>
      <w:r w:rsidR="00750D83" w:rsidRPr="00441CD3">
        <w:t xml:space="preserve"> PHYSICAL EXAMINATION:</w:t>
      </w:r>
    </w:p>
    <w:p w14:paraId="02C510DC" w14:textId="77777777" w:rsidR="00750D83" w:rsidRPr="00441CD3" w:rsidRDefault="00750D83" w:rsidP="00FC128A">
      <w:pPr>
        <w:pStyle w:val="capture"/>
      </w:pPr>
      <w:r w:rsidRPr="00441CD3">
        <w:t>NOTE: Ohio State Law requires that every female inpatient receive a breast and pelvic exam unless one was performed within the preceding 12 months or the patient refuses the examination in writing. (Patient must sign below).</w:t>
      </w:r>
    </w:p>
    <w:p w14:paraId="5D246A76" w14:textId="77777777" w:rsidR="00750D83" w:rsidRPr="00441CD3" w:rsidRDefault="00E763C8" w:rsidP="00FC128A">
      <w:pPr>
        <w:pStyle w:val="capture"/>
      </w:pPr>
      <w:r>
        <w:t xml:space="preserve"> </w:t>
      </w:r>
      <w:r w:rsidR="00750D83" w:rsidRPr="00441CD3">
        <w:t xml:space="preserve"> BREASTS:</w:t>
      </w:r>
      <w:r>
        <w:t xml:space="preserve">       </w:t>
      </w:r>
      <w:r w:rsidR="00750D83" w:rsidRPr="00441CD3">
        <w:t xml:space="preserve"> l</w:t>
      </w:r>
      <w:r>
        <w:t xml:space="preserve"> </w:t>
      </w:r>
      <w:proofErr w:type="spellStart"/>
      <w:r w:rsidR="00750D83" w:rsidRPr="00441CD3">
        <w:t>l</w:t>
      </w:r>
      <w:proofErr w:type="spellEnd"/>
      <w:r>
        <w:t xml:space="preserve">          </w:t>
      </w:r>
      <w:r w:rsidR="00750D83" w:rsidRPr="00441CD3">
        <w:t>DESCRIPTION/QUADRANT</w:t>
      </w:r>
    </w:p>
    <w:p w14:paraId="591526F5" w14:textId="77777777" w:rsidR="00750D83" w:rsidRPr="00441CD3" w:rsidRDefault="00E763C8" w:rsidP="00FC128A">
      <w:pPr>
        <w:pStyle w:val="capture"/>
      </w:pPr>
      <w:r>
        <w:t xml:space="preserve">          </w:t>
      </w:r>
      <w:r w:rsidR="00750D83" w:rsidRPr="00441CD3">
        <w:t>______l</w:t>
      </w:r>
      <w:r>
        <w:t xml:space="preserve"> </w:t>
      </w:r>
      <w:proofErr w:type="spellStart"/>
      <w:r w:rsidR="00750D83" w:rsidRPr="00441CD3">
        <w:t>l</w:t>
      </w:r>
      <w:proofErr w:type="spellEnd"/>
      <w:r w:rsidR="00750D83" w:rsidRPr="00441CD3">
        <w:t>______</w:t>
      </w:r>
    </w:p>
    <w:p w14:paraId="1B8459AD" w14:textId="77777777" w:rsidR="00750D83" w:rsidRPr="00441CD3" w:rsidRDefault="00E763C8" w:rsidP="00FC128A">
      <w:pPr>
        <w:pStyle w:val="capture"/>
        <w:rPr>
          <w:lang w:val="es-ES"/>
        </w:rPr>
      </w:pPr>
      <w:r>
        <w:t xml:space="preserve">         </w:t>
      </w:r>
      <w:r w:rsidR="00750D83" w:rsidRPr="00441CD3">
        <w:t xml:space="preserve"> </w:t>
      </w:r>
      <w:r w:rsidR="00750D83" w:rsidRPr="00441CD3">
        <w:rPr>
          <w:lang w:val="es-ES"/>
        </w:rPr>
        <w:t>/ /</w:t>
      </w:r>
      <w:r>
        <w:rPr>
          <w:lang w:val="es-ES"/>
        </w:rPr>
        <w:t xml:space="preserve">      </w:t>
      </w:r>
      <w:r w:rsidR="00750D83" w:rsidRPr="00441CD3">
        <w:rPr>
          <w:lang w:val="es-ES"/>
        </w:rPr>
        <w:t>\</w:t>
      </w:r>
      <w:r>
        <w:rPr>
          <w:lang w:val="es-ES"/>
        </w:rPr>
        <w:t xml:space="preserve"> </w:t>
      </w:r>
      <w:r w:rsidR="00750D83" w:rsidRPr="00441CD3">
        <w:rPr>
          <w:lang w:val="es-ES"/>
        </w:rPr>
        <w:t>\</w:t>
      </w:r>
    </w:p>
    <w:p w14:paraId="3F70FF10" w14:textId="77777777" w:rsidR="00750D83" w:rsidRPr="00441CD3" w:rsidRDefault="00E763C8" w:rsidP="00FC128A">
      <w:pPr>
        <w:pStyle w:val="capture"/>
        <w:rPr>
          <w:lang w:val="es-ES"/>
        </w:rPr>
      </w:pPr>
      <w:r>
        <w:rPr>
          <w:lang w:val="es-ES"/>
        </w:rPr>
        <w:t xml:space="preserve">         </w:t>
      </w:r>
      <w:r w:rsidR="00750D83" w:rsidRPr="00441CD3">
        <w:rPr>
          <w:lang w:val="es-ES"/>
        </w:rPr>
        <w:t>l</w:t>
      </w:r>
      <w:r>
        <w:rPr>
          <w:lang w:val="es-ES"/>
        </w:rPr>
        <w:t xml:space="preserve"> </w:t>
      </w:r>
      <w:proofErr w:type="spellStart"/>
      <w:r w:rsidR="00750D83" w:rsidRPr="00441CD3">
        <w:rPr>
          <w:lang w:val="es-ES"/>
        </w:rPr>
        <w:t>l</w:t>
      </w:r>
      <w:proofErr w:type="spellEnd"/>
      <w:r>
        <w:rPr>
          <w:lang w:val="es-ES"/>
        </w:rPr>
        <w:t xml:space="preserve"> </w:t>
      </w:r>
      <w:r w:rsidR="00750D83" w:rsidRPr="00441CD3">
        <w:rPr>
          <w:lang w:val="es-ES"/>
        </w:rPr>
        <w:t xml:space="preserve"> </w:t>
      </w:r>
      <w:proofErr w:type="spellStart"/>
      <w:r w:rsidR="00750D83" w:rsidRPr="00441CD3">
        <w:rPr>
          <w:lang w:val="es-ES"/>
        </w:rPr>
        <w:t>l</w:t>
      </w:r>
      <w:proofErr w:type="spellEnd"/>
      <w:r>
        <w:rPr>
          <w:lang w:val="es-ES"/>
        </w:rPr>
        <w:t xml:space="preserve">  </w:t>
      </w:r>
      <w:r w:rsidR="00750D83" w:rsidRPr="00441CD3">
        <w:rPr>
          <w:lang w:val="es-ES"/>
        </w:rPr>
        <w:t xml:space="preserve"> </w:t>
      </w:r>
      <w:proofErr w:type="spellStart"/>
      <w:r w:rsidR="00750D83" w:rsidRPr="00441CD3">
        <w:rPr>
          <w:lang w:val="es-ES"/>
        </w:rPr>
        <w:t>l</w:t>
      </w:r>
      <w:proofErr w:type="spellEnd"/>
      <w:r>
        <w:rPr>
          <w:lang w:val="es-ES"/>
        </w:rPr>
        <w:t xml:space="preserve"> </w:t>
      </w:r>
      <w:r w:rsidR="00750D83" w:rsidRPr="00441CD3">
        <w:rPr>
          <w:lang w:val="es-ES"/>
        </w:rPr>
        <w:t xml:space="preserve"> </w:t>
      </w:r>
      <w:proofErr w:type="spellStart"/>
      <w:r w:rsidR="00750D83" w:rsidRPr="00441CD3">
        <w:rPr>
          <w:lang w:val="es-ES"/>
        </w:rPr>
        <w:t>l</w:t>
      </w:r>
      <w:proofErr w:type="spellEnd"/>
      <w:r>
        <w:rPr>
          <w:lang w:val="es-ES"/>
        </w:rPr>
        <w:t xml:space="preserve"> </w:t>
      </w:r>
      <w:proofErr w:type="spellStart"/>
      <w:r w:rsidR="00750D83" w:rsidRPr="00441CD3">
        <w:rPr>
          <w:lang w:val="es-ES"/>
        </w:rPr>
        <w:t>l</w:t>
      </w:r>
      <w:proofErr w:type="spellEnd"/>
    </w:p>
    <w:p w14:paraId="6CF5F202" w14:textId="77777777" w:rsidR="00750D83" w:rsidRPr="00441CD3" w:rsidRDefault="00E763C8" w:rsidP="00FC128A">
      <w:pPr>
        <w:pStyle w:val="capture"/>
        <w:rPr>
          <w:lang w:val="es-ES"/>
        </w:rPr>
      </w:pPr>
      <w:r>
        <w:rPr>
          <w:lang w:val="es-ES"/>
        </w:rPr>
        <w:t xml:space="preserve">         </w:t>
      </w:r>
      <w:r w:rsidR="00750D83" w:rsidRPr="00441CD3">
        <w:rPr>
          <w:lang w:val="es-ES"/>
        </w:rPr>
        <w:t>l</w:t>
      </w:r>
      <w:r>
        <w:rPr>
          <w:lang w:val="es-ES"/>
        </w:rPr>
        <w:t xml:space="preserve"> </w:t>
      </w:r>
      <w:proofErr w:type="spellStart"/>
      <w:r w:rsidR="00750D83" w:rsidRPr="00441CD3">
        <w:rPr>
          <w:lang w:val="es-ES"/>
        </w:rPr>
        <w:t>l</w:t>
      </w:r>
      <w:proofErr w:type="spellEnd"/>
      <w:r w:rsidR="00750D83" w:rsidRPr="00441CD3">
        <w:rPr>
          <w:lang w:val="es-ES"/>
        </w:rPr>
        <w:t xml:space="preserve"> --o-- --</w:t>
      </w:r>
      <w:proofErr w:type="spellStart"/>
      <w:r w:rsidR="00750D83" w:rsidRPr="00441CD3">
        <w:rPr>
          <w:lang w:val="es-ES"/>
        </w:rPr>
        <w:t>o</w:t>
      </w:r>
      <w:proofErr w:type="spellEnd"/>
      <w:r w:rsidR="00750D83" w:rsidRPr="00441CD3">
        <w:rPr>
          <w:lang w:val="es-ES"/>
        </w:rPr>
        <w:t>-- l</w:t>
      </w:r>
      <w:r>
        <w:rPr>
          <w:lang w:val="es-ES"/>
        </w:rPr>
        <w:t xml:space="preserve"> </w:t>
      </w:r>
      <w:proofErr w:type="spellStart"/>
      <w:r w:rsidR="00750D83" w:rsidRPr="00441CD3">
        <w:rPr>
          <w:lang w:val="es-ES"/>
        </w:rPr>
        <w:t>l</w:t>
      </w:r>
      <w:proofErr w:type="spellEnd"/>
    </w:p>
    <w:p w14:paraId="325237D4" w14:textId="77777777" w:rsidR="00750D83" w:rsidRPr="00441CD3" w:rsidRDefault="00E763C8" w:rsidP="00FC128A">
      <w:pPr>
        <w:pStyle w:val="capture"/>
        <w:rPr>
          <w:lang w:val="es-ES"/>
        </w:rPr>
      </w:pPr>
      <w:r>
        <w:rPr>
          <w:lang w:val="es-ES"/>
        </w:rPr>
        <w:t xml:space="preserve">         </w:t>
      </w:r>
      <w:r w:rsidR="00750D83" w:rsidRPr="00441CD3">
        <w:rPr>
          <w:lang w:val="es-ES"/>
        </w:rPr>
        <w:t>l</w:t>
      </w:r>
      <w:r>
        <w:rPr>
          <w:lang w:val="es-ES"/>
        </w:rPr>
        <w:t xml:space="preserve"> </w:t>
      </w:r>
      <w:proofErr w:type="spellStart"/>
      <w:r w:rsidR="00750D83" w:rsidRPr="00441CD3">
        <w:rPr>
          <w:lang w:val="es-ES"/>
        </w:rPr>
        <w:t>l</w:t>
      </w:r>
      <w:proofErr w:type="spellEnd"/>
      <w:r>
        <w:rPr>
          <w:lang w:val="es-ES"/>
        </w:rPr>
        <w:t xml:space="preserve"> </w:t>
      </w:r>
      <w:r w:rsidR="00750D83" w:rsidRPr="00441CD3">
        <w:rPr>
          <w:lang w:val="es-ES"/>
        </w:rPr>
        <w:t xml:space="preserve"> </w:t>
      </w:r>
      <w:proofErr w:type="spellStart"/>
      <w:r w:rsidR="00750D83" w:rsidRPr="00441CD3">
        <w:rPr>
          <w:lang w:val="es-ES"/>
        </w:rPr>
        <w:t>l</w:t>
      </w:r>
      <w:proofErr w:type="spellEnd"/>
      <w:r>
        <w:rPr>
          <w:lang w:val="es-ES"/>
        </w:rPr>
        <w:t xml:space="preserve">  </w:t>
      </w:r>
      <w:r w:rsidR="00750D83" w:rsidRPr="00441CD3">
        <w:rPr>
          <w:lang w:val="es-ES"/>
        </w:rPr>
        <w:t xml:space="preserve"> </w:t>
      </w:r>
      <w:proofErr w:type="spellStart"/>
      <w:r w:rsidR="00750D83" w:rsidRPr="00441CD3">
        <w:rPr>
          <w:lang w:val="es-ES"/>
        </w:rPr>
        <w:t>l</w:t>
      </w:r>
      <w:proofErr w:type="spellEnd"/>
      <w:r>
        <w:rPr>
          <w:lang w:val="es-ES"/>
        </w:rPr>
        <w:t xml:space="preserve"> </w:t>
      </w:r>
      <w:r w:rsidR="00750D83" w:rsidRPr="00441CD3">
        <w:rPr>
          <w:lang w:val="es-ES"/>
        </w:rPr>
        <w:t xml:space="preserve"> </w:t>
      </w:r>
      <w:proofErr w:type="spellStart"/>
      <w:r w:rsidR="00750D83" w:rsidRPr="00441CD3">
        <w:rPr>
          <w:lang w:val="es-ES"/>
        </w:rPr>
        <w:t>l</w:t>
      </w:r>
      <w:proofErr w:type="spellEnd"/>
      <w:r>
        <w:rPr>
          <w:lang w:val="es-ES"/>
        </w:rPr>
        <w:t xml:space="preserve"> </w:t>
      </w:r>
      <w:proofErr w:type="spellStart"/>
      <w:r w:rsidR="00750D83" w:rsidRPr="00441CD3">
        <w:rPr>
          <w:lang w:val="es-ES"/>
        </w:rPr>
        <w:t>l</w:t>
      </w:r>
      <w:proofErr w:type="spellEnd"/>
    </w:p>
    <w:p w14:paraId="173498A9" w14:textId="77777777" w:rsidR="00750D83" w:rsidRPr="00441CD3" w:rsidRDefault="00750D83" w:rsidP="00FC128A">
      <w:pPr>
        <w:pStyle w:val="capture"/>
        <w:rPr>
          <w:lang w:val="es-ES"/>
        </w:rPr>
      </w:pPr>
    </w:p>
    <w:p w14:paraId="57D13A4C" w14:textId="77777777" w:rsidR="00750D83" w:rsidRPr="00441CD3" w:rsidRDefault="00E763C8" w:rsidP="00FC128A">
      <w:pPr>
        <w:pStyle w:val="capture"/>
        <w:rPr>
          <w:lang w:val="es-ES"/>
        </w:rPr>
      </w:pPr>
      <w:r>
        <w:rPr>
          <w:lang w:val="es-ES"/>
        </w:rPr>
        <w:t xml:space="preserve"> </w:t>
      </w:r>
      <w:r w:rsidR="00750D83" w:rsidRPr="00441CD3">
        <w:rPr>
          <w:lang w:val="es-ES"/>
        </w:rPr>
        <w:t xml:space="preserve"> GENITALIA (Vulva, </w:t>
      </w:r>
      <w:proofErr w:type="spellStart"/>
      <w:r w:rsidR="00750D83" w:rsidRPr="00441CD3">
        <w:rPr>
          <w:lang w:val="es-ES"/>
        </w:rPr>
        <w:t>Urethra</w:t>
      </w:r>
      <w:proofErr w:type="spellEnd"/>
      <w:r w:rsidR="00750D83" w:rsidRPr="00441CD3">
        <w:rPr>
          <w:lang w:val="es-ES"/>
        </w:rPr>
        <w:t xml:space="preserve">, Vagina, </w:t>
      </w:r>
      <w:proofErr w:type="spellStart"/>
      <w:r w:rsidR="00750D83" w:rsidRPr="00441CD3">
        <w:rPr>
          <w:lang w:val="es-ES"/>
        </w:rPr>
        <w:t>Cervix</w:t>
      </w:r>
      <w:proofErr w:type="spellEnd"/>
      <w:r w:rsidR="00750D83" w:rsidRPr="00441CD3">
        <w:rPr>
          <w:lang w:val="es-ES"/>
        </w:rPr>
        <w:t xml:space="preserve">, </w:t>
      </w:r>
      <w:proofErr w:type="spellStart"/>
      <w:r w:rsidR="00750D83" w:rsidRPr="00441CD3">
        <w:rPr>
          <w:lang w:val="es-ES"/>
        </w:rPr>
        <w:t>Fundus</w:t>
      </w:r>
      <w:proofErr w:type="spellEnd"/>
      <w:r w:rsidR="00750D83" w:rsidRPr="00441CD3">
        <w:rPr>
          <w:lang w:val="es-ES"/>
        </w:rPr>
        <w:t xml:space="preserve">, </w:t>
      </w:r>
      <w:proofErr w:type="spellStart"/>
      <w:r w:rsidR="00750D83" w:rsidRPr="00441CD3">
        <w:rPr>
          <w:lang w:val="es-ES"/>
        </w:rPr>
        <w:t>Adnexa</w:t>
      </w:r>
      <w:proofErr w:type="spellEnd"/>
      <w:r w:rsidR="00750D83" w:rsidRPr="00441CD3">
        <w:rPr>
          <w:lang w:val="es-ES"/>
        </w:rPr>
        <w:t>)</w:t>
      </w:r>
    </w:p>
    <w:p w14:paraId="10B66A93" w14:textId="77777777" w:rsidR="00750D83" w:rsidRPr="00441CD3" w:rsidRDefault="00750D83" w:rsidP="00FC128A">
      <w:pPr>
        <w:pStyle w:val="capture"/>
      </w:pPr>
      <w:r w:rsidRPr="00441CD3">
        <w:rPr>
          <w:lang w:val="es-ES"/>
        </w:rPr>
        <w:t xml:space="preserve"> </w:t>
      </w:r>
      <w:r w:rsidRPr="00441CD3">
        <w:t>PATIENT REFUSAL OF EXAMINATION</w:t>
      </w:r>
    </w:p>
    <w:p w14:paraId="412351A2" w14:textId="77777777" w:rsidR="00750D83" w:rsidRPr="00441CD3" w:rsidRDefault="00750D83" w:rsidP="00FC128A">
      <w:pPr>
        <w:pStyle w:val="capture"/>
      </w:pPr>
      <w:r w:rsidRPr="00441CD3">
        <w:t>[ ] I do not wish to receive a breast or pelvic exam at this time.</w:t>
      </w:r>
    </w:p>
    <w:p w14:paraId="02FF9197" w14:textId="77777777" w:rsidR="00750D83" w:rsidRPr="00441CD3" w:rsidRDefault="00750D83" w:rsidP="00FC128A">
      <w:pPr>
        <w:pStyle w:val="capture"/>
      </w:pPr>
      <w:r w:rsidRPr="00441CD3">
        <w:t>[ ] I would like to be scheduled for an outpatient breast and pelvic exam at the Women's Health Clinic.</w:t>
      </w:r>
    </w:p>
    <w:p w14:paraId="21810A40" w14:textId="77777777" w:rsidR="00750D83" w:rsidRPr="00441CD3" w:rsidRDefault="00750D83" w:rsidP="00FC128A">
      <w:pPr>
        <w:pStyle w:val="capture"/>
      </w:pPr>
    </w:p>
    <w:p w14:paraId="6E72FC29" w14:textId="77777777" w:rsidR="00750D83" w:rsidRPr="00441CD3" w:rsidRDefault="00E763C8" w:rsidP="00FC128A">
      <w:pPr>
        <w:pStyle w:val="capture"/>
      </w:pPr>
      <w:r>
        <w:t xml:space="preserve"> </w:t>
      </w:r>
      <w:r w:rsidR="00750D83" w:rsidRPr="00441CD3">
        <w:t xml:space="preserve"> Patient's Signature:______________________________________</w:t>
      </w:r>
    </w:p>
    <w:p w14:paraId="4C40A99B" w14:textId="77777777" w:rsidR="00750D83" w:rsidRPr="00441CD3" w:rsidRDefault="00750D83" w:rsidP="00FC128A">
      <w:pPr>
        <w:pStyle w:val="capture"/>
      </w:pPr>
      <w:r w:rsidRPr="00441CD3">
        <w:t>8. INITIAL IMPRESSION/ASSESSMENT:</w:t>
      </w:r>
    </w:p>
    <w:p w14:paraId="67B76AC2" w14:textId="77777777" w:rsidR="00750D83" w:rsidRPr="00441CD3" w:rsidRDefault="00750D83" w:rsidP="00FC128A">
      <w:pPr>
        <w:pStyle w:val="capture"/>
      </w:pPr>
      <w:r w:rsidRPr="00441CD3">
        <w:t>9. WORKING DIAGNOSIS:</w:t>
      </w:r>
    </w:p>
    <w:p w14:paraId="02879150" w14:textId="77777777" w:rsidR="00750D83" w:rsidRPr="00441CD3" w:rsidRDefault="00750D83" w:rsidP="00FC128A">
      <w:pPr>
        <w:pStyle w:val="capture"/>
      </w:pPr>
      <w:r w:rsidRPr="00441CD3">
        <w:t>10. PLAN:</w:t>
      </w:r>
    </w:p>
    <w:p w14:paraId="25DE4EB4" w14:textId="77777777" w:rsidR="00750D83" w:rsidRPr="00441CD3" w:rsidRDefault="00750D83" w:rsidP="00FC128A">
      <w:pPr>
        <w:pStyle w:val="capture"/>
        <w:rPr>
          <w:b/>
        </w:rPr>
      </w:pPr>
      <w:r w:rsidRPr="00441CD3">
        <w:t xml:space="preserve">Enter RETURN to continue or '^' to exit: </w:t>
      </w:r>
      <w:r w:rsidRPr="00441CD3">
        <w:rPr>
          <w:b/>
        </w:rPr>
        <w:t>&lt;Enter&gt;</w:t>
      </w:r>
    </w:p>
    <w:p w14:paraId="5C7E2269" w14:textId="77777777" w:rsidR="00750D83" w:rsidRPr="00441CD3" w:rsidRDefault="00750D83" w:rsidP="001F0CA0"/>
    <w:p w14:paraId="6DFB10E0" w14:textId="77777777" w:rsidR="00750D83" w:rsidRPr="00441CD3" w:rsidRDefault="00750D83" w:rsidP="00D62086">
      <w:pPr>
        <w:pStyle w:val="NormalPageTitle"/>
      </w:pPr>
      <w:r w:rsidRPr="00441CD3">
        <w:br w:type="page"/>
      </w:r>
      <w:r w:rsidRPr="00441CD3">
        <w:lastRenderedPageBreak/>
        <w:t>Patient</w:t>
      </w:r>
      <w:r w:rsidRPr="00441CD3">
        <w:rPr>
          <w:rFonts w:ascii="Symbol" w:hAnsi="Symbol"/>
        </w:rPr>
        <w:t></w:t>
      </w:r>
      <w:r w:rsidRPr="00441CD3">
        <w:t xml:space="preserve"> Print Progress Notes Example, cont’d</w:t>
      </w:r>
    </w:p>
    <w:p w14:paraId="53C34F72" w14:textId="77777777" w:rsidR="00750D83" w:rsidRPr="00441CD3" w:rsidRDefault="00750D83" w:rsidP="001F0CA0">
      <w:pPr>
        <w:rPr>
          <w:b/>
          <w:i/>
        </w:rPr>
      </w:pPr>
    </w:p>
    <w:p w14:paraId="06CB9BD0" w14:textId="77777777" w:rsidR="00750D83" w:rsidRPr="00441CD3" w:rsidRDefault="00750D83" w:rsidP="00FC128A">
      <w:pPr>
        <w:pStyle w:val="capture"/>
      </w:pPr>
      <w:r w:rsidRPr="00441CD3">
        <w:t>------------------------------------------------------------------</w:t>
      </w:r>
    </w:p>
    <w:p w14:paraId="4C253468" w14:textId="77777777" w:rsidR="00750D83" w:rsidRPr="00441CD3" w:rsidRDefault="00750D83" w:rsidP="00FC128A">
      <w:pPr>
        <w:pStyle w:val="capture"/>
      </w:pPr>
      <w:r w:rsidRPr="00441CD3">
        <w:t>TIUPATIENT,TWENTY</w:t>
      </w:r>
      <w:r w:rsidR="00E763C8">
        <w:t xml:space="preserve"> </w:t>
      </w:r>
      <w:r w:rsidRPr="00441CD3">
        <w:t>666-77-6641</w:t>
      </w:r>
      <w:r w:rsidR="00E763C8">
        <w:t xml:space="preserve">           </w:t>
      </w:r>
      <w:r w:rsidRPr="00441CD3">
        <w:t xml:space="preserve"> Progress Notes</w:t>
      </w:r>
    </w:p>
    <w:p w14:paraId="4A585C50" w14:textId="77777777" w:rsidR="00750D83" w:rsidRPr="00441CD3" w:rsidRDefault="00750D83" w:rsidP="00FC128A">
      <w:pPr>
        <w:pStyle w:val="capture"/>
      </w:pPr>
      <w:r w:rsidRPr="00441CD3">
        <w:t>------------------------------------------------------------------</w:t>
      </w:r>
    </w:p>
    <w:p w14:paraId="3ADA3D6F" w14:textId="77777777" w:rsidR="00750D83" w:rsidRPr="00441CD3" w:rsidRDefault="00750D83" w:rsidP="00FC128A">
      <w:pPr>
        <w:pStyle w:val="capture"/>
      </w:pPr>
      <w:r w:rsidRPr="00441CD3">
        <w:t>11/08/95 15:20</w:t>
      </w:r>
      <w:r w:rsidR="00E763C8">
        <w:t xml:space="preserve">   </w:t>
      </w:r>
      <w:r w:rsidRPr="00441CD3">
        <w:t xml:space="preserve"> ** CONTINUED FROM PREVIOUS SCREEN **</w:t>
      </w:r>
    </w:p>
    <w:p w14:paraId="61739307" w14:textId="77777777" w:rsidR="00750D83" w:rsidRPr="00441CD3" w:rsidRDefault="00750D83" w:rsidP="00FC128A">
      <w:pPr>
        <w:pStyle w:val="capture"/>
      </w:pPr>
    </w:p>
    <w:p w14:paraId="29DC6D3A" w14:textId="77777777" w:rsidR="00750D83" w:rsidRPr="00441CD3" w:rsidRDefault="00750D83" w:rsidP="00FC128A">
      <w:pPr>
        <w:pStyle w:val="capture"/>
      </w:pPr>
      <w:r w:rsidRPr="00441CD3">
        <w:t>NOTE DATED: 03/20/96 08:30</w:t>
      </w:r>
      <w:r w:rsidR="00E763C8">
        <w:t xml:space="preserve">  </w:t>
      </w:r>
      <w:r w:rsidRPr="00441CD3">
        <w:t>Diabetes Education - Glucose Monitoring</w:t>
      </w:r>
    </w:p>
    <w:p w14:paraId="08572350" w14:textId="77777777" w:rsidR="00750D83" w:rsidRPr="00441CD3" w:rsidRDefault="00750D83" w:rsidP="00FC128A">
      <w:pPr>
        <w:pStyle w:val="capture"/>
      </w:pPr>
      <w:r w:rsidRPr="00441CD3">
        <w:t>VISIT: 03/19/96 08:00 DIABETES EDUCATION</w:t>
      </w:r>
    </w:p>
    <w:p w14:paraId="11F2745B" w14:textId="77777777" w:rsidR="00750D83" w:rsidRPr="00441CD3" w:rsidRDefault="00750D83" w:rsidP="00FC128A">
      <w:pPr>
        <w:pStyle w:val="capture"/>
      </w:pPr>
      <w:r w:rsidRPr="00441CD3">
        <w:t>SUBJECT: TESTING MULTIPLE COPY</w:t>
      </w:r>
    </w:p>
    <w:p w14:paraId="1D6674B1" w14:textId="77777777" w:rsidR="00750D83" w:rsidRPr="00441CD3" w:rsidRDefault="00750D83" w:rsidP="00FC128A">
      <w:pPr>
        <w:pStyle w:val="capture"/>
      </w:pPr>
    </w:p>
    <w:p w14:paraId="7E977586" w14:textId="77777777" w:rsidR="00750D83" w:rsidRPr="00441CD3" w:rsidRDefault="00750D83" w:rsidP="00FC128A">
      <w:pPr>
        <w:pStyle w:val="capture"/>
      </w:pPr>
      <w:r w:rsidRPr="00441CD3">
        <w:t>Date of Class:</w:t>
      </w:r>
    </w:p>
    <w:p w14:paraId="1384A3F9" w14:textId="77777777" w:rsidR="00750D83" w:rsidRPr="00441CD3" w:rsidRDefault="00750D83" w:rsidP="00FC128A">
      <w:pPr>
        <w:pStyle w:val="capture"/>
      </w:pPr>
      <w:r w:rsidRPr="00441CD3">
        <w:t>Class:</w:t>
      </w:r>
      <w:r w:rsidR="00E763C8">
        <w:t xml:space="preserve">  </w:t>
      </w:r>
      <w:r w:rsidRPr="00441CD3">
        <w:t>Advantage Blood Glucose Monitor</w:t>
      </w:r>
    </w:p>
    <w:p w14:paraId="62933889" w14:textId="77777777" w:rsidR="00750D83" w:rsidRPr="00441CD3" w:rsidRDefault="00750D83" w:rsidP="00FC128A">
      <w:pPr>
        <w:pStyle w:val="capture"/>
      </w:pPr>
      <w:r w:rsidRPr="00441CD3">
        <w:t>Process:</w:t>
      </w:r>
      <w:r w:rsidR="00E763C8">
        <w:t xml:space="preserve"> </w:t>
      </w:r>
      <w:r w:rsidRPr="00441CD3">
        <w:t>Lecture, Demonstration, and Return Demonstration</w:t>
      </w:r>
    </w:p>
    <w:p w14:paraId="44ECB8A2" w14:textId="77777777" w:rsidR="00750D83" w:rsidRPr="00441CD3" w:rsidRDefault="00750D83" w:rsidP="00FC128A">
      <w:pPr>
        <w:pStyle w:val="capture"/>
      </w:pPr>
      <w:r w:rsidRPr="00441CD3">
        <w:t>Issued:</w:t>
      </w:r>
      <w:r w:rsidR="00E763C8">
        <w:t xml:space="preserve"> </w:t>
      </w:r>
      <w:r w:rsidRPr="00441CD3">
        <w:t>Advantage monitor, Level I and II glucose control solutions, and 3 boxes (50 each) Advantage test strips.</w:t>
      </w:r>
    </w:p>
    <w:p w14:paraId="48740906" w14:textId="77777777" w:rsidR="00750D83" w:rsidRPr="00441CD3" w:rsidRDefault="00750D83" w:rsidP="00FC128A">
      <w:pPr>
        <w:pStyle w:val="capture"/>
      </w:pPr>
    </w:p>
    <w:p w14:paraId="268B13C8" w14:textId="77777777" w:rsidR="00750D83" w:rsidRPr="00441CD3" w:rsidRDefault="00750D83" w:rsidP="00FC128A">
      <w:pPr>
        <w:pStyle w:val="capture"/>
      </w:pPr>
      <w:r w:rsidRPr="00441CD3">
        <w:t>Subjective:</w:t>
      </w:r>
      <w:r w:rsidR="00E763C8">
        <w:t xml:space="preserve"> </w:t>
      </w:r>
      <w:r w:rsidRPr="00441CD3">
        <w:t>Patient states:</w:t>
      </w:r>
    </w:p>
    <w:p w14:paraId="4082A903" w14:textId="77777777" w:rsidR="00750D83" w:rsidRPr="00441CD3" w:rsidRDefault="00750D83" w:rsidP="00FC128A">
      <w:pPr>
        <w:pStyle w:val="capture"/>
      </w:pPr>
      <w:r w:rsidRPr="00441CD3">
        <w:t xml:space="preserve">___________Tests his </w:t>
      </w:r>
      <w:proofErr w:type="spellStart"/>
      <w:r w:rsidRPr="00441CD3">
        <w:t>BG________times</w:t>
      </w:r>
      <w:proofErr w:type="spellEnd"/>
      <w:r w:rsidRPr="00441CD3">
        <w:t>/day</w:t>
      </w:r>
    </w:p>
    <w:p w14:paraId="6F9AAB42" w14:textId="77777777" w:rsidR="00750D83" w:rsidRPr="00441CD3" w:rsidRDefault="00750D83" w:rsidP="00FC128A">
      <w:pPr>
        <w:pStyle w:val="capture"/>
      </w:pPr>
      <w:r w:rsidRPr="00441CD3">
        <w:t>___________Has not received previous directions.</w:t>
      </w:r>
    </w:p>
    <w:p w14:paraId="1BA8F4A5" w14:textId="77777777" w:rsidR="00750D83" w:rsidRPr="00441CD3" w:rsidRDefault="00750D83" w:rsidP="00FC128A">
      <w:pPr>
        <w:pStyle w:val="capture"/>
      </w:pPr>
    </w:p>
    <w:p w14:paraId="3BBE268C" w14:textId="77777777" w:rsidR="00750D83" w:rsidRPr="00441CD3" w:rsidRDefault="00750D83" w:rsidP="00FC128A">
      <w:pPr>
        <w:pStyle w:val="capture"/>
      </w:pPr>
      <w:r w:rsidRPr="00441CD3">
        <w:t>Objective:</w:t>
      </w:r>
    </w:p>
    <w:p w14:paraId="08D9A314" w14:textId="77777777" w:rsidR="00750D83" w:rsidRPr="00441CD3" w:rsidRDefault="00750D83" w:rsidP="00FC128A">
      <w:pPr>
        <w:pStyle w:val="capture"/>
      </w:pPr>
      <w:r w:rsidRPr="00441CD3">
        <w:t>Patient attended class.</w:t>
      </w:r>
      <w:r w:rsidR="00E763C8">
        <w:t xml:space="preserve"> </w:t>
      </w:r>
      <w:r w:rsidRPr="00441CD3">
        <w:t>With Significant Other?</w:t>
      </w:r>
      <w:r w:rsidR="00E763C8">
        <w:t xml:space="preserve"> </w:t>
      </w:r>
      <w:r w:rsidRPr="00441CD3">
        <w:t>No</w:t>
      </w:r>
      <w:r w:rsidR="00E763C8">
        <w:t xml:space="preserve">  </w:t>
      </w:r>
      <w:r w:rsidRPr="00441CD3">
        <w:t>Yes</w:t>
      </w:r>
    </w:p>
    <w:p w14:paraId="2051DE0E" w14:textId="77777777" w:rsidR="00750D83" w:rsidRPr="00441CD3" w:rsidRDefault="00750D83" w:rsidP="00FC128A">
      <w:pPr>
        <w:pStyle w:val="capture"/>
      </w:pPr>
      <w:r w:rsidRPr="00441CD3">
        <w:t>Any observed barriers to learning?</w:t>
      </w:r>
      <w:r w:rsidR="00E763C8">
        <w:t xml:space="preserve"> </w:t>
      </w:r>
      <w:r w:rsidRPr="00441CD3">
        <w:t xml:space="preserve"> No</w:t>
      </w:r>
      <w:r w:rsidR="00E763C8">
        <w:t xml:space="preserve">  </w:t>
      </w:r>
      <w:r w:rsidRPr="00441CD3">
        <w:t>Yes</w:t>
      </w:r>
    </w:p>
    <w:p w14:paraId="7FC083DE" w14:textId="77777777" w:rsidR="00750D83" w:rsidRPr="00441CD3" w:rsidRDefault="00750D83" w:rsidP="00FC128A">
      <w:pPr>
        <w:pStyle w:val="capture"/>
      </w:pPr>
    </w:p>
    <w:p w14:paraId="178FD21D" w14:textId="77777777" w:rsidR="00750D83" w:rsidRPr="00441CD3" w:rsidRDefault="00750D83" w:rsidP="00FC128A">
      <w:pPr>
        <w:pStyle w:val="capture"/>
      </w:pPr>
      <w:r w:rsidRPr="00441CD3">
        <w:t>Concepts:</w:t>
      </w:r>
    </w:p>
    <w:p w14:paraId="037C5CC2" w14:textId="77777777" w:rsidR="00750D83" w:rsidRPr="00441CD3" w:rsidRDefault="00750D83" w:rsidP="00FC128A">
      <w:pPr>
        <w:pStyle w:val="capture"/>
      </w:pPr>
      <w:r w:rsidRPr="00441CD3">
        <w:t>1.</w:t>
      </w:r>
      <w:r w:rsidR="00E763C8">
        <w:t xml:space="preserve"> </w:t>
      </w:r>
      <w:r w:rsidRPr="00441CD3">
        <w:t>Location of batteries.</w:t>
      </w:r>
    </w:p>
    <w:p w14:paraId="54FF371F" w14:textId="77777777" w:rsidR="00750D83" w:rsidRPr="00441CD3" w:rsidRDefault="00750D83" w:rsidP="00FC128A">
      <w:pPr>
        <w:pStyle w:val="capture"/>
      </w:pPr>
      <w:r w:rsidRPr="00441CD3">
        <w:t>2.</w:t>
      </w:r>
      <w:r w:rsidR="00E763C8">
        <w:t xml:space="preserve"> </w:t>
      </w:r>
      <w:r w:rsidRPr="00441CD3">
        <w:t>Using memory.</w:t>
      </w:r>
    </w:p>
    <w:p w14:paraId="5DF28663" w14:textId="77777777" w:rsidR="00750D83" w:rsidRPr="00441CD3" w:rsidRDefault="00750D83" w:rsidP="00FC128A">
      <w:pPr>
        <w:pStyle w:val="capture"/>
      </w:pPr>
      <w:r w:rsidRPr="00441CD3">
        <w:t>3.</w:t>
      </w:r>
      <w:r w:rsidR="00E763C8">
        <w:t xml:space="preserve"> </w:t>
      </w:r>
      <w:r w:rsidRPr="00441CD3">
        <w:t>Coding machine.</w:t>
      </w:r>
    </w:p>
    <w:p w14:paraId="3C1A73E9" w14:textId="77777777" w:rsidR="00750D83" w:rsidRPr="00441CD3" w:rsidRDefault="00750D83" w:rsidP="00FC128A">
      <w:pPr>
        <w:pStyle w:val="capture"/>
      </w:pPr>
      <w:r w:rsidRPr="00441CD3">
        <w:t>4.</w:t>
      </w:r>
      <w:r w:rsidR="00E763C8">
        <w:t xml:space="preserve"> </w:t>
      </w:r>
      <w:r w:rsidRPr="00441CD3">
        <w:t xml:space="preserve">Using glucose control. These expire 3 </w:t>
      </w:r>
      <w:proofErr w:type="spellStart"/>
      <w:r w:rsidRPr="00441CD3">
        <w:t>mo</w:t>
      </w:r>
      <w:proofErr w:type="spellEnd"/>
      <w:r w:rsidRPr="00441CD3">
        <w:t xml:space="preserve"> after opening.</w:t>
      </w:r>
    </w:p>
    <w:p w14:paraId="5DDD735B" w14:textId="77777777" w:rsidR="00750D83" w:rsidRPr="00441CD3" w:rsidRDefault="00750D83" w:rsidP="00FC128A">
      <w:pPr>
        <w:pStyle w:val="capture"/>
      </w:pPr>
      <w:r w:rsidRPr="00441CD3">
        <w:t>5.</w:t>
      </w:r>
      <w:r w:rsidR="00E763C8">
        <w:t xml:space="preserve"> </w:t>
      </w:r>
      <w:r w:rsidRPr="00441CD3">
        <w:t>Performing a blood glucose test.</w:t>
      </w:r>
    </w:p>
    <w:p w14:paraId="139F4F5D" w14:textId="77777777" w:rsidR="00750D83" w:rsidRPr="00441CD3" w:rsidRDefault="00E763C8" w:rsidP="00FC128A">
      <w:pPr>
        <w:pStyle w:val="capture"/>
      </w:pPr>
      <w:r>
        <w:t xml:space="preserve"> </w:t>
      </w:r>
      <w:r w:rsidR="00750D83" w:rsidRPr="00441CD3">
        <w:t>A.</w:t>
      </w:r>
      <w:r>
        <w:t xml:space="preserve"> </w:t>
      </w:r>
      <w:r w:rsidR="00750D83" w:rsidRPr="00441CD3">
        <w:t>Clean fingertip (only) with warm soap and water.</w:t>
      </w:r>
    </w:p>
    <w:p w14:paraId="61B46C70" w14:textId="77777777" w:rsidR="00750D83" w:rsidRPr="00441CD3" w:rsidRDefault="00E763C8" w:rsidP="00FC128A">
      <w:pPr>
        <w:pStyle w:val="capture"/>
      </w:pPr>
      <w:r>
        <w:t xml:space="preserve"> </w:t>
      </w:r>
      <w:r w:rsidR="00750D83" w:rsidRPr="00441CD3">
        <w:t xml:space="preserve">B. Use side of any or all fingertips unless there is sore or </w:t>
      </w:r>
    </w:p>
    <w:p w14:paraId="61B0F3BB" w14:textId="77777777" w:rsidR="00750D83" w:rsidRPr="00441CD3" w:rsidRDefault="00750D83" w:rsidP="00FC128A">
      <w:pPr>
        <w:pStyle w:val="capture"/>
      </w:pPr>
      <w:r w:rsidRPr="00441CD3">
        <w:t>other damage present.</w:t>
      </w:r>
    </w:p>
    <w:p w14:paraId="5C832E1D" w14:textId="77777777" w:rsidR="00750D83" w:rsidRPr="00441CD3" w:rsidRDefault="00750D83" w:rsidP="00FC128A">
      <w:pPr>
        <w:pStyle w:val="capture"/>
      </w:pPr>
      <w:r w:rsidRPr="00441CD3">
        <w:t>6.</w:t>
      </w:r>
      <w:r w:rsidR="00E763C8">
        <w:t xml:space="preserve"> </w:t>
      </w:r>
      <w:r w:rsidRPr="00441CD3">
        <w:t>Proper care and storage of machine and strips.</w:t>
      </w:r>
    </w:p>
    <w:p w14:paraId="2F8CFEEE" w14:textId="77777777" w:rsidR="00750D83" w:rsidRPr="00441CD3" w:rsidRDefault="00750D83" w:rsidP="00FC128A">
      <w:pPr>
        <w:pStyle w:val="capture"/>
      </w:pPr>
      <w:r w:rsidRPr="00441CD3">
        <w:t>7.</w:t>
      </w:r>
      <w:r w:rsidR="00E763C8">
        <w:t xml:space="preserve"> </w:t>
      </w:r>
      <w:r w:rsidRPr="00441CD3">
        <w:t>Disposal of lancets in puncture-proof container.</w:t>
      </w:r>
      <w:r w:rsidR="00E763C8">
        <w:t xml:space="preserve"> </w:t>
      </w:r>
      <w:r w:rsidRPr="00441CD3">
        <w:t>Label.</w:t>
      </w:r>
    </w:p>
    <w:p w14:paraId="4F1CB59F" w14:textId="77777777" w:rsidR="00750D83" w:rsidRPr="00441CD3" w:rsidRDefault="00750D83" w:rsidP="00FC128A">
      <w:pPr>
        <w:pStyle w:val="capture"/>
      </w:pPr>
      <w:r w:rsidRPr="00441CD3">
        <w:t>A:</w:t>
      </w:r>
      <w:r w:rsidR="00E763C8">
        <w:t xml:space="preserve"> </w:t>
      </w:r>
      <w:r w:rsidRPr="00441CD3">
        <w:t>Knowledge deficit r/t Advantage SBGM</w:t>
      </w:r>
    </w:p>
    <w:p w14:paraId="1B706157" w14:textId="77777777" w:rsidR="00750D83" w:rsidRPr="00441CD3" w:rsidRDefault="00750D83" w:rsidP="00FC128A">
      <w:pPr>
        <w:pStyle w:val="capture"/>
      </w:pPr>
      <w:r w:rsidRPr="00441CD3">
        <w:t>P:</w:t>
      </w:r>
      <w:r w:rsidR="00E763C8">
        <w:t xml:space="preserve"> </w:t>
      </w:r>
      <w:r w:rsidRPr="00441CD3">
        <w:t>If no previous directions received, recommend 1-2 X day test and prn any signs low blood sugar.</w:t>
      </w:r>
    </w:p>
    <w:p w14:paraId="41531282" w14:textId="77777777" w:rsidR="00750D83" w:rsidRPr="00441CD3" w:rsidRDefault="00750D83" w:rsidP="00FC128A">
      <w:pPr>
        <w:pStyle w:val="capture"/>
      </w:pPr>
      <w:r w:rsidRPr="00441CD3">
        <w:t>RX:</w:t>
      </w:r>
    </w:p>
    <w:p w14:paraId="2AF9DF24" w14:textId="77777777" w:rsidR="00750D83" w:rsidRPr="00441CD3" w:rsidRDefault="00750D83" w:rsidP="00FC128A">
      <w:pPr>
        <w:pStyle w:val="capture"/>
      </w:pPr>
      <w:r w:rsidRPr="00441CD3">
        <w:t>1.</w:t>
      </w:r>
      <w:r w:rsidR="00E763C8">
        <w:t xml:space="preserve"> </w:t>
      </w:r>
      <w:r w:rsidRPr="00441CD3">
        <w:t>Advantage glucose monitor kit (To pharmacy)</w:t>
      </w:r>
    </w:p>
    <w:p w14:paraId="4EF240B8" w14:textId="77777777" w:rsidR="00750D83" w:rsidRPr="00441CD3" w:rsidRDefault="00750D83" w:rsidP="00FC128A">
      <w:pPr>
        <w:pStyle w:val="capture"/>
      </w:pPr>
      <w:r w:rsidRPr="00441CD3">
        <w:t>2.</w:t>
      </w:r>
      <w:r w:rsidR="00E763C8">
        <w:t xml:space="preserve"> </w:t>
      </w:r>
      <w:r w:rsidRPr="00441CD3">
        <w:t xml:space="preserve">Advantage glucose control solutions. </w:t>
      </w:r>
      <w:proofErr w:type="spellStart"/>
      <w:r w:rsidRPr="00441CD3">
        <w:t>Disp</w:t>
      </w:r>
      <w:proofErr w:type="spellEnd"/>
      <w:r w:rsidRPr="00441CD3">
        <w:t xml:space="preserve"> 1 box Q 3 mo.</w:t>
      </w:r>
      <w:r w:rsidR="00E763C8">
        <w:t xml:space="preserve"> </w:t>
      </w:r>
      <w:r w:rsidRPr="00441CD3">
        <w:t>Refill X3. (To pharmacy).</w:t>
      </w:r>
    </w:p>
    <w:p w14:paraId="3EA9A81D" w14:textId="77777777" w:rsidR="00750D83" w:rsidRPr="00441CD3" w:rsidRDefault="00750D83" w:rsidP="00FC128A">
      <w:pPr>
        <w:pStyle w:val="capture"/>
      </w:pPr>
      <w:r w:rsidRPr="00441CD3">
        <w:t>3.___No__Advantage Test Strips.Disp:__0___Boxes Q 3 mo. Refill X3.</w:t>
      </w:r>
    </w:p>
    <w:p w14:paraId="0DA32F23" w14:textId="77777777" w:rsidR="00750D83" w:rsidRPr="00441CD3" w:rsidRDefault="00E763C8" w:rsidP="00FC128A">
      <w:pPr>
        <w:pStyle w:val="capture"/>
        <w:rPr>
          <w:lang w:val="es-ES"/>
        </w:rPr>
      </w:pPr>
      <w:r>
        <w:t xml:space="preserve"> </w:t>
      </w:r>
      <w:r w:rsidR="00750D83" w:rsidRPr="00441CD3">
        <w:t>___No____</w:t>
      </w:r>
      <w:proofErr w:type="spellStart"/>
      <w:r w:rsidR="00750D83" w:rsidRPr="00441CD3">
        <w:t>Monojector</w:t>
      </w:r>
      <w:proofErr w:type="spellEnd"/>
      <w:r w:rsidR="00750D83" w:rsidRPr="00441CD3">
        <w:t>.</w:t>
      </w:r>
      <w:r>
        <w:t xml:space="preserve"> </w:t>
      </w:r>
      <w:r w:rsidR="00750D83" w:rsidRPr="00441CD3">
        <w:t>Only one.</w:t>
      </w:r>
      <w:r>
        <w:t xml:space="preserve"> </w:t>
      </w:r>
      <w:r w:rsidR="00750D83" w:rsidRPr="00441CD3">
        <w:rPr>
          <w:lang w:val="es-ES"/>
        </w:rPr>
        <w:t xml:space="preserve">No </w:t>
      </w:r>
      <w:proofErr w:type="spellStart"/>
      <w:r w:rsidR="00750D83" w:rsidRPr="00441CD3">
        <w:rPr>
          <w:lang w:val="es-ES"/>
        </w:rPr>
        <w:t>Refill</w:t>
      </w:r>
      <w:proofErr w:type="spellEnd"/>
      <w:r w:rsidR="00750D83" w:rsidRPr="00441CD3">
        <w:rPr>
          <w:lang w:val="es-ES"/>
        </w:rPr>
        <w:t>.</w:t>
      </w:r>
    </w:p>
    <w:p w14:paraId="485419F2" w14:textId="77777777" w:rsidR="00750D83" w:rsidRPr="00441CD3" w:rsidRDefault="00E763C8" w:rsidP="00FC128A">
      <w:pPr>
        <w:pStyle w:val="capture"/>
      </w:pPr>
      <w:r>
        <w:rPr>
          <w:lang w:val="es-ES"/>
        </w:rPr>
        <w:t xml:space="preserve"> </w:t>
      </w:r>
      <w:r w:rsidR="00750D83" w:rsidRPr="00441CD3">
        <w:rPr>
          <w:lang w:val="es-ES"/>
        </w:rPr>
        <w:t>___No______</w:t>
      </w:r>
      <w:proofErr w:type="spellStart"/>
      <w:r w:rsidR="00750D83" w:rsidRPr="00441CD3">
        <w:rPr>
          <w:lang w:val="es-ES"/>
        </w:rPr>
        <w:t>Lancets</w:t>
      </w:r>
      <w:proofErr w:type="spellEnd"/>
      <w:r w:rsidR="00750D83" w:rsidRPr="00441CD3">
        <w:rPr>
          <w:lang w:val="es-ES"/>
        </w:rPr>
        <w:t>.</w:t>
      </w:r>
      <w:r>
        <w:rPr>
          <w:lang w:val="es-ES"/>
        </w:rPr>
        <w:t xml:space="preserve"> </w:t>
      </w:r>
      <w:r w:rsidR="00750D83" w:rsidRPr="00441CD3">
        <w:rPr>
          <w:lang w:val="es-ES"/>
        </w:rPr>
        <w:t xml:space="preserve">#100 Q 3 </w:t>
      </w:r>
      <w:proofErr w:type="spellStart"/>
      <w:r w:rsidR="00750D83" w:rsidRPr="00441CD3">
        <w:rPr>
          <w:lang w:val="es-ES"/>
        </w:rPr>
        <w:t>mo</w:t>
      </w:r>
      <w:proofErr w:type="spellEnd"/>
      <w:r w:rsidR="00750D83" w:rsidRPr="00441CD3">
        <w:rPr>
          <w:lang w:val="es-ES"/>
        </w:rPr>
        <w:t>.</w:t>
      </w:r>
      <w:r>
        <w:rPr>
          <w:lang w:val="es-ES"/>
        </w:rPr>
        <w:t xml:space="preserve"> </w:t>
      </w:r>
      <w:r w:rsidR="00750D83" w:rsidRPr="00441CD3">
        <w:t>Refill X3.</w:t>
      </w:r>
    </w:p>
    <w:p w14:paraId="5D7436A6" w14:textId="77777777" w:rsidR="00750D83" w:rsidRPr="00441CD3" w:rsidRDefault="00750D83" w:rsidP="00FC128A">
      <w:pPr>
        <w:pStyle w:val="capture"/>
      </w:pPr>
      <w:r w:rsidRPr="00441CD3">
        <w:t>Evidence of Learning:</w:t>
      </w:r>
      <w:r w:rsidR="00E763C8">
        <w:t xml:space="preserve"> </w:t>
      </w:r>
      <w:r w:rsidRPr="00441CD3">
        <w:t>Patient</w:t>
      </w:r>
      <w:r w:rsidR="00E763C8">
        <w:t xml:space="preserve"> </w:t>
      </w:r>
      <w:r w:rsidRPr="00441CD3">
        <w:t>coded, used glucose controls,</w:t>
      </w:r>
    </w:p>
    <w:p w14:paraId="4E61610F" w14:textId="77777777" w:rsidR="00750D83" w:rsidRPr="00441CD3" w:rsidRDefault="00750D83" w:rsidP="00FC128A">
      <w:pPr>
        <w:pStyle w:val="capture"/>
      </w:pPr>
      <w:r w:rsidRPr="00441CD3">
        <w:t>and checked his own blood sugar during class.</w:t>
      </w:r>
      <w:r w:rsidR="00E763C8">
        <w:t xml:space="preserve"> </w:t>
      </w:r>
      <w:r w:rsidRPr="00441CD3">
        <w:t>When mistakes were made, they were acknowledged by patient and corrective action stated.</w:t>
      </w:r>
    </w:p>
    <w:p w14:paraId="08D565BA" w14:textId="77777777" w:rsidR="00750D83" w:rsidRPr="00441CD3" w:rsidRDefault="00E763C8" w:rsidP="00FC128A">
      <w:pPr>
        <w:pStyle w:val="capture"/>
      </w:pPr>
      <w:r>
        <w:t xml:space="preserve">         </w:t>
      </w:r>
      <w:r w:rsidR="00750D83" w:rsidRPr="00441CD3">
        <w:t>Signed by: /es/ TIUPROVIDER,THREE</w:t>
      </w:r>
    </w:p>
    <w:p w14:paraId="7DAC4BE9" w14:textId="77777777" w:rsidR="00915BF7" w:rsidRPr="00441CD3" w:rsidRDefault="00E763C8" w:rsidP="00FC128A">
      <w:pPr>
        <w:pStyle w:val="capture"/>
      </w:pPr>
      <w:r>
        <w:t xml:space="preserve">               </w:t>
      </w:r>
      <w:r w:rsidR="00750D83" w:rsidRPr="00441CD3">
        <w:t>PGY3 MEDICAL RESIDENT 03/20/96 08:31</w:t>
      </w:r>
    </w:p>
    <w:p w14:paraId="55E92473" w14:textId="77777777" w:rsidR="00750D83" w:rsidRPr="00441CD3" w:rsidRDefault="00915BF7" w:rsidP="00D62086">
      <w:pPr>
        <w:pStyle w:val="NormalPageTitle"/>
        <w:rPr>
          <w:rFonts w:ascii="Courier New" w:hAnsi="Courier New" w:cs="Courier New"/>
        </w:rPr>
      </w:pPr>
      <w:r w:rsidRPr="00441CD3">
        <w:br w:type="page"/>
      </w:r>
      <w:r w:rsidR="00750D83" w:rsidRPr="00441CD3">
        <w:lastRenderedPageBreak/>
        <w:t>Ward</w:t>
      </w:r>
      <w:r w:rsidR="00750D83" w:rsidRPr="00441CD3">
        <w:rPr>
          <w:rFonts w:ascii="Symbol" w:hAnsi="Symbol"/>
        </w:rPr>
        <w:t></w:t>
      </w:r>
      <w:r w:rsidR="00750D83" w:rsidRPr="00441CD3">
        <w:t xml:space="preserve"> Print Progress Notes Example</w:t>
      </w:r>
    </w:p>
    <w:p w14:paraId="6C2844E3" w14:textId="77777777" w:rsidR="00750D83" w:rsidRPr="00441CD3" w:rsidRDefault="00750D83" w:rsidP="001F0CA0"/>
    <w:p w14:paraId="5FE7B4FE" w14:textId="77777777" w:rsidR="00750D83" w:rsidRPr="00441CD3" w:rsidRDefault="00750D83" w:rsidP="001F0CA0">
      <w:pPr>
        <w:rPr>
          <w:b/>
        </w:rPr>
      </w:pPr>
      <w:r w:rsidRPr="00441CD3">
        <w:t xml:space="preserve">This option is usually used by the night ward clerk. The output is in RM/BED order to facilitate filing. It prints all notes after the last time they were printed, and for ALL current inpatients on the ward, regardless of whether the location of the note is that ward, a nice feature for transferred patients or patients with outpatient clinic appointment notes. </w:t>
      </w:r>
      <w:r w:rsidRPr="00441CD3">
        <w:rPr>
          <w:b/>
        </w:rPr>
        <w:t>This print option requires that you specify a printer; you can’t print to the screen.</w:t>
      </w:r>
    </w:p>
    <w:p w14:paraId="57177047" w14:textId="77777777" w:rsidR="00750D83" w:rsidRPr="00441CD3" w:rsidRDefault="00750D83" w:rsidP="001F0CA0"/>
    <w:p w14:paraId="393B453C" w14:textId="77777777" w:rsidR="00750D83" w:rsidRPr="00441CD3" w:rsidRDefault="00750D83" w:rsidP="001F0CA0">
      <w:r w:rsidRPr="00441CD3">
        <w:t>Print by Ward</w:t>
      </w:r>
      <w:r w:rsidR="0030231B" w:rsidRPr="00441CD3">
        <w:fldChar w:fldCharType="begin"/>
      </w:r>
      <w:r w:rsidRPr="00441CD3">
        <w:instrText xml:space="preserve"> XE "Print by Ward" </w:instrText>
      </w:r>
      <w:r w:rsidR="0030231B" w:rsidRPr="00441CD3">
        <w:fldChar w:fldCharType="end"/>
      </w:r>
      <w:r w:rsidRPr="00441CD3">
        <w:t xml:space="preserve"> is designed to support batch printing</w:t>
      </w:r>
      <w:r w:rsidR="0030231B" w:rsidRPr="00441CD3">
        <w:fldChar w:fldCharType="begin"/>
      </w:r>
      <w:r w:rsidRPr="00441CD3">
        <w:instrText xml:space="preserve"> XE "Batch printing" </w:instrText>
      </w:r>
      <w:r w:rsidR="0030231B" w:rsidRPr="00441CD3">
        <w:fldChar w:fldCharType="end"/>
      </w:r>
      <w:r w:rsidRPr="00441CD3">
        <w:t>. It has the unique ability to determine when the last note was printed so that sites can now capture the infamous “orphan” note which was a problem under Progress Notes 2.5. A new page is started for each patient.</w:t>
      </w:r>
    </w:p>
    <w:p w14:paraId="31DBE8C9" w14:textId="77777777" w:rsidR="00750D83" w:rsidRPr="00441CD3" w:rsidRDefault="00750D83" w:rsidP="001F0CA0"/>
    <w:p w14:paraId="5C7E46A0" w14:textId="77777777" w:rsidR="00750D83" w:rsidRPr="00441CD3" w:rsidRDefault="00E763C8" w:rsidP="00FC128A">
      <w:pPr>
        <w:pStyle w:val="capture"/>
      </w:pPr>
      <w:r>
        <w:t xml:space="preserve">        </w:t>
      </w:r>
      <w:r w:rsidR="00750D83" w:rsidRPr="00441CD3">
        <w:t xml:space="preserve"> Print Progress Notes for ALL patients on WARD</w:t>
      </w:r>
    </w:p>
    <w:p w14:paraId="73685FA2" w14:textId="77777777" w:rsidR="00750D83" w:rsidRPr="00441CD3" w:rsidRDefault="00750D83" w:rsidP="00FC128A">
      <w:pPr>
        <w:pStyle w:val="capture"/>
      </w:pPr>
      <w:r w:rsidRPr="00441CD3">
        <w:t>----------------------------------------------------------------------</w:t>
      </w:r>
    </w:p>
    <w:p w14:paraId="0629BF31" w14:textId="77777777" w:rsidR="00750D83" w:rsidRPr="00441CD3" w:rsidRDefault="00750D83" w:rsidP="00FC128A">
      <w:pPr>
        <w:pStyle w:val="capture"/>
      </w:pPr>
    </w:p>
    <w:p w14:paraId="0A987FAA" w14:textId="77777777" w:rsidR="00750D83" w:rsidRPr="00441CD3" w:rsidRDefault="00750D83" w:rsidP="00FC128A">
      <w:pPr>
        <w:pStyle w:val="capture"/>
      </w:pPr>
      <w:r w:rsidRPr="00441CD3">
        <w:t xml:space="preserve">Select WARD Location: </w:t>
      </w:r>
      <w:r w:rsidRPr="00441CD3">
        <w:rPr>
          <w:b/>
        </w:rPr>
        <w:t>6</w:t>
      </w:r>
      <w:r w:rsidR="00E763C8">
        <w:t xml:space="preserve"> </w:t>
      </w:r>
      <w:r w:rsidRPr="00441CD3">
        <w:t>1A</w:t>
      </w:r>
    </w:p>
    <w:p w14:paraId="17664D77" w14:textId="77777777" w:rsidR="00750D83" w:rsidRPr="00441CD3" w:rsidRDefault="00750D83" w:rsidP="00FC128A">
      <w:pPr>
        <w:pStyle w:val="capture"/>
      </w:pPr>
    </w:p>
    <w:p w14:paraId="4AB68441" w14:textId="77777777" w:rsidR="00750D83" w:rsidRPr="00441CD3" w:rsidRDefault="00750D83" w:rsidP="00FC128A">
      <w:pPr>
        <w:pStyle w:val="capture"/>
      </w:pPr>
      <w:r w:rsidRPr="00441CD3">
        <w:t xml:space="preserve">Print Notes Starting With (DATE/TIME): </w:t>
      </w:r>
      <w:r w:rsidRPr="00441CD3">
        <w:rPr>
          <w:b/>
        </w:rPr>
        <w:t>t-20</w:t>
      </w:r>
      <w:r w:rsidR="00E763C8">
        <w:t xml:space="preserve"> </w:t>
      </w:r>
      <w:r w:rsidRPr="00441CD3">
        <w:t>(MAY 23, 1997).........</w:t>
      </w:r>
    </w:p>
    <w:p w14:paraId="56FC8A07" w14:textId="77777777" w:rsidR="00750D83" w:rsidRPr="00441CD3" w:rsidRDefault="00750D83" w:rsidP="00FC128A">
      <w:pPr>
        <w:pStyle w:val="capture"/>
      </w:pPr>
      <w:r w:rsidRPr="00441CD3">
        <w:t>...........</w:t>
      </w:r>
    </w:p>
    <w:p w14:paraId="31481545" w14:textId="77777777" w:rsidR="00750D83" w:rsidRPr="00441CD3" w:rsidRDefault="00750D83" w:rsidP="00FC128A">
      <w:pPr>
        <w:pStyle w:val="capture"/>
      </w:pPr>
      <w:r w:rsidRPr="00441CD3">
        <w:t>&gt;&gt; 32 notes found for WARD 1A</w:t>
      </w:r>
    </w:p>
    <w:p w14:paraId="3564D308" w14:textId="77777777" w:rsidR="00750D83" w:rsidRPr="00441CD3" w:rsidRDefault="00750D83" w:rsidP="00FC128A">
      <w:pPr>
        <w:pStyle w:val="capture"/>
      </w:pPr>
    </w:p>
    <w:p w14:paraId="7800A103" w14:textId="77777777" w:rsidR="00750D83" w:rsidRPr="00441CD3" w:rsidRDefault="00750D83" w:rsidP="00FC128A">
      <w:pPr>
        <w:pStyle w:val="capture"/>
        <w:rPr>
          <w:b/>
        </w:rPr>
      </w:pPr>
      <w:r w:rsidRPr="00441CD3">
        <w:t xml:space="preserve">DEVICE: </w:t>
      </w:r>
      <w:r w:rsidRPr="00441CD3">
        <w:rPr>
          <w:b/>
        </w:rPr>
        <w:t>PRINTER</w:t>
      </w:r>
    </w:p>
    <w:p w14:paraId="4B2DD864" w14:textId="77777777" w:rsidR="00750D83" w:rsidRPr="00441CD3" w:rsidRDefault="00750D83" w:rsidP="00D62086"/>
    <w:p w14:paraId="38D3482C" w14:textId="77777777" w:rsidR="00750D83" w:rsidRPr="00441CD3" w:rsidRDefault="00750D83" w:rsidP="00FC128A">
      <w:pPr>
        <w:pStyle w:val="capture"/>
      </w:pPr>
      <w:r w:rsidRPr="00441CD3">
        <w:t>======================================================================</w:t>
      </w:r>
    </w:p>
    <w:p w14:paraId="1C84A3A4" w14:textId="77777777" w:rsidR="00750D83" w:rsidRPr="00441CD3" w:rsidRDefault="00750D83" w:rsidP="00FC128A">
      <w:pPr>
        <w:pStyle w:val="capture"/>
      </w:pPr>
      <w:r w:rsidRPr="00441CD3">
        <w:t>MEDICAL RECORD</w:t>
      </w:r>
      <w:r w:rsidR="00E763C8">
        <w:t xml:space="preserve">                      </w:t>
      </w:r>
      <w:r w:rsidRPr="00441CD3">
        <w:t>Progress Notes</w:t>
      </w:r>
    </w:p>
    <w:p w14:paraId="27869462" w14:textId="77777777" w:rsidR="00750D83" w:rsidRPr="00441CD3" w:rsidRDefault="00750D83" w:rsidP="00FC128A">
      <w:pPr>
        <w:pStyle w:val="capture"/>
      </w:pPr>
      <w:r w:rsidRPr="00441CD3">
        <w:t>======================================================================</w:t>
      </w:r>
    </w:p>
    <w:p w14:paraId="70F74A37" w14:textId="77777777" w:rsidR="00750D83" w:rsidRPr="00441CD3" w:rsidRDefault="00750D83" w:rsidP="00FC128A">
      <w:pPr>
        <w:pStyle w:val="capture"/>
      </w:pPr>
      <w:r w:rsidRPr="00441CD3">
        <w:t>NOTE DATED: 05/27/97</w:t>
      </w:r>
      <w:r w:rsidR="00E763C8">
        <w:t xml:space="preserve"> </w:t>
      </w:r>
      <w:r w:rsidRPr="00441CD3">
        <w:t>12:13</w:t>
      </w:r>
      <w:r w:rsidR="00E763C8">
        <w:t xml:space="preserve"> </w:t>
      </w:r>
      <w:r w:rsidRPr="00441CD3">
        <w:t>CLINICAL WARNING</w:t>
      </w:r>
    </w:p>
    <w:p w14:paraId="59E71F48" w14:textId="77777777" w:rsidR="00750D83" w:rsidRPr="00441CD3" w:rsidRDefault="00750D83" w:rsidP="00FC128A">
      <w:pPr>
        <w:pStyle w:val="capture"/>
      </w:pPr>
      <w:r w:rsidRPr="00441CD3">
        <w:t>ADMITTED: 04/20/97</w:t>
      </w:r>
      <w:r w:rsidR="00E763C8">
        <w:t xml:space="preserve"> </w:t>
      </w:r>
      <w:r w:rsidRPr="00441CD3">
        <w:t>15:58</w:t>
      </w:r>
      <w:r w:rsidR="00E763C8">
        <w:t xml:space="preserve"> </w:t>
      </w:r>
      <w:r w:rsidRPr="00441CD3">
        <w:t>1A</w:t>
      </w:r>
    </w:p>
    <w:p w14:paraId="12A7FE60" w14:textId="77777777" w:rsidR="00750D83" w:rsidRPr="00441CD3" w:rsidRDefault="00750D83" w:rsidP="00FC128A">
      <w:pPr>
        <w:pStyle w:val="capture"/>
      </w:pPr>
    </w:p>
    <w:p w14:paraId="51D66DF5" w14:textId="77777777" w:rsidR="00750D83" w:rsidRPr="00441CD3" w:rsidRDefault="00750D83" w:rsidP="00FC128A">
      <w:pPr>
        <w:pStyle w:val="capture"/>
      </w:pPr>
      <w:r w:rsidRPr="00441CD3">
        <w:t xml:space="preserve">Mr. </w:t>
      </w:r>
      <w:proofErr w:type="spellStart"/>
      <w:r w:rsidRPr="00441CD3">
        <w:t>TIUPatient</w:t>
      </w:r>
      <w:proofErr w:type="spellEnd"/>
      <w:r w:rsidRPr="00441CD3">
        <w:t xml:space="preserve"> is becoming violent and self-destructive again. Will try a new</w:t>
      </w:r>
    </w:p>
    <w:p w14:paraId="2A453BFA" w14:textId="77777777" w:rsidR="00750D83" w:rsidRPr="00441CD3" w:rsidRDefault="00750D83" w:rsidP="00FC128A">
      <w:pPr>
        <w:pStyle w:val="capture"/>
      </w:pPr>
      <w:r w:rsidRPr="00441CD3">
        <w:t>Prescription.</w:t>
      </w:r>
    </w:p>
    <w:p w14:paraId="3D1AB5D8" w14:textId="77777777" w:rsidR="00750D83" w:rsidRPr="00441CD3" w:rsidRDefault="00750D83" w:rsidP="00FC128A">
      <w:pPr>
        <w:pStyle w:val="capture"/>
      </w:pPr>
    </w:p>
    <w:p w14:paraId="44BEF902" w14:textId="77777777" w:rsidR="00750D83" w:rsidRPr="00441CD3" w:rsidRDefault="00750D83" w:rsidP="00FC128A">
      <w:pPr>
        <w:pStyle w:val="capture"/>
      </w:pPr>
      <w:r w:rsidRPr="00441CD3">
        <w:tab/>
      </w:r>
      <w:r w:rsidRPr="00441CD3">
        <w:tab/>
      </w:r>
      <w:r w:rsidRPr="00441CD3">
        <w:tab/>
      </w:r>
      <w:r w:rsidRPr="00441CD3">
        <w:tab/>
      </w:r>
      <w:r w:rsidRPr="00441CD3">
        <w:tab/>
        <w:t xml:space="preserve">Signed by:/ es/ Ten </w:t>
      </w:r>
      <w:proofErr w:type="spellStart"/>
      <w:r w:rsidRPr="00441CD3">
        <w:t>TIUProvider</w:t>
      </w:r>
      <w:proofErr w:type="spellEnd"/>
      <w:r w:rsidRPr="00441CD3">
        <w:t>, MD</w:t>
      </w:r>
    </w:p>
    <w:p w14:paraId="6D639DE3" w14:textId="77777777" w:rsidR="00750D83" w:rsidRPr="00441CD3" w:rsidRDefault="00750D83" w:rsidP="00FC128A">
      <w:pPr>
        <w:pStyle w:val="capture"/>
      </w:pPr>
      <w:r w:rsidRPr="00441CD3">
        <w:tab/>
      </w:r>
      <w:r w:rsidRPr="00441CD3">
        <w:tab/>
      </w:r>
      <w:r w:rsidRPr="00441CD3">
        <w:tab/>
      </w:r>
      <w:r w:rsidRPr="00441CD3">
        <w:tab/>
      </w:r>
      <w:r w:rsidRPr="00441CD3">
        <w:tab/>
        <w:t>05/27/97</w:t>
      </w:r>
      <w:r w:rsidR="00E763C8">
        <w:t xml:space="preserve"> </w:t>
      </w:r>
      <w:r w:rsidRPr="00441CD3">
        <w:t>12:14</w:t>
      </w:r>
    </w:p>
    <w:p w14:paraId="21ACF757" w14:textId="77777777" w:rsidR="00750D83" w:rsidRPr="00441CD3" w:rsidRDefault="00750D83" w:rsidP="00FC128A">
      <w:pPr>
        <w:pStyle w:val="capture"/>
      </w:pPr>
    </w:p>
    <w:p w14:paraId="03999169" w14:textId="77777777" w:rsidR="00750D83" w:rsidRPr="00441CD3" w:rsidRDefault="00750D83" w:rsidP="00FC128A">
      <w:pPr>
        <w:pStyle w:val="capture"/>
      </w:pPr>
    </w:p>
    <w:p w14:paraId="356C2397" w14:textId="77777777" w:rsidR="00750D83" w:rsidRPr="00441CD3" w:rsidRDefault="00750D83" w:rsidP="00FC128A">
      <w:pPr>
        <w:pStyle w:val="capture"/>
      </w:pPr>
    </w:p>
    <w:p w14:paraId="109E2569" w14:textId="77777777" w:rsidR="00750D83" w:rsidRPr="00441CD3" w:rsidRDefault="00750D83" w:rsidP="00FC128A">
      <w:pPr>
        <w:pStyle w:val="capture"/>
      </w:pPr>
      <w:r w:rsidRPr="00441CD3">
        <w:t>05/28/98</w:t>
      </w:r>
      <w:r w:rsidR="00E763C8">
        <w:t xml:space="preserve"> </w:t>
      </w:r>
      <w:r w:rsidRPr="00441CD3">
        <w:t>09:45</w:t>
      </w:r>
      <w:r w:rsidR="00E763C8">
        <w:t xml:space="preserve">   </w:t>
      </w:r>
      <w:r w:rsidRPr="00441CD3">
        <w:t>Addendum</w:t>
      </w:r>
    </w:p>
    <w:p w14:paraId="1E0DE08C" w14:textId="77777777" w:rsidR="00750D83" w:rsidRPr="00441CD3" w:rsidRDefault="00750D83" w:rsidP="00FC128A">
      <w:pPr>
        <w:pStyle w:val="capture"/>
      </w:pPr>
      <w:r w:rsidRPr="00441CD3">
        <w:t xml:space="preserve">Mr. </w:t>
      </w:r>
      <w:proofErr w:type="spellStart"/>
      <w:r w:rsidRPr="00441CD3">
        <w:t>TIUPatient</w:t>
      </w:r>
      <w:proofErr w:type="spellEnd"/>
      <w:r w:rsidRPr="00441CD3">
        <w:t xml:space="preserve"> is more calm, and responding to counseling and medication</w:t>
      </w:r>
    </w:p>
    <w:p w14:paraId="156C2591" w14:textId="77777777" w:rsidR="00750D83" w:rsidRPr="00441CD3" w:rsidRDefault="00750D83" w:rsidP="00FC128A">
      <w:pPr>
        <w:pStyle w:val="capture"/>
      </w:pPr>
    </w:p>
    <w:p w14:paraId="70E9E2D2" w14:textId="77777777" w:rsidR="00750D83" w:rsidRPr="00441CD3" w:rsidRDefault="00750D83" w:rsidP="00FC128A">
      <w:pPr>
        <w:pStyle w:val="capture"/>
      </w:pPr>
      <w:r w:rsidRPr="00441CD3">
        <w:tab/>
      </w:r>
      <w:r w:rsidRPr="00441CD3">
        <w:tab/>
      </w:r>
      <w:r w:rsidRPr="00441CD3">
        <w:tab/>
      </w:r>
      <w:r w:rsidRPr="00441CD3">
        <w:tab/>
      </w:r>
      <w:r w:rsidRPr="00441CD3">
        <w:tab/>
        <w:t xml:space="preserve">Signed by:/ es/ Ten </w:t>
      </w:r>
      <w:proofErr w:type="spellStart"/>
      <w:r w:rsidRPr="00441CD3">
        <w:t>TIUProvider</w:t>
      </w:r>
      <w:proofErr w:type="spellEnd"/>
      <w:r w:rsidRPr="00441CD3">
        <w:t>, MD</w:t>
      </w:r>
    </w:p>
    <w:p w14:paraId="57AF8680" w14:textId="77777777" w:rsidR="00750D83" w:rsidRPr="00441CD3" w:rsidRDefault="00750D83" w:rsidP="00FC128A">
      <w:pPr>
        <w:pStyle w:val="capture"/>
      </w:pPr>
      <w:r w:rsidRPr="00441CD3">
        <w:tab/>
      </w:r>
      <w:r w:rsidRPr="00441CD3">
        <w:tab/>
      </w:r>
      <w:r w:rsidRPr="00441CD3">
        <w:tab/>
      </w:r>
      <w:r w:rsidRPr="00441CD3">
        <w:tab/>
      </w:r>
      <w:r w:rsidRPr="00441CD3">
        <w:tab/>
        <w:t>05/28/97</w:t>
      </w:r>
      <w:r w:rsidR="00E763C8">
        <w:t xml:space="preserve"> </w:t>
      </w:r>
      <w:r w:rsidRPr="00441CD3">
        <w:t>10:14</w:t>
      </w:r>
    </w:p>
    <w:p w14:paraId="03C7D237" w14:textId="77777777" w:rsidR="00750D83" w:rsidRPr="00441CD3" w:rsidRDefault="00750D83" w:rsidP="00FC128A">
      <w:pPr>
        <w:pStyle w:val="capture"/>
      </w:pPr>
    </w:p>
    <w:p w14:paraId="23D8492C" w14:textId="77777777" w:rsidR="00750D83" w:rsidRPr="00441CD3" w:rsidRDefault="00750D83" w:rsidP="00FC128A">
      <w:pPr>
        <w:pStyle w:val="capture"/>
      </w:pPr>
      <w:r w:rsidRPr="00441CD3">
        <w:t>NOTE DATED: 04/20/97</w:t>
      </w:r>
      <w:r w:rsidR="00E763C8">
        <w:t xml:space="preserve"> </w:t>
      </w:r>
      <w:r w:rsidRPr="00441CD3">
        <w:t>12:13</w:t>
      </w:r>
      <w:r w:rsidR="00E763C8">
        <w:t xml:space="preserve"> </w:t>
      </w:r>
      <w:r w:rsidRPr="00441CD3">
        <w:t>CLINICAL WARNING</w:t>
      </w:r>
    </w:p>
    <w:p w14:paraId="3B7BD182" w14:textId="77777777" w:rsidR="00750D83" w:rsidRPr="00441CD3" w:rsidRDefault="00750D83" w:rsidP="00FC128A">
      <w:pPr>
        <w:pStyle w:val="capture"/>
      </w:pPr>
      <w:r w:rsidRPr="00441CD3">
        <w:t>ADMITTED: 04/20/97</w:t>
      </w:r>
      <w:r w:rsidR="00E763C8">
        <w:t xml:space="preserve"> </w:t>
      </w:r>
      <w:r w:rsidRPr="00441CD3">
        <w:t>15:58</w:t>
      </w:r>
      <w:r w:rsidR="00E763C8">
        <w:t xml:space="preserve"> </w:t>
      </w:r>
      <w:r w:rsidRPr="00441CD3">
        <w:t>1A</w:t>
      </w:r>
    </w:p>
    <w:p w14:paraId="18214EBB" w14:textId="77777777" w:rsidR="00750D83" w:rsidRPr="00441CD3" w:rsidRDefault="00750D83" w:rsidP="00FC128A">
      <w:pPr>
        <w:pStyle w:val="capture"/>
      </w:pPr>
    </w:p>
    <w:p w14:paraId="50D621FE" w14:textId="77777777" w:rsidR="00750D83" w:rsidRPr="00441CD3" w:rsidRDefault="00750D83" w:rsidP="00FC128A">
      <w:pPr>
        <w:pStyle w:val="capture"/>
      </w:pPr>
      <w:r w:rsidRPr="00441CD3">
        <w:t xml:space="preserve">Mr. </w:t>
      </w:r>
      <w:proofErr w:type="spellStart"/>
      <w:r w:rsidRPr="00441CD3">
        <w:t>TIUPatient</w:t>
      </w:r>
      <w:proofErr w:type="spellEnd"/>
      <w:r w:rsidRPr="00441CD3">
        <w:t xml:space="preserve"> is violent and self-destructive again. Prescribed tranquilizer.</w:t>
      </w:r>
    </w:p>
    <w:p w14:paraId="41E2E0BE" w14:textId="77777777" w:rsidR="00750D83" w:rsidRPr="00441CD3" w:rsidRDefault="00750D83" w:rsidP="00FC128A">
      <w:pPr>
        <w:pStyle w:val="capture"/>
      </w:pPr>
    </w:p>
    <w:p w14:paraId="37D4C033" w14:textId="77777777" w:rsidR="00750D83" w:rsidRPr="00441CD3" w:rsidRDefault="00750D83" w:rsidP="00FC128A">
      <w:pPr>
        <w:pStyle w:val="capture"/>
      </w:pPr>
      <w:r w:rsidRPr="00441CD3">
        <w:tab/>
      </w:r>
      <w:r w:rsidRPr="00441CD3">
        <w:tab/>
      </w:r>
      <w:r w:rsidRPr="00441CD3">
        <w:tab/>
      </w:r>
      <w:r w:rsidRPr="00441CD3">
        <w:tab/>
      </w:r>
      <w:r w:rsidRPr="00441CD3">
        <w:tab/>
        <w:t xml:space="preserve">Signed by:/ es/ Ten </w:t>
      </w:r>
      <w:proofErr w:type="spellStart"/>
      <w:r w:rsidRPr="00441CD3">
        <w:t>TIUProvider</w:t>
      </w:r>
      <w:proofErr w:type="spellEnd"/>
      <w:r w:rsidRPr="00441CD3">
        <w:t>, MD</w:t>
      </w:r>
    </w:p>
    <w:p w14:paraId="77DE42EF" w14:textId="77777777" w:rsidR="00750D83" w:rsidRPr="00441CD3" w:rsidRDefault="00750D83" w:rsidP="00FC128A">
      <w:pPr>
        <w:pStyle w:val="capture"/>
      </w:pPr>
      <w:r w:rsidRPr="00441CD3">
        <w:tab/>
      </w:r>
      <w:r w:rsidRPr="00441CD3">
        <w:tab/>
      </w:r>
      <w:r w:rsidRPr="00441CD3">
        <w:tab/>
      </w:r>
      <w:r w:rsidRPr="00441CD3">
        <w:tab/>
      </w:r>
      <w:r w:rsidRPr="00441CD3">
        <w:tab/>
        <w:t>04/20/97</w:t>
      </w:r>
      <w:r w:rsidR="00E763C8">
        <w:t xml:space="preserve"> </w:t>
      </w:r>
      <w:r w:rsidRPr="00441CD3">
        <w:t>01:20</w:t>
      </w:r>
    </w:p>
    <w:p w14:paraId="24BAC5EF" w14:textId="77777777" w:rsidR="00750D83" w:rsidRPr="00441CD3" w:rsidRDefault="00750D83" w:rsidP="00FC128A">
      <w:pPr>
        <w:pStyle w:val="capture"/>
      </w:pPr>
    </w:p>
    <w:p w14:paraId="2C482616" w14:textId="77777777" w:rsidR="00750D83" w:rsidRPr="00441CD3" w:rsidRDefault="00750D83" w:rsidP="00FC128A">
      <w:pPr>
        <w:pStyle w:val="capture"/>
      </w:pPr>
      <w:r w:rsidRPr="00441CD3">
        <w:t>TIUPATIENT,SEVEN</w:t>
      </w:r>
      <w:r w:rsidR="00E763C8">
        <w:t xml:space="preserve">      </w:t>
      </w:r>
      <w:r w:rsidRPr="00441CD3">
        <w:t>REGION 5</w:t>
      </w:r>
      <w:r w:rsidR="00E763C8">
        <w:t xml:space="preserve">        </w:t>
      </w:r>
      <w:r w:rsidRPr="00441CD3">
        <w:t>Printed: 06/09/97</w:t>
      </w:r>
      <w:r w:rsidR="00E763C8">
        <w:t xml:space="preserve"> </w:t>
      </w:r>
      <w:r w:rsidRPr="00441CD3">
        <w:t>11:50</w:t>
      </w:r>
    </w:p>
    <w:p w14:paraId="66E9DFAC" w14:textId="77777777" w:rsidR="00750D83" w:rsidRPr="00441CD3" w:rsidRDefault="00750D83" w:rsidP="00C85568">
      <w:pPr>
        <w:rPr>
          <w:b/>
        </w:rPr>
      </w:pPr>
      <w:r w:rsidRPr="00441CD3">
        <w:br w:type="page"/>
      </w:r>
    </w:p>
    <w:p w14:paraId="3536C6D7" w14:textId="77777777" w:rsidR="00750D83" w:rsidRPr="00441CD3" w:rsidRDefault="00750D83" w:rsidP="00184AB3">
      <w:pPr>
        <w:pStyle w:val="Heading2"/>
        <w:rPr>
          <w:szCs w:val="36"/>
        </w:rPr>
      </w:pPr>
      <w:bookmarkStart w:id="145" w:name="_Toc161400616"/>
      <w:r w:rsidRPr="00441CD3">
        <w:lastRenderedPageBreak/>
        <w:t>Chapter 9: Managing TIU: Introduction</w:t>
      </w:r>
      <w:bookmarkEnd w:id="145"/>
      <w:r w:rsidR="0030231B" w:rsidRPr="00441CD3">
        <w:fldChar w:fldCharType="begin"/>
      </w:r>
      <w:r w:rsidRPr="00441CD3">
        <w:instrText xml:space="preserve"> XE "Introduction, Managing TIU " </w:instrText>
      </w:r>
      <w:r w:rsidR="0030231B" w:rsidRPr="00441CD3">
        <w:fldChar w:fldCharType="end"/>
      </w:r>
    </w:p>
    <w:p w14:paraId="1176FB87" w14:textId="77777777" w:rsidR="00750D83" w:rsidRPr="00441CD3" w:rsidRDefault="00750D83" w:rsidP="001F0CA0"/>
    <w:p w14:paraId="1C9C2038" w14:textId="77777777" w:rsidR="00750D83" w:rsidRPr="00441CD3" w:rsidRDefault="00750D83" w:rsidP="001F0CA0">
      <w:r w:rsidRPr="00441CD3">
        <w:t>TIU is managed through use of the following tools:</w:t>
      </w:r>
    </w:p>
    <w:p w14:paraId="2C8CC456" w14:textId="77777777" w:rsidR="00750D83" w:rsidRPr="00441CD3" w:rsidRDefault="00750D83" w:rsidP="001F0CA0">
      <w:r w:rsidRPr="00441CD3">
        <w:t xml:space="preserve"> </w:t>
      </w:r>
    </w:p>
    <w:p w14:paraId="2F54CF5D" w14:textId="77777777" w:rsidR="00750D83" w:rsidRPr="00441CD3" w:rsidRDefault="00750D83" w:rsidP="00C90B3F">
      <w:pPr>
        <w:numPr>
          <w:ilvl w:val="0"/>
          <w:numId w:val="20"/>
        </w:numPr>
      </w:pPr>
      <w:r w:rsidRPr="00441CD3">
        <w:t xml:space="preserve">Menu assignments </w:t>
      </w:r>
    </w:p>
    <w:p w14:paraId="63A3FE7F" w14:textId="77777777" w:rsidR="00750D83" w:rsidRPr="00441CD3" w:rsidRDefault="00750D83" w:rsidP="00C90B3F">
      <w:pPr>
        <w:numPr>
          <w:ilvl w:val="0"/>
          <w:numId w:val="20"/>
        </w:numPr>
      </w:pPr>
      <w:r w:rsidRPr="00441CD3">
        <w:t>Parameter set-ups</w:t>
      </w:r>
    </w:p>
    <w:p w14:paraId="25673491" w14:textId="77777777" w:rsidR="00750D83" w:rsidRPr="00441CD3" w:rsidRDefault="00750D83" w:rsidP="00C90B3F">
      <w:pPr>
        <w:numPr>
          <w:ilvl w:val="0"/>
          <w:numId w:val="20"/>
        </w:numPr>
      </w:pPr>
      <w:r w:rsidRPr="00441CD3">
        <w:t>Document Definitions</w:t>
      </w:r>
    </w:p>
    <w:p w14:paraId="03585DC5" w14:textId="77777777" w:rsidR="00750D83" w:rsidRPr="00441CD3" w:rsidRDefault="00750D83" w:rsidP="00C90B3F">
      <w:pPr>
        <w:numPr>
          <w:ilvl w:val="0"/>
          <w:numId w:val="20"/>
        </w:numPr>
      </w:pPr>
      <w:r w:rsidRPr="00441CD3">
        <w:t xml:space="preserve">User Class set-up </w:t>
      </w:r>
    </w:p>
    <w:p w14:paraId="7011FFCB" w14:textId="77777777" w:rsidR="00750D83" w:rsidRPr="00441CD3" w:rsidRDefault="00750D83" w:rsidP="001F0CA0"/>
    <w:p w14:paraId="7D8EF58B" w14:textId="77777777" w:rsidR="00750D83" w:rsidRPr="00441CD3" w:rsidRDefault="00750D83" w:rsidP="001F0CA0">
      <w:r w:rsidRPr="00441CD3">
        <w:t xml:space="preserve">See the </w:t>
      </w:r>
      <w:r w:rsidRPr="00441CD3">
        <w:rPr>
          <w:i/>
        </w:rPr>
        <w:t>TIU Implementation Guide</w:t>
      </w:r>
      <w:r w:rsidRPr="00441CD3">
        <w:t xml:space="preserve"> for more detailed instructions on performing these various set-ups.</w:t>
      </w:r>
    </w:p>
    <w:p w14:paraId="706EDDCA" w14:textId="77777777" w:rsidR="00750D83" w:rsidRPr="00441CD3" w:rsidRDefault="00750D83" w:rsidP="001F0CA0"/>
    <w:p w14:paraId="683F77CE" w14:textId="77777777" w:rsidR="00750D83" w:rsidRPr="00441CD3" w:rsidRDefault="00750D83" w:rsidP="001F0CA0">
      <w:pPr>
        <w:rPr>
          <w:b/>
        </w:rPr>
      </w:pPr>
      <w:r w:rsidRPr="00441CD3">
        <w:rPr>
          <w:b/>
        </w:rPr>
        <w:t>TIU Maintenance Menu</w:t>
      </w:r>
      <w:r w:rsidR="0030231B" w:rsidRPr="00441CD3">
        <w:fldChar w:fldCharType="begin"/>
      </w:r>
      <w:r w:rsidRPr="00441CD3">
        <w:instrText xml:space="preserve"> XE "Maintenance Menu" </w:instrText>
      </w:r>
      <w:r w:rsidR="0030231B" w:rsidRPr="00441CD3">
        <w:fldChar w:fldCharType="end"/>
      </w:r>
      <w:r w:rsidRPr="00441CD3">
        <w:rPr>
          <w:b/>
        </w:rPr>
        <w:t xml:space="preserve"> </w:t>
      </w:r>
    </w:p>
    <w:p w14:paraId="65E4098D" w14:textId="77777777" w:rsidR="00750D83" w:rsidRPr="00441CD3" w:rsidRDefault="00750D83" w:rsidP="001F0CA0">
      <w:pPr>
        <w:rPr>
          <w:b/>
        </w:rPr>
      </w:pPr>
    </w:p>
    <w:tbl>
      <w:tblPr>
        <w:tblStyle w:val="GridTable1Light"/>
        <w:tblW w:w="0" w:type="auto"/>
        <w:tblLayout w:type="fixed"/>
        <w:tblLook w:val="0020" w:firstRow="1" w:lastRow="0" w:firstColumn="0" w:lastColumn="0" w:noHBand="0" w:noVBand="0"/>
      </w:tblPr>
      <w:tblGrid>
        <w:gridCol w:w="2250"/>
        <w:gridCol w:w="1800"/>
        <w:gridCol w:w="3885"/>
      </w:tblGrid>
      <w:tr w:rsidR="00750D83" w:rsidRPr="00441CD3" w14:paraId="1A11618E" w14:textId="77777777" w:rsidTr="004241F0">
        <w:trPr>
          <w:cnfStyle w:val="100000000000" w:firstRow="1" w:lastRow="0" w:firstColumn="0" w:lastColumn="0" w:oddVBand="0" w:evenVBand="0" w:oddHBand="0" w:evenHBand="0" w:firstRowFirstColumn="0" w:firstRowLastColumn="0" w:lastRowFirstColumn="0" w:lastRowLastColumn="0"/>
          <w:cantSplit/>
          <w:tblHeader/>
        </w:trPr>
        <w:tc>
          <w:tcPr>
            <w:tcW w:w="2250" w:type="dxa"/>
            <w:shd w:val="clear" w:color="auto" w:fill="E7E6E6" w:themeFill="background2"/>
          </w:tcPr>
          <w:p w14:paraId="784F5FC1" w14:textId="77777777" w:rsidR="00750D83" w:rsidRPr="00441CD3" w:rsidRDefault="00750D83" w:rsidP="003629B1">
            <w:pPr>
              <w:pStyle w:val="TableHeading"/>
              <w:jc w:val="left"/>
            </w:pPr>
            <w:r w:rsidRPr="00441CD3">
              <w:t>Option Name</w:t>
            </w:r>
          </w:p>
        </w:tc>
        <w:tc>
          <w:tcPr>
            <w:tcW w:w="1800" w:type="dxa"/>
            <w:shd w:val="clear" w:color="auto" w:fill="E7E6E6" w:themeFill="background2"/>
          </w:tcPr>
          <w:p w14:paraId="181960C8" w14:textId="77777777" w:rsidR="00750D83" w:rsidRPr="00441CD3" w:rsidRDefault="00750D83" w:rsidP="003629B1">
            <w:pPr>
              <w:pStyle w:val="TableHeading"/>
              <w:jc w:val="left"/>
            </w:pPr>
            <w:r w:rsidRPr="00441CD3">
              <w:t>Menu Text</w:t>
            </w:r>
          </w:p>
        </w:tc>
        <w:tc>
          <w:tcPr>
            <w:tcW w:w="3885" w:type="dxa"/>
            <w:shd w:val="clear" w:color="auto" w:fill="E7E6E6" w:themeFill="background2"/>
          </w:tcPr>
          <w:p w14:paraId="20A2A144" w14:textId="77777777" w:rsidR="00750D83" w:rsidRPr="00441CD3" w:rsidRDefault="00750D83" w:rsidP="003629B1">
            <w:pPr>
              <w:pStyle w:val="TableHeading"/>
              <w:jc w:val="left"/>
            </w:pPr>
            <w:r w:rsidRPr="00441CD3">
              <w:t>Description</w:t>
            </w:r>
          </w:p>
        </w:tc>
      </w:tr>
      <w:tr w:rsidR="00750D83" w:rsidRPr="00441CD3" w14:paraId="6814031F" w14:textId="77777777" w:rsidTr="004241F0">
        <w:trPr>
          <w:cantSplit/>
        </w:trPr>
        <w:tc>
          <w:tcPr>
            <w:tcW w:w="2250" w:type="dxa"/>
          </w:tcPr>
          <w:p w14:paraId="27D852BD" w14:textId="77777777" w:rsidR="00750D83" w:rsidRPr="00441CD3" w:rsidRDefault="00750D83" w:rsidP="001F0CA0">
            <w:pPr>
              <w:pStyle w:val="TableBold"/>
            </w:pPr>
            <w:r w:rsidRPr="00441CD3">
              <w:t>TIU PARAMETERS MENU</w:t>
            </w:r>
            <w:r w:rsidR="0030231B" w:rsidRPr="00441CD3">
              <w:fldChar w:fldCharType="begin"/>
            </w:r>
            <w:r w:rsidRPr="00441CD3">
              <w:instrText xml:space="preserve"> XE "TIU SET-UP MENU" </w:instrText>
            </w:r>
            <w:r w:rsidR="0030231B" w:rsidRPr="00441CD3">
              <w:fldChar w:fldCharType="end"/>
            </w:r>
          </w:p>
        </w:tc>
        <w:tc>
          <w:tcPr>
            <w:tcW w:w="1800" w:type="dxa"/>
          </w:tcPr>
          <w:p w14:paraId="30EAE172" w14:textId="77777777" w:rsidR="00750D83" w:rsidRPr="00441CD3" w:rsidRDefault="00750D83" w:rsidP="001F0CA0">
            <w:pPr>
              <w:pStyle w:val="TableEntry"/>
            </w:pPr>
            <w:r w:rsidRPr="00441CD3">
              <w:t>TIU Parameters Menu</w:t>
            </w:r>
          </w:p>
        </w:tc>
        <w:tc>
          <w:tcPr>
            <w:tcW w:w="3885" w:type="dxa"/>
          </w:tcPr>
          <w:p w14:paraId="3DD7A283" w14:textId="77777777" w:rsidR="00750D83" w:rsidRPr="00441CD3" w:rsidRDefault="00750D83" w:rsidP="001F0CA0">
            <w:pPr>
              <w:pStyle w:val="TableEntry"/>
            </w:pPr>
            <w:r w:rsidRPr="00441CD3">
              <w:t>This option allows the Clinical Coordinator or IRMS Application Specialist to set up either the Basic or Upload Parameters for TIU</w:t>
            </w:r>
          </w:p>
          <w:p w14:paraId="14825C1A" w14:textId="77777777" w:rsidR="00750D83" w:rsidRPr="00441CD3" w:rsidRDefault="00750D83" w:rsidP="001F0CA0">
            <w:pPr>
              <w:pStyle w:val="TableEntry"/>
              <w:rPr>
                <w:b/>
              </w:rPr>
            </w:pPr>
          </w:p>
        </w:tc>
      </w:tr>
      <w:tr w:rsidR="00750D83" w:rsidRPr="00441CD3" w14:paraId="00D4FB7D" w14:textId="77777777" w:rsidTr="004241F0">
        <w:trPr>
          <w:cantSplit/>
        </w:trPr>
        <w:tc>
          <w:tcPr>
            <w:tcW w:w="2250" w:type="dxa"/>
          </w:tcPr>
          <w:p w14:paraId="62C8A682" w14:textId="77777777" w:rsidR="00750D83" w:rsidRPr="00441CD3" w:rsidRDefault="00750D83" w:rsidP="001F0CA0">
            <w:pPr>
              <w:pStyle w:val="TableBold"/>
            </w:pPr>
            <w:r w:rsidRPr="00441CD3">
              <w:t xml:space="preserve">TIUF DOCUMENT DEFINITION </w:t>
            </w:r>
          </w:p>
        </w:tc>
        <w:tc>
          <w:tcPr>
            <w:tcW w:w="1800" w:type="dxa"/>
          </w:tcPr>
          <w:p w14:paraId="46A8B8CB" w14:textId="77777777" w:rsidR="00750D83" w:rsidRPr="00441CD3" w:rsidRDefault="00750D83" w:rsidP="001F0CA0">
            <w:pPr>
              <w:pStyle w:val="TableEntry"/>
            </w:pPr>
            <w:r w:rsidRPr="00441CD3">
              <w:t>Document Definitions</w:t>
            </w:r>
          </w:p>
        </w:tc>
        <w:tc>
          <w:tcPr>
            <w:tcW w:w="3885" w:type="dxa"/>
          </w:tcPr>
          <w:p w14:paraId="51C62F58" w14:textId="77777777" w:rsidR="00750D83" w:rsidRPr="00441CD3" w:rsidRDefault="00750D83" w:rsidP="001F0CA0">
            <w:pPr>
              <w:pStyle w:val="TableEntry"/>
            </w:pPr>
            <w:r w:rsidRPr="00441CD3">
              <w:t>Document Definitions menu, which includes:</w:t>
            </w:r>
          </w:p>
          <w:p w14:paraId="3B131684" w14:textId="77777777" w:rsidR="00750D83" w:rsidRPr="00441CD3" w:rsidRDefault="00750D83" w:rsidP="001F0CA0">
            <w:pPr>
              <w:pStyle w:val="TableEntry"/>
            </w:pPr>
            <w:r w:rsidRPr="00441CD3">
              <w:t>Edit Document Definitions</w:t>
            </w:r>
          </w:p>
          <w:p w14:paraId="66538DBB" w14:textId="77777777" w:rsidR="00750D83" w:rsidRPr="00441CD3" w:rsidRDefault="00750D83" w:rsidP="001F0CA0">
            <w:pPr>
              <w:pStyle w:val="TableEntry"/>
            </w:pPr>
            <w:r w:rsidRPr="00441CD3">
              <w:t>Sort Document Definitions</w:t>
            </w:r>
          </w:p>
          <w:p w14:paraId="2E713F96" w14:textId="77777777" w:rsidR="00750D83" w:rsidRPr="00131F96" w:rsidRDefault="00750D83" w:rsidP="001F0CA0">
            <w:pPr>
              <w:pStyle w:val="TableEntry"/>
            </w:pPr>
            <w:r w:rsidRPr="00131F96">
              <w:t>Create Document Definitions</w:t>
            </w:r>
          </w:p>
          <w:p w14:paraId="49A1329C" w14:textId="77777777" w:rsidR="00750D83" w:rsidRPr="00131F96" w:rsidRDefault="00750D83" w:rsidP="001F0CA0">
            <w:pPr>
              <w:pStyle w:val="TableEntry"/>
            </w:pPr>
            <w:r w:rsidRPr="00131F96">
              <w:t>Create Objects</w:t>
            </w:r>
          </w:p>
          <w:p w14:paraId="481F71B3" w14:textId="77777777" w:rsidR="00A372D5" w:rsidRDefault="00A372D5" w:rsidP="00A372D5">
            <w:pPr>
              <w:pStyle w:val="TableEntry"/>
            </w:pPr>
            <w:bookmarkStart w:id="146" w:name="TIU_305_MaintMenuImplementationTable"/>
            <w:r w:rsidRPr="00131F96">
              <w:t>Create Post-Signature Alerts</w:t>
            </w:r>
          </w:p>
          <w:bookmarkEnd w:id="146"/>
          <w:p w14:paraId="7959B07F" w14:textId="77777777" w:rsidR="00750D83" w:rsidRPr="00441CD3" w:rsidRDefault="00750D83" w:rsidP="001F0CA0">
            <w:pPr>
              <w:pStyle w:val="TableEntry"/>
              <w:rPr>
                <w:b/>
              </w:rPr>
            </w:pPr>
          </w:p>
        </w:tc>
      </w:tr>
      <w:tr w:rsidR="00750D83" w:rsidRPr="00441CD3" w14:paraId="6AC4908B" w14:textId="77777777" w:rsidTr="000C1015">
        <w:tc>
          <w:tcPr>
            <w:tcW w:w="2250" w:type="dxa"/>
          </w:tcPr>
          <w:p w14:paraId="05C0ADED" w14:textId="77777777" w:rsidR="00750D83" w:rsidRPr="00441CD3" w:rsidRDefault="00750D83" w:rsidP="001F0CA0">
            <w:pPr>
              <w:pStyle w:val="TableBold"/>
            </w:pPr>
            <w:r w:rsidRPr="00441CD3">
              <w:t>USR CLASS MANAGEMENT MENU</w:t>
            </w:r>
          </w:p>
        </w:tc>
        <w:tc>
          <w:tcPr>
            <w:tcW w:w="1800" w:type="dxa"/>
          </w:tcPr>
          <w:p w14:paraId="4BDD0376" w14:textId="77777777" w:rsidR="00750D83" w:rsidRPr="00441CD3" w:rsidRDefault="00750D83" w:rsidP="001F0CA0">
            <w:pPr>
              <w:pStyle w:val="TableEntry"/>
            </w:pPr>
            <w:r w:rsidRPr="00441CD3">
              <w:t>User Class Management</w:t>
            </w:r>
          </w:p>
        </w:tc>
        <w:tc>
          <w:tcPr>
            <w:tcW w:w="3885" w:type="dxa"/>
          </w:tcPr>
          <w:p w14:paraId="78DAAB33" w14:textId="77777777" w:rsidR="00750D83" w:rsidRPr="00441CD3" w:rsidRDefault="00750D83" w:rsidP="001F0CA0">
            <w:pPr>
              <w:pStyle w:val="TableEntry"/>
            </w:pPr>
            <w:r w:rsidRPr="00441CD3">
              <w:t>Menu of options for managing User Class Definition and Membership</w:t>
            </w:r>
          </w:p>
          <w:p w14:paraId="77E6C29A" w14:textId="77777777" w:rsidR="00750D83" w:rsidRPr="00441CD3" w:rsidRDefault="00750D83" w:rsidP="001F0CA0">
            <w:pPr>
              <w:pStyle w:val="TableEntry"/>
              <w:rPr>
                <w:b/>
              </w:rPr>
            </w:pPr>
          </w:p>
        </w:tc>
      </w:tr>
      <w:tr w:rsidR="00750D83" w:rsidRPr="00441CD3" w14:paraId="6840FAC3" w14:textId="77777777" w:rsidTr="000C1015">
        <w:tc>
          <w:tcPr>
            <w:tcW w:w="2250" w:type="dxa"/>
          </w:tcPr>
          <w:p w14:paraId="11EA156B" w14:textId="77777777" w:rsidR="00750D83" w:rsidRPr="00441CD3" w:rsidRDefault="00750D83" w:rsidP="001F0CA0">
            <w:pPr>
              <w:pStyle w:val="TableBold"/>
            </w:pPr>
            <w:r w:rsidRPr="00441CD3">
              <w:t>TIU IRM TEMPLATE MGMT</w:t>
            </w:r>
          </w:p>
        </w:tc>
        <w:tc>
          <w:tcPr>
            <w:tcW w:w="1800" w:type="dxa"/>
          </w:tcPr>
          <w:p w14:paraId="5C445328" w14:textId="77777777" w:rsidR="00750D83" w:rsidRPr="00441CD3" w:rsidRDefault="00750D83" w:rsidP="001F0CA0">
            <w:pPr>
              <w:pStyle w:val="TableEntry"/>
            </w:pPr>
            <w:r w:rsidRPr="00441CD3">
              <w:t xml:space="preserve">TIU Template </w:t>
            </w:r>
            <w:proofErr w:type="spellStart"/>
            <w:r w:rsidRPr="00441CD3">
              <w:t>Mgmt</w:t>
            </w:r>
            <w:proofErr w:type="spellEnd"/>
            <w:r w:rsidRPr="00441CD3">
              <w:t xml:space="preserve"> Functions</w:t>
            </w:r>
          </w:p>
        </w:tc>
        <w:tc>
          <w:tcPr>
            <w:tcW w:w="3885" w:type="dxa"/>
          </w:tcPr>
          <w:p w14:paraId="44370298" w14:textId="77777777" w:rsidR="00750D83" w:rsidRPr="00441CD3" w:rsidRDefault="00750D83" w:rsidP="001F0CA0">
            <w:pPr>
              <w:pStyle w:val="TableEntry"/>
            </w:pPr>
            <w:r w:rsidRPr="00441CD3">
              <w:t xml:space="preserve">Menu options for managing pre-defined templates created by your medical center. </w:t>
            </w:r>
          </w:p>
          <w:p w14:paraId="0D6B4BA0" w14:textId="77777777" w:rsidR="00750D83" w:rsidRPr="00441CD3" w:rsidRDefault="00750D83" w:rsidP="001F0CA0">
            <w:pPr>
              <w:pStyle w:val="TableEntry"/>
            </w:pPr>
          </w:p>
        </w:tc>
      </w:tr>
      <w:tr w:rsidR="00750D83" w:rsidRPr="00441CD3" w14:paraId="6D637CE4" w14:textId="77777777" w:rsidTr="000C1015">
        <w:trPr>
          <w:trHeight w:hRule="exact" w:val="718"/>
        </w:trPr>
        <w:tc>
          <w:tcPr>
            <w:tcW w:w="2250" w:type="dxa"/>
          </w:tcPr>
          <w:p w14:paraId="1FE0E92D" w14:textId="77777777" w:rsidR="00750D83" w:rsidRPr="00441CD3" w:rsidRDefault="00750D83" w:rsidP="001F0CA0">
            <w:pPr>
              <w:pStyle w:val="TableBold"/>
            </w:pPr>
            <w:bookmarkStart w:id="147" w:name="TIUHL7"/>
            <w:r w:rsidRPr="00441CD3">
              <w:t>TIUHL7</w:t>
            </w:r>
            <w:r w:rsidR="0030231B" w:rsidRPr="00441CD3">
              <w:fldChar w:fldCharType="begin"/>
            </w:r>
            <w:r w:rsidRPr="00441CD3">
              <w:instrText xml:space="preserve"> XE "TIUHL7" </w:instrText>
            </w:r>
            <w:r w:rsidR="0030231B" w:rsidRPr="00441CD3">
              <w:fldChar w:fldCharType="end"/>
            </w:r>
            <w:bookmarkEnd w:id="147"/>
            <w:r w:rsidRPr="00441CD3">
              <w:t xml:space="preserve"> Message Manager</w:t>
            </w:r>
          </w:p>
        </w:tc>
        <w:tc>
          <w:tcPr>
            <w:tcW w:w="1800" w:type="dxa"/>
          </w:tcPr>
          <w:p w14:paraId="125E3120" w14:textId="77777777" w:rsidR="00750D83" w:rsidRPr="00441CD3" w:rsidRDefault="00750D83" w:rsidP="001F0CA0">
            <w:pPr>
              <w:pStyle w:val="TableEntry"/>
            </w:pPr>
            <w:r w:rsidRPr="00441CD3">
              <w:t>TIUHL7 MSG MGR</w:t>
            </w:r>
          </w:p>
        </w:tc>
        <w:tc>
          <w:tcPr>
            <w:tcW w:w="3885" w:type="dxa"/>
          </w:tcPr>
          <w:p w14:paraId="428F60EE" w14:textId="77777777" w:rsidR="00750D83" w:rsidRPr="00441CD3" w:rsidRDefault="00750D83" w:rsidP="001F0CA0">
            <w:pPr>
              <w:pStyle w:val="TableEntry"/>
            </w:pPr>
            <w:r w:rsidRPr="00441CD3">
              <w:t>Utility for viewing message going in and out of the TIU Generic HL7 Interface.</w:t>
            </w:r>
          </w:p>
          <w:p w14:paraId="11866F2B" w14:textId="77777777" w:rsidR="00750D83" w:rsidRPr="00441CD3" w:rsidRDefault="00750D83" w:rsidP="001F0CA0">
            <w:pPr>
              <w:pStyle w:val="TableEntry"/>
            </w:pPr>
          </w:p>
        </w:tc>
      </w:tr>
      <w:tr w:rsidR="00B86A4F" w:rsidRPr="00441CD3" w14:paraId="603E1581" w14:textId="77777777" w:rsidTr="000C1015">
        <w:tc>
          <w:tcPr>
            <w:tcW w:w="2250" w:type="dxa"/>
          </w:tcPr>
          <w:p w14:paraId="1CBB207B" w14:textId="77777777" w:rsidR="00B86A4F" w:rsidRPr="00441CD3" w:rsidRDefault="00B86A4F" w:rsidP="00B86A4F">
            <w:pPr>
              <w:pStyle w:val="TableBold"/>
            </w:pPr>
            <w:r w:rsidRPr="00441CD3">
              <w:t>TIU TEXT EVENT EDIT</w:t>
            </w:r>
          </w:p>
        </w:tc>
        <w:tc>
          <w:tcPr>
            <w:tcW w:w="1800" w:type="dxa"/>
          </w:tcPr>
          <w:p w14:paraId="51D9C6A7" w14:textId="77777777" w:rsidR="00B86A4F" w:rsidRPr="00441CD3" w:rsidRDefault="00B86A4F" w:rsidP="001F0CA0">
            <w:pPr>
              <w:pStyle w:val="TableEntry"/>
            </w:pPr>
            <w:r w:rsidRPr="00441CD3">
              <w:t>Text Event Edit</w:t>
            </w:r>
          </w:p>
        </w:tc>
        <w:tc>
          <w:tcPr>
            <w:tcW w:w="3885" w:type="dxa"/>
          </w:tcPr>
          <w:p w14:paraId="2AA6E8CF" w14:textId="77777777" w:rsidR="00B86A4F" w:rsidRPr="00441CD3" w:rsidRDefault="000E45D7" w:rsidP="00512680">
            <w:pPr>
              <w:pStyle w:val="TableEntry"/>
            </w:pPr>
            <w:r w:rsidRPr="00441CD3">
              <w:t>Menu</w:t>
            </w:r>
            <w:r w:rsidR="00B86A4F" w:rsidRPr="00441CD3">
              <w:t xml:space="preserve"> option to set up a text event in the TIU TEXT EVENTS file (#8925.71) so that an alert will be sent to the team</w:t>
            </w:r>
            <w:r w:rsidR="00172671" w:rsidRPr="00441CD3">
              <w:t>(s)</w:t>
            </w:r>
            <w:r w:rsidR="00B86A4F" w:rsidRPr="00441CD3">
              <w:t xml:space="preserve"> specified in the TIU TEXT EVENTS file immediately after a TIU document (progress note, consult, etc.) is created and signed.</w:t>
            </w:r>
            <w:bookmarkStart w:id="148" w:name="TIU_1_296_C"/>
            <w:bookmarkEnd w:id="148"/>
          </w:p>
        </w:tc>
      </w:tr>
      <w:tr w:rsidR="00D81690" w:rsidRPr="00441CD3" w14:paraId="50D75414" w14:textId="77777777" w:rsidTr="004241F0">
        <w:trPr>
          <w:cantSplit/>
        </w:trPr>
        <w:tc>
          <w:tcPr>
            <w:tcW w:w="2250" w:type="dxa"/>
          </w:tcPr>
          <w:p w14:paraId="48CBDA91" w14:textId="77777777" w:rsidR="00D81690" w:rsidRPr="00441CD3" w:rsidRDefault="00D81690" w:rsidP="00B86A4F">
            <w:pPr>
              <w:pStyle w:val="TableBold"/>
            </w:pPr>
            <w:bookmarkStart w:id="149" w:name="p184"/>
            <w:bookmarkEnd w:id="149"/>
            <w:r w:rsidRPr="00441CD3">
              <w:lastRenderedPageBreak/>
              <w:t>TIU ABBV ENTER EDIT</w:t>
            </w:r>
          </w:p>
        </w:tc>
        <w:tc>
          <w:tcPr>
            <w:tcW w:w="1800" w:type="dxa"/>
          </w:tcPr>
          <w:p w14:paraId="4F8CCB4F" w14:textId="77777777" w:rsidR="00D81690" w:rsidRPr="00441CD3" w:rsidRDefault="00D81690" w:rsidP="001F0CA0">
            <w:pPr>
              <w:pStyle w:val="TableEntry"/>
            </w:pPr>
            <w:r w:rsidRPr="00441CD3">
              <w:rPr>
                <w:b/>
              </w:rPr>
              <w:t>TIU Unauthorized Abbreviation (Enter/Edit)</w:t>
            </w:r>
          </w:p>
        </w:tc>
        <w:tc>
          <w:tcPr>
            <w:tcW w:w="3885" w:type="dxa"/>
          </w:tcPr>
          <w:p w14:paraId="67607F59" w14:textId="77777777" w:rsidR="00D81690" w:rsidRPr="00441CD3" w:rsidRDefault="00D81690" w:rsidP="0007796A">
            <w:pPr>
              <w:pStyle w:val="TableEntry"/>
            </w:pPr>
            <w:r w:rsidRPr="00441CD3">
              <w:t xml:space="preserve">Allows local sites to enter/edit their LOCAL unauthorized abbreviation(s) in the "TIU UNAUTHORIZED ABBREVIATION" File (#8927.9). </w:t>
            </w:r>
          </w:p>
          <w:p w14:paraId="7C025783" w14:textId="77777777" w:rsidR="00D81690" w:rsidRPr="00441CD3" w:rsidRDefault="00D81690" w:rsidP="0007796A">
            <w:pPr>
              <w:pStyle w:val="TableEntry"/>
            </w:pPr>
          </w:p>
          <w:p w14:paraId="00E44929" w14:textId="77777777" w:rsidR="00D81690" w:rsidRPr="00441CD3" w:rsidRDefault="00D81690" w:rsidP="00512680">
            <w:pPr>
              <w:pStyle w:val="TableEntry"/>
            </w:pPr>
            <w:r w:rsidRPr="00441CD3">
              <w:t>“CLASS” (# .02) field defaults to LOCAL,</w:t>
            </w:r>
            <w:r w:rsidR="00E763C8">
              <w:t xml:space="preserve"> </w:t>
            </w:r>
            <w:r w:rsidRPr="00441CD3">
              <w:t>"ABBREVIATION EXACT MATCH" (#.03) field defaults to YES, and “STATUS” (#.04) field defaults to ACTIVE when staff enter a new abbreviation. Local sites can only edit the ABBREVIATION EXACT MATCH and the STATUS fields when the CLASS field is set to LOCAL. Sites cannot edit an entry when the CLASS field is set to NATIONAL.</w:t>
            </w:r>
          </w:p>
        </w:tc>
      </w:tr>
      <w:tr w:rsidR="00D81690" w:rsidRPr="00441CD3" w14:paraId="3C4B7984" w14:textId="77777777" w:rsidTr="004241F0">
        <w:trPr>
          <w:cantSplit/>
        </w:trPr>
        <w:tc>
          <w:tcPr>
            <w:tcW w:w="2250" w:type="dxa"/>
          </w:tcPr>
          <w:p w14:paraId="6FC16738" w14:textId="77777777" w:rsidR="00D81690" w:rsidRPr="00441CD3" w:rsidRDefault="00D81690" w:rsidP="00B86A4F">
            <w:pPr>
              <w:pStyle w:val="TableBold"/>
            </w:pPr>
            <w:r w:rsidRPr="00441CD3">
              <w:t>TIU ABBV LIST</w:t>
            </w:r>
          </w:p>
        </w:tc>
        <w:tc>
          <w:tcPr>
            <w:tcW w:w="1800" w:type="dxa"/>
          </w:tcPr>
          <w:p w14:paraId="69A1C07C" w14:textId="77777777" w:rsidR="00D81690" w:rsidRPr="00441CD3" w:rsidRDefault="00D81690" w:rsidP="001F0CA0">
            <w:pPr>
              <w:pStyle w:val="TableEntry"/>
              <w:rPr>
                <w:b/>
              </w:rPr>
            </w:pPr>
            <w:r w:rsidRPr="00441CD3">
              <w:rPr>
                <w:b/>
              </w:rPr>
              <w:t>List Unauthorized Abbreviations</w:t>
            </w:r>
          </w:p>
        </w:tc>
        <w:tc>
          <w:tcPr>
            <w:tcW w:w="3885" w:type="dxa"/>
          </w:tcPr>
          <w:p w14:paraId="7D6239AC" w14:textId="77777777" w:rsidR="00D81690" w:rsidRPr="00441CD3" w:rsidRDefault="00D81690" w:rsidP="0007796A">
            <w:pPr>
              <w:pStyle w:val="TableEntry"/>
            </w:pPr>
            <w:r w:rsidRPr="00441CD3">
              <w:rPr>
                <w:bCs w:val="0"/>
                <w:iCs w:val="0"/>
                <w:color w:val="000000"/>
                <w:lang w:eastAsia="en-US"/>
              </w:rPr>
              <w:t>Produces a printed copy of all unauthorized abbreviations, active only or active with inactive.</w:t>
            </w:r>
          </w:p>
        </w:tc>
      </w:tr>
      <w:tr w:rsidR="00A372D5" w:rsidRPr="00441CD3" w14:paraId="4D185417" w14:textId="77777777" w:rsidTr="004241F0">
        <w:trPr>
          <w:cantSplit/>
        </w:trPr>
        <w:tc>
          <w:tcPr>
            <w:tcW w:w="2250" w:type="dxa"/>
          </w:tcPr>
          <w:p w14:paraId="36818483" w14:textId="77777777" w:rsidR="00A372D5" w:rsidRPr="00131F96" w:rsidRDefault="00A372D5" w:rsidP="0034382D">
            <w:pPr>
              <w:pStyle w:val="TableBold"/>
            </w:pPr>
            <w:bookmarkStart w:id="150" w:name="TIU_305_MaintMenuImplementation_CompDown" w:colFirst="0" w:colLast="2"/>
            <w:r w:rsidRPr="00131F96">
              <w:t>TIU DOWNTIME BOOKMARK PN</w:t>
            </w:r>
          </w:p>
        </w:tc>
        <w:tc>
          <w:tcPr>
            <w:tcW w:w="1800" w:type="dxa"/>
          </w:tcPr>
          <w:p w14:paraId="21C55AFA" w14:textId="77777777" w:rsidR="00A372D5" w:rsidRPr="00131F96" w:rsidRDefault="00A372D5" w:rsidP="0034382D">
            <w:pPr>
              <w:pStyle w:val="TableEntry"/>
            </w:pPr>
            <w:r w:rsidRPr="00131F96">
              <w:t>Contingency Downtime Bookmark Progress Notes</w:t>
            </w:r>
          </w:p>
        </w:tc>
        <w:tc>
          <w:tcPr>
            <w:tcW w:w="3885" w:type="dxa"/>
          </w:tcPr>
          <w:p w14:paraId="2B3FE3F1" w14:textId="77777777" w:rsidR="00A372D5" w:rsidRPr="00131F96" w:rsidRDefault="00A372D5" w:rsidP="0034382D">
            <w:pPr>
              <w:pStyle w:val="TableEntry"/>
            </w:pPr>
            <w:r w:rsidRPr="00131F96">
              <w:t>Menu option to set up notes to alert clinicians of computer downtime during defined time periods so that clinicians can check patients’ paper records, if necessary.</w:t>
            </w:r>
          </w:p>
        </w:tc>
      </w:tr>
    </w:tbl>
    <w:p w14:paraId="395ED165" w14:textId="77777777" w:rsidR="00750D83" w:rsidRPr="00441CD3" w:rsidRDefault="00750D83" w:rsidP="001F0CA0">
      <w:pPr>
        <w:rPr>
          <w:b/>
        </w:rPr>
      </w:pPr>
      <w:bookmarkStart w:id="151" w:name="Page178"/>
      <w:bookmarkStart w:id="152" w:name="Page179"/>
      <w:bookmarkEnd w:id="150"/>
      <w:bookmarkEnd w:id="151"/>
      <w:bookmarkEnd w:id="152"/>
    </w:p>
    <w:p w14:paraId="0593DDC5" w14:textId="77777777" w:rsidR="00750D83" w:rsidRPr="00441CD3" w:rsidRDefault="00750D83" w:rsidP="00D62086">
      <w:pPr>
        <w:pStyle w:val="Heading3"/>
      </w:pPr>
      <w:r w:rsidRPr="00441CD3">
        <w:br w:type="page"/>
      </w:r>
      <w:bookmarkStart w:id="153" w:name="_Toc161400617"/>
      <w:r w:rsidRPr="00441CD3">
        <w:lastRenderedPageBreak/>
        <w:t>Legal Requirements</w:t>
      </w:r>
      <w:bookmarkEnd w:id="153"/>
      <w:r w:rsidR="0030231B" w:rsidRPr="00441CD3">
        <w:fldChar w:fldCharType="begin"/>
      </w:r>
      <w:r w:rsidRPr="00441CD3">
        <w:instrText xml:space="preserve"> XE "Legal Requirements" </w:instrText>
      </w:r>
      <w:r w:rsidR="0030231B" w:rsidRPr="00441CD3">
        <w:fldChar w:fldCharType="end"/>
      </w:r>
    </w:p>
    <w:p w14:paraId="14AF8C63" w14:textId="77777777" w:rsidR="00750D83" w:rsidRPr="00441CD3" w:rsidRDefault="00750D83" w:rsidP="001F0CA0"/>
    <w:p w14:paraId="2DA95FD3" w14:textId="77777777" w:rsidR="00750D83" w:rsidRPr="00441CD3" w:rsidRDefault="00750D83" w:rsidP="001F0CA0">
      <w:pPr>
        <w:rPr>
          <w:b/>
        </w:rPr>
      </w:pPr>
      <w:r w:rsidRPr="00441CD3">
        <w:rPr>
          <w:b/>
        </w:rPr>
        <w:t>Patient Confidentiality</w:t>
      </w:r>
    </w:p>
    <w:p w14:paraId="55CDDB6C" w14:textId="77777777" w:rsidR="00750D83" w:rsidRPr="00441CD3" w:rsidRDefault="00750D83" w:rsidP="001F0CA0">
      <w:r w:rsidRPr="00441CD3">
        <w:t>TIU works with patient records and documents. All users are reminded to be aware of the confidentiality of these records.</w:t>
      </w:r>
    </w:p>
    <w:p w14:paraId="556799CC" w14:textId="77777777" w:rsidR="00750D83" w:rsidRPr="00441CD3" w:rsidRDefault="00750D83" w:rsidP="001F0CA0"/>
    <w:p w14:paraId="0283FF9B" w14:textId="77777777" w:rsidR="00750D83" w:rsidRPr="00441CD3" w:rsidRDefault="00750D83" w:rsidP="001F0CA0">
      <w:pPr>
        <w:rPr>
          <w:b/>
        </w:rPr>
      </w:pPr>
      <w:r w:rsidRPr="00441CD3">
        <w:rPr>
          <w:b/>
        </w:rPr>
        <w:t>Electronic Signature</w:t>
      </w:r>
    </w:p>
    <w:p w14:paraId="1CF17E48" w14:textId="77777777" w:rsidR="00750D83" w:rsidRPr="00441CD3" w:rsidRDefault="00750D83" w:rsidP="001F0CA0">
      <w:r w:rsidRPr="00441CD3">
        <w:t xml:space="preserve">TIU uses a combination of menu access, User Classes, and Electronic Signature codes to maintain security and responsibility. Individuals in the system who have authority to approve actions, at whatever level, have an </w:t>
      </w:r>
      <w:r w:rsidRPr="00441CD3">
        <w:rPr>
          <w:b/>
        </w:rPr>
        <w:t>electronic signature code</w:t>
      </w:r>
      <w:r w:rsidRPr="00441CD3">
        <w:t>. Like the access and verify codes used when gaining access to the system, the electronic signature code is not visible on the screen. These codes are also encrypted so that they are unreadable to other users, even when viewed in the user file by those with the highest levels of access. Electronic signature codes are required by TIU for every action that currently requires a signature on paper.</w:t>
      </w:r>
    </w:p>
    <w:p w14:paraId="778640A2" w14:textId="77777777" w:rsidR="00750D83" w:rsidRPr="00441CD3" w:rsidRDefault="00750D83" w:rsidP="001F0CA0">
      <w:pPr>
        <w:rPr>
          <w:b/>
        </w:rPr>
      </w:pPr>
    </w:p>
    <w:p w14:paraId="746A8BB2" w14:textId="77777777" w:rsidR="00750D83" w:rsidRPr="00441CD3" w:rsidRDefault="00750D83" w:rsidP="001F0CA0">
      <w:pPr>
        <w:rPr>
          <w:b/>
        </w:rPr>
      </w:pPr>
      <w:r w:rsidRPr="00441CD3">
        <w:rPr>
          <w:b/>
        </w:rPr>
        <w:t>How to Change Your Electronic Signature Code</w:t>
      </w:r>
      <w:r w:rsidR="0030231B" w:rsidRPr="00441CD3">
        <w:fldChar w:fldCharType="begin"/>
      </w:r>
      <w:r w:rsidRPr="00441CD3">
        <w:instrText xml:space="preserve"> XE "Electronic Signature Code" </w:instrText>
      </w:r>
      <w:r w:rsidR="0030231B" w:rsidRPr="00441CD3">
        <w:fldChar w:fldCharType="end"/>
      </w:r>
    </w:p>
    <w:p w14:paraId="367E2DD1" w14:textId="77777777" w:rsidR="00750D83" w:rsidRPr="00441CD3" w:rsidRDefault="00750D83" w:rsidP="001F0CA0">
      <w:pPr>
        <w:rPr>
          <w:b/>
        </w:rPr>
      </w:pPr>
    </w:p>
    <w:p w14:paraId="21B07209" w14:textId="77777777" w:rsidR="00750D83" w:rsidRPr="00441CD3" w:rsidRDefault="00750D83" w:rsidP="00C90B3F">
      <w:pPr>
        <w:numPr>
          <w:ilvl w:val="0"/>
          <w:numId w:val="21"/>
        </w:numPr>
      </w:pPr>
      <w:r w:rsidRPr="00441CD3">
        <w:t xml:space="preserve">Select User’s Toolbox from the Mailman Menu. </w:t>
      </w:r>
    </w:p>
    <w:p w14:paraId="09138536" w14:textId="77777777" w:rsidR="00750D83" w:rsidRPr="00441CD3" w:rsidRDefault="00750D83" w:rsidP="00C90B3F">
      <w:pPr>
        <w:numPr>
          <w:ilvl w:val="0"/>
          <w:numId w:val="21"/>
        </w:numPr>
      </w:pPr>
      <w:r w:rsidRPr="00441CD3">
        <w:t xml:space="preserve">Select Edit Electronic Signature Code from the User’s Toolbox menu. </w:t>
      </w:r>
    </w:p>
    <w:p w14:paraId="4CEA1619" w14:textId="77777777" w:rsidR="00750D83" w:rsidRPr="00441CD3" w:rsidRDefault="00750D83" w:rsidP="001F0CA0"/>
    <w:p w14:paraId="4B5EA0BC" w14:textId="77777777" w:rsidR="00750D83" w:rsidRPr="00441CD3" w:rsidRDefault="00750D83" w:rsidP="00D62086">
      <w:pPr>
        <w:pStyle w:val="capture"/>
      </w:pPr>
      <w:r w:rsidRPr="00441CD3">
        <w:t>Select Option: User's Toolbox</w:t>
      </w:r>
    </w:p>
    <w:p w14:paraId="08493C78" w14:textId="77777777" w:rsidR="00750D83" w:rsidRPr="00441CD3" w:rsidRDefault="00E763C8" w:rsidP="00D62086">
      <w:pPr>
        <w:pStyle w:val="capture"/>
      </w:pPr>
      <w:r>
        <w:t xml:space="preserve">  </w:t>
      </w:r>
      <w:r w:rsidR="00750D83" w:rsidRPr="00441CD3">
        <w:t xml:space="preserve">Display User Characteristics </w:t>
      </w:r>
    </w:p>
    <w:p w14:paraId="7CA177D8" w14:textId="77777777" w:rsidR="00750D83" w:rsidRPr="00441CD3" w:rsidRDefault="00E763C8" w:rsidP="00D62086">
      <w:pPr>
        <w:pStyle w:val="capture"/>
      </w:pPr>
      <w:r>
        <w:t xml:space="preserve">  </w:t>
      </w:r>
      <w:r w:rsidR="00750D83" w:rsidRPr="00441CD3">
        <w:t xml:space="preserve">Edit Electronic Signature code </w:t>
      </w:r>
    </w:p>
    <w:p w14:paraId="597F98C5" w14:textId="77777777" w:rsidR="00750D83" w:rsidRPr="00441CD3" w:rsidRDefault="00E763C8" w:rsidP="00D62086">
      <w:pPr>
        <w:pStyle w:val="capture"/>
      </w:pPr>
      <w:r>
        <w:t xml:space="preserve">  </w:t>
      </w:r>
      <w:r w:rsidR="00750D83" w:rsidRPr="00441CD3">
        <w:t xml:space="preserve">Edit User Characteristics Menu Templates ... </w:t>
      </w:r>
    </w:p>
    <w:p w14:paraId="0F14AEC9" w14:textId="77777777" w:rsidR="00750D83" w:rsidRPr="00441CD3" w:rsidRDefault="00E763C8" w:rsidP="00D62086">
      <w:pPr>
        <w:pStyle w:val="capture"/>
      </w:pPr>
      <w:r>
        <w:t xml:space="preserve">  </w:t>
      </w:r>
      <w:r w:rsidR="00750D83" w:rsidRPr="00441CD3">
        <w:t>Spooler Menu ...</w:t>
      </w:r>
    </w:p>
    <w:p w14:paraId="27821A1B" w14:textId="77777777" w:rsidR="00750D83" w:rsidRPr="00441CD3" w:rsidRDefault="00E763C8" w:rsidP="00D62086">
      <w:pPr>
        <w:pStyle w:val="capture"/>
      </w:pPr>
      <w:r>
        <w:t xml:space="preserve">  </w:t>
      </w:r>
      <w:proofErr w:type="spellStart"/>
      <w:r w:rsidR="00750D83" w:rsidRPr="00441CD3">
        <w:t>TaskMan</w:t>
      </w:r>
      <w:proofErr w:type="spellEnd"/>
      <w:r w:rsidR="00750D83" w:rsidRPr="00441CD3">
        <w:t xml:space="preserve"> User </w:t>
      </w:r>
    </w:p>
    <w:p w14:paraId="4530436B" w14:textId="77777777" w:rsidR="00750D83" w:rsidRPr="00441CD3" w:rsidRDefault="00E763C8" w:rsidP="00D62086">
      <w:pPr>
        <w:pStyle w:val="capture"/>
      </w:pPr>
      <w:r>
        <w:t xml:space="preserve">  </w:t>
      </w:r>
      <w:r w:rsidR="00750D83" w:rsidRPr="00441CD3">
        <w:t>User Help</w:t>
      </w:r>
    </w:p>
    <w:p w14:paraId="67972FE4" w14:textId="77777777" w:rsidR="00750D83" w:rsidRPr="00441CD3" w:rsidRDefault="00750D83" w:rsidP="00D62086">
      <w:pPr>
        <w:pStyle w:val="capture"/>
      </w:pPr>
    </w:p>
    <w:p w14:paraId="2E153DBB" w14:textId="77777777" w:rsidR="00750D83" w:rsidRPr="00441CD3" w:rsidRDefault="00750D83" w:rsidP="00D62086">
      <w:pPr>
        <w:pStyle w:val="capture"/>
      </w:pPr>
      <w:r w:rsidRPr="00441CD3">
        <w:t xml:space="preserve">Select User's Toolbox Option: </w:t>
      </w:r>
      <w:r w:rsidRPr="00441CD3">
        <w:rPr>
          <w:b/>
        </w:rPr>
        <w:t>Edit</w:t>
      </w:r>
      <w:r w:rsidRPr="00441CD3">
        <w:t xml:space="preserve"> Electronic Signature code </w:t>
      </w:r>
    </w:p>
    <w:p w14:paraId="7FEE0B18" w14:textId="77777777" w:rsidR="00750D83" w:rsidRPr="00441CD3" w:rsidRDefault="00750D83" w:rsidP="00D62086">
      <w:pPr>
        <w:pStyle w:val="capture"/>
      </w:pPr>
      <w:r w:rsidRPr="00441CD3">
        <w:t>This option is designed to permit you to enter or change your Initials, Signature Block Information and Office Phone number. In addition, you are permitted to enter a new Electronic Signature Code or to change an existing code.</w:t>
      </w:r>
    </w:p>
    <w:p w14:paraId="6A2C8197" w14:textId="77777777" w:rsidR="00750D83" w:rsidRPr="00441CD3" w:rsidRDefault="00750D83" w:rsidP="001F0CA0">
      <w:pPr>
        <w:rPr>
          <w:b/>
        </w:rPr>
      </w:pPr>
    </w:p>
    <w:p w14:paraId="48747105" w14:textId="77777777" w:rsidR="00750D83" w:rsidRPr="00441CD3" w:rsidRDefault="00750D83" w:rsidP="00C90B3F">
      <w:pPr>
        <w:numPr>
          <w:ilvl w:val="0"/>
          <w:numId w:val="21"/>
        </w:numPr>
      </w:pPr>
      <w:r w:rsidRPr="00441CD3">
        <w:t xml:space="preserve">Enter your initials. </w:t>
      </w:r>
    </w:p>
    <w:p w14:paraId="3620ADA0" w14:textId="77777777" w:rsidR="00750D83" w:rsidRPr="00441CD3" w:rsidRDefault="00750D83" w:rsidP="00C90B3F">
      <w:pPr>
        <w:numPr>
          <w:ilvl w:val="0"/>
          <w:numId w:val="21"/>
        </w:numPr>
      </w:pPr>
      <w:r w:rsidRPr="00441CD3">
        <w:t xml:space="preserve">At the “Signature Block Printed Name:” prompt, enter your name as you want it printed on forms that require your signature. </w:t>
      </w:r>
    </w:p>
    <w:p w14:paraId="1EB1A0AE" w14:textId="77777777" w:rsidR="00AB15E1" w:rsidRDefault="00AB15E1" w:rsidP="00AB15E1">
      <w:pPr>
        <w:ind w:right="720"/>
        <w:rPr>
          <w:b/>
        </w:rPr>
      </w:pPr>
    </w:p>
    <w:p w14:paraId="1F6DE69D" w14:textId="77777777" w:rsidR="00AB15E1" w:rsidRDefault="00AB15E1" w:rsidP="00AB15E1">
      <w:pPr>
        <w:ind w:left="360"/>
      </w:pPr>
      <w:r w:rsidRPr="00AB15E1">
        <w:rPr>
          <w:rFonts w:ascii="Wingdings" w:hAnsi="Wingdings"/>
          <w:b/>
          <w:sz w:val="32"/>
          <w:szCs w:val="32"/>
        </w:rPr>
        <w:t></w:t>
      </w:r>
      <w:r w:rsidRPr="00AB15E1">
        <w:rPr>
          <w:b/>
        </w:rPr>
        <w:t xml:space="preserve">NOTE: </w:t>
      </w:r>
      <w:bookmarkStart w:id="154" w:name="XU_8_679"/>
      <w:bookmarkEnd w:id="154"/>
      <w:r w:rsidRPr="00AB15E1">
        <w:t>If the SIGNATURE BLOCK PRINTED NAME</w:t>
      </w:r>
      <w:r w:rsidRPr="00AB15E1">
        <w:rPr>
          <w:rStyle w:val="fontstyle01"/>
        </w:rPr>
        <w:t xml:space="preserve"> and </w:t>
      </w:r>
      <w:r w:rsidRPr="00AB15E1">
        <w:t>SIGNATURE BLOCK TITLE fields are disabled at your site, contact your supervisor to request entry of your name and title</w:t>
      </w:r>
      <w:r w:rsidRPr="00AB15E1">
        <w:rPr>
          <w:rStyle w:val="fontstyle01"/>
        </w:rPr>
        <w:t>.</w:t>
      </w:r>
      <w:r>
        <w:rPr>
          <w:rStyle w:val="fontstyle01"/>
        </w:rPr>
        <w:t xml:space="preserve"> </w:t>
      </w:r>
    </w:p>
    <w:p w14:paraId="5634DFBD" w14:textId="77777777" w:rsidR="00AB15E1" w:rsidRDefault="00AB15E1" w:rsidP="00AB15E1"/>
    <w:p w14:paraId="4578332C" w14:textId="77777777" w:rsidR="00750D83" w:rsidRPr="00441CD3" w:rsidRDefault="00750D83" w:rsidP="00C90B3F">
      <w:pPr>
        <w:numPr>
          <w:ilvl w:val="0"/>
          <w:numId w:val="21"/>
        </w:numPr>
      </w:pPr>
      <w:r w:rsidRPr="00441CD3">
        <w:t xml:space="preserve">At the “Signature Block Title: prompt,” enter your job title as you want it printed on forms that require your signature. </w:t>
      </w:r>
    </w:p>
    <w:p w14:paraId="2F4FECD6" w14:textId="77777777" w:rsidR="00750D83" w:rsidRPr="00441CD3" w:rsidRDefault="00750D83" w:rsidP="00C90B3F">
      <w:pPr>
        <w:numPr>
          <w:ilvl w:val="0"/>
          <w:numId w:val="21"/>
        </w:numPr>
      </w:pPr>
      <w:r w:rsidRPr="00441CD3">
        <w:t xml:space="preserve">Enter your office phone number. </w:t>
      </w:r>
    </w:p>
    <w:p w14:paraId="283D9D05" w14:textId="77777777" w:rsidR="00750D83" w:rsidRPr="00441CD3" w:rsidRDefault="00750D83" w:rsidP="00D62086">
      <w:pPr>
        <w:pStyle w:val="NormalPageTitle"/>
      </w:pPr>
      <w:r w:rsidRPr="00441CD3">
        <w:t xml:space="preserve">Enter your signature code. </w:t>
      </w:r>
      <w:r w:rsidRPr="00441CD3">
        <w:br w:type="page"/>
      </w:r>
      <w:r w:rsidRPr="00441CD3">
        <w:lastRenderedPageBreak/>
        <w:t>Electronic Signature, cont’d</w:t>
      </w:r>
    </w:p>
    <w:p w14:paraId="5EBD8309" w14:textId="77777777" w:rsidR="00750D83" w:rsidRPr="00441CD3" w:rsidRDefault="00750D83" w:rsidP="001F0CA0"/>
    <w:p w14:paraId="2758CF48" w14:textId="77777777" w:rsidR="00750D83" w:rsidRPr="00441CD3" w:rsidRDefault="00750D83" w:rsidP="00D62086">
      <w:pPr>
        <w:pStyle w:val="capture"/>
        <w:rPr>
          <w:b/>
        </w:rPr>
      </w:pPr>
      <w:r w:rsidRPr="00441CD3">
        <w:t xml:space="preserve">INITIAL: </w:t>
      </w:r>
      <w:r w:rsidRPr="00441CD3">
        <w:rPr>
          <w:b/>
        </w:rPr>
        <w:t>JG</w:t>
      </w:r>
    </w:p>
    <w:p w14:paraId="1514BCEC" w14:textId="77777777" w:rsidR="00750D83" w:rsidRPr="00441CD3" w:rsidRDefault="00750D83" w:rsidP="00D62086">
      <w:pPr>
        <w:pStyle w:val="capture"/>
        <w:rPr>
          <w:b/>
        </w:rPr>
      </w:pPr>
      <w:r w:rsidRPr="00441CD3">
        <w:t xml:space="preserve">SIGNATURE BLOCK PRINTED NAME: </w:t>
      </w:r>
      <w:r w:rsidRPr="00441CD3">
        <w:rPr>
          <w:b/>
        </w:rPr>
        <w:t>FIVE TIUPROVIDER</w:t>
      </w:r>
    </w:p>
    <w:p w14:paraId="57A07350" w14:textId="77777777" w:rsidR="00750D83" w:rsidRPr="00441CD3" w:rsidRDefault="00750D83" w:rsidP="00D62086">
      <w:pPr>
        <w:pStyle w:val="capture"/>
      </w:pPr>
      <w:r w:rsidRPr="00441CD3">
        <w:t xml:space="preserve">SIGNATURE BLOCK TITLE: </w:t>
      </w:r>
      <w:r w:rsidRPr="00441CD3">
        <w:rPr>
          <w:b/>
        </w:rPr>
        <w:t>Clinical Coordinator</w:t>
      </w:r>
      <w:r w:rsidRPr="00441CD3">
        <w:t xml:space="preserve"> </w:t>
      </w:r>
    </w:p>
    <w:p w14:paraId="4174AC23" w14:textId="77777777" w:rsidR="00750D83" w:rsidRPr="00441CD3" w:rsidRDefault="00750D83" w:rsidP="00D62086">
      <w:pPr>
        <w:pStyle w:val="capture"/>
        <w:rPr>
          <w:b/>
        </w:rPr>
      </w:pPr>
      <w:r w:rsidRPr="00441CD3">
        <w:t xml:space="preserve">OFFICE PHONE: </w:t>
      </w:r>
      <w:r w:rsidRPr="00441CD3">
        <w:rPr>
          <w:b/>
        </w:rPr>
        <w:t>(101)555-5736</w:t>
      </w:r>
    </w:p>
    <w:p w14:paraId="33FCA005" w14:textId="77777777" w:rsidR="00750D83" w:rsidRPr="00441CD3" w:rsidRDefault="00750D83" w:rsidP="00D62086">
      <w:pPr>
        <w:pStyle w:val="capture"/>
      </w:pPr>
      <w:r w:rsidRPr="00441CD3">
        <w:t xml:space="preserve">Enter your Signature </w:t>
      </w:r>
      <w:proofErr w:type="spellStart"/>
      <w:r w:rsidRPr="00441CD3">
        <w:t>Code:</w:t>
      </w:r>
      <w:r w:rsidRPr="00441CD3">
        <w:rPr>
          <w:b/>
        </w:rPr>
        <w:t>xxxxxxx</w:t>
      </w:r>
      <w:proofErr w:type="spellEnd"/>
      <w:r w:rsidRPr="00441CD3">
        <w:t xml:space="preserve"> </w:t>
      </w:r>
    </w:p>
    <w:p w14:paraId="7D93A978" w14:textId="77777777" w:rsidR="00750D83" w:rsidRPr="00441CD3" w:rsidRDefault="00750D83" w:rsidP="00D62086">
      <w:pPr>
        <w:pStyle w:val="capture"/>
      </w:pPr>
    </w:p>
    <w:p w14:paraId="24D94FA4" w14:textId="77777777" w:rsidR="00750D83" w:rsidRPr="00441CD3" w:rsidRDefault="00750D83" w:rsidP="001F0CA0">
      <w:pPr>
        <w:rPr>
          <w:b/>
        </w:rPr>
      </w:pPr>
    </w:p>
    <w:p w14:paraId="3FD1018C" w14:textId="77777777" w:rsidR="00750D83" w:rsidRPr="00441CD3" w:rsidRDefault="00750D83" w:rsidP="001F0CA0">
      <w:pPr>
        <w:rPr>
          <w:b/>
        </w:rPr>
      </w:pPr>
      <w:proofErr w:type="spellStart"/>
      <w:r w:rsidRPr="00441CD3">
        <w:rPr>
          <w:b/>
        </w:rPr>
        <w:t>Cosignature</w:t>
      </w:r>
      <w:proofErr w:type="spellEnd"/>
    </w:p>
    <w:p w14:paraId="50352FD3" w14:textId="77777777" w:rsidR="00750D83" w:rsidRPr="00441CD3" w:rsidRDefault="00750D83" w:rsidP="001F0CA0">
      <w:proofErr w:type="spellStart"/>
      <w:r w:rsidRPr="00441CD3">
        <w:t>Cosignature</w:t>
      </w:r>
      <w:proofErr w:type="spellEnd"/>
      <w:r w:rsidRPr="00441CD3">
        <w:t xml:space="preserve"> requirements are determined at local levels. Sites or departments can set </w:t>
      </w:r>
      <w:proofErr w:type="spellStart"/>
      <w:r w:rsidRPr="00441CD3">
        <w:t>Cosignature</w:t>
      </w:r>
      <w:proofErr w:type="spellEnd"/>
      <w:r w:rsidRPr="00441CD3">
        <w:t xml:space="preserve"> requirements for certain kinds of documents through the </w:t>
      </w:r>
      <w:r w:rsidRPr="00441CD3">
        <w:rPr>
          <w:i/>
        </w:rPr>
        <w:t>Document Parameter Edit</w:t>
      </w:r>
      <w:r w:rsidRPr="00441CD3">
        <w:t xml:space="preserve"> option on the TIU Parameters Menu. Individual clinicians can designate a default cosigner on their Personal Preferences option.</w:t>
      </w:r>
    </w:p>
    <w:p w14:paraId="237894EF" w14:textId="77777777" w:rsidR="00750D83" w:rsidRPr="00441CD3" w:rsidRDefault="00750D83" w:rsidP="001F0CA0">
      <w:r w:rsidRPr="00441CD3">
        <w:t xml:space="preserve"> </w:t>
      </w:r>
    </w:p>
    <w:p w14:paraId="63F66226" w14:textId="77777777" w:rsidR="00750D83" w:rsidRPr="00441CD3" w:rsidRDefault="00750D83" w:rsidP="001F0CA0">
      <w:pPr>
        <w:pStyle w:val="Heading3"/>
        <w:rPr>
          <w:rFonts w:ascii="Arial" w:hAnsi="Arial" w:cs="Arial"/>
          <w:sz w:val="24"/>
          <w:szCs w:val="24"/>
        </w:rPr>
      </w:pPr>
      <w:bookmarkStart w:id="155" w:name="_Toc161400618"/>
      <w:r w:rsidRPr="00441CD3">
        <w:t>Links and Relationships with Other Packages</w:t>
      </w:r>
      <w:bookmarkEnd w:id="155"/>
      <w:r w:rsidR="0030231B" w:rsidRPr="00441CD3">
        <w:fldChar w:fldCharType="begin"/>
      </w:r>
      <w:r w:rsidRPr="00441CD3">
        <w:instrText xml:space="preserve"> XE "Links and Relationships with Other Packages" </w:instrText>
      </w:r>
      <w:r w:rsidR="0030231B" w:rsidRPr="00441CD3">
        <w:fldChar w:fldCharType="end"/>
      </w:r>
    </w:p>
    <w:p w14:paraId="7E203706" w14:textId="77777777" w:rsidR="00750D83" w:rsidRPr="00441CD3" w:rsidRDefault="00750D83" w:rsidP="001F0CA0"/>
    <w:p w14:paraId="34EBDE9C" w14:textId="77777777" w:rsidR="00750D83" w:rsidRPr="00441CD3" w:rsidRDefault="00750D83" w:rsidP="001F0CA0">
      <w:r w:rsidRPr="00441CD3">
        <w:t>TIU is closely linked to other applications and utilities — Authorization/Subscription Utility (ASU) List Manager utility, the Computerized Patient Record System (CPRS</w:t>
      </w:r>
      <w:r w:rsidR="0030231B" w:rsidRPr="00441CD3">
        <w:fldChar w:fldCharType="begin"/>
      </w:r>
      <w:r w:rsidRPr="00441CD3">
        <w:instrText xml:space="preserve"> XE "CPRS" </w:instrText>
      </w:r>
      <w:r w:rsidR="0030231B" w:rsidRPr="00441CD3">
        <w:fldChar w:fldCharType="end"/>
      </w:r>
      <w:r w:rsidRPr="00441CD3">
        <w:t>), Visit Tracking</w:t>
      </w:r>
      <w:r w:rsidR="0030231B" w:rsidRPr="00441CD3">
        <w:fldChar w:fldCharType="begin"/>
      </w:r>
      <w:r w:rsidRPr="00441CD3">
        <w:instrText xml:space="preserve"> XE "Visit Tracking" </w:instrText>
      </w:r>
      <w:r w:rsidR="0030231B" w:rsidRPr="00441CD3">
        <w:fldChar w:fldCharType="end"/>
      </w:r>
      <w:r w:rsidRPr="00441CD3">
        <w:t xml:space="preserve">, etc. This linkage should remain transparent to users, but the IRM Service and Clinical Coordinators will need to coordinate the components. </w:t>
      </w:r>
    </w:p>
    <w:p w14:paraId="57C7E335" w14:textId="77777777" w:rsidR="00750D83" w:rsidRPr="00441CD3" w:rsidRDefault="00750D83" w:rsidP="001F0CA0"/>
    <w:p w14:paraId="2A644E9C" w14:textId="77777777" w:rsidR="00750D83" w:rsidRPr="00441CD3" w:rsidRDefault="00750D83" w:rsidP="001F0CA0">
      <w:r w:rsidRPr="00441CD3">
        <w:t>Instructions will be provided (with a TIU patch) for setting up the interface with CPRS.</w:t>
      </w:r>
    </w:p>
    <w:p w14:paraId="65286ECB" w14:textId="77777777" w:rsidR="00750D83" w:rsidRPr="00441CD3" w:rsidRDefault="00750D83" w:rsidP="001F0CA0"/>
    <w:p w14:paraId="5B2F3D75" w14:textId="77777777" w:rsidR="00750D83" w:rsidRPr="00441CD3" w:rsidRDefault="00750D83" w:rsidP="001F0CA0">
      <w:r w:rsidRPr="00441CD3">
        <w:t>See the User and Technical Manuals of the above-listed packages for further instructions about interfaces.</w:t>
      </w:r>
    </w:p>
    <w:p w14:paraId="3E5597EE" w14:textId="77777777" w:rsidR="00750D83" w:rsidRPr="00441CD3" w:rsidRDefault="00750D83" w:rsidP="001F0CA0"/>
    <w:p w14:paraId="74B26AE9" w14:textId="77777777" w:rsidR="00750D83" w:rsidRPr="00441CD3" w:rsidRDefault="00750D83" w:rsidP="00AB4EDC">
      <w:pPr>
        <w:pStyle w:val="Heading2"/>
      </w:pPr>
      <w:r w:rsidRPr="00441CD3">
        <w:br w:type="page"/>
      </w:r>
      <w:bookmarkStart w:id="156" w:name="_Toc161400619"/>
      <w:r w:rsidRPr="00441CD3">
        <w:lastRenderedPageBreak/>
        <w:t>Chapter 10: Menus and Option Assignment</w:t>
      </w:r>
      <w:bookmarkEnd w:id="156"/>
      <w:r w:rsidR="0030231B" w:rsidRPr="00441CD3">
        <w:fldChar w:fldCharType="begin"/>
      </w:r>
      <w:r w:rsidRPr="00441CD3">
        <w:instrText xml:space="preserve"> XE "Menus and Option Assignment" </w:instrText>
      </w:r>
      <w:r w:rsidR="0030231B" w:rsidRPr="00441CD3">
        <w:fldChar w:fldCharType="end"/>
      </w:r>
    </w:p>
    <w:p w14:paraId="7BBC6A98" w14:textId="77777777" w:rsidR="00750D83" w:rsidRPr="00441CD3" w:rsidRDefault="00750D83" w:rsidP="001F0CA0">
      <w:pPr>
        <w:rPr>
          <w:b/>
          <w:i/>
        </w:rPr>
      </w:pPr>
    </w:p>
    <w:p w14:paraId="06525676" w14:textId="77777777" w:rsidR="00750D83" w:rsidRPr="00441CD3" w:rsidRDefault="00750D83" w:rsidP="001F0CA0">
      <w:r w:rsidRPr="00441CD3">
        <w:t>TIU menus and options are not exported on a single menu, but as individual menus intended for categories of users. These are described in earlier sections of this manual and also here. Sites may rearrange these as needed. Recommended assignments are also listed on the following pages. We’ve also included an example of a potential Clinical Coordinator Menu.</w:t>
      </w:r>
    </w:p>
    <w:p w14:paraId="1FCBAF7B" w14:textId="77777777" w:rsidR="00750D83" w:rsidRPr="00441CD3" w:rsidRDefault="00750D83" w:rsidP="001F0CA0"/>
    <w:p w14:paraId="6417C784" w14:textId="77777777" w:rsidR="00750D83" w:rsidRPr="00441CD3" w:rsidRDefault="00750D83" w:rsidP="00D62086">
      <w:pPr>
        <w:pStyle w:val="capture"/>
      </w:pPr>
      <w:r w:rsidRPr="00441CD3">
        <w:t>Progress Notes(s)/Discharge Summary [TIU] ...</w:t>
      </w:r>
    </w:p>
    <w:p w14:paraId="7F4DF7E1" w14:textId="77777777" w:rsidR="00750D83" w:rsidRPr="00441CD3" w:rsidRDefault="00E763C8" w:rsidP="00D62086">
      <w:pPr>
        <w:pStyle w:val="capture"/>
      </w:pPr>
      <w:r>
        <w:t xml:space="preserve">   </w:t>
      </w:r>
      <w:r w:rsidR="00750D83" w:rsidRPr="00441CD3">
        <w:t>1</w:t>
      </w:r>
      <w:r>
        <w:t xml:space="preserve">   </w:t>
      </w:r>
      <w:r w:rsidR="00750D83" w:rsidRPr="00441CD3">
        <w:t>Progress Notes User Menu ...</w:t>
      </w:r>
    </w:p>
    <w:p w14:paraId="6D2B6646" w14:textId="77777777" w:rsidR="00750D83" w:rsidRPr="00441CD3" w:rsidRDefault="00E763C8" w:rsidP="00D62086">
      <w:pPr>
        <w:pStyle w:val="capture"/>
      </w:pPr>
      <w:r>
        <w:t xml:space="preserve">      </w:t>
      </w:r>
      <w:r w:rsidR="00750D83" w:rsidRPr="00441CD3">
        <w:t xml:space="preserve"> 1</w:t>
      </w:r>
      <w:r>
        <w:t xml:space="preserve">   </w:t>
      </w:r>
      <w:r w:rsidR="00750D83" w:rsidRPr="00441CD3">
        <w:t>Entry of Progress Note</w:t>
      </w:r>
    </w:p>
    <w:p w14:paraId="34FF8F3B" w14:textId="77777777" w:rsidR="00750D83" w:rsidRPr="00441CD3" w:rsidRDefault="00E763C8" w:rsidP="00D62086">
      <w:pPr>
        <w:pStyle w:val="capture"/>
      </w:pPr>
      <w:r>
        <w:t xml:space="preserve">      </w:t>
      </w:r>
      <w:r w:rsidR="00750D83" w:rsidRPr="00441CD3">
        <w:t xml:space="preserve"> 2</w:t>
      </w:r>
      <w:r>
        <w:t xml:space="preserve">   </w:t>
      </w:r>
      <w:r w:rsidR="00750D83" w:rsidRPr="00441CD3">
        <w:t>Review Progress Notes by Patient</w:t>
      </w:r>
    </w:p>
    <w:p w14:paraId="4B269164" w14:textId="77777777" w:rsidR="00750D83" w:rsidRPr="00441CD3" w:rsidRDefault="00E763C8" w:rsidP="00D62086">
      <w:pPr>
        <w:pStyle w:val="capture"/>
      </w:pPr>
      <w:r>
        <w:t xml:space="preserve">      </w:t>
      </w:r>
      <w:r w:rsidR="00750D83" w:rsidRPr="00441CD3">
        <w:t xml:space="preserve"> 2b</w:t>
      </w:r>
      <w:r>
        <w:t xml:space="preserve">  </w:t>
      </w:r>
      <w:r w:rsidR="00750D83" w:rsidRPr="00441CD3">
        <w:t xml:space="preserve"> Review Progress Notes</w:t>
      </w:r>
    </w:p>
    <w:p w14:paraId="21A483B2" w14:textId="77777777" w:rsidR="00750D83" w:rsidRPr="00441CD3" w:rsidRDefault="00E763C8" w:rsidP="00D62086">
      <w:pPr>
        <w:pStyle w:val="capture"/>
      </w:pPr>
      <w:r>
        <w:t xml:space="preserve">      </w:t>
      </w:r>
      <w:r w:rsidR="00750D83" w:rsidRPr="00441CD3">
        <w:t xml:space="preserve"> 3</w:t>
      </w:r>
      <w:r>
        <w:t xml:space="preserve">   </w:t>
      </w:r>
      <w:r w:rsidR="00750D83" w:rsidRPr="00441CD3">
        <w:t>All MY UNSIGNED Progress Notes</w:t>
      </w:r>
    </w:p>
    <w:p w14:paraId="3F5CF963" w14:textId="77777777" w:rsidR="00750D83" w:rsidRPr="00441CD3" w:rsidRDefault="00E763C8" w:rsidP="00D62086">
      <w:pPr>
        <w:pStyle w:val="capture"/>
      </w:pPr>
      <w:r>
        <w:t xml:space="preserve">      </w:t>
      </w:r>
      <w:r w:rsidR="00750D83" w:rsidRPr="00441CD3">
        <w:t xml:space="preserve"> 4</w:t>
      </w:r>
      <w:r>
        <w:t xml:space="preserve">   </w:t>
      </w:r>
      <w:r w:rsidR="00750D83" w:rsidRPr="00441CD3">
        <w:t>Show Progress Notes Across Patients</w:t>
      </w:r>
    </w:p>
    <w:p w14:paraId="6CD82DDE" w14:textId="77777777" w:rsidR="00750D83" w:rsidRPr="00441CD3" w:rsidRDefault="00E763C8" w:rsidP="00D62086">
      <w:pPr>
        <w:pStyle w:val="capture"/>
      </w:pPr>
      <w:r>
        <w:t xml:space="preserve">      </w:t>
      </w:r>
      <w:r w:rsidR="00750D83" w:rsidRPr="00441CD3">
        <w:t xml:space="preserve"> 5</w:t>
      </w:r>
      <w:r>
        <w:t xml:space="preserve">   </w:t>
      </w:r>
      <w:r w:rsidR="00750D83" w:rsidRPr="00441CD3">
        <w:t>Progress Notes Print Options…</w:t>
      </w:r>
    </w:p>
    <w:p w14:paraId="3C6494DC" w14:textId="77777777" w:rsidR="00750D83" w:rsidRPr="00441CD3" w:rsidRDefault="00E763C8" w:rsidP="00D62086">
      <w:pPr>
        <w:pStyle w:val="capture"/>
      </w:pPr>
      <w:r>
        <w:t xml:space="preserve">      </w:t>
      </w:r>
      <w:r w:rsidR="00750D83" w:rsidRPr="00441CD3">
        <w:t xml:space="preserve"> 6</w:t>
      </w:r>
      <w:r>
        <w:t xml:space="preserve">   </w:t>
      </w:r>
      <w:r w:rsidR="00750D83" w:rsidRPr="00441CD3">
        <w:t>List Notes By Title</w:t>
      </w:r>
    </w:p>
    <w:p w14:paraId="79AF9575" w14:textId="77777777" w:rsidR="00750D83" w:rsidRPr="00441CD3" w:rsidRDefault="00E763C8" w:rsidP="00D62086">
      <w:pPr>
        <w:pStyle w:val="capture"/>
      </w:pPr>
      <w:r>
        <w:t xml:space="preserve">      </w:t>
      </w:r>
      <w:r w:rsidR="00750D83" w:rsidRPr="00441CD3">
        <w:t xml:space="preserve"> 7</w:t>
      </w:r>
      <w:r>
        <w:t xml:space="preserve">   </w:t>
      </w:r>
      <w:r w:rsidR="00750D83" w:rsidRPr="00441CD3">
        <w:t>Search by Patient AND Title</w:t>
      </w:r>
    </w:p>
    <w:p w14:paraId="6005AC07" w14:textId="77777777" w:rsidR="00750D83" w:rsidRPr="00441CD3" w:rsidRDefault="00E763C8" w:rsidP="00D62086">
      <w:pPr>
        <w:pStyle w:val="capture"/>
      </w:pPr>
      <w:r>
        <w:t xml:space="preserve">      </w:t>
      </w:r>
      <w:r w:rsidR="00750D83" w:rsidRPr="00441CD3">
        <w:t xml:space="preserve"> 8</w:t>
      </w:r>
      <w:r>
        <w:t xml:space="preserve">   </w:t>
      </w:r>
      <w:r w:rsidR="00750D83" w:rsidRPr="00441CD3">
        <w:t>Personal Preferences…</w:t>
      </w:r>
    </w:p>
    <w:p w14:paraId="54A57291" w14:textId="77777777" w:rsidR="00750D83" w:rsidRPr="00441CD3" w:rsidRDefault="00E763C8" w:rsidP="00D62086">
      <w:pPr>
        <w:pStyle w:val="capture"/>
      </w:pPr>
      <w:r>
        <w:t xml:space="preserve">      </w:t>
      </w:r>
      <w:r w:rsidR="00750D83" w:rsidRPr="00441CD3">
        <w:t xml:space="preserve"> 9</w:t>
      </w:r>
      <w:r>
        <w:t xml:space="preserve">   </w:t>
      </w:r>
      <w:bookmarkStart w:id="157" w:name="TIU157_A"/>
      <w:r w:rsidR="00750D83" w:rsidRPr="00441CD3">
        <w:t>ALL</w:t>
      </w:r>
      <w:bookmarkEnd w:id="157"/>
      <w:r w:rsidR="00750D83" w:rsidRPr="00441CD3">
        <w:t xml:space="preserve"> Documents requiring my Additional Signature</w:t>
      </w:r>
      <w:r w:rsidR="0030231B" w:rsidRPr="00441CD3">
        <w:fldChar w:fldCharType="begin"/>
      </w:r>
      <w:r w:rsidR="00750D83" w:rsidRPr="00441CD3">
        <w:instrText xml:space="preserve"> XE "Additional Signature" </w:instrText>
      </w:r>
      <w:r w:rsidR="0030231B" w:rsidRPr="00441CD3">
        <w:fldChar w:fldCharType="end"/>
      </w:r>
    </w:p>
    <w:p w14:paraId="6A28FF56" w14:textId="77777777" w:rsidR="00750D83" w:rsidRPr="00441CD3" w:rsidRDefault="00E763C8" w:rsidP="00D62086">
      <w:pPr>
        <w:pStyle w:val="capture"/>
      </w:pPr>
      <w:r>
        <w:t xml:space="preserve">   </w:t>
      </w:r>
      <w:r w:rsidR="00750D83" w:rsidRPr="00441CD3">
        <w:t>2</w:t>
      </w:r>
      <w:r>
        <w:t xml:space="preserve">   </w:t>
      </w:r>
      <w:r w:rsidR="00750D83" w:rsidRPr="00441CD3">
        <w:t>Discharge Summary User Menu ...</w:t>
      </w:r>
    </w:p>
    <w:p w14:paraId="41D87E34" w14:textId="77777777" w:rsidR="00750D83" w:rsidRPr="00441CD3" w:rsidRDefault="00E763C8" w:rsidP="00D62086">
      <w:pPr>
        <w:pStyle w:val="capture"/>
      </w:pPr>
      <w:r>
        <w:t xml:space="preserve">      </w:t>
      </w:r>
      <w:r w:rsidR="00750D83" w:rsidRPr="00441CD3">
        <w:t xml:space="preserve"> 1</w:t>
      </w:r>
      <w:r>
        <w:t xml:space="preserve">   </w:t>
      </w:r>
      <w:r w:rsidR="00750D83" w:rsidRPr="00441CD3">
        <w:t>Individual Patient Discharge Summary</w:t>
      </w:r>
    </w:p>
    <w:p w14:paraId="296E6350" w14:textId="77777777" w:rsidR="00750D83" w:rsidRPr="00441CD3" w:rsidRDefault="00E763C8" w:rsidP="00D62086">
      <w:pPr>
        <w:pStyle w:val="capture"/>
      </w:pPr>
      <w:r>
        <w:t xml:space="preserve">      </w:t>
      </w:r>
      <w:r w:rsidR="00750D83" w:rsidRPr="00441CD3">
        <w:t xml:space="preserve"> 2</w:t>
      </w:r>
      <w:r>
        <w:t xml:space="preserve">   </w:t>
      </w:r>
      <w:r w:rsidR="00750D83" w:rsidRPr="00441CD3">
        <w:t>All MY UNSIGNED Discharge Summaries</w:t>
      </w:r>
    </w:p>
    <w:p w14:paraId="0AE4C66A" w14:textId="77777777" w:rsidR="00750D83" w:rsidRPr="00441CD3" w:rsidRDefault="00E763C8" w:rsidP="00D62086">
      <w:pPr>
        <w:pStyle w:val="capture"/>
      </w:pPr>
      <w:r>
        <w:t xml:space="preserve">      </w:t>
      </w:r>
      <w:r w:rsidR="00750D83" w:rsidRPr="00441CD3">
        <w:t xml:space="preserve"> 3</w:t>
      </w:r>
      <w:r>
        <w:t xml:space="preserve">   </w:t>
      </w:r>
      <w:r w:rsidR="00750D83" w:rsidRPr="00441CD3">
        <w:t>Multiple Patient Discharge Summaries</w:t>
      </w:r>
    </w:p>
    <w:p w14:paraId="059C7587" w14:textId="77777777" w:rsidR="00750D83" w:rsidRPr="00441CD3" w:rsidRDefault="00E763C8" w:rsidP="00D62086">
      <w:pPr>
        <w:pStyle w:val="capture"/>
        <w:rPr>
          <w:lang w:val="fr-CA"/>
        </w:rPr>
      </w:pPr>
      <w:r>
        <w:t xml:space="preserve">   </w:t>
      </w:r>
      <w:r w:rsidR="00750D83" w:rsidRPr="00441CD3">
        <w:rPr>
          <w:lang w:val="fr-CA"/>
        </w:rPr>
        <w:t>3</w:t>
      </w:r>
      <w:r>
        <w:rPr>
          <w:lang w:val="fr-CA"/>
        </w:rPr>
        <w:t xml:space="preserve">   </w:t>
      </w:r>
      <w:r w:rsidR="00750D83" w:rsidRPr="00441CD3">
        <w:rPr>
          <w:lang w:val="fr-CA"/>
        </w:rPr>
        <w:t xml:space="preserve">Integrated Document Management </w:t>
      </w:r>
    </w:p>
    <w:p w14:paraId="5E55652D" w14:textId="77777777" w:rsidR="00750D83" w:rsidRPr="00441CD3" w:rsidRDefault="00E763C8" w:rsidP="00D62086">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0D1764D7" w14:textId="77777777" w:rsidR="00750D83" w:rsidRPr="00441CD3" w:rsidRDefault="00E763C8" w:rsidP="00D62086">
      <w:pPr>
        <w:pStyle w:val="capture"/>
      </w:pPr>
      <w:r>
        <w:rPr>
          <w:lang w:val="fr-CA"/>
        </w:rPr>
        <w:t xml:space="preserve">      </w:t>
      </w:r>
      <w:r w:rsidR="00750D83" w:rsidRPr="00441CD3">
        <w:rPr>
          <w:lang w:val="fr-CA"/>
        </w:rPr>
        <w:t xml:space="preserve"> </w:t>
      </w:r>
      <w:r w:rsidR="00750D83" w:rsidRPr="00441CD3">
        <w:t>2</w:t>
      </w:r>
      <w:r>
        <w:t xml:space="preserve">   </w:t>
      </w:r>
      <w:r w:rsidR="00750D83" w:rsidRPr="00441CD3">
        <w:t>All MY UNSIGNED Documents</w:t>
      </w:r>
    </w:p>
    <w:p w14:paraId="55843863" w14:textId="77777777" w:rsidR="00750D83" w:rsidRPr="00441CD3" w:rsidRDefault="00E763C8" w:rsidP="00D62086">
      <w:pPr>
        <w:pStyle w:val="capture"/>
      </w:pPr>
      <w:r>
        <w:t xml:space="preserve">      </w:t>
      </w:r>
      <w:r w:rsidR="00750D83" w:rsidRPr="00441CD3">
        <w:t xml:space="preserve"> 3</w:t>
      </w:r>
      <w:r>
        <w:t xml:space="preserve">   </w:t>
      </w:r>
      <w:r w:rsidR="00750D83" w:rsidRPr="00441CD3">
        <w:t>All MY UNDICTATED Documents</w:t>
      </w:r>
    </w:p>
    <w:p w14:paraId="4C741537" w14:textId="77777777" w:rsidR="00750D83" w:rsidRPr="00441CD3" w:rsidRDefault="00E763C8" w:rsidP="00D62086">
      <w:pPr>
        <w:pStyle w:val="capture"/>
        <w:rPr>
          <w:lang w:val="fr-CA"/>
        </w:rPr>
      </w:pPr>
      <w:r>
        <w:t xml:space="preserve">      </w:t>
      </w:r>
      <w:r w:rsidR="00750D83" w:rsidRPr="00441CD3">
        <w:t xml:space="preserve"> </w:t>
      </w:r>
      <w:r w:rsidR="00750D83" w:rsidRPr="00441CD3">
        <w:rPr>
          <w:lang w:val="fr-CA"/>
        </w:rPr>
        <w:t>4</w:t>
      </w:r>
      <w:r>
        <w:rPr>
          <w:lang w:val="fr-CA"/>
        </w:rPr>
        <w:t xml:space="preserve">   </w:t>
      </w:r>
      <w:r w:rsidR="00750D83" w:rsidRPr="00441CD3">
        <w:rPr>
          <w:lang w:val="fr-CA"/>
        </w:rPr>
        <w:t>Multiple Patient Documents</w:t>
      </w:r>
    </w:p>
    <w:p w14:paraId="1C5EC45C" w14:textId="77777777" w:rsidR="00750D83" w:rsidRPr="00441CD3" w:rsidRDefault="00E763C8" w:rsidP="00D62086">
      <w:pPr>
        <w:pStyle w:val="capture"/>
        <w:rPr>
          <w:lang w:val="fr-CA"/>
        </w:rPr>
      </w:pPr>
      <w:r>
        <w:rPr>
          <w:lang w:val="fr-CA"/>
        </w:rPr>
        <w:t xml:space="preserve">      </w:t>
      </w:r>
      <w:r w:rsidR="00750D83" w:rsidRPr="00441CD3">
        <w:rPr>
          <w:lang w:val="fr-CA"/>
        </w:rPr>
        <w:t xml:space="preserve"> 5</w:t>
      </w:r>
      <w:r>
        <w:rPr>
          <w:lang w:val="fr-CA"/>
        </w:rPr>
        <w:t xml:space="preserve">   </w:t>
      </w:r>
      <w:r w:rsidR="00750D83" w:rsidRPr="00441CD3">
        <w:rPr>
          <w:lang w:val="fr-CA"/>
        </w:rPr>
        <w:t>Enter/</w:t>
      </w:r>
      <w:proofErr w:type="spellStart"/>
      <w:r w:rsidR="00750D83" w:rsidRPr="00441CD3">
        <w:rPr>
          <w:lang w:val="fr-CA"/>
        </w:rPr>
        <w:t>edit</w:t>
      </w:r>
      <w:proofErr w:type="spellEnd"/>
      <w:r w:rsidR="00750D83" w:rsidRPr="00441CD3">
        <w:rPr>
          <w:lang w:val="fr-CA"/>
        </w:rPr>
        <w:t xml:space="preserve"> Document</w:t>
      </w:r>
    </w:p>
    <w:p w14:paraId="7A9FCE0B" w14:textId="77777777" w:rsidR="00750D83" w:rsidRPr="00441CD3" w:rsidRDefault="00E763C8" w:rsidP="00D62086">
      <w:pPr>
        <w:pStyle w:val="capture"/>
      </w:pPr>
      <w:r>
        <w:rPr>
          <w:lang w:val="fr-CA"/>
        </w:rPr>
        <w:t xml:space="preserve">      </w:t>
      </w:r>
      <w:r w:rsidR="00750D83" w:rsidRPr="00441CD3">
        <w:rPr>
          <w:lang w:val="fr-CA"/>
        </w:rPr>
        <w:t xml:space="preserve"> </w:t>
      </w:r>
      <w:r w:rsidR="00750D83" w:rsidRPr="00441CD3">
        <w:t>6</w:t>
      </w:r>
      <w:r>
        <w:t xml:space="preserve">   </w:t>
      </w:r>
      <w:r w:rsidR="00750D83" w:rsidRPr="00441CD3">
        <w:t>ALL Documents requiring my Additional Signature</w:t>
      </w:r>
    </w:p>
    <w:p w14:paraId="5FB066EB" w14:textId="77777777" w:rsidR="00750D83" w:rsidRPr="00441CD3" w:rsidRDefault="00E763C8" w:rsidP="00D62086">
      <w:pPr>
        <w:pStyle w:val="capture"/>
      </w:pPr>
      <w:r>
        <w:t xml:space="preserve">   </w:t>
      </w:r>
      <w:r w:rsidR="00750D83" w:rsidRPr="00441CD3">
        <w:t>4</w:t>
      </w:r>
      <w:r>
        <w:t xml:space="preserve">   </w:t>
      </w:r>
      <w:r w:rsidR="00750D83" w:rsidRPr="00441CD3">
        <w:t>Personal Preferences ...</w:t>
      </w:r>
    </w:p>
    <w:p w14:paraId="0D692702" w14:textId="77777777" w:rsidR="00750D83" w:rsidRPr="00441CD3" w:rsidRDefault="00E763C8" w:rsidP="00D62086">
      <w:pPr>
        <w:pStyle w:val="capture"/>
      </w:pPr>
      <w:r>
        <w:t xml:space="preserve">      </w:t>
      </w:r>
      <w:r w:rsidR="00750D83" w:rsidRPr="00441CD3">
        <w:t xml:space="preserve"> 1</w:t>
      </w:r>
      <w:r>
        <w:t xml:space="preserve">   </w:t>
      </w:r>
      <w:r w:rsidR="00750D83" w:rsidRPr="00441CD3">
        <w:t>Personal Preferences</w:t>
      </w:r>
    </w:p>
    <w:p w14:paraId="160A1ED8" w14:textId="77777777" w:rsidR="00750D83" w:rsidRPr="00441CD3" w:rsidRDefault="00E763C8" w:rsidP="00D62086">
      <w:pPr>
        <w:pStyle w:val="capture"/>
      </w:pPr>
      <w:r>
        <w:t xml:space="preserve">      </w:t>
      </w:r>
      <w:r w:rsidR="00750D83" w:rsidRPr="00441CD3">
        <w:t xml:space="preserve"> 2</w:t>
      </w:r>
      <w:r>
        <w:t xml:space="preserve">   </w:t>
      </w:r>
      <w:r w:rsidR="00750D83" w:rsidRPr="00441CD3">
        <w:t>Document List Management</w:t>
      </w:r>
    </w:p>
    <w:p w14:paraId="1D4DF0E7" w14:textId="77777777" w:rsidR="00750D83" w:rsidRPr="00441CD3" w:rsidRDefault="00750D83" w:rsidP="001F0CA0">
      <w:pPr>
        <w:rPr>
          <w:b/>
          <w:i/>
        </w:rPr>
      </w:pPr>
    </w:p>
    <w:p w14:paraId="521F9CBE" w14:textId="77777777" w:rsidR="00750D83" w:rsidRPr="00441CD3" w:rsidRDefault="00750D83" w:rsidP="001F0CA0">
      <w:pPr>
        <w:pStyle w:val="capture"/>
        <w:rPr>
          <w:b/>
        </w:rPr>
      </w:pPr>
      <w:r w:rsidRPr="00441CD3">
        <w:rPr>
          <w:b/>
        </w:rPr>
        <w:t>Text Integration Utilities (MRT) ...</w:t>
      </w:r>
    </w:p>
    <w:p w14:paraId="21CD0229" w14:textId="77777777" w:rsidR="00750D83" w:rsidRPr="00441CD3" w:rsidRDefault="00E763C8" w:rsidP="001F0CA0">
      <w:pPr>
        <w:pStyle w:val="capture"/>
      </w:pPr>
      <w:r>
        <w:t xml:space="preserve">  </w:t>
      </w:r>
      <w:r w:rsidR="00750D83" w:rsidRPr="00441CD3">
        <w:t xml:space="preserve"> 1</w:t>
      </w:r>
      <w:r>
        <w:t xml:space="preserve">   </w:t>
      </w:r>
      <w:r w:rsidR="00750D83" w:rsidRPr="00441CD3">
        <w:t>Individual Patient Document</w:t>
      </w:r>
    </w:p>
    <w:p w14:paraId="50D8B044" w14:textId="77777777" w:rsidR="00750D83" w:rsidRPr="00441CD3" w:rsidRDefault="00E763C8" w:rsidP="001F0CA0">
      <w:pPr>
        <w:pStyle w:val="capture"/>
      </w:pPr>
      <w:r>
        <w:t xml:space="preserve">  </w:t>
      </w:r>
      <w:r w:rsidR="00750D83" w:rsidRPr="00441CD3">
        <w:t xml:space="preserve"> 2</w:t>
      </w:r>
      <w:r>
        <w:t xml:space="preserve">   </w:t>
      </w:r>
      <w:r w:rsidR="00750D83" w:rsidRPr="00441CD3">
        <w:t>Multiple Patient Documents</w:t>
      </w:r>
    </w:p>
    <w:p w14:paraId="23EF0496" w14:textId="77777777" w:rsidR="00750D83" w:rsidRPr="00441CD3" w:rsidRDefault="00E763C8" w:rsidP="001F0CA0">
      <w:pPr>
        <w:pStyle w:val="capture"/>
      </w:pPr>
      <w:r>
        <w:t xml:space="preserve">  </w:t>
      </w:r>
      <w:r w:rsidR="00750D83" w:rsidRPr="00441CD3">
        <w:t xml:space="preserve"> 3</w:t>
      </w:r>
      <w:r>
        <w:t xml:space="preserve">   </w:t>
      </w:r>
      <w:r w:rsidR="00750D83" w:rsidRPr="00441CD3">
        <w:t>Review Upload Filing Events</w:t>
      </w:r>
    </w:p>
    <w:p w14:paraId="238FA6D7" w14:textId="77777777" w:rsidR="00750D83" w:rsidRPr="00441CD3" w:rsidRDefault="00E763C8" w:rsidP="001F0CA0">
      <w:pPr>
        <w:pStyle w:val="capture"/>
        <w:rPr>
          <w:lang w:val="fr-CA"/>
        </w:rPr>
      </w:pPr>
      <w:r>
        <w:t xml:space="preserve">  </w:t>
      </w:r>
      <w:r w:rsidR="00750D83" w:rsidRPr="00441CD3">
        <w:t xml:space="preserve"> </w:t>
      </w:r>
      <w:r w:rsidR="00750D83" w:rsidRPr="00441CD3">
        <w:rPr>
          <w:lang w:val="fr-CA"/>
        </w:rPr>
        <w:t>4</w:t>
      </w:r>
      <w:r>
        <w:rPr>
          <w:lang w:val="fr-CA"/>
        </w:rPr>
        <w:t xml:space="preserve">   </w:t>
      </w:r>
      <w:proofErr w:type="spellStart"/>
      <w:r w:rsidR="00750D83" w:rsidRPr="00441CD3">
        <w:rPr>
          <w:lang w:val="fr-CA"/>
        </w:rPr>
        <w:t>Print</w:t>
      </w:r>
      <w:proofErr w:type="spellEnd"/>
      <w:r w:rsidR="00750D83" w:rsidRPr="00441CD3">
        <w:rPr>
          <w:lang w:val="fr-CA"/>
        </w:rPr>
        <w:t xml:space="preserve"> Document Menu ...</w:t>
      </w:r>
    </w:p>
    <w:p w14:paraId="5900505C" w14:textId="77777777" w:rsidR="00750D83" w:rsidRPr="00441CD3" w:rsidRDefault="00E763C8" w:rsidP="001F0CA0">
      <w:pPr>
        <w:pStyle w:val="capture"/>
        <w:rPr>
          <w:lang w:val="fr-CA"/>
        </w:rPr>
      </w:pPr>
      <w:r>
        <w:rPr>
          <w:lang w:val="fr-CA"/>
        </w:rPr>
        <w:t xml:space="preserve">      </w:t>
      </w:r>
      <w:r w:rsidR="00750D83" w:rsidRPr="00441CD3">
        <w:rPr>
          <w:lang w:val="fr-CA"/>
        </w:rPr>
        <w:t>1</w:t>
      </w:r>
      <w:r>
        <w:rPr>
          <w:lang w:val="fr-CA"/>
        </w:rPr>
        <w:t xml:space="preserve">   </w:t>
      </w:r>
      <w:proofErr w:type="spellStart"/>
      <w:r w:rsidR="00750D83" w:rsidRPr="00441CD3">
        <w:rPr>
          <w:lang w:val="fr-CA"/>
        </w:rPr>
        <w:t>Discharge</w:t>
      </w:r>
      <w:proofErr w:type="spellEnd"/>
      <w:r w:rsidR="00750D83" w:rsidRPr="00441CD3">
        <w:rPr>
          <w:lang w:val="fr-CA"/>
        </w:rPr>
        <w:t xml:space="preserve"> </w:t>
      </w:r>
      <w:proofErr w:type="spellStart"/>
      <w:r w:rsidR="00750D83" w:rsidRPr="00441CD3">
        <w:rPr>
          <w:lang w:val="fr-CA"/>
        </w:rPr>
        <w:t>Summary</w:t>
      </w:r>
      <w:proofErr w:type="spellEnd"/>
      <w:r w:rsidR="00750D83" w:rsidRPr="00441CD3">
        <w:rPr>
          <w:lang w:val="fr-CA"/>
        </w:rPr>
        <w:t xml:space="preserve"> </w:t>
      </w:r>
      <w:proofErr w:type="spellStart"/>
      <w:r w:rsidR="00750D83" w:rsidRPr="00441CD3">
        <w:rPr>
          <w:lang w:val="fr-CA"/>
        </w:rPr>
        <w:t>Print</w:t>
      </w:r>
      <w:proofErr w:type="spellEnd"/>
    </w:p>
    <w:p w14:paraId="7C17B37B" w14:textId="77777777" w:rsidR="00750D83" w:rsidRPr="00441CD3" w:rsidRDefault="00E763C8" w:rsidP="001F0CA0">
      <w:pPr>
        <w:pStyle w:val="capture"/>
        <w:rPr>
          <w:lang w:val="fr-CA"/>
        </w:rPr>
      </w:pPr>
      <w:r>
        <w:rPr>
          <w:lang w:val="fr-CA"/>
        </w:rPr>
        <w:t xml:space="preserve">      </w:t>
      </w:r>
      <w:r w:rsidR="00750D83" w:rsidRPr="00441CD3">
        <w:rPr>
          <w:lang w:val="fr-CA"/>
        </w:rPr>
        <w:t>2</w:t>
      </w:r>
      <w:r>
        <w:rPr>
          <w:lang w:val="fr-CA"/>
        </w:rPr>
        <w:t xml:space="preserve">   </w:t>
      </w:r>
      <w:r w:rsidR="00750D83" w:rsidRPr="00441CD3">
        <w:rPr>
          <w:lang w:val="fr-CA"/>
        </w:rPr>
        <w:t xml:space="preserve">Progress Note </w:t>
      </w:r>
      <w:proofErr w:type="spellStart"/>
      <w:r w:rsidR="00750D83" w:rsidRPr="00441CD3">
        <w:rPr>
          <w:lang w:val="fr-CA"/>
        </w:rPr>
        <w:t>Print</w:t>
      </w:r>
      <w:proofErr w:type="spellEnd"/>
    </w:p>
    <w:p w14:paraId="344D82A0" w14:textId="77777777" w:rsidR="00750D83" w:rsidRPr="00441CD3" w:rsidRDefault="00E763C8" w:rsidP="001F0CA0">
      <w:pPr>
        <w:pStyle w:val="capture"/>
        <w:rPr>
          <w:lang w:val="fr-CA"/>
        </w:rPr>
      </w:pPr>
      <w:r>
        <w:rPr>
          <w:lang w:val="fr-CA"/>
        </w:rPr>
        <w:t xml:space="preserve">      </w:t>
      </w:r>
      <w:r w:rsidR="00750D83" w:rsidRPr="00441CD3">
        <w:rPr>
          <w:lang w:val="fr-CA"/>
        </w:rPr>
        <w:t>3</w:t>
      </w:r>
      <w:r>
        <w:rPr>
          <w:lang w:val="fr-CA"/>
        </w:rPr>
        <w:t xml:space="preserve">   </w:t>
      </w:r>
      <w:proofErr w:type="spellStart"/>
      <w:r w:rsidR="00750D83" w:rsidRPr="00441CD3">
        <w:rPr>
          <w:lang w:val="fr-CA"/>
        </w:rPr>
        <w:t>Clinical</w:t>
      </w:r>
      <w:proofErr w:type="spellEnd"/>
      <w:r w:rsidR="00750D83" w:rsidRPr="00441CD3">
        <w:rPr>
          <w:lang w:val="fr-CA"/>
        </w:rPr>
        <w:t xml:space="preserve"> Document </w:t>
      </w:r>
      <w:proofErr w:type="spellStart"/>
      <w:r w:rsidR="00750D83" w:rsidRPr="00441CD3">
        <w:rPr>
          <w:lang w:val="fr-CA"/>
        </w:rPr>
        <w:t>Print</w:t>
      </w:r>
      <w:proofErr w:type="spellEnd"/>
    </w:p>
    <w:p w14:paraId="1C99013B"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5</w:t>
      </w:r>
      <w:r>
        <w:t xml:space="preserve">   </w:t>
      </w:r>
      <w:r w:rsidR="00750D83" w:rsidRPr="00441CD3">
        <w:t>Released/Unverified Report</w:t>
      </w:r>
    </w:p>
    <w:p w14:paraId="34D0E464" w14:textId="77777777" w:rsidR="00750D83" w:rsidRPr="00441CD3" w:rsidRDefault="00E763C8" w:rsidP="001F0CA0">
      <w:pPr>
        <w:pStyle w:val="capture"/>
      </w:pPr>
      <w:r>
        <w:t xml:space="preserve">  </w:t>
      </w:r>
      <w:r w:rsidR="00750D83" w:rsidRPr="00441CD3">
        <w:t xml:space="preserve"> 6</w:t>
      </w:r>
      <w:r>
        <w:t xml:space="preserve">   </w:t>
      </w:r>
      <w:r w:rsidR="00750D83" w:rsidRPr="00441CD3">
        <w:t>Search for Selected Documents</w:t>
      </w:r>
    </w:p>
    <w:p w14:paraId="4CD68D65" w14:textId="77777777" w:rsidR="00750D83" w:rsidRPr="00441CD3" w:rsidRDefault="00E763C8" w:rsidP="001F0CA0">
      <w:pPr>
        <w:pStyle w:val="capture"/>
      </w:pPr>
      <w:r>
        <w:t xml:space="preserve">  </w:t>
      </w:r>
      <w:r w:rsidR="00750D83" w:rsidRPr="00441CD3">
        <w:t xml:space="preserve"> 7</w:t>
      </w:r>
      <w:r>
        <w:t xml:space="preserve">   </w:t>
      </w:r>
      <w:r w:rsidR="00750D83" w:rsidRPr="00441CD3">
        <w:t>Unsigned/</w:t>
      </w:r>
      <w:proofErr w:type="spellStart"/>
      <w:r w:rsidR="00750D83" w:rsidRPr="00441CD3">
        <w:t>Uncosigned</w:t>
      </w:r>
      <w:proofErr w:type="spellEnd"/>
      <w:r w:rsidR="00750D83" w:rsidRPr="00441CD3">
        <w:t xml:space="preserve"> Report</w:t>
      </w:r>
    </w:p>
    <w:p w14:paraId="5DFB36F4" w14:textId="77777777" w:rsidR="00750D83" w:rsidRPr="00441CD3" w:rsidRDefault="00E763C8" w:rsidP="001F0CA0">
      <w:pPr>
        <w:pStyle w:val="capture"/>
      </w:pPr>
      <w:r>
        <w:t xml:space="preserve">  </w:t>
      </w:r>
      <w:r w:rsidR="00750D83" w:rsidRPr="00441CD3">
        <w:t xml:space="preserve"> 8</w:t>
      </w:r>
      <w:r>
        <w:t xml:space="preserve">   </w:t>
      </w:r>
      <w:r w:rsidR="00750D83" w:rsidRPr="00441CD3">
        <w:t>Reassignment Document Report</w:t>
      </w:r>
    </w:p>
    <w:p w14:paraId="097811A0" w14:textId="77777777" w:rsidR="00915BF7" w:rsidRPr="00441CD3" w:rsidRDefault="00E763C8" w:rsidP="001F0CA0">
      <w:pPr>
        <w:pStyle w:val="capture"/>
      </w:pPr>
      <w:r>
        <w:t xml:space="preserve">  </w:t>
      </w:r>
      <w:r w:rsidR="00750D83" w:rsidRPr="00441CD3">
        <w:t xml:space="preserve"> 9</w:t>
      </w:r>
      <w:r>
        <w:t xml:space="preserve">   </w:t>
      </w:r>
      <w:r w:rsidR="00750D83" w:rsidRPr="00441CD3">
        <w:t>Review unsigned additional signatures</w:t>
      </w:r>
      <w:r w:rsidR="0030231B" w:rsidRPr="00441CD3">
        <w:fldChar w:fldCharType="begin"/>
      </w:r>
      <w:r w:rsidR="00750D83" w:rsidRPr="00441CD3">
        <w:instrText xml:space="preserve"> XE "Reassignment Document Report" </w:instrText>
      </w:r>
      <w:r w:rsidR="0030231B" w:rsidRPr="00441CD3">
        <w:fldChar w:fldCharType="end"/>
      </w:r>
      <w:r w:rsidR="00750D83" w:rsidRPr="00441CD3">
        <w:t xml:space="preserve"> </w:t>
      </w:r>
    </w:p>
    <w:p w14:paraId="2BA97B1C" w14:textId="200A2BF6" w:rsidR="00750D83" w:rsidRPr="006F3BE4" w:rsidRDefault="00915BF7" w:rsidP="006F3BE4">
      <w:pPr>
        <w:pStyle w:val="NormalPageTitle"/>
      </w:pPr>
      <w:r w:rsidRPr="00441CD3">
        <w:br w:type="page"/>
      </w:r>
      <w:r w:rsidR="00750D83" w:rsidRPr="00441CD3">
        <w:lastRenderedPageBreak/>
        <w:t>TIU Menus and Options cont’d</w:t>
      </w:r>
    </w:p>
    <w:p w14:paraId="1FE4B6BE" w14:textId="77777777" w:rsidR="00750D83" w:rsidRPr="00441CD3" w:rsidRDefault="00750D83" w:rsidP="001F0CA0">
      <w:pPr>
        <w:pStyle w:val="capture"/>
        <w:rPr>
          <w:b/>
          <w:lang w:val="fr-CA"/>
        </w:rPr>
      </w:pPr>
      <w:bookmarkStart w:id="158" w:name="TIU177_C"/>
      <w:proofErr w:type="spellStart"/>
      <w:r w:rsidRPr="00441CD3">
        <w:rPr>
          <w:b/>
          <w:lang w:val="fr-CA"/>
        </w:rPr>
        <w:t>Text</w:t>
      </w:r>
      <w:bookmarkEnd w:id="158"/>
      <w:proofErr w:type="spellEnd"/>
      <w:r w:rsidRPr="00441CD3">
        <w:rPr>
          <w:b/>
          <w:lang w:val="fr-CA"/>
        </w:rPr>
        <w:t xml:space="preserve"> </w:t>
      </w:r>
      <w:proofErr w:type="spellStart"/>
      <w:r w:rsidRPr="00441CD3">
        <w:rPr>
          <w:b/>
          <w:lang w:val="fr-CA"/>
        </w:rPr>
        <w:t>Integration</w:t>
      </w:r>
      <w:proofErr w:type="spellEnd"/>
      <w:r w:rsidRPr="00441CD3">
        <w:rPr>
          <w:b/>
          <w:lang w:val="fr-CA"/>
        </w:rPr>
        <w:t xml:space="preserve"> Utilities (MIS Manager) ...</w:t>
      </w:r>
    </w:p>
    <w:p w14:paraId="24435B23"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proofErr w:type="spellStart"/>
      <w:r w:rsidR="00750D83" w:rsidRPr="00441CD3">
        <w:rPr>
          <w:lang w:val="fr-CA"/>
        </w:rPr>
        <w:t>Individual</w:t>
      </w:r>
      <w:proofErr w:type="spellEnd"/>
      <w:r w:rsidR="00750D83" w:rsidRPr="00441CD3">
        <w:rPr>
          <w:lang w:val="fr-CA"/>
        </w:rPr>
        <w:t xml:space="preserve"> Patient Document</w:t>
      </w:r>
    </w:p>
    <w:p w14:paraId="470C0576"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Multiple Patient Documents</w:t>
      </w:r>
    </w:p>
    <w:p w14:paraId="333A5F1A" w14:textId="77777777" w:rsidR="00750D83" w:rsidRPr="00441CD3" w:rsidRDefault="00E763C8" w:rsidP="001F0CA0">
      <w:pPr>
        <w:pStyle w:val="capture"/>
        <w:rPr>
          <w:lang w:val="fr-CA"/>
        </w:rPr>
      </w:pPr>
      <w:r>
        <w:rPr>
          <w:lang w:val="fr-CA"/>
        </w:rPr>
        <w:t xml:space="preserve">  </w:t>
      </w:r>
      <w:r w:rsidR="00750D83" w:rsidRPr="00441CD3">
        <w:rPr>
          <w:lang w:val="fr-CA"/>
        </w:rPr>
        <w:t xml:space="preserve"> 3</w:t>
      </w:r>
      <w:r>
        <w:rPr>
          <w:lang w:val="fr-CA"/>
        </w:rPr>
        <w:t xml:space="preserve">   </w:t>
      </w:r>
      <w:proofErr w:type="spellStart"/>
      <w:r w:rsidR="00750D83" w:rsidRPr="00441CD3">
        <w:rPr>
          <w:lang w:val="fr-CA"/>
        </w:rPr>
        <w:t>Print</w:t>
      </w:r>
      <w:proofErr w:type="spellEnd"/>
      <w:r w:rsidR="00750D83" w:rsidRPr="00441CD3">
        <w:rPr>
          <w:lang w:val="fr-CA"/>
        </w:rPr>
        <w:t xml:space="preserve"> Document Menu ...</w:t>
      </w:r>
    </w:p>
    <w:p w14:paraId="615F3D1D" w14:textId="77777777" w:rsidR="00750D83" w:rsidRPr="00441CD3" w:rsidRDefault="00E763C8" w:rsidP="001F0CA0">
      <w:pPr>
        <w:pStyle w:val="capture"/>
      </w:pPr>
      <w:r>
        <w:rPr>
          <w:lang w:val="fr-CA"/>
        </w:rPr>
        <w:t xml:space="preserve">      </w:t>
      </w:r>
      <w:r w:rsidR="00750D83" w:rsidRPr="00441CD3">
        <w:t>1</w:t>
      </w:r>
      <w:r>
        <w:t xml:space="preserve">   </w:t>
      </w:r>
      <w:r w:rsidR="00750D83" w:rsidRPr="00441CD3">
        <w:t>Discharge Summary Print</w:t>
      </w:r>
    </w:p>
    <w:p w14:paraId="1DB8651E" w14:textId="77777777" w:rsidR="00750D83" w:rsidRPr="00441CD3" w:rsidRDefault="00E763C8" w:rsidP="001F0CA0">
      <w:pPr>
        <w:pStyle w:val="capture"/>
      </w:pPr>
      <w:r>
        <w:t xml:space="preserve">      </w:t>
      </w:r>
      <w:r w:rsidR="00750D83" w:rsidRPr="00441CD3">
        <w:t>2</w:t>
      </w:r>
      <w:r>
        <w:t xml:space="preserve">   </w:t>
      </w:r>
      <w:r w:rsidR="00750D83" w:rsidRPr="00441CD3">
        <w:t>Progress Note Print</w:t>
      </w:r>
    </w:p>
    <w:p w14:paraId="460BF2BC" w14:textId="77777777" w:rsidR="00750D83" w:rsidRPr="00441CD3" w:rsidRDefault="00E763C8" w:rsidP="001F0CA0">
      <w:pPr>
        <w:pStyle w:val="capture"/>
      </w:pPr>
      <w:r>
        <w:t xml:space="preserve">      </w:t>
      </w:r>
      <w:r w:rsidR="00750D83" w:rsidRPr="00441CD3">
        <w:t>3</w:t>
      </w:r>
      <w:r>
        <w:t xml:space="preserve">   </w:t>
      </w:r>
      <w:r w:rsidR="00750D83" w:rsidRPr="00441CD3">
        <w:t>Clinical Document Print</w:t>
      </w:r>
    </w:p>
    <w:p w14:paraId="536BF109" w14:textId="77777777" w:rsidR="00750D83" w:rsidRPr="00441CD3" w:rsidRDefault="00E763C8" w:rsidP="001F0CA0">
      <w:pPr>
        <w:pStyle w:val="capture"/>
      </w:pPr>
      <w:r>
        <w:t xml:space="preserve">  </w:t>
      </w:r>
      <w:r w:rsidR="00750D83" w:rsidRPr="00441CD3">
        <w:t xml:space="preserve"> 4</w:t>
      </w:r>
      <w:r>
        <w:t xml:space="preserve">   </w:t>
      </w:r>
      <w:r w:rsidR="00750D83" w:rsidRPr="00441CD3">
        <w:t>Search for Selected Documents</w:t>
      </w:r>
    </w:p>
    <w:p w14:paraId="6F0ABED5" w14:textId="77777777" w:rsidR="00750D83" w:rsidRPr="00441CD3" w:rsidRDefault="00E763C8" w:rsidP="001F0CA0">
      <w:pPr>
        <w:pStyle w:val="capture"/>
      </w:pPr>
      <w:r>
        <w:t xml:space="preserve">  </w:t>
      </w:r>
      <w:r w:rsidR="00750D83" w:rsidRPr="00441CD3">
        <w:t xml:space="preserve"> 5</w:t>
      </w:r>
      <w:r>
        <w:t xml:space="preserve">   </w:t>
      </w:r>
      <w:r w:rsidR="00750D83" w:rsidRPr="00441CD3">
        <w:t>Statistical Reports...</w:t>
      </w:r>
    </w:p>
    <w:p w14:paraId="0A47E60C" w14:textId="77777777" w:rsidR="00750D83" w:rsidRPr="00441CD3" w:rsidRDefault="00E763C8" w:rsidP="001F0CA0">
      <w:pPr>
        <w:pStyle w:val="capture"/>
      </w:pPr>
      <w:r>
        <w:t xml:space="preserve">  </w:t>
      </w:r>
      <w:r w:rsidR="00750D83" w:rsidRPr="00441CD3">
        <w:t xml:space="preserve"> 6</w:t>
      </w:r>
      <w:r>
        <w:t xml:space="preserve">   </w:t>
      </w:r>
      <w:r w:rsidR="00750D83" w:rsidRPr="00441CD3">
        <w:t>Unsigned/</w:t>
      </w:r>
      <w:proofErr w:type="spellStart"/>
      <w:r w:rsidR="00750D83" w:rsidRPr="00441CD3">
        <w:t>Uncosigned</w:t>
      </w:r>
      <w:proofErr w:type="spellEnd"/>
      <w:r w:rsidR="00750D83" w:rsidRPr="00441CD3">
        <w:t xml:space="preserve"> Report</w:t>
      </w:r>
    </w:p>
    <w:p w14:paraId="035106CC" w14:textId="77777777" w:rsidR="00750D83" w:rsidRPr="00441CD3" w:rsidRDefault="00E763C8" w:rsidP="001F0CA0">
      <w:pPr>
        <w:pStyle w:val="capture"/>
      </w:pPr>
      <w:r>
        <w:t xml:space="preserve">  </w:t>
      </w:r>
      <w:r w:rsidR="00750D83" w:rsidRPr="00441CD3">
        <w:t xml:space="preserve"> 7</w:t>
      </w:r>
      <w:r>
        <w:t xml:space="preserve">   </w:t>
      </w:r>
      <w:r w:rsidR="00750D83" w:rsidRPr="00441CD3">
        <w:t>Missing Text Report</w:t>
      </w:r>
    </w:p>
    <w:p w14:paraId="567E6892" w14:textId="77777777" w:rsidR="00750D83" w:rsidRPr="00441CD3" w:rsidRDefault="00E763C8" w:rsidP="001F0CA0">
      <w:pPr>
        <w:pStyle w:val="capture"/>
      </w:pPr>
      <w:r>
        <w:t xml:space="preserve">  </w:t>
      </w:r>
      <w:r w:rsidR="00750D83" w:rsidRPr="00441CD3">
        <w:t xml:space="preserve"> 8</w:t>
      </w:r>
      <w:r>
        <w:t xml:space="preserve">   </w:t>
      </w:r>
      <w:r w:rsidR="00750D83" w:rsidRPr="00441CD3">
        <w:t>Missing Text Cleanup</w:t>
      </w:r>
    </w:p>
    <w:p w14:paraId="4A7E862D" w14:textId="77777777" w:rsidR="00162BBA" w:rsidRPr="00441CD3" w:rsidRDefault="00E763C8" w:rsidP="00162BBA">
      <w:pPr>
        <w:pStyle w:val="capture"/>
      </w:pPr>
      <w:r>
        <w:t xml:space="preserve">  </w:t>
      </w:r>
      <w:r w:rsidR="00162BBA" w:rsidRPr="00441CD3">
        <w:t xml:space="preserve"> 9</w:t>
      </w:r>
      <w:r>
        <w:t xml:space="preserve">   </w:t>
      </w:r>
      <w:r w:rsidR="00162BBA" w:rsidRPr="00441CD3">
        <w:t>Signed/unsigned PN report and update</w:t>
      </w:r>
    </w:p>
    <w:p w14:paraId="72EE54B8" w14:textId="77777777" w:rsidR="00162BBA" w:rsidRPr="00441CD3" w:rsidRDefault="00E763C8" w:rsidP="00162BBA">
      <w:pPr>
        <w:pStyle w:val="capture"/>
      </w:pPr>
      <w:r>
        <w:t xml:space="preserve">  </w:t>
      </w:r>
      <w:r w:rsidR="00162BBA" w:rsidRPr="00441CD3">
        <w:t xml:space="preserve"> 10</w:t>
      </w:r>
      <w:r>
        <w:t xml:space="preserve">  </w:t>
      </w:r>
      <w:r w:rsidR="00162BBA" w:rsidRPr="00441CD3">
        <w:t xml:space="preserve"> UNKNOWN Addenda Cleanup</w:t>
      </w:r>
    </w:p>
    <w:p w14:paraId="3C351805" w14:textId="77777777" w:rsidR="00162BBA" w:rsidRPr="00441CD3" w:rsidRDefault="00E763C8" w:rsidP="00162BBA">
      <w:pPr>
        <w:pStyle w:val="capture"/>
      </w:pPr>
      <w:r>
        <w:t xml:space="preserve">  </w:t>
      </w:r>
      <w:r w:rsidR="00162BBA" w:rsidRPr="00441CD3">
        <w:t xml:space="preserve"> 11</w:t>
      </w:r>
      <w:r>
        <w:t xml:space="preserve">  </w:t>
      </w:r>
      <w:r w:rsidR="00162BBA" w:rsidRPr="00441CD3">
        <w:t xml:space="preserve"> Missing Expected Cosigner Report</w:t>
      </w:r>
    </w:p>
    <w:p w14:paraId="5BE75759" w14:textId="77777777" w:rsidR="00162BBA" w:rsidRPr="00441CD3" w:rsidRDefault="00E763C8" w:rsidP="00162BBA">
      <w:pPr>
        <w:pStyle w:val="capture"/>
      </w:pPr>
      <w:r>
        <w:t xml:space="preserve">  </w:t>
      </w:r>
      <w:r w:rsidR="00162BBA" w:rsidRPr="00441CD3">
        <w:t xml:space="preserve"> 12</w:t>
      </w:r>
      <w:r>
        <w:t xml:space="preserve">  </w:t>
      </w:r>
      <w:r w:rsidR="00162BBA" w:rsidRPr="00441CD3">
        <w:t xml:space="preserve"> Mark Document as 'Signed by Surrogate'</w:t>
      </w:r>
    </w:p>
    <w:p w14:paraId="550EE1E0" w14:textId="77777777" w:rsidR="00162BBA" w:rsidRPr="00441CD3" w:rsidRDefault="00E763C8" w:rsidP="00162BBA">
      <w:pPr>
        <w:pStyle w:val="capture"/>
      </w:pPr>
      <w:r>
        <w:t xml:space="preserve">  </w:t>
      </w:r>
      <w:r w:rsidR="00162BBA" w:rsidRPr="00441CD3">
        <w:t xml:space="preserve"> 13</w:t>
      </w:r>
      <w:r>
        <w:t xml:space="preserve">  </w:t>
      </w:r>
      <w:r w:rsidR="00162BBA" w:rsidRPr="00441CD3">
        <w:t xml:space="preserve"> Mismatched ID Notes</w:t>
      </w:r>
    </w:p>
    <w:p w14:paraId="36FC2179" w14:textId="77777777" w:rsidR="00162BBA" w:rsidRPr="00441CD3" w:rsidRDefault="00E763C8" w:rsidP="00162BBA">
      <w:pPr>
        <w:pStyle w:val="capture"/>
      </w:pPr>
      <w:bookmarkStart w:id="159" w:name="Page183"/>
      <w:bookmarkEnd w:id="159"/>
      <w:r>
        <w:t xml:space="preserve">  </w:t>
      </w:r>
      <w:r w:rsidR="00162BBA" w:rsidRPr="00441CD3">
        <w:t xml:space="preserve"> 14</w:t>
      </w:r>
      <w:r>
        <w:t xml:space="preserve">  </w:t>
      </w:r>
      <w:r w:rsidR="00162BBA" w:rsidRPr="00441CD3">
        <w:t xml:space="preserve"> TIU 215 ANALYSIS ...</w:t>
      </w:r>
    </w:p>
    <w:p w14:paraId="019CE34C" w14:textId="4C0E2A4F" w:rsidR="00750D83" w:rsidRDefault="00E763C8" w:rsidP="00162BBA">
      <w:pPr>
        <w:pStyle w:val="capture"/>
      </w:pPr>
      <w:r>
        <w:t xml:space="preserve">  </w:t>
      </w:r>
      <w:r w:rsidR="00162BBA" w:rsidRPr="00441CD3">
        <w:t xml:space="preserve"> 15</w:t>
      </w:r>
      <w:r>
        <w:t xml:space="preserve">  </w:t>
      </w:r>
      <w:r w:rsidR="00162BBA" w:rsidRPr="00441CD3">
        <w:t xml:space="preserve"> Transcription Billing Verification Report</w:t>
      </w:r>
    </w:p>
    <w:p w14:paraId="5679EA4C" w14:textId="0BF74620" w:rsidR="00230707" w:rsidRPr="00441CD3" w:rsidRDefault="00230707" w:rsidP="00162BBA">
      <w:pPr>
        <w:pStyle w:val="capture"/>
      </w:pPr>
      <w:r>
        <w:t xml:space="preserve">   16   Copy/Paste Tracking Report (Export)</w:t>
      </w:r>
    </w:p>
    <w:p w14:paraId="7AC880E5" w14:textId="694342EE" w:rsidR="00610B59" w:rsidRPr="00441CD3" w:rsidRDefault="00E763C8" w:rsidP="00162BBA">
      <w:pPr>
        <w:pStyle w:val="capture"/>
      </w:pPr>
      <w:r>
        <w:t xml:space="preserve">  </w:t>
      </w:r>
      <w:r w:rsidR="00610B59" w:rsidRPr="00441CD3">
        <w:t xml:space="preserve"> 1</w:t>
      </w:r>
      <w:r w:rsidR="00230707">
        <w:t>7</w:t>
      </w:r>
      <w:r>
        <w:t xml:space="preserve">  </w:t>
      </w:r>
      <w:r w:rsidR="00610B59" w:rsidRPr="00441CD3">
        <w:t xml:space="preserve"> CWAD/Postings Auto-Demotion Setup</w:t>
      </w:r>
    </w:p>
    <w:p w14:paraId="7905CA6C" w14:textId="77777777" w:rsidR="00750D83" w:rsidRPr="00441CD3" w:rsidRDefault="00750D83" w:rsidP="001F0CA0"/>
    <w:p w14:paraId="6E3398ED" w14:textId="77777777" w:rsidR="00750D83" w:rsidRPr="00441CD3" w:rsidRDefault="00750D83" w:rsidP="000F635E">
      <w:pPr>
        <w:pStyle w:val="capture"/>
      </w:pPr>
      <w:r w:rsidRPr="00441CD3">
        <w:t>Text Integration Utilities (Transcriptionist) ...</w:t>
      </w:r>
    </w:p>
    <w:p w14:paraId="4C7EBA80" w14:textId="77777777" w:rsidR="00750D83" w:rsidRPr="00441CD3" w:rsidRDefault="00E763C8" w:rsidP="000F635E">
      <w:pPr>
        <w:pStyle w:val="capture"/>
      </w:pPr>
      <w:r>
        <w:t xml:space="preserve">  </w:t>
      </w:r>
      <w:r w:rsidR="00750D83" w:rsidRPr="00441CD3">
        <w:t xml:space="preserve"> 1</w:t>
      </w:r>
      <w:r>
        <w:t xml:space="preserve">   </w:t>
      </w:r>
      <w:r w:rsidR="00750D83" w:rsidRPr="00441CD3">
        <w:t>Enter/Edit Discharge Summary</w:t>
      </w:r>
    </w:p>
    <w:p w14:paraId="34C5AAD3" w14:textId="77777777" w:rsidR="00750D83" w:rsidRPr="00441CD3" w:rsidRDefault="00E763C8" w:rsidP="000F635E">
      <w:pPr>
        <w:pStyle w:val="capture"/>
      </w:pPr>
      <w:r>
        <w:t xml:space="preserve">  </w:t>
      </w:r>
      <w:r w:rsidR="00750D83" w:rsidRPr="00441CD3">
        <w:t xml:space="preserve"> 2</w:t>
      </w:r>
      <w:r>
        <w:t xml:space="preserve">   </w:t>
      </w:r>
      <w:r w:rsidR="00750D83" w:rsidRPr="00441CD3">
        <w:t>Enter/Edit Document</w:t>
      </w:r>
    </w:p>
    <w:p w14:paraId="1E3730D4" w14:textId="77777777" w:rsidR="00750D83" w:rsidRPr="00441CD3" w:rsidRDefault="00E763C8" w:rsidP="000F635E">
      <w:pPr>
        <w:pStyle w:val="capture"/>
      </w:pPr>
      <w:r>
        <w:t xml:space="preserve">  </w:t>
      </w:r>
      <w:r w:rsidR="00750D83" w:rsidRPr="00441CD3">
        <w:t xml:space="preserve"> 3</w:t>
      </w:r>
      <w:r>
        <w:t xml:space="preserve">   </w:t>
      </w:r>
      <w:r w:rsidR="00750D83" w:rsidRPr="00441CD3">
        <w:t>Upload Menu...</w:t>
      </w:r>
    </w:p>
    <w:p w14:paraId="4658F621" w14:textId="77777777" w:rsidR="00750D83" w:rsidRPr="00441CD3" w:rsidRDefault="00E763C8" w:rsidP="000F635E">
      <w:pPr>
        <w:pStyle w:val="capture"/>
      </w:pPr>
      <w:r>
        <w:t xml:space="preserve">      </w:t>
      </w:r>
      <w:r w:rsidR="00750D83" w:rsidRPr="00441CD3">
        <w:t>1</w:t>
      </w:r>
      <w:r>
        <w:t xml:space="preserve">   </w:t>
      </w:r>
      <w:r w:rsidR="00750D83" w:rsidRPr="00441CD3">
        <w:t>Upload Documents</w:t>
      </w:r>
    </w:p>
    <w:p w14:paraId="5DE723E8" w14:textId="77777777" w:rsidR="00750D83" w:rsidRPr="00441CD3" w:rsidRDefault="00E763C8" w:rsidP="000F635E">
      <w:pPr>
        <w:pStyle w:val="capture"/>
      </w:pPr>
      <w:r>
        <w:t xml:space="preserve">      </w:t>
      </w:r>
      <w:r w:rsidR="00750D83" w:rsidRPr="00441CD3">
        <w:t>2</w:t>
      </w:r>
      <w:r>
        <w:t xml:space="preserve">   </w:t>
      </w:r>
      <w:r w:rsidR="00750D83" w:rsidRPr="00441CD3">
        <w:t>Help for Upload Utility</w:t>
      </w:r>
    </w:p>
    <w:p w14:paraId="075965E8" w14:textId="77777777" w:rsidR="00750D83" w:rsidRPr="00441CD3" w:rsidRDefault="00E763C8" w:rsidP="000F635E">
      <w:pPr>
        <w:pStyle w:val="capture"/>
      </w:pPr>
      <w:r>
        <w:t xml:space="preserve">  </w:t>
      </w:r>
      <w:r w:rsidR="00750D83" w:rsidRPr="00441CD3">
        <w:t xml:space="preserve"> 4</w:t>
      </w:r>
      <w:r>
        <w:t xml:space="preserve">   </w:t>
      </w:r>
      <w:r w:rsidR="00750D83" w:rsidRPr="00441CD3">
        <w:t>List Documents for Transcription</w:t>
      </w:r>
    </w:p>
    <w:p w14:paraId="0BA73AF8" w14:textId="77777777" w:rsidR="00750D83" w:rsidRPr="00441CD3" w:rsidRDefault="00E763C8" w:rsidP="000F635E">
      <w:pPr>
        <w:pStyle w:val="capture"/>
      </w:pPr>
      <w:r>
        <w:t xml:space="preserve">  </w:t>
      </w:r>
      <w:r w:rsidR="00750D83" w:rsidRPr="00441CD3">
        <w:t xml:space="preserve"> 5</w:t>
      </w:r>
      <w:r>
        <w:t xml:space="preserve">   </w:t>
      </w:r>
      <w:r w:rsidR="00750D83" w:rsidRPr="00441CD3">
        <w:t>Review/Edit Documents</w:t>
      </w:r>
    </w:p>
    <w:p w14:paraId="298DECB9" w14:textId="77777777" w:rsidR="006E29F5" w:rsidRPr="00441CD3" w:rsidRDefault="00E763C8" w:rsidP="000F635E">
      <w:pPr>
        <w:pStyle w:val="capture"/>
      </w:pPr>
      <w:r>
        <w:t xml:space="preserve">  </w:t>
      </w:r>
      <w:r w:rsidR="006E29F5" w:rsidRPr="00441CD3">
        <w:t xml:space="preserve"> 6</w:t>
      </w:r>
      <w:r>
        <w:t xml:space="preserve">   </w:t>
      </w:r>
      <w:r w:rsidR="006E29F5" w:rsidRPr="00441CD3">
        <w:t>Transcription Billing Verification Report</w:t>
      </w:r>
    </w:p>
    <w:p w14:paraId="44BF4AA0" w14:textId="77777777" w:rsidR="00750D83" w:rsidRPr="00441CD3" w:rsidRDefault="00750D83" w:rsidP="001F0CA0"/>
    <w:p w14:paraId="799EB8A9" w14:textId="77777777" w:rsidR="00EF6BD1" w:rsidRPr="00441CD3" w:rsidRDefault="00EF6BD1" w:rsidP="00EF6BD1">
      <w:pPr>
        <w:pStyle w:val="capture"/>
      </w:pPr>
      <w:r w:rsidRPr="00441CD3">
        <w:t>CWAD/Postings Auto-Demotion Setup ...</w:t>
      </w:r>
    </w:p>
    <w:p w14:paraId="591F11BF" w14:textId="77777777" w:rsidR="00EF6BD1" w:rsidRPr="00441CD3" w:rsidRDefault="00E763C8" w:rsidP="00EF6BD1">
      <w:pPr>
        <w:pStyle w:val="capture"/>
      </w:pPr>
      <w:r>
        <w:t xml:space="preserve">  </w:t>
      </w:r>
      <w:r w:rsidR="00EF6BD1" w:rsidRPr="00441CD3">
        <w:t xml:space="preserve"> 1</w:t>
      </w:r>
      <w:r>
        <w:t xml:space="preserve">   </w:t>
      </w:r>
      <w:r w:rsidR="00EF6BD1" w:rsidRPr="00441CD3">
        <w:t>Select a CWAD/Postings TITLE for auto-demotion</w:t>
      </w:r>
    </w:p>
    <w:p w14:paraId="17F8AB06" w14:textId="77777777" w:rsidR="00EF6BD1" w:rsidRPr="00441CD3" w:rsidRDefault="00E763C8" w:rsidP="00EF6BD1">
      <w:pPr>
        <w:pStyle w:val="capture"/>
      </w:pPr>
      <w:r>
        <w:t xml:space="preserve">  </w:t>
      </w:r>
      <w:r w:rsidR="00EF6BD1" w:rsidRPr="00441CD3">
        <w:t xml:space="preserve"> 2</w:t>
      </w:r>
      <w:r>
        <w:t xml:space="preserve">   </w:t>
      </w:r>
      <w:r w:rsidR="00EF6BD1" w:rsidRPr="00441CD3">
        <w:t>Select a Non-Posting TITLE as the demotion target</w:t>
      </w:r>
    </w:p>
    <w:p w14:paraId="39C5C877" w14:textId="77777777" w:rsidR="00EF6BD1" w:rsidRPr="00441CD3" w:rsidRDefault="00E763C8" w:rsidP="00EF6BD1">
      <w:pPr>
        <w:pStyle w:val="capture"/>
      </w:pPr>
      <w:r>
        <w:t xml:space="preserve">  </w:t>
      </w:r>
      <w:r w:rsidR="00EF6BD1" w:rsidRPr="00441CD3">
        <w:t xml:space="preserve"> 3</w:t>
      </w:r>
      <w:r>
        <w:t xml:space="preserve">   </w:t>
      </w:r>
      <w:r w:rsidR="00EF6BD1" w:rsidRPr="00441CD3">
        <w:t>Enter RETURN to continue or ‘^’ to exit</w:t>
      </w:r>
    </w:p>
    <w:p w14:paraId="73A85B6A" w14:textId="77777777" w:rsidR="00EF6BD1" w:rsidRPr="00441CD3" w:rsidRDefault="00E763C8" w:rsidP="00EF6BD1">
      <w:pPr>
        <w:pStyle w:val="capture"/>
      </w:pPr>
      <w:r>
        <w:t xml:space="preserve">  </w:t>
      </w:r>
      <w:r w:rsidR="00EF6BD1" w:rsidRPr="00441CD3">
        <w:t xml:space="preserve"> 4</w:t>
      </w:r>
      <w:r>
        <w:t xml:space="preserve">   </w:t>
      </w:r>
      <w:r w:rsidR="00EF6BD1" w:rsidRPr="00441CD3">
        <w:t>Done. Post-Signature code has been set (or reset) as follows:</w:t>
      </w:r>
    </w:p>
    <w:p w14:paraId="1CC7D7B6" w14:textId="77777777" w:rsidR="00EF6BD1" w:rsidRPr="00441CD3" w:rsidRDefault="00E763C8" w:rsidP="00EF6BD1">
      <w:pPr>
        <w:pStyle w:val="capture"/>
      </w:pPr>
      <w:r>
        <w:t xml:space="preserve">  </w:t>
      </w:r>
      <w:r w:rsidR="00EF6BD1" w:rsidRPr="00441CD3">
        <w:t xml:space="preserve"> 5</w:t>
      </w:r>
      <w:r>
        <w:t xml:space="preserve">   </w:t>
      </w:r>
      <w:r w:rsidR="00EF6BD1" w:rsidRPr="00441CD3">
        <w:t>TITLE: and POST-SIGNATURE ACTION:</w:t>
      </w:r>
    </w:p>
    <w:p w14:paraId="39AB31AA" w14:textId="77777777" w:rsidR="00EF6BD1" w:rsidRPr="00441CD3" w:rsidRDefault="00EF6BD1" w:rsidP="00EF6BD1"/>
    <w:p w14:paraId="779D2AB6" w14:textId="77777777" w:rsidR="00750D83" w:rsidRPr="00441CD3" w:rsidRDefault="00750D83" w:rsidP="000F635E">
      <w:pPr>
        <w:pStyle w:val="capture"/>
      </w:pPr>
      <w:r w:rsidRPr="00441CD3">
        <w:tab/>
        <w:t>Text Integration Utilities (Remote User) ...</w:t>
      </w:r>
    </w:p>
    <w:p w14:paraId="637C6DCB" w14:textId="77777777" w:rsidR="00750D83" w:rsidRPr="00441CD3" w:rsidRDefault="00E763C8" w:rsidP="000F635E">
      <w:pPr>
        <w:pStyle w:val="capture"/>
      </w:pPr>
      <w:r>
        <w:t xml:space="preserve">     </w:t>
      </w:r>
      <w:r w:rsidR="00750D83" w:rsidRPr="00441CD3">
        <w:t>1</w:t>
      </w:r>
      <w:r>
        <w:t xml:space="preserve">   </w:t>
      </w:r>
      <w:r w:rsidR="00750D83" w:rsidRPr="00441CD3">
        <w:t>Individual Patient Document</w:t>
      </w:r>
    </w:p>
    <w:p w14:paraId="378CF151" w14:textId="77777777" w:rsidR="00750D83" w:rsidRPr="00441CD3" w:rsidRDefault="00E763C8" w:rsidP="000F635E">
      <w:pPr>
        <w:pStyle w:val="capture"/>
      </w:pPr>
      <w:r>
        <w:t xml:space="preserve">     </w:t>
      </w:r>
      <w:r w:rsidR="00750D83" w:rsidRPr="00441CD3">
        <w:t>2</w:t>
      </w:r>
      <w:r>
        <w:t xml:space="preserve">   </w:t>
      </w:r>
      <w:r w:rsidR="00750D83" w:rsidRPr="00441CD3">
        <w:t>Multiple Patient Documents</w:t>
      </w:r>
    </w:p>
    <w:p w14:paraId="351291D5" w14:textId="77777777" w:rsidR="00750D83" w:rsidRPr="00441CD3" w:rsidRDefault="00750D83" w:rsidP="001F0CA0"/>
    <w:p w14:paraId="24717751" w14:textId="77777777" w:rsidR="00750D83" w:rsidRPr="00441CD3" w:rsidRDefault="00750D83" w:rsidP="000F635E">
      <w:pPr>
        <w:pStyle w:val="capture"/>
      </w:pPr>
      <w:r w:rsidRPr="00441CD3">
        <w:tab/>
        <w:t>Progress Notes Print Options ...</w:t>
      </w:r>
    </w:p>
    <w:p w14:paraId="2FFB1739" w14:textId="77777777" w:rsidR="00750D83" w:rsidRPr="00441CD3" w:rsidRDefault="00E763C8" w:rsidP="000F635E">
      <w:pPr>
        <w:pStyle w:val="capture"/>
      </w:pPr>
      <w:r>
        <w:t xml:space="preserve">     </w:t>
      </w:r>
      <w:r w:rsidR="00750D83" w:rsidRPr="00441CD3">
        <w:t>PNPA</w:t>
      </w:r>
      <w:r>
        <w:t xml:space="preserve">  </w:t>
      </w:r>
      <w:r w:rsidR="00750D83" w:rsidRPr="00441CD3">
        <w:t>Author- Print Progress Notes</w:t>
      </w:r>
    </w:p>
    <w:p w14:paraId="4EB6B368" w14:textId="77777777" w:rsidR="00750D83" w:rsidRPr="00441CD3" w:rsidRDefault="00E763C8" w:rsidP="000F635E">
      <w:pPr>
        <w:pStyle w:val="capture"/>
      </w:pPr>
      <w:r>
        <w:t xml:space="preserve">     </w:t>
      </w:r>
      <w:r w:rsidR="00750D83" w:rsidRPr="00441CD3">
        <w:t>PNPL</w:t>
      </w:r>
      <w:r>
        <w:t xml:space="preserve">  </w:t>
      </w:r>
      <w:r w:rsidR="00750D83" w:rsidRPr="00441CD3">
        <w:t>Location- Print Progress Notes</w:t>
      </w:r>
    </w:p>
    <w:p w14:paraId="520D847B" w14:textId="77777777" w:rsidR="00750D83" w:rsidRPr="00441CD3" w:rsidRDefault="00E763C8" w:rsidP="000F635E">
      <w:pPr>
        <w:pStyle w:val="capture"/>
      </w:pPr>
      <w:r>
        <w:t xml:space="preserve">     </w:t>
      </w:r>
      <w:r w:rsidR="00750D83" w:rsidRPr="00441CD3">
        <w:t>PNPT</w:t>
      </w:r>
      <w:r>
        <w:t xml:space="preserve">  </w:t>
      </w:r>
      <w:r w:rsidR="00750D83" w:rsidRPr="00441CD3">
        <w:t>Patient- Print Progress Notes</w:t>
      </w:r>
    </w:p>
    <w:p w14:paraId="6BA04B82" w14:textId="77777777" w:rsidR="00750D83" w:rsidRPr="00441CD3" w:rsidRDefault="00E763C8" w:rsidP="000F635E">
      <w:pPr>
        <w:pStyle w:val="capture"/>
      </w:pPr>
      <w:r>
        <w:t xml:space="preserve">     </w:t>
      </w:r>
      <w:r w:rsidR="00750D83" w:rsidRPr="00441CD3">
        <w:t>PNPW</w:t>
      </w:r>
      <w:r>
        <w:t xml:space="preserve">  </w:t>
      </w:r>
      <w:r w:rsidR="00750D83" w:rsidRPr="00441CD3">
        <w:t>Ward- Print Progress Notes</w:t>
      </w:r>
    </w:p>
    <w:p w14:paraId="7F7D987C" w14:textId="77777777" w:rsidR="00750D83" w:rsidRPr="00441CD3" w:rsidRDefault="00750D83" w:rsidP="001F0CA0"/>
    <w:p w14:paraId="104FBA5F" w14:textId="77777777" w:rsidR="00750D83" w:rsidRPr="00441CD3" w:rsidRDefault="00750D83" w:rsidP="000F635E">
      <w:pPr>
        <w:pStyle w:val="capture"/>
      </w:pPr>
      <w:r w:rsidRPr="00441CD3">
        <w:tab/>
        <w:t>Document Definitions (Clinician) ...</w:t>
      </w:r>
    </w:p>
    <w:p w14:paraId="5DAD8296" w14:textId="77777777" w:rsidR="00750D83" w:rsidRPr="00441CD3" w:rsidRDefault="00E763C8" w:rsidP="000F635E">
      <w:pPr>
        <w:pStyle w:val="capture"/>
        <w:rPr>
          <w:lang w:val="fr-CA"/>
        </w:rPr>
      </w:pPr>
      <w:r>
        <w:t xml:space="preserve">     </w:t>
      </w:r>
      <w:r w:rsidR="00750D83" w:rsidRPr="00441CD3">
        <w:rPr>
          <w:lang w:val="fr-CA"/>
        </w:rPr>
        <w:t>1</w:t>
      </w:r>
      <w:r>
        <w:rPr>
          <w:lang w:val="fr-CA"/>
        </w:rPr>
        <w:t xml:space="preserve">   </w:t>
      </w:r>
      <w:proofErr w:type="spellStart"/>
      <w:r w:rsidR="00750D83" w:rsidRPr="00441CD3">
        <w:rPr>
          <w:lang w:val="fr-CA"/>
        </w:rPr>
        <w:t>Edit</w:t>
      </w:r>
      <w:proofErr w:type="spellEnd"/>
      <w:r w:rsidR="00750D83" w:rsidRPr="00441CD3">
        <w:rPr>
          <w:lang w:val="fr-CA"/>
        </w:rPr>
        <w:t xml:space="preserve"> Document </w:t>
      </w:r>
      <w:proofErr w:type="spellStart"/>
      <w:r w:rsidR="00750D83" w:rsidRPr="00441CD3">
        <w:rPr>
          <w:lang w:val="fr-CA"/>
        </w:rPr>
        <w:t>Definitions</w:t>
      </w:r>
      <w:proofErr w:type="spellEnd"/>
    </w:p>
    <w:p w14:paraId="6477978C" w14:textId="77777777" w:rsidR="00750D83" w:rsidRPr="00441CD3" w:rsidRDefault="00E763C8" w:rsidP="000F635E">
      <w:pPr>
        <w:pStyle w:val="capture"/>
        <w:rPr>
          <w:lang w:val="fr-CA"/>
        </w:rPr>
      </w:pPr>
      <w:r>
        <w:rPr>
          <w:lang w:val="fr-CA"/>
        </w:rPr>
        <w:t xml:space="preserve">     </w:t>
      </w:r>
      <w:r w:rsidR="00750D83" w:rsidRPr="00441CD3">
        <w:rPr>
          <w:lang w:val="fr-CA"/>
        </w:rPr>
        <w:t>2</w:t>
      </w:r>
      <w:r>
        <w:rPr>
          <w:lang w:val="fr-CA"/>
        </w:rPr>
        <w:t xml:space="preserve">   </w:t>
      </w:r>
      <w:r w:rsidR="00750D83" w:rsidRPr="00441CD3">
        <w:rPr>
          <w:lang w:val="fr-CA"/>
        </w:rPr>
        <w:t xml:space="preserve">Sort Document </w:t>
      </w:r>
      <w:proofErr w:type="spellStart"/>
      <w:r w:rsidR="00750D83" w:rsidRPr="00441CD3">
        <w:rPr>
          <w:lang w:val="fr-CA"/>
        </w:rPr>
        <w:t>Definitions</w:t>
      </w:r>
      <w:proofErr w:type="spellEnd"/>
    </w:p>
    <w:p w14:paraId="5AFDB4A4" w14:textId="77777777" w:rsidR="00750D83" w:rsidRPr="00441CD3" w:rsidRDefault="00E763C8" w:rsidP="000F635E">
      <w:pPr>
        <w:pStyle w:val="capture"/>
      </w:pPr>
      <w:r>
        <w:rPr>
          <w:lang w:val="fr-CA"/>
        </w:rPr>
        <w:t xml:space="preserve">     </w:t>
      </w:r>
      <w:r w:rsidR="00750D83" w:rsidRPr="00441CD3">
        <w:t>3</w:t>
      </w:r>
      <w:r>
        <w:t xml:space="preserve">   </w:t>
      </w:r>
      <w:r w:rsidR="00750D83" w:rsidRPr="00441CD3">
        <w:t>View Objects</w:t>
      </w:r>
    </w:p>
    <w:p w14:paraId="5207EF2A" w14:textId="77777777" w:rsidR="00750D83" w:rsidRPr="00441CD3" w:rsidRDefault="00750D83" w:rsidP="001F0CA0"/>
    <w:p w14:paraId="156EF434" w14:textId="77777777" w:rsidR="00750D83" w:rsidRPr="00441CD3" w:rsidRDefault="00E763C8" w:rsidP="000F635E">
      <w:pPr>
        <w:pStyle w:val="capture"/>
      </w:pPr>
      <w:r>
        <w:t xml:space="preserve">  </w:t>
      </w:r>
      <w:r w:rsidR="00750D83" w:rsidRPr="00441CD3">
        <w:t>MAS Options to Print Progress Notes...</w:t>
      </w:r>
    </w:p>
    <w:p w14:paraId="5C9B2F7A" w14:textId="77777777" w:rsidR="00750D83" w:rsidRPr="00441CD3" w:rsidRDefault="00750D83" w:rsidP="000F635E">
      <w:pPr>
        <w:pStyle w:val="capture"/>
      </w:pPr>
      <w:r w:rsidRPr="00441CD3">
        <w:t xml:space="preserve"> </w:t>
      </w:r>
      <w:r w:rsidRPr="00441CD3">
        <w:tab/>
      </w:r>
      <w:r w:rsidRPr="00441CD3">
        <w:tab/>
        <w:t xml:space="preserve">Admission- Prints all PNs for Current Admission </w:t>
      </w:r>
    </w:p>
    <w:p w14:paraId="48794B30" w14:textId="77777777" w:rsidR="00750D83" w:rsidRPr="00441CD3" w:rsidRDefault="00750D83" w:rsidP="000F635E">
      <w:pPr>
        <w:pStyle w:val="capture"/>
      </w:pPr>
      <w:r w:rsidRPr="00441CD3">
        <w:tab/>
      </w:r>
      <w:r w:rsidRPr="00441CD3">
        <w:tab/>
        <w:t xml:space="preserve">Batch Print </w:t>
      </w:r>
      <w:proofErr w:type="spellStart"/>
      <w:r w:rsidRPr="00441CD3">
        <w:t>Outpt</w:t>
      </w:r>
      <w:proofErr w:type="spellEnd"/>
      <w:r w:rsidRPr="00441CD3">
        <w:t xml:space="preserve"> PNs by Division</w:t>
      </w:r>
    </w:p>
    <w:p w14:paraId="7046518B" w14:textId="77777777" w:rsidR="00750D83" w:rsidRPr="00441CD3" w:rsidRDefault="00750D83" w:rsidP="000F635E">
      <w:pPr>
        <w:pStyle w:val="capture"/>
      </w:pPr>
      <w:r w:rsidRPr="00441CD3">
        <w:t xml:space="preserve"> </w:t>
      </w:r>
      <w:r w:rsidRPr="00441CD3">
        <w:tab/>
      </w:r>
      <w:r w:rsidRPr="00441CD3">
        <w:tab/>
        <w:t>Outpatient Location- Print Progress Notes</w:t>
      </w:r>
    </w:p>
    <w:p w14:paraId="54B32AEB" w14:textId="77777777" w:rsidR="00915BF7" w:rsidRPr="00441CD3" w:rsidRDefault="00750D83" w:rsidP="000F635E">
      <w:pPr>
        <w:pStyle w:val="capture"/>
      </w:pPr>
      <w:r w:rsidRPr="00441CD3">
        <w:tab/>
      </w:r>
      <w:r w:rsidRPr="00441CD3">
        <w:tab/>
        <w:t>Ward- Print Progress Notes</w:t>
      </w:r>
    </w:p>
    <w:p w14:paraId="78826916" w14:textId="414552AF" w:rsidR="00750D83" w:rsidRPr="00441CD3" w:rsidRDefault="00750D83" w:rsidP="000F635E">
      <w:pPr>
        <w:pStyle w:val="NormalPageTitle"/>
        <w:rPr>
          <w:rFonts w:ascii="Courier New" w:hAnsi="Courier New" w:cs="Courier New"/>
        </w:rPr>
      </w:pPr>
      <w:r w:rsidRPr="00441CD3">
        <w:lastRenderedPageBreak/>
        <w:t>TIU Menus and Options cont’d</w:t>
      </w:r>
    </w:p>
    <w:p w14:paraId="3E066A87" w14:textId="77777777" w:rsidR="00750D83" w:rsidRPr="00441CD3" w:rsidRDefault="00750D83" w:rsidP="001F0CA0"/>
    <w:p w14:paraId="17318880" w14:textId="77777777" w:rsidR="00750D83" w:rsidRPr="00441CD3" w:rsidRDefault="00E763C8" w:rsidP="001F0CA0">
      <w:pPr>
        <w:pStyle w:val="capture"/>
      </w:pPr>
      <w:r>
        <w:t xml:space="preserve"> </w:t>
      </w:r>
      <w:r w:rsidR="00750D83" w:rsidRPr="00441CD3">
        <w:t xml:space="preserve"> </w:t>
      </w:r>
      <w:r w:rsidR="0030231B" w:rsidRPr="00441CD3">
        <w:fldChar w:fldCharType="begin"/>
      </w:r>
      <w:r w:rsidR="00750D83" w:rsidRPr="00441CD3">
        <w:instrText xml:space="preserve"> XE "TIU Maintenance Menu" </w:instrText>
      </w:r>
      <w:r w:rsidR="0030231B" w:rsidRPr="00441CD3">
        <w:fldChar w:fldCharType="end"/>
      </w:r>
      <w:r w:rsidR="0030231B" w:rsidRPr="00441CD3">
        <w:fldChar w:fldCharType="begin"/>
      </w:r>
      <w:r w:rsidR="00750D83" w:rsidRPr="00441CD3">
        <w:instrText xml:space="preserve"> XE "TIU Maintenance Menu" </w:instrText>
      </w:r>
      <w:r w:rsidR="0030231B" w:rsidRPr="00441CD3">
        <w:fldChar w:fldCharType="end"/>
      </w:r>
      <w:r w:rsidR="00750D83" w:rsidRPr="00441CD3">
        <w:t>TIU Maintenance Menu...</w:t>
      </w:r>
    </w:p>
    <w:p w14:paraId="624E469A" w14:textId="77777777" w:rsidR="00750D83" w:rsidRPr="00441CD3" w:rsidRDefault="00E763C8" w:rsidP="001F0CA0">
      <w:pPr>
        <w:pStyle w:val="capture"/>
      </w:pPr>
      <w:r>
        <w:t xml:space="preserve"> </w:t>
      </w:r>
      <w:r w:rsidR="00750D83" w:rsidRPr="00441CD3">
        <w:t xml:space="preserve"> 1</w:t>
      </w:r>
      <w:r>
        <w:t xml:space="preserve">  </w:t>
      </w:r>
      <w:r w:rsidR="00750D83" w:rsidRPr="00441CD3">
        <w:t xml:space="preserve"> TIU Parameters Menu...</w:t>
      </w:r>
    </w:p>
    <w:p w14:paraId="6FF7734F" w14:textId="77777777" w:rsidR="00750D83" w:rsidRPr="00441CD3" w:rsidRDefault="00E763C8" w:rsidP="001F0CA0">
      <w:pPr>
        <w:pStyle w:val="capture"/>
      </w:pPr>
      <w:r>
        <w:t xml:space="preserve">      </w:t>
      </w:r>
      <w:r w:rsidR="00750D83" w:rsidRPr="00441CD3">
        <w:t xml:space="preserve"> 1</w:t>
      </w:r>
      <w:r>
        <w:t xml:space="preserve">   </w:t>
      </w:r>
      <w:r w:rsidR="00750D83" w:rsidRPr="00441CD3">
        <w:t>Basic TIU Parameters</w:t>
      </w:r>
    </w:p>
    <w:p w14:paraId="030F9716" w14:textId="77777777" w:rsidR="00750D83" w:rsidRPr="00441CD3" w:rsidRDefault="00E763C8" w:rsidP="001F0CA0">
      <w:pPr>
        <w:pStyle w:val="capture"/>
      </w:pPr>
      <w:r>
        <w:t xml:space="preserve">      </w:t>
      </w:r>
      <w:r w:rsidR="00750D83" w:rsidRPr="00441CD3">
        <w:t xml:space="preserve"> 2</w:t>
      </w:r>
      <w:r>
        <w:t xml:space="preserve">   </w:t>
      </w:r>
      <w:r w:rsidR="00750D83" w:rsidRPr="00441CD3">
        <w:t>Modify Upload Parameters</w:t>
      </w:r>
    </w:p>
    <w:p w14:paraId="0823E45D" w14:textId="77777777" w:rsidR="00750D83" w:rsidRPr="00441CD3" w:rsidRDefault="00E763C8" w:rsidP="001F0CA0">
      <w:pPr>
        <w:pStyle w:val="capture"/>
      </w:pPr>
      <w:r>
        <w:t xml:space="preserve">      </w:t>
      </w:r>
      <w:r w:rsidR="00750D83" w:rsidRPr="00441CD3">
        <w:t xml:space="preserve"> 3</w:t>
      </w:r>
      <w:r>
        <w:t xml:space="preserve">   </w:t>
      </w:r>
      <w:r w:rsidR="00750D83" w:rsidRPr="00441CD3">
        <w:t>Document Parameter Edit</w:t>
      </w:r>
    </w:p>
    <w:p w14:paraId="63FC6E32" w14:textId="77777777" w:rsidR="00750D83" w:rsidRPr="00441CD3" w:rsidRDefault="00E763C8" w:rsidP="001F0CA0">
      <w:pPr>
        <w:pStyle w:val="capture"/>
      </w:pPr>
      <w:r>
        <w:t xml:space="preserve">      </w:t>
      </w:r>
      <w:r w:rsidR="00750D83" w:rsidRPr="00441CD3">
        <w:t xml:space="preserve"> 4</w:t>
      </w:r>
      <w:r>
        <w:t xml:space="preserve">   </w:t>
      </w:r>
      <w:r w:rsidR="00750D83" w:rsidRPr="00441CD3">
        <w:t>Progress Notes Batch Print Locations</w:t>
      </w:r>
    </w:p>
    <w:p w14:paraId="661C5DA7" w14:textId="77777777" w:rsidR="00750D83" w:rsidRPr="00441CD3" w:rsidRDefault="00E763C8" w:rsidP="001F0CA0">
      <w:pPr>
        <w:pStyle w:val="capture"/>
      </w:pPr>
      <w:r>
        <w:t xml:space="preserve">      </w:t>
      </w:r>
      <w:r w:rsidR="00750D83" w:rsidRPr="00441CD3">
        <w:t xml:space="preserve"> 5</w:t>
      </w:r>
      <w:r>
        <w:t xml:space="preserve">   </w:t>
      </w:r>
      <w:r w:rsidR="00750D83" w:rsidRPr="00441CD3">
        <w:t>Division - Progress Notes Print Params</w:t>
      </w:r>
      <w:r>
        <w:t xml:space="preserve">  </w:t>
      </w:r>
      <w:r w:rsidR="00750D83" w:rsidRPr="00441CD3">
        <w:t xml:space="preserve"> </w:t>
      </w:r>
    </w:p>
    <w:p w14:paraId="6941B6FE" w14:textId="77777777" w:rsidR="00750D83" w:rsidRPr="00441CD3" w:rsidRDefault="00E763C8" w:rsidP="001F0CA0">
      <w:pPr>
        <w:pStyle w:val="capture"/>
      </w:pPr>
      <w:r>
        <w:t xml:space="preserve"> </w:t>
      </w:r>
      <w:r w:rsidR="00750D83" w:rsidRPr="00441CD3">
        <w:t xml:space="preserve"> 2</w:t>
      </w:r>
      <w:r>
        <w:t xml:space="preserve">  </w:t>
      </w:r>
      <w:r w:rsidR="00750D83" w:rsidRPr="00441CD3">
        <w:t xml:space="preserve"> Document Definitions (Manager) ...</w:t>
      </w:r>
    </w:p>
    <w:p w14:paraId="19161A9F" w14:textId="77777777" w:rsidR="00750D83" w:rsidRPr="00441CD3" w:rsidRDefault="00E763C8" w:rsidP="001F0CA0">
      <w:pPr>
        <w:pStyle w:val="capture"/>
      </w:pPr>
      <w:r>
        <w:t xml:space="preserve">      </w:t>
      </w:r>
      <w:r w:rsidR="00750D83" w:rsidRPr="00441CD3">
        <w:t xml:space="preserve"> 1</w:t>
      </w:r>
      <w:r>
        <w:t xml:space="preserve">   </w:t>
      </w:r>
      <w:r w:rsidR="00750D83" w:rsidRPr="00441CD3">
        <w:t>Edit Document Definitions</w:t>
      </w:r>
    </w:p>
    <w:p w14:paraId="00081245" w14:textId="77777777" w:rsidR="00750D83" w:rsidRPr="00441CD3" w:rsidRDefault="00E763C8" w:rsidP="001F0CA0">
      <w:pPr>
        <w:pStyle w:val="capture"/>
      </w:pPr>
      <w:r>
        <w:t xml:space="preserve">      </w:t>
      </w:r>
      <w:r w:rsidR="00750D83" w:rsidRPr="00441CD3">
        <w:t xml:space="preserve"> 2</w:t>
      </w:r>
      <w:r>
        <w:t xml:space="preserve">   </w:t>
      </w:r>
      <w:r w:rsidR="00750D83" w:rsidRPr="00441CD3">
        <w:t>Sort Document Definitions/Objects</w:t>
      </w:r>
    </w:p>
    <w:p w14:paraId="50B17FA3" w14:textId="77777777" w:rsidR="00750D83" w:rsidRPr="00441CD3" w:rsidRDefault="00E763C8" w:rsidP="001F0CA0">
      <w:pPr>
        <w:pStyle w:val="capture"/>
      </w:pPr>
      <w:r>
        <w:t xml:space="preserve">      </w:t>
      </w:r>
      <w:r w:rsidR="00750D83" w:rsidRPr="00441CD3">
        <w:t xml:space="preserve"> 3</w:t>
      </w:r>
      <w:r>
        <w:t xml:space="preserve">   </w:t>
      </w:r>
      <w:r w:rsidR="00750D83" w:rsidRPr="00441CD3">
        <w:t>Create Document Definitions</w:t>
      </w:r>
    </w:p>
    <w:p w14:paraId="447A6E40" w14:textId="77777777" w:rsidR="00750D83" w:rsidRPr="00441CD3" w:rsidRDefault="00E763C8" w:rsidP="001F0CA0">
      <w:pPr>
        <w:pStyle w:val="capture"/>
      </w:pPr>
      <w:r>
        <w:t xml:space="preserve">      </w:t>
      </w:r>
      <w:r w:rsidR="00750D83" w:rsidRPr="00441CD3">
        <w:t xml:space="preserve"> 4</w:t>
      </w:r>
      <w:r>
        <w:t xml:space="preserve">   </w:t>
      </w:r>
      <w:r w:rsidR="00750D83" w:rsidRPr="00441CD3">
        <w:t>Create Objects</w:t>
      </w:r>
    </w:p>
    <w:p w14:paraId="27E47327" w14:textId="77777777" w:rsidR="00750D83" w:rsidRPr="00131F96" w:rsidRDefault="00E763C8" w:rsidP="001F0CA0">
      <w:pPr>
        <w:pStyle w:val="capture"/>
      </w:pPr>
      <w:r>
        <w:t xml:space="preserve">      </w:t>
      </w:r>
      <w:r w:rsidR="00750D83" w:rsidRPr="00441CD3">
        <w:t xml:space="preserve"> </w:t>
      </w:r>
      <w:r w:rsidR="00750D83" w:rsidRPr="00131F96">
        <w:t>5</w:t>
      </w:r>
      <w:r>
        <w:t xml:space="preserve">   </w:t>
      </w:r>
      <w:r w:rsidR="00750D83" w:rsidRPr="00131F96">
        <w:t>Create TIU/Health Summary Objects</w:t>
      </w:r>
    </w:p>
    <w:p w14:paraId="02227A36" w14:textId="77777777" w:rsidR="00A864B6" w:rsidRPr="00131F96" w:rsidRDefault="00E763C8" w:rsidP="00A864B6">
      <w:pPr>
        <w:pStyle w:val="capture"/>
      </w:pPr>
      <w:r>
        <w:t xml:space="preserve">      </w:t>
      </w:r>
      <w:r w:rsidR="00A864B6" w:rsidRPr="00131F96">
        <w:t xml:space="preserve"> </w:t>
      </w:r>
      <w:bookmarkStart w:id="160" w:name="PostSiginMenu_305_1"/>
      <w:r w:rsidR="00A864B6" w:rsidRPr="00131F96">
        <w:t>6</w:t>
      </w:r>
      <w:r>
        <w:t xml:space="preserve">   </w:t>
      </w:r>
      <w:r w:rsidR="00A864B6" w:rsidRPr="00131F96">
        <w:t>Create Post-Signature Alerts</w:t>
      </w:r>
      <w:bookmarkEnd w:id="160"/>
    </w:p>
    <w:p w14:paraId="7FB71153" w14:textId="77777777" w:rsidR="00750D83" w:rsidRPr="00131F96" w:rsidRDefault="00E763C8" w:rsidP="001F0CA0">
      <w:pPr>
        <w:pStyle w:val="capture"/>
      </w:pPr>
      <w:r>
        <w:t xml:space="preserve"> </w:t>
      </w:r>
      <w:r w:rsidR="00750D83" w:rsidRPr="00131F96">
        <w:t xml:space="preserve"> 3</w:t>
      </w:r>
      <w:r>
        <w:t xml:space="preserve">  </w:t>
      </w:r>
      <w:r w:rsidR="00750D83" w:rsidRPr="00131F96">
        <w:t xml:space="preserve"> User Class Management ...</w:t>
      </w:r>
    </w:p>
    <w:p w14:paraId="2D20A7B3" w14:textId="77777777" w:rsidR="00750D83" w:rsidRPr="00131F96" w:rsidRDefault="00E763C8" w:rsidP="001F0CA0">
      <w:pPr>
        <w:pStyle w:val="capture"/>
      </w:pPr>
      <w:r>
        <w:t xml:space="preserve">      </w:t>
      </w:r>
      <w:r w:rsidR="00750D83" w:rsidRPr="00131F96">
        <w:t xml:space="preserve"> 1</w:t>
      </w:r>
      <w:r>
        <w:t xml:space="preserve">   </w:t>
      </w:r>
      <w:r w:rsidR="00750D83" w:rsidRPr="00131F96">
        <w:t>User Class Definition</w:t>
      </w:r>
    </w:p>
    <w:p w14:paraId="58CE42E3" w14:textId="77777777" w:rsidR="00750D83" w:rsidRPr="00131F96" w:rsidRDefault="00E763C8" w:rsidP="001F0CA0">
      <w:pPr>
        <w:pStyle w:val="capture"/>
      </w:pPr>
      <w:r>
        <w:t xml:space="preserve">      </w:t>
      </w:r>
      <w:r w:rsidR="00750D83" w:rsidRPr="00131F96">
        <w:t xml:space="preserve"> 2</w:t>
      </w:r>
      <w:r>
        <w:t xml:space="preserve">   </w:t>
      </w:r>
      <w:r w:rsidR="00750D83" w:rsidRPr="00131F96">
        <w:t>List Membership by User</w:t>
      </w:r>
    </w:p>
    <w:p w14:paraId="7BE8D587" w14:textId="77777777" w:rsidR="00750D83" w:rsidRPr="00131F96" w:rsidRDefault="00E763C8" w:rsidP="001F0CA0">
      <w:pPr>
        <w:pStyle w:val="capture"/>
      </w:pPr>
      <w:r>
        <w:t xml:space="preserve">      </w:t>
      </w:r>
      <w:r w:rsidR="00750D83" w:rsidRPr="00131F96">
        <w:t xml:space="preserve"> 3</w:t>
      </w:r>
      <w:r>
        <w:t xml:space="preserve">   </w:t>
      </w:r>
      <w:r w:rsidR="00750D83" w:rsidRPr="00131F96">
        <w:t>List Membership by Class</w:t>
      </w:r>
    </w:p>
    <w:p w14:paraId="2E549ECB" w14:textId="77777777" w:rsidR="00750D83" w:rsidRPr="00131F96" w:rsidRDefault="00E763C8" w:rsidP="001F0CA0">
      <w:pPr>
        <w:pStyle w:val="capture"/>
      </w:pPr>
      <w:r>
        <w:t xml:space="preserve">      </w:t>
      </w:r>
      <w:r w:rsidR="00750D83" w:rsidRPr="00131F96">
        <w:t xml:space="preserve"> 4</w:t>
      </w:r>
      <w:r>
        <w:t xml:space="preserve">   </w:t>
      </w:r>
      <w:r w:rsidR="00750D83" w:rsidRPr="00131F96">
        <w:t>Manage Business Rules</w:t>
      </w:r>
    </w:p>
    <w:p w14:paraId="7F5CAA3C" w14:textId="77777777" w:rsidR="00750D83" w:rsidRPr="00131F96" w:rsidRDefault="00E763C8" w:rsidP="001F0CA0">
      <w:pPr>
        <w:pStyle w:val="capture"/>
      </w:pPr>
      <w:r>
        <w:t xml:space="preserve"> </w:t>
      </w:r>
      <w:r w:rsidR="00750D83" w:rsidRPr="00131F96">
        <w:t xml:space="preserve"> 4</w:t>
      </w:r>
      <w:r>
        <w:t xml:space="preserve">  </w:t>
      </w:r>
      <w:r w:rsidR="00750D83" w:rsidRPr="00131F96">
        <w:t xml:space="preserve"> TIU Template </w:t>
      </w:r>
      <w:proofErr w:type="spellStart"/>
      <w:r w:rsidR="00750D83" w:rsidRPr="00131F96">
        <w:t>Mgmt</w:t>
      </w:r>
      <w:proofErr w:type="spellEnd"/>
      <w:r w:rsidR="00750D83" w:rsidRPr="00131F96">
        <w:t xml:space="preserve"> Functions ...</w:t>
      </w:r>
    </w:p>
    <w:p w14:paraId="20FBAD7E" w14:textId="77777777" w:rsidR="00750D83" w:rsidRPr="00131F96" w:rsidRDefault="00E763C8" w:rsidP="001F0CA0">
      <w:pPr>
        <w:pStyle w:val="capture"/>
      </w:pPr>
      <w:r>
        <w:t xml:space="preserve">      </w:t>
      </w:r>
      <w:r w:rsidR="00750D83" w:rsidRPr="00131F96">
        <w:t xml:space="preserve"> 1</w:t>
      </w:r>
      <w:r>
        <w:t xml:space="preserve">   </w:t>
      </w:r>
      <w:r w:rsidR="00750D83" w:rsidRPr="00131F96">
        <w:t>Delete TIU templates for selected user.</w:t>
      </w:r>
    </w:p>
    <w:p w14:paraId="723B919D" w14:textId="77777777" w:rsidR="00750D83" w:rsidRPr="00131F96" w:rsidRDefault="00E763C8" w:rsidP="001F0CA0">
      <w:pPr>
        <w:pStyle w:val="capture"/>
      </w:pPr>
      <w:r>
        <w:t xml:space="preserve">      </w:t>
      </w:r>
      <w:r w:rsidR="00750D83" w:rsidRPr="00131F96">
        <w:t xml:space="preserve"> 2</w:t>
      </w:r>
      <w:r>
        <w:t xml:space="preserve">   </w:t>
      </w:r>
      <w:r w:rsidR="00750D83" w:rsidRPr="00131F96">
        <w:t>Edit auto template cleanup parameter.</w:t>
      </w:r>
    </w:p>
    <w:p w14:paraId="724E21E1" w14:textId="77777777" w:rsidR="00750D83" w:rsidRPr="00131F96" w:rsidRDefault="00E763C8" w:rsidP="001F0CA0">
      <w:pPr>
        <w:pStyle w:val="capture"/>
      </w:pPr>
      <w:r>
        <w:t xml:space="preserve">      </w:t>
      </w:r>
      <w:r w:rsidR="00750D83" w:rsidRPr="00131F96">
        <w:t xml:space="preserve"> 3</w:t>
      </w:r>
      <w:r>
        <w:t xml:space="preserve">   </w:t>
      </w:r>
      <w:r w:rsidR="00750D83" w:rsidRPr="00131F96">
        <w:t>Delete templates for ALL terminated users.</w:t>
      </w:r>
    </w:p>
    <w:p w14:paraId="3A7699AB" w14:textId="77777777" w:rsidR="00750D83" w:rsidRPr="00131F96" w:rsidRDefault="00E763C8" w:rsidP="001F0CA0">
      <w:pPr>
        <w:pStyle w:val="capture"/>
      </w:pPr>
      <w:r>
        <w:t xml:space="preserve"> </w:t>
      </w:r>
      <w:r w:rsidR="00750D83" w:rsidRPr="00131F96">
        <w:t xml:space="preserve"> 5</w:t>
      </w:r>
      <w:r>
        <w:t xml:space="preserve">   </w:t>
      </w:r>
      <w:r w:rsidR="00750D83" w:rsidRPr="00131F96">
        <w:t>TIU Alert Tools</w:t>
      </w:r>
    </w:p>
    <w:p w14:paraId="72F2025F" w14:textId="77777777" w:rsidR="00750D83" w:rsidRPr="00131F96" w:rsidRDefault="00E763C8" w:rsidP="001F0CA0">
      <w:pPr>
        <w:pStyle w:val="capture"/>
      </w:pPr>
      <w:r>
        <w:t xml:space="preserve"> </w:t>
      </w:r>
      <w:r w:rsidR="00750D83" w:rsidRPr="00131F96">
        <w:t xml:space="preserve"> 6</w:t>
      </w:r>
      <w:r w:rsidR="00750D83" w:rsidRPr="00131F96">
        <w:tab/>
      </w:r>
      <w:bookmarkStart w:id="161" w:name="TIU157_B"/>
      <w:r>
        <w:t xml:space="preserve"> </w:t>
      </w:r>
      <w:r w:rsidR="0085013C" w:rsidRPr="00131F96">
        <w:t xml:space="preserve"> </w:t>
      </w:r>
      <w:r w:rsidR="00D662E1" w:rsidRPr="00131F96">
        <w:t>Active Title Cleanup Report</w:t>
      </w:r>
      <w:bookmarkEnd w:id="161"/>
    </w:p>
    <w:p w14:paraId="4951DAC4" w14:textId="77777777" w:rsidR="00915BF7" w:rsidRPr="00131F96" w:rsidRDefault="00E763C8" w:rsidP="001F0CA0">
      <w:pPr>
        <w:pStyle w:val="capture"/>
      </w:pPr>
      <w:r>
        <w:t xml:space="preserve"> </w:t>
      </w:r>
      <w:r w:rsidR="00750D83" w:rsidRPr="00131F96">
        <w:t xml:space="preserve"> 7</w:t>
      </w:r>
      <w:r>
        <w:t xml:space="preserve">   </w:t>
      </w:r>
      <w:r w:rsidR="00750D83" w:rsidRPr="00131F96">
        <w:t>TIUHL7 Message Manager</w:t>
      </w:r>
    </w:p>
    <w:p w14:paraId="64426C8A" w14:textId="77777777" w:rsidR="00D81690" w:rsidRPr="00131F96" w:rsidRDefault="00E763C8" w:rsidP="00D81690">
      <w:pPr>
        <w:pStyle w:val="capture"/>
      </w:pPr>
      <w:r>
        <w:t xml:space="preserve"> </w:t>
      </w:r>
      <w:r w:rsidR="00D81690" w:rsidRPr="00131F96">
        <w:t xml:space="preserve"> </w:t>
      </w:r>
      <w:bookmarkStart w:id="162" w:name="p186"/>
      <w:bookmarkStart w:id="163" w:name="p189"/>
      <w:bookmarkEnd w:id="162"/>
      <w:bookmarkEnd w:id="163"/>
      <w:r w:rsidR="00D81690" w:rsidRPr="00131F96">
        <w:t>8</w:t>
      </w:r>
      <w:r>
        <w:t xml:space="preserve">   </w:t>
      </w:r>
      <w:r w:rsidR="00D81690" w:rsidRPr="00131F96">
        <w:t>Title Mapping Utilities ...</w:t>
      </w:r>
    </w:p>
    <w:p w14:paraId="634AD414" w14:textId="77777777" w:rsidR="00D81690" w:rsidRPr="00131F96" w:rsidRDefault="00E763C8" w:rsidP="00D81690">
      <w:pPr>
        <w:pStyle w:val="capture"/>
      </w:pPr>
      <w:r>
        <w:t xml:space="preserve"> </w:t>
      </w:r>
      <w:r w:rsidR="00D81690" w:rsidRPr="00131F96">
        <w:t xml:space="preserve"> 9</w:t>
      </w:r>
      <w:r>
        <w:t xml:space="preserve">   </w:t>
      </w:r>
      <w:r w:rsidR="00D81690" w:rsidRPr="00131F96">
        <w:t>Text Event Edit</w:t>
      </w:r>
    </w:p>
    <w:p w14:paraId="48B6FD53" w14:textId="77777777" w:rsidR="00D81690" w:rsidRPr="00131F96" w:rsidRDefault="00E763C8" w:rsidP="00D81690">
      <w:pPr>
        <w:pStyle w:val="capture"/>
      </w:pPr>
      <w:r>
        <w:t xml:space="preserve"> </w:t>
      </w:r>
      <w:r w:rsidR="00D81690" w:rsidRPr="00131F96">
        <w:t xml:space="preserve"> 10</w:t>
      </w:r>
      <w:r>
        <w:t xml:space="preserve">  </w:t>
      </w:r>
      <w:r w:rsidR="00D81690" w:rsidRPr="00131F96">
        <w:t xml:space="preserve"> Unauthorized Abbreviations (Enter/Edit)</w:t>
      </w:r>
    </w:p>
    <w:p w14:paraId="2F212EDF" w14:textId="77777777" w:rsidR="00D81690" w:rsidRPr="00131F96" w:rsidRDefault="00E763C8" w:rsidP="00D81690">
      <w:pPr>
        <w:pStyle w:val="capture"/>
      </w:pPr>
      <w:r>
        <w:t xml:space="preserve"> </w:t>
      </w:r>
      <w:r w:rsidR="00D81690" w:rsidRPr="00131F96">
        <w:t xml:space="preserve"> 11</w:t>
      </w:r>
      <w:r>
        <w:t xml:space="preserve">  </w:t>
      </w:r>
      <w:r w:rsidR="00D81690" w:rsidRPr="00131F96">
        <w:t xml:space="preserve"> List Unauthorized Abbreviations</w:t>
      </w:r>
    </w:p>
    <w:p w14:paraId="270FF30F" w14:textId="77777777" w:rsidR="00915BF7" w:rsidRPr="00441CD3" w:rsidRDefault="00E763C8" w:rsidP="00D81690">
      <w:pPr>
        <w:pStyle w:val="capture"/>
      </w:pPr>
      <w:bookmarkStart w:id="164" w:name="Page184"/>
      <w:bookmarkStart w:id="165" w:name="TIU_1_296_D"/>
      <w:bookmarkEnd w:id="164"/>
      <w:bookmarkEnd w:id="165"/>
      <w:r>
        <w:t xml:space="preserve"> </w:t>
      </w:r>
      <w:r w:rsidR="00A864B6" w:rsidRPr="00131F96">
        <w:t xml:space="preserve"> 13</w:t>
      </w:r>
      <w:r>
        <w:t xml:space="preserve">  </w:t>
      </w:r>
      <w:r w:rsidR="00A864B6" w:rsidRPr="00131F96">
        <w:t xml:space="preserve"> Contingency Downtime Bookmark Progress Notes</w:t>
      </w:r>
    </w:p>
    <w:p w14:paraId="29EC5C52" w14:textId="77777777" w:rsidR="00A864B6" w:rsidRPr="00A864B6" w:rsidRDefault="00A864B6" w:rsidP="000F635E">
      <w:pPr>
        <w:pStyle w:val="Heading3"/>
        <w:rPr>
          <w:rFonts w:ascii="Times New Roman" w:hAnsi="Times New Roman" w:cs="Times New Roman"/>
          <w:sz w:val="24"/>
          <w:szCs w:val="24"/>
        </w:rPr>
      </w:pPr>
    </w:p>
    <w:p w14:paraId="6B9E6F68" w14:textId="77777777" w:rsidR="00750D83" w:rsidRPr="00441CD3" w:rsidRDefault="00750D83" w:rsidP="000F635E">
      <w:pPr>
        <w:pStyle w:val="Heading3"/>
      </w:pPr>
      <w:bookmarkStart w:id="166" w:name="_Toc161400620"/>
      <w:r w:rsidRPr="00441CD3">
        <w:t>TIU Conversion Clean-up Menu</w:t>
      </w:r>
      <w:r w:rsidR="0030231B" w:rsidRPr="00441CD3">
        <w:fldChar w:fldCharType="begin"/>
      </w:r>
      <w:r w:rsidRPr="00441CD3">
        <w:instrText xml:space="preserve"> XE "TIU Conversion Clean-up Menu" </w:instrText>
      </w:r>
      <w:r w:rsidR="0030231B" w:rsidRPr="00441CD3">
        <w:fldChar w:fldCharType="end"/>
      </w:r>
      <w:r w:rsidRPr="00441CD3">
        <w:t xml:space="preserve"> [GMRP TIU]</w:t>
      </w:r>
      <w:bookmarkEnd w:id="166"/>
    </w:p>
    <w:p w14:paraId="3824DCC5" w14:textId="77777777" w:rsidR="00750D83" w:rsidRPr="00441CD3" w:rsidRDefault="00750D83" w:rsidP="001F0CA0"/>
    <w:p w14:paraId="7936524C" w14:textId="77777777" w:rsidR="00750D83" w:rsidRPr="00441CD3" w:rsidRDefault="00750D83" w:rsidP="001F0CA0">
      <w:r w:rsidRPr="00441CD3">
        <w:t xml:space="preserve">This menu comes with Patch GMRP*2.5*44 </w:t>
      </w:r>
      <w:r w:rsidR="0030231B" w:rsidRPr="00441CD3">
        <w:fldChar w:fldCharType="begin"/>
      </w:r>
      <w:r w:rsidRPr="00441CD3">
        <w:instrText xml:space="preserve"> XE "Conversion Clean-up Menu" </w:instrText>
      </w:r>
      <w:r w:rsidR="0030231B" w:rsidRPr="00441CD3">
        <w:fldChar w:fldCharType="end"/>
      </w:r>
      <w:r w:rsidRPr="00441CD3">
        <w:t xml:space="preserve"> </w:t>
      </w:r>
      <w:r w:rsidR="0030231B" w:rsidRPr="00441CD3">
        <w:fldChar w:fldCharType="begin"/>
      </w:r>
      <w:r w:rsidRPr="00441CD3">
        <w:instrText xml:space="preserve"> XE "GMRP TIU" </w:instrText>
      </w:r>
      <w:r w:rsidR="0030231B" w:rsidRPr="00441CD3">
        <w:fldChar w:fldCharType="end"/>
      </w:r>
      <w:r w:rsidRPr="00441CD3">
        <w:t>which is distributed prior to TIU to help clean up the Generic Progress Notes File (#121) and the Generic Progress Notes Title File</w:t>
      </w:r>
      <w:r w:rsidR="0030231B" w:rsidRPr="00441CD3">
        <w:fldChar w:fldCharType="begin"/>
      </w:r>
      <w:r w:rsidRPr="00441CD3">
        <w:instrText xml:space="preserve"> XE "Generic Progress Notes Title File" </w:instrText>
      </w:r>
      <w:r w:rsidR="0030231B" w:rsidRPr="00441CD3">
        <w:fldChar w:fldCharType="end"/>
      </w:r>
      <w:r w:rsidRPr="00441CD3">
        <w:t xml:space="preserve"> (121.2). It also contains options to assist in populating the TIU Document Definition File</w:t>
      </w:r>
      <w:r w:rsidR="0030231B" w:rsidRPr="00441CD3">
        <w:fldChar w:fldCharType="begin"/>
      </w:r>
      <w:r w:rsidRPr="00441CD3">
        <w:instrText xml:space="preserve"> XE "Document Definition File" </w:instrText>
      </w:r>
      <w:r w:rsidR="0030231B" w:rsidRPr="00441CD3">
        <w:fldChar w:fldCharType="end"/>
      </w:r>
      <w:r w:rsidRPr="00441CD3">
        <w:t xml:space="preserve"> (8925.1</w:t>
      </w:r>
      <w:r w:rsidR="0030231B" w:rsidRPr="00441CD3">
        <w:fldChar w:fldCharType="begin"/>
      </w:r>
      <w:r w:rsidRPr="00441CD3">
        <w:instrText xml:space="preserve"> XE "8925.1" </w:instrText>
      </w:r>
      <w:r w:rsidR="0030231B" w:rsidRPr="00441CD3">
        <w:fldChar w:fldCharType="end"/>
      </w:r>
      <w:r w:rsidRPr="00441CD3">
        <w:t>), which is roughly equivalent to file #121.2</w:t>
      </w:r>
      <w:r w:rsidR="0030231B" w:rsidRPr="00441CD3">
        <w:fldChar w:fldCharType="begin"/>
      </w:r>
      <w:r w:rsidRPr="00441CD3">
        <w:instrText xml:space="preserve"> XE "121.2" </w:instrText>
      </w:r>
      <w:r w:rsidR="0030231B" w:rsidRPr="00441CD3">
        <w:fldChar w:fldCharType="end"/>
      </w:r>
      <w:r w:rsidRPr="00441CD3">
        <w:t>.</w:t>
      </w:r>
    </w:p>
    <w:p w14:paraId="34001A8E" w14:textId="77777777" w:rsidR="00750D83" w:rsidRPr="00441CD3" w:rsidRDefault="00750D83" w:rsidP="001F0CA0"/>
    <w:p w14:paraId="030797A0" w14:textId="77777777" w:rsidR="00750D83" w:rsidRPr="00441CD3" w:rsidRDefault="00750D83" w:rsidP="001F0CA0">
      <w:r w:rsidRPr="00441CD3">
        <w:t>This menu is NOT exported on any existing menu. It should be assigned to the person responsible for getting the Progress Notes package ready for conversion to TIU. We suggest that this be limited to one person per site or several people working closely together on these clean-up exercises.</w:t>
      </w:r>
    </w:p>
    <w:p w14:paraId="55508707" w14:textId="77777777" w:rsidR="00750D83" w:rsidRPr="00441CD3" w:rsidRDefault="00750D83" w:rsidP="001F0CA0">
      <w:pPr>
        <w:rPr>
          <w:b/>
        </w:rPr>
      </w:pPr>
    </w:p>
    <w:p w14:paraId="0D58F057" w14:textId="77777777" w:rsidR="00750D83" w:rsidRPr="00441CD3" w:rsidRDefault="00750D83" w:rsidP="000F635E">
      <w:pPr>
        <w:pStyle w:val="capture"/>
      </w:pPr>
      <w:r w:rsidRPr="00441CD3">
        <w:t xml:space="preserve"> 1</w:t>
      </w:r>
      <w:r w:rsidR="00E763C8">
        <w:t xml:space="preserve"> </w:t>
      </w:r>
      <w:r w:rsidRPr="00441CD3">
        <w:t>Calculate Number of PNs per TITLE</w:t>
      </w:r>
      <w:r w:rsidR="00E763C8">
        <w:t xml:space="preserve">   </w:t>
      </w:r>
    </w:p>
    <w:p w14:paraId="2808E717" w14:textId="77777777" w:rsidR="00750D83" w:rsidRPr="00441CD3" w:rsidRDefault="00750D83" w:rsidP="000F635E">
      <w:pPr>
        <w:pStyle w:val="capture"/>
      </w:pPr>
      <w:r w:rsidRPr="00441CD3">
        <w:t xml:space="preserve"> 2</w:t>
      </w:r>
      <w:r w:rsidR="00E763C8">
        <w:t xml:space="preserve"> </w:t>
      </w:r>
      <w:r w:rsidRPr="00441CD3">
        <w:t>Number of Notes per TITLE - Report</w:t>
      </w:r>
      <w:r w:rsidR="00E763C8">
        <w:t xml:space="preserve">  </w:t>
      </w:r>
      <w:r w:rsidRPr="00441CD3">
        <w:t xml:space="preserve"> </w:t>
      </w:r>
    </w:p>
    <w:p w14:paraId="78961AA5" w14:textId="77777777" w:rsidR="00750D83" w:rsidRPr="00441CD3" w:rsidRDefault="00750D83" w:rsidP="000F635E">
      <w:pPr>
        <w:pStyle w:val="capture"/>
      </w:pPr>
      <w:r w:rsidRPr="00441CD3">
        <w:t xml:space="preserve"> 3</w:t>
      </w:r>
      <w:r w:rsidR="00E763C8">
        <w:t xml:space="preserve"> </w:t>
      </w:r>
      <w:r w:rsidRPr="00441CD3">
        <w:t>DELETE a Progress Notes TITLE</w:t>
      </w:r>
      <w:r w:rsidR="00E763C8">
        <w:t xml:space="preserve">     </w:t>
      </w:r>
    </w:p>
    <w:p w14:paraId="31891C1C" w14:textId="77777777" w:rsidR="00750D83" w:rsidRPr="00441CD3" w:rsidRDefault="00750D83" w:rsidP="000F635E">
      <w:pPr>
        <w:pStyle w:val="capture"/>
      </w:pPr>
      <w:r w:rsidRPr="00441CD3">
        <w:t xml:space="preserve"> 4</w:t>
      </w:r>
      <w:r w:rsidR="00E763C8">
        <w:t xml:space="preserve"> </w:t>
      </w:r>
      <w:r w:rsidRPr="00441CD3">
        <w:t>MOVE Notes to Another TITLE</w:t>
      </w:r>
      <w:r w:rsidR="00E763C8">
        <w:t xml:space="preserve">      </w:t>
      </w:r>
    </w:p>
    <w:p w14:paraId="740834DC" w14:textId="77777777" w:rsidR="00750D83" w:rsidRPr="00441CD3" w:rsidRDefault="00750D83" w:rsidP="000F635E">
      <w:pPr>
        <w:pStyle w:val="capture"/>
      </w:pPr>
      <w:r w:rsidRPr="00441CD3">
        <w:t xml:space="preserve"> 5</w:t>
      </w:r>
      <w:r w:rsidR="00E763C8">
        <w:t xml:space="preserve"> </w:t>
      </w:r>
      <w:r w:rsidRPr="00441CD3">
        <w:t>Edit TITLE - Enter/Edit Doc Class</w:t>
      </w:r>
      <w:r w:rsidR="00E763C8">
        <w:t xml:space="preserve">   </w:t>
      </w:r>
    </w:p>
    <w:p w14:paraId="79E0E231" w14:textId="77777777" w:rsidR="00750D83" w:rsidRPr="00441CD3" w:rsidRDefault="00750D83" w:rsidP="000F635E">
      <w:pPr>
        <w:pStyle w:val="capture"/>
      </w:pPr>
      <w:r w:rsidRPr="00441CD3">
        <w:t xml:space="preserve"> 6</w:t>
      </w:r>
      <w:r w:rsidR="00E763C8">
        <w:t xml:space="preserve"> </w:t>
      </w:r>
      <w:r w:rsidRPr="00441CD3">
        <w:t>TITLEs Sorted by Document Class - Report</w:t>
      </w:r>
    </w:p>
    <w:p w14:paraId="43525ED2" w14:textId="77777777" w:rsidR="00750D83" w:rsidRPr="00441CD3" w:rsidRDefault="00750D83" w:rsidP="000F635E">
      <w:pPr>
        <w:pStyle w:val="capture"/>
      </w:pPr>
      <w:r w:rsidRPr="00441CD3">
        <w:t xml:space="preserve"> 7</w:t>
      </w:r>
      <w:r w:rsidR="00E763C8">
        <w:t xml:space="preserve"> </w:t>
      </w:r>
      <w:r w:rsidRPr="00441CD3">
        <w:t>CONVERT TITLEs (#121.2) to TIU (#8925.1)</w:t>
      </w:r>
    </w:p>
    <w:p w14:paraId="4A0C8338" w14:textId="77777777" w:rsidR="00750D83" w:rsidRPr="00441CD3" w:rsidRDefault="00750D83" w:rsidP="000F635E">
      <w:pPr>
        <w:pStyle w:val="capture"/>
      </w:pPr>
      <w:r w:rsidRPr="00441CD3">
        <w:t xml:space="preserve"> PRT</w:t>
      </w:r>
      <w:r w:rsidR="00E763C8">
        <w:t xml:space="preserve"> </w:t>
      </w:r>
      <w:r w:rsidRPr="00441CD3">
        <w:t>Title of Progress Note</w:t>
      </w:r>
      <w:r w:rsidR="00E763C8">
        <w:t xml:space="preserve">        </w:t>
      </w:r>
    </w:p>
    <w:p w14:paraId="5D12C885" w14:textId="77777777" w:rsidR="00750D83" w:rsidRPr="00441CD3" w:rsidRDefault="00750D83" w:rsidP="000F635E">
      <w:pPr>
        <w:pStyle w:val="capture"/>
      </w:pPr>
      <w:r w:rsidRPr="00441CD3">
        <w:t xml:space="preserve"> UN</w:t>
      </w:r>
      <w:r w:rsidR="00E763C8">
        <w:t xml:space="preserve"> </w:t>
      </w:r>
      <w:r w:rsidRPr="00441CD3">
        <w:t xml:space="preserve"> List Unsigned Progress Notes by AUTHOR</w:t>
      </w:r>
    </w:p>
    <w:p w14:paraId="34A3739A" w14:textId="77777777" w:rsidR="00750D83" w:rsidRPr="00441CD3" w:rsidRDefault="00750D83" w:rsidP="000F635E">
      <w:pPr>
        <w:pStyle w:val="capture"/>
      </w:pPr>
      <w:r w:rsidRPr="00441CD3">
        <w:t xml:space="preserve"> DEL</w:t>
      </w:r>
      <w:r w:rsidR="00E763C8">
        <w:t xml:space="preserve"> </w:t>
      </w:r>
      <w:r w:rsidRPr="00441CD3">
        <w:t>Delete a Signed Progress Note</w:t>
      </w:r>
      <w:r w:rsidR="00E763C8">
        <w:t xml:space="preserve">    </w:t>
      </w:r>
      <w:r w:rsidRPr="00441CD3">
        <w:t xml:space="preserve"> </w:t>
      </w:r>
    </w:p>
    <w:p w14:paraId="7D96BA40" w14:textId="77777777" w:rsidR="00750D83" w:rsidRPr="00441CD3" w:rsidRDefault="00750D83" w:rsidP="001F0CA0"/>
    <w:p w14:paraId="1A742B41" w14:textId="77777777" w:rsidR="00750D83" w:rsidRPr="00441CD3" w:rsidRDefault="00750D83" w:rsidP="001F0CA0"/>
    <w:p w14:paraId="75AC15C8" w14:textId="27A50948" w:rsidR="00750D83" w:rsidRPr="00441CD3" w:rsidRDefault="00750D83" w:rsidP="000F635E">
      <w:pPr>
        <w:pStyle w:val="Heading3"/>
      </w:pPr>
      <w:bookmarkStart w:id="167" w:name="_Toc161400621"/>
      <w:r w:rsidRPr="00441CD3">
        <w:t>Suggested Clinical Coordinator Menu</w:t>
      </w:r>
      <w:bookmarkEnd w:id="167"/>
      <w:r w:rsidRPr="00441CD3">
        <w:t xml:space="preserve"> </w:t>
      </w:r>
    </w:p>
    <w:p w14:paraId="65CC8A32" w14:textId="77777777" w:rsidR="00750D83" w:rsidRPr="00441CD3" w:rsidRDefault="00750D83" w:rsidP="001F0CA0">
      <w:pPr>
        <w:rPr>
          <w:b/>
        </w:rPr>
      </w:pPr>
    </w:p>
    <w:p w14:paraId="72DE99C5" w14:textId="77777777" w:rsidR="00750D83" w:rsidRPr="00441CD3" w:rsidRDefault="00750D83" w:rsidP="001F0CA0">
      <w:r w:rsidRPr="00441CD3">
        <w:t>TIU doesn’t export a Clinical Coordinator Menu</w:t>
      </w:r>
      <w:r w:rsidR="0030231B" w:rsidRPr="00441CD3">
        <w:fldChar w:fldCharType="begin"/>
      </w:r>
      <w:r w:rsidRPr="00441CD3">
        <w:instrText xml:space="preserve"> XE "Clinical Coordinator Menu" </w:instrText>
      </w:r>
      <w:r w:rsidR="0030231B" w:rsidRPr="00441CD3">
        <w:fldChar w:fldCharType="end"/>
      </w:r>
      <w:r w:rsidRPr="00441CD3">
        <w:t>. However, sites may wish to create one which includes most of the other menus and options, except possibly IRM options requiring programmer access.</w:t>
      </w:r>
    </w:p>
    <w:p w14:paraId="60BE1333" w14:textId="77777777" w:rsidR="00750D83" w:rsidRPr="00441CD3" w:rsidRDefault="00750D83" w:rsidP="001F0CA0">
      <w:pPr>
        <w:rPr>
          <w:b/>
        </w:rPr>
      </w:pPr>
    </w:p>
    <w:p w14:paraId="76F37672" w14:textId="77777777" w:rsidR="00750D83" w:rsidRPr="00441CD3" w:rsidRDefault="00E763C8" w:rsidP="000F635E">
      <w:pPr>
        <w:pStyle w:val="capture"/>
      </w:pPr>
      <w:r>
        <w:t xml:space="preserve"> </w:t>
      </w:r>
      <w:r w:rsidR="00750D83" w:rsidRPr="00441CD3">
        <w:t xml:space="preserve"> Text Integration Utilities (Transcriptionist) ...</w:t>
      </w:r>
    </w:p>
    <w:p w14:paraId="7513FB55" w14:textId="77777777" w:rsidR="00750D83" w:rsidRPr="00441CD3" w:rsidRDefault="00E763C8" w:rsidP="000F635E">
      <w:pPr>
        <w:pStyle w:val="capture"/>
      </w:pPr>
      <w:r>
        <w:t xml:space="preserve"> </w:t>
      </w:r>
      <w:r w:rsidR="00750D83" w:rsidRPr="00441CD3">
        <w:t xml:space="preserve"> Text Integration Utilities (MRT) ...</w:t>
      </w:r>
    </w:p>
    <w:p w14:paraId="1A9DD8E7" w14:textId="77777777" w:rsidR="00750D83" w:rsidRPr="00441CD3" w:rsidRDefault="00E763C8" w:rsidP="000F635E">
      <w:pPr>
        <w:pStyle w:val="capture"/>
      </w:pPr>
      <w:r>
        <w:t xml:space="preserve"> </w:t>
      </w:r>
      <w:r w:rsidR="00750D83" w:rsidRPr="00441CD3">
        <w:t xml:space="preserve"> Progress Notes(s)/Discharge Summary [TIU] ...</w:t>
      </w:r>
    </w:p>
    <w:p w14:paraId="3496D47C" w14:textId="77777777" w:rsidR="00750D83" w:rsidRPr="00441CD3" w:rsidRDefault="00E763C8" w:rsidP="000F635E">
      <w:pPr>
        <w:pStyle w:val="capture"/>
      </w:pPr>
      <w:r>
        <w:t xml:space="preserve"> </w:t>
      </w:r>
      <w:r w:rsidR="00750D83" w:rsidRPr="00441CD3">
        <w:t xml:space="preserve"> Text Integration Utilities (MIS Manager) ...</w:t>
      </w:r>
    </w:p>
    <w:p w14:paraId="1962663A" w14:textId="77777777" w:rsidR="00750D83" w:rsidRPr="00441CD3" w:rsidRDefault="00E763C8" w:rsidP="000F635E">
      <w:pPr>
        <w:pStyle w:val="capture"/>
      </w:pPr>
      <w:r>
        <w:t xml:space="preserve"> </w:t>
      </w:r>
      <w:r w:rsidR="00750D83" w:rsidRPr="00441CD3">
        <w:t xml:space="preserve"> Text Integration Utilities (Remote User) ...</w:t>
      </w:r>
    </w:p>
    <w:p w14:paraId="6EF875FD" w14:textId="77777777" w:rsidR="00750D83" w:rsidRPr="00441CD3" w:rsidRDefault="00E763C8" w:rsidP="000F635E">
      <w:pPr>
        <w:pStyle w:val="capture"/>
      </w:pPr>
      <w:r>
        <w:t xml:space="preserve"> </w:t>
      </w:r>
      <w:r w:rsidR="00750D83" w:rsidRPr="00441CD3">
        <w:t xml:space="preserve"> Progress Notes Print Options ...</w:t>
      </w:r>
    </w:p>
    <w:p w14:paraId="4CD37095" w14:textId="77777777" w:rsidR="00750D83" w:rsidRPr="00441CD3" w:rsidRDefault="00E763C8" w:rsidP="000F635E">
      <w:pPr>
        <w:pStyle w:val="capture"/>
      </w:pPr>
      <w:r>
        <w:t xml:space="preserve"> </w:t>
      </w:r>
      <w:r w:rsidR="00750D83" w:rsidRPr="00441CD3">
        <w:t xml:space="preserve"> MAS Options to Print Progress Notes…</w:t>
      </w:r>
      <w:r>
        <w:t xml:space="preserve"> </w:t>
      </w:r>
      <w:r w:rsidR="00750D83" w:rsidRPr="00441CD3">
        <w:t xml:space="preserve"> </w:t>
      </w:r>
    </w:p>
    <w:p w14:paraId="6692DFC4" w14:textId="77777777" w:rsidR="00750D83" w:rsidRPr="00441CD3" w:rsidRDefault="00E763C8" w:rsidP="000F635E">
      <w:pPr>
        <w:pStyle w:val="capture"/>
        <w:rPr>
          <w:lang w:val="fr-CA"/>
        </w:rPr>
      </w:pPr>
      <w:r>
        <w:t xml:space="preserve"> </w:t>
      </w:r>
      <w:r w:rsidR="00750D83" w:rsidRPr="00441CD3">
        <w:t xml:space="preserve"> </w:t>
      </w:r>
      <w:r w:rsidR="00750D83" w:rsidRPr="00441CD3">
        <w:rPr>
          <w:lang w:val="fr-CA"/>
        </w:rPr>
        <w:t xml:space="preserve">Document </w:t>
      </w:r>
      <w:proofErr w:type="spellStart"/>
      <w:r w:rsidR="00750D83" w:rsidRPr="00441CD3">
        <w:rPr>
          <w:lang w:val="fr-CA"/>
        </w:rPr>
        <w:t>Definitions</w:t>
      </w:r>
      <w:proofErr w:type="spellEnd"/>
      <w:r>
        <w:rPr>
          <w:lang w:val="fr-CA"/>
        </w:rPr>
        <w:t xml:space="preserve"> </w:t>
      </w:r>
      <w:r w:rsidR="00750D83" w:rsidRPr="00441CD3">
        <w:rPr>
          <w:lang w:val="fr-CA"/>
        </w:rPr>
        <w:t>...</w:t>
      </w:r>
    </w:p>
    <w:p w14:paraId="2B9F41AA" w14:textId="77777777" w:rsidR="00750D83" w:rsidRPr="00441CD3" w:rsidRDefault="00E763C8" w:rsidP="000F635E">
      <w:pPr>
        <w:pStyle w:val="capture"/>
        <w:rPr>
          <w:lang w:val="fr-CA"/>
        </w:rPr>
      </w:pPr>
      <w:r>
        <w:rPr>
          <w:lang w:val="fr-CA"/>
        </w:rPr>
        <w:t xml:space="preserve"> </w:t>
      </w:r>
      <w:r w:rsidR="00750D83" w:rsidRPr="00441CD3">
        <w:rPr>
          <w:lang w:val="fr-CA"/>
        </w:rPr>
        <w:t xml:space="preserve"> TIU </w:t>
      </w:r>
      <w:proofErr w:type="spellStart"/>
      <w:r w:rsidR="00750D83" w:rsidRPr="00441CD3">
        <w:rPr>
          <w:lang w:val="fr-CA"/>
        </w:rPr>
        <w:t>Parameters</w:t>
      </w:r>
      <w:proofErr w:type="spellEnd"/>
      <w:r w:rsidR="00750D83" w:rsidRPr="00441CD3">
        <w:rPr>
          <w:lang w:val="fr-CA"/>
        </w:rPr>
        <w:t xml:space="preserve"> Menu...</w:t>
      </w:r>
    </w:p>
    <w:p w14:paraId="17A6D9F9" w14:textId="77777777" w:rsidR="00750D83" w:rsidRPr="00441CD3" w:rsidRDefault="00E763C8" w:rsidP="000F635E">
      <w:pPr>
        <w:pStyle w:val="capture"/>
      </w:pPr>
      <w:r>
        <w:rPr>
          <w:lang w:val="fr-CA"/>
        </w:rPr>
        <w:t xml:space="preserve"> </w:t>
      </w:r>
      <w:r w:rsidR="00750D83" w:rsidRPr="00441CD3">
        <w:rPr>
          <w:lang w:val="fr-CA"/>
        </w:rPr>
        <w:t xml:space="preserve"> </w:t>
      </w:r>
      <w:r w:rsidR="00750D83" w:rsidRPr="00441CD3">
        <w:t>User Class Management ...</w:t>
      </w:r>
    </w:p>
    <w:p w14:paraId="7704D64F" w14:textId="77777777" w:rsidR="00750D83" w:rsidRPr="00441CD3" w:rsidRDefault="00750D83" w:rsidP="000F635E">
      <w:pPr>
        <w:pStyle w:val="capture"/>
      </w:pPr>
      <w:r w:rsidRPr="00441CD3">
        <w:tab/>
        <w:t>Upload Menu</w:t>
      </w:r>
    </w:p>
    <w:p w14:paraId="0F9E7F07" w14:textId="77777777" w:rsidR="00750D83" w:rsidRPr="00441CD3" w:rsidRDefault="00750D83" w:rsidP="001F0CA0"/>
    <w:p w14:paraId="4E7BD96D" w14:textId="77777777" w:rsidR="00750D83" w:rsidRPr="00441CD3" w:rsidRDefault="00750D83" w:rsidP="001F0CA0">
      <w:pPr>
        <w:rPr>
          <w:b/>
        </w:rPr>
      </w:pPr>
    </w:p>
    <w:p w14:paraId="0051190C" w14:textId="77777777" w:rsidR="00750D83" w:rsidRPr="00441CD3" w:rsidRDefault="00750D83" w:rsidP="000F635E">
      <w:pPr>
        <w:pStyle w:val="Heading3"/>
      </w:pPr>
      <w:r w:rsidRPr="00441CD3">
        <w:br w:type="page"/>
      </w:r>
      <w:bookmarkStart w:id="168" w:name="_Toc161400622"/>
      <w:r w:rsidRPr="00441CD3">
        <w:lastRenderedPageBreak/>
        <w:t>Menu Assignment</w:t>
      </w:r>
      <w:bookmarkEnd w:id="168"/>
    </w:p>
    <w:p w14:paraId="423A8ACB" w14:textId="77777777" w:rsidR="00750D83" w:rsidRPr="00441CD3" w:rsidRDefault="00750D83" w:rsidP="001F0CA0">
      <w:pPr>
        <w:rPr>
          <w:b/>
        </w:rPr>
      </w:pPr>
    </w:p>
    <w:p w14:paraId="5AEB78BE" w14:textId="77777777" w:rsidR="00750D83" w:rsidRPr="00441CD3" w:rsidRDefault="00750D83" w:rsidP="001F0CA0">
      <w:r w:rsidRPr="00441CD3">
        <w:t>We recommend assigning menus as follows:</w:t>
      </w:r>
    </w:p>
    <w:p w14:paraId="168407F0" w14:textId="77777777" w:rsidR="00750D83" w:rsidRPr="00441CD3" w:rsidRDefault="00750D83" w:rsidP="001F0CA0"/>
    <w:tbl>
      <w:tblPr>
        <w:tblStyle w:val="GridTable1Light"/>
        <w:tblW w:w="0" w:type="auto"/>
        <w:tblLayout w:type="fixed"/>
        <w:tblLook w:val="0020" w:firstRow="1" w:lastRow="0" w:firstColumn="0" w:lastColumn="0" w:noHBand="0" w:noVBand="0"/>
      </w:tblPr>
      <w:tblGrid>
        <w:gridCol w:w="2198"/>
        <w:gridCol w:w="1862"/>
        <w:gridCol w:w="3000"/>
        <w:gridCol w:w="1523"/>
      </w:tblGrid>
      <w:tr w:rsidR="00750D83" w:rsidRPr="00441CD3" w14:paraId="102A174E" w14:textId="77777777" w:rsidTr="003629B1">
        <w:trPr>
          <w:cnfStyle w:val="100000000000" w:firstRow="1" w:lastRow="0" w:firstColumn="0" w:lastColumn="0" w:oddVBand="0" w:evenVBand="0" w:oddHBand="0" w:evenHBand="0" w:firstRowFirstColumn="0" w:firstRowLastColumn="0" w:lastRowFirstColumn="0" w:lastRowLastColumn="0"/>
        </w:trPr>
        <w:tc>
          <w:tcPr>
            <w:tcW w:w="2198" w:type="dxa"/>
            <w:shd w:val="clear" w:color="auto" w:fill="E7E6E6" w:themeFill="background2"/>
          </w:tcPr>
          <w:p w14:paraId="62313FC7" w14:textId="77777777" w:rsidR="00750D83" w:rsidRPr="003629B1" w:rsidRDefault="00750D83" w:rsidP="003629B1">
            <w:pPr>
              <w:pStyle w:val="TableHeading"/>
              <w:jc w:val="left"/>
            </w:pPr>
            <w:r w:rsidRPr="003629B1">
              <w:t>Option Name</w:t>
            </w:r>
          </w:p>
        </w:tc>
        <w:tc>
          <w:tcPr>
            <w:tcW w:w="1862" w:type="dxa"/>
            <w:shd w:val="clear" w:color="auto" w:fill="E7E6E6" w:themeFill="background2"/>
          </w:tcPr>
          <w:p w14:paraId="16689AF9" w14:textId="77777777" w:rsidR="00750D83" w:rsidRPr="003629B1" w:rsidRDefault="00750D83" w:rsidP="003629B1">
            <w:pPr>
              <w:pStyle w:val="TableHeading"/>
              <w:jc w:val="left"/>
            </w:pPr>
            <w:r w:rsidRPr="003629B1">
              <w:t>Menu Text</w:t>
            </w:r>
          </w:p>
        </w:tc>
        <w:tc>
          <w:tcPr>
            <w:tcW w:w="3000" w:type="dxa"/>
            <w:shd w:val="clear" w:color="auto" w:fill="E7E6E6" w:themeFill="background2"/>
          </w:tcPr>
          <w:p w14:paraId="460E0897" w14:textId="77777777" w:rsidR="00750D83" w:rsidRPr="003629B1" w:rsidRDefault="00750D83" w:rsidP="003629B1">
            <w:pPr>
              <w:pStyle w:val="TableHeading"/>
              <w:jc w:val="left"/>
            </w:pPr>
            <w:r w:rsidRPr="003629B1">
              <w:t>Description</w:t>
            </w:r>
          </w:p>
        </w:tc>
        <w:tc>
          <w:tcPr>
            <w:tcW w:w="1523" w:type="dxa"/>
            <w:shd w:val="clear" w:color="auto" w:fill="E7E6E6" w:themeFill="background2"/>
          </w:tcPr>
          <w:p w14:paraId="236C634C" w14:textId="77777777" w:rsidR="00750D83" w:rsidRPr="003629B1" w:rsidRDefault="00750D83" w:rsidP="003629B1">
            <w:pPr>
              <w:pStyle w:val="TableHeading"/>
              <w:jc w:val="left"/>
            </w:pPr>
            <w:r w:rsidRPr="003629B1">
              <w:t>Assign to:</w:t>
            </w:r>
          </w:p>
        </w:tc>
      </w:tr>
      <w:tr w:rsidR="00750D83" w:rsidRPr="00441CD3" w14:paraId="560D0548" w14:textId="77777777" w:rsidTr="000C1015">
        <w:tc>
          <w:tcPr>
            <w:tcW w:w="2198" w:type="dxa"/>
          </w:tcPr>
          <w:p w14:paraId="39CCC3C2" w14:textId="77777777" w:rsidR="00750D83" w:rsidRPr="00441CD3" w:rsidRDefault="00750D83" w:rsidP="001F0CA0">
            <w:pPr>
              <w:pStyle w:val="TableBold"/>
              <w:rPr>
                <w:lang w:val="fr-CA"/>
              </w:rPr>
            </w:pPr>
            <w:r w:rsidRPr="00441CD3">
              <w:rPr>
                <w:lang w:val="fr-CA"/>
              </w:rPr>
              <w:t xml:space="preserve">TIU MAIN MENU </w:t>
            </w:r>
          </w:p>
          <w:p w14:paraId="7F7EBAB2" w14:textId="77777777" w:rsidR="00750D83" w:rsidRPr="00441CD3" w:rsidRDefault="00750D83" w:rsidP="001F0CA0">
            <w:pPr>
              <w:pStyle w:val="TableBold"/>
              <w:rPr>
                <w:lang w:val="fr-CA"/>
              </w:rPr>
            </w:pPr>
            <w:r w:rsidRPr="00441CD3">
              <w:rPr>
                <w:lang w:val="fr-CA"/>
              </w:rPr>
              <w:t>TRANSCRIP-TION</w:t>
            </w:r>
          </w:p>
        </w:tc>
        <w:tc>
          <w:tcPr>
            <w:tcW w:w="1862" w:type="dxa"/>
          </w:tcPr>
          <w:p w14:paraId="3BCD3AF8" w14:textId="77777777" w:rsidR="00750D83" w:rsidRPr="00441CD3" w:rsidRDefault="00750D83" w:rsidP="001F0CA0">
            <w:pPr>
              <w:pStyle w:val="TableEntry"/>
            </w:pPr>
            <w:r w:rsidRPr="00441CD3">
              <w:t>Text Integration Utilities (Transcriptionist)</w:t>
            </w:r>
          </w:p>
        </w:tc>
        <w:tc>
          <w:tcPr>
            <w:tcW w:w="3000" w:type="dxa"/>
          </w:tcPr>
          <w:p w14:paraId="4B5C231F" w14:textId="77777777" w:rsidR="00750D83" w:rsidRPr="00441CD3" w:rsidRDefault="00750D83" w:rsidP="001F0CA0">
            <w:pPr>
              <w:pStyle w:val="TableEntry"/>
            </w:pPr>
            <w:r w:rsidRPr="00441CD3">
              <w:t>Main Text Integration Utilities menu for transcriptionists.</w:t>
            </w:r>
          </w:p>
        </w:tc>
        <w:tc>
          <w:tcPr>
            <w:tcW w:w="1523" w:type="dxa"/>
          </w:tcPr>
          <w:p w14:paraId="28BC2CBD" w14:textId="77777777" w:rsidR="00750D83" w:rsidRPr="00441CD3" w:rsidRDefault="00750D83" w:rsidP="001F0CA0">
            <w:pPr>
              <w:pStyle w:val="TableEntry"/>
            </w:pPr>
            <w:proofErr w:type="spellStart"/>
            <w:r w:rsidRPr="00441CD3">
              <w:t>Transcrip-tionists</w:t>
            </w:r>
            <w:proofErr w:type="spellEnd"/>
          </w:p>
        </w:tc>
      </w:tr>
      <w:tr w:rsidR="00750D83" w:rsidRPr="00441CD3" w14:paraId="4C899D7A" w14:textId="77777777" w:rsidTr="000C1015">
        <w:tc>
          <w:tcPr>
            <w:tcW w:w="2198" w:type="dxa"/>
          </w:tcPr>
          <w:p w14:paraId="4C9084F4" w14:textId="77777777" w:rsidR="00750D83" w:rsidRPr="00441CD3" w:rsidRDefault="00750D83" w:rsidP="001F0CA0">
            <w:pPr>
              <w:pStyle w:val="TableBold"/>
            </w:pPr>
            <w:r w:rsidRPr="00441CD3">
              <w:t>TIU MAIN MENU MRT</w:t>
            </w:r>
          </w:p>
        </w:tc>
        <w:tc>
          <w:tcPr>
            <w:tcW w:w="1862" w:type="dxa"/>
          </w:tcPr>
          <w:p w14:paraId="5F4970C3" w14:textId="77777777" w:rsidR="00750D83" w:rsidRPr="00441CD3" w:rsidRDefault="00750D83" w:rsidP="001F0CA0">
            <w:pPr>
              <w:pStyle w:val="TableEntry"/>
            </w:pPr>
            <w:r w:rsidRPr="00441CD3">
              <w:t>Text Integration Utilities (MRT)</w:t>
            </w:r>
          </w:p>
        </w:tc>
        <w:tc>
          <w:tcPr>
            <w:tcW w:w="3000" w:type="dxa"/>
          </w:tcPr>
          <w:p w14:paraId="1F77C6CD" w14:textId="77777777" w:rsidR="00750D83" w:rsidRPr="00441CD3" w:rsidRDefault="00750D83" w:rsidP="001F0CA0">
            <w:pPr>
              <w:pStyle w:val="TableEntry"/>
            </w:pPr>
            <w:r w:rsidRPr="00441CD3">
              <w:t>Main Text Integration Utilities menu for Medical Records Technicians.</w:t>
            </w:r>
          </w:p>
        </w:tc>
        <w:tc>
          <w:tcPr>
            <w:tcW w:w="1523" w:type="dxa"/>
          </w:tcPr>
          <w:p w14:paraId="511277C5" w14:textId="77777777" w:rsidR="00750D83" w:rsidRPr="00441CD3" w:rsidRDefault="00750D83" w:rsidP="001F0CA0">
            <w:pPr>
              <w:pStyle w:val="TableEntry"/>
            </w:pPr>
            <w:r w:rsidRPr="00441CD3">
              <w:t>Medical Records Technicians</w:t>
            </w:r>
          </w:p>
        </w:tc>
      </w:tr>
      <w:tr w:rsidR="00750D83" w:rsidRPr="00441CD3" w14:paraId="3934FE74" w14:textId="77777777" w:rsidTr="000C1015">
        <w:tc>
          <w:tcPr>
            <w:tcW w:w="2198" w:type="dxa"/>
          </w:tcPr>
          <w:p w14:paraId="566B3426" w14:textId="77777777" w:rsidR="00750D83" w:rsidRPr="00441CD3" w:rsidRDefault="00750D83" w:rsidP="001F0CA0">
            <w:pPr>
              <w:pStyle w:val="TableBold"/>
            </w:pPr>
            <w:r w:rsidRPr="00441CD3">
              <w:t>TIU MAIN MENU MGR</w:t>
            </w:r>
          </w:p>
        </w:tc>
        <w:tc>
          <w:tcPr>
            <w:tcW w:w="1862" w:type="dxa"/>
          </w:tcPr>
          <w:p w14:paraId="69BC860C" w14:textId="77777777" w:rsidR="00750D83" w:rsidRPr="00441CD3" w:rsidRDefault="00750D83" w:rsidP="001F0CA0">
            <w:pPr>
              <w:pStyle w:val="TableEntry"/>
            </w:pPr>
            <w:r w:rsidRPr="00441CD3">
              <w:t>Text Integration Utilities (MIS Manager)</w:t>
            </w:r>
          </w:p>
        </w:tc>
        <w:tc>
          <w:tcPr>
            <w:tcW w:w="3000" w:type="dxa"/>
          </w:tcPr>
          <w:p w14:paraId="006F57F3" w14:textId="77777777" w:rsidR="00750D83" w:rsidRPr="00441CD3" w:rsidRDefault="00750D83" w:rsidP="001F0CA0">
            <w:pPr>
              <w:pStyle w:val="TableEntry"/>
            </w:pPr>
            <w:r w:rsidRPr="00441CD3">
              <w:t>Main Text Integration Utilities menu for MIS Managers.</w:t>
            </w:r>
          </w:p>
        </w:tc>
        <w:tc>
          <w:tcPr>
            <w:tcW w:w="1523" w:type="dxa"/>
          </w:tcPr>
          <w:p w14:paraId="4A8DB3BC" w14:textId="77777777" w:rsidR="00750D83" w:rsidRPr="00441CD3" w:rsidRDefault="00750D83" w:rsidP="001F0CA0">
            <w:pPr>
              <w:pStyle w:val="TableEntry"/>
            </w:pPr>
            <w:r w:rsidRPr="00441CD3">
              <w:t>MIS Managers.</w:t>
            </w:r>
          </w:p>
        </w:tc>
      </w:tr>
      <w:tr w:rsidR="00750D83" w:rsidRPr="00441CD3" w14:paraId="21C13013" w14:textId="77777777" w:rsidTr="000C1015">
        <w:tc>
          <w:tcPr>
            <w:tcW w:w="2198" w:type="dxa"/>
          </w:tcPr>
          <w:p w14:paraId="41126E33" w14:textId="77777777" w:rsidR="00750D83" w:rsidRPr="00441CD3" w:rsidRDefault="00750D83" w:rsidP="001F0CA0">
            <w:pPr>
              <w:pStyle w:val="TableBold"/>
            </w:pPr>
            <w:r w:rsidRPr="00441CD3">
              <w:t>TIU MAIN MENU CLINICIAN</w:t>
            </w:r>
          </w:p>
        </w:tc>
        <w:tc>
          <w:tcPr>
            <w:tcW w:w="1862" w:type="dxa"/>
          </w:tcPr>
          <w:p w14:paraId="7B1A6DFF" w14:textId="77777777" w:rsidR="00750D83" w:rsidRPr="00441CD3" w:rsidRDefault="00750D83" w:rsidP="001F0CA0">
            <w:pPr>
              <w:pStyle w:val="TableEntry"/>
            </w:pPr>
            <w:r w:rsidRPr="00441CD3">
              <w:t xml:space="preserve">Progress Notes(s)/ Discharge Summary [TIU] </w:t>
            </w:r>
          </w:p>
        </w:tc>
        <w:tc>
          <w:tcPr>
            <w:tcW w:w="3000" w:type="dxa"/>
          </w:tcPr>
          <w:p w14:paraId="3FFAB6D0" w14:textId="77777777" w:rsidR="00750D83" w:rsidRPr="00441CD3" w:rsidRDefault="00750D83" w:rsidP="001F0CA0">
            <w:pPr>
              <w:pStyle w:val="TableEntry"/>
            </w:pPr>
            <w:r w:rsidRPr="00441CD3">
              <w:t xml:space="preserve">Main Text Integration Utilities menu for Clinicians. </w:t>
            </w:r>
          </w:p>
        </w:tc>
        <w:tc>
          <w:tcPr>
            <w:tcW w:w="1523" w:type="dxa"/>
          </w:tcPr>
          <w:p w14:paraId="1044280D" w14:textId="77777777" w:rsidR="00750D83" w:rsidRPr="00441CD3" w:rsidRDefault="00750D83" w:rsidP="001F0CA0">
            <w:pPr>
              <w:pStyle w:val="TableEntry"/>
            </w:pPr>
            <w:r w:rsidRPr="00441CD3">
              <w:t>Clinicians</w:t>
            </w:r>
          </w:p>
        </w:tc>
      </w:tr>
      <w:tr w:rsidR="00750D83" w:rsidRPr="00441CD3" w14:paraId="66C7B6E1" w14:textId="77777777" w:rsidTr="000C1015">
        <w:tc>
          <w:tcPr>
            <w:tcW w:w="2198" w:type="dxa"/>
          </w:tcPr>
          <w:p w14:paraId="0B5E08F8" w14:textId="77777777" w:rsidR="00750D83" w:rsidRPr="00441CD3" w:rsidRDefault="00750D83" w:rsidP="001F0CA0">
            <w:pPr>
              <w:pStyle w:val="TableBold"/>
            </w:pPr>
            <w:r w:rsidRPr="00441CD3">
              <w:t>TIU MAIN MENU REMOTE USER</w:t>
            </w:r>
          </w:p>
        </w:tc>
        <w:tc>
          <w:tcPr>
            <w:tcW w:w="1862" w:type="dxa"/>
          </w:tcPr>
          <w:p w14:paraId="318AD12F" w14:textId="77777777" w:rsidR="00750D83" w:rsidRPr="00441CD3" w:rsidRDefault="00750D83" w:rsidP="001F0CA0">
            <w:pPr>
              <w:pStyle w:val="TableEntry"/>
            </w:pPr>
            <w:r w:rsidRPr="00441CD3">
              <w:t>Text Integration Utilities (Remote User)</w:t>
            </w:r>
          </w:p>
        </w:tc>
        <w:tc>
          <w:tcPr>
            <w:tcW w:w="3000" w:type="dxa"/>
          </w:tcPr>
          <w:p w14:paraId="3587CFAB" w14:textId="77777777" w:rsidR="00750D83" w:rsidRPr="00441CD3" w:rsidRDefault="00750D83" w:rsidP="001F0CA0">
            <w:pPr>
              <w:pStyle w:val="TableEntry"/>
            </w:pPr>
            <w:r w:rsidRPr="00441CD3">
              <w:t>This option allows remote users (e.g., VBA RO personnel) to access only those documents that have been completed, to facilitate processing of claims on a need-to-know basis.</w:t>
            </w:r>
          </w:p>
        </w:tc>
        <w:tc>
          <w:tcPr>
            <w:tcW w:w="1523" w:type="dxa"/>
          </w:tcPr>
          <w:p w14:paraId="3636938F" w14:textId="77777777" w:rsidR="00750D83" w:rsidRPr="00441CD3" w:rsidRDefault="00750D83" w:rsidP="001F0CA0">
            <w:pPr>
              <w:pStyle w:val="TableEntry"/>
            </w:pPr>
            <w:r w:rsidRPr="00441CD3">
              <w:t>VBA RO personnel, etc.</w:t>
            </w:r>
          </w:p>
        </w:tc>
      </w:tr>
      <w:tr w:rsidR="00750D83" w:rsidRPr="00441CD3" w14:paraId="270A4AA8" w14:textId="77777777" w:rsidTr="000C1015">
        <w:tc>
          <w:tcPr>
            <w:tcW w:w="2198" w:type="dxa"/>
          </w:tcPr>
          <w:p w14:paraId="16BFBF17" w14:textId="77777777" w:rsidR="00750D83" w:rsidRPr="00441CD3" w:rsidRDefault="00750D83" w:rsidP="001F0CA0">
            <w:pPr>
              <w:pStyle w:val="TableBold"/>
              <w:rPr>
                <w:lang w:val="fr-CA"/>
              </w:rPr>
            </w:pPr>
            <w:r w:rsidRPr="00441CD3">
              <w:rPr>
                <w:lang w:val="fr-CA"/>
              </w:rPr>
              <w:t>TIU PRINT PN USER MENU</w:t>
            </w:r>
          </w:p>
        </w:tc>
        <w:tc>
          <w:tcPr>
            <w:tcW w:w="1862" w:type="dxa"/>
          </w:tcPr>
          <w:p w14:paraId="551297AB" w14:textId="77777777" w:rsidR="00750D83" w:rsidRPr="00441CD3" w:rsidRDefault="00750D83" w:rsidP="001F0CA0">
            <w:pPr>
              <w:pStyle w:val="TableEntry"/>
            </w:pPr>
            <w:r w:rsidRPr="00441CD3">
              <w:t>Progress Notes Print Options</w:t>
            </w:r>
          </w:p>
        </w:tc>
        <w:tc>
          <w:tcPr>
            <w:tcW w:w="3000" w:type="dxa"/>
          </w:tcPr>
          <w:p w14:paraId="45514B72" w14:textId="77777777" w:rsidR="00750D83" w:rsidRPr="00441CD3" w:rsidRDefault="00750D83" w:rsidP="001F0CA0">
            <w:pPr>
              <w:pStyle w:val="TableEntry"/>
            </w:pPr>
            <w:r w:rsidRPr="00441CD3">
              <w:t>Menu for printing Progress Notes.</w:t>
            </w:r>
          </w:p>
        </w:tc>
        <w:tc>
          <w:tcPr>
            <w:tcW w:w="1523" w:type="dxa"/>
          </w:tcPr>
          <w:p w14:paraId="5AC82376" w14:textId="77777777" w:rsidR="00750D83" w:rsidRPr="00441CD3" w:rsidRDefault="00750D83" w:rsidP="001F0CA0">
            <w:pPr>
              <w:pStyle w:val="TableEntry"/>
            </w:pPr>
            <w:r w:rsidRPr="00441CD3">
              <w:t>ADPACs,</w:t>
            </w:r>
          </w:p>
          <w:p w14:paraId="4B0557E8" w14:textId="77777777" w:rsidR="00750D83" w:rsidRPr="00441CD3" w:rsidRDefault="00750D83" w:rsidP="001F0CA0">
            <w:pPr>
              <w:pStyle w:val="TableEntry"/>
            </w:pPr>
            <w:r w:rsidRPr="00441CD3">
              <w:t>managers</w:t>
            </w:r>
          </w:p>
        </w:tc>
      </w:tr>
      <w:tr w:rsidR="00750D83" w:rsidRPr="00441CD3" w14:paraId="6350C2CF" w14:textId="77777777" w:rsidTr="000C1015">
        <w:tc>
          <w:tcPr>
            <w:tcW w:w="2198" w:type="dxa"/>
          </w:tcPr>
          <w:p w14:paraId="50DECDAC" w14:textId="77777777" w:rsidR="00750D83" w:rsidRPr="00441CD3" w:rsidRDefault="00750D83" w:rsidP="001F0CA0">
            <w:pPr>
              <w:pStyle w:val="TableBold"/>
            </w:pPr>
            <w:r w:rsidRPr="00441CD3">
              <w:t>TIU MAS PRINT PN MENU</w:t>
            </w:r>
          </w:p>
        </w:tc>
        <w:tc>
          <w:tcPr>
            <w:tcW w:w="1862" w:type="dxa"/>
          </w:tcPr>
          <w:p w14:paraId="0E8513A2" w14:textId="77777777" w:rsidR="00750D83" w:rsidRPr="00441CD3" w:rsidRDefault="00750D83" w:rsidP="001F0CA0">
            <w:pPr>
              <w:pStyle w:val="TableEntry"/>
            </w:pPr>
            <w:r w:rsidRPr="00441CD3">
              <w:t>MAS Options to Print Progress Notes</w:t>
            </w:r>
          </w:p>
        </w:tc>
        <w:tc>
          <w:tcPr>
            <w:tcW w:w="3000" w:type="dxa"/>
          </w:tcPr>
          <w:p w14:paraId="224EE0A8" w14:textId="77777777" w:rsidR="00750D83" w:rsidRPr="00441CD3" w:rsidRDefault="00750D83" w:rsidP="001F0CA0">
            <w:pPr>
              <w:pStyle w:val="TableEntry"/>
            </w:pPr>
            <w:r w:rsidRPr="00441CD3">
              <w:t>Menu of options for printing Progress Notes for specific locations, individually or by batch</w:t>
            </w:r>
          </w:p>
        </w:tc>
        <w:tc>
          <w:tcPr>
            <w:tcW w:w="1523" w:type="dxa"/>
          </w:tcPr>
          <w:p w14:paraId="470D465A" w14:textId="77777777" w:rsidR="00750D83" w:rsidRPr="00441CD3" w:rsidRDefault="00750D83" w:rsidP="001F0CA0">
            <w:pPr>
              <w:pStyle w:val="TableEntry"/>
            </w:pPr>
            <w:r w:rsidRPr="00441CD3">
              <w:t>MAS ADPACs &amp; supervisors</w:t>
            </w:r>
          </w:p>
        </w:tc>
      </w:tr>
      <w:tr w:rsidR="00750D83" w:rsidRPr="00441CD3" w14:paraId="64A5934A" w14:textId="77777777" w:rsidTr="000C1015">
        <w:tc>
          <w:tcPr>
            <w:tcW w:w="2198" w:type="dxa"/>
          </w:tcPr>
          <w:p w14:paraId="2C4E706B" w14:textId="77777777" w:rsidR="00750D83" w:rsidRPr="00441CD3" w:rsidRDefault="00750D83" w:rsidP="001F0CA0">
            <w:pPr>
              <w:pStyle w:val="TableBold"/>
            </w:pPr>
            <w:r w:rsidRPr="00441CD3">
              <w:t>TIUF DOCUMENT DEFINITION</w:t>
            </w:r>
          </w:p>
        </w:tc>
        <w:tc>
          <w:tcPr>
            <w:tcW w:w="1862" w:type="dxa"/>
          </w:tcPr>
          <w:p w14:paraId="583B7DF4" w14:textId="77777777" w:rsidR="00750D83" w:rsidRPr="00441CD3" w:rsidRDefault="00750D83" w:rsidP="001F0CA0">
            <w:pPr>
              <w:pStyle w:val="TableEntry"/>
            </w:pPr>
            <w:r w:rsidRPr="00441CD3">
              <w:t>Document Definitions</w:t>
            </w:r>
          </w:p>
        </w:tc>
        <w:tc>
          <w:tcPr>
            <w:tcW w:w="3000" w:type="dxa"/>
          </w:tcPr>
          <w:p w14:paraId="7D5BE59C" w14:textId="77777777" w:rsidR="00750D83" w:rsidRPr="00441CD3" w:rsidRDefault="00750D83" w:rsidP="001F0CA0">
            <w:pPr>
              <w:pStyle w:val="TableEntry"/>
              <w:rPr>
                <w:lang w:val="fr-CA"/>
              </w:rPr>
            </w:pPr>
            <w:r w:rsidRPr="00441CD3">
              <w:rPr>
                <w:lang w:val="fr-CA"/>
              </w:rPr>
              <w:t xml:space="preserve">Document </w:t>
            </w:r>
            <w:proofErr w:type="spellStart"/>
            <w:r w:rsidRPr="00441CD3">
              <w:rPr>
                <w:lang w:val="fr-CA"/>
              </w:rPr>
              <w:t>Definition</w:t>
            </w:r>
            <w:proofErr w:type="spellEnd"/>
            <w:r w:rsidRPr="00441CD3">
              <w:rPr>
                <w:lang w:val="fr-CA"/>
              </w:rPr>
              <w:t xml:space="preserve"> </w:t>
            </w:r>
          </w:p>
          <w:p w14:paraId="4984880F" w14:textId="77777777" w:rsidR="00750D83" w:rsidRPr="00441CD3" w:rsidRDefault="00E763C8" w:rsidP="001F0CA0">
            <w:pPr>
              <w:pStyle w:val="TableEntry"/>
              <w:rPr>
                <w:lang w:val="fr-CA"/>
              </w:rPr>
            </w:pPr>
            <w:r>
              <w:rPr>
                <w:lang w:val="fr-CA"/>
              </w:rPr>
              <w:t xml:space="preserve">   </w:t>
            </w:r>
            <w:r w:rsidR="00750D83" w:rsidRPr="00441CD3">
              <w:rPr>
                <w:lang w:val="fr-CA"/>
              </w:rPr>
              <w:t>(</w:t>
            </w:r>
            <w:proofErr w:type="spellStart"/>
            <w:r w:rsidR="00750D83" w:rsidRPr="00441CD3">
              <w:rPr>
                <w:lang w:val="fr-CA"/>
              </w:rPr>
              <w:t>Clinician</w:t>
            </w:r>
            <w:proofErr w:type="spellEnd"/>
            <w:r w:rsidR="00750D83" w:rsidRPr="00441CD3">
              <w:rPr>
                <w:lang w:val="fr-CA"/>
              </w:rPr>
              <w:t>)</w:t>
            </w:r>
          </w:p>
          <w:p w14:paraId="7C6480FC" w14:textId="77777777" w:rsidR="00750D83" w:rsidRPr="00441CD3" w:rsidRDefault="00750D83" w:rsidP="001F0CA0">
            <w:pPr>
              <w:pStyle w:val="TableEntry"/>
              <w:rPr>
                <w:lang w:val="fr-CA"/>
              </w:rPr>
            </w:pPr>
            <w:r w:rsidRPr="00441CD3">
              <w:rPr>
                <w:lang w:val="fr-CA"/>
              </w:rPr>
              <w:t xml:space="preserve">Document </w:t>
            </w:r>
            <w:proofErr w:type="spellStart"/>
            <w:r w:rsidRPr="00441CD3">
              <w:rPr>
                <w:lang w:val="fr-CA"/>
              </w:rPr>
              <w:t>Definition</w:t>
            </w:r>
            <w:proofErr w:type="spellEnd"/>
          </w:p>
          <w:p w14:paraId="36B54613" w14:textId="77777777" w:rsidR="00750D83" w:rsidRPr="00441CD3" w:rsidRDefault="00E763C8" w:rsidP="001F0CA0">
            <w:pPr>
              <w:pStyle w:val="TableEntry"/>
              <w:rPr>
                <w:lang w:val="fr-CA"/>
              </w:rPr>
            </w:pPr>
            <w:r>
              <w:rPr>
                <w:lang w:val="fr-CA"/>
              </w:rPr>
              <w:t xml:space="preserve">   </w:t>
            </w:r>
            <w:r w:rsidR="00750D83" w:rsidRPr="00441CD3">
              <w:rPr>
                <w:lang w:val="fr-CA"/>
              </w:rPr>
              <w:t>(Manager)</w:t>
            </w:r>
          </w:p>
        </w:tc>
        <w:tc>
          <w:tcPr>
            <w:tcW w:w="1523" w:type="dxa"/>
          </w:tcPr>
          <w:p w14:paraId="634E0A90" w14:textId="77777777" w:rsidR="00750D83" w:rsidRPr="00441CD3" w:rsidRDefault="00750D83" w:rsidP="001F0CA0">
            <w:pPr>
              <w:pStyle w:val="TableEntry"/>
            </w:pPr>
            <w:r w:rsidRPr="00441CD3">
              <w:t>Clinicians</w:t>
            </w:r>
          </w:p>
          <w:p w14:paraId="43F810FA" w14:textId="77777777" w:rsidR="00750D83" w:rsidRPr="00441CD3" w:rsidRDefault="00750D83" w:rsidP="001F0CA0">
            <w:pPr>
              <w:pStyle w:val="TableEntry"/>
            </w:pPr>
          </w:p>
          <w:p w14:paraId="1EB0186B" w14:textId="77777777" w:rsidR="00750D83" w:rsidRPr="00441CD3" w:rsidRDefault="00750D83" w:rsidP="001F0CA0">
            <w:pPr>
              <w:pStyle w:val="TableEntry"/>
            </w:pPr>
            <w:r w:rsidRPr="00441CD3">
              <w:t xml:space="preserve">Clinical Coordinator, IRM staff </w:t>
            </w:r>
          </w:p>
        </w:tc>
      </w:tr>
      <w:tr w:rsidR="00750D83" w:rsidRPr="00441CD3" w14:paraId="0674D7B5" w14:textId="77777777" w:rsidTr="000C1015">
        <w:tc>
          <w:tcPr>
            <w:tcW w:w="2198" w:type="dxa"/>
          </w:tcPr>
          <w:p w14:paraId="3F107698" w14:textId="77777777" w:rsidR="00750D83" w:rsidRPr="00441CD3" w:rsidRDefault="00750D83" w:rsidP="001F0CA0">
            <w:pPr>
              <w:pStyle w:val="TableBold"/>
            </w:pPr>
            <w:r w:rsidRPr="00441CD3">
              <w:t>TIU IRM MAINTENANCE MENU</w:t>
            </w:r>
          </w:p>
        </w:tc>
        <w:tc>
          <w:tcPr>
            <w:tcW w:w="1862" w:type="dxa"/>
          </w:tcPr>
          <w:p w14:paraId="75A27098" w14:textId="77777777" w:rsidR="00750D83" w:rsidRPr="00441CD3" w:rsidRDefault="00750D83" w:rsidP="001F0CA0">
            <w:pPr>
              <w:pStyle w:val="TableEntry"/>
            </w:pPr>
            <w:r w:rsidRPr="00441CD3">
              <w:t>IRM Maintenance Menu</w:t>
            </w:r>
          </w:p>
        </w:tc>
        <w:tc>
          <w:tcPr>
            <w:tcW w:w="3000" w:type="dxa"/>
          </w:tcPr>
          <w:p w14:paraId="73C66D14" w14:textId="77777777" w:rsidR="00750D83" w:rsidRPr="00441CD3" w:rsidRDefault="00750D83" w:rsidP="001F0CA0">
            <w:pPr>
              <w:pStyle w:val="TableEntry"/>
            </w:pPr>
            <w:r w:rsidRPr="00441CD3">
              <w:t xml:space="preserve">This option allows IRM staff to set/modify the various parameters controlling the behavior of TIU, as well as the definition of TIU documents. </w:t>
            </w:r>
          </w:p>
        </w:tc>
        <w:tc>
          <w:tcPr>
            <w:tcW w:w="1523" w:type="dxa"/>
          </w:tcPr>
          <w:p w14:paraId="1E538DD5" w14:textId="77777777" w:rsidR="00750D83" w:rsidRPr="00441CD3" w:rsidRDefault="00750D83" w:rsidP="00145612">
            <w:pPr>
              <w:pStyle w:val="TableEntry"/>
            </w:pPr>
            <w:r w:rsidRPr="00441CD3">
              <w:t>IRM, maybe Clinical Coordinators (or some of the options on the menu</w:t>
            </w:r>
            <w:r w:rsidR="00145612" w:rsidRPr="00441CD3">
              <w:t>)</w:t>
            </w:r>
          </w:p>
        </w:tc>
      </w:tr>
      <w:tr w:rsidR="00750D83" w:rsidRPr="00441CD3" w14:paraId="671A18F0" w14:textId="77777777" w:rsidTr="000C1015">
        <w:tc>
          <w:tcPr>
            <w:tcW w:w="2198" w:type="dxa"/>
          </w:tcPr>
          <w:p w14:paraId="4B83FE7D" w14:textId="77777777" w:rsidR="00750D83" w:rsidRPr="00441CD3" w:rsidRDefault="00750D83" w:rsidP="001F0CA0">
            <w:pPr>
              <w:pStyle w:val="TableBold"/>
            </w:pPr>
            <w:r w:rsidRPr="00441CD3">
              <w:t>GMRP TIU</w:t>
            </w:r>
          </w:p>
        </w:tc>
        <w:tc>
          <w:tcPr>
            <w:tcW w:w="1862" w:type="dxa"/>
          </w:tcPr>
          <w:p w14:paraId="21C6E30B" w14:textId="77777777" w:rsidR="00750D83" w:rsidRPr="00441CD3" w:rsidRDefault="00750D83" w:rsidP="001F0CA0">
            <w:pPr>
              <w:pStyle w:val="TableEntry"/>
            </w:pPr>
            <w:r w:rsidRPr="00441CD3">
              <w:t>TIU Conversion Clean-up Menu</w:t>
            </w:r>
          </w:p>
        </w:tc>
        <w:tc>
          <w:tcPr>
            <w:tcW w:w="3000" w:type="dxa"/>
          </w:tcPr>
          <w:p w14:paraId="6600EA78" w14:textId="77777777" w:rsidR="00750D83" w:rsidRPr="00441CD3" w:rsidRDefault="00750D83" w:rsidP="001F0CA0">
            <w:pPr>
              <w:pStyle w:val="TableEntry"/>
            </w:pPr>
            <w:r w:rsidRPr="00441CD3">
              <w:t xml:space="preserve">A menu of options for getting the Progress Notes package ready for conversion to TIU </w:t>
            </w:r>
          </w:p>
        </w:tc>
        <w:tc>
          <w:tcPr>
            <w:tcW w:w="1523" w:type="dxa"/>
          </w:tcPr>
          <w:p w14:paraId="4C2FF6C1" w14:textId="77777777" w:rsidR="00750D83" w:rsidRPr="00441CD3" w:rsidRDefault="00750D83" w:rsidP="001F0CA0">
            <w:pPr>
              <w:pStyle w:val="TableEntry"/>
            </w:pPr>
            <w:r w:rsidRPr="00441CD3">
              <w:t>ADPACs, IRM, or Clinical Coordinators. Limit to few.</w:t>
            </w:r>
          </w:p>
        </w:tc>
      </w:tr>
    </w:tbl>
    <w:p w14:paraId="6F3B8C52" w14:textId="77777777" w:rsidR="00750D83" w:rsidRPr="00441CD3" w:rsidRDefault="00750D83" w:rsidP="005B16EE">
      <w:pPr>
        <w:pStyle w:val="Heading2"/>
      </w:pPr>
      <w:r w:rsidRPr="00441CD3">
        <w:br w:type="page"/>
      </w:r>
      <w:bookmarkStart w:id="169" w:name="_Toc161400623"/>
      <w:r w:rsidRPr="00441CD3">
        <w:lastRenderedPageBreak/>
        <w:t>Chapter 11: Setting up TIU Parameters</w:t>
      </w:r>
      <w:bookmarkEnd w:id="169"/>
      <w:r w:rsidR="0030231B" w:rsidRPr="00441CD3">
        <w:fldChar w:fldCharType="begin"/>
      </w:r>
      <w:r w:rsidRPr="00441CD3">
        <w:instrText xml:space="preserve"> XE "Parameters" </w:instrText>
      </w:r>
      <w:r w:rsidR="0030231B" w:rsidRPr="00441CD3">
        <w:fldChar w:fldCharType="end"/>
      </w:r>
    </w:p>
    <w:p w14:paraId="5A831D86" w14:textId="77777777" w:rsidR="00750D83" w:rsidRPr="00441CD3" w:rsidRDefault="00750D83" w:rsidP="001F0CA0"/>
    <w:p w14:paraId="731081B5" w14:textId="77777777" w:rsidR="00750D83" w:rsidRPr="00441CD3" w:rsidRDefault="00750D83" w:rsidP="000F635E">
      <w:pPr>
        <w:pStyle w:val="Heading3"/>
      </w:pPr>
      <w:bookmarkStart w:id="170" w:name="_Toc161400624"/>
      <w:r w:rsidRPr="00441CD3">
        <w:t>TIU Parameters Menu</w:t>
      </w:r>
      <w:bookmarkEnd w:id="170"/>
      <w:r w:rsidRPr="00441CD3">
        <w:tab/>
      </w:r>
    </w:p>
    <w:p w14:paraId="5B4CE966" w14:textId="77777777" w:rsidR="00750D83" w:rsidRPr="00441CD3" w:rsidRDefault="0030231B" w:rsidP="001F0CA0">
      <w:r w:rsidRPr="00441CD3">
        <w:fldChar w:fldCharType="begin"/>
      </w:r>
      <w:r w:rsidR="00750D83" w:rsidRPr="00441CD3">
        <w:instrText xml:space="preserve"> XE " Parameters Menu " </w:instrText>
      </w:r>
      <w:r w:rsidRPr="00441CD3">
        <w:fldChar w:fldCharType="end"/>
      </w:r>
    </w:p>
    <w:p w14:paraId="30A2D695" w14:textId="77777777" w:rsidR="00750D83" w:rsidRPr="00441CD3" w:rsidRDefault="00750D83" w:rsidP="001F0CA0">
      <w:r w:rsidRPr="00441CD3">
        <w:t xml:space="preserve">This menu contains options for Clinical Coordinators or IRM Application Specialists to set up the basic parameters (including Upload parameters) for TIU. </w:t>
      </w:r>
    </w:p>
    <w:p w14:paraId="720ED483" w14:textId="77777777" w:rsidR="00750D83" w:rsidRPr="00441CD3" w:rsidRDefault="00750D83" w:rsidP="001F0CA0">
      <w:pPr>
        <w:rPr>
          <w:b/>
        </w:rPr>
      </w:pPr>
    </w:p>
    <w:tbl>
      <w:tblPr>
        <w:tblStyle w:val="GridTable1Light"/>
        <w:tblW w:w="0" w:type="auto"/>
        <w:tblLayout w:type="fixed"/>
        <w:tblLook w:val="0020" w:firstRow="1" w:lastRow="0" w:firstColumn="0" w:lastColumn="0" w:noHBand="0" w:noVBand="0"/>
      </w:tblPr>
      <w:tblGrid>
        <w:gridCol w:w="2615"/>
        <w:gridCol w:w="2152"/>
        <w:gridCol w:w="3276"/>
      </w:tblGrid>
      <w:tr w:rsidR="00750D83" w:rsidRPr="00441CD3" w14:paraId="4E12D390" w14:textId="77777777" w:rsidTr="003629B1">
        <w:trPr>
          <w:cnfStyle w:val="100000000000" w:firstRow="1" w:lastRow="0" w:firstColumn="0" w:lastColumn="0" w:oddVBand="0" w:evenVBand="0" w:oddHBand="0" w:evenHBand="0" w:firstRowFirstColumn="0" w:firstRowLastColumn="0" w:lastRowFirstColumn="0" w:lastRowLastColumn="0"/>
        </w:trPr>
        <w:tc>
          <w:tcPr>
            <w:tcW w:w="2615" w:type="dxa"/>
            <w:shd w:val="clear" w:color="auto" w:fill="E7E6E6" w:themeFill="background2"/>
          </w:tcPr>
          <w:p w14:paraId="3DFBA33F" w14:textId="77777777" w:rsidR="00750D83" w:rsidRPr="00441CD3" w:rsidRDefault="00750D83" w:rsidP="003629B1">
            <w:pPr>
              <w:pStyle w:val="TableHeading"/>
              <w:jc w:val="left"/>
            </w:pPr>
            <w:r w:rsidRPr="00441CD3">
              <w:t>Menu Text</w:t>
            </w:r>
          </w:p>
        </w:tc>
        <w:tc>
          <w:tcPr>
            <w:tcW w:w="2152" w:type="dxa"/>
            <w:shd w:val="clear" w:color="auto" w:fill="E7E6E6" w:themeFill="background2"/>
          </w:tcPr>
          <w:p w14:paraId="79B272E3" w14:textId="77777777" w:rsidR="00750D83" w:rsidRPr="00441CD3" w:rsidRDefault="00750D83" w:rsidP="003629B1">
            <w:pPr>
              <w:pStyle w:val="TableHeading"/>
              <w:jc w:val="left"/>
            </w:pPr>
            <w:r w:rsidRPr="00441CD3">
              <w:t>Option Name</w:t>
            </w:r>
          </w:p>
        </w:tc>
        <w:tc>
          <w:tcPr>
            <w:tcW w:w="3276" w:type="dxa"/>
            <w:shd w:val="clear" w:color="auto" w:fill="E7E6E6" w:themeFill="background2"/>
          </w:tcPr>
          <w:p w14:paraId="4DEE67D9" w14:textId="77777777" w:rsidR="00750D83" w:rsidRPr="00441CD3" w:rsidRDefault="00750D83" w:rsidP="003629B1">
            <w:pPr>
              <w:pStyle w:val="TableHeading"/>
              <w:jc w:val="left"/>
            </w:pPr>
            <w:r w:rsidRPr="00441CD3">
              <w:t>Description</w:t>
            </w:r>
          </w:p>
        </w:tc>
      </w:tr>
      <w:tr w:rsidR="00750D83" w:rsidRPr="00441CD3" w14:paraId="033E34D5" w14:textId="77777777" w:rsidTr="000C1015">
        <w:tc>
          <w:tcPr>
            <w:tcW w:w="2615" w:type="dxa"/>
          </w:tcPr>
          <w:p w14:paraId="434B0C16" w14:textId="77777777" w:rsidR="00750D83" w:rsidRPr="00441CD3" w:rsidRDefault="00750D83" w:rsidP="001F0CA0">
            <w:pPr>
              <w:pStyle w:val="TableBold"/>
              <w:rPr>
                <w:sz w:val="22"/>
              </w:rPr>
            </w:pPr>
            <w:r w:rsidRPr="00441CD3">
              <w:rPr>
                <w:sz w:val="22"/>
              </w:rPr>
              <w:t>Basic TIU Parameters</w:t>
            </w:r>
          </w:p>
        </w:tc>
        <w:tc>
          <w:tcPr>
            <w:tcW w:w="2152" w:type="dxa"/>
          </w:tcPr>
          <w:p w14:paraId="311B7A7D" w14:textId="77777777" w:rsidR="00750D83" w:rsidRPr="00441CD3" w:rsidRDefault="00750D83" w:rsidP="001F0CA0">
            <w:pPr>
              <w:pStyle w:val="TableEntry"/>
              <w:rPr>
                <w:sz w:val="22"/>
              </w:rPr>
            </w:pPr>
            <w:r w:rsidRPr="00441CD3">
              <w:rPr>
                <w:sz w:val="22"/>
              </w:rPr>
              <w:t>TIU BASIC PARAMETER EDIT</w:t>
            </w:r>
          </w:p>
        </w:tc>
        <w:tc>
          <w:tcPr>
            <w:tcW w:w="3276" w:type="dxa"/>
          </w:tcPr>
          <w:p w14:paraId="0636E6BB" w14:textId="77777777" w:rsidR="00750D83" w:rsidRPr="00441CD3" w:rsidRDefault="00750D83" w:rsidP="001F0CA0">
            <w:pPr>
              <w:pStyle w:val="TableEntry"/>
              <w:rPr>
                <w:sz w:val="22"/>
              </w:rPr>
            </w:pPr>
            <w:r w:rsidRPr="00441CD3">
              <w:rPr>
                <w:sz w:val="22"/>
              </w:rPr>
              <w:t>This option allows you to enter the basic or general parameters which govern the behavior of the Text Integration Utilities</w:t>
            </w:r>
          </w:p>
        </w:tc>
      </w:tr>
      <w:tr w:rsidR="00750D83" w:rsidRPr="00441CD3" w14:paraId="66295331" w14:textId="77777777" w:rsidTr="000C1015">
        <w:tc>
          <w:tcPr>
            <w:tcW w:w="2615" w:type="dxa"/>
          </w:tcPr>
          <w:p w14:paraId="047D78E5" w14:textId="77777777" w:rsidR="00750D83" w:rsidRPr="00441CD3" w:rsidRDefault="00750D83" w:rsidP="001F0CA0">
            <w:pPr>
              <w:pStyle w:val="TableBold"/>
              <w:rPr>
                <w:sz w:val="22"/>
              </w:rPr>
            </w:pPr>
            <w:r w:rsidRPr="00441CD3">
              <w:rPr>
                <w:sz w:val="22"/>
              </w:rPr>
              <w:t>Modify Upload Parameters</w:t>
            </w:r>
          </w:p>
        </w:tc>
        <w:tc>
          <w:tcPr>
            <w:tcW w:w="2152" w:type="dxa"/>
          </w:tcPr>
          <w:p w14:paraId="5C938E6F" w14:textId="77777777" w:rsidR="00750D83" w:rsidRPr="00441CD3" w:rsidRDefault="00750D83" w:rsidP="001F0CA0">
            <w:pPr>
              <w:pStyle w:val="TableEntry"/>
              <w:rPr>
                <w:sz w:val="22"/>
              </w:rPr>
            </w:pPr>
            <w:r w:rsidRPr="00441CD3">
              <w:rPr>
                <w:sz w:val="22"/>
              </w:rPr>
              <w:t>TIU DOCUMENT PARAMETER EDIT</w:t>
            </w:r>
          </w:p>
        </w:tc>
        <w:tc>
          <w:tcPr>
            <w:tcW w:w="3276" w:type="dxa"/>
          </w:tcPr>
          <w:p w14:paraId="23CC0D5C" w14:textId="77777777" w:rsidR="00750D83" w:rsidRPr="00441CD3" w:rsidRDefault="00750D83" w:rsidP="001F0CA0">
            <w:pPr>
              <w:pStyle w:val="TableEntry"/>
              <w:rPr>
                <w:sz w:val="22"/>
              </w:rPr>
            </w:pPr>
            <w:r w:rsidRPr="00441CD3">
              <w:rPr>
                <w:sz w:val="22"/>
              </w:rPr>
              <w:t xml:space="preserve">This option allows the definition and modification of parameters for the batch upload of documents into </w:t>
            </w:r>
            <w:proofErr w:type="spellStart"/>
            <w:r w:rsidR="006A34BC" w:rsidRPr="00441CD3">
              <w:rPr>
                <w:sz w:val="22"/>
              </w:rPr>
              <w:t>VistA</w:t>
            </w:r>
            <w:proofErr w:type="spellEnd"/>
            <w:r w:rsidRPr="00441CD3">
              <w:rPr>
                <w:sz w:val="22"/>
              </w:rPr>
              <w:t>.</w:t>
            </w:r>
          </w:p>
        </w:tc>
      </w:tr>
      <w:tr w:rsidR="00750D83" w:rsidRPr="00441CD3" w14:paraId="7C11CABF" w14:textId="77777777" w:rsidTr="000C1015">
        <w:tc>
          <w:tcPr>
            <w:tcW w:w="2615" w:type="dxa"/>
          </w:tcPr>
          <w:p w14:paraId="5A6977A9" w14:textId="77777777" w:rsidR="00750D83" w:rsidRPr="00441CD3" w:rsidRDefault="00750D83" w:rsidP="001F0CA0">
            <w:pPr>
              <w:pStyle w:val="TableBold"/>
              <w:rPr>
                <w:sz w:val="22"/>
              </w:rPr>
            </w:pPr>
            <w:r w:rsidRPr="00441CD3">
              <w:rPr>
                <w:sz w:val="22"/>
              </w:rPr>
              <w:t>Document Parameter Edit</w:t>
            </w:r>
          </w:p>
        </w:tc>
        <w:tc>
          <w:tcPr>
            <w:tcW w:w="2152" w:type="dxa"/>
          </w:tcPr>
          <w:p w14:paraId="1B2067B6" w14:textId="77777777" w:rsidR="00750D83" w:rsidRPr="00441CD3" w:rsidRDefault="00750D83" w:rsidP="001F0CA0">
            <w:pPr>
              <w:pStyle w:val="TableEntry"/>
              <w:rPr>
                <w:sz w:val="22"/>
              </w:rPr>
            </w:pPr>
            <w:r w:rsidRPr="00441CD3">
              <w:rPr>
                <w:sz w:val="22"/>
              </w:rPr>
              <w:t>TIU UPLOAD PARAMETER EDIT</w:t>
            </w:r>
          </w:p>
        </w:tc>
        <w:tc>
          <w:tcPr>
            <w:tcW w:w="3276" w:type="dxa"/>
          </w:tcPr>
          <w:p w14:paraId="45377860" w14:textId="77777777" w:rsidR="00750D83" w:rsidRPr="00441CD3" w:rsidRDefault="00750D83" w:rsidP="00F97A53">
            <w:pPr>
              <w:pStyle w:val="TableEntry"/>
              <w:rPr>
                <w:sz w:val="22"/>
              </w:rPr>
            </w:pPr>
            <w:r w:rsidRPr="00441CD3">
              <w:rPr>
                <w:sz w:val="22"/>
              </w:rPr>
              <w:t xml:space="preserve">This option </w:t>
            </w:r>
            <w:r w:rsidR="00F97A53" w:rsidRPr="00441CD3">
              <w:t>allows</w:t>
            </w:r>
            <w:r w:rsidRPr="00441CD3">
              <w:rPr>
                <w:sz w:val="22"/>
              </w:rPr>
              <w:t xml:space="preserve"> you</w:t>
            </w:r>
            <w:r w:rsidR="00F97A53" w:rsidRPr="00441CD3">
              <w:rPr>
                <w:sz w:val="22"/>
              </w:rPr>
              <w:t xml:space="preserve"> to</w:t>
            </w:r>
            <w:r w:rsidRPr="00441CD3">
              <w:rPr>
                <w:sz w:val="22"/>
              </w:rPr>
              <w:t xml:space="preserve"> enter the parameters that apply to specific documents (i.e., Titles), or groups of documents (i.e., Classes, or Document Classes).</w:t>
            </w:r>
          </w:p>
        </w:tc>
      </w:tr>
      <w:tr w:rsidR="00750D83" w:rsidRPr="00441CD3" w14:paraId="2E8F1EEA" w14:textId="77777777" w:rsidTr="000C1015">
        <w:tc>
          <w:tcPr>
            <w:tcW w:w="2615" w:type="dxa"/>
          </w:tcPr>
          <w:p w14:paraId="519BF35A" w14:textId="77777777" w:rsidR="00750D83" w:rsidRPr="00441CD3" w:rsidRDefault="00750D83" w:rsidP="001F0CA0">
            <w:pPr>
              <w:pStyle w:val="TableBold"/>
              <w:rPr>
                <w:sz w:val="22"/>
              </w:rPr>
            </w:pPr>
            <w:r w:rsidRPr="00441CD3">
              <w:rPr>
                <w:sz w:val="22"/>
              </w:rPr>
              <w:t>Division - Progress Notes Print Params</w:t>
            </w:r>
          </w:p>
        </w:tc>
        <w:tc>
          <w:tcPr>
            <w:tcW w:w="2152" w:type="dxa"/>
          </w:tcPr>
          <w:p w14:paraId="66D3A82C" w14:textId="77777777" w:rsidR="00750D83" w:rsidRPr="00441CD3" w:rsidRDefault="00750D83" w:rsidP="001F0CA0">
            <w:pPr>
              <w:pStyle w:val="TableEntry"/>
              <w:rPr>
                <w:sz w:val="22"/>
                <w:lang w:val="fr-CA"/>
              </w:rPr>
            </w:pPr>
            <w:r w:rsidRPr="00441CD3">
              <w:rPr>
                <w:sz w:val="22"/>
                <w:lang w:val="fr-CA"/>
              </w:rPr>
              <w:t>TIU PRINT PN DIV PARAM</w:t>
            </w:r>
          </w:p>
        </w:tc>
        <w:tc>
          <w:tcPr>
            <w:tcW w:w="3276" w:type="dxa"/>
          </w:tcPr>
          <w:p w14:paraId="60E79013" w14:textId="77777777" w:rsidR="00750D83" w:rsidRPr="00441CD3" w:rsidRDefault="00750D83" w:rsidP="001F0CA0">
            <w:pPr>
              <w:pStyle w:val="TableEntry"/>
              <w:rPr>
                <w:sz w:val="22"/>
              </w:rPr>
            </w:pPr>
            <w:r w:rsidRPr="00441CD3">
              <w:rPr>
                <w:sz w:val="22"/>
              </w:rPr>
              <w:t>These parameters are used by the [TIU PRINT PN BATCH INTERACTIVE] and [TIU PRINT PN BATCH SCHEDULED] options. If the site desires a header other than what is returned by $$SITE^ VASITE the .02 field of the 1st entry in this file will be used.</w:t>
            </w:r>
            <w:r w:rsidR="00E763C8">
              <w:rPr>
                <w:sz w:val="22"/>
              </w:rPr>
              <w:t xml:space="preserve"> </w:t>
            </w:r>
            <w:r w:rsidRPr="00441CD3">
              <w:rPr>
                <w:sz w:val="22"/>
              </w:rPr>
              <w:t>For example, Waco-Temple-Marlin can have the institution of their progress notes as “CENTRAL TEXAS HCF.”</w:t>
            </w:r>
          </w:p>
        </w:tc>
      </w:tr>
      <w:tr w:rsidR="00750D83" w:rsidRPr="00441CD3" w14:paraId="702C508E" w14:textId="77777777" w:rsidTr="000C1015">
        <w:tc>
          <w:tcPr>
            <w:tcW w:w="2615" w:type="dxa"/>
          </w:tcPr>
          <w:p w14:paraId="43A1D412" w14:textId="77777777" w:rsidR="00750D83" w:rsidRPr="00441CD3" w:rsidRDefault="00750D83" w:rsidP="001F0CA0">
            <w:pPr>
              <w:pStyle w:val="TableBold"/>
              <w:rPr>
                <w:sz w:val="22"/>
              </w:rPr>
            </w:pPr>
            <w:r w:rsidRPr="00441CD3">
              <w:rPr>
                <w:sz w:val="22"/>
              </w:rPr>
              <w:t>Progress Notes Batch Print Locations</w:t>
            </w:r>
          </w:p>
        </w:tc>
        <w:tc>
          <w:tcPr>
            <w:tcW w:w="2152" w:type="dxa"/>
          </w:tcPr>
          <w:p w14:paraId="325180F2" w14:textId="77777777" w:rsidR="00750D83" w:rsidRPr="00441CD3" w:rsidRDefault="00750D83" w:rsidP="001F0CA0">
            <w:pPr>
              <w:pStyle w:val="TableEntry"/>
              <w:rPr>
                <w:sz w:val="22"/>
              </w:rPr>
            </w:pPr>
            <w:r w:rsidRPr="00441CD3">
              <w:rPr>
                <w:sz w:val="22"/>
              </w:rPr>
              <w:t>TIU PRINT PN LOC PARAMS</w:t>
            </w:r>
          </w:p>
        </w:tc>
        <w:tc>
          <w:tcPr>
            <w:tcW w:w="3276" w:type="dxa"/>
          </w:tcPr>
          <w:p w14:paraId="7BCC858C" w14:textId="77777777" w:rsidR="00750D83" w:rsidRPr="00441CD3" w:rsidRDefault="00750D83" w:rsidP="001F0CA0">
            <w:pPr>
              <w:pStyle w:val="TableEntry"/>
              <w:rPr>
                <w:sz w:val="22"/>
              </w:rPr>
            </w:pPr>
            <w:r w:rsidRPr="00441CD3">
              <w:rPr>
                <w:sz w:val="22"/>
              </w:rPr>
              <w:t>Option for entering hospital locations used for [TIU PRINT PN OUTPT LOC] and [TIU PRINT PN WARD] options. If locations are not entered in this file they will not be selectable from these options.</w:t>
            </w:r>
          </w:p>
        </w:tc>
      </w:tr>
    </w:tbl>
    <w:p w14:paraId="6F1B4BCC" w14:textId="77777777" w:rsidR="00750D83" w:rsidRPr="00441CD3" w:rsidRDefault="00750D83" w:rsidP="001F0CA0"/>
    <w:p w14:paraId="0537C6D3" w14:textId="77777777" w:rsidR="00750D83" w:rsidRPr="00441CD3" w:rsidRDefault="00750D83" w:rsidP="001F0CA0">
      <w:pPr>
        <w:pStyle w:val="Note"/>
        <w:rPr>
          <w:i/>
        </w:rPr>
      </w:pPr>
      <w:r w:rsidRPr="00441CD3">
        <w:rPr>
          <w:rFonts w:ascii="Wingdings" w:hAnsi="Wingdings"/>
          <w:sz w:val="44"/>
          <w:szCs w:val="44"/>
        </w:rPr>
        <w:t></w:t>
      </w:r>
      <w:r w:rsidRPr="00441CD3">
        <w:rPr>
          <w:sz w:val="44"/>
          <w:szCs w:val="44"/>
        </w:rPr>
        <w:t xml:space="preserve"> </w:t>
      </w:r>
      <w:r w:rsidRPr="00441CD3">
        <w:t xml:space="preserve">NOTE: </w:t>
      </w:r>
      <w:r w:rsidRPr="00441CD3">
        <w:tab/>
        <w:t xml:space="preserve">The </w:t>
      </w:r>
      <w:r w:rsidRPr="00441CD3">
        <w:rPr>
          <w:i/>
        </w:rPr>
        <w:t>TIU Implementation Guide</w:t>
      </w:r>
      <w:r w:rsidRPr="00441CD3">
        <w:t xml:space="preserve"> and </w:t>
      </w:r>
      <w:r w:rsidRPr="00441CD3">
        <w:rPr>
          <w:i/>
        </w:rPr>
        <w:t xml:space="preserve">TIU Technical Manual </w:t>
      </w:r>
      <w:r w:rsidRPr="00441CD3">
        <w:t>contain instructions and examples for using these options</w:t>
      </w:r>
      <w:r w:rsidRPr="00441CD3">
        <w:rPr>
          <w:i/>
        </w:rPr>
        <w:t>.</w:t>
      </w:r>
      <w:r w:rsidRPr="00441CD3">
        <w:br w:type="page"/>
      </w:r>
    </w:p>
    <w:p w14:paraId="47D34DEA" w14:textId="77777777" w:rsidR="00750D83" w:rsidRPr="00441CD3" w:rsidRDefault="00750D83" w:rsidP="0062438E">
      <w:pPr>
        <w:pStyle w:val="Heading2"/>
        <w:rPr>
          <w:rFonts w:cs="Times New Roman"/>
          <w:sz w:val="24"/>
          <w:szCs w:val="24"/>
        </w:rPr>
      </w:pPr>
      <w:bookmarkStart w:id="171" w:name="_Toc161400625"/>
      <w:r w:rsidRPr="00441CD3">
        <w:lastRenderedPageBreak/>
        <w:t>Chapter 12: Document Definitions</w:t>
      </w:r>
      <w:bookmarkEnd w:id="171"/>
      <w:r w:rsidR="0030231B" w:rsidRPr="00441CD3">
        <w:fldChar w:fldCharType="begin"/>
      </w:r>
      <w:r w:rsidRPr="00441CD3">
        <w:instrText xml:space="preserve"> XE "Document Definitions" </w:instrText>
      </w:r>
      <w:r w:rsidR="0030231B" w:rsidRPr="00441CD3">
        <w:fldChar w:fldCharType="end"/>
      </w:r>
    </w:p>
    <w:p w14:paraId="1060EBDE" w14:textId="77777777" w:rsidR="00750D83" w:rsidRPr="00441CD3" w:rsidRDefault="00750D83" w:rsidP="001F0CA0"/>
    <w:p w14:paraId="71455FAA" w14:textId="77777777" w:rsidR="00750D83" w:rsidRPr="00441CD3" w:rsidRDefault="00750D83" w:rsidP="001F0CA0">
      <w:r w:rsidRPr="00441CD3">
        <w:t>TIU uses a document storage database called the Document Definition hierarchy</w:t>
      </w:r>
      <w:r w:rsidR="0030231B" w:rsidRPr="00441CD3">
        <w:fldChar w:fldCharType="begin"/>
      </w:r>
      <w:r w:rsidRPr="00441CD3">
        <w:instrText xml:space="preserve"> XE "Document Definition Hierarchy" </w:instrText>
      </w:r>
      <w:r w:rsidR="0030231B" w:rsidRPr="00441CD3">
        <w:fldChar w:fldCharType="end"/>
      </w:r>
      <w:r w:rsidRPr="00441CD3">
        <w:t>. This hierarchy provides the building blocks for Text Integration Utilities (TIU). It allows documents (Titles</w:t>
      </w:r>
      <w:r w:rsidR="0030231B" w:rsidRPr="00441CD3">
        <w:fldChar w:fldCharType="begin"/>
      </w:r>
      <w:r w:rsidRPr="00441CD3">
        <w:instrText xml:space="preserve"> XE "Titles" </w:instrText>
      </w:r>
      <w:r w:rsidR="0030231B" w:rsidRPr="00441CD3">
        <w:fldChar w:fldCharType="end"/>
      </w:r>
      <w:r w:rsidRPr="00441CD3">
        <w:t>) to inherit characteristics of the higher levels, Class</w:t>
      </w:r>
      <w:r w:rsidR="0030231B" w:rsidRPr="00441CD3">
        <w:fldChar w:fldCharType="begin"/>
      </w:r>
      <w:r w:rsidRPr="00441CD3">
        <w:instrText xml:space="preserve"> XE "Class" </w:instrText>
      </w:r>
      <w:r w:rsidR="0030231B" w:rsidRPr="00441CD3">
        <w:fldChar w:fldCharType="end"/>
      </w:r>
      <w:r w:rsidRPr="00441CD3">
        <w:t xml:space="preserve"> and Document Class</w:t>
      </w:r>
      <w:r w:rsidR="0030231B" w:rsidRPr="00441CD3">
        <w:fldChar w:fldCharType="begin"/>
      </w:r>
      <w:r w:rsidRPr="00441CD3">
        <w:instrText xml:space="preserve"> XE "Document Class" </w:instrText>
      </w:r>
      <w:r w:rsidR="0030231B" w:rsidRPr="00441CD3">
        <w:fldChar w:fldCharType="end"/>
      </w:r>
      <w:r w:rsidRPr="00441CD3">
        <w:t>, such as signature requirements and print characteristics. This structure, while complex to set up, creates the capability for better integration, shared use of boilerplate text, components, and objects, and a more manageable organization of documents. End users (clinical, administrative, and MIS staff) need not be aware of the hierarchy. They work at the Title level with the actual documents.</w:t>
      </w:r>
    </w:p>
    <w:p w14:paraId="0D73E98F" w14:textId="77777777" w:rsidR="00750D83" w:rsidRPr="00441CD3" w:rsidRDefault="00750D83" w:rsidP="001F0CA0"/>
    <w:p w14:paraId="7FF4A656" w14:textId="088B2A55" w:rsidR="00750D83" w:rsidRPr="00441CD3" w:rsidRDefault="00750D83" w:rsidP="001F0CA0">
      <w:r w:rsidRPr="00441CD3">
        <w:t>Plan the Document Definition Hierarchy your site or service will use before installation of TIU and conversion of progress notes. This step is critical to the organization of existing and future documents in each site’s implementation of TIU. A worksheet is provided in Appendix A</w:t>
      </w:r>
      <w:r w:rsidRPr="00441CD3">
        <w:rPr>
          <w:b/>
        </w:rPr>
        <w:t xml:space="preserve"> </w:t>
      </w:r>
      <w:r w:rsidRPr="00441CD3">
        <w:t xml:space="preserve">of the </w:t>
      </w:r>
      <w:r w:rsidRPr="00441CD3">
        <w:rPr>
          <w:i/>
        </w:rPr>
        <w:t>TIU Implementation Guide</w:t>
      </w:r>
      <w:r w:rsidRPr="00441CD3">
        <w:rPr>
          <w:b/>
        </w:rPr>
        <w:t xml:space="preserve"> </w:t>
      </w:r>
      <w:r w:rsidRPr="00441CD3">
        <w:t>to help build the three basic levels.</w:t>
      </w:r>
    </w:p>
    <w:p w14:paraId="313AE1D7" w14:textId="2367E0F2" w:rsidR="00EB44AA" w:rsidRDefault="00750D83" w:rsidP="00FB4D6B">
      <w:pPr>
        <w:pStyle w:val="Heading3"/>
        <w:spacing w:after="240"/>
      </w:pPr>
      <w:bookmarkStart w:id="172" w:name="_Toc161400626"/>
      <w:r w:rsidRPr="00441CD3">
        <w:t>Example of Document Definition Hierarchy</w:t>
      </w:r>
      <w:bookmarkEnd w:id="172"/>
    </w:p>
    <w:p w14:paraId="695B3772" w14:textId="6010AB62" w:rsidR="00FB4D6B" w:rsidRPr="00FB4D6B" w:rsidRDefault="00EB44AA" w:rsidP="00FB4D6B">
      <w:r>
        <w:rPr>
          <w:noProof/>
        </w:rPr>
        <w:drawing>
          <wp:inline distT="0" distB="0" distL="0" distR="0" wp14:anchorId="7A8BB759" wp14:editId="3F968B0E">
            <wp:extent cx="5486400" cy="3336290"/>
            <wp:effectExtent l="19050" t="19050" r="19050" b="16510"/>
            <wp:docPr id="225" name="Picture 225" descr="Example of Document Definition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Heirarchy.PNG"/>
                    <pic:cNvPicPr/>
                  </pic:nvPicPr>
                  <pic:blipFill>
                    <a:blip r:embed="rId48">
                      <a:extLst>
                        <a:ext uri="{28A0092B-C50C-407E-A947-70E740481C1C}">
                          <a14:useLocalDpi xmlns:a14="http://schemas.microsoft.com/office/drawing/2010/main" val="0"/>
                        </a:ext>
                      </a:extLst>
                    </a:blip>
                    <a:stretch>
                      <a:fillRect/>
                    </a:stretch>
                  </pic:blipFill>
                  <pic:spPr>
                    <a:xfrm>
                      <a:off x="0" y="0"/>
                      <a:ext cx="5486400" cy="3336290"/>
                    </a:xfrm>
                    <a:prstGeom prst="rect">
                      <a:avLst/>
                    </a:prstGeom>
                    <a:ln>
                      <a:solidFill>
                        <a:schemeClr val="accent1"/>
                      </a:solidFill>
                    </a:ln>
                  </pic:spPr>
                </pic:pic>
              </a:graphicData>
            </a:graphic>
          </wp:inline>
        </w:drawing>
      </w:r>
    </w:p>
    <w:p w14:paraId="2542FBDA" w14:textId="77777777" w:rsidR="00750D83" w:rsidRPr="00441CD3" w:rsidRDefault="00750D83" w:rsidP="001F0CA0">
      <w:pPr>
        <w:rPr>
          <w:b/>
        </w:rPr>
      </w:pPr>
      <w:r w:rsidRPr="00441CD3">
        <w:rPr>
          <w:b/>
        </w:rPr>
        <w:t>Document Definition Options</w:t>
      </w:r>
      <w:r w:rsidR="0030231B" w:rsidRPr="00441CD3">
        <w:fldChar w:fldCharType="begin"/>
      </w:r>
      <w:r w:rsidRPr="00441CD3">
        <w:instrText xml:space="preserve"> XE "Document Definition Options" </w:instrText>
      </w:r>
      <w:r w:rsidR="0030231B" w:rsidRPr="00441CD3">
        <w:fldChar w:fldCharType="end"/>
      </w:r>
    </w:p>
    <w:p w14:paraId="15C49E28" w14:textId="77777777" w:rsidR="00750D83" w:rsidRPr="00441CD3" w:rsidRDefault="00750D83" w:rsidP="001F0CA0">
      <w:pPr>
        <w:rPr>
          <w:b/>
        </w:rPr>
      </w:pPr>
    </w:p>
    <w:tbl>
      <w:tblPr>
        <w:tblStyle w:val="GridTable1Light"/>
        <w:tblW w:w="0" w:type="auto"/>
        <w:tblLayout w:type="fixed"/>
        <w:tblLook w:val="0020" w:firstRow="1" w:lastRow="0" w:firstColumn="0" w:lastColumn="0" w:noHBand="0" w:noVBand="0"/>
      </w:tblPr>
      <w:tblGrid>
        <w:gridCol w:w="1516"/>
        <w:gridCol w:w="1427"/>
        <w:gridCol w:w="5190"/>
      </w:tblGrid>
      <w:tr w:rsidR="00750D83" w:rsidRPr="00441CD3" w14:paraId="6F549FE4" w14:textId="77777777" w:rsidTr="004C49FF">
        <w:trPr>
          <w:cnfStyle w:val="100000000000" w:firstRow="1" w:lastRow="0" w:firstColumn="0" w:lastColumn="0" w:oddVBand="0" w:evenVBand="0" w:oddHBand="0" w:evenHBand="0" w:firstRowFirstColumn="0" w:firstRowLastColumn="0" w:lastRowFirstColumn="0" w:lastRowLastColumn="0"/>
          <w:tblHeader/>
        </w:trPr>
        <w:tc>
          <w:tcPr>
            <w:tcW w:w="1516" w:type="dxa"/>
            <w:shd w:val="clear" w:color="auto" w:fill="E7E6E6" w:themeFill="background2"/>
          </w:tcPr>
          <w:p w14:paraId="32F434B5" w14:textId="77777777" w:rsidR="00750D83" w:rsidRPr="00441CD3" w:rsidRDefault="00750D83" w:rsidP="003629B1">
            <w:pPr>
              <w:pStyle w:val="TableHeading"/>
              <w:jc w:val="left"/>
            </w:pPr>
            <w:r w:rsidRPr="00441CD3">
              <w:t>Option</w:t>
            </w:r>
          </w:p>
          <w:p w14:paraId="5D96C4DD" w14:textId="77777777" w:rsidR="00750D83" w:rsidRPr="00441CD3" w:rsidRDefault="00750D83" w:rsidP="003629B1">
            <w:pPr>
              <w:pStyle w:val="TableHeading"/>
              <w:jc w:val="left"/>
            </w:pPr>
            <w:r w:rsidRPr="00441CD3">
              <w:t xml:space="preserve">Text </w:t>
            </w:r>
          </w:p>
        </w:tc>
        <w:tc>
          <w:tcPr>
            <w:tcW w:w="1427" w:type="dxa"/>
            <w:shd w:val="clear" w:color="auto" w:fill="E7E6E6" w:themeFill="background2"/>
          </w:tcPr>
          <w:p w14:paraId="7C0B4C91" w14:textId="77777777" w:rsidR="00750D83" w:rsidRPr="00441CD3" w:rsidRDefault="00750D83" w:rsidP="003629B1">
            <w:pPr>
              <w:pStyle w:val="TableHeading"/>
              <w:jc w:val="left"/>
            </w:pPr>
            <w:r w:rsidRPr="00441CD3">
              <w:t>Option Name</w:t>
            </w:r>
          </w:p>
        </w:tc>
        <w:tc>
          <w:tcPr>
            <w:tcW w:w="5190" w:type="dxa"/>
            <w:shd w:val="clear" w:color="auto" w:fill="E7E6E6" w:themeFill="background2"/>
          </w:tcPr>
          <w:p w14:paraId="5885414C" w14:textId="77777777" w:rsidR="00750D83" w:rsidRPr="00441CD3" w:rsidRDefault="00750D83" w:rsidP="003629B1">
            <w:pPr>
              <w:pStyle w:val="TableHeading"/>
              <w:jc w:val="left"/>
            </w:pPr>
            <w:r w:rsidRPr="00441CD3">
              <w:t>Description</w:t>
            </w:r>
          </w:p>
          <w:p w14:paraId="0B26ECBC" w14:textId="77777777" w:rsidR="00750D83" w:rsidRPr="00441CD3" w:rsidRDefault="00750D83" w:rsidP="003629B1">
            <w:pPr>
              <w:pStyle w:val="TableHeading"/>
              <w:jc w:val="left"/>
            </w:pPr>
          </w:p>
        </w:tc>
      </w:tr>
      <w:tr w:rsidR="00750D83" w:rsidRPr="00441CD3" w14:paraId="48EE4371" w14:textId="77777777" w:rsidTr="000C1015">
        <w:tc>
          <w:tcPr>
            <w:tcW w:w="1516" w:type="dxa"/>
          </w:tcPr>
          <w:p w14:paraId="1C86E57E" w14:textId="77777777" w:rsidR="00750D83" w:rsidRPr="00441CD3" w:rsidRDefault="00750D83" w:rsidP="001F0CA0">
            <w:pPr>
              <w:pStyle w:val="TableBold"/>
            </w:pPr>
            <w:r w:rsidRPr="00441CD3">
              <w:t>Edit Document Definitions</w:t>
            </w:r>
            <w:r w:rsidR="0030231B" w:rsidRPr="00441CD3">
              <w:fldChar w:fldCharType="begin"/>
            </w:r>
            <w:r w:rsidRPr="00441CD3">
              <w:instrText xml:space="preserve"> XE "Edit Document Definitions" </w:instrText>
            </w:r>
            <w:r w:rsidR="0030231B" w:rsidRPr="00441CD3">
              <w:fldChar w:fldCharType="end"/>
            </w:r>
          </w:p>
        </w:tc>
        <w:tc>
          <w:tcPr>
            <w:tcW w:w="1427" w:type="dxa"/>
          </w:tcPr>
          <w:p w14:paraId="7E1EC965" w14:textId="77777777" w:rsidR="00750D83" w:rsidRPr="00441CD3" w:rsidRDefault="00750D83" w:rsidP="001F0CA0">
            <w:pPr>
              <w:pStyle w:val="TableEntry"/>
            </w:pPr>
            <w:r w:rsidRPr="00441CD3">
              <w:t>TIUF</w:t>
            </w:r>
            <w:r w:rsidR="0030231B" w:rsidRPr="00441CD3">
              <w:fldChar w:fldCharType="begin"/>
            </w:r>
            <w:r w:rsidRPr="00441CD3">
              <w:instrText xml:space="preserve"> XE "TIUF" </w:instrText>
            </w:r>
            <w:r w:rsidR="0030231B" w:rsidRPr="00441CD3">
              <w:fldChar w:fldCharType="end"/>
            </w:r>
            <w:r w:rsidRPr="00441CD3">
              <w:t xml:space="preserve">H EDIT DDEFS </w:t>
            </w:r>
          </w:p>
        </w:tc>
        <w:tc>
          <w:tcPr>
            <w:tcW w:w="5190" w:type="dxa"/>
          </w:tcPr>
          <w:p w14:paraId="7E21117D"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view and edit entries. Entries are presented in hierarchy order. Items of an entry are in sequence order, or if they have no sequence, in alphabetic order by menu text, and are indented below the entry. Since Objects don’t belong to the hierarchy, they can’t be viewed/edited using the Edit Options. </w:t>
            </w:r>
          </w:p>
          <w:p w14:paraId="55A8D488" w14:textId="77777777" w:rsidR="00750D83" w:rsidRPr="00441CD3" w:rsidRDefault="00750D83" w:rsidP="001F0CA0">
            <w:pPr>
              <w:pStyle w:val="TableEntry"/>
            </w:pPr>
          </w:p>
        </w:tc>
      </w:tr>
      <w:tr w:rsidR="00750D83" w:rsidRPr="00441CD3" w14:paraId="5E0BBE40" w14:textId="77777777" w:rsidTr="000C1015">
        <w:tc>
          <w:tcPr>
            <w:tcW w:w="1516" w:type="dxa"/>
          </w:tcPr>
          <w:p w14:paraId="779E1E50" w14:textId="77777777" w:rsidR="00750D83" w:rsidRPr="00441CD3" w:rsidRDefault="00750D83" w:rsidP="001F0CA0">
            <w:pPr>
              <w:pStyle w:val="TableBold"/>
            </w:pPr>
            <w:r w:rsidRPr="00441CD3">
              <w:lastRenderedPageBreak/>
              <w:t>Create Document Definitions</w:t>
            </w:r>
            <w:r w:rsidR="0030231B" w:rsidRPr="00441CD3">
              <w:fldChar w:fldCharType="begin"/>
            </w:r>
            <w:r w:rsidRPr="00441CD3">
              <w:instrText xml:space="preserve"> XE "Create Document Definitions" </w:instrText>
            </w:r>
            <w:r w:rsidR="0030231B" w:rsidRPr="00441CD3">
              <w:fldChar w:fldCharType="end"/>
            </w:r>
          </w:p>
        </w:tc>
        <w:tc>
          <w:tcPr>
            <w:tcW w:w="1427" w:type="dxa"/>
          </w:tcPr>
          <w:p w14:paraId="07FDE238" w14:textId="77777777" w:rsidR="00750D83" w:rsidRPr="00441CD3" w:rsidRDefault="00750D83" w:rsidP="001F0CA0">
            <w:pPr>
              <w:pStyle w:val="TableEntry"/>
            </w:pPr>
            <w:r w:rsidRPr="00441CD3">
              <w:t xml:space="preserve">TIUFC CREATE DDEFS </w:t>
            </w:r>
          </w:p>
        </w:tc>
        <w:tc>
          <w:tcPr>
            <w:tcW w:w="5190" w:type="dxa"/>
          </w:tcPr>
          <w:p w14:paraId="31DC3B43"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create new entries of any type (Class, Document Class, Title, Component) except Object, placing them where they belong in the hierarchy. Although entries can be created using the Edit and Sort options, the Create option streamlines the process. This option presents entries in hierarchy order, traversing ONE line of descent, starting with Clinical Documents at the top.</w:t>
            </w:r>
          </w:p>
          <w:p w14:paraId="68DA46AA" w14:textId="77777777" w:rsidR="00750D83" w:rsidRPr="00441CD3" w:rsidRDefault="00750D83" w:rsidP="001F0CA0">
            <w:pPr>
              <w:pStyle w:val="TableEntry"/>
            </w:pPr>
            <w:r w:rsidRPr="00441CD3">
              <w:t>The Create option permits you to view, edit, and create entries, but only from within the current line of descent. The Create Option doesn’t let you copy an entry.</w:t>
            </w:r>
          </w:p>
          <w:p w14:paraId="18D5D2FC" w14:textId="77777777" w:rsidR="00750D83" w:rsidRPr="00441CD3" w:rsidRDefault="00750D83" w:rsidP="001F0CA0">
            <w:pPr>
              <w:pStyle w:val="TableEntry"/>
            </w:pPr>
          </w:p>
        </w:tc>
      </w:tr>
      <w:tr w:rsidR="00750D83" w:rsidRPr="00441CD3" w14:paraId="514A6405" w14:textId="77777777" w:rsidTr="000C1015">
        <w:tc>
          <w:tcPr>
            <w:tcW w:w="1516" w:type="dxa"/>
          </w:tcPr>
          <w:p w14:paraId="038E79A4" w14:textId="77777777" w:rsidR="00750D83" w:rsidRPr="00441CD3" w:rsidRDefault="00750D83" w:rsidP="001F0CA0">
            <w:pPr>
              <w:pStyle w:val="TableBold"/>
            </w:pPr>
            <w:r w:rsidRPr="00441CD3">
              <w:t>Sort Document Definitions</w:t>
            </w:r>
            <w:r w:rsidR="0030231B" w:rsidRPr="00441CD3">
              <w:fldChar w:fldCharType="begin"/>
            </w:r>
            <w:r w:rsidRPr="00441CD3">
              <w:instrText xml:space="preserve"> XE "Sort Document Definitions" </w:instrText>
            </w:r>
            <w:r w:rsidR="0030231B" w:rsidRPr="00441CD3">
              <w:fldChar w:fldCharType="end"/>
            </w:r>
          </w:p>
        </w:tc>
        <w:tc>
          <w:tcPr>
            <w:tcW w:w="1427" w:type="dxa"/>
          </w:tcPr>
          <w:p w14:paraId="0BDD3AA2" w14:textId="77777777" w:rsidR="00750D83" w:rsidRPr="00441CD3" w:rsidRDefault="00750D83" w:rsidP="001F0CA0">
            <w:pPr>
              <w:pStyle w:val="TableEntry"/>
            </w:pPr>
            <w:r w:rsidRPr="00441CD3">
              <w:t xml:space="preserve">TIUFA SORT DDEFS </w:t>
            </w:r>
          </w:p>
        </w:tc>
        <w:tc>
          <w:tcPr>
            <w:tcW w:w="5190" w:type="dxa"/>
          </w:tcPr>
          <w:p w14:paraId="411F1937"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view parts of the hierarchy by selected sort criteria. It displays the selected entries in alphabetic order by Name, rather than in hierarchy order. Depending on sort criteria, entries can include Objects. The Sort option </w:t>
            </w:r>
            <w:r w:rsidR="00F97A53" w:rsidRPr="00441CD3">
              <w:t>allows</w:t>
            </w:r>
            <w:r w:rsidRPr="00441CD3">
              <w:t xml:space="preserve"> you</w:t>
            </w:r>
            <w:r w:rsidR="00F97A53" w:rsidRPr="00441CD3">
              <w:t xml:space="preserve"> to</w:t>
            </w:r>
            <w:r w:rsidRPr="00441CD3">
              <w:t xml:space="preserve"> view and edit entries.</w:t>
            </w:r>
          </w:p>
          <w:p w14:paraId="61172DF1" w14:textId="77777777" w:rsidR="00750D83" w:rsidRPr="00441CD3" w:rsidRDefault="00750D83" w:rsidP="001F0CA0">
            <w:pPr>
              <w:pStyle w:val="TableEntry"/>
            </w:pPr>
          </w:p>
        </w:tc>
      </w:tr>
      <w:tr w:rsidR="00750D83" w:rsidRPr="00441CD3" w14:paraId="52D24B12" w14:textId="77777777" w:rsidTr="000C1015">
        <w:tc>
          <w:tcPr>
            <w:tcW w:w="1516" w:type="dxa"/>
          </w:tcPr>
          <w:p w14:paraId="2DEBFC1E" w14:textId="77777777" w:rsidR="00750D83" w:rsidRPr="00441CD3" w:rsidRDefault="00750D83" w:rsidP="001F0CA0">
            <w:pPr>
              <w:pStyle w:val="TableBold"/>
            </w:pPr>
            <w:r w:rsidRPr="00441CD3">
              <w:t>Create Objects</w:t>
            </w:r>
          </w:p>
        </w:tc>
        <w:tc>
          <w:tcPr>
            <w:tcW w:w="1427" w:type="dxa"/>
          </w:tcPr>
          <w:p w14:paraId="5133DEBE" w14:textId="77777777" w:rsidR="00750D83" w:rsidRPr="00441CD3" w:rsidRDefault="00750D83" w:rsidP="001F0CA0">
            <w:pPr>
              <w:pStyle w:val="TableEntry"/>
            </w:pPr>
            <w:r w:rsidRPr="00441CD3">
              <w:t>TIUFJ CREATE OBJECTS MGR</w:t>
            </w:r>
          </w:p>
        </w:tc>
        <w:tc>
          <w:tcPr>
            <w:tcW w:w="5190" w:type="dxa"/>
          </w:tcPr>
          <w:p w14:paraId="4DF502AD"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create new objects or edit existing objects. First you select Start With and Go To values, and the existing Objects within those values are displayed in alphabetical order.</w:t>
            </w:r>
          </w:p>
          <w:p w14:paraId="4B749704" w14:textId="77777777" w:rsidR="00750D83" w:rsidRPr="00441CD3" w:rsidRDefault="00750D83" w:rsidP="001F0CA0">
            <w:pPr>
              <w:pStyle w:val="TableEntry"/>
            </w:pPr>
          </w:p>
        </w:tc>
      </w:tr>
      <w:tr w:rsidR="00750D83" w:rsidRPr="00441CD3" w14:paraId="145D2756" w14:textId="77777777" w:rsidTr="000C1015">
        <w:tc>
          <w:tcPr>
            <w:tcW w:w="1516" w:type="dxa"/>
          </w:tcPr>
          <w:p w14:paraId="6896CA7A" w14:textId="77777777" w:rsidR="00750D83" w:rsidRPr="00441CD3" w:rsidRDefault="00750D83" w:rsidP="001F0CA0">
            <w:pPr>
              <w:pStyle w:val="TableBold"/>
            </w:pPr>
            <w:r w:rsidRPr="00441CD3">
              <w:t>View Objects</w:t>
            </w:r>
          </w:p>
        </w:tc>
        <w:tc>
          <w:tcPr>
            <w:tcW w:w="1427" w:type="dxa"/>
          </w:tcPr>
          <w:p w14:paraId="7BE29B75" w14:textId="77777777" w:rsidR="00750D83" w:rsidRPr="00441CD3" w:rsidRDefault="00750D83" w:rsidP="001F0CA0">
            <w:pPr>
              <w:pStyle w:val="TableEntry"/>
            </w:pPr>
            <w:r w:rsidRPr="00441CD3">
              <w:t>TIUFJ VIEW OBJECTS MGR</w:t>
            </w:r>
          </w:p>
        </w:tc>
        <w:tc>
          <w:tcPr>
            <w:tcW w:w="5190" w:type="dxa"/>
          </w:tcPr>
          <w:p w14:paraId="3F72E259" w14:textId="77777777" w:rsidR="00750D83" w:rsidRPr="00441CD3" w:rsidRDefault="00750D83" w:rsidP="001F0CA0">
            <w:pPr>
              <w:pStyle w:val="TableEntry"/>
            </w:pPr>
            <w:r w:rsidRPr="00441CD3">
              <w:t xml:space="preserve">This option </w:t>
            </w:r>
            <w:r w:rsidR="00F97A53" w:rsidRPr="00441CD3">
              <w:t>allows</w:t>
            </w:r>
            <w:r w:rsidRPr="00441CD3">
              <w:t xml:space="preserve"> you</w:t>
            </w:r>
            <w:r w:rsidR="00F97A53" w:rsidRPr="00441CD3">
              <w:t xml:space="preserve"> to</w:t>
            </w:r>
            <w:r w:rsidRPr="00441CD3">
              <w:t xml:space="preserve"> look at or edit existing objects. First you select Start With and Go To values, and the existing Objects within those values are displayed in alphabetical order.</w:t>
            </w:r>
          </w:p>
          <w:p w14:paraId="35623A23" w14:textId="77777777" w:rsidR="00750D83" w:rsidRPr="00441CD3" w:rsidRDefault="00750D83" w:rsidP="001F0CA0">
            <w:pPr>
              <w:pStyle w:val="TableEntry"/>
            </w:pPr>
          </w:p>
        </w:tc>
      </w:tr>
    </w:tbl>
    <w:p w14:paraId="54BAC0D1" w14:textId="77777777" w:rsidR="00750D83" w:rsidRPr="00441CD3" w:rsidRDefault="0030231B" w:rsidP="001F0CA0">
      <w:r w:rsidRPr="00441CD3">
        <w:fldChar w:fldCharType="begin"/>
      </w:r>
      <w:r w:rsidR="00750D83" w:rsidRPr="00441CD3">
        <w:instrText xml:space="preserve"> XE "Document Definition Options" </w:instrText>
      </w:r>
      <w:r w:rsidRPr="00441CD3">
        <w:fldChar w:fldCharType="end"/>
      </w:r>
    </w:p>
    <w:p w14:paraId="1B840312" w14:textId="77777777" w:rsidR="00750D83" w:rsidRPr="00441CD3" w:rsidRDefault="00750D83" w:rsidP="001F0CA0"/>
    <w:p w14:paraId="327687A8" w14:textId="77777777" w:rsidR="00750D83" w:rsidRPr="00441CD3" w:rsidRDefault="00750D83" w:rsidP="001F0CA0">
      <w:pPr>
        <w:pStyle w:val="Note"/>
        <w:rPr>
          <w:i/>
        </w:rPr>
      </w:pPr>
      <w:r w:rsidRPr="00441CD3">
        <w:rPr>
          <w:rFonts w:ascii="Wingdings" w:hAnsi="Wingdings"/>
          <w:sz w:val="44"/>
          <w:szCs w:val="44"/>
        </w:rPr>
        <w:t></w:t>
      </w:r>
      <w:r w:rsidRPr="00441CD3">
        <w:rPr>
          <w:sz w:val="44"/>
          <w:szCs w:val="44"/>
        </w:rPr>
        <w:t xml:space="preserve"> </w:t>
      </w:r>
      <w:r w:rsidRPr="00441CD3">
        <w:t xml:space="preserve">NOTE: </w:t>
      </w:r>
      <w:r w:rsidRPr="00441CD3">
        <w:tab/>
        <w:t xml:space="preserve">For further information about using the Document Definition system, see the </w:t>
      </w:r>
      <w:r w:rsidRPr="00441CD3">
        <w:rPr>
          <w:i/>
        </w:rPr>
        <w:t>TIU/ASU Implementation Guide</w:t>
      </w:r>
      <w:r w:rsidRPr="00441CD3">
        <w:t xml:space="preserve"> or the </w:t>
      </w:r>
      <w:r w:rsidRPr="00441CD3">
        <w:rPr>
          <w:i/>
        </w:rPr>
        <w:t>TIU Technical Manual.</w:t>
      </w:r>
      <w:r w:rsidRPr="00441CD3">
        <w:br w:type="page"/>
      </w:r>
    </w:p>
    <w:p w14:paraId="083F01C4" w14:textId="77777777" w:rsidR="00750D83" w:rsidRPr="00441CD3" w:rsidRDefault="00750D83" w:rsidP="00942497">
      <w:pPr>
        <w:pStyle w:val="Heading2"/>
      </w:pPr>
      <w:bookmarkStart w:id="173" w:name="_Toc161400627"/>
      <w:r w:rsidRPr="00441CD3">
        <w:lastRenderedPageBreak/>
        <w:t>Chapter 13: Defining User Classes</w:t>
      </w:r>
      <w:bookmarkEnd w:id="173"/>
      <w:r w:rsidR="0030231B" w:rsidRPr="00441CD3">
        <w:fldChar w:fldCharType="begin"/>
      </w:r>
      <w:r w:rsidRPr="00441CD3">
        <w:instrText xml:space="preserve"> XE "Defining User Classes" </w:instrText>
      </w:r>
      <w:r w:rsidR="0030231B" w:rsidRPr="00441CD3">
        <w:fldChar w:fldCharType="end"/>
      </w:r>
      <w:r w:rsidRPr="00441CD3">
        <w:t xml:space="preserve"> </w:t>
      </w:r>
    </w:p>
    <w:p w14:paraId="7433657C" w14:textId="77777777" w:rsidR="00750D83" w:rsidRPr="00441CD3" w:rsidRDefault="00750D83" w:rsidP="001F0CA0"/>
    <w:p w14:paraId="72C94978" w14:textId="77777777" w:rsidR="00750D83" w:rsidRPr="00441CD3" w:rsidRDefault="00750D83" w:rsidP="001F0CA0">
      <w:r w:rsidRPr="00441CD3">
        <w:t>The Authorization/Subscription Utility (ASU</w:t>
      </w:r>
      <w:r w:rsidR="0030231B" w:rsidRPr="00441CD3">
        <w:fldChar w:fldCharType="begin"/>
      </w:r>
      <w:r w:rsidRPr="00441CD3">
        <w:instrText xml:space="preserve"> XE "ASU" </w:instrText>
      </w:r>
      <w:r w:rsidR="0030231B" w:rsidRPr="00441CD3">
        <w:fldChar w:fldCharType="end"/>
      </w:r>
      <w:r w:rsidRPr="00441CD3">
        <w:t xml:space="preserve">), which is distributed with TIU, provides a mechanism for sites to associate users with User Classes, allowing them to specify the level of authorization needed to sign or order specific document types and </w:t>
      </w:r>
      <w:proofErr w:type="spellStart"/>
      <w:r w:rsidRPr="00441CD3">
        <w:t>orderables</w:t>
      </w:r>
      <w:proofErr w:type="spellEnd"/>
      <w:r w:rsidRPr="00441CD3">
        <w:t>. It also allows privileges to be inherited, through its use of a hierarchical structure. A set of Business Rules (which can be modified or added to by sites) further strengthens the Utility’s ability</w:t>
      </w:r>
      <w:r w:rsidR="00E763C8">
        <w:t xml:space="preserve"> </w:t>
      </w:r>
      <w:r w:rsidRPr="00441CD3">
        <w:t>to define roles and responsibilities for clinical documents.</w:t>
      </w:r>
    </w:p>
    <w:p w14:paraId="2F147183" w14:textId="77777777" w:rsidR="00750D83" w:rsidRPr="00441CD3" w:rsidRDefault="00750D83" w:rsidP="001F0CA0"/>
    <w:p w14:paraId="3E537E3D" w14:textId="77777777" w:rsidR="00750D83" w:rsidRPr="00441CD3" w:rsidRDefault="00750D83" w:rsidP="001F0CA0">
      <w:r w:rsidRPr="00441CD3">
        <w:t xml:space="preserve">See the </w:t>
      </w:r>
      <w:r w:rsidRPr="00441CD3">
        <w:rPr>
          <w:i/>
        </w:rPr>
        <w:t>ASU Clinical Coordinator Manual</w:t>
      </w:r>
      <w:r w:rsidRPr="00441CD3">
        <w:t xml:space="preserve"> or the </w:t>
      </w:r>
      <w:r w:rsidRPr="00441CD3">
        <w:rPr>
          <w:i/>
        </w:rPr>
        <w:t xml:space="preserve">TIU/ASU Implementation Guide </w:t>
      </w:r>
      <w:r w:rsidRPr="00441CD3">
        <w:t>for more information about ASU, its relationship to TIU, and its implementation.</w:t>
      </w:r>
    </w:p>
    <w:p w14:paraId="241EC739" w14:textId="77777777" w:rsidR="00750D83" w:rsidRPr="00441CD3" w:rsidRDefault="00750D83" w:rsidP="001F0CA0"/>
    <w:p w14:paraId="4BCDA01C" w14:textId="77777777" w:rsidR="00750D83" w:rsidRPr="00441CD3" w:rsidRDefault="00750D83" w:rsidP="001F0CA0">
      <w:pPr>
        <w:rPr>
          <w:b/>
        </w:rPr>
      </w:pPr>
      <w:r w:rsidRPr="00441CD3">
        <w:rPr>
          <w:b/>
        </w:rPr>
        <w:t>User Class Management Menu</w:t>
      </w:r>
      <w:r w:rsidR="0030231B" w:rsidRPr="00441CD3">
        <w:fldChar w:fldCharType="begin"/>
      </w:r>
      <w:r w:rsidRPr="00441CD3">
        <w:instrText xml:space="preserve"> XE "User Class Management Menu" </w:instrText>
      </w:r>
      <w:r w:rsidR="0030231B" w:rsidRPr="00441CD3">
        <w:fldChar w:fldCharType="end"/>
      </w:r>
    </w:p>
    <w:p w14:paraId="2A843A2D" w14:textId="77777777" w:rsidR="00750D83" w:rsidRPr="00441CD3" w:rsidRDefault="00750D83" w:rsidP="001F0CA0">
      <w:pPr>
        <w:rPr>
          <w:b/>
        </w:rPr>
      </w:pPr>
    </w:p>
    <w:tbl>
      <w:tblPr>
        <w:tblStyle w:val="GridTable1Light"/>
        <w:tblW w:w="0" w:type="auto"/>
        <w:tblLayout w:type="fixed"/>
        <w:tblLook w:val="0020" w:firstRow="1" w:lastRow="0" w:firstColumn="0" w:lastColumn="0" w:noHBand="0" w:noVBand="0"/>
      </w:tblPr>
      <w:tblGrid>
        <w:gridCol w:w="2028"/>
        <w:gridCol w:w="2048"/>
        <w:gridCol w:w="3967"/>
      </w:tblGrid>
      <w:tr w:rsidR="00750D83" w:rsidRPr="00441CD3" w14:paraId="329072E3" w14:textId="77777777" w:rsidTr="003629B1">
        <w:trPr>
          <w:cnfStyle w:val="100000000000" w:firstRow="1" w:lastRow="0" w:firstColumn="0" w:lastColumn="0" w:oddVBand="0" w:evenVBand="0" w:oddHBand="0" w:evenHBand="0" w:firstRowFirstColumn="0" w:firstRowLastColumn="0" w:lastRowFirstColumn="0" w:lastRowLastColumn="0"/>
        </w:trPr>
        <w:tc>
          <w:tcPr>
            <w:tcW w:w="2028" w:type="dxa"/>
            <w:shd w:val="clear" w:color="auto" w:fill="E7E6E6" w:themeFill="background2"/>
          </w:tcPr>
          <w:p w14:paraId="2DB88852" w14:textId="77777777" w:rsidR="00750D83" w:rsidRPr="00441CD3" w:rsidRDefault="00750D83" w:rsidP="003629B1">
            <w:pPr>
              <w:pStyle w:val="TableHeading"/>
              <w:jc w:val="left"/>
            </w:pPr>
            <w:r w:rsidRPr="00441CD3">
              <w:t xml:space="preserve">Option </w:t>
            </w:r>
          </w:p>
        </w:tc>
        <w:tc>
          <w:tcPr>
            <w:tcW w:w="2048" w:type="dxa"/>
            <w:shd w:val="clear" w:color="auto" w:fill="E7E6E6" w:themeFill="background2"/>
          </w:tcPr>
          <w:p w14:paraId="1B527F91" w14:textId="77777777" w:rsidR="00750D83" w:rsidRPr="00441CD3" w:rsidRDefault="00750D83" w:rsidP="003629B1">
            <w:pPr>
              <w:pStyle w:val="TableHeading"/>
              <w:jc w:val="left"/>
            </w:pPr>
            <w:r w:rsidRPr="00441CD3">
              <w:t>Option Name</w:t>
            </w:r>
          </w:p>
        </w:tc>
        <w:tc>
          <w:tcPr>
            <w:tcW w:w="3967" w:type="dxa"/>
            <w:shd w:val="clear" w:color="auto" w:fill="E7E6E6" w:themeFill="background2"/>
          </w:tcPr>
          <w:p w14:paraId="46F4A5FB" w14:textId="77777777" w:rsidR="00750D83" w:rsidRPr="00441CD3" w:rsidRDefault="00750D83" w:rsidP="003629B1">
            <w:pPr>
              <w:pStyle w:val="TableHeading"/>
              <w:jc w:val="left"/>
            </w:pPr>
            <w:r w:rsidRPr="00441CD3">
              <w:t>Description</w:t>
            </w:r>
          </w:p>
        </w:tc>
      </w:tr>
      <w:tr w:rsidR="00750D83" w:rsidRPr="00441CD3" w14:paraId="7A50E739" w14:textId="77777777" w:rsidTr="000C1015">
        <w:tc>
          <w:tcPr>
            <w:tcW w:w="2028" w:type="dxa"/>
          </w:tcPr>
          <w:p w14:paraId="6A944D19" w14:textId="77777777" w:rsidR="00750D83" w:rsidRPr="00441CD3" w:rsidRDefault="00750D83" w:rsidP="001F0CA0">
            <w:pPr>
              <w:pStyle w:val="TableEntry"/>
            </w:pPr>
            <w:r w:rsidRPr="00441CD3">
              <w:t>User Class Definition</w:t>
            </w:r>
          </w:p>
          <w:p w14:paraId="565EA1BB" w14:textId="77777777" w:rsidR="00750D83" w:rsidRPr="00441CD3" w:rsidRDefault="00750D83" w:rsidP="001F0CA0">
            <w:pPr>
              <w:pStyle w:val="TableEntry"/>
            </w:pPr>
          </w:p>
        </w:tc>
        <w:tc>
          <w:tcPr>
            <w:tcW w:w="2048" w:type="dxa"/>
          </w:tcPr>
          <w:p w14:paraId="076F611F" w14:textId="77777777" w:rsidR="00750D83" w:rsidRPr="00441CD3" w:rsidRDefault="00750D83" w:rsidP="001F0CA0">
            <w:pPr>
              <w:pStyle w:val="TableEntry"/>
            </w:pPr>
            <w:r w:rsidRPr="00441CD3">
              <w:t>USR CLASS DEFINITION</w:t>
            </w:r>
          </w:p>
        </w:tc>
        <w:tc>
          <w:tcPr>
            <w:tcW w:w="3967" w:type="dxa"/>
          </w:tcPr>
          <w:p w14:paraId="56EDA219" w14:textId="77777777" w:rsidR="00750D83" w:rsidRPr="00441CD3" w:rsidRDefault="00750D83" w:rsidP="001F0CA0">
            <w:pPr>
              <w:pStyle w:val="TableEntry"/>
            </w:pPr>
            <w:r w:rsidRPr="00441CD3">
              <w:t>This option allows review, addition, editing, and removal of User Classes.</w:t>
            </w:r>
          </w:p>
          <w:p w14:paraId="75708FFE" w14:textId="77777777" w:rsidR="00750D83" w:rsidRPr="00441CD3" w:rsidRDefault="00750D83" w:rsidP="001F0CA0">
            <w:pPr>
              <w:pStyle w:val="TableEntry"/>
            </w:pPr>
          </w:p>
        </w:tc>
      </w:tr>
      <w:tr w:rsidR="00750D83" w:rsidRPr="00441CD3" w14:paraId="4CCFE21C" w14:textId="77777777" w:rsidTr="000C1015">
        <w:tc>
          <w:tcPr>
            <w:tcW w:w="2028" w:type="dxa"/>
          </w:tcPr>
          <w:p w14:paraId="0CC381E7" w14:textId="77777777" w:rsidR="00750D83" w:rsidRPr="00441CD3" w:rsidRDefault="00750D83" w:rsidP="001F0CA0">
            <w:pPr>
              <w:pStyle w:val="TableEntry"/>
            </w:pPr>
            <w:r w:rsidRPr="00441CD3">
              <w:t>List Membership by User</w:t>
            </w:r>
          </w:p>
          <w:p w14:paraId="435B28B3" w14:textId="77777777" w:rsidR="00750D83" w:rsidRPr="00441CD3" w:rsidRDefault="00750D83" w:rsidP="001F0CA0">
            <w:pPr>
              <w:pStyle w:val="TableEntry"/>
            </w:pPr>
          </w:p>
        </w:tc>
        <w:tc>
          <w:tcPr>
            <w:tcW w:w="2048" w:type="dxa"/>
          </w:tcPr>
          <w:p w14:paraId="1B353432" w14:textId="77777777" w:rsidR="00750D83" w:rsidRPr="00441CD3" w:rsidRDefault="00750D83" w:rsidP="001F0CA0">
            <w:pPr>
              <w:pStyle w:val="TableEntry"/>
            </w:pPr>
            <w:r w:rsidRPr="00441CD3">
              <w:t xml:space="preserve">USR LIST MEMBERSHIP BY USER </w:t>
            </w:r>
          </w:p>
        </w:tc>
        <w:tc>
          <w:tcPr>
            <w:tcW w:w="3967" w:type="dxa"/>
          </w:tcPr>
          <w:p w14:paraId="63201B7B" w14:textId="77777777" w:rsidR="00750D83" w:rsidRPr="00441CD3" w:rsidRDefault="00750D83" w:rsidP="001F0CA0">
            <w:pPr>
              <w:pStyle w:val="TableEntry"/>
            </w:pPr>
            <w:r w:rsidRPr="00441CD3">
              <w:t>This option allows review, addition, editing, and removal of individual members to and from User Classes.</w:t>
            </w:r>
          </w:p>
          <w:p w14:paraId="61CB3C29" w14:textId="77777777" w:rsidR="00750D83" w:rsidRPr="00441CD3" w:rsidRDefault="00750D83" w:rsidP="001F0CA0">
            <w:pPr>
              <w:pStyle w:val="TableEntry"/>
            </w:pPr>
          </w:p>
        </w:tc>
      </w:tr>
      <w:tr w:rsidR="00750D83" w:rsidRPr="00441CD3" w14:paraId="57063FDC" w14:textId="77777777" w:rsidTr="000C1015">
        <w:tc>
          <w:tcPr>
            <w:tcW w:w="2028" w:type="dxa"/>
          </w:tcPr>
          <w:p w14:paraId="5E22379E" w14:textId="77777777" w:rsidR="00750D83" w:rsidRPr="00441CD3" w:rsidRDefault="00750D83" w:rsidP="001F0CA0">
            <w:pPr>
              <w:pStyle w:val="TableEntry"/>
            </w:pPr>
            <w:r w:rsidRPr="00441CD3">
              <w:t>List Membership by Class</w:t>
            </w:r>
          </w:p>
        </w:tc>
        <w:tc>
          <w:tcPr>
            <w:tcW w:w="2048" w:type="dxa"/>
          </w:tcPr>
          <w:p w14:paraId="61BC945E" w14:textId="77777777" w:rsidR="00750D83" w:rsidRPr="00441CD3" w:rsidRDefault="00750D83" w:rsidP="001F0CA0">
            <w:pPr>
              <w:pStyle w:val="TableEntry"/>
            </w:pPr>
            <w:r w:rsidRPr="00441CD3">
              <w:t>USR LIST MEMBERSHIP BY CLASS</w:t>
            </w:r>
          </w:p>
        </w:tc>
        <w:tc>
          <w:tcPr>
            <w:tcW w:w="3967" w:type="dxa"/>
          </w:tcPr>
          <w:p w14:paraId="1A94D08A" w14:textId="77777777" w:rsidR="00750D83" w:rsidRPr="00441CD3" w:rsidRDefault="00750D83" w:rsidP="001F0CA0">
            <w:pPr>
              <w:pStyle w:val="TableEntry"/>
            </w:pPr>
            <w:r w:rsidRPr="00441CD3">
              <w:t>This option allows review, addition, editing, and removal of individual members to and from User Classes.</w:t>
            </w:r>
          </w:p>
          <w:p w14:paraId="5A10F14F" w14:textId="77777777" w:rsidR="00750D83" w:rsidRPr="00441CD3" w:rsidRDefault="00750D83" w:rsidP="001F0CA0">
            <w:pPr>
              <w:pStyle w:val="TableEntry"/>
            </w:pPr>
          </w:p>
        </w:tc>
      </w:tr>
      <w:tr w:rsidR="00750D83" w:rsidRPr="00441CD3" w14:paraId="25825FDE" w14:textId="77777777" w:rsidTr="000C1015">
        <w:tc>
          <w:tcPr>
            <w:tcW w:w="2028" w:type="dxa"/>
          </w:tcPr>
          <w:p w14:paraId="25CCC4CC" w14:textId="77777777" w:rsidR="00750D83" w:rsidRPr="00441CD3" w:rsidRDefault="00750D83" w:rsidP="001F0CA0">
            <w:pPr>
              <w:pStyle w:val="TableEntry"/>
            </w:pPr>
            <w:r w:rsidRPr="00441CD3">
              <w:t>Edit Business Rules</w:t>
            </w:r>
          </w:p>
        </w:tc>
        <w:tc>
          <w:tcPr>
            <w:tcW w:w="2048" w:type="dxa"/>
          </w:tcPr>
          <w:p w14:paraId="3BA692D6" w14:textId="77777777" w:rsidR="00750D83" w:rsidRPr="00441CD3" w:rsidRDefault="00750D83" w:rsidP="001F0CA0">
            <w:pPr>
              <w:pStyle w:val="TableEntry"/>
            </w:pPr>
            <w:r w:rsidRPr="00441CD3">
              <w:t>USR EDIT BUSINESS RULES</w:t>
            </w:r>
          </w:p>
        </w:tc>
        <w:tc>
          <w:tcPr>
            <w:tcW w:w="3967" w:type="dxa"/>
          </w:tcPr>
          <w:p w14:paraId="005BF596" w14:textId="77777777" w:rsidR="00750D83" w:rsidRPr="00441CD3" w:rsidRDefault="00750D83" w:rsidP="001F0CA0">
            <w:pPr>
              <w:pStyle w:val="TableEntry"/>
            </w:pPr>
            <w:r w:rsidRPr="00441CD3">
              <w:t>This option allows the user to enter Business Rules authorizing specific users or groups of users to perform specified actions on documents in particular statuses (e.g., an UNSIGNED PROGRESS NOTE may be EDITED by a PROVIDER who is also the EXPECTED SIGNER of the note, etc.).</w:t>
            </w:r>
          </w:p>
          <w:p w14:paraId="62E926CD" w14:textId="77777777" w:rsidR="00750D83" w:rsidRPr="00441CD3" w:rsidRDefault="00750D83" w:rsidP="001F0CA0">
            <w:pPr>
              <w:pStyle w:val="TableEntry"/>
            </w:pPr>
          </w:p>
        </w:tc>
      </w:tr>
      <w:tr w:rsidR="00750D83" w:rsidRPr="00441CD3" w14:paraId="6265D479" w14:textId="77777777" w:rsidTr="000C1015">
        <w:tc>
          <w:tcPr>
            <w:tcW w:w="2028" w:type="dxa"/>
          </w:tcPr>
          <w:p w14:paraId="15A47DE6" w14:textId="77777777" w:rsidR="00750D83" w:rsidRPr="00441CD3" w:rsidRDefault="00750D83" w:rsidP="001F0CA0">
            <w:pPr>
              <w:pStyle w:val="TableEntry"/>
            </w:pPr>
            <w:r w:rsidRPr="00441CD3">
              <w:t>Manage Business Rules</w:t>
            </w:r>
          </w:p>
        </w:tc>
        <w:tc>
          <w:tcPr>
            <w:tcW w:w="2048" w:type="dxa"/>
          </w:tcPr>
          <w:p w14:paraId="627EA783" w14:textId="77777777" w:rsidR="00750D83" w:rsidRPr="00441CD3" w:rsidRDefault="00750D83" w:rsidP="001F0CA0">
            <w:pPr>
              <w:pStyle w:val="TableEntry"/>
            </w:pPr>
            <w:r w:rsidRPr="00441CD3">
              <w:t>USR BUSINESS RULE MANAGEMENT</w:t>
            </w:r>
          </w:p>
        </w:tc>
        <w:tc>
          <w:tcPr>
            <w:tcW w:w="3967" w:type="dxa"/>
          </w:tcPr>
          <w:p w14:paraId="2FED26F4" w14:textId="77777777" w:rsidR="00750D83" w:rsidRPr="00441CD3" w:rsidRDefault="00750D83" w:rsidP="001F0CA0">
            <w:pPr>
              <w:pStyle w:val="TableEntry"/>
            </w:pPr>
            <w:r w:rsidRPr="00441CD3">
              <w:t>This option allows you to list the Business rules defined by ASU, and to add, edit, or delete them, as appropriate.</w:t>
            </w:r>
          </w:p>
          <w:p w14:paraId="37FC3ABA" w14:textId="77777777" w:rsidR="00750D83" w:rsidRPr="00441CD3" w:rsidRDefault="00750D83" w:rsidP="001F0CA0">
            <w:pPr>
              <w:pStyle w:val="TableEntry"/>
            </w:pPr>
          </w:p>
        </w:tc>
      </w:tr>
    </w:tbl>
    <w:p w14:paraId="77951D2A" w14:textId="77777777" w:rsidR="00750D83" w:rsidRPr="00441CD3" w:rsidRDefault="00750D83" w:rsidP="00732DA5">
      <w:pPr>
        <w:pStyle w:val="Heading2"/>
      </w:pPr>
      <w:r w:rsidRPr="00441CD3">
        <w:br w:type="page"/>
      </w:r>
      <w:bookmarkStart w:id="174" w:name="_Toc161400628"/>
      <w:r w:rsidRPr="00441CD3">
        <w:lastRenderedPageBreak/>
        <w:t>Chapter 14: National Document Titles</w:t>
      </w:r>
      <w:bookmarkEnd w:id="174"/>
      <w:r w:rsidR="0030231B" w:rsidRPr="00441CD3">
        <w:fldChar w:fldCharType="begin"/>
      </w:r>
      <w:r w:rsidRPr="00441CD3">
        <w:instrText xml:space="preserve"> XE "national:document titles" </w:instrText>
      </w:r>
      <w:r w:rsidR="0030231B" w:rsidRPr="00441CD3">
        <w:fldChar w:fldCharType="end"/>
      </w:r>
    </w:p>
    <w:p w14:paraId="2E8CD416" w14:textId="77777777" w:rsidR="00F708AD" w:rsidRPr="00441CD3" w:rsidRDefault="00F708AD" w:rsidP="001F0CA0">
      <w:pPr>
        <w:pStyle w:val="Helvetica"/>
      </w:pPr>
    </w:p>
    <w:p w14:paraId="6BB12555" w14:textId="77777777" w:rsidR="00750D83" w:rsidRPr="00441CD3" w:rsidRDefault="00750D83" w:rsidP="001F0CA0">
      <w:pPr>
        <w:pStyle w:val="Helvetica"/>
      </w:pPr>
      <w:r w:rsidRPr="00441CD3">
        <w:t xml:space="preserve">Certain entries in the Document Definition file have been exported either with TIU and/or with various TIU patches. The operation of certain functions in </w:t>
      </w:r>
      <w:proofErr w:type="spellStart"/>
      <w:smartTag w:uri="urn:schemas-microsoft-com:office:smarttags" w:element="place">
        <w:r w:rsidRPr="00441CD3">
          <w:t>VistA</w:t>
        </w:r>
      </w:smartTag>
      <w:proofErr w:type="spellEnd"/>
      <w:r w:rsidRPr="00441CD3">
        <w:t xml:space="preserve"> and CPRS depends on these entries being there. These entries include certain classes, document classes, and titles. Most exported Document Definitions are marked “National.” Local editing of National Document Definitions is severely restricted.</w:t>
      </w:r>
    </w:p>
    <w:p w14:paraId="05F229D0" w14:textId="77777777" w:rsidR="00750D83" w:rsidRPr="00441CD3" w:rsidRDefault="00750D83" w:rsidP="001F0CA0">
      <w:pPr>
        <w:pStyle w:val="Helvetica"/>
      </w:pPr>
    </w:p>
    <w:p w14:paraId="363AD4D3"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 xml:space="preserve">You must limit your editing of national Documents Definitions to actions permitted by the exported Document Definition options. Other editing will cause certain functions of </w:t>
      </w:r>
      <w:proofErr w:type="spellStart"/>
      <w:smartTag w:uri="urn:schemas-microsoft-com:office:smarttags" w:element="place">
        <w:r w:rsidRPr="00441CD3">
          <w:t>VistA</w:t>
        </w:r>
      </w:smartTag>
      <w:proofErr w:type="spellEnd"/>
      <w:r w:rsidRPr="00441CD3">
        <w:t xml:space="preserve"> and CPRS to not work properly.</w:t>
      </w:r>
    </w:p>
    <w:p w14:paraId="0A036857" w14:textId="77777777" w:rsidR="00750D83" w:rsidRPr="00441CD3" w:rsidRDefault="00750D83" w:rsidP="001F0CA0">
      <w:pPr>
        <w:pStyle w:val="Helvetica"/>
      </w:pPr>
    </w:p>
    <w:p w14:paraId="3FC6823C" w14:textId="77777777" w:rsidR="00750D83" w:rsidRPr="00441CD3" w:rsidRDefault="00750D83" w:rsidP="001F0CA0">
      <w:pPr>
        <w:pStyle w:val="Heading3"/>
      </w:pPr>
      <w:bookmarkStart w:id="175" w:name="_Toc161400629"/>
      <w:r w:rsidRPr="00441CD3">
        <w:t>National Classes</w:t>
      </w:r>
      <w:bookmarkEnd w:id="175"/>
    </w:p>
    <w:p w14:paraId="3D7F0D37" w14:textId="77777777" w:rsidR="00750D83" w:rsidRPr="00441CD3" w:rsidRDefault="00750D83" w:rsidP="001F0CA0">
      <w:pPr>
        <w:pStyle w:val="Helvetica"/>
      </w:pPr>
      <w:r w:rsidRPr="00441CD3">
        <w:t xml:space="preserve">Classes are the most fundamental unit of organization in the Document Definition file. </w:t>
      </w:r>
    </w:p>
    <w:p w14:paraId="4E2AD384" w14:textId="77777777" w:rsidR="00750D83" w:rsidRPr="00441CD3" w:rsidRDefault="00750D83" w:rsidP="001F0CA0">
      <w:pPr>
        <w:pStyle w:val="Helvetica"/>
      </w:pPr>
    </w:p>
    <w:p w14:paraId="5C01554E" w14:textId="77777777" w:rsidR="00750D83" w:rsidRPr="00441CD3" w:rsidRDefault="00750D83" w:rsidP="001F0CA0">
      <w:pPr>
        <w:pStyle w:val="ListMember"/>
      </w:pPr>
      <w:r w:rsidRPr="00441CD3">
        <w:t>CLINICAL DOCUMENTS is the root class for all other classes and document classes.</w:t>
      </w:r>
    </w:p>
    <w:p w14:paraId="3A326FD2" w14:textId="77777777" w:rsidR="00750D83" w:rsidRPr="00441CD3" w:rsidRDefault="00750D83" w:rsidP="001F0CA0">
      <w:pPr>
        <w:pStyle w:val="ListMember"/>
      </w:pPr>
      <w:r w:rsidRPr="00441CD3">
        <w:t>PROGRESS NOTES contains note titles that appear on the Notes tab of CPRS.</w:t>
      </w:r>
    </w:p>
    <w:p w14:paraId="3BF8A700" w14:textId="77777777" w:rsidR="00750D83" w:rsidRPr="00441CD3" w:rsidRDefault="00750D83" w:rsidP="001F0CA0">
      <w:pPr>
        <w:pStyle w:val="ListMember"/>
      </w:pPr>
      <w:r w:rsidRPr="00441CD3">
        <w:t xml:space="preserve">DISCHARGE SUMMARY contains note titles that appear on the D/C </w:t>
      </w:r>
      <w:proofErr w:type="spellStart"/>
      <w:r w:rsidRPr="00441CD3">
        <w:t>Summ</w:t>
      </w:r>
      <w:proofErr w:type="spellEnd"/>
      <w:r w:rsidRPr="00441CD3">
        <w:t xml:space="preserve"> (Discharge Summary) tab of CPRS.</w:t>
      </w:r>
    </w:p>
    <w:p w14:paraId="4D2B916D" w14:textId="77777777" w:rsidR="00750D83" w:rsidRPr="00441CD3" w:rsidRDefault="00750D83" w:rsidP="001F0CA0">
      <w:pPr>
        <w:pStyle w:val="ListMember"/>
      </w:pPr>
      <w:r w:rsidRPr="00441CD3">
        <w:t>LR LABORATORY REPORTS was released with patch TIU*1*137 in support of Anatomic Pathology. You should not add any local document classes to this class.</w:t>
      </w:r>
    </w:p>
    <w:p w14:paraId="1B76E80E" w14:textId="77777777" w:rsidR="00750D83" w:rsidRPr="00441CD3" w:rsidRDefault="00750D83" w:rsidP="001F0CA0">
      <w:pPr>
        <w:pStyle w:val="ListMember"/>
      </w:pPr>
      <w:r w:rsidRPr="00441CD3">
        <w:t>CLINICAL PROCEDURES was released with patch TIU*1*109.</w:t>
      </w:r>
    </w:p>
    <w:p w14:paraId="3BB11250" w14:textId="77777777" w:rsidR="00750D83" w:rsidRPr="00441CD3" w:rsidRDefault="00750D83" w:rsidP="001F0CA0">
      <w:pPr>
        <w:pStyle w:val="ListMember"/>
      </w:pPr>
      <w:r w:rsidRPr="00441CD3">
        <w:t>SURGICAL REPORTS was released with patch TIU*1*112 and is not used until the surgery patch SR*3*100 is installed.</w:t>
      </w:r>
    </w:p>
    <w:p w14:paraId="13186DDE" w14:textId="77777777" w:rsidR="00750D83" w:rsidRPr="00441CD3" w:rsidRDefault="00750D83" w:rsidP="00F16AE2">
      <w:bookmarkStart w:id="176" w:name="TIU_180"/>
      <w:bookmarkEnd w:id="176"/>
    </w:p>
    <w:p w14:paraId="2B3B9938" w14:textId="77777777" w:rsidR="00750D83" w:rsidRPr="00441CD3" w:rsidRDefault="009C6CBC" w:rsidP="001F0CA0">
      <w:pPr>
        <w:pStyle w:val="Heading3"/>
      </w:pPr>
      <w:r w:rsidRPr="00441CD3">
        <w:br w:type="page"/>
      </w:r>
      <w:bookmarkStart w:id="177" w:name="_Toc161400630"/>
      <w:r w:rsidR="00750D83" w:rsidRPr="00441CD3">
        <w:lastRenderedPageBreak/>
        <w:t>National Document Classes</w:t>
      </w:r>
      <w:bookmarkEnd w:id="177"/>
    </w:p>
    <w:p w14:paraId="2871BC55" w14:textId="77777777" w:rsidR="00750D83" w:rsidRPr="00441CD3" w:rsidRDefault="00750D83" w:rsidP="001F0CA0">
      <w:pPr>
        <w:pStyle w:val="Helvetica"/>
      </w:pPr>
      <w:r w:rsidRPr="00441CD3">
        <w:t>Four of the national document classes are in support of CWAD (CRISIS NOTE, CLINICAL WARNING, ADVERSE REACTION/ALLERGY, ADVANCE DIRECTIVE). If these are changed, then CWAD will not function properly. The same is true for other document classes such as ADDENDUM, DISCHARGE SUMMARIES, and ASI-ADDICTION SEVERITY INDEX. The last of these contains notes pushed from the Psychiatry Package.</w:t>
      </w:r>
    </w:p>
    <w:p w14:paraId="2E52CB31" w14:textId="77777777" w:rsidR="00750D83" w:rsidRPr="00441CD3" w:rsidRDefault="00750D83" w:rsidP="001F0CA0">
      <w:pPr>
        <w:pStyle w:val="Helvetica"/>
      </w:pPr>
    </w:p>
    <w:p w14:paraId="3949E720" w14:textId="77777777" w:rsidR="00750D83" w:rsidRPr="00441CD3" w:rsidRDefault="00750D83" w:rsidP="001F0CA0">
      <w:r w:rsidRPr="00441CD3">
        <w:t xml:space="preserve">For the LR ANATOMIC PATHOLOGY </w:t>
      </w:r>
      <w:r w:rsidR="0030231B" w:rsidRPr="00441CD3">
        <w:fldChar w:fldCharType="begin"/>
      </w:r>
      <w:r w:rsidR="00D80420" w:rsidRPr="00441CD3">
        <w:instrText xml:space="preserve"> XE "ANATOMIC PATHOLOGY (AP)" </w:instrText>
      </w:r>
      <w:r w:rsidR="0030231B" w:rsidRPr="00441CD3">
        <w:fldChar w:fldCharType="end"/>
      </w:r>
      <w:r w:rsidRPr="00441CD3">
        <w:t xml:space="preserve">document class, nine (9) business rules were exported by patch </w:t>
      </w:r>
      <w:r w:rsidRPr="00441CD3">
        <w:rPr>
          <w:b/>
        </w:rPr>
        <w:t>USR*1*23</w:t>
      </w:r>
      <w:r w:rsidRPr="00441CD3">
        <w:t xml:space="preserve">, the companion patch to </w:t>
      </w:r>
      <w:r w:rsidRPr="00441CD3">
        <w:rPr>
          <w:b/>
        </w:rPr>
        <w:t>TIU*1*137</w:t>
      </w:r>
      <w:r w:rsidRPr="00441CD3">
        <w:t>. These rules help to ensure that the Anatomic Pathology features of the Lab Package function properly. All access to the titles in this document class (creating, editing, signing, cosigning, and printing) except viewing takes place through the Lab Package. Local sites must not circumvent the rules by adding, modifying, or overriding the business rules. (A list of the exported business rules is in the TIU/ASU Implementation Guide, Exported Business Rules section.)</w:t>
      </w:r>
    </w:p>
    <w:p w14:paraId="633485AC" w14:textId="77777777" w:rsidR="0030331E" w:rsidRPr="00441CD3" w:rsidRDefault="0030331E" w:rsidP="001F0CA0">
      <w:pPr>
        <w:pStyle w:val="Note"/>
      </w:pPr>
    </w:p>
    <w:p w14:paraId="70F90986" w14:textId="77777777" w:rsidR="009C6CBC" w:rsidRPr="00441CD3" w:rsidRDefault="009C6CBC" w:rsidP="001F0CA0">
      <w:pPr>
        <w:pStyle w:val="Note"/>
      </w:pPr>
      <w:r w:rsidRPr="00441CD3">
        <w:rPr>
          <w:rFonts w:ascii="Wingdings" w:hAnsi="Wingdings"/>
          <w:sz w:val="52"/>
          <w:szCs w:val="52"/>
        </w:rPr>
        <w:t></w:t>
      </w:r>
      <w:r w:rsidRPr="00441CD3">
        <w:tab/>
      </w:r>
      <w:bookmarkStart w:id="178" w:name="USR_31a"/>
      <w:r w:rsidRPr="00441CD3">
        <w:t>Note:</w:t>
      </w:r>
      <w:bookmarkEnd w:id="178"/>
      <w:r w:rsidRPr="00441CD3">
        <w:tab/>
        <w:t>The TIU class, document class, user class, note titles, and business rules installed by patch TIU*1*137 and USR*1*23 must not be modified in any way or the Anatomic Pathology enhancements to the Lab Package will not work properly.</w:t>
      </w:r>
      <w:r w:rsidRPr="00441CD3">
        <w:rPr>
          <w:rFonts w:eastAsia="Arial Unicode MS"/>
        </w:rPr>
        <w:t xml:space="preserve"> An exception exists in the case of USR*1*31, which directed medical centers to change these rules to refer to CHIEF, MIS or CHIEF, HIM rather than the LR ANATOMIC PATHOLOGY EMPTY CLASS. The VA Office of Inspector General (OIG) determined that these rules are not in harmony with </w:t>
      </w:r>
      <w:r w:rsidRPr="00441CD3">
        <w:t>VHA Handbook 1907.1</w:t>
      </w:r>
      <w:r w:rsidRPr="00441CD3">
        <w:rPr>
          <w:rFonts w:eastAsia="Arial Unicode MS"/>
        </w:rPr>
        <w:t>. See the section USR*1*31 Impact on Business Rules in the TIU Implementation Guide for details.</w:t>
      </w:r>
    </w:p>
    <w:p w14:paraId="1CEF450E" w14:textId="77777777" w:rsidR="009C6CBC" w:rsidRPr="00441CD3" w:rsidRDefault="009C6CBC" w:rsidP="001F0CA0"/>
    <w:p w14:paraId="2238E8CE" w14:textId="77777777" w:rsidR="00750D83" w:rsidRPr="00441CD3" w:rsidRDefault="00750D83" w:rsidP="001F0CA0">
      <w:r w:rsidRPr="00441CD3">
        <w:t>For document class PATIENT RECORD FLAG CAT I</w:t>
      </w:r>
      <w:r w:rsidR="00082436" w:rsidRPr="00441CD3">
        <w:t>,</w:t>
      </w:r>
      <w:r w:rsidR="00E763C8">
        <w:t xml:space="preserve"> </w:t>
      </w:r>
      <w:r w:rsidRPr="00441CD3">
        <w:t>a business rule was exported by patch USR*1*24, the companion patch to TIU*1*165, that limits the writing of notes in this document class to a select group. This select group is made up of members of the user class DGP</w:t>
      </w:r>
      <w:r w:rsidR="00082436" w:rsidRPr="00441CD3">
        <w:t>F PATIENT RECORD FLAGS MGR. Circ</w:t>
      </w:r>
      <w:r w:rsidRPr="00441CD3">
        <w:t xml:space="preserve">umventing this rule violates the intent of keeping the flag documentation process in the hands of qualified domain experts. </w:t>
      </w:r>
    </w:p>
    <w:p w14:paraId="7C47DB95" w14:textId="77777777" w:rsidR="00750D83" w:rsidRPr="00441CD3" w:rsidRDefault="00750D83" w:rsidP="001F0CA0"/>
    <w:p w14:paraId="6BBFDE89" w14:textId="3787DB88" w:rsidR="00750D83" w:rsidRPr="00441CD3" w:rsidRDefault="00750D83" w:rsidP="001F0CA0">
      <w:bookmarkStart w:id="179" w:name="TIU169"/>
      <w:bookmarkEnd w:id="179"/>
      <w:r w:rsidRPr="00441CD3">
        <w:rPr>
          <w:b/>
        </w:rPr>
        <w:t>Patch TIU*1*171</w:t>
      </w:r>
      <w:r w:rsidRPr="00441CD3">
        <w:t xml:space="preserve"> installed document titles and objects to support Spinal Cord Injury. It also creates the Document Class SCI OUTCOMES. The objects are listed on the TIU Web Page at</w:t>
      </w:r>
      <w:r w:rsidR="00F804C3">
        <w:t>:</w:t>
      </w:r>
      <w:r w:rsidRPr="00441CD3">
        <w:t xml:space="preserve"> </w:t>
      </w:r>
      <w:r w:rsidR="00F804C3">
        <w:t>REDACTED</w:t>
      </w:r>
    </w:p>
    <w:p w14:paraId="3AC90DE7" w14:textId="77777777" w:rsidR="00750D83" w:rsidRPr="00441CD3" w:rsidRDefault="00750D83" w:rsidP="001F0CA0"/>
    <w:p w14:paraId="4E27328E" w14:textId="77777777" w:rsidR="00750D83" w:rsidRPr="00441CD3" w:rsidRDefault="00750D83" w:rsidP="001F0CA0">
      <w:pPr>
        <w:pStyle w:val="ListMember"/>
      </w:pPr>
      <w:bookmarkStart w:id="180" w:name="tiu_182"/>
      <w:bookmarkEnd w:id="180"/>
      <w:r w:rsidRPr="00441CD3">
        <w:t>HISTORICAL PROCEDURES</w:t>
      </w:r>
      <w:r w:rsidR="0030231B" w:rsidRPr="00441CD3">
        <w:fldChar w:fldCharType="begin"/>
      </w:r>
      <w:r w:rsidRPr="00441CD3">
        <w:instrText xml:space="preserve"> XE "HISTORICAL PROCEDURES" </w:instrText>
      </w:r>
      <w:r w:rsidR="0030231B" w:rsidRPr="00441CD3">
        <w:fldChar w:fldCharType="end"/>
      </w:r>
      <w:r w:rsidRPr="00441CD3">
        <w:t xml:space="preserve"> contains medicine procedures that were converted to TIU notes by TIU*1*182 in support of the Medicine Package Conversion</w:t>
      </w:r>
      <w:r w:rsidR="0030231B" w:rsidRPr="00441CD3">
        <w:fldChar w:fldCharType="begin"/>
      </w:r>
      <w:r w:rsidRPr="00441CD3">
        <w:instrText xml:space="preserve"> XE "Medicine Conversion" </w:instrText>
      </w:r>
      <w:r w:rsidR="0030231B" w:rsidRPr="00441CD3">
        <w:fldChar w:fldCharType="end"/>
      </w:r>
      <w:r w:rsidRPr="00441CD3">
        <w:t xml:space="preserve"> patch MD*1*5.</w:t>
      </w:r>
      <w:r w:rsidR="000E0163" w:rsidRPr="00441CD3">
        <w:t xml:space="preserve"> This document class must be left with status INACTIVE.</w:t>
      </w:r>
    </w:p>
    <w:p w14:paraId="50CB510B" w14:textId="77777777" w:rsidR="00750D83" w:rsidRPr="00441CD3" w:rsidRDefault="00750D83" w:rsidP="001F0CA0">
      <w:pPr>
        <w:pStyle w:val="Helvetica"/>
      </w:pPr>
    </w:p>
    <w:p w14:paraId="22F0FC92" w14:textId="77777777" w:rsidR="00750D83" w:rsidRPr="00441CD3" w:rsidRDefault="00750D83" w:rsidP="001F0CA0">
      <w:pPr>
        <w:pStyle w:val="Helvetica"/>
      </w:pPr>
      <w:r w:rsidRPr="00441CD3">
        <w:t>The complete list of national document classes is:</w:t>
      </w:r>
    </w:p>
    <w:p w14:paraId="12164442" w14:textId="77777777" w:rsidR="00B71EBC" w:rsidRPr="00441CD3" w:rsidRDefault="00B71EBC" w:rsidP="001F0CA0">
      <w:pPr>
        <w:pStyle w:val="Helvetica"/>
      </w:pPr>
    </w:p>
    <w:p w14:paraId="7B455BEF" w14:textId="77777777" w:rsidR="00750D83" w:rsidRPr="00441CD3" w:rsidRDefault="00750D83" w:rsidP="001F0CA0">
      <w:pPr>
        <w:pStyle w:val="Helvetica"/>
      </w:pPr>
      <w:r w:rsidRPr="00441CD3">
        <w:t>ADDENDUM</w:t>
      </w:r>
    </w:p>
    <w:p w14:paraId="2EE4D65D" w14:textId="77777777" w:rsidR="00750D83" w:rsidRPr="00441CD3" w:rsidRDefault="00750D83" w:rsidP="001F0CA0">
      <w:pPr>
        <w:pStyle w:val="Helvetica"/>
      </w:pPr>
      <w:r w:rsidRPr="00441CD3">
        <w:t>ADDICTION SEVERITY INDEX</w:t>
      </w:r>
    </w:p>
    <w:p w14:paraId="1C006F0D" w14:textId="77777777" w:rsidR="00750D83" w:rsidRPr="00441CD3" w:rsidRDefault="00750D83" w:rsidP="001F0CA0">
      <w:pPr>
        <w:pStyle w:val="Helvetica"/>
      </w:pPr>
      <w:r w:rsidRPr="00441CD3">
        <w:t>ADVANCE DIRECTIVE</w:t>
      </w:r>
    </w:p>
    <w:p w14:paraId="57B10137" w14:textId="77777777" w:rsidR="00750D83" w:rsidRPr="00441CD3" w:rsidRDefault="00750D83" w:rsidP="001F0CA0">
      <w:pPr>
        <w:pStyle w:val="Helvetica"/>
      </w:pPr>
      <w:bookmarkStart w:id="181" w:name="OLE_LINK3"/>
      <w:bookmarkEnd w:id="181"/>
      <w:r w:rsidRPr="00441CD3">
        <w:t>ADVERSE REACTION/ALLERGY</w:t>
      </w:r>
    </w:p>
    <w:p w14:paraId="3C887D5D" w14:textId="77777777" w:rsidR="00750D83" w:rsidRPr="00441CD3" w:rsidRDefault="00750D83" w:rsidP="001F0CA0">
      <w:pPr>
        <w:pStyle w:val="Helvetica"/>
      </w:pPr>
      <w:r w:rsidRPr="00441CD3">
        <w:t>C &amp; P EXAMINATION REPORTS</w:t>
      </w:r>
    </w:p>
    <w:p w14:paraId="5B3E1F37" w14:textId="77777777" w:rsidR="00750D83" w:rsidRPr="00441CD3" w:rsidRDefault="00750D83" w:rsidP="001F0CA0">
      <w:pPr>
        <w:pStyle w:val="Helvetica"/>
      </w:pPr>
      <w:r w:rsidRPr="00441CD3">
        <w:t>CLINICAL WARNING</w:t>
      </w:r>
    </w:p>
    <w:p w14:paraId="7940774A" w14:textId="77777777" w:rsidR="00750D83" w:rsidRPr="00441CD3" w:rsidRDefault="00750D83" w:rsidP="001F0CA0">
      <w:pPr>
        <w:pStyle w:val="Helvetica"/>
      </w:pPr>
      <w:r w:rsidRPr="00441CD3">
        <w:t>CRISIS NOTE</w:t>
      </w:r>
    </w:p>
    <w:p w14:paraId="392D4AD1" w14:textId="77777777" w:rsidR="00750D83" w:rsidRPr="00441CD3" w:rsidRDefault="00750D83" w:rsidP="001F0CA0">
      <w:pPr>
        <w:pStyle w:val="Helvetica"/>
      </w:pPr>
      <w:r w:rsidRPr="00441CD3">
        <w:t>DISCHARGE SUMMARIES</w:t>
      </w:r>
    </w:p>
    <w:p w14:paraId="199C145C" w14:textId="77777777" w:rsidR="00750D83" w:rsidRPr="00441CD3" w:rsidRDefault="00750D83" w:rsidP="001F0CA0">
      <w:pPr>
        <w:pStyle w:val="Helvetica"/>
      </w:pPr>
      <w:r w:rsidRPr="00441CD3">
        <w:t>HISTORICAL PROCEDURES</w:t>
      </w:r>
      <w:r w:rsidR="0030231B" w:rsidRPr="00441CD3">
        <w:fldChar w:fldCharType="begin"/>
      </w:r>
      <w:r w:rsidRPr="00441CD3">
        <w:instrText xml:space="preserve"> XE "HISTORICAL PROCEDURES" </w:instrText>
      </w:r>
      <w:r w:rsidR="0030231B" w:rsidRPr="00441CD3">
        <w:fldChar w:fldCharType="end"/>
      </w:r>
    </w:p>
    <w:p w14:paraId="13C5DE7F" w14:textId="77777777" w:rsidR="00750D83" w:rsidRPr="00441CD3" w:rsidRDefault="00750D83" w:rsidP="001F0CA0">
      <w:pPr>
        <w:pStyle w:val="Helvetica"/>
      </w:pPr>
      <w:r w:rsidRPr="00441CD3">
        <w:t>LR ANATOMIC PATHOLOGY</w:t>
      </w:r>
    </w:p>
    <w:p w14:paraId="28F57625" w14:textId="77777777" w:rsidR="00750D83" w:rsidRPr="00441CD3" w:rsidRDefault="00750D83" w:rsidP="001F0CA0">
      <w:pPr>
        <w:pStyle w:val="Helvetica"/>
      </w:pPr>
      <w:r w:rsidRPr="00441CD3">
        <w:t>PATIENT RECORD FLAG CAT I</w:t>
      </w:r>
    </w:p>
    <w:p w14:paraId="6BC23245" w14:textId="77777777" w:rsidR="00750D83" w:rsidRPr="00441CD3" w:rsidRDefault="00750D83" w:rsidP="001F0CA0">
      <w:pPr>
        <w:pStyle w:val="Helvetica"/>
      </w:pPr>
      <w:r w:rsidRPr="00441CD3">
        <w:t>PATIENT RECORD FLAG CAT II</w:t>
      </w:r>
    </w:p>
    <w:p w14:paraId="140F7030" w14:textId="77777777" w:rsidR="00750D83" w:rsidRPr="00441CD3" w:rsidRDefault="00750D83" w:rsidP="001F0CA0">
      <w:pPr>
        <w:pStyle w:val="Helvetica"/>
      </w:pPr>
      <w:r w:rsidRPr="00441CD3">
        <w:t>OPERATION REPORTS</w:t>
      </w:r>
    </w:p>
    <w:p w14:paraId="2F4FA34D" w14:textId="77777777" w:rsidR="00750D83" w:rsidRPr="00441CD3" w:rsidRDefault="00750D83" w:rsidP="001F0CA0">
      <w:pPr>
        <w:pStyle w:val="Helvetica"/>
      </w:pPr>
      <w:r w:rsidRPr="00441CD3">
        <w:t>NURSE INTEROPERATIVE REPORTS</w:t>
      </w:r>
    </w:p>
    <w:p w14:paraId="1D388DDA" w14:textId="77777777" w:rsidR="00750D83" w:rsidRPr="00441CD3" w:rsidRDefault="00750D83" w:rsidP="001F0CA0">
      <w:pPr>
        <w:pStyle w:val="Helvetica"/>
      </w:pPr>
      <w:r w:rsidRPr="00441CD3">
        <w:t>ANESTHESIA REPORTS</w:t>
      </w:r>
    </w:p>
    <w:p w14:paraId="1DA6A59C" w14:textId="77777777" w:rsidR="00750D83" w:rsidRPr="00441CD3" w:rsidRDefault="00750D83" w:rsidP="001F0CA0">
      <w:pPr>
        <w:pStyle w:val="Helvetica"/>
      </w:pPr>
      <w:r w:rsidRPr="00441CD3">
        <w:t>PROCEDURE REPORT (NON-O.R.)</w:t>
      </w:r>
    </w:p>
    <w:p w14:paraId="1D2C1B1B" w14:textId="77777777" w:rsidR="00750D83" w:rsidRPr="00441CD3" w:rsidRDefault="00750D83" w:rsidP="001F0CA0">
      <w:pPr>
        <w:pStyle w:val="Helvetica"/>
      </w:pPr>
      <w:r w:rsidRPr="00441CD3">
        <w:t>SCI OUTCOMES</w:t>
      </w:r>
    </w:p>
    <w:p w14:paraId="40188E96" w14:textId="77777777" w:rsidR="00750D83" w:rsidRPr="00441CD3" w:rsidRDefault="00750D83" w:rsidP="001F0CA0">
      <w:pPr>
        <w:pStyle w:val="Helvetica"/>
      </w:pPr>
    </w:p>
    <w:p w14:paraId="0922D7AE"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Although CONSULTS was not exported as “National,” the same cautions apply. If you make explicit changes to CONSULTS, then the Consults tab of CPRS may not work properly.</w:t>
      </w:r>
    </w:p>
    <w:p w14:paraId="18B8D0C1" w14:textId="77777777" w:rsidR="00750D83" w:rsidRPr="00441CD3" w:rsidRDefault="00750D83" w:rsidP="001F0CA0">
      <w:pPr>
        <w:pStyle w:val="Note"/>
      </w:pPr>
    </w:p>
    <w:p w14:paraId="052D4BD7" w14:textId="77777777" w:rsidR="00750D83" w:rsidRPr="00441CD3" w:rsidRDefault="00750D83" w:rsidP="001F0CA0">
      <w:r w:rsidRPr="00441CD3">
        <w:t xml:space="preserve">TIU*1*169 supports patch DVBA*2.7*53 C &amp; P WORKSHEET MODULE PHASE. These patches together allow users to create C &amp; P Examination documents and store them in TIU. The advantage to this is that providers are allowed to view the C &amp; P exams in CPRS along with the rest of a patient’s medical record. C &amp; P documents are entered through the C &amp; P Worksheet Module using a title in the C &amp; P EXAMINATION REPORTS Document Class. Upon signing, the C &amp; P Exams are retained in AMIE and stored in TIU. </w:t>
      </w:r>
    </w:p>
    <w:p w14:paraId="35C334C6" w14:textId="77777777" w:rsidR="00750D83" w:rsidRPr="00441CD3" w:rsidRDefault="00750D83" w:rsidP="001F0CA0"/>
    <w:p w14:paraId="1CCC5637" w14:textId="77777777" w:rsidR="00750D83" w:rsidRPr="00441CD3" w:rsidRDefault="00750D83" w:rsidP="001F0CA0">
      <w:r w:rsidRPr="00441CD3">
        <w:t xml:space="preserve">Further information on this can be found in the </w:t>
      </w:r>
      <w:r w:rsidRPr="00441CD3">
        <w:rPr>
          <w:i/>
        </w:rPr>
        <w:t>AMIE Regional Office User Manual</w:t>
      </w:r>
      <w:r w:rsidRPr="00441CD3">
        <w:t xml:space="preserve">. </w:t>
      </w:r>
    </w:p>
    <w:p w14:paraId="66143DFE" w14:textId="77777777" w:rsidR="00750D83" w:rsidRPr="00441CD3" w:rsidRDefault="00750D83" w:rsidP="001F0CA0">
      <w:pPr>
        <w:pStyle w:val="Helvetica"/>
      </w:pPr>
    </w:p>
    <w:p w14:paraId="319B1416" w14:textId="77777777" w:rsidR="00750D83" w:rsidRPr="00441CD3" w:rsidRDefault="00750D83" w:rsidP="001F0CA0">
      <w:pPr>
        <w:pStyle w:val="Heading3"/>
      </w:pPr>
      <w:bookmarkStart w:id="182" w:name="_Toc161400631"/>
      <w:r w:rsidRPr="00441CD3">
        <w:t>National Titles</w:t>
      </w:r>
      <w:bookmarkEnd w:id="182"/>
    </w:p>
    <w:p w14:paraId="255E6F87" w14:textId="77777777" w:rsidR="00750D83" w:rsidRPr="00441CD3" w:rsidRDefault="00750D83" w:rsidP="001F0CA0">
      <w:pPr>
        <w:pStyle w:val="Helvetica"/>
      </w:pPr>
    </w:p>
    <w:p w14:paraId="32E95839" w14:textId="77777777" w:rsidR="00750D83" w:rsidRPr="00441CD3" w:rsidRDefault="00750D83" w:rsidP="001F0CA0">
      <w:pPr>
        <w:pStyle w:val="Helvetica"/>
      </w:pPr>
      <w:r w:rsidRPr="00441CD3">
        <w:t>ADDENDUM</w:t>
      </w:r>
    </w:p>
    <w:p w14:paraId="3CEA55CE" w14:textId="77777777" w:rsidR="00750D83" w:rsidRPr="00441CD3" w:rsidRDefault="00750D83" w:rsidP="001F0CA0">
      <w:pPr>
        <w:pStyle w:val="Helvetica"/>
      </w:pPr>
      <w:r w:rsidRPr="00441CD3">
        <w:t>ADVANCE DIRECTIVE</w:t>
      </w:r>
    </w:p>
    <w:p w14:paraId="04EA842D" w14:textId="77777777" w:rsidR="00750D83" w:rsidRPr="00441CD3" w:rsidRDefault="00750D83" w:rsidP="001F0CA0">
      <w:pPr>
        <w:pStyle w:val="Helvetica"/>
      </w:pPr>
      <w:r w:rsidRPr="00441CD3">
        <w:t>ADVERSE REACTION/ALLERGY</w:t>
      </w:r>
    </w:p>
    <w:p w14:paraId="33DD58A3" w14:textId="77777777" w:rsidR="00750D83" w:rsidRPr="00441CD3" w:rsidRDefault="00750D83" w:rsidP="001F0CA0">
      <w:pPr>
        <w:pStyle w:val="Helvetica"/>
      </w:pPr>
      <w:r w:rsidRPr="00441CD3">
        <w:t>ANESTHESIA REPORT</w:t>
      </w:r>
    </w:p>
    <w:p w14:paraId="4D9E3816" w14:textId="77777777" w:rsidR="00750D83" w:rsidRPr="00441CD3" w:rsidRDefault="00750D83" w:rsidP="001F0CA0">
      <w:pPr>
        <w:pStyle w:val="Helvetica"/>
      </w:pPr>
      <w:r w:rsidRPr="00441CD3">
        <w:t>ASI-ADDICTION SEVERITY INDEX</w:t>
      </w:r>
    </w:p>
    <w:p w14:paraId="49DA79C9" w14:textId="77777777" w:rsidR="00750D83" w:rsidRPr="00441CD3" w:rsidRDefault="00750D83" w:rsidP="001F0CA0">
      <w:pPr>
        <w:pStyle w:val="Helvetica"/>
      </w:pPr>
      <w:r w:rsidRPr="00441CD3">
        <w:t>CLINICAL WARNING</w:t>
      </w:r>
    </w:p>
    <w:p w14:paraId="5D7EED08" w14:textId="77777777" w:rsidR="00750D83" w:rsidRPr="00441CD3" w:rsidRDefault="00750D83" w:rsidP="001F0CA0">
      <w:pPr>
        <w:pStyle w:val="Helvetica"/>
      </w:pPr>
      <w:bookmarkStart w:id="183" w:name="TIU_191"/>
      <w:bookmarkEnd w:id="183"/>
      <w:r w:rsidRPr="00441CD3">
        <w:t>DISCLOSURE OF ADVERSE EVENT NOTE</w:t>
      </w:r>
    </w:p>
    <w:p w14:paraId="69584404" w14:textId="77777777" w:rsidR="00A864B6" w:rsidRDefault="00A864B6" w:rsidP="00A864B6">
      <w:pPr>
        <w:pStyle w:val="Helvetica"/>
      </w:pPr>
      <w:bookmarkStart w:id="184" w:name="NationalTitleCompDown_305"/>
      <w:r w:rsidRPr="00131F96">
        <w:t>COMPUTER DOWNTIME</w:t>
      </w:r>
    </w:p>
    <w:bookmarkEnd w:id="184"/>
    <w:p w14:paraId="7A362DCF" w14:textId="77777777" w:rsidR="00750D83" w:rsidRPr="00441CD3" w:rsidRDefault="00750D83" w:rsidP="001F0CA0">
      <w:pPr>
        <w:pStyle w:val="Helvetica"/>
      </w:pPr>
      <w:r w:rsidRPr="00441CD3">
        <w:t>CRISIS NOTE</w:t>
      </w:r>
    </w:p>
    <w:p w14:paraId="0B884EAC" w14:textId="77777777" w:rsidR="00750D83" w:rsidRPr="00441CD3" w:rsidRDefault="00750D83" w:rsidP="001F0CA0">
      <w:pPr>
        <w:pStyle w:val="Helvetica"/>
      </w:pPr>
      <w:r w:rsidRPr="00441CD3">
        <w:t>DISCHARGE SUMMARY</w:t>
      </w:r>
    </w:p>
    <w:p w14:paraId="073EC254" w14:textId="77777777" w:rsidR="00750D83" w:rsidRPr="00441CD3" w:rsidRDefault="00750D83" w:rsidP="001F0CA0">
      <w:pPr>
        <w:pStyle w:val="Helvetica"/>
      </w:pPr>
      <w:r w:rsidRPr="00441CD3">
        <w:lastRenderedPageBreak/>
        <w:t>HISTORICAL CARDIAC CATHETERIZATION PROCEDURE</w:t>
      </w:r>
      <w:r w:rsidR="0030231B" w:rsidRPr="00441CD3">
        <w:fldChar w:fldCharType="begin"/>
      </w:r>
      <w:r w:rsidRPr="00441CD3">
        <w:instrText xml:space="preserve"> XE "HISTORICAL PROCEDURES" </w:instrText>
      </w:r>
      <w:r w:rsidR="0030231B" w:rsidRPr="00441CD3">
        <w:fldChar w:fldCharType="end"/>
      </w:r>
    </w:p>
    <w:p w14:paraId="0DB1B994" w14:textId="77777777" w:rsidR="00750D83" w:rsidRPr="00441CD3" w:rsidRDefault="00750D83" w:rsidP="001F0CA0">
      <w:pPr>
        <w:pStyle w:val="Helvetica"/>
      </w:pPr>
      <w:r w:rsidRPr="00441CD3">
        <w:t>HISTORICAL ECHOCARDIOGRAM PROCEDURE</w:t>
      </w:r>
    </w:p>
    <w:p w14:paraId="76292AEB" w14:textId="77777777" w:rsidR="00750D83" w:rsidRPr="00441CD3" w:rsidRDefault="00750D83" w:rsidP="001F0CA0">
      <w:pPr>
        <w:pStyle w:val="Helvetica"/>
      </w:pPr>
      <w:r w:rsidRPr="00441CD3">
        <w:t>HISTORICAL ELECTROCARDIOGRAM PROCEDURE</w:t>
      </w:r>
    </w:p>
    <w:p w14:paraId="24607681" w14:textId="77777777" w:rsidR="00750D83" w:rsidRPr="00441CD3" w:rsidRDefault="00750D83" w:rsidP="001F0CA0">
      <w:pPr>
        <w:pStyle w:val="Helvetica"/>
      </w:pPr>
      <w:r w:rsidRPr="00441CD3">
        <w:t>HISTORICAL ELECTROPHYSIOLOGY PROCEDURE</w:t>
      </w:r>
    </w:p>
    <w:p w14:paraId="23AEF387" w14:textId="77777777" w:rsidR="00750D83" w:rsidRPr="00441CD3" w:rsidRDefault="00750D83" w:rsidP="001F0CA0">
      <w:pPr>
        <w:pStyle w:val="Helvetica"/>
      </w:pPr>
      <w:r w:rsidRPr="00441CD3">
        <w:t>HISTORICAL ENDOSCOPIC PROCEDURE</w:t>
      </w:r>
    </w:p>
    <w:p w14:paraId="09C15285" w14:textId="77777777" w:rsidR="00750D83" w:rsidRPr="00441CD3" w:rsidRDefault="00750D83" w:rsidP="001F0CA0">
      <w:pPr>
        <w:pStyle w:val="Helvetica"/>
      </w:pPr>
      <w:r w:rsidRPr="00441CD3">
        <w:t>HISTORICAL EXERCISE TOLERANCE TEST PROCEDURE</w:t>
      </w:r>
    </w:p>
    <w:p w14:paraId="58876EF0" w14:textId="77777777" w:rsidR="00750D83" w:rsidRPr="00441CD3" w:rsidRDefault="00750D83" w:rsidP="001F0CA0">
      <w:pPr>
        <w:pStyle w:val="Helvetica"/>
      </w:pPr>
      <w:r w:rsidRPr="00441CD3">
        <w:t>HISTORICAL HEMATOLOGY PROCEDURE</w:t>
      </w:r>
    </w:p>
    <w:p w14:paraId="5EB7D6FC" w14:textId="77777777" w:rsidR="00750D83" w:rsidRPr="00441CD3" w:rsidRDefault="00750D83" w:rsidP="001F0CA0">
      <w:pPr>
        <w:pStyle w:val="Helvetica"/>
      </w:pPr>
      <w:r w:rsidRPr="00441CD3">
        <w:t>HISTORICAL HOLTER PROCEDURE</w:t>
      </w:r>
    </w:p>
    <w:p w14:paraId="4DBF6DAB" w14:textId="77777777" w:rsidR="00750D83" w:rsidRPr="00441CD3" w:rsidRDefault="00750D83" w:rsidP="001F0CA0">
      <w:pPr>
        <w:pStyle w:val="Helvetica"/>
      </w:pPr>
      <w:r w:rsidRPr="00441CD3">
        <w:t>HISTORICAL PACEMAKER IMPLANTATION PROCEDURE</w:t>
      </w:r>
    </w:p>
    <w:p w14:paraId="43DF1715" w14:textId="77777777" w:rsidR="00750D83" w:rsidRPr="00441CD3" w:rsidRDefault="00750D83" w:rsidP="001F0CA0">
      <w:pPr>
        <w:pStyle w:val="Helvetica"/>
      </w:pPr>
      <w:r w:rsidRPr="00441CD3">
        <w:t>HISTORICAL PRE/POST SURGERY RISK NOTE</w:t>
      </w:r>
    </w:p>
    <w:p w14:paraId="608551ED" w14:textId="77777777" w:rsidR="00750D83" w:rsidRPr="00441CD3" w:rsidRDefault="00750D83" w:rsidP="001F0CA0">
      <w:pPr>
        <w:pStyle w:val="Helvetica"/>
      </w:pPr>
      <w:r w:rsidRPr="00441CD3">
        <w:t>HISTORICAL PULMONARY FUNCTION TEST PROCEDURE</w:t>
      </w:r>
    </w:p>
    <w:p w14:paraId="75A4CE01" w14:textId="77777777" w:rsidR="00750D83" w:rsidRPr="00441CD3" w:rsidRDefault="00750D83" w:rsidP="001F0CA0">
      <w:pPr>
        <w:pStyle w:val="Helvetica"/>
      </w:pPr>
      <w:r w:rsidRPr="00441CD3">
        <w:t>HISTORICAL RHEUMATOLOGY PROCEDURE</w:t>
      </w:r>
    </w:p>
    <w:p w14:paraId="4E80058E" w14:textId="77777777" w:rsidR="00750D83" w:rsidRPr="00441CD3" w:rsidRDefault="00750D83" w:rsidP="001F0CA0">
      <w:pPr>
        <w:pStyle w:val="Helvetica"/>
      </w:pPr>
      <w:r w:rsidRPr="00441CD3">
        <w:t>LR AUTOPSY REPORT</w:t>
      </w:r>
    </w:p>
    <w:p w14:paraId="206208E8" w14:textId="77777777" w:rsidR="00750D83" w:rsidRPr="00441CD3" w:rsidRDefault="00750D83" w:rsidP="001F0CA0">
      <w:pPr>
        <w:pStyle w:val="Helvetica"/>
      </w:pPr>
      <w:r w:rsidRPr="00441CD3">
        <w:t>LR CYTOPATHOLOGY REPORT</w:t>
      </w:r>
    </w:p>
    <w:p w14:paraId="6BFC6A78" w14:textId="77777777" w:rsidR="00750D83" w:rsidRPr="00441CD3" w:rsidRDefault="00750D83" w:rsidP="001F0CA0">
      <w:pPr>
        <w:pStyle w:val="Helvetica"/>
      </w:pPr>
      <w:r w:rsidRPr="00441CD3">
        <w:t>LR ELECTRON MICROSCOPY REPORT</w:t>
      </w:r>
    </w:p>
    <w:p w14:paraId="4D8D74A8" w14:textId="77777777" w:rsidR="00750D83" w:rsidRPr="00441CD3" w:rsidRDefault="00750D83" w:rsidP="001F0CA0">
      <w:pPr>
        <w:pStyle w:val="Helvetica"/>
      </w:pPr>
      <w:r w:rsidRPr="00441CD3">
        <w:t>LR SURGICAL PATHOLOGY REPORT</w:t>
      </w:r>
    </w:p>
    <w:p w14:paraId="46C11CA2" w14:textId="77777777" w:rsidR="00750D83" w:rsidRPr="00441CD3" w:rsidRDefault="00750D83" w:rsidP="001F0CA0">
      <w:pPr>
        <w:pStyle w:val="Helvetica"/>
      </w:pPr>
      <w:r w:rsidRPr="00441CD3">
        <w:t>NURSE INTERPRETATIVE REPORT</w:t>
      </w:r>
    </w:p>
    <w:p w14:paraId="79745741" w14:textId="77777777" w:rsidR="00750D83" w:rsidRPr="00441CD3" w:rsidRDefault="00750D83" w:rsidP="001F0CA0">
      <w:pPr>
        <w:pStyle w:val="Helvetica"/>
      </w:pPr>
      <w:r w:rsidRPr="00441CD3">
        <w:t>OPERATION REPORTS</w:t>
      </w:r>
    </w:p>
    <w:p w14:paraId="7F4441BC" w14:textId="77777777" w:rsidR="00750D83" w:rsidRPr="00441CD3" w:rsidRDefault="00750D83" w:rsidP="001F0CA0">
      <w:pPr>
        <w:pStyle w:val="Helvetica"/>
      </w:pPr>
      <w:r w:rsidRPr="00441CD3">
        <w:t>PATIENT RECORD FLAG CATEGORY I</w:t>
      </w:r>
    </w:p>
    <w:p w14:paraId="789AC380" w14:textId="77777777" w:rsidR="00131860" w:rsidRPr="00441CD3" w:rsidRDefault="00131860" w:rsidP="00131860">
      <w:pPr>
        <w:pStyle w:val="Helvetica"/>
      </w:pPr>
      <w:r w:rsidRPr="00441CD3">
        <w:t>PATIENT RECORD FLAG CATEGORY I - HIGH RISK FOR SUICIDE</w:t>
      </w:r>
    </w:p>
    <w:p w14:paraId="644B0F97" w14:textId="77777777" w:rsidR="00BB002C" w:rsidRPr="00441CD3" w:rsidRDefault="00BB002C" w:rsidP="00BB002C">
      <w:pPr>
        <w:pStyle w:val="Helvetica"/>
        <w:rPr>
          <w:bCs w:val="0"/>
          <w:iCs w:val="0"/>
          <w:sz w:val="23"/>
          <w:szCs w:val="23"/>
          <w:lang w:eastAsia="en-US"/>
        </w:rPr>
      </w:pPr>
      <w:r w:rsidRPr="00441CD3">
        <w:rPr>
          <w:bCs w:val="0"/>
          <w:iCs w:val="0"/>
          <w:sz w:val="23"/>
          <w:szCs w:val="23"/>
          <w:lang w:eastAsia="en-US"/>
        </w:rPr>
        <w:t>PATIENT RECORD FLAG CATEGORY I – URGENT ADDRESS AS FEMALE</w:t>
      </w:r>
    </w:p>
    <w:p w14:paraId="2EA20B11" w14:textId="77777777" w:rsidR="00131860" w:rsidRPr="00441CD3" w:rsidRDefault="00131860" w:rsidP="00131860">
      <w:pPr>
        <w:suppressAutoHyphens w:val="0"/>
        <w:autoSpaceDE w:val="0"/>
        <w:autoSpaceDN w:val="0"/>
        <w:adjustRightInd w:val="0"/>
        <w:rPr>
          <w:bCs w:val="0"/>
          <w:iCs w:val="0"/>
          <w:color w:val="000000"/>
          <w:lang w:eastAsia="en-US"/>
        </w:rPr>
      </w:pPr>
      <w:r w:rsidRPr="00441CD3">
        <w:rPr>
          <w:bCs w:val="0"/>
          <w:iCs w:val="0"/>
          <w:color w:val="000000"/>
          <w:lang w:eastAsia="en-US"/>
        </w:rPr>
        <w:t>PATIENT RECORD FLAG CATEGORY I – MISSING PATIENT</w:t>
      </w:r>
    </w:p>
    <w:p w14:paraId="198F64A5" w14:textId="77777777" w:rsidR="00D66549" w:rsidRPr="00441CD3" w:rsidRDefault="00D66549" w:rsidP="00D66549">
      <w:pPr>
        <w:pStyle w:val="Helvetica"/>
      </w:pPr>
      <w:r w:rsidRPr="00441CD3">
        <w:t>RISK OF CJD</w:t>
      </w:r>
    </w:p>
    <w:p w14:paraId="2D14BCC6" w14:textId="77777777" w:rsidR="00750D83" w:rsidRPr="00441CD3" w:rsidRDefault="00750D83" w:rsidP="001F0CA0">
      <w:pPr>
        <w:pStyle w:val="Helvetica"/>
      </w:pPr>
      <w:r w:rsidRPr="00441CD3">
        <w:t>SCI CRAIG HANDICAP ASSESSMENT&amp;REPORTING TECHNIQUE-SHORT FORM</w:t>
      </w:r>
      <w:r w:rsidR="00E763C8">
        <w:t xml:space="preserve"> </w:t>
      </w:r>
    </w:p>
    <w:p w14:paraId="0F9ABF90" w14:textId="77777777" w:rsidR="00750D83" w:rsidRPr="00441CD3" w:rsidRDefault="00750D83" w:rsidP="001F0CA0">
      <w:pPr>
        <w:pStyle w:val="Helvetica"/>
      </w:pPr>
      <w:r w:rsidRPr="00441CD3">
        <w:t xml:space="preserve">SCI DIENER SATISFACTION WITH LIFE SCALE </w:t>
      </w:r>
    </w:p>
    <w:p w14:paraId="3EB3C3AA" w14:textId="77777777" w:rsidR="00750D83" w:rsidRPr="00441CD3" w:rsidRDefault="00750D83" w:rsidP="001F0CA0">
      <w:pPr>
        <w:pStyle w:val="Helvetica"/>
      </w:pPr>
      <w:r w:rsidRPr="00441CD3">
        <w:t>SCI GENERAL NOTE</w:t>
      </w:r>
      <w:r w:rsidR="00E763C8">
        <w:t xml:space="preserve"> </w:t>
      </w:r>
    </w:p>
    <w:p w14:paraId="11662E1F" w14:textId="77777777" w:rsidR="00750D83" w:rsidRPr="00441CD3" w:rsidRDefault="00750D83" w:rsidP="001F0CA0">
      <w:pPr>
        <w:pStyle w:val="Helvetica"/>
      </w:pPr>
      <w:r w:rsidRPr="00441CD3">
        <w:t xml:space="preserve">SCI FUNCTIONAL </w:t>
      </w:r>
      <w:smartTag w:uri="urn:schemas-microsoft-com:office:smarttags" w:element="City">
        <w:smartTag w:uri="urn:schemas-microsoft-com:office:smarttags" w:element="place">
          <w:r w:rsidRPr="00441CD3">
            <w:t>INDEPENDENCE</w:t>
          </w:r>
        </w:smartTag>
      </w:smartTag>
      <w:r w:rsidRPr="00441CD3">
        <w:t xml:space="preserve"> MEASURE</w:t>
      </w:r>
    </w:p>
    <w:p w14:paraId="18041B2E" w14:textId="77777777" w:rsidR="00750D83" w:rsidRPr="00441CD3" w:rsidRDefault="00750D83" w:rsidP="001F0CA0">
      <w:pPr>
        <w:pStyle w:val="Helvetica"/>
      </w:pPr>
      <w:r w:rsidRPr="00441CD3">
        <w:t>WRIISC</w:t>
      </w:r>
      <w:r w:rsidR="0030231B" w:rsidRPr="00441CD3">
        <w:fldChar w:fldCharType="begin"/>
      </w:r>
      <w:r w:rsidRPr="00441CD3">
        <w:instrText xml:space="preserve"> XE "WRIISC" </w:instrText>
      </w:r>
      <w:r w:rsidR="0030231B" w:rsidRPr="00441CD3">
        <w:fldChar w:fldCharType="end"/>
      </w:r>
      <w:r w:rsidRPr="00441CD3">
        <w:t xml:space="preserve"> ASSESSMENT NOTE</w:t>
      </w:r>
    </w:p>
    <w:p w14:paraId="709364DC" w14:textId="77777777" w:rsidR="00750D83" w:rsidRPr="00441CD3" w:rsidRDefault="00750D83" w:rsidP="001F0CA0">
      <w:pPr>
        <w:pStyle w:val="Helvetica"/>
      </w:pPr>
      <w:r w:rsidRPr="00441CD3">
        <w:t>PROCEDURE REPORT</w:t>
      </w:r>
    </w:p>
    <w:p w14:paraId="6191521E" w14:textId="77777777" w:rsidR="00750D83" w:rsidRPr="00441CD3" w:rsidRDefault="00750D83" w:rsidP="001F0CA0">
      <w:pPr>
        <w:pStyle w:val="Helvetica"/>
      </w:pPr>
    </w:p>
    <w:p w14:paraId="1F082F07"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The HISTORICAL titles in document class HISTORICAL PROCEDURES</w:t>
      </w:r>
      <w:r w:rsidR="0030231B" w:rsidRPr="00441CD3">
        <w:fldChar w:fldCharType="begin"/>
      </w:r>
      <w:r w:rsidRPr="00441CD3">
        <w:instrText xml:space="preserve"> XE "HISTORICAL PROCEDURES" </w:instrText>
      </w:r>
      <w:r w:rsidR="0030231B" w:rsidRPr="00441CD3">
        <w:fldChar w:fldCharType="end"/>
      </w:r>
      <w:r w:rsidRPr="00441CD3">
        <w:t xml:space="preserve"> were created by patch TIU*1*182 with status INACTIVE. The status of these titles MUST REMAIN inactive in order to prevent users from entering notes on these titles.</w:t>
      </w:r>
      <w:r w:rsidR="00E763C8">
        <w:t xml:space="preserve"> </w:t>
      </w:r>
      <w:r w:rsidRPr="00441CD3">
        <w:t>All notes on these titles are auto-generated by the Medicine Conversion</w:t>
      </w:r>
      <w:r w:rsidR="0030231B" w:rsidRPr="00441CD3">
        <w:fldChar w:fldCharType="begin"/>
      </w:r>
      <w:r w:rsidRPr="00441CD3">
        <w:instrText xml:space="preserve"> XE "Medicine Conversion" </w:instrText>
      </w:r>
      <w:r w:rsidR="0030231B" w:rsidRPr="00441CD3">
        <w:fldChar w:fldCharType="end"/>
      </w:r>
      <w:r w:rsidRPr="00441CD3">
        <w:t xml:space="preserve"> patch MD*1*5.</w:t>
      </w:r>
    </w:p>
    <w:p w14:paraId="1800E920" w14:textId="77777777" w:rsidR="00750D83" w:rsidRPr="00441CD3" w:rsidRDefault="00750D83" w:rsidP="001F0CA0">
      <w:pPr>
        <w:pStyle w:val="Note"/>
      </w:pPr>
      <w:r w:rsidRPr="00441CD3">
        <w:rPr>
          <w:rFonts w:ascii="Wingdings" w:hAnsi="Wingdings"/>
          <w:sz w:val="52"/>
          <w:szCs w:val="52"/>
        </w:rPr>
        <w:t></w:t>
      </w:r>
      <w:r w:rsidRPr="00441CD3">
        <w:tab/>
        <w:t>Note:</w:t>
      </w:r>
      <w:r w:rsidRPr="00441CD3">
        <w:tab/>
        <w:t>The TIU document classes, user class, category I note title, and category I business rule installed by patches TIU*1*165 and USR*1*24 must not be modified in any way or Patient Record Flags may not work properly.</w:t>
      </w:r>
    </w:p>
    <w:p w14:paraId="75FC3256" w14:textId="77777777" w:rsidR="00750D83" w:rsidRPr="00441CD3" w:rsidRDefault="00750D83" w:rsidP="001F0CA0">
      <w:pPr>
        <w:pStyle w:val="Helvetica"/>
      </w:pPr>
    </w:p>
    <w:p w14:paraId="6723F28B" w14:textId="77777777" w:rsidR="009F6E19" w:rsidRPr="00441CD3" w:rsidRDefault="009F6E19" w:rsidP="009F6E19">
      <w:pPr>
        <w:pStyle w:val="Helvetica"/>
        <w:ind w:left="2160" w:hanging="2160"/>
      </w:pPr>
      <w:r w:rsidRPr="00441CD3">
        <w:rPr>
          <w:rFonts w:ascii="Wingdings" w:hAnsi="Wingdings"/>
          <w:b/>
          <w:sz w:val="52"/>
          <w:szCs w:val="52"/>
        </w:rPr>
        <w:t></w:t>
      </w:r>
      <w:r w:rsidRPr="00441CD3">
        <w:rPr>
          <w:b/>
        </w:rPr>
        <w:t>Note:</w:t>
      </w:r>
      <w:r w:rsidRPr="00441CD3">
        <w:tab/>
      </w:r>
      <w:bookmarkStart w:id="185" w:name="prf_cat1_HRMH"/>
      <w:bookmarkEnd w:id="185"/>
      <w:r w:rsidRPr="00441CD3">
        <w:t xml:space="preserve">PATIENT RECORD FLAG CATEGORY I - HIGH RISK FOR SUICIDE was created for the High Risk Mental Health Patient – </w:t>
      </w:r>
      <w:r w:rsidRPr="00441CD3">
        <w:lastRenderedPageBreak/>
        <w:t>Reminder and Flag. This new title is used with the new High Risk for Suicide PRF</w:t>
      </w:r>
    </w:p>
    <w:p w14:paraId="691CAE83" w14:textId="77777777" w:rsidR="00BB002C" w:rsidRPr="00441CD3" w:rsidRDefault="00BB002C" w:rsidP="001B7975">
      <w:pPr>
        <w:ind w:left="2160" w:hanging="2070"/>
        <w:rPr>
          <w:bCs w:val="0"/>
          <w:iCs w:val="0"/>
          <w:sz w:val="23"/>
          <w:szCs w:val="23"/>
          <w:lang w:eastAsia="en-US"/>
        </w:rPr>
      </w:pPr>
      <w:r w:rsidRPr="00441CD3">
        <w:rPr>
          <w:rFonts w:ascii="Wingdings" w:hAnsi="Wingdings"/>
          <w:bCs w:val="0"/>
          <w:iCs w:val="0"/>
          <w:sz w:val="52"/>
          <w:szCs w:val="52"/>
          <w:lang w:eastAsia="en-US"/>
        </w:rPr>
        <w:t></w:t>
      </w:r>
      <w:r w:rsidRPr="00441CD3">
        <w:rPr>
          <w:b/>
          <w:iCs w:val="0"/>
          <w:sz w:val="23"/>
          <w:szCs w:val="23"/>
          <w:lang w:eastAsia="en-US"/>
        </w:rPr>
        <w:t xml:space="preserve">Note: </w:t>
      </w:r>
      <w:r w:rsidR="001B7975" w:rsidRPr="00441CD3">
        <w:rPr>
          <w:b/>
          <w:iCs w:val="0"/>
          <w:sz w:val="23"/>
          <w:szCs w:val="23"/>
          <w:lang w:eastAsia="en-US"/>
        </w:rPr>
        <w:tab/>
      </w:r>
      <w:r w:rsidRPr="00441CD3">
        <w:rPr>
          <w:bCs w:val="0"/>
          <w:iCs w:val="0"/>
          <w:sz w:val="23"/>
          <w:szCs w:val="23"/>
          <w:lang w:eastAsia="en-US"/>
        </w:rPr>
        <w:t xml:space="preserve">PATIENT RECORD FLAG CATEGORY I – URGENT ADDRESS AS FEMALE was created for the High Risk Mental Health Patient – Reminder and Flag Increment 6. This new title is used with the new URGENT ADDRESS AS FEMALE Suicide PRF, mandated by the Undersecretary of Health’s legal solution. </w:t>
      </w:r>
    </w:p>
    <w:p w14:paraId="0C5FC6A3" w14:textId="77777777" w:rsidR="00BB002C" w:rsidRPr="00441CD3" w:rsidRDefault="00BB002C" w:rsidP="001B7975">
      <w:pPr>
        <w:ind w:left="2160" w:hanging="2070"/>
        <w:rPr>
          <w:bCs w:val="0"/>
          <w:iCs w:val="0"/>
          <w:sz w:val="23"/>
          <w:szCs w:val="23"/>
          <w:lang w:eastAsia="en-US"/>
        </w:rPr>
      </w:pPr>
      <w:r w:rsidRPr="00441CD3">
        <w:rPr>
          <w:rFonts w:ascii="Wingdings" w:hAnsi="Wingdings"/>
          <w:bCs w:val="0"/>
          <w:iCs w:val="0"/>
          <w:sz w:val="52"/>
          <w:szCs w:val="52"/>
          <w:lang w:eastAsia="en-US"/>
        </w:rPr>
        <w:t></w:t>
      </w:r>
      <w:r w:rsidRPr="00441CD3">
        <w:rPr>
          <w:b/>
          <w:iCs w:val="0"/>
          <w:sz w:val="23"/>
          <w:szCs w:val="23"/>
          <w:lang w:eastAsia="en-US"/>
        </w:rPr>
        <w:t xml:space="preserve">Note: </w:t>
      </w:r>
      <w:r w:rsidR="001B7975" w:rsidRPr="00441CD3">
        <w:rPr>
          <w:b/>
          <w:iCs w:val="0"/>
          <w:sz w:val="23"/>
          <w:szCs w:val="23"/>
          <w:lang w:eastAsia="en-US"/>
        </w:rPr>
        <w:tab/>
      </w:r>
      <w:r w:rsidRPr="00441CD3">
        <w:rPr>
          <w:bCs w:val="0"/>
          <w:iCs w:val="0"/>
          <w:sz w:val="23"/>
          <w:szCs w:val="23"/>
          <w:lang w:eastAsia="en-US"/>
        </w:rPr>
        <w:t>PATIENT RECORD FLAG CATEGORY I – MISSING PATIENT was created for missing and wandering patients.</w:t>
      </w:r>
      <w:r w:rsidR="00E763C8">
        <w:rPr>
          <w:bCs w:val="0"/>
          <w:iCs w:val="0"/>
          <w:sz w:val="23"/>
          <w:szCs w:val="23"/>
          <w:lang w:eastAsia="en-US"/>
        </w:rPr>
        <w:t xml:space="preserve"> </w:t>
      </w:r>
      <w:r w:rsidRPr="00441CD3">
        <w:rPr>
          <w:bCs w:val="0"/>
          <w:iCs w:val="0"/>
          <w:sz w:val="23"/>
          <w:szCs w:val="23"/>
          <w:lang w:eastAsia="en-US"/>
        </w:rPr>
        <w:t>This new title is used with the Missing Patient, PRF</w:t>
      </w:r>
      <w:r w:rsidR="00B2470E" w:rsidRPr="00441CD3">
        <w:rPr>
          <w:bCs w:val="0"/>
          <w:iCs w:val="0"/>
          <w:sz w:val="23"/>
          <w:szCs w:val="23"/>
          <w:lang w:eastAsia="en-US"/>
        </w:rPr>
        <w:t>.</w:t>
      </w:r>
      <w:r w:rsidRPr="00441CD3">
        <w:rPr>
          <w:bCs w:val="0"/>
          <w:iCs w:val="0"/>
          <w:sz w:val="23"/>
          <w:szCs w:val="23"/>
          <w:lang w:eastAsia="en-US"/>
        </w:rPr>
        <w:t xml:space="preserve"> </w:t>
      </w:r>
    </w:p>
    <w:p w14:paraId="51541608" w14:textId="77777777" w:rsidR="00BB002C" w:rsidRPr="00441CD3" w:rsidRDefault="00BB002C" w:rsidP="00BB002C">
      <w:pPr>
        <w:ind w:left="90"/>
      </w:pPr>
    </w:p>
    <w:p w14:paraId="21DE214D" w14:textId="77777777" w:rsidR="00750D83" w:rsidRPr="00441CD3" w:rsidRDefault="00750D83" w:rsidP="00BB002C">
      <w:pPr>
        <w:ind w:left="90"/>
      </w:pPr>
      <w:r w:rsidRPr="00441CD3">
        <w:rPr>
          <w:b/>
        </w:rPr>
        <w:t>Patch TIU*1*159</w:t>
      </w:r>
      <w:r w:rsidRPr="00441CD3">
        <w:t xml:space="preserve"> implements the War-Related Illness and </w:t>
      </w:r>
      <w:smartTag w:uri="urn:schemas-microsoft-com:office:smarttags" w:element="place">
        <w:smartTag w:uri="urn:schemas-microsoft-com:office:smarttags" w:element="PlaceName">
          <w:r w:rsidRPr="00441CD3">
            <w:t>Injury</w:t>
          </w:r>
        </w:smartTag>
        <w:r w:rsidRPr="00441CD3">
          <w:t xml:space="preserve"> </w:t>
        </w:r>
        <w:smartTag w:uri="urn:schemas-microsoft-com:office:smarttags" w:element="PlaceName">
          <w:r w:rsidRPr="00441CD3">
            <w:t>Study</w:t>
          </w:r>
        </w:smartTag>
        <w:r w:rsidRPr="00441CD3">
          <w:t xml:space="preserve"> </w:t>
        </w:r>
        <w:smartTag w:uri="urn:schemas-microsoft-com:office:smarttags" w:element="PlaceType">
          <w:r w:rsidRPr="00441CD3">
            <w:t>Centers</w:t>
          </w:r>
        </w:smartTag>
      </w:smartTag>
      <w:r w:rsidRPr="00441CD3">
        <w:t xml:space="preserve"> (WRIISC</w:t>
      </w:r>
      <w:r w:rsidR="0030231B" w:rsidRPr="00441CD3">
        <w:fldChar w:fldCharType="begin"/>
      </w:r>
      <w:r w:rsidRPr="00441CD3">
        <w:instrText xml:space="preserve"> XE "WRIISC" </w:instrText>
      </w:r>
      <w:r w:rsidR="0030231B" w:rsidRPr="00441CD3">
        <w:fldChar w:fldCharType="end"/>
      </w:r>
      <w:r w:rsidRPr="00441CD3">
        <w:t xml:space="preserve"> pronounced “risk”) note title and template. The associated note title is WRIISC</w:t>
      </w:r>
      <w:r w:rsidR="0030231B" w:rsidRPr="00441CD3">
        <w:fldChar w:fldCharType="begin"/>
      </w:r>
      <w:r w:rsidRPr="00441CD3">
        <w:instrText xml:space="preserve"> XE "WRIISC" </w:instrText>
      </w:r>
      <w:r w:rsidR="0030231B" w:rsidRPr="00441CD3">
        <w:fldChar w:fldCharType="end"/>
      </w:r>
      <w:r w:rsidR="009F6E19" w:rsidRPr="00441CD3">
        <w:t xml:space="preserve"> ASSESSMENT NOTE</w:t>
      </w:r>
      <w:r w:rsidRPr="00441CD3">
        <w:t xml:space="preserve">. This note is described in the memo </w:t>
      </w:r>
      <w:r w:rsidRPr="00441CD3">
        <w:rPr>
          <w:i/>
        </w:rPr>
        <w:t>Description of WRIISC Programs and Associated Referral Process</w:t>
      </w:r>
      <w:r w:rsidRPr="00441CD3">
        <w:t xml:space="preserve"> accompanying the patch. To get it to work properly a Clinical Coordinator authorized to edit shared templates must perform the following steps from the CPRS GUI:</w:t>
      </w:r>
    </w:p>
    <w:p w14:paraId="61B04C21" w14:textId="77777777" w:rsidR="00F708AD" w:rsidRPr="00441CD3" w:rsidRDefault="00F708AD" w:rsidP="001F0CA0">
      <w:pPr>
        <w:pStyle w:val="ListMember"/>
      </w:pPr>
    </w:p>
    <w:p w14:paraId="436580EE" w14:textId="77777777" w:rsidR="00750D83" w:rsidRPr="00441CD3" w:rsidRDefault="00750D83" w:rsidP="00C90B3F">
      <w:pPr>
        <w:pStyle w:val="ListMember"/>
        <w:numPr>
          <w:ilvl w:val="0"/>
          <w:numId w:val="22"/>
        </w:numPr>
      </w:pPr>
      <w:r w:rsidRPr="00441CD3">
        <w:t>Go to the Notes tab.</w:t>
      </w:r>
    </w:p>
    <w:p w14:paraId="280FF65D" w14:textId="77777777" w:rsidR="00750D83" w:rsidRPr="00441CD3" w:rsidRDefault="00750D83" w:rsidP="00C90B3F">
      <w:pPr>
        <w:pStyle w:val="ListMember"/>
        <w:numPr>
          <w:ilvl w:val="0"/>
          <w:numId w:val="22"/>
        </w:numPr>
      </w:pPr>
      <w:r w:rsidRPr="00441CD3">
        <w:t>From the Options menu, select Edit Shared Templates.</w:t>
      </w:r>
    </w:p>
    <w:p w14:paraId="076B27B4" w14:textId="77777777" w:rsidR="00750D83" w:rsidRPr="00441CD3" w:rsidRDefault="00750D83" w:rsidP="00C90B3F">
      <w:pPr>
        <w:pStyle w:val="ListMember"/>
        <w:numPr>
          <w:ilvl w:val="0"/>
          <w:numId w:val="22"/>
        </w:numPr>
      </w:pPr>
      <w:r w:rsidRPr="00441CD3">
        <w:t>In the Shared Templates pane highlight document Titles.</w:t>
      </w:r>
    </w:p>
    <w:p w14:paraId="34DED6AB" w14:textId="77777777" w:rsidR="00750D83" w:rsidRPr="00441CD3" w:rsidRDefault="00750D83" w:rsidP="00C90B3F">
      <w:pPr>
        <w:pStyle w:val="ListMember"/>
        <w:numPr>
          <w:ilvl w:val="0"/>
          <w:numId w:val="22"/>
        </w:numPr>
      </w:pPr>
      <w:r w:rsidRPr="00441CD3">
        <w:t>From the Tools menu select Import Template.</w:t>
      </w:r>
    </w:p>
    <w:p w14:paraId="63DE3363" w14:textId="77777777" w:rsidR="00750D83" w:rsidRPr="00441CD3" w:rsidRDefault="00750D83" w:rsidP="00C90B3F">
      <w:pPr>
        <w:pStyle w:val="ListMember"/>
        <w:numPr>
          <w:ilvl w:val="0"/>
          <w:numId w:val="22"/>
        </w:numPr>
      </w:pPr>
      <w:r w:rsidRPr="00441CD3">
        <w:t xml:space="preserve">Select </w:t>
      </w:r>
      <w:r w:rsidRPr="00441CD3">
        <w:rPr>
          <w:rFonts w:ascii="TimesNewRomanPSMT" w:hAnsi="TimesNewRomanPSMT" w:cs="TimesNewRomanPSMT"/>
          <w:color w:val="000000"/>
        </w:rPr>
        <w:t>WRIISCASSESSMENT.TXML</w:t>
      </w:r>
      <w:r w:rsidRPr="00441CD3">
        <w:rPr>
          <w:color w:val="000000"/>
        </w:rPr>
        <w:t xml:space="preserve"> </w:t>
      </w:r>
      <w:r w:rsidRPr="00441CD3">
        <w:t>and press Open.</w:t>
      </w:r>
    </w:p>
    <w:p w14:paraId="5E6651ED" w14:textId="77777777" w:rsidR="00750D83" w:rsidRPr="00441CD3" w:rsidRDefault="00750D83" w:rsidP="00C90B3F">
      <w:pPr>
        <w:pStyle w:val="ListMember"/>
        <w:numPr>
          <w:ilvl w:val="0"/>
          <w:numId w:val="22"/>
        </w:numPr>
      </w:pPr>
      <w:r w:rsidRPr="00441CD3">
        <w:t>Highlight the WRIISC ASSESSMENT template.</w:t>
      </w:r>
    </w:p>
    <w:p w14:paraId="1661DFB2" w14:textId="77777777" w:rsidR="00750D83" w:rsidRPr="00441CD3" w:rsidRDefault="00750D83" w:rsidP="00C90B3F">
      <w:pPr>
        <w:pStyle w:val="ListMember"/>
        <w:numPr>
          <w:ilvl w:val="0"/>
          <w:numId w:val="22"/>
        </w:numPr>
      </w:pPr>
      <w:r w:rsidRPr="00441CD3">
        <w:t>In the Associated Title list box, select WRIISC ASSESSMENT NOTE.</w:t>
      </w:r>
    </w:p>
    <w:p w14:paraId="43CF6709" w14:textId="77777777" w:rsidR="00750D83" w:rsidRPr="00441CD3" w:rsidRDefault="00750D83" w:rsidP="00C90B3F">
      <w:pPr>
        <w:pStyle w:val="ListMember"/>
        <w:numPr>
          <w:ilvl w:val="0"/>
          <w:numId w:val="22"/>
        </w:numPr>
      </w:pPr>
      <w:r w:rsidRPr="00441CD3">
        <w:t>Press OK.</w:t>
      </w:r>
    </w:p>
    <w:p w14:paraId="06B0A707" w14:textId="77777777" w:rsidR="00750D83" w:rsidRPr="00441CD3" w:rsidRDefault="00750D83" w:rsidP="001F0CA0">
      <w:pPr>
        <w:pStyle w:val="Helvetica"/>
      </w:pPr>
    </w:p>
    <w:p w14:paraId="42047A74" w14:textId="77777777" w:rsidR="00750D83" w:rsidRPr="00441CD3" w:rsidRDefault="00750D83" w:rsidP="001F0CA0">
      <w:pPr>
        <w:pStyle w:val="Helvetica"/>
      </w:pPr>
      <w:r w:rsidRPr="00441CD3">
        <w:t xml:space="preserve">Once these steps have been performed, the template and note title will work for all CPRS users. Further information about setting up shared templates is available in the </w:t>
      </w:r>
      <w:r w:rsidRPr="00441CD3">
        <w:rPr>
          <w:i/>
        </w:rPr>
        <w:t>Computerized Patient Record System (CPRS) User Guide</w:t>
      </w:r>
      <w:r w:rsidRPr="00441CD3">
        <w:t xml:space="preserve"> in the section on Creating Personal Document Templates.</w:t>
      </w:r>
    </w:p>
    <w:p w14:paraId="40DA95D9" w14:textId="77777777" w:rsidR="00750D83" w:rsidRPr="00441CD3" w:rsidRDefault="00750D83" w:rsidP="001F0CA0">
      <w:pPr>
        <w:pStyle w:val="Helvetica"/>
      </w:pPr>
    </w:p>
    <w:p w14:paraId="1CB37A47" w14:textId="77777777" w:rsidR="002812A9" w:rsidRPr="00441CD3" w:rsidRDefault="00E763C8" w:rsidP="002812A9">
      <w:r>
        <w:t xml:space="preserve"> </w:t>
      </w:r>
    </w:p>
    <w:p w14:paraId="2C66C478" w14:textId="77777777" w:rsidR="002812A9" w:rsidRPr="00441CD3" w:rsidRDefault="002812A9" w:rsidP="009F6E19">
      <w:r w:rsidRPr="00441CD3">
        <w:rPr>
          <w:b/>
        </w:rPr>
        <w:t xml:space="preserve"> </w:t>
      </w:r>
      <w:bookmarkStart w:id="186" w:name="rescindAdvancedir"/>
      <w:bookmarkStart w:id="187" w:name="Page195"/>
      <w:bookmarkEnd w:id="186"/>
      <w:bookmarkEnd w:id="187"/>
      <w:r w:rsidRPr="00441CD3">
        <w:rPr>
          <w:b/>
        </w:rPr>
        <w:t>Patch TIU*1*261</w:t>
      </w:r>
      <w:r w:rsidRPr="00441CD3">
        <w:t xml:space="preserve"> permits an authorized user to rescind an Advance Directive document by changing the title to RESCINDED ADVANCE DIRECTIVE.</w:t>
      </w:r>
      <w:r w:rsidR="00E763C8">
        <w:t xml:space="preserve"> </w:t>
      </w:r>
    </w:p>
    <w:p w14:paraId="7D8BFECA" w14:textId="77777777" w:rsidR="002812A9" w:rsidRPr="00441CD3" w:rsidRDefault="002812A9" w:rsidP="009F6E19"/>
    <w:p w14:paraId="7EBA8B5B" w14:textId="77777777" w:rsidR="002812A9" w:rsidRPr="00441CD3" w:rsidRDefault="002812A9" w:rsidP="009F6E19">
      <w:r w:rsidRPr="00441CD3">
        <w:t>Patch TIU*1*261 supports Imaging patch MAG*3.0*121, which provides the ability to wat</w:t>
      </w:r>
      <w:r w:rsidR="00AF1CA1" w:rsidRPr="00441CD3">
        <w:t>ermark images</w:t>
      </w:r>
      <w:r w:rsidRPr="00441CD3">
        <w:t xml:space="preserve"> "RESCINDED".</w:t>
      </w:r>
    </w:p>
    <w:p w14:paraId="55812B8D" w14:textId="77777777" w:rsidR="002812A9" w:rsidRPr="00441CD3" w:rsidRDefault="002812A9" w:rsidP="009F6E19"/>
    <w:p w14:paraId="5770A60D" w14:textId="77777777" w:rsidR="002812A9" w:rsidRPr="00441CD3" w:rsidRDefault="009F305B" w:rsidP="009F6E19">
      <w:r w:rsidRPr="00441CD3">
        <w:rPr>
          <w:rFonts w:ascii="Wingdings" w:hAnsi="Wingdings"/>
          <w:sz w:val="52"/>
          <w:szCs w:val="52"/>
        </w:rPr>
        <w:br w:type="page"/>
      </w:r>
      <w:r w:rsidR="00082436" w:rsidRPr="00441CD3">
        <w:rPr>
          <w:rFonts w:ascii="Wingdings" w:hAnsi="Wingdings"/>
          <w:sz w:val="52"/>
          <w:szCs w:val="52"/>
        </w:rPr>
        <w:lastRenderedPageBreak/>
        <w:t></w:t>
      </w:r>
      <w:r w:rsidR="00082436" w:rsidRPr="00441CD3">
        <w:tab/>
      </w:r>
      <w:r w:rsidR="00082436" w:rsidRPr="00441CD3">
        <w:rPr>
          <w:b/>
        </w:rPr>
        <w:t xml:space="preserve">Note: </w:t>
      </w:r>
      <w:r w:rsidR="002812A9" w:rsidRPr="00441CD3">
        <w:rPr>
          <w:b/>
        </w:rPr>
        <w:t>EXACT TITLE NAMES are REQUIRED</w:t>
      </w:r>
    </w:p>
    <w:p w14:paraId="179F14CC" w14:textId="77777777" w:rsidR="002812A9" w:rsidRPr="00441CD3" w:rsidRDefault="002812A9" w:rsidP="009F6E19"/>
    <w:p w14:paraId="4CED81F1" w14:textId="77777777" w:rsidR="002812A9" w:rsidRPr="00441CD3" w:rsidRDefault="002812A9" w:rsidP="009F6E19">
      <w:r w:rsidRPr="00441CD3">
        <w:t>The title of the Advance Directive to be rescinded must be ADVANCE DIRECTIVE</w:t>
      </w:r>
    </w:p>
    <w:p w14:paraId="4E9EDE5B" w14:textId="77777777" w:rsidR="002812A9" w:rsidRPr="00441CD3" w:rsidRDefault="002812A9" w:rsidP="009F6E19">
      <w:r w:rsidRPr="00441CD3">
        <w:t xml:space="preserve"> The title it is changed to when it is being rescinded must be RESCINDED ADVANCE DIRECTIVE</w:t>
      </w:r>
    </w:p>
    <w:p w14:paraId="3FC520CD" w14:textId="77777777" w:rsidR="002812A9" w:rsidRPr="00441CD3" w:rsidRDefault="002812A9" w:rsidP="009F6E19"/>
    <w:p w14:paraId="088826DA" w14:textId="77777777" w:rsidR="002812A9" w:rsidRPr="00441CD3" w:rsidRDefault="002812A9" w:rsidP="009F6E19">
      <w:r w:rsidRPr="00441CD3">
        <w:t xml:space="preserve"> Both LOCAL and National Standard titles must be as above.</w:t>
      </w:r>
      <w:r w:rsidR="00E763C8">
        <w:t xml:space="preserve"> </w:t>
      </w:r>
      <w:r w:rsidRPr="00441CD3">
        <w:t>Variations on either title will cause the Change Title action to fail to watermark images as rescinded.</w:t>
      </w:r>
    </w:p>
    <w:p w14:paraId="4783D46A" w14:textId="65C1FCE3" w:rsidR="002812A9" w:rsidRPr="00441CD3" w:rsidRDefault="002812A9" w:rsidP="009F6E19">
      <w:r w:rsidRPr="00441CD3">
        <w:t xml:space="preserve"> These exact titles are required by policy.</w:t>
      </w:r>
      <w:r w:rsidR="00E763C8">
        <w:t xml:space="preserve"> </w:t>
      </w:r>
      <w:r w:rsidRPr="00441CD3">
        <w:t>See the VHA HANDBOOK 1004.02 section on Advance Directives:</w:t>
      </w:r>
      <w:r w:rsidR="00F804C3">
        <w:t xml:space="preserve"> REDACTED</w:t>
      </w:r>
    </w:p>
    <w:p w14:paraId="2778C824" w14:textId="77777777" w:rsidR="00793890" w:rsidRPr="00441CD3" w:rsidRDefault="002812A9" w:rsidP="009F6E19">
      <w:pPr>
        <w:rPr>
          <w:rFonts w:ascii="r_ansi" w:hAnsi="r_ansi" w:cs="r_ansi"/>
          <w:sz w:val="20"/>
          <w:szCs w:val="20"/>
        </w:rPr>
      </w:pPr>
      <w:r w:rsidRPr="00441CD3">
        <w:rPr>
          <w:rFonts w:ascii="r_ansi" w:hAnsi="r_ansi" w:cs="r_ansi"/>
          <w:sz w:val="20"/>
          <w:szCs w:val="20"/>
        </w:rPr>
        <w:t xml:space="preserve"> </w:t>
      </w:r>
    </w:p>
    <w:p w14:paraId="5FA2DA8D" w14:textId="77777777" w:rsidR="00750D83" w:rsidRPr="00441CD3" w:rsidRDefault="00793890" w:rsidP="007139B9">
      <w:pPr>
        <w:pStyle w:val="Heading2"/>
      </w:pPr>
      <w:r w:rsidRPr="00441CD3">
        <w:rPr>
          <w:rFonts w:ascii="r_ansi" w:hAnsi="r_ansi" w:cs="r_ansi"/>
          <w:sz w:val="20"/>
          <w:szCs w:val="20"/>
        </w:rPr>
        <w:br w:type="page"/>
      </w:r>
      <w:bookmarkStart w:id="188" w:name="_Toc161400632"/>
      <w:r w:rsidR="00750D83" w:rsidRPr="00441CD3">
        <w:lastRenderedPageBreak/>
        <w:t>Chapter 15: TIU Alert Tools</w:t>
      </w:r>
      <w:bookmarkEnd w:id="188"/>
      <w:r w:rsidR="0030231B" w:rsidRPr="00441CD3">
        <w:fldChar w:fldCharType="begin"/>
      </w:r>
      <w:r w:rsidR="00750D83" w:rsidRPr="00441CD3">
        <w:instrText xml:space="preserve"> XE "Alert Tools" </w:instrText>
      </w:r>
      <w:r w:rsidR="0030231B" w:rsidRPr="00441CD3">
        <w:fldChar w:fldCharType="end"/>
      </w:r>
    </w:p>
    <w:p w14:paraId="05A74C63" w14:textId="77777777" w:rsidR="00793890" w:rsidRPr="00441CD3" w:rsidRDefault="00793890" w:rsidP="001F0CA0"/>
    <w:p w14:paraId="7E2A1A6C" w14:textId="77777777" w:rsidR="00750D83" w:rsidRPr="00441CD3" w:rsidRDefault="00750D83" w:rsidP="001F0CA0">
      <w:r w:rsidRPr="00441CD3">
        <w:t>Starting with patch TIU*1*158</w:t>
      </w:r>
      <w:r w:rsidR="0030231B" w:rsidRPr="00441CD3">
        <w:fldChar w:fldCharType="begin"/>
      </w:r>
      <w:r w:rsidRPr="00441CD3">
        <w:instrText xml:space="preserve"> XE "TIU*1*158" </w:instrText>
      </w:r>
      <w:r w:rsidR="0030231B" w:rsidRPr="00441CD3">
        <w:fldChar w:fldCharType="end"/>
      </w:r>
      <w:r w:rsidRPr="00441CD3">
        <w:t>, there is a new option in the TIU Management Menu that allows refresh and manipulation of TIU alerts, especially with respect to signatures</w:t>
      </w:r>
      <w:r w:rsidR="0030231B" w:rsidRPr="00441CD3">
        <w:fldChar w:fldCharType="begin"/>
      </w:r>
      <w:r w:rsidRPr="00441CD3">
        <w:instrText xml:space="preserve"> XE "signatures" </w:instrText>
      </w:r>
      <w:r w:rsidR="0030231B" w:rsidRPr="00441CD3">
        <w:fldChar w:fldCharType="end"/>
      </w:r>
      <w:r w:rsidRPr="00441CD3">
        <w:t xml:space="preserve">. These tools are designed to assist CACs, and other users with TIU management responsibilities, to help control the backlog of unsigned notes. It accomplishes this by providing flexible control over alert generation. </w:t>
      </w:r>
    </w:p>
    <w:p w14:paraId="3044A4BC" w14:textId="77777777" w:rsidR="00750D83" w:rsidRPr="00441CD3" w:rsidRDefault="00750D83" w:rsidP="001F0CA0"/>
    <w:p w14:paraId="547091BE" w14:textId="77777777" w:rsidR="00750D83" w:rsidRPr="00441CD3" w:rsidRDefault="00750D83" w:rsidP="001F0CA0">
      <w:r w:rsidRPr="00441CD3">
        <w:t>The following actions are available:</w:t>
      </w:r>
    </w:p>
    <w:p w14:paraId="7D9410DE" w14:textId="77777777" w:rsidR="00750D83" w:rsidRPr="00441CD3" w:rsidRDefault="00750D83" w:rsidP="00A162FD">
      <w:pPr>
        <w:pStyle w:val="ListHanging"/>
        <w:ind w:left="2160"/>
      </w:pPr>
      <w:r w:rsidRPr="00441CD3">
        <w:t>BROWSE DOCUMENT—If authorized, presents a read only view of a selected document.</w:t>
      </w:r>
    </w:p>
    <w:p w14:paraId="3458159A" w14:textId="77777777" w:rsidR="00750D83" w:rsidRPr="00441CD3" w:rsidRDefault="00750D83" w:rsidP="00A162FD">
      <w:pPr>
        <w:pStyle w:val="ListHanging"/>
        <w:ind w:left="2160"/>
      </w:pPr>
      <w:r w:rsidRPr="00441CD3">
        <w:t>CHANGE VIEW—Allows entry new search criteria.</w:t>
      </w:r>
    </w:p>
    <w:p w14:paraId="32417FA6" w14:textId="77777777" w:rsidR="00750D83" w:rsidRPr="00441CD3" w:rsidRDefault="00750D83" w:rsidP="00A162FD">
      <w:pPr>
        <w:pStyle w:val="ListHanging"/>
        <w:ind w:left="2160"/>
      </w:pPr>
      <w:r w:rsidRPr="00441CD3">
        <w:t>COMBINATION ALERTS—Allows the sending of new alerts for single or multiple documents to the expected signers (AUTHOR/ DICTATOR, EXPECTED COSIGNER/ATTENDING PHYSICIAN, and ADDITIONAL SIGNER(S)) and one or more third parties. RESEND rules outlined below apply for a document's expected signers.</w:t>
      </w:r>
    </w:p>
    <w:p w14:paraId="15CAE0D1" w14:textId="77777777" w:rsidR="00750D83" w:rsidRPr="00441CD3" w:rsidRDefault="00750D83" w:rsidP="00A162FD">
      <w:pPr>
        <w:pStyle w:val="ListHanging"/>
        <w:ind w:left="2160"/>
      </w:pPr>
      <w:r w:rsidRPr="00441CD3">
        <w:t>DELETE ALERTS—Allows deletion of all the alerts for a single or multiple documents.</w:t>
      </w:r>
    </w:p>
    <w:p w14:paraId="231F7FC7" w14:textId="77777777" w:rsidR="00750D83" w:rsidRPr="00441CD3" w:rsidRDefault="00750D83" w:rsidP="00A162FD">
      <w:pPr>
        <w:pStyle w:val="ListHanging"/>
        <w:ind w:left="2160"/>
      </w:pPr>
      <w:r w:rsidRPr="00441CD3">
        <w:t>DETAILED DISPLAY—If authorized, allows the viewing of document details.</w:t>
      </w:r>
    </w:p>
    <w:p w14:paraId="0A75C492" w14:textId="77777777" w:rsidR="00750D83" w:rsidRPr="00441CD3" w:rsidRDefault="00750D83" w:rsidP="00A162FD">
      <w:pPr>
        <w:pStyle w:val="ListHanging"/>
        <w:ind w:left="2160"/>
      </w:pPr>
      <w:r w:rsidRPr="00441CD3">
        <w:t>EDIT DOCUMENT—If authorized, allows the editing a selected TIU document.</w:t>
      </w:r>
    </w:p>
    <w:p w14:paraId="6302CF42" w14:textId="77777777" w:rsidR="00750D83" w:rsidRPr="00441CD3" w:rsidRDefault="00750D83" w:rsidP="00A162FD">
      <w:pPr>
        <w:pStyle w:val="ListHanging"/>
        <w:ind w:left="2160"/>
      </w:pPr>
      <w:r w:rsidRPr="00441CD3">
        <w:t>IDENTIFY SIGNERS—If authorized, allows the editing of the expected signers of a TIU document and removal of additional signers.</w:t>
      </w:r>
    </w:p>
    <w:p w14:paraId="7DD5F5FB" w14:textId="77777777" w:rsidR="00750D83" w:rsidRPr="00441CD3" w:rsidRDefault="00750D83" w:rsidP="00A162FD">
      <w:pPr>
        <w:pStyle w:val="ListHanging"/>
        <w:ind w:left="2160"/>
      </w:pPr>
      <w:r w:rsidRPr="00441CD3">
        <w:t>RESEND ALERTS—Allows the regeneration of alerts for a single document or multiple documents; all alerts associated with each document are deleted before being resent. Previously sent 3rd Party Alerts would be deleted and need to be resent. Alerts are sent appropriate to the document's status and only to expected signers as follows:</w:t>
      </w:r>
    </w:p>
    <w:p w14:paraId="144AAAAD" w14:textId="77777777" w:rsidR="00750D83" w:rsidRPr="00441CD3" w:rsidRDefault="00E763C8" w:rsidP="00A162FD">
      <w:pPr>
        <w:pStyle w:val="ListHanging"/>
        <w:ind w:left="2160"/>
      </w:pPr>
      <w:r>
        <w:t xml:space="preserve">            </w:t>
      </w:r>
      <w:r w:rsidR="00750D83" w:rsidRPr="00441CD3">
        <w:t>The Author/Dictator &amp; Expected Co-signer/Attending—only receive alerts if they have not signed.</w:t>
      </w:r>
    </w:p>
    <w:p w14:paraId="0F827881" w14:textId="77777777" w:rsidR="00750D83" w:rsidRPr="00441CD3" w:rsidRDefault="00E763C8" w:rsidP="00A162FD">
      <w:pPr>
        <w:pStyle w:val="ListHanging"/>
        <w:ind w:left="2160"/>
      </w:pPr>
      <w:r>
        <w:t xml:space="preserve">            </w:t>
      </w:r>
      <w:r w:rsidR="00750D83" w:rsidRPr="00441CD3">
        <w:t>Additional Signer(s)—will only receive alerts if the document has been signed.</w:t>
      </w:r>
    </w:p>
    <w:p w14:paraId="1B55B58C" w14:textId="77777777" w:rsidR="00750D83" w:rsidRPr="00441CD3" w:rsidRDefault="00750D83" w:rsidP="00A162FD">
      <w:pPr>
        <w:pStyle w:val="ListHanging"/>
        <w:ind w:left="2160"/>
      </w:pPr>
      <w:r w:rsidRPr="00441CD3">
        <w:t>THIRD PARTY ALERTS—Allows the sending of new alerts for a single document or multiple documents to one or more third parties regardless of the document's status.</w:t>
      </w:r>
    </w:p>
    <w:p w14:paraId="422276AE" w14:textId="77777777" w:rsidR="00750D83" w:rsidRPr="00441CD3" w:rsidRDefault="00750D83" w:rsidP="001F0CA0"/>
    <w:p w14:paraId="3F2FBB3E" w14:textId="77777777" w:rsidR="00750D83" w:rsidRPr="00441CD3" w:rsidRDefault="00750D83" w:rsidP="001F0CA0">
      <w:r w:rsidRPr="00441CD3">
        <w:lastRenderedPageBreak/>
        <w:t>Business rules are checked and adhered to, so while anyone who has access to this option can use it, you may be blocked from certain functions such as viewing unsigned notes.</w:t>
      </w:r>
    </w:p>
    <w:p w14:paraId="252EFEAF" w14:textId="77777777" w:rsidR="00750D83" w:rsidRPr="00441CD3" w:rsidRDefault="00750D83" w:rsidP="001F0CA0"/>
    <w:p w14:paraId="16ED4C27" w14:textId="77777777" w:rsidR="00750D83" w:rsidRPr="00441CD3" w:rsidRDefault="00750D83" w:rsidP="001F0CA0">
      <w:r w:rsidRPr="00441CD3">
        <w:t>In the following example, TUI Alert Tools are accessed through the TIU Maintenance Menu [TIU IRM MAINTENANCE MENU], a year of notes are checked for Dr. Snow, then alerts are resent</w:t>
      </w:r>
      <w:r w:rsidR="0030231B" w:rsidRPr="00441CD3">
        <w:fldChar w:fldCharType="begin"/>
      </w:r>
      <w:r w:rsidRPr="00441CD3">
        <w:instrText xml:space="preserve"> XE "resend alerts" </w:instrText>
      </w:r>
      <w:r w:rsidR="0030231B" w:rsidRPr="00441CD3">
        <w:fldChar w:fldCharType="end"/>
      </w:r>
      <w:r w:rsidRPr="00441CD3">
        <w:t xml:space="preserve"> for an unsigned note:</w:t>
      </w:r>
    </w:p>
    <w:p w14:paraId="288F4012" w14:textId="77777777" w:rsidR="00750D83" w:rsidRPr="00441CD3" w:rsidRDefault="00750D83" w:rsidP="001F0CA0">
      <w:pPr>
        <w:pStyle w:val="capture"/>
        <w:rPr>
          <w:b/>
          <w:lang w:val="fr-CA"/>
        </w:rPr>
      </w:pPr>
      <w:r w:rsidRPr="00441CD3">
        <w:rPr>
          <w:lang w:val="fr-CA"/>
        </w:rPr>
        <w:t xml:space="preserve">Select TIU Maintenance Menu Option: </w:t>
      </w:r>
      <w:r w:rsidRPr="00441CD3">
        <w:rPr>
          <w:b/>
          <w:lang w:val="fr-CA"/>
        </w:rPr>
        <w:t>?</w:t>
      </w:r>
    </w:p>
    <w:p w14:paraId="1A99CC75" w14:textId="77777777" w:rsidR="00750D83" w:rsidRPr="00441CD3" w:rsidRDefault="00750D83" w:rsidP="001F0CA0">
      <w:pPr>
        <w:pStyle w:val="capture"/>
        <w:rPr>
          <w:lang w:val="fr-CA"/>
        </w:rPr>
      </w:pPr>
    </w:p>
    <w:p w14:paraId="194556C9" w14:textId="77777777" w:rsidR="00750D83" w:rsidRPr="00441CD3" w:rsidRDefault="00E763C8" w:rsidP="001F0CA0">
      <w:pPr>
        <w:pStyle w:val="capture"/>
        <w:rPr>
          <w:lang w:val="fr-CA"/>
        </w:rPr>
      </w:pPr>
      <w:r>
        <w:rPr>
          <w:lang w:val="fr-CA"/>
        </w:rPr>
        <w:t xml:space="preserve"> </w:t>
      </w:r>
      <w:r w:rsidR="00750D83" w:rsidRPr="00441CD3">
        <w:rPr>
          <w:lang w:val="fr-CA"/>
        </w:rPr>
        <w:t xml:space="preserve"> 1</w:t>
      </w:r>
      <w:r>
        <w:rPr>
          <w:lang w:val="fr-CA"/>
        </w:rPr>
        <w:t xml:space="preserve">   </w:t>
      </w:r>
      <w:r w:rsidR="00750D83" w:rsidRPr="00441CD3">
        <w:rPr>
          <w:lang w:val="fr-CA"/>
        </w:rPr>
        <w:t xml:space="preserve">TIU </w:t>
      </w:r>
      <w:proofErr w:type="spellStart"/>
      <w:r w:rsidR="00750D83" w:rsidRPr="00441CD3">
        <w:rPr>
          <w:lang w:val="fr-CA"/>
        </w:rPr>
        <w:t>Parameters</w:t>
      </w:r>
      <w:proofErr w:type="spellEnd"/>
      <w:r w:rsidR="00750D83" w:rsidRPr="00441CD3">
        <w:rPr>
          <w:lang w:val="fr-CA"/>
        </w:rPr>
        <w:t xml:space="preserve"> Menu ...</w:t>
      </w:r>
    </w:p>
    <w:p w14:paraId="141F0BED" w14:textId="77777777" w:rsidR="00750D83" w:rsidRPr="00441CD3" w:rsidRDefault="00E763C8" w:rsidP="001F0CA0">
      <w:pPr>
        <w:pStyle w:val="capture"/>
        <w:rPr>
          <w:lang w:val="fr-CA"/>
        </w:rPr>
      </w:pPr>
      <w:r>
        <w:rPr>
          <w:lang w:val="fr-CA"/>
        </w:rPr>
        <w:t xml:space="preserve"> </w:t>
      </w:r>
      <w:r w:rsidR="00750D83" w:rsidRPr="00441CD3">
        <w:rPr>
          <w:lang w:val="fr-CA"/>
        </w:rPr>
        <w:t xml:space="preserve"> 2</w:t>
      </w:r>
      <w:r>
        <w:rPr>
          <w:lang w:val="fr-CA"/>
        </w:rPr>
        <w:t xml:space="preserve">   </w:t>
      </w:r>
      <w:r w:rsidR="00750D83" w:rsidRPr="00441CD3">
        <w:rPr>
          <w:lang w:val="fr-CA"/>
        </w:rPr>
        <w:t xml:space="preserve">Document </w:t>
      </w:r>
      <w:proofErr w:type="spellStart"/>
      <w:r w:rsidR="00750D83" w:rsidRPr="00441CD3">
        <w:rPr>
          <w:lang w:val="fr-CA"/>
        </w:rPr>
        <w:t>Definitions</w:t>
      </w:r>
      <w:proofErr w:type="spellEnd"/>
      <w:r w:rsidR="00750D83" w:rsidRPr="00441CD3">
        <w:rPr>
          <w:lang w:val="fr-CA"/>
        </w:rPr>
        <w:t xml:space="preserve"> (Manager) ...</w:t>
      </w:r>
    </w:p>
    <w:p w14:paraId="061951B4" w14:textId="77777777" w:rsidR="00750D83" w:rsidRPr="00441CD3" w:rsidRDefault="00E763C8" w:rsidP="001F0CA0">
      <w:pPr>
        <w:pStyle w:val="capture"/>
      </w:pPr>
      <w:r>
        <w:rPr>
          <w:lang w:val="fr-CA"/>
        </w:rPr>
        <w:t xml:space="preserve"> </w:t>
      </w:r>
      <w:r w:rsidR="00750D83" w:rsidRPr="00441CD3">
        <w:rPr>
          <w:lang w:val="fr-CA"/>
        </w:rPr>
        <w:t xml:space="preserve"> </w:t>
      </w:r>
      <w:r w:rsidR="00750D83" w:rsidRPr="00441CD3">
        <w:t>3</w:t>
      </w:r>
      <w:r>
        <w:t xml:space="preserve">   </w:t>
      </w:r>
      <w:r w:rsidR="00750D83" w:rsidRPr="00441CD3">
        <w:t>User Class Management ...</w:t>
      </w:r>
    </w:p>
    <w:p w14:paraId="14600843" w14:textId="77777777" w:rsidR="00750D83" w:rsidRPr="00441CD3" w:rsidRDefault="00E763C8" w:rsidP="001F0CA0">
      <w:pPr>
        <w:pStyle w:val="capture"/>
      </w:pPr>
      <w:r>
        <w:t xml:space="preserve"> </w:t>
      </w:r>
      <w:r w:rsidR="00750D83" w:rsidRPr="00441CD3">
        <w:t xml:space="preserve"> 4</w:t>
      </w:r>
      <w:r>
        <w:t xml:space="preserve">   </w:t>
      </w:r>
      <w:r w:rsidR="00750D83" w:rsidRPr="00441CD3">
        <w:t xml:space="preserve">TIU Template </w:t>
      </w:r>
      <w:proofErr w:type="spellStart"/>
      <w:r w:rsidR="00750D83" w:rsidRPr="00441CD3">
        <w:t>Mgmt</w:t>
      </w:r>
      <w:proofErr w:type="spellEnd"/>
      <w:r w:rsidR="00750D83" w:rsidRPr="00441CD3">
        <w:t xml:space="preserve"> Functions ...</w:t>
      </w:r>
    </w:p>
    <w:p w14:paraId="4329A9B6" w14:textId="77777777" w:rsidR="00750D83" w:rsidRPr="00441CD3" w:rsidRDefault="00E763C8" w:rsidP="001F0CA0">
      <w:pPr>
        <w:pStyle w:val="capture"/>
      </w:pPr>
      <w:r>
        <w:t xml:space="preserve"> </w:t>
      </w:r>
      <w:r w:rsidR="00750D83" w:rsidRPr="00441CD3">
        <w:t xml:space="preserve"> 5</w:t>
      </w:r>
      <w:r>
        <w:t xml:space="preserve">   </w:t>
      </w:r>
      <w:r w:rsidR="00750D83" w:rsidRPr="00441CD3">
        <w:t>TIU Alert Tools</w:t>
      </w:r>
    </w:p>
    <w:p w14:paraId="30608DE0" w14:textId="77777777" w:rsidR="00750D83" w:rsidRPr="00441CD3" w:rsidRDefault="00E763C8" w:rsidP="001F0CA0">
      <w:pPr>
        <w:pStyle w:val="capture"/>
      </w:pPr>
      <w:r>
        <w:t xml:space="preserve"> </w:t>
      </w:r>
      <w:r w:rsidR="00750D83" w:rsidRPr="00441CD3">
        <w:t xml:space="preserve"> 6</w:t>
      </w:r>
      <w:r>
        <w:t xml:space="preserve">   </w:t>
      </w:r>
      <w:r w:rsidR="00750D83" w:rsidRPr="00441CD3">
        <w:t>Active Title Cleanup Report [TIU ACTIVE TITLE CLEANUP]</w:t>
      </w:r>
    </w:p>
    <w:p w14:paraId="032F8D4A" w14:textId="77777777" w:rsidR="00750D83" w:rsidRPr="00441CD3" w:rsidRDefault="00E763C8" w:rsidP="001F0CA0">
      <w:pPr>
        <w:pStyle w:val="capture"/>
      </w:pPr>
      <w:r>
        <w:t xml:space="preserve"> </w:t>
      </w:r>
      <w:r w:rsidR="00750D83" w:rsidRPr="00441CD3">
        <w:t xml:space="preserve"> 7</w:t>
      </w:r>
      <w:r>
        <w:t xml:space="preserve">   </w:t>
      </w:r>
      <w:r w:rsidR="00750D83" w:rsidRPr="00441CD3">
        <w:t>TIUHL7 Message Manager</w:t>
      </w:r>
    </w:p>
    <w:p w14:paraId="524C0B3A" w14:textId="77777777" w:rsidR="00D81690" w:rsidRPr="00441CD3" w:rsidRDefault="00E763C8" w:rsidP="00D81690">
      <w:pPr>
        <w:pStyle w:val="capture"/>
      </w:pPr>
      <w:r>
        <w:t xml:space="preserve"> </w:t>
      </w:r>
      <w:r w:rsidR="00145612" w:rsidRPr="00441CD3">
        <w:t xml:space="preserve"> </w:t>
      </w:r>
      <w:bookmarkStart w:id="189" w:name="p200"/>
      <w:bookmarkStart w:id="190" w:name="p203"/>
      <w:bookmarkEnd w:id="189"/>
      <w:bookmarkEnd w:id="190"/>
      <w:r w:rsidR="00D81690" w:rsidRPr="00441CD3">
        <w:t>8</w:t>
      </w:r>
      <w:r>
        <w:t xml:space="preserve">   </w:t>
      </w:r>
      <w:r w:rsidR="00D81690" w:rsidRPr="00441CD3">
        <w:t>Title Mapping Utilities ...</w:t>
      </w:r>
    </w:p>
    <w:p w14:paraId="4A578484" w14:textId="77777777" w:rsidR="00D81690" w:rsidRPr="00441CD3" w:rsidRDefault="00E763C8" w:rsidP="00D81690">
      <w:pPr>
        <w:pStyle w:val="capture"/>
      </w:pPr>
      <w:r>
        <w:t xml:space="preserve"> </w:t>
      </w:r>
      <w:r w:rsidR="00D81690" w:rsidRPr="00441CD3">
        <w:t xml:space="preserve"> 9</w:t>
      </w:r>
      <w:r>
        <w:t xml:space="preserve">   </w:t>
      </w:r>
      <w:r w:rsidR="00D81690" w:rsidRPr="00441CD3">
        <w:t>Text Event Edit</w:t>
      </w:r>
    </w:p>
    <w:p w14:paraId="1A83A1A2" w14:textId="77777777" w:rsidR="00D81690" w:rsidRPr="00441CD3" w:rsidRDefault="00E763C8" w:rsidP="00D81690">
      <w:pPr>
        <w:pStyle w:val="capture"/>
      </w:pPr>
      <w:r>
        <w:t xml:space="preserve"> </w:t>
      </w:r>
      <w:r w:rsidR="00D81690" w:rsidRPr="00441CD3">
        <w:t xml:space="preserve"> 10</w:t>
      </w:r>
      <w:r>
        <w:t xml:space="preserve">  </w:t>
      </w:r>
      <w:r w:rsidR="00D81690" w:rsidRPr="00441CD3">
        <w:t xml:space="preserve"> Unauthorized Abbreviations (Enter/Edit)</w:t>
      </w:r>
    </w:p>
    <w:p w14:paraId="46DC89FC" w14:textId="77777777" w:rsidR="00D81690" w:rsidRPr="00131F96" w:rsidRDefault="00E763C8" w:rsidP="00D81690">
      <w:pPr>
        <w:pStyle w:val="capture"/>
      </w:pPr>
      <w:r>
        <w:t xml:space="preserve"> </w:t>
      </w:r>
      <w:r w:rsidR="00D81690" w:rsidRPr="00441CD3">
        <w:t xml:space="preserve"> </w:t>
      </w:r>
      <w:r w:rsidR="00D81690" w:rsidRPr="00131F96">
        <w:t>11</w:t>
      </w:r>
      <w:r>
        <w:t xml:space="preserve">  </w:t>
      </w:r>
      <w:r w:rsidR="00D81690" w:rsidRPr="00131F96">
        <w:t xml:space="preserve"> List Unauthorized Abbreviations</w:t>
      </w:r>
      <w:r w:rsidR="00D81690" w:rsidRPr="00131F96" w:rsidDel="00754461">
        <w:t xml:space="preserve"> </w:t>
      </w:r>
    </w:p>
    <w:p w14:paraId="15A662FD" w14:textId="77777777" w:rsidR="00857C08" w:rsidRPr="008775BC" w:rsidRDefault="00E763C8" w:rsidP="00857C08">
      <w:pPr>
        <w:pStyle w:val="capture"/>
      </w:pPr>
      <w:r>
        <w:t xml:space="preserve"> </w:t>
      </w:r>
      <w:r w:rsidR="00857C08" w:rsidRPr="00131F96">
        <w:t xml:space="preserve"> 1</w:t>
      </w:r>
      <w:r w:rsidR="003E637C" w:rsidRPr="00131F96">
        <w:t>3</w:t>
      </w:r>
      <w:r>
        <w:t xml:space="preserve">  </w:t>
      </w:r>
      <w:r w:rsidR="00857C08" w:rsidRPr="00131F96">
        <w:t xml:space="preserve"> </w:t>
      </w:r>
      <w:bookmarkStart w:id="191" w:name="TIU_1_305_MaintMenu1"/>
      <w:r w:rsidR="00857C08" w:rsidRPr="00131F96">
        <w:t xml:space="preserve">Contingency Downtime </w:t>
      </w:r>
      <w:bookmarkEnd w:id="191"/>
      <w:r w:rsidR="00857C08" w:rsidRPr="00131F96">
        <w:t>Bookmark Progress Notes</w:t>
      </w:r>
    </w:p>
    <w:p w14:paraId="2B30409B" w14:textId="77777777" w:rsidR="00750D83" w:rsidRPr="00441CD3" w:rsidRDefault="00750D83" w:rsidP="001F0CA0">
      <w:pPr>
        <w:pStyle w:val="capture"/>
      </w:pPr>
      <w:bookmarkStart w:id="192" w:name="TIU_1_296_E"/>
      <w:bookmarkStart w:id="193" w:name="Page197"/>
      <w:bookmarkStart w:id="194" w:name="Page198"/>
      <w:bookmarkEnd w:id="192"/>
      <w:bookmarkEnd w:id="193"/>
      <w:bookmarkEnd w:id="194"/>
    </w:p>
    <w:p w14:paraId="752B32BA" w14:textId="77777777" w:rsidR="00750D83" w:rsidRPr="00441CD3" w:rsidRDefault="00750D83" w:rsidP="001F0CA0">
      <w:pPr>
        <w:pStyle w:val="capture"/>
      </w:pPr>
      <w:r w:rsidRPr="00441CD3">
        <w:t>Enter ?? for more options, ??? for brief descriptions, ?OPTION for help text.</w:t>
      </w:r>
    </w:p>
    <w:p w14:paraId="15460129" w14:textId="77777777" w:rsidR="00750D83" w:rsidRPr="00441CD3" w:rsidRDefault="00750D83" w:rsidP="001F0CA0">
      <w:pPr>
        <w:pStyle w:val="capture"/>
      </w:pPr>
    </w:p>
    <w:p w14:paraId="39A7317A" w14:textId="77777777" w:rsidR="00750D83" w:rsidRPr="00441CD3" w:rsidRDefault="00750D83" w:rsidP="001F0CA0">
      <w:pPr>
        <w:pStyle w:val="capture"/>
      </w:pPr>
      <w:r w:rsidRPr="00441CD3">
        <w:t xml:space="preserve">Select TIU Maintenance Menu Option: </w:t>
      </w:r>
      <w:r w:rsidRPr="00441CD3">
        <w:rPr>
          <w:b/>
        </w:rPr>
        <w:t>5</w:t>
      </w:r>
      <w:r w:rsidR="00E763C8">
        <w:t xml:space="preserve"> </w:t>
      </w:r>
      <w:r w:rsidRPr="00441CD3">
        <w:t>TIU Alert Tools</w:t>
      </w:r>
    </w:p>
    <w:p w14:paraId="5E21D5E8" w14:textId="77777777" w:rsidR="00750D83" w:rsidRPr="00441CD3" w:rsidRDefault="00750D83" w:rsidP="001F0CA0">
      <w:pPr>
        <w:pStyle w:val="capture"/>
      </w:pPr>
    </w:p>
    <w:p w14:paraId="53181526" w14:textId="77777777" w:rsidR="00750D83" w:rsidRPr="00441CD3" w:rsidRDefault="00750D83" w:rsidP="001F0CA0">
      <w:pPr>
        <w:pStyle w:val="capture"/>
        <w:rPr>
          <w:b/>
        </w:rPr>
      </w:pPr>
      <w:r w:rsidRPr="00441CD3">
        <w:t xml:space="preserve">Select DOCUMENT STATUS: UNSIGNED// </w:t>
      </w:r>
      <w:r w:rsidRPr="00441CD3">
        <w:rPr>
          <w:b/>
        </w:rPr>
        <w:t>?</w:t>
      </w:r>
    </w:p>
    <w:p w14:paraId="5DF033E9" w14:textId="77777777" w:rsidR="00750D83" w:rsidRPr="00441CD3" w:rsidRDefault="00750D83" w:rsidP="001F0CA0">
      <w:pPr>
        <w:pStyle w:val="capture"/>
      </w:pPr>
      <w:r w:rsidRPr="00441CD3">
        <w:t xml:space="preserve"> </w:t>
      </w:r>
    </w:p>
    <w:p w14:paraId="63045B11" w14:textId="77777777" w:rsidR="00750D83" w:rsidRPr="00441CD3" w:rsidRDefault="00750D83" w:rsidP="001F0CA0">
      <w:pPr>
        <w:pStyle w:val="capture"/>
      </w:pPr>
      <w:r w:rsidRPr="00441CD3">
        <w:t xml:space="preserve"> 1</w:t>
      </w:r>
      <w:r w:rsidR="00E763C8">
        <w:t xml:space="preserve">  </w:t>
      </w:r>
      <w:r w:rsidRPr="00441CD3">
        <w:t>undictated</w:t>
      </w:r>
      <w:r w:rsidR="00E763C8">
        <w:t xml:space="preserve">     </w:t>
      </w:r>
      <w:r w:rsidRPr="00441CD3">
        <w:t xml:space="preserve"> 5</w:t>
      </w:r>
      <w:r w:rsidR="00E763C8">
        <w:t xml:space="preserve">  </w:t>
      </w:r>
      <w:r w:rsidRPr="00441CD3">
        <w:t>unsigned</w:t>
      </w:r>
      <w:r w:rsidR="00E763C8">
        <w:t xml:space="preserve">      </w:t>
      </w:r>
      <w:r w:rsidRPr="00441CD3">
        <w:t xml:space="preserve"> 9</w:t>
      </w:r>
      <w:r w:rsidR="00E763C8">
        <w:t xml:space="preserve">  </w:t>
      </w:r>
      <w:r w:rsidRPr="00441CD3">
        <w:t>purged</w:t>
      </w:r>
    </w:p>
    <w:p w14:paraId="39268AD2" w14:textId="77777777" w:rsidR="00750D83" w:rsidRPr="00441CD3" w:rsidRDefault="00750D83" w:rsidP="001F0CA0">
      <w:pPr>
        <w:pStyle w:val="capture"/>
      </w:pPr>
      <w:r w:rsidRPr="00441CD3">
        <w:t xml:space="preserve"> 2</w:t>
      </w:r>
      <w:r w:rsidR="00E763C8">
        <w:t xml:space="preserve">  </w:t>
      </w:r>
      <w:proofErr w:type="spellStart"/>
      <w:r w:rsidRPr="00441CD3">
        <w:t>untranscribed</w:t>
      </w:r>
      <w:proofErr w:type="spellEnd"/>
      <w:r w:rsidR="00E763C8">
        <w:t xml:space="preserve">    </w:t>
      </w:r>
      <w:r w:rsidRPr="00441CD3">
        <w:t>6</w:t>
      </w:r>
      <w:r w:rsidR="00E763C8">
        <w:t xml:space="preserve">  </w:t>
      </w:r>
      <w:proofErr w:type="spellStart"/>
      <w:r w:rsidRPr="00441CD3">
        <w:t>uncosigned</w:t>
      </w:r>
      <w:proofErr w:type="spellEnd"/>
      <w:r w:rsidR="00E763C8">
        <w:t xml:space="preserve">     </w:t>
      </w:r>
      <w:r w:rsidRPr="00441CD3">
        <w:t xml:space="preserve"> 10</w:t>
      </w:r>
      <w:r w:rsidR="00E763C8">
        <w:t xml:space="preserve"> </w:t>
      </w:r>
      <w:r w:rsidRPr="00441CD3">
        <w:t xml:space="preserve"> deleted</w:t>
      </w:r>
    </w:p>
    <w:p w14:paraId="16A8667E" w14:textId="77777777" w:rsidR="00750D83" w:rsidRPr="00441CD3" w:rsidRDefault="00750D83" w:rsidP="001F0CA0">
      <w:pPr>
        <w:pStyle w:val="capture"/>
      </w:pPr>
      <w:r w:rsidRPr="00441CD3">
        <w:t xml:space="preserve"> 3</w:t>
      </w:r>
      <w:r w:rsidR="00E763C8">
        <w:t xml:space="preserve">  </w:t>
      </w:r>
      <w:r w:rsidRPr="00441CD3">
        <w:t>unreleased</w:t>
      </w:r>
      <w:r w:rsidR="00E763C8">
        <w:t xml:space="preserve">     </w:t>
      </w:r>
      <w:r w:rsidRPr="00441CD3">
        <w:t xml:space="preserve"> 7</w:t>
      </w:r>
      <w:r w:rsidR="00E763C8">
        <w:t xml:space="preserve">  </w:t>
      </w:r>
      <w:r w:rsidRPr="00441CD3">
        <w:t>completed</w:t>
      </w:r>
      <w:r w:rsidR="00E763C8">
        <w:t xml:space="preserve">      </w:t>
      </w:r>
      <w:r w:rsidRPr="00441CD3">
        <w:t>11</w:t>
      </w:r>
      <w:r w:rsidR="00E763C8">
        <w:t xml:space="preserve"> </w:t>
      </w:r>
      <w:r w:rsidRPr="00441CD3">
        <w:t xml:space="preserve"> retracted</w:t>
      </w:r>
    </w:p>
    <w:p w14:paraId="5570BF32" w14:textId="77777777" w:rsidR="00750D83" w:rsidRPr="00441CD3" w:rsidRDefault="00750D83" w:rsidP="001F0CA0">
      <w:pPr>
        <w:pStyle w:val="capture"/>
      </w:pPr>
      <w:r w:rsidRPr="00441CD3">
        <w:t xml:space="preserve"> 4</w:t>
      </w:r>
      <w:r w:rsidR="00E763C8">
        <w:t xml:space="preserve">  </w:t>
      </w:r>
      <w:r w:rsidRPr="00441CD3">
        <w:t>unverified</w:t>
      </w:r>
      <w:r w:rsidR="00E763C8">
        <w:t xml:space="preserve">     </w:t>
      </w:r>
      <w:r w:rsidRPr="00441CD3">
        <w:t xml:space="preserve"> 8</w:t>
      </w:r>
      <w:r w:rsidR="00E763C8">
        <w:t xml:space="preserve">  </w:t>
      </w:r>
      <w:r w:rsidRPr="00441CD3">
        <w:t>amended</w:t>
      </w:r>
    </w:p>
    <w:p w14:paraId="6163CFAE" w14:textId="77777777" w:rsidR="00750D83" w:rsidRPr="00441CD3" w:rsidRDefault="00750D83" w:rsidP="001F0CA0">
      <w:pPr>
        <w:pStyle w:val="capture"/>
      </w:pPr>
      <w:r w:rsidRPr="00441CD3">
        <w:t xml:space="preserve"> </w:t>
      </w:r>
    </w:p>
    <w:p w14:paraId="4D234357" w14:textId="77777777" w:rsidR="00750D83" w:rsidRPr="00441CD3" w:rsidRDefault="00750D83" w:rsidP="001F0CA0">
      <w:pPr>
        <w:pStyle w:val="capture"/>
      </w:pPr>
      <w:r w:rsidRPr="00441CD3">
        <w:t xml:space="preserve"> Enter selection(s) by typing the name(s), number(s), or abbreviation(s).</w:t>
      </w:r>
    </w:p>
    <w:p w14:paraId="5CDB477B" w14:textId="77777777" w:rsidR="00750D83" w:rsidRPr="00441CD3" w:rsidRDefault="00750D83" w:rsidP="001F0CA0">
      <w:pPr>
        <w:pStyle w:val="capture"/>
      </w:pPr>
      <w:r w:rsidRPr="00441CD3">
        <w:t xml:space="preserve"> </w:t>
      </w:r>
    </w:p>
    <w:p w14:paraId="63522295" w14:textId="77777777" w:rsidR="00750D83" w:rsidRPr="00441CD3" w:rsidRDefault="00750D83" w:rsidP="001F0CA0">
      <w:pPr>
        <w:pStyle w:val="capture"/>
      </w:pPr>
      <w:r w:rsidRPr="00441CD3">
        <w:t xml:space="preserve"> Select STATUS: UNSIGNED// </w:t>
      </w:r>
      <w:r w:rsidRPr="00441CD3">
        <w:rPr>
          <w:b/>
        </w:rPr>
        <w:t>ALL</w:t>
      </w:r>
      <w:r w:rsidR="00E763C8">
        <w:t xml:space="preserve"> </w:t>
      </w:r>
      <w:r w:rsidRPr="00441CD3">
        <w:t xml:space="preserve"> undictated</w:t>
      </w:r>
      <w:r w:rsidR="00E763C8">
        <w:t xml:space="preserve"> </w:t>
      </w:r>
      <w:proofErr w:type="spellStart"/>
      <w:r w:rsidRPr="00441CD3">
        <w:t>untranscribed</w:t>
      </w:r>
      <w:proofErr w:type="spellEnd"/>
      <w:r w:rsidR="00E763C8">
        <w:t xml:space="preserve"> </w:t>
      </w:r>
      <w:r w:rsidRPr="00441CD3">
        <w:t>unreleased</w:t>
      </w:r>
      <w:r w:rsidR="00E763C8">
        <w:t xml:space="preserve"> </w:t>
      </w:r>
    </w:p>
    <w:p w14:paraId="6105935B" w14:textId="77777777" w:rsidR="00750D83" w:rsidRPr="00441CD3" w:rsidRDefault="00E763C8" w:rsidP="001F0CA0">
      <w:pPr>
        <w:pStyle w:val="capture"/>
      </w:pPr>
      <w:r>
        <w:t xml:space="preserve">                </w:t>
      </w:r>
      <w:r w:rsidR="00750D83" w:rsidRPr="00441CD3">
        <w:t xml:space="preserve"> unverified</w:t>
      </w:r>
      <w:r>
        <w:t xml:space="preserve"> </w:t>
      </w:r>
      <w:r w:rsidR="00750D83" w:rsidRPr="00441CD3">
        <w:t>unsigned</w:t>
      </w:r>
      <w:r>
        <w:t xml:space="preserve"> </w:t>
      </w:r>
      <w:proofErr w:type="spellStart"/>
      <w:r w:rsidR="00750D83" w:rsidRPr="00441CD3">
        <w:t>uncosigned</w:t>
      </w:r>
      <w:proofErr w:type="spellEnd"/>
      <w:r>
        <w:t xml:space="preserve"> </w:t>
      </w:r>
      <w:r w:rsidR="00750D83" w:rsidRPr="00441CD3">
        <w:t xml:space="preserve">completed </w:t>
      </w:r>
    </w:p>
    <w:p w14:paraId="2DF2F31C" w14:textId="77777777" w:rsidR="00750D83" w:rsidRPr="00441CD3" w:rsidRDefault="00E763C8" w:rsidP="001F0CA0">
      <w:pPr>
        <w:pStyle w:val="capture"/>
      </w:pPr>
      <w:r>
        <w:t xml:space="preserve">                </w:t>
      </w:r>
      <w:r w:rsidR="00750D83" w:rsidRPr="00441CD3">
        <w:t xml:space="preserve"> amended</w:t>
      </w:r>
      <w:r>
        <w:t xml:space="preserve"> </w:t>
      </w:r>
      <w:r w:rsidR="00750D83" w:rsidRPr="00441CD3">
        <w:t>purged</w:t>
      </w:r>
      <w:r>
        <w:t xml:space="preserve"> </w:t>
      </w:r>
      <w:r w:rsidR="00750D83" w:rsidRPr="00441CD3">
        <w:t>deleted</w:t>
      </w:r>
      <w:r>
        <w:t xml:space="preserve"> </w:t>
      </w:r>
      <w:r w:rsidR="00750D83" w:rsidRPr="00441CD3">
        <w:t>retracted</w:t>
      </w:r>
      <w:r>
        <w:t xml:space="preserve"> </w:t>
      </w:r>
    </w:p>
    <w:p w14:paraId="5C6545F9" w14:textId="77777777" w:rsidR="00750D83" w:rsidRPr="00441CD3" w:rsidRDefault="00750D83" w:rsidP="001F0CA0">
      <w:pPr>
        <w:pStyle w:val="capture"/>
      </w:pPr>
      <w:r w:rsidRPr="00441CD3">
        <w:t xml:space="preserve"> </w:t>
      </w:r>
    </w:p>
    <w:p w14:paraId="343A4244" w14:textId="77777777" w:rsidR="00750D83" w:rsidRPr="00441CD3" w:rsidRDefault="00750D83" w:rsidP="001F0CA0">
      <w:pPr>
        <w:pStyle w:val="capture"/>
      </w:pPr>
      <w:r w:rsidRPr="00441CD3">
        <w:t xml:space="preserve"> Select SEARCH CATEGORY: AUTHOR// </w:t>
      </w:r>
      <w:r w:rsidRPr="00441CD3">
        <w:rPr>
          <w:b/>
        </w:rPr>
        <w:t>?</w:t>
      </w:r>
      <w:r w:rsidRPr="00441CD3">
        <w:t xml:space="preserve"> </w:t>
      </w:r>
    </w:p>
    <w:p w14:paraId="3A0CF841" w14:textId="77777777" w:rsidR="00750D83" w:rsidRPr="00441CD3" w:rsidRDefault="00750D83" w:rsidP="001F0CA0">
      <w:pPr>
        <w:pStyle w:val="capture"/>
      </w:pPr>
      <w:r w:rsidRPr="00441CD3">
        <w:t xml:space="preserve"> </w:t>
      </w:r>
    </w:p>
    <w:p w14:paraId="1E9CAF61" w14:textId="77777777" w:rsidR="00750D83" w:rsidRPr="00441CD3" w:rsidRDefault="00750D83" w:rsidP="001F0CA0">
      <w:pPr>
        <w:pStyle w:val="capture"/>
      </w:pPr>
      <w:r w:rsidRPr="00441CD3">
        <w:t xml:space="preserve"> 1</w:t>
      </w:r>
      <w:r w:rsidR="00E763C8">
        <w:t xml:space="preserve">  </w:t>
      </w:r>
      <w:r w:rsidRPr="00441CD3">
        <w:t>Author</w:t>
      </w:r>
      <w:r w:rsidR="00E763C8">
        <w:t xml:space="preserve">       </w:t>
      </w:r>
      <w:r w:rsidRPr="00441CD3">
        <w:t xml:space="preserve"> 3</w:t>
      </w:r>
      <w:r w:rsidR="00E763C8">
        <w:t xml:space="preserve">  </w:t>
      </w:r>
      <w:r w:rsidRPr="00441CD3">
        <w:t>Expected Cosigner</w:t>
      </w:r>
      <w:r w:rsidR="00E763C8">
        <w:t xml:space="preserve">  </w:t>
      </w:r>
      <w:r w:rsidRPr="00441CD3">
        <w:t>5</w:t>
      </w:r>
      <w:r w:rsidR="00E763C8">
        <w:t xml:space="preserve">  </w:t>
      </w:r>
      <w:r w:rsidRPr="00441CD3">
        <w:t>Additional Signer</w:t>
      </w:r>
    </w:p>
    <w:p w14:paraId="7C00E6F0" w14:textId="77777777" w:rsidR="00750D83" w:rsidRPr="00441CD3" w:rsidRDefault="00750D83" w:rsidP="001F0CA0">
      <w:pPr>
        <w:pStyle w:val="capture"/>
      </w:pPr>
      <w:r w:rsidRPr="00441CD3">
        <w:t xml:space="preserve"> 2</w:t>
      </w:r>
      <w:r w:rsidR="00E763C8">
        <w:t xml:space="preserve">  </w:t>
      </w:r>
      <w:r w:rsidRPr="00441CD3">
        <w:t>Dictator</w:t>
      </w:r>
      <w:r w:rsidR="00E763C8">
        <w:t xml:space="preserve">      </w:t>
      </w:r>
      <w:r w:rsidRPr="00441CD3">
        <w:t xml:space="preserve"> 4</w:t>
      </w:r>
      <w:r w:rsidR="00E763C8">
        <w:t xml:space="preserve">  </w:t>
      </w:r>
      <w:r w:rsidRPr="00441CD3">
        <w:t>Attending Physician</w:t>
      </w:r>
    </w:p>
    <w:p w14:paraId="49A88910" w14:textId="77777777" w:rsidR="00750D83" w:rsidRPr="00441CD3" w:rsidRDefault="00750D83" w:rsidP="001F0CA0">
      <w:pPr>
        <w:pStyle w:val="capture"/>
      </w:pPr>
      <w:r w:rsidRPr="00441CD3">
        <w:t xml:space="preserve"> </w:t>
      </w:r>
    </w:p>
    <w:p w14:paraId="619EF8A9" w14:textId="77777777" w:rsidR="00750D83" w:rsidRPr="00441CD3" w:rsidRDefault="00750D83" w:rsidP="001F0CA0">
      <w:pPr>
        <w:pStyle w:val="capture"/>
      </w:pPr>
      <w:r w:rsidRPr="00441CD3">
        <w:t xml:space="preserve"> Enter selection(s) by typing the name(s), number(s), or abbreviation(s).</w:t>
      </w:r>
    </w:p>
    <w:p w14:paraId="2AB66109" w14:textId="77777777" w:rsidR="00750D83" w:rsidRPr="00441CD3" w:rsidRDefault="00750D83" w:rsidP="001F0CA0">
      <w:pPr>
        <w:pStyle w:val="capture"/>
      </w:pPr>
      <w:r w:rsidRPr="00441CD3">
        <w:t xml:space="preserve"> </w:t>
      </w:r>
    </w:p>
    <w:p w14:paraId="31B5507D" w14:textId="77777777" w:rsidR="00750D83" w:rsidRPr="00441CD3" w:rsidRDefault="00750D83" w:rsidP="001F0CA0">
      <w:pPr>
        <w:pStyle w:val="capture"/>
      </w:pPr>
      <w:r w:rsidRPr="00441CD3">
        <w:t xml:space="preserve"> Select SEARCH CATEGORY: AUTHOR// </w:t>
      </w:r>
      <w:r w:rsidRPr="00441CD3">
        <w:rPr>
          <w:b/>
        </w:rPr>
        <w:t>ALL</w:t>
      </w:r>
      <w:r w:rsidR="00E763C8">
        <w:t xml:space="preserve"> </w:t>
      </w:r>
      <w:r w:rsidRPr="00441CD3">
        <w:t xml:space="preserve"> Author</w:t>
      </w:r>
      <w:r w:rsidR="00E763C8">
        <w:t xml:space="preserve"> </w:t>
      </w:r>
      <w:r w:rsidRPr="00441CD3">
        <w:t>Dictator</w:t>
      </w:r>
      <w:r w:rsidR="00E763C8">
        <w:t xml:space="preserve"> </w:t>
      </w:r>
      <w:r w:rsidRPr="00441CD3">
        <w:t>Expected Cosigner</w:t>
      </w:r>
      <w:r w:rsidR="00E763C8">
        <w:t xml:space="preserve"> </w:t>
      </w:r>
    </w:p>
    <w:p w14:paraId="13DDAA6C" w14:textId="77777777" w:rsidR="00750D83" w:rsidRPr="00441CD3" w:rsidRDefault="00E763C8" w:rsidP="001F0CA0">
      <w:pPr>
        <w:pStyle w:val="capture"/>
      </w:pPr>
      <w:r>
        <w:t xml:space="preserve">                    </w:t>
      </w:r>
      <w:r w:rsidR="00750D83" w:rsidRPr="00441CD3">
        <w:t>Attending Physician</w:t>
      </w:r>
      <w:r>
        <w:t xml:space="preserve"> </w:t>
      </w:r>
    </w:p>
    <w:p w14:paraId="39DFB100" w14:textId="77777777" w:rsidR="00750D83" w:rsidRPr="00441CD3" w:rsidRDefault="00E763C8" w:rsidP="001F0CA0">
      <w:pPr>
        <w:pStyle w:val="capture"/>
      </w:pPr>
      <w:r>
        <w:t xml:space="preserve">                    </w:t>
      </w:r>
      <w:r w:rsidR="00750D83" w:rsidRPr="00441CD3">
        <w:t>Additional Signer</w:t>
      </w:r>
      <w:r>
        <w:t xml:space="preserve"> </w:t>
      </w:r>
    </w:p>
    <w:p w14:paraId="55961694" w14:textId="77777777" w:rsidR="00750D83" w:rsidRPr="00441CD3" w:rsidRDefault="00750D83" w:rsidP="001F0CA0">
      <w:pPr>
        <w:pStyle w:val="capture"/>
      </w:pPr>
      <w:r w:rsidRPr="00441CD3">
        <w:t xml:space="preserve"> Select NEW PERSON: </w:t>
      </w:r>
      <w:r w:rsidRPr="00441CD3">
        <w:rPr>
          <w:b/>
        </w:rPr>
        <w:t>TIUPROVIDER,SE</w:t>
      </w:r>
      <w:r w:rsidRPr="00441CD3">
        <w:t>VEN</w:t>
      </w:r>
      <w:r w:rsidR="00E763C8">
        <w:t xml:space="preserve">   </w:t>
      </w:r>
      <w:r w:rsidRPr="00441CD3">
        <w:t xml:space="preserve"> CRS</w:t>
      </w:r>
      <w:r w:rsidR="00E763C8">
        <w:t xml:space="preserve">     </w:t>
      </w:r>
      <w:r w:rsidRPr="00441CD3">
        <w:t>PHYSICIAN</w:t>
      </w:r>
    </w:p>
    <w:p w14:paraId="79ED13D6" w14:textId="77777777" w:rsidR="00750D83" w:rsidRPr="00441CD3" w:rsidRDefault="00750D83" w:rsidP="001F0CA0">
      <w:pPr>
        <w:pStyle w:val="capture"/>
      </w:pPr>
      <w:r w:rsidRPr="00441CD3">
        <w:t xml:space="preserve"> Start Reference Date [Time]: T-7//</w:t>
      </w:r>
      <w:r w:rsidRPr="00441CD3">
        <w:rPr>
          <w:b/>
        </w:rPr>
        <w:t>t-365</w:t>
      </w:r>
      <w:r w:rsidR="00E763C8">
        <w:t xml:space="preserve"> </w:t>
      </w:r>
      <w:r w:rsidRPr="00441CD3">
        <w:t>(JUN 04, 2002)</w:t>
      </w:r>
    </w:p>
    <w:p w14:paraId="171F0469" w14:textId="77777777" w:rsidR="00750D83" w:rsidRPr="00441CD3" w:rsidRDefault="00750D83" w:rsidP="001F0CA0">
      <w:pPr>
        <w:pStyle w:val="capture"/>
      </w:pPr>
      <w:r w:rsidRPr="00441CD3">
        <w:t xml:space="preserve">Ending Reference Date [Time]: Jun 04, 2003// </w:t>
      </w:r>
      <w:r w:rsidRPr="00441CD3">
        <w:rPr>
          <w:b/>
        </w:rPr>
        <w:t>&lt;Enter&gt;</w:t>
      </w:r>
      <w:r w:rsidRPr="00441CD3">
        <w:t xml:space="preserve"> (JUN 04, 2003)</w:t>
      </w:r>
    </w:p>
    <w:p w14:paraId="1BF8F9CD" w14:textId="77777777" w:rsidR="00750D83" w:rsidRPr="00441CD3" w:rsidRDefault="00750D83" w:rsidP="001F0CA0">
      <w:pPr>
        <w:pStyle w:val="capture"/>
      </w:pPr>
      <w:r w:rsidRPr="00441CD3">
        <w:t>Searching for the documents....</w:t>
      </w:r>
      <w:r w:rsidR="00A162FD" w:rsidRPr="00441CD3">
        <w:t xml:space="preserve"> </w:t>
      </w:r>
      <w:r w:rsidRPr="00441CD3">
        <w:t>TIU Alert Tools</w:t>
      </w:r>
      <w:r w:rsidR="00E763C8">
        <w:t xml:space="preserve">       </w:t>
      </w:r>
      <w:r w:rsidRPr="00441CD3">
        <w:t xml:space="preserve"> Jun 04, 2003@14:01:48</w:t>
      </w:r>
      <w:r w:rsidR="00E763C8">
        <w:t xml:space="preserve">     </w:t>
      </w:r>
      <w:r w:rsidRPr="00441CD3">
        <w:t>Page:</w:t>
      </w:r>
      <w:r w:rsidR="00E763C8">
        <w:t xml:space="preserve">  </w:t>
      </w:r>
      <w:r w:rsidRPr="00441CD3">
        <w:t>1 of</w:t>
      </w:r>
      <w:r w:rsidR="00E763C8">
        <w:t xml:space="preserve">  </w:t>
      </w:r>
      <w:r w:rsidRPr="00441CD3">
        <w:t xml:space="preserve">1. </w:t>
      </w:r>
    </w:p>
    <w:p w14:paraId="3993F627" w14:textId="77777777" w:rsidR="00A162FD" w:rsidRPr="00441CD3" w:rsidRDefault="00A162FD" w:rsidP="00A162FD">
      <w:r w:rsidRPr="00441CD3">
        <w:br w:type="page"/>
      </w:r>
    </w:p>
    <w:p w14:paraId="7C571759" w14:textId="77777777" w:rsidR="00750D83" w:rsidRPr="00441CD3" w:rsidRDefault="00750D83" w:rsidP="001F0CA0">
      <w:pPr>
        <w:pStyle w:val="capture"/>
        <w:rPr>
          <w:u w:val="single"/>
        </w:rPr>
      </w:pPr>
      <w:r w:rsidRPr="00441CD3">
        <w:rPr>
          <w:u w:val="single"/>
        </w:rPr>
        <w:lastRenderedPageBreak/>
        <w:t>Clinical Documents</w:t>
      </w:r>
      <w:r w:rsidR="00E763C8">
        <w:rPr>
          <w:u w:val="single"/>
        </w:rPr>
        <w:t xml:space="preserve">                        </w:t>
      </w:r>
      <w:r w:rsidRPr="00441CD3">
        <w:rPr>
          <w:u w:val="single"/>
        </w:rPr>
        <w:t xml:space="preserve"> 5 Documents</w:t>
      </w:r>
    </w:p>
    <w:p w14:paraId="3427A1BA" w14:textId="77777777" w:rsidR="00750D83" w:rsidRPr="00441CD3" w:rsidRDefault="00E763C8" w:rsidP="001F0CA0">
      <w:pPr>
        <w:pStyle w:val="capture"/>
      </w:pPr>
      <w:r>
        <w:t xml:space="preserve"> </w:t>
      </w:r>
      <w:r w:rsidR="00750D83" w:rsidRPr="00441CD3">
        <w:t xml:space="preserve"> by (ADD'L SIGNER,AUTHOR,DICTATOR,EXPECTED COSIGNER,ATTENDING PHYSICIAN)</w:t>
      </w:r>
    </w:p>
    <w:p w14:paraId="6F7421BA" w14:textId="77777777" w:rsidR="00750D83" w:rsidRPr="00441CD3" w:rsidRDefault="00E763C8" w:rsidP="001F0CA0">
      <w:pPr>
        <w:pStyle w:val="capture"/>
      </w:pPr>
      <w:r>
        <w:t xml:space="preserve">        </w:t>
      </w:r>
      <w:r w:rsidR="00750D83" w:rsidRPr="00441CD3">
        <w:t>for (TIUPROVIDER,SEVEN) from 06/04/02 to 06/04/03</w:t>
      </w:r>
    </w:p>
    <w:p w14:paraId="553ECF82" w14:textId="77777777" w:rsidR="00750D83" w:rsidRPr="00441CD3" w:rsidRDefault="00E763C8" w:rsidP="001F0CA0">
      <w:pPr>
        <w:pStyle w:val="capture"/>
        <w:rPr>
          <w:u w:val="single"/>
          <w:lang w:val="fr-CA"/>
        </w:rPr>
      </w:pPr>
      <w:r>
        <w:rPr>
          <w:u w:val="single"/>
        </w:rPr>
        <w:t xml:space="preserve">  </w:t>
      </w:r>
      <w:r w:rsidR="00750D83" w:rsidRPr="00441CD3">
        <w:rPr>
          <w:u w:val="single"/>
        </w:rPr>
        <w:t xml:space="preserve"> </w:t>
      </w:r>
      <w:r w:rsidR="00750D83" w:rsidRPr="00441CD3">
        <w:rPr>
          <w:u w:val="single"/>
          <w:lang w:val="fr-CA"/>
        </w:rPr>
        <w:t>Patient</w:t>
      </w:r>
      <w:r>
        <w:rPr>
          <w:u w:val="single"/>
          <w:lang w:val="fr-CA"/>
        </w:rPr>
        <w:t xml:space="preserve">       </w:t>
      </w:r>
      <w:r w:rsidR="00750D83" w:rsidRPr="00441CD3">
        <w:rPr>
          <w:u w:val="single"/>
          <w:lang w:val="fr-CA"/>
        </w:rPr>
        <w:t xml:space="preserve"> Document</w:t>
      </w:r>
      <w:r>
        <w:rPr>
          <w:u w:val="single"/>
          <w:lang w:val="fr-CA"/>
        </w:rPr>
        <w:t xml:space="preserve">            </w:t>
      </w:r>
      <w:proofErr w:type="spellStart"/>
      <w:r w:rsidR="00750D83" w:rsidRPr="00441CD3">
        <w:rPr>
          <w:u w:val="single"/>
          <w:lang w:val="fr-CA"/>
        </w:rPr>
        <w:t>Ref</w:t>
      </w:r>
      <w:proofErr w:type="spellEnd"/>
      <w:r w:rsidR="00750D83" w:rsidRPr="00441CD3">
        <w:rPr>
          <w:u w:val="single"/>
          <w:lang w:val="fr-CA"/>
        </w:rPr>
        <w:t xml:space="preserve"> Date</w:t>
      </w:r>
      <w:r>
        <w:rPr>
          <w:u w:val="single"/>
          <w:lang w:val="fr-CA"/>
        </w:rPr>
        <w:t xml:space="preserve"> </w:t>
      </w:r>
      <w:proofErr w:type="spellStart"/>
      <w:r w:rsidR="00750D83" w:rsidRPr="00441CD3">
        <w:rPr>
          <w:u w:val="single"/>
          <w:lang w:val="fr-CA"/>
        </w:rPr>
        <w:t>Status</w:t>
      </w:r>
      <w:proofErr w:type="spellEnd"/>
      <w:r>
        <w:rPr>
          <w:u w:val="single"/>
          <w:lang w:val="fr-CA"/>
        </w:rPr>
        <w:t xml:space="preserve">  </w:t>
      </w:r>
      <w:r w:rsidR="00750D83" w:rsidRPr="00441CD3">
        <w:rPr>
          <w:u w:val="single"/>
          <w:lang w:val="fr-CA"/>
        </w:rPr>
        <w:t>.</w:t>
      </w:r>
    </w:p>
    <w:p w14:paraId="65ABA0A4" w14:textId="77777777" w:rsidR="00750D83" w:rsidRPr="00441CD3" w:rsidRDefault="00750D83" w:rsidP="001F0CA0">
      <w:pPr>
        <w:pStyle w:val="capture"/>
      </w:pPr>
      <w:r w:rsidRPr="00441CD3">
        <w:t>1</w:t>
      </w:r>
      <w:r w:rsidR="00E763C8">
        <w:t xml:space="preserve">  </w:t>
      </w:r>
      <w:r w:rsidRPr="00441CD3">
        <w:t>TIUPATIENT,FO (T8832) OT ASSESSMENT NOTE</w:t>
      </w:r>
      <w:r w:rsidR="00E763C8">
        <w:t xml:space="preserve">       </w:t>
      </w:r>
      <w:r w:rsidRPr="00441CD3">
        <w:t>09/09/02</w:t>
      </w:r>
      <w:r w:rsidR="00E763C8">
        <w:t xml:space="preserve"> </w:t>
      </w:r>
      <w:r w:rsidRPr="00441CD3">
        <w:t>completed</w:t>
      </w:r>
      <w:r w:rsidR="00E763C8">
        <w:t xml:space="preserve"> </w:t>
      </w:r>
    </w:p>
    <w:p w14:paraId="043E9B6F" w14:textId="77777777" w:rsidR="00750D83" w:rsidRPr="00441CD3" w:rsidRDefault="00750D83" w:rsidP="001F0CA0">
      <w:pPr>
        <w:pStyle w:val="capture"/>
      </w:pPr>
      <w:r w:rsidRPr="00441CD3">
        <w:t>2</w:t>
      </w:r>
      <w:r w:rsidR="00E763C8">
        <w:t xml:space="preserve">  </w:t>
      </w:r>
      <w:r w:rsidRPr="00441CD3">
        <w:t>TIUPATIENT,FO (T8832) Cardiology Note</w:t>
      </w:r>
      <w:r w:rsidR="00E763C8">
        <w:t xml:space="preserve">        </w:t>
      </w:r>
      <w:r w:rsidRPr="00441CD3">
        <w:t xml:space="preserve"> 09/23/02</w:t>
      </w:r>
      <w:r w:rsidR="00E763C8">
        <w:t xml:space="preserve"> </w:t>
      </w:r>
      <w:r w:rsidRPr="00441CD3">
        <w:t>unsigned</w:t>
      </w:r>
      <w:r w:rsidR="00E763C8">
        <w:t xml:space="preserve"> </w:t>
      </w:r>
      <w:r w:rsidRPr="00441CD3">
        <w:t xml:space="preserve"> </w:t>
      </w:r>
    </w:p>
    <w:p w14:paraId="70DD9B5B" w14:textId="77777777" w:rsidR="00750D83" w:rsidRPr="00441CD3" w:rsidRDefault="00750D83" w:rsidP="001F0CA0">
      <w:pPr>
        <w:pStyle w:val="capture"/>
      </w:pPr>
      <w:r w:rsidRPr="00441CD3">
        <w:t>3</w:t>
      </w:r>
      <w:r w:rsidR="00E763C8">
        <w:t xml:space="preserve">  </w:t>
      </w:r>
      <w:r w:rsidRPr="00441CD3">
        <w:t>TIUPATIENT,FI (T0150) ONE-PER-VISIT NOTE</w:t>
      </w:r>
      <w:r w:rsidR="00E763C8">
        <w:t xml:space="preserve">       </w:t>
      </w:r>
      <w:r w:rsidRPr="00441CD3">
        <w:t>12/18/02</w:t>
      </w:r>
      <w:r w:rsidR="00E763C8">
        <w:t xml:space="preserve"> </w:t>
      </w:r>
      <w:r w:rsidRPr="00441CD3">
        <w:t>completed</w:t>
      </w:r>
      <w:r w:rsidR="00E763C8">
        <w:t xml:space="preserve"> </w:t>
      </w:r>
    </w:p>
    <w:p w14:paraId="009DEE72" w14:textId="77777777" w:rsidR="00750D83" w:rsidRPr="00441CD3" w:rsidRDefault="00750D83" w:rsidP="001F0CA0">
      <w:pPr>
        <w:pStyle w:val="capture"/>
      </w:pPr>
      <w:r w:rsidRPr="00441CD3">
        <w:t>4</w:t>
      </w:r>
      <w:r w:rsidR="00E763C8">
        <w:t xml:space="preserve">  </w:t>
      </w:r>
      <w:r w:rsidRPr="00441CD3">
        <w:t>TIUPATIENT,SI (T3323) Discharge Summary</w:t>
      </w:r>
      <w:r w:rsidR="00E763C8">
        <w:t xml:space="preserve">       </w:t>
      </w:r>
      <w:r w:rsidRPr="00441CD3">
        <w:t xml:space="preserve"> 02/27/03</w:t>
      </w:r>
      <w:r w:rsidR="00E763C8">
        <w:t xml:space="preserve"> </w:t>
      </w:r>
      <w:r w:rsidRPr="00441CD3">
        <w:t xml:space="preserve">unreleased </w:t>
      </w:r>
    </w:p>
    <w:p w14:paraId="45D12C9B" w14:textId="77777777" w:rsidR="00A162FD" w:rsidRPr="00441CD3" w:rsidRDefault="00750D83" w:rsidP="001F0CA0">
      <w:pPr>
        <w:pStyle w:val="capture"/>
      </w:pPr>
      <w:r w:rsidRPr="00441CD3">
        <w:t>5</w:t>
      </w:r>
      <w:r w:rsidR="00E763C8">
        <w:t xml:space="preserve">  </w:t>
      </w:r>
      <w:r w:rsidRPr="00441CD3">
        <w:t>TIUPATIENT,SE (T6351) H&amp;P GENERAL MEDICINE</w:t>
      </w:r>
      <w:r w:rsidR="00E763C8">
        <w:t xml:space="preserve">      </w:t>
      </w:r>
      <w:r w:rsidRPr="00441CD3">
        <w:t>02/27/03</w:t>
      </w:r>
      <w:r w:rsidR="00E763C8">
        <w:t xml:space="preserve"> </w:t>
      </w:r>
      <w:r w:rsidRPr="00441CD3">
        <w:t xml:space="preserve">completed </w:t>
      </w:r>
    </w:p>
    <w:p w14:paraId="04A92210" w14:textId="77777777" w:rsidR="00A162FD" w:rsidRPr="00441CD3" w:rsidRDefault="00A162FD" w:rsidP="001F0CA0">
      <w:pPr>
        <w:pStyle w:val="capture"/>
      </w:pPr>
    </w:p>
    <w:p w14:paraId="678C6008" w14:textId="77777777" w:rsidR="00A162FD" w:rsidRPr="00441CD3" w:rsidRDefault="00A162FD" w:rsidP="001F0CA0">
      <w:pPr>
        <w:pStyle w:val="capture"/>
      </w:pPr>
    </w:p>
    <w:p w14:paraId="0F4CF0CB" w14:textId="77777777" w:rsidR="00A162FD" w:rsidRPr="00441CD3" w:rsidRDefault="00A162FD" w:rsidP="001F0CA0">
      <w:pPr>
        <w:pStyle w:val="capture"/>
      </w:pPr>
    </w:p>
    <w:p w14:paraId="15BE6614" w14:textId="77777777" w:rsidR="00A162FD" w:rsidRPr="00441CD3" w:rsidRDefault="00A162FD" w:rsidP="001F0CA0">
      <w:pPr>
        <w:pStyle w:val="capture"/>
      </w:pPr>
    </w:p>
    <w:p w14:paraId="445EC7EF" w14:textId="77777777" w:rsidR="00750D83" w:rsidRPr="00441CD3" w:rsidRDefault="00750D83" w:rsidP="001F0CA0">
      <w:pPr>
        <w:pStyle w:val="capture"/>
      </w:pPr>
      <w:r w:rsidRPr="00441CD3">
        <w:t xml:space="preserve"> </w:t>
      </w:r>
    </w:p>
    <w:p w14:paraId="0328FE49" w14:textId="77777777" w:rsidR="00750D83" w:rsidRPr="00441CD3" w:rsidRDefault="00E763C8" w:rsidP="00A162FD">
      <w:pPr>
        <w:pStyle w:val="capturereverse"/>
      </w:pPr>
      <w:r>
        <w:t xml:space="preserve">     </w:t>
      </w:r>
      <w:r w:rsidR="00750D83" w:rsidRPr="00441CD3">
        <w:t>Enter ?? for more actions</w:t>
      </w:r>
      <w:r>
        <w:t xml:space="preserve">                     </w:t>
      </w:r>
      <w:r w:rsidR="00750D83" w:rsidRPr="00441CD3">
        <w:t>&gt;&gt;&gt;</w:t>
      </w:r>
    </w:p>
    <w:p w14:paraId="56AFDD8E" w14:textId="77777777" w:rsidR="00750D83" w:rsidRPr="00441CD3" w:rsidRDefault="00E763C8" w:rsidP="001F0CA0">
      <w:pPr>
        <w:pStyle w:val="capture"/>
      </w:pPr>
      <w:r>
        <w:t xml:space="preserve">  </w:t>
      </w:r>
      <w:r w:rsidR="00750D83" w:rsidRPr="00441CD3">
        <w:t xml:space="preserve"> Browse</w:t>
      </w:r>
      <w:r>
        <w:t xml:space="preserve">                 </w:t>
      </w:r>
      <w:r w:rsidR="00750D83" w:rsidRPr="00441CD3">
        <w:t>Edit</w:t>
      </w:r>
    </w:p>
    <w:p w14:paraId="33D382C8" w14:textId="77777777" w:rsidR="00750D83" w:rsidRPr="00441CD3" w:rsidRDefault="00E763C8" w:rsidP="001F0CA0">
      <w:pPr>
        <w:pStyle w:val="capture"/>
      </w:pPr>
      <w:r>
        <w:t xml:space="preserve">  </w:t>
      </w:r>
      <w:r w:rsidR="00750D83" w:rsidRPr="00441CD3">
        <w:t xml:space="preserve"> Change View</w:t>
      </w:r>
      <w:r>
        <w:t xml:space="preserve">              </w:t>
      </w:r>
      <w:r w:rsidR="00750D83" w:rsidRPr="00441CD3">
        <w:t xml:space="preserve"> Identify Signers</w:t>
      </w:r>
    </w:p>
    <w:p w14:paraId="544CF63E" w14:textId="77777777" w:rsidR="00750D83" w:rsidRPr="00441CD3" w:rsidRDefault="00E763C8" w:rsidP="001F0CA0">
      <w:pPr>
        <w:pStyle w:val="capture"/>
      </w:pPr>
      <w:r>
        <w:t xml:space="preserve">  </w:t>
      </w:r>
      <w:r w:rsidR="00750D83" w:rsidRPr="00441CD3">
        <w:t xml:space="preserve"> Combo Alert(s)</w:t>
      </w:r>
      <w:r>
        <w:t xml:space="preserve">             </w:t>
      </w:r>
      <w:r w:rsidR="00750D83" w:rsidRPr="00441CD3">
        <w:t>Resend Alert(s)</w:t>
      </w:r>
    </w:p>
    <w:p w14:paraId="278F7C38" w14:textId="77777777" w:rsidR="00750D83" w:rsidRPr="00441CD3" w:rsidRDefault="00E763C8" w:rsidP="001F0CA0">
      <w:pPr>
        <w:pStyle w:val="capture"/>
      </w:pPr>
      <w:r>
        <w:t xml:space="preserve">  </w:t>
      </w:r>
      <w:r w:rsidR="00750D83" w:rsidRPr="00441CD3">
        <w:t xml:space="preserve"> Delete Alert(s)</w:t>
      </w:r>
      <w:r>
        <w:t xml:space="preserve">            </w:t>
      </w:r>
      <w:r w:rsidR="00750D83" w:rsidRPr="00441CD3">
        <w:t xml:space="preserve"> Third Party Alert(s)</w:t>
      </w:r>
    </w:p>
    <w:p w14:paraId="469D4610" w14:textId="77777777" w:rsidR="00750D83" w:rsidRPr="00441CD3" w:rsidRDefault="00E763C8" w:rsidP="001F0CA0">
      <w:pPr>
        <w:pStyle w:val="capture"/>
      </w:pPr>
      <w:r>
        <w:t xml:space="preserve">  </w:t>
      </w:r>
      <w:r w:rsidR="00750D83" w:rsidRPr="00441CD3">
        <w:t xml:space="preserve"> Detailed Display</w:t>
      </w:r>
    </w:p>
    <w:p w14:paraId="1A95A5DD" w14:textId="77777777" w:rsidR="00750D83" w:rsidRPr="00441CD3" w:rsidRDefault="00750D83" w:rsidP="001F0CA0">
      <w:pPr>
        <w:pStyle w:val="capture"/>
      </w:pPr>
      <w:r w:rsidRPr="00441CD3">
        <w:t xml:space="preserve">Select </w:t>
      </w:r>
      <w:proofErr w:type="spellStart"/>
      <w:r w:rsidRPr="00441CD3">
        <w:t>Action:Quit</w:t>
      </w:r>
      <w:proofErr w:type="spellEnd"/>
      <w:r w:rsidRPr="00441CD3">
        <w:t xml:space="preserve">// </w:t>
      </w:r>
      <w:r w:rsidRPr="00441CD3">
        <w:rPr>
          <w:b/>
        </w:rPr>
        <w:t>R</w:t>
      </w:r>
      <w:r w:rsidR="00E763C8">
        <w:rPr>
          <w:b/>
        </w:rPr>
        <w:t xml:space="preserve"> </w:t>
      </w:r>
      <w:r w:rsidRPr="00441CD3">
        <w:t xml:space="preserve"> Resend Alert(s)</w:t>
      </w:r>
      <w:r w:rsidR="00E763C8">
        <w:t xml:space="preserve"> </w:t>
      </w:r>
    </w:p>
    <w:p w14:paraId="7A08BEC9" w14:textId="77777777" w:rsidR="00750D83" w:rsidRPr="00441CD3" w:rsidRDefault="00750D83" w:rsidP="001F0CA0">
      <w:pPr>
        <w:pStyle w:val="BlankLine"/>
      </w:pPr>
    </w:p>
    <w:p w14:paraId="3C8C2B5E" w14:textId="77777777" w:rsidR="00750D83" w:rsidRPr="00441CD3" w:rsidRDefault="00750D83" w:rsidP="001F0CA0">
      <w:pPr>
        <w:pStyle w:val="capture"/>
        <w:rPr>
          <w:b/>
        </w:rPr>
      </w:pPr>
      <w:r w:rsidRPr="00441CD3">
        <w:t xml:space="preserve">Select Document(s): (1-5) </w:t>
      </w:r>
      <w:r w:rsidRPr="00441CD3">
        <w:rPr>
          <w:b/>
        </w:rPr>
        <w:t>2</w:t>
      </w:r>
    </w:p>
    <w:p w14:paraId="686882D9" w14:textId="77777777" w:rsidR="00750D83" w:rsidRPr="00441CD3" w:rsidRDefault="00750D83" w:rsidP="001F0CA0">
      <w:pPr>
        <w:pStyle w:val="capture"/>
      </w:pPr>
      <w:r w:rsidRPr="00441CD3">
        <w:t>Resend Alerts for the following documents:</w:t>
      </w:r>
    </w:p>
    <w:p w14:paraId="0C70A689" w14:textId="77777777" w:rsidR="00750D83" w:rsidRPr="00441CD3" w:rsidRDefault="00750D83" w:rsidP="001F0CA0">
      <w:pPr>
        <w:pStyle w:val="capture"/>
      </w:pPr>
    </w:p>
    <w:p w14:paraId="58B1983B" w14:textId="77777777" w:rsidR="00750D83" w:rsidRPr="00441CD3" w:rsidRDefault="00750D83" w:rsidP="001F0CA0">
      <w:pPr>
        <w:pStyle w:val="capture"/>
      </w:pPr>
      <w:r w:rsidRPr="00441CD3">
        <w:t>2</w:t>
      </w:r>
      <w:r w:rsidR="00E763C8">
        <w:t xml:space="preserve">  </w:t>
      </w:r>
      <w:r w:rsidRPr="00441CD3">
        <w:t>TIUPATIENT,FOUR (T8832) Cardiology Note</w:t>
      </w:r>
      <w:r w:rsidR="00E763C8">
        <w:t xml:space="preserve">        </w:t>
      </w:r>
      <w:r w:rsidRPr="00441CD3">
        <w:t xml:space="preserve"> 09/23/02</w:t>
      </w:r>
      <w:r w:rsidR="00E763C8">
        <w:t xml:space="preserve"> </w:t>
      </w:r>
      <w:r w:rsidRPr="00441CD3">
        <w:t>unsigned</w:t>
      </w:r>
      <w:r w:rsidR="00E763C8">
        <w:t xml:space="preserve"> </w:t>
      </w:r>
      <w:r w:rsidRPr="00441CD3">
        <w:t xml:space="preserve"> </w:t>
      </w:r>
    </w:p>
    <w:p w14:paraId="3029EDB2" w14:textId="77777777" w:rsidR="00750D83" w:rsidRPr="00441CD3" w:rsidRDefault="00750D83" w:rsidP="001F0CA0">
      <w:pPr>
        <w:pStyle w:val="capture"/>
      </w:pPr>
    </w:p>
    <w:p w14:paraId="53908C78" w14:textId="77777777" w:rsidR="00750D83" w:rsidRPr="00441CD3" w:rsidRDefault="00E763C8" w:rsidP="001F0CA0">
      <w:pPr>
        <w:pStyle w:val="capture"/>
      </w:pPr>
      <w:r>
        <w:t xml:space="preserve">  </w:t>
      </w:r>
      <w:r w:rsidR="00750D83" w:rsidRPr="00441CD3">
        <w:t xml:space="preserve"> Send these alerts as OVERDUE? NO// </w:t>
      </w:r>
      <w:r w:rsidR="00750D83" w:rsidRPr="00441CD3">
        <w:rPr>
          <w:b/>
        </w:rPr>
        <w:t>Y</w:t>
      </w:r>
      <w:r>
        <w:t xml:space="preserve"> </w:t>
      </w:r>
      <w:r w:rsidR="00750D83" w:rsidRPr="00441CD3">
        <w:t>YES</w:t>
      </w:r>
    </w:p>
    <w:p w14:paraId="6B69CA62" w14:textId="77777777" w:rsidR="00750D83" w:rsidRPr="00441CD3" w:rsidRDefault="00750D83" w:rsidP="001F0CA0">
      <w:pPr>
        <w:pStyle w:val="capture"/>
      </w:pPr>
    </w:p>
    <w:p w14:paraId="5485F5EE" w14:textId="77777777" w:rsidR="00750D83" w:rsidRPr="00441CD3" w:rsidRDefault="00E763C8" w:rsidP="001F0CA0">
      <w:pPr>
        <w:pStyle w:val="capture"/>
        <w:rPr>
          <w:b/>
        </w:rPr>
      </w:pPr>
      <w:r>
        <w:t xml:space="preserve">  </w:t>
      </w:r>
      <w:r w:rsidR="00750D83" w:rsidRPr="00441CD3">
        <w:t xml:space="preserve"> Is this correct? YES// </w:t>
      </w:r>
      <w:r w:rsidR="00750D83" w:rsidRPr="00441CD3">
        <w:rPr>
          <w:b/>
        </w:rPr>
        <w:t>&lt;Enter&gt;</w:t>
      </w:r>
    </w:p>
    <w:p w14:paraId="32388DB1" w14:textId="77777777" w:rsidR="00750D83" w:rsidRPr="00441CD3" w:rsidRDefault="00750D83" w:rsidP="001F0CA0">
      <w:pPr>
        <w:pStyle w:val="capture"/>
      </w:pPr>
    </w:p>
    <w:p w14:paraId="3EA09E29" w14:textId="77777777" w:rsidR="00750D83" w:rsidRPr="00441CD3" w:rsidRDefault="00E763C8" w:rsidP="001F0CA0">
      <w:pPr>
        <w:pStyle w:val="capture"/>
      </w:pPr>
      <w:r>
        <w:t xml:space="preserve">  </w:t>
      </w:r>
      <w:r w:rsidR="00750D83" w:rsidRPr="00441CD3">
        <w:t xml:space="preserve"> Sending Alerts....</w:t>
      </w:r>
    </w:p>
    <w:p w14:paraId="32E06316" w14:textId="77777777" w:rsidR="00750D83" w:rsidRPr="00441CD3" w:rsidRDefault="00750D83" w:rsidP="001F0CA0">
      <w:pPr>
        <w:pStyle w:val="capture"/>
      </w:pPr>
    </w:p>
    <w:p w14:paraId="654614D0" w14:textId="77777777" w:rsidR="00750D83" w:rsidRPr="00441CD3" w:rsidRDefault="00E763C8" w:rsidP="001F0CA0">
      <w:pPr>
        <w:pStyle w:val="capture"/>
      </w:pPr>
      <w:r>
        <w:t xml:space="preserve">  </w:t>
      </w:r>
      <w:r w:rsidR="00750D83" w:rsidRPr="00441CD3">
        <w:t xml:space="preserve"> Finished.</w:t>
      </w:r>
    </w:p>
    <w:p w14:paraId="4C9956E3" w14:textId="77777777" w:rsidR="00750D83" w:rsidRPr="00441CD3" w:rsidRDefault="00750D83" w:rsidP="001F0CA0">
      <w:pPr>
        <w:pStyle w:val="capture"/>
      </w:pPr>
    </w:p>
    <w:p w14:paraId="31A72ED0" w14:textId="77777777" w:rsidR="00750D83" w:rsidRPr="00441CD3" w:rsidRDefault="00E763C8" w:rsidP="001F0CA0">
      <w:pPr>
        <w:pStyle w:val="capture"/>
      </w:pPr>
      <w:r>
        <w:t xml:space="preserve">  </w:t>
      </w:r>
      <w:r w:rsidR="00750D83" w:rsidRPr="00441CD3">
        <w:t xml:space="preserve"> Enter RETURN to continue or '^' to exit:</w:t>
      </w:r>
    </w:p>
    <w:p w14:paraId="75BBAE10" w14:textId="77777777" w:rsidR="00750D83" w:rsidRPr="00441CD3" w:rsidRDefault="00750D83" w:rsidP="001F0CA0"/>
    <w:p w14:paraId="3C11871C" w14:textId="77777777" w:rsidR="00750D83" w:rsidRPr="00441CD3" w:rsidRDefault="00750D83" w:rsidP="001F0CA0">
      <w:pPr>
        <w:pStyle w:val="Heading3"/>
        <w:rPr>
          <w:rFonts w:cs="Times New Roman"/>
          <w:sz w:val="24"/>
          <w:szCs w:val="24"/>
        </w:rPr>
      </w:pPr>
      <w:bookmarkStart w:id="195" w:name="_Toc161400633"/>
      <w:r w:rsidRPr="00441CD3">
        <w:t>Alert Tools FAQ</w:t>
      </w:r>
      <w:bookmarkEnd w:id="195"/>
      <w:r w:rsidR="0030231B" w:rsidRPr="00441CD3">
        <w:fldChar w:fldCharType="begin"/>
      </w:r>
      <w:r w:rsidRPr="00441CD3">
        <w:instrText xml:space="preserve"> XE "Alert Tools FAQ" </w:instrText>
      </w:r>
      <w:r w:rsidR="0030231B" w:rsidRPr="00441CD3">
        <w:fldChar w:fldCharType="end"/>
      </w:r>
    </w:p>
    <w:p w14:paraId="07791B36" w14:textId="77777777" w:rsidR="00750D83" w:rsidRPr="00441CD3" w:rsidRDefault="00750D83" w:rsidP="001F0CA0">
      <w:pPr>
        <w:pStyle w:val="QA"/>
      </w:pPr>
      <w:r w:rsidRPr="00441CD3">
        <w:t>Q.</w:t>
      </w:r>
      <w:r w:rsidR="00E763C8">
        <w:t xml:space="preserve"> </w:t>
      </w:r>
      <w:r w:rsidRPr="00441CD3">
        <w:t>My search results by an ADDITIONAL SIGNER and UNSIGNED documents</w:t>
      </w:r>
      <w:r w:rsidR="00E763C8">
        <w:t xml:space="preserve">   </w:t>
      </w:r>
      <w:r w:rsidRPr="00441CD3">
        <w:t xml:space="preserve"> aren't showing any matches but I know they exist. What's wrong?</w:t>
      </w:r>
    </w:p>
    <w:p w14:paraId="4C159885" w14:textId="77777777" w:rsidR="00750D83" w:rsidRPr="00441CD3" w:rsidRDefault="00750D83" w:rsidP="001F0CA0">
      <w:pPr>
        <w:pStyle w:val="QA"/>
      </w:pPr>
      <w:r w:rsidRPr="00441CD3">
        <w:t>A.</w:t>
      </w:r>
      <w:r w:rsidR="00E763C8">
        <w:t xml:space="preserve"> </w:t>
      </w:r>
      <w:r w:rsidRPr="00441CD3">
        <w:t>Additional signers are usually added AFTER a document has been signed or co-signed.</w:t>
      </w:r>
      <w:r w:rsidR="00E763C8">
        <w:t xml:space="preserve"> </w:t>
      </w:r>
      <w:r w:rsidRPr="00441CD3">
        <w:t>Add UNCOSIGNED and COMPLETED documents to your search criteria.</w:t>
      </w:r>
    </w:p>
    <w:p w14:paraId="7388FF1B" w14:textId="77777777" w:rsidR="00750D83" w:rsidRPr="00441CD3" w:rsidRDefault="00750D83" w:rsidP="001F0CA0">
      <w:r w:rsidRPr="00441CD3">
        <w:t xml:space="preserve"> </w:t>
      </w:r>
    </w:p>
    <w:p w14:paraId="69AF9203" w14:textId="77777777" w:rsidR="00750D83" w:rsidRPr="00441CD3" w:rsidRDefault="00750D83" w:rsidP="001F0CA0">
      <w:pPr>
        <w:pStyle w:val="QA"/>
      </w:pPr>
      <w:r w:rsidRPr="00441CD3">
        <w:t>Q.</w:t>
      </w:r>
      <w:r w:rsidR="00E763C8">
        <w:t xml:space="preserve"> </w:t>
      </w:r>
      <w:r w:rsidRPr="00441CD3">
        <w:t xml:space="preserve"> I want to regenerate alerts for an UNCOSIGNED document, but I don't want the AUTHOR to get alerted.</w:t>
      </w:r>
      <w:r w:rsidR="00E763C8">
        <w:t xml:space="preserve"> </w:t>
      </w:r>
      <w:r w:rsidRPr="00441CD3">
        <w:t>Should I just send a 3rd Party Alert to the EXPECTED COSIGNER?</w:t>
      </w:r>
    </w:p>
    <w:p w14:paraId="0F8169D0" w14:textId="77777777" w:rsidR="00750D83" w:rsidRPr="00441CD3" w:rsidRDefault="00750D83" w:rsidP="001F0CA0">
      <w:pPr>
        <w:pStyle w:val="QA"/>
      </w:pPr>
      <w:r w:rsidRPr="00441CD3">
        <w:t>A.</w:t>
      </w:r>
      <w:r w:rsidR="00E763C8">
        <w:t xml:space="preserve"> </w:t>
      </w:r>
      <w:r w:rsidRPr="00441CD3">
        <w:t xml:space="preserve"> You could, but if you select RESEND ALERTS, </w:t>
      </w:r>
      <w:r w:rsidR="0030231B" w:rsidRPr="00441CD3">
        <w:fldChar w:fldCharType="begin"/>
      </w:r>
      <w:r w:rsidRPr="00441CD3">
        <w:instrText xml:space="preserve"> XE "resend alerts" </w:instrText>
      </w:r>
      <w:r w:rsidR="0030231B" w:rsidRPr="00441CD3">
        <w:fldChar w:fldCharType="end"/>
      </w:r>
      <w:r w:rsidRPr="00441CD3">
        <w:t xml:space="preserve"> the regenerated alerts are context sensitive and sent only to individuals that have NOT signed the document; in this case, only the EXPECTED COSIGNER and any ADDITIONAL SIGNERS that have not signed will be alerted.</w:t>
      </w:r>
    </w:p>
    <w:p w14:paraId="72C5198A" w14:textId="77777777" w:rsidR="00750D83" w:rsidRPr="00441CD3" w:rsidRDefault="00750D83" w:rsidP="001F0CA0">
      <w:r w:rsidRPr="00441CD3">
        <w:t xml:space="preserve"> </w:t>
      </w:r>
    </w:p>
    <w:p w14:paraId="0E71C031" w14:textId="77777777" w:rsidR="00750D83" w:rsidRPr="00441CD3" w:rsidRDefault="00750D83" w:rsidP="001F0CA0">
      <w:pPr>
        <w:pStyle w:val="QA"/>
      </w:pPr>
      <w:r w:rsidRPr="00441CD3">
        <w:t>Q.</w:t>
      </w:r>
      <w:r w:rsidR="00E763C8">
        <w:t xml:space="preserve"> </w:t>
      </w:r>
      <w:r w:rsidRPr="00441CD3">
        <w:t>I selected RESEND ALERTS and my 3rd Party Alerts disappeared! What</w:t>
      </w:r>
      <w:r w:rsidR="00E763C8">
        <w:t xml:space="preserve">   </w:t>
      </w:r>
      <w:r w:rsidRPr="00441CD3">
        <w:t xml:space="preserve"> happened?</w:t>
      </w:r>
    </w:p>
    <w:p w14:paraId="3CE6D16C" w14:textId="77777777" w:rsidR="00750D83" w:rsidRPr="00441CD3" w:rsidRDefault="00750D83" w:rsidP="001F0CA0">
      <w:pPr>
        <w:pStyle w:val="QA"/>
      </w:pPr>
      <w:r w:rsidRPr="00441CD3">
        <w:lastRenderedPageBreak/>
        <w:t>A.</w:t>
      </w:r>
      <w:r w:rsidR="00E763C8">
        <w:t xml:space="preserve"> </w:t>
      </w:r>
      <w:r w:rsidRPr="00441CD3">
        <w:t xml:space="preserve">A document's alerts are deleted before being regenerated so that they remain accurate regarding the document's status; 3rd Party Alerts are deleted as well and must be resent since they are not officially part of the document's record and cannot be automatically regenerated. </w:t>
      </w:r>
    </w:p>
    <w:p w14:paraId="7DFCE9DB" w14:textId="77777777" w:rsidR="00750D83" w:rsidRPr="00441CD3" w:rsidRDefault="00750D83" w:rsidP="001F0CA0">
      <w:pPr>
        <w:pStyle w:val="BlankLine"/>
      </w:pPr>
    </w:p>
    <w:p w14:paraId="6AA47DA7" w14:textId="77777777" w:rsidR="00750D83" w:rsidRPr="00441CD3" w:rsidRDefault="00750D83" w:rsidP="001F0CA0">
      <w:pPr>
        <w:pStyle w:val="QA"/>
      </w:pPr>
      <w:r w:rsidRPr="00441CD3">
        <w:t>Q.</w:t>
      </w:r>
      <w:r w:rsidR="00E763C8">
        <w:t xml:space="preserve"> </w:t>
      </w:r>
      <w:r w:rsidRPr="00441CD3">
        <w:t>I changed the ADDITIONAL SIGNER for a document using IDENTIFY SIGNERS, but it didn't update in the display.</w:t>
      </w:r>
      <w:r w:rsidR="00E763C8">
        <w:t xml:space="preserve"> </w:t>
      </w:r>
      <w:r w:rsidRPr="00441CD3">
        <w:t>Why not?</w:t>
      </w:r>
    </w:p>
    <w:p w14:paraId="43755CB0" w14:textId="77777777" w:rsidR="00750D83" w:rsidRPr="00441CD3" w:rsidRDefault="00750D83" w:rsidP="001F0CA0">
      <w:pPr>
        <w:pStyle w:val="QA"/>
      </w:pPr>
      <w:r w:rsidRPr="00441CD3">
        <w:t>A.</w:t>
      </w:r>
      <w:r w:rsidR="00E763C8">
        <w:t xml:space="preserve"> </w:t>
      </w:r>
      <w:r w:rsidRPr="00441CD3">
        <w:t>Because there can be more than one ADDITIONAL SIGNER, unless the ADDITIONAL SIGNER matches the search criteria, it won't be displayed.</w:t>
      </w:r>
    </w:p>
    <w:p w14:paraId="0871B0CB" w14:textId="77777777" w:rsidR="00750D83" w:rsidRPr="00441CD3" w:rsidRDefault="00750D83" w:rsidP="001F0CA0">
      <w:r w:rsidRPr="00441CD3">
        <w:t xml:space="preserve"> </w:t>
      </w:r>
    </w:p>
    <w:p w14:paraId="0C9821F5" w14:textId="77777777" w:rsidR="00750D83" w:rsidRPr="00441CD3" w:rsidRDefault="00750D83" w:rsidP="001F0CA0">
      <w:pPr>
        <w:pStyle w:val="QA"/>
      </w:pPr>
      <w:r w:rsidRPr="00441CD3">
        <w:t>Q.</w:t>
      </w:r>
      <w:r w:rsidR="00E763C8">
        <w:t xml:space="preserve"> </w:t>
      </w:r>
      <w:r w:rsidRPr="00441CD3">
        <w:t>I added an ADDITIONAL SIGNER for a document using IDENTIFY SIGNERS, but it didn't update in the display.</w:t>
      </w:r>
      <w:r w:rsidR="00E763C8">
        <w:t xml:space="preserve"> </w:t>
      </w:r>
      <w:r w:rsidRPr="00441CD3">
        <w:t xml:space="preserve">Why not? </w:t>
      </w:r>
    </w:p>
    <w:p w14:paraId="435B6F0C" w14:textId="77777777" w:rsidR="00750D83" w:rsidRPr="00441CD3" w:rsidRDefault="00750D83" w:rsidP="001F0CA0">
      <w:pPr>
        <w:pStyle w:val="QA"/>
      </w:pPr>
      <w:r w:rsidRPr="00441CD3">
        <w:t>A.</w:t>
      </w:r>
      <w:r w:rsidR="00E763C8">
        <w:t xml:space="preserve"> </w:t>
      </w:r>
      <w:r w:rsidRPr="00441CD3">
        <w:t>Because there can be more than one ADDITIONAL SIGNER, unless the ADDITIONAL SIGNER matches the search criteria, it won't be displayed.</w:t>
      </w:r>
    </w:p>
    <w:p w14:paraId="25BFFE4C" w14:textId="77777777" w:rsidR="00750D83" w:rsidRPr="00441CD3" w:rsidRDefault="00750D83" w:rsidP="001F0CA0">
      <w:pPr>
        <w:pStyle w:val="BlankLine"/>
      </w:pPr>
    </w:p>
    <w:p w14:paraId="518B6267" w14:textId="77777777" w:rsidR="00750D83" w:rsidRPr="00441CD3" w:rsidRDefault="00750D83" w:rsidP="001F0CA0">
      <w:pPr>
        <w:pStyle w:val="QA"/>
      </w:pPr>
      <w:r w:rsidRPr="00441CD3">
        <w:t>Q.</w:t>
      </w:r>
      <w:r w:rsidR="00E763C8">
        <w:t xml:space="preserve"> </w:t>
      </w:r>
      <w:r w:rsidRPr="00441CD3">
        <w:t>The AUTHOR of several documents (requiring co-signature) is gone and I want to regenerate the alerts for the EXPECTED COSIGNER so they can SIGN and COSIGN these UNSIGNED documents. Should I use RESEND?</w:t>
      </w:r>
    </w:p>
    <w:p w14:paraId="6B4AFD7B" w14:textId="77777777" w:rsidR="00750D83" w:rsidRPr="00441CD3" w:rsidRDefault="00750D83" w:rsidP="001F0CA0">
      <w:pPr>
        <w:pStyle w:val="QA"/>
      </w:pPr>
      <w:r w:rsidRPr="00441CD3">
        <w:t>A.</w:t>
      </w:r>
      <w:r w:rsidR="00E763C8">
        <w:t xml:space="preserve"> </w:t>
      </w:r>
      <w:r w:rsidRPr="00441CD3">
        <w:t>It depends.</w:t>
      </w:r>
      <w:r w:rsidR="00E763C8">
        <w:t xml:space="preserve"> </w:t>
      </w:r>
      <w:r w:rsidRPr="00441CD3">
        <w:t>Default alert behavior would be to send the alert AFTER the author has signed and in this case, the EXPECTED COSIGNER would have never received the alerts initially or even after using RESEND.</w:t>
      </w:r>
    </w:p>
    <w:p w14:paraId="36EB3F63" w14:textId="77777777" w:rsidR="00750D83" w:rsidRPr="00441CD3" w:rsidRDefault="00E763C8" w:rsidP="001F0CA0">
      <w:pPr>
        <w:pStyle w:val="QA"/>
      </w:pPr>
      <w:r>
        <w:t xml:space="preserve">   </w:t>
      </w:r>
      <w:r w:rsidR="00750D83" w:rsidRPr="00441CD3">
        <w:t>However, with TIU*1*151, a new document parameter was added that could be set so that the EXPECTED COSIGNER could receive the alert IMMEDIATELY; even if the AUTHOR has not signed.</w:t>
      </w:r>
    </w:p>
    <w:p w14:paraId="79EB7B6C" w14:textId="77777777" w:rsidR="00750D83" w:rsidRPr="00441CD3" w:rsidRDefault="00E763C8" w:rsidP="001F0CA0">
      <w:pPr>
        <w:pStyle w:val="QA"/>
      </w:pPr>
      <w:r>
        <w:t xml:space="preserve">   </w:t>
      </w:r>
      <w:r w:rsidR="00750D83" w:rsidRPr="00441CD3">
        <w:t>This parameter is shown below:</w:t>
      </w:r>
    </w:p>
    <w:p w14:paraId="59EAE2DB" w14:textId="77777777" w:rsidR="00750D83" w:rsidRPr="00441CD3" w:rsidRDefault="00E763C8" w:rsidP="001F0CA0">
      <w:pPr>
        <w:pStyle w:val="capture"/>
      </w:pPr>
      <w:r>
        <w:t xml:space="preserve">   </w:t>
      </w:r>
      <w:r w:rsidR="00750D83" w:rsidRPr="00441CD3">
        <w:t xml:space="preserve"> ------</w:t>
      </w:r>
    </w:p>
    <w:p w14:paraId="230DD8E2" w14:textId="77777777" w:rsidR="00750D83" w:rsidRPr="00441CD3" w:rsidRDefault="00E763C8" w:rsidP="001F0CA0">
      <w:pPr>
        <w:pStyle w:val="capture"/>
      </w:pPr>
      <w:r>
        <w:t xml:space="preserve">   </w:t>
      </w:r>
      <w:r w:rsidR="00750D83" w:rsidRPr="00441CD3">
        <w:t xml:space="preserve"> SEND COSIGNATURE ALERT: After Author has SIGNED// ?</w:t>
      </w:r>
    </w:p>
    <w:p w14:paraId="65460A1A" w14:textId="77777777" w:rsidR="00750D83" w:rsidRPr="00441CD3" w:rsidRDefault="00E763C8" w:rsidP="001F0CA0">
      <w:pPr>
        <w:pStyle w:val="capture"/>
      </w:pPr>
      <w:r>
        <w:t xml:space="preserve">     </w:t>
      </w:r>
      <w:r w:rsidR="00750D83" w:rsidRPr="00441CD3">
        <w:t xml:space="preserve"> Specify when the alert for </w:t>
      </w:r>
      <w:proofErr w:type="spellStart"/>
      <w:r w:rsidR="00750D83" w:rsidRPr="00441CD3">
        <w:t>cosignature</w:t>
      </w:r>
      <w:proofErr w:type="spellEnd"/>
      <w:r w:rsidR="00750D83" w:rsidRPr="00441CD3">
        <w:t xml:space="preserve"> should be sent</w:t>
      </w:r>
    </w:p>
    <w:p w14:paraId="4AFE6388" w14:textId="77777777" w:rsidR="00750D83" w:rsidRPr="00441CD3" w:rsidRDefault="00E763C8" w:rsidP="001F0CA0">
      <w:pPr>
        <w:pStyle w:val="capture"/>
      </w:pPr>
      <w:r>
        <w:t xml:space="preserve">     </w:t>
      </w:r>
      <w:r w:rsidR="00750D83" w:rsidRPr="00441CD3">
        <w:t xml:space="preserve"> Choose from: </w:t>
      </w:r>
    </w:p>
    <w:p w14:paraId="1C3D3B50" w14:textId="77777777" w:rsidR="00750D83" w:rsidRPr="00441CD3" w:rsidRDefault="00E763C8" w:rsidP="001F0CA0">
      <w:pPr>
        <w:pStyle w:val="capture"/>
      </w:pPr>
      <w:r>
        <w:t xml:space="preserve">      </w:t>
      </w:r>
      <w:r w:rsidR="00750D83" w:rsidRPr="00441CD3">
        <w:t xml:space="preserve"> 0</w:t>
      </w:r>
      <w:r>
        <w:t xml:space="preserve">    </w:t>
      </w:r>
      <w:r w:rsidR="00750D83" w:rsidRPr="00441CD3">
        <w:t>After Author has SIGNED</w:t>
      </w:r>
    </w:p>
    <w:p w14:paraId="74193CE8" w14:textId="77777777" w:rsidR="00750D83" w:rsidRPr="00441CD3" w:rsidRDefault="00E763C8" w:rsidP="001F0CA0">
      <w:pPr>
        <w:pStyle w:val="capture"/>
      </w:pPr>
      <w:r>
        <w:t xml:space="preserve">      </w:t>
      </w:r>
      <w:r w:rsidR="00750D83" w:rsidRPr="00441CD3">
        <w:t xml:space="preserve"> 1</w:t>
      </w:r>
      <w:r>
        <w:t xml:space="preserve">    </w:t>
      </w:r>
      <w:r w:rsidR="00750D83" w:rsidRPr="00441CD3">
        <w:t>Immediately</w:t>
      </w:r>
    </w:p>
    <w:p w14:paraId="0742901D" w14:textId="77777777" w:rsidR="00750D83" w:rsidRPr="00441CD3" w:rsidRDefault="00E763C8" w:rsidP="001F0CA0">
      <w:pPr>
        <w:pStyle w:val="capture"/>
      </w:pPr>
      <w:r>
        <w:t xml:space="preserve">   </w:t>
      </w:r>
      <w:r w:rsidR="00750D83" w:rsidRPr="00441CD3">
        <w:t xml:space="preserve"> ------</w:t>
      </w:r>
    </w:p>
    <w:p w14:paraId="1F9F5784" w14:textId="77777777" w:rsidR="00750D83" w:rsidRPr="00441CD3" w:rsidRDefault="00750D83" w:rsidP="001F0CA0">
      <w:r w:rsidRPr="00441CD3">
        <w:t xml:space="preserve"> </w:t>
      </w:r>
    </w:p>
    <w:p w14:paraId="3EED3886" w14:textId="77777777" w:rsidR="00750D83" w:rsidRPr="00441CD3" w:rsidRDefault="00E763C8" w:rsidP="001F0CA0">
      <w:pPr>
        <w:pStyle w:val="QA"/>
      </w:pPr>
      <w:r>
        <w:t xml:space="preserve">   </w:t>
      </w:r>
      <w:r w:rsidR="00750D83" w:rsidRPr="00441CD3">
        <w:t>If you have NOT specifically set this parameter or have it set to "After Author has SIGNED", you'll need to use a 3rd Party Alert to the EXPECTED COSIGNER or change the parameter's setting to "Immediately" before using RESEND.</w:t>
      </w:r>
    </w:p>
    <w:p w14:paraId="2D9E30CA" w14:textId="77777777" w:rsidR="00750D83" w:rsidRPr="00441CD3" w:rsidRDefault="00E763C8" w:rsidP="001F0CA0">
      <w:pPr>
        <w:pStyle w:val="QA"/>
      </w:pPr>
      <w:r>
        <w:t xml:space="preserve">   </w:t>
      </w:r>
      <w:r w:rsidR="00750D83" w:rsidRPr="00441CD3">
        <w:t>If you HAVE set this parameter to "Immediately", you can use RESEND.</w:t>
      </w:r>
    </w:p>
    <w:p w14:paraId="28C2937F" w14:textId="77777777" w:rsidR="00750D83" w:rsidRPr="00441CD3" w:rsidRDefault="00750D83" w:rsidP="001F0CA0">
      <w:pPr>
        <w:pStyle w:val="QA"/>
      </w:pPr>
      <w:r w:rsidRPr="00441CD3">
        <w:t xml:space="preserve"> </w:t>
      </w:r>
    </w:p>
    <w:p w14:paraId="4BA12802" w14:textId="77777777" w:rsidR="00750D83" w:rsidRPr="00441CD3" w:rsidRDefault="00E763C8" w:rsidP="00140F34">
      <w:pPr>
        <w:pStyle w:val="QA"/>
        <w:ind w:left="720" w:hanging="720"/>
      </w:pPr>
      <w:r>
        <w:t xml:space="preserve"> </w:t>
      </w:r>
      <w:r w:rsidR="00750D83" w:rsidRPr="00441CD3">
        <w:br w:type="page"/>
      </w:r>
      <w:r w:rsidR="00750D83" w:rsidRPr="00441CD3">
        <w:lastRenderedPageBreak/>
        <w:t>Q.</w:t>
      </w:r>
      <w:r>
        <w:t xml:space="preserve"> </w:t>
      </w:r>
      <w:r w:rsidR="00750D83" w:rsidRPr="00441CD3">
        <w:t xml:space="preserve">I used RESEND ALERT and the EXPECTED COSIGNER didn't get alerted! </w:t>
      </w:r>
      <w:r w:rsidR="00140F34" w:rsidRPr="00441CD3">
        <w:t>Why?</w:t>
      </w:r>
      <w:r>
        <w:t xml:space="preserve"> </w:t>
      </w:r>
      <w:r w:rsidR="00140F34" w:rsidRPr="00441CD3">
        <w:t xml:space="preserve"> </w:t>
      </w:r>
    </w:p>
    <w:p w14:paraId="0088A966" w14:textId="77777777" w:rsidR="00750D83" w:rsidRPr="00441CD3" w:rsidRDefault="00750D83" w:rsidP="001F0CA0">
      <w:pPr>
        <w:pStyle w:val="QA"/>
      </w:pPr>
      <w:r w:rsidRPr="00441CD3">
        <w:t>A.</w:t>
      </w:r>
      <w:r w:rsidR="00E763C8">
        <w:t xml:space="preserve"> </w:t>
      </w:r>
      <w:r w:rsidRPr="00441CD3">
        <w:t>Two possible reasons. The first, please see the question just before this one.</w:t>
      </w:r>
    </w:p>
    <w:p w14:paraId="15D76B46" w14:textId="77777777" w:rsidR="00750D83" w:rsidRPr="00441CD3" w:rsidRDefault="00E763C8" w:rsidP="001F0CA0">
      <w:pPr>
        <w:pStyle w:val="QA"/>
      </w:pPr>
      <w:r>
        <w:t xml:space="preserve">   </w:t>
      </w:r>
      <w:r w:rsidR="00750D83" w:rsidRPr="00441CD3">
        <w:t xml:space="preserve">The second, the EXPECTED COSIGNER may be inactivated or </w:t>
      </w:r>
      <w:proofErr w:type="spellStart"/>
      <w:r w:rsidR="00750D83" w:rsidRPr="00441CD3">
        <w:t>DIUSER'd</w:t>
      </w:r>
      <w:proofErr w:type="spellEnd"/>
      <w:r w:rsidR="00750D83" w:rsidRPr="00441CD3">
        <w:t>. Currently, kernel does not alert these individuals who are inactive or terminated.</w:t>
      </w:r>
    </w:p>
    <w:p w14:paraId="043B1F45" w14:textId="77777777" w:rsidR="00750D83" w:rsidRPr="00441CD3" w:rsidRDefault="00E763C8" w:rsidP="001F0CA0">
      <w:pPr>
        <w:pStyle w:val="QA"/>
      </w:pPr>
      <w:r>
        <w:t xml:space="preserve">   </w:t>
      </w:r>
      <w:r w:rsidR="00750D83" w:rsidRPr="00441CD3">
        <w:t>TIU*1.0*158 will inform the user that an individual entered as a 3rd Party Alert recipient is inactive/</w:t>
      </w:r>
      <w:proofErr w:type="spellStart"/>
      <w:r w:rsidR="00750D83" w:rsidRPr="00441CD3">
        <w:t>DIUSER'd</w:t>
      </w:r>
      <w:proofErr w:type="spellEnd"/>
      <w:r w:rsidR="00750D83" w:rsidRPr="00441CD3">
        <w:t>.</w:t>
      </w:r>
      <w:r>
        <w:t xml:space="preserve"> </w:t>
      </w:r>
      <w:r w:rsidR="00750D83" w:rsidRPr="00441CD3">
        <w:t>However, it does not verify every individual attached to a document since this would be too system intensive and time consuming on a batch send of alerts.</w:t>
      </w:r>
    </w:p>
    <w:p w14:paraId="6B2B59F1" w14:textId="77777777" w:rsidR="00750D83" w:rsidRPr="00441CD3" w:rsidRDefault="00750D83" w:rsidP="001F0CA0">
      <w:pPr>
        <w:pStyle w:val="QA"/>
      </w:pPr>
      <w:r w:rsidRPr="00441CD3">
        <w:t>Q.</w:t>
      </w:r>
      <w:r w:rsidR="00E763C8">
        <w:t xml:space="preserve"> </w:t>
      </w:r>
      <w:r w:rsidRPr="00441CD3">
        <w:t>I used RESEND ALERT and no alerts were resent to anyone, even though it appeared that alerts were being re-generated.</w:t>
      </w:r>
      <w:r w:rsidR="00E763C8">
        <w:t xml:space="preserve"> </w:t>
      </w:r>
      <w:r w:rsidRPr="00441CD3">
        <w:t>Why?</w:t>
      </w:r>
    </w:p>
    <w:p w14:paraId="792659C3" w14:textId="77777777" w:rsidR="00750D83" w:rsidRPr="00441CD3" w:rsidRDefault="00750D83" w:rsidP="001F0CA0">
      <w:pPr>
        <w:pStyle w:val="QA"/>
      </w:pPr>
      <w:r w:rsidRPr="00441CD3">
        <w:t>A.</w:t>
      </w:r>
      <w:r w:rsidR="00E763C8">
        <w:t xml:space="preserve"> </w:t>
      </w:r>
      <w:r w:rsidRPr="00441CD3">
        <w:t>While TIU may create and attempt to regenerate the alerts (this will always happen if TIU Alerts attempts to fulfill a user's request), it has no way of actually confirming whether or not kernel will send an alert to an individual associated with a document (See #7).</w:t>
      </w:r>
    </w:p>
    <w:p w14:paraId="4F4E82F4" w14:textId="77777777" w:rsidR="00750D83" w:rsidRPr="00441CD3" w:rsidRDefault="00E763C8" w:rsidP="001F0CA0">
      <w:pPr>
        <w:pStyle w:val="QA"/>
      </w:pPr>
      <w:r>
        <w:t xml:space="preserve">   </w:t>
      </w:r>
      <w:r w:rsidR="00750D83" w:rsidRPr="00441CD3">
        <w:t>The important rule to remember is that kernel will not actually send alerts to inactivated or terminated users.</w:t>
      </w:r>
    </w:p>
    <w:p w14:paraId="1202A0E3" w14:textId="77777777" w:rsidR="00750D83" w:rsidRPr="00441CD3" w:rsidRDefault="00E763C8" w:rsidP="001F0CA0">
      <w:pPr>
        <w:pStyle w:val="QA"/>
      </w:pPr>
      <w:r>
        <w:t xml:space="preserve">   </w:t>
      </w:r>
      <w:r w:rsidR="00750D83" w:rsidRPr="00441CD3">
        <w:t>Additionally, TIU sends alerts based on the current status of the document and whether or not the recipient still needs to sign the document.</w:t>
      </w:r>
      <w:r>
        <w:t xml:space="preserve"> </w:t>
      </w:r>
      <w:r w:rsidR="00750D83" w:rsidRPr="00441CD3">
        <w:t>If an individual has already signed, they should not receive an alert.</w:t>
      </w:r>
      <w:r>
        <w:t xml:space="preserve"> </w:t>
      </w:r>
      <w:r w:rsidR="00750D83" w:rsidRPr="00441CD3">
        <w:t>However, if a user associated with a document has already signed and they are sent a 3RD PARTY ALERT, they will receive another alert.</w:t>
      </w:r>
    </w:p>
    <w:p w14:paraId="09E2DA91" w14:textId="77777777" w:rsidR="00750D83" w:rsidRPr="00441CD3" w:rsidRDefault="00750D83" w:rsidP="001F0CA0">
      <w:pPr>
        <w:pStyle w:val="QA"/>
      </w:pPr>
      <w:r w:rsidRPr="00441CD3">
        <w:t>Q.</w:t>
      </w:r>
      <w:r w:rsidR="00E763C8">
        <w:t xml:space="preserve"> </w:t>
      </w:r>
      <w:r w:rsidRPr="00441CD3">
        <w:t>I sent the AUTHOR (who has already signed) a 3RD PARTY ALERT and now they can't process it!</w:t>
      </w:r>
      <w:r w:rsidR="00E763C8">
        <w:t xml:space="preserve"> </w:t>
      </w:r>
      <w:r w:rsidRPr="00441CD3">
        <w:t xml:space="preserve">What should I do? </w:t>
      </w:r>
    </w:p>
    <w:p w14:paraId="5EE7A5B2" w14:textId="77777777" w:rsidR="00750D83" w:rsidRPr="00441CD3" w:rsidRDefault="00E763C8" w:rsidP="001F0CA0">
      <w:pPr>
        <w:pStyle w:val="QA"/>
      </w:pPr>
      <w:r>
        <w:t xml:space="preserve">   </w:t>
      </w:r>
      <w:r w:rsidR="00750D83" w:rsidRPr="00441CD3">
        <w:t>Just RESEND ALERTs for that document.</w:t>
      </w:r>
      <w:r>
        <w:t xml:space="preserve"> </w:t>
      </w:r>
      <w:r w:rsidR="00750D83" w:rsidRPr="00441CD3">
        <w:t>All alerts will be deleted and regenerated; 3RD PARTY ALERTS that had been manually generated will have to be re-entered (See #3).</w:t>
      </w:r>
    </w:p>
    <w:p w14:paraId="77CC8044" w14:textId="77777777" w:rsidR="00750D83" w:rsidRPr="00441CD3" w:rsidRDefault="00750D83" w:rsidP="001F0CA0">
      <w:pPr>
        <w:pStyle w:val="QA"/>
      </w:pPr>
    </w:p>
    <w:p w14:paraId="7B61B267" w14:textId="77777777" w:rsidR="00750D83" w:rsidRPr="00441CD3" w:rsidRDefault="00750D83" w:rsidP="003814C1">
      <w:pPr>
        <w:pStyle w:val="Heading2"/>
      </w:pPr>
      <w:r w:rsidRPr="00441CD3">
        <w:br w:type="page"/>
      </w:r>
      <w:bookmarkStart w:id="196" w:name="_Toc161400634"/>
      <w:r w:rsidRPr="00441CD3">
        <w:lastRenderedPageBreak/>
        <w:t xml:space="preserve">Chapter 16: </w:t>
      </w:r>
      <w:bookmarkStart w:id="197" w:name="TIUHL7_b"/>
      <w:r w:rsidRPr="00441CD3">
        <w:t>HL7 Generic Interface</w:t>
      </w:r>
      <w:bookmarkEnd w:id="196"/>
      <w:r w:rsidR="0030231B" w:rsidRPr="00441CD3">
        <w:fldChar w:fldCharType="begin"/>
      </w:r>
      <w:r w:rsidRPr="00441CD3">
        <w:instrText xml:space="preserve"> XE " HL7 Generic Interface" </w:instrText>
      </w:r>
      <w:r w:rsidR="0030231B" w:rsidRPr="00441CD3">
        <w:fldChar w:fldCharType="end"/>
      </w:r>
      <w:bookmarkEnd w:id="197"/>
      <w:r w:rsidRPr="00441CD3">
        <w:t xml:space="preserve"> </w:t>
      </w:r>
      <w:r w:rsidR="0030231B" w:rsidRPr="00441CD3">
        <w:fldChar w:fldCharType="begin"/>
      </w:r>
      <w:r w:rsidRPr="00441CD3">
        <w:instrText xml:space="preserve"> XE "HL7 Troubleshooting" </w:instrText>
      </w:r>
      <w:r w:rsidR="0030231B" w:rsidRPr="00441CD3">
        <w:fldChar w:fldCharType="end"/>
      </w:r>
    </w:p>
    <w:p w14:paraId="6E060370" w14:textId="77777777" w:rsidR="00750D83" w:rsidRPr="00441CD3" w:rsidRDefault="00750D83" w:rsidP="001F0CA0"/>
    <w:p w14:paraId="77BEE0C9" w14:textId="77777777" w:rsidR="00750D83" w:rsidRPr="00441CD3" w:rsidRDefault="00750D83" w:rsidP="001F0CA0">
      <w:r w:rsidRPr="00441CD3">
        <w:t>The purpose of the HL7 Generic Interface is to create a Health Level Seven (HL7) line to Text Integration Utilities (TIU) that will support the upload of a wide-range of textual documents from Commercial-Off-the-Shelf (COTS</w:t>
      </w:r>
      <w:r w:rsidR="0030231B" w:rsidRPr="00441CD3">
        <w:fldChar w:fldCharType="begin"/>
      </w:r>
      <w:r w:rsidRPr="00441CD3">
        <w:instrText xml:space="preserve"> XE "COTS" </w:instrText>
      </w:r>
      <w:r w:rsidR="0030231B" w:rsidRPr="00441CD3">
        <w:fldChar w:fldCharType="end"/>
      </w:r>
      <w:r w:rsidRPr="00441CD3">
        <w:t>) applications in use now and in the future at Veteran Administration (VA) Medical Centers. Projects that may work with the interface are the Remote Order Entry System (ROES) software used by the Denver Distribution Center (DDC), the Precision Data Solutions Transcription Service software, and the VA Home Telehealth software.</w:t>
      </w:r>
    </w:p>
    <w:p w14:paraId="70C27E05" w14:textId="77777777" w:rsidR="00750D83" w:rsidRPr="00441CD3" w:rsidRDefault="00750D83" w:rsidP="001F0CA0">
      <w:r w:rsidRPr="00441CD3">
        <w:t xml:space="preserve"> </w:t>
      </w:r>
    </w:p>
    <w:p w14:paraId="70698185" w14:textId="77777777" w:rsidR="00750D83" w:rsidRPr="00441CD3" w:rsidRDefault="00750D83" w:rsidP="001F0CA0">
      <w:r w:rsidRPr="00441CD3">
        <w:t>The project creates a single COTS/application interface specification to allow textual documents to be uploaded and displayed in CPRS</w:t>
      </w:r>
      <w:r w:rsidR="0030231B" w:rsidRPr="00441CD3">
        <w:fldChar w:fldCharType="begin"/>
      </w:r>
      <w:r w:rsidRPr="00441CD3">
        <w:instrText xml:space="preserve"> XE "CPRS" </w:instrText>
      </w:r>
      <w:r w:rsidR="0030231B" w:rsidRPr="00441CD3">
        <w:fldChar w:fldCharType="end"/>
      </w:r>
      <w:r w:rsidRPr="00441CD3">
        <w:t>. This allows clinicians to view information from the COTS package without leaving the patient’s electronic medical record.</w:t>
      </w:r>
    </w:p>
    <w:p w14:paraId="1A9AC753" w14:textId="77777777" w:rsidR="00750D83" w:rsidRPr="00441CD3" w:rsidRDefault="00750D83" w:rsidP="001F0CA0"/>
    <w:p w14:paraId="3EDD864E" w14:textId="77777777" w:rsidR="00750D83" w:rsidRPr="00441CD3" w:rsidRDefault="00750D83" w:rsidP="001F0CA0">
      <w:r w:rsidRPr="00441CD3">
        <w:t xml:space="preserve">Generic HL7 will not work with external software unless it is specifically set up to do so. The details of how to do this are contained in the </w:t>
      </w:r>
      <w:r w:rsidRPr="00441CD3">
        <w:rPr>
          <w:rFonts w:eastAsia="MS Mincho"/>
          <w:i/>
        </w:rPr>
        <w:t>Text Integration Utilities (TIU) Generic HL7 Handbook.</w:t>
      </w:r>
      <w:r w:rsidRPr="00441CD3">
        <w:t xml:space="preserve"> This handbook describes the HL7 fields required for each document types and gives additional information on system features and vendor guidelines. To retrieve this document go to the </w:t>
      </w:r>
      <w:proofErr w:type="spellStart"/>
      <w:r w:rsidRPr="00441CD3">
        <w:t>VistA</w:t>
      </w:r>
      <w:proofErr w:type="spellEnd"/>
      <w:r w:rsidRPr="00441CD3">
        <w:t xml:space="preserve"> Document Library at (</w:t>
      </w:r>
      <w:hyperlink r:id="rId49" w:history="1">
        <w:r w:rsidRPr="00441CD3">
          <w:rPr>
            <w:rStyle w:val="Hyperlink"/>
          </w:rPr>
          <w:t>http://www.va.gov/vdl/</w:t>
        </w:r>
      </w:hyperlink>
      <w:r w:rsidRPr="00441CD3">
        <w:t>), then click on CPRS: Text Integration Utility (TIU).</w:t>
      </w:r>
    </w:p>
    <w:p w14:paraId="53763F4B" w14:textId="77777777" w:rsidR="00750D83" w:rsidRPr="00441CD3" w:rsidRDefault="00750D83" w:rsidP="001F0CA0"/>
    <w:p w14:paraId="7A66FBBB" w14:textId="77777777" w:rsidR="00750D83" w:rsidRPr="00441CD3" w:rsidRDefault="00750D83" w:rsidP="001F0CA0">
      <w:pPr>
        <w:pStyle w:val="Heading3"/>
      </w:pPr>
      <w:bookmarkStart w:id="198" w:name="_Toc161400635"/>
      <w:r w:rsidRPr="00441CD3">
        <w:t>Message Manager</w:t>
      </w:r>
      <w:bookmarkEnd w:id="198"/>
    </w:p>
    <w:p w14:paraId="75C83FBD" w14:textId="368D991B" w:rsidR="00750D83" w:rsidRDefault="00750D83" w:rsidP="001F0CA0">
      <w:r w:rsidRPr="00441CD3">
        <w:t xml:space="preserve">The only place where the Generic HL7 Interface is visible is in the TIU Maintenance Menu. The TIUHL7 Message Manager has been added to this menu to assist medical center in setting up the interface. </w:t>
      </w:r>
    </w:p>
    <w:p w14:paraId="7137789F" w14:textId="77777777" w:rsidR="006F3BE4" w:rsidRPr="00441CD3" w:rsidRDefault="006F3BE4" w:rsidP="001F0CA0"/>
    <w:p w14:paraId="6C97D6ED" w14:textId="6187ECA0" w:rsidR="00750D83" w:rsidRPr="00441CD3" w:rsidRDefault="00750D83" w:rsidP="001F0CA0">
      <w:r w:rsidRPr="00441CD3">
        <w:t>If an error message</w:t>
      </w:r>
      <w:r w:rsidR="0030231B" w:rsidRPr="00441CD3">
        <w:fldChar w:fldCharType="begin"/>
      </w:r>
      <w:r w:rsidRPr="00441CD3">
        <w:instrText xml:space="preserve"> XE "error code" </w:instrText>
      </w:r>
      <w:r w:rsidR="0030231B" w:rsidRPr="00441CD3">
        <w:fldChar w:fldCharType="end"/>
      </w:r>
      <w:r w:rsidRPr="00441CD3">
        <w:t xml:space="preserve"> is returned, it will be contained in clear text explaining the error. </w:t>
      </w:r>
    </w:p>
    <w:p w14:paraId="4E5D3C3C" w14:textId="77777777" w:rsidR="006F3BE4" w:rsidRDefault="006F3BE4" w:rsidP="001F0CA0"/>
    <w:p w14:paraId="181D230F" w14:textId="781B6777" w:rsidR="00750D83" w:rsidRPr="00441CD3" w:rsidRDefault="00750D83" w:rsidP="001F0CA0">
      <w:r w:rsidRPr="00441CD3">
        <w:t>The following is an example of using the HL7 message Manager to check an error message</w:t>
      </w:r>
      <w:r w:rsidR="0030231B" w:rsidRPr="00441CD3">
        <w:fldChar w:fldCharType="begin"/>
      </w:r>
      <w:r w:rsidRPr="00441CD3">
        <w:instrText xml:space="preserve"> XE "error message" </w:instrText>
      </w:r>
      <w:r w:rsidR="0030231B" w:rsidRPr="00441CD3">
        <w:fldChar w:fldCharType="end"/>
      </w:r>
      <w:r w:rsidRPr="00441CD3">
        <w:t>:</w:t>
      </w:r>
    </w:p>
    <w:p w14:paraId="30D6ABB9" w14:textId="77777777" w:rsidR="00750D83" w:rsidRPr="00441CD3" w:rsidRDefault="00750D83" w:rsidP="001F0CA0">
      <w:pPr>
        <w:pStyle w:val="capture"/>
      </w:pPr>
      <w:r w:rsidRPr="00441CD3">
        <w:t>Select TIU Maintenance Menu Option: ?</w:t>
      </w:r>
    </w:p>
    <w:p w14:paraId="3686B7AB" w14:textId="77777777" w:rsidR="00750D83" w:rsidRPr="00441CD3" w:rsidRDefault="00750D83" w:rsidP="001F0CA0">
      <w:pPr>
        <w:pStyle w:val="capture"/>
      </w:pPr>
    </w:p>
    <w:p w14:paraId="6940DE54" w14:textId="77777777" w:rsidR="00750D83" w:rsidRPr="00441CD3" w:rsidRDefault="00E763C8" w:rsidP="001F0CA0">
      <w:pPr>
        <w:pStyle w:val="capture"/>
      </w:pPr>
      <w:r>
        <w:t xml:space="preserve"> </w:t>
      </w:r>
      <w:r w:rsidR="00750D83" w:rsidRPr="00441CD3">
        <w:t xml:space="preserve"> 1</w:t>
      </w:r>
      <w:r>
        <w:t xml:space="preserve">   </w:t>
      </w:r>
      <w:r w:rsidR="00750D83" w:rsidRPr="00441CD3">
        <w:t>TIU Parameters Menu ...</w:t>
      </w:r>
    </w:p>
    <w:p w14:paraId="789E3A18" w14:textId="77777777" w:rsidR="00750D83" w:rsidRPr="00441CD3" w:rsidRDefault="00E763C8" w:rsidP="001F0CA0">
      <w:pPr>
        <w:pStyle w:val="capture"/>
      </w:pPr>
      <w:r>
        <w:t xml:space="preserve"> </w:t>
      </w:r>
      <w:r w:rsidR="00750D83" w:rsidRPr="00441CD3">
        <w:t xml:space="preserve"> 2</w:t>
      </w:r>
      <w:r>
        <w:t xml:space="preserve">   </w:t>
      </w:r>
      <w:r w:rsidR="00750D83" w:rsidRPr="00441CD3">
        <w:t>Document Definitions (Manager) ...</w:t>
      </w:r>
    </w:p>
    <w:p w14:paraId="6927950A" w14:textId="77777777" w:rsidR="00750D83" w:rsidRPr="00441CD3" w:rsidRDefault="00E763C8" w:rsidP="001F0CA0">
      <w:pPr>
        <w:pStyle w:val="capture"/>
      </w:pPr>
      <w:r>
        <w:t xml:space="preserve"> </w:t>
      </w:r>
      <w:r w:rsidR="00750D83" w:rsidRPr="00441CD3">
        <w:t xml:space="preserve"> 3</w:t>
      </w:r>
      <w:r>
        <w:t xml:space="preserve">   </w:t>
      </w:r>
      <w:r w:rsidR="00750D83" w:rsidRPr="00441CD3">
        <w:t>User Class Management ...</w:t>
      </w:r>
    </w:p>
    <w:p w14:paraId="2E8D973F" w14:textId="77777777" w:rsidR="00750D83" w:rsidRPr="00441CD3" w:rsidRDefault="00E763C8" w:rsidP="001F0CA0">
      <w:pPr>
        <w:pStyle w:val="capture"/>
      </w:pPr>
      <w:r>
        <w:t xml:space="preserve"> </w:t>
      </w:r>
      <w:r w:rsidR="00750D83" w:rsidRPr="00441CD3">
        <w:t xml:space="preserve"> 4</w:t>
      </w:r>
      <w:r>
        <w:t xml:space="preserve">   </w:t>
      </w:r>
      <w:r w:rsidR="00750D83" w:rsidRPr="00441CD3">
        <w:t xml:space="preserve">TIU Template </w:t>
      </w:r>
      <w:proofErr w:type="spellStart"/>
      <w:r w:rsidR="00750D83" w:rsidRPr="00441CD3">
        <w:t>Mgmt</w:t>
      </w:r>
      <w:proofErr w:type="spellEnd"/>
      <w:r w:rsidR="00750D83" w:rsidRPr="00441CD3">
        <w:t xml:space="preserve"> Functions ...</w:t>
      </w:r>
    </w:p>
    <w:p w14:paraId="08F013F9" w14:textId="77777777" w:rsidR="00750D83" w:rsidRPr="00441CD3" w:rsidRDefault="00E763C8" w:rsidP="001F0CA0">
      <w:pPr>
        <w:pStyle w:val="capture"/>
      </w:pPr>
      <w:r>
        <w:t xml:space="preserve"> </w:t>
      </w:r>
      <w:r w:rsidR="00750D83" w:rsidRPr="00441CD3">
        <w:t xml:space="preserve"> 5</w:t>
      </w:r>
      <w:r>
        <w:t xml:space="preserve">   </w:t>
      </w:r>
      <w:r w:rsidR="00750D83" w:rsidRPr="00441CD3">
        <w:t>TIU Alert Tools</w:t>
      </w:r>
    </w:p>
    <w:p w14:paraId="7D3AE0E4" w14:textId="77777777" w:rsidR="00750D83" w:rsidRPr="00441CD3" w:rsidRDefault="00E763C8" w:rsidP="001F0CA0">
      <w:pPr>
        <w:pStyle w:val="capture"/>
      </w:pPr>
      <w:r>
        <w:t xml:space="preserve"> </w:t>
      </w:r>
      <w:r w:rsidR="00750D83" w:rsidRPr="00441CD3">
        <w:t xml:space="preserve"> 6</w:t>
      </w:r>
      <w:r>
        <w:t xml:space="preserve">   </w:t>
      </w:r>
      <w:r w:rsidR="00750D83" w:rsidRPr="00441CD3">
        <w:t>Active Title Cleanup Report</w:t>
      </w:r>
    </w:p>
    <w:p w14:paraId="56D275D3" w14:textId="77777777" w:rsidR="00750D83" w:rsidRPr="00441CD3" w:rsidRDefault="00E763C8" w:rsidP="001F0CA0">
      <w:pPr>
        <w:pStyle w:val="capture"/>
      </w:pPr>
      <w:r>
        <w:t xml:space="preserve"> </w:t>
      </w:r>
      <w:r w:rsidR="00750D83" w:rsidRPr="00441CD3">
        <w:t xml:space="preserve"> 7</w:t>
      </w:r>
      <w:r>
        <w:t xml:space="preserve">   </w:t>
      </w:r>
      <w:r w:rsidR="00750D83" w:rsidRPr="00441CD3">
        <w:t>TIUHL7 Message Manager</w:t>
      </w:r>
    </w:p>
    <w:p w14:paraId="62FF082D" w14:textId="77777777" w:rsidR="0007796A" w:rsidRPr="00441CD3" w:rsidRDefault="00E763C8" w:rsidP="0007796A">
      <w:pPr>
        <w:pStyle w:val="capture"/>
      </w:pPr>
      <w:r>
        <w:t xml:space="preserve"> </w:t>
      </w:r>
      <w:r w:rsidR="0007796A" w:rsidRPr="00441CD3">
        <w:t xml:space="preserve"> </w:t>
      </w:r>
      <w:bookmarkStart w:id="199" w:name="p204"/>
      <w:bookmarkStart w:id="200" w:name="p207"/>
      <w:bookmarkEnd w:id="199"/>
      <w:bookmarkEnd w:id="200"/>
      <w:r w:rsidR="0007796A" w:rsidRPr="00441CD3">
        <w:t>8</w:t>
      </w:r>
      <w:r>
        <w:t xml:space="preserve">   </w:t>
      </w:r>
      <w:r w:rsidR="0007796A" w:rsidRPr="00441CD3">
        <w:t>Title Mapping Utilities ...</w:t>
      </w:r>
    </w:p>
    <w:p w14:paraId="6CE98F18" w14:textId="77777777" w:rsidR="0007796A" w:rsidRPr="00131F96" w:rsidRDefault="00E763C8" w:rsidP="0007796A">
      <w:pPr>
        <w:pStyle w:val="capture"/>
      </w:pPr>
      <w:r>
        <w:t xml:space="preserve"> </w:t>
      </w:r>
      <w:r w:rsidR="0007796A" w:rsidRPr="00441CD3">
        <w:t xml:space="preserve"> </w:t>
      </w:r>
      <w:r w:rsidR="0007796A" w:rsidRPr="00131F96">
        <w:t>9</w:t>
      </w:r>
      <w:r>
        <w:t xml:space="preserve">   </w:t>
      </w:r>
      <w:r w:rsidR="0007796A" w:rsidRPr="00131F96">
        <w:t>Text Event Edit</w:t>
      </w:r>
    </w:p>
    <w:p w14:paraId="5723895F" w14:textId="77777777" w:rsidR="0007796A" w:rsidRPr="00131F96" w:rsidRDefault="00E763C8" w:rsidP="0007796A">
      <w:pPr>
        <w:pStyle w:val="capture"/>
      </w:pPr>
      <w:r>
        <w:t xml:space="preserve"> </w:t>
      </w:r>
      <w:r w:rsidR="0007796A" w:rsidRPr="00131F96">
        <w:t xml:space="preserve"> 10</w:t>
      </w:r>
      <w:r>
        <w:t xml:space="preserve">  </w:t>
      </w:r>
      <w:r w:rsidR="0007796A" w:rsidRPr="00131F96">
        <w:t xml:space="preserve"> Unauthorized Abbreviations (Enter/Edit)</w:t>
      </w:r>
    </w:p>
    <w:p w14:paraId="0959F2E2" w14:textId="77777777" w:rsidR="00857C08" w:rsidRPr="00131F96" w:rsidRDefault="00E763C8" w:rsidP="0007796A">
      <w:pPr>
        <w:pStyle w:val="capture"/>
      </w:pPr>
      <w:r>
        <w:t xml:space="preserve"> </w:t>
      </w:r>
      <w:r w:rsidR="0007796A" w:rsidRPr="00131F96">
        <w:t xml:space="preserve"> 11</w:t>
      </w:r>
      <w:r>
        <w:t xml:space="preserve">  </w:t>
      </w:r>
      <w:r w:rsidR="0007796A" w:rsidRPr="00131F96">
        <w:t xml:space="preserve"> List Unauthorized Abbreviations</w:t>
      </w:r>
    </w:p>
    <w:p w14:paraId="5AC774C2" w14:textId="77777777" w:rsidR="00857C08" w:rsidRPr="00915BF7" w:rsidRDefault="00E763C8" w:rsidP="00857C08">
      <w:pPr>
        <w:pStyle w:val="capture"/>
      </w:pPr>
      <w:bookmarkStart w:id="201" w:name="TIU_1_296_F"/>
      <w:bookmarkStart w:id="202" w:name="Page202"/>
      <w:bookmarkEnd w:id="201"/>
      <w:bookmarkEnd w:id="202"/>
      <w:r>
        <w:t xml:space="preserve"> </w:t>
      </w:r>
      <w:r w:rsidR="00857C08" w:rsidRPr="00131F96">
        <w:t xml:space="preserve"> 1</w:t>
      </w:r>
      <w:r w:rsidR="003E637C" w:rsidRPr="00131F96">
        <w:t>3</w:t>
      </w:r>
      <w:r>
        <w:t xml:space="preserve">  </w:t>
      </w:r>
      <w:r w:rsidR="00857C08" w:rsidRPr="00131F96">
        <w:t xml:space="preserve"> </w:t>
      </w:r>
      <w:bookmarkStart w:id="203" w:name="TIU_1_305_MaintMenu2"/>
      <w:r w:rsidR="00857C08" w:rsidRPr="00131F96">
        <w:t xml:space="preserve">Contingency Downtime </w:t>
      </w:r>
      <w:bookmarkEnd w:id="203"/>
      <w:r w:rsidR="00857C08" w:rsidRPr="00131F96">
        <w:t>Bookmark Progress Notes</w:t>
      </w:r>
    </w:p>
    <w:p w14:paraId="30D71A35" w14:textId="77777777" w:rsidR="00750D83" w:rsidRPr="00441CD3" w:rsidRDefault="00750D83" w:rsidP="001F0CA0">
      <w:pPr>
        <w:pStyle w:val="capture"/>
      </w:pPr>
    </w:p>
    <w:p w14:paraId="47153407" w14:textId="77777777" w:rsidR="00750D83" w:rsidRPr="00441CD3" w:rsidRDefault="00750D83" w:rsidP="001F0CA0">
      <w:pPr>
        <w:pStyle w:val="capture"/>
      </w:pPr>
      <w:r w:rsidRPr="00441CD3">
        <w:t xml:space="preserve"> Select TIU Maintenance Menu Option: 7</w:t>
      </w:r>
      <w:r w:rsidR="00E763C8">
        <w:t xml:space="preserve"> </w:t>
      </w:r>
      <w:r w:rsidRPr="00441CD3">
        <w:t>TIUHL7 Message Manager</w:t>
      </w:r>
    </w:p>
    <w:p w14:paraId="1379C30B" w14:textId="77777777" w:rsidR="00750D83" w:rsidRPr="00441CD3" w:rsidRDefault="00750D83" w:rsidP="001F0CA0">
      <w:pPr>
        <w:pStyle w:val="capture"/>
      </w:pPr>
    </w:p>
    <w:p w14:paraId="413C2FF3" w14:textId="77777777" w:rsidR="00750D83" w:rsidRPr="00441CD3" w:rsidRDefault="00750D83" w:rsidP="001F0CA0">
      <w:pPr>
        <w:pStyle w:val="capture"/>
      </w:pPr>
      <w:r w:rsidRPr="00441CD3">
        <w:t>Searching for messages.....</w:t>
      </w:r>
    </w:p>
    <w:p w14:paraId="3D084489" w14:textId="77777777" w:rsidR="00750D83" w:rsidRPr="00441CD3" w:rsidRDefault="00750D83" w:rsidP="001F0CA0">
      <w:pPr>
        <w:pStyle w:val="capture"/>
      </w:pPr>
    </w:p>
    <w:p w14:paraId="013A0BA6" w14:textId="77777777" w:rsidR="00750D83" w:rsidRPr="00441CD3" w:rsidRDefault="00E763C8" w:rsidP="001F0CA0">
      <w:pPr>
        <w:pStyle w:val="capture"/>
      </w:pPr>
      <w:r>
        <w:t xml:space="preserve">                      </w:t>
      </w:r>
      <w:r w:rsidR="00750D83" w:rsidRPr="00441CD3">
        <w:t xml:space="preserve"> Refresh Message List</w:t>
      </w:r>
    </w:p>
    <w:p w14:paraId="2ADD848C" w14:textId="77777777" w:rsidR="00750D83" w:rsidRPr="00441CD3" w:rsidRDefault="00A162FD" w:rsidP="001F0CA0">
      <w:pPr>
        <w:pStyle w:val="capture"/>
        <w:rPr>
          <w:u w:val="single"/>
        </w:rPr>
      </w:pPr>
      <w:r w:rsidRPr="00441CD3">
        <w:br w:type="page"/>
      </w:r>
      <w:r w:rsidR="00750D83" w:rsidRPr="00441CD3">
        <w:rPr>
          <w:u w:val="single"/>
        </w:rPr>
        <w:lastRenderedPageBreak/>
        <w:t>TIUHL7 Message Manager</w:t>
      </w:r>
      <w:r w:rsidR="00E763C8">
        <w:rPr>
          <w:u w:val="single"/>
        </w:rPr>
        <w:t xml:space="preserve">    </w:t>
      </w:r>
      <w:r w:rsidR="00750D83" w:rsidRPr="00441CD3">
        <w:rPr>
          <w:u w:val="single"/>
        </w:rPr>
        <w:t>Aug 04, 2006@15:47:19</w:t>
      </w:r>
      <w:r w:rsidR="00E763C8">
        <w:rPr>
          <w:u w:val="single"/>
        </w:rPr>
        <w:t xml:space="preserve">     </w:t>
      </w:r>
      <w:r w:rsidR="00750D83" w:rsidRPr="00441CD3">
        <w:rPr>
          <w:u w:val="single"/>
        </w:rPr>
        <w:t>Page:</w:t>
      </w:r>
      <w:r w:rsidR="00E763C8">
        <w:rPr>
          <w:u w:val="single"/>
        </w:rPr>
        <w:t xml:space="preserve">  </w:t>
      </w:r>
      <w:r w:rsidR="00750D83" w:rsidRPr="00441CD3">
        <w:rPr>
          <w:u w:val="single"/>
        </w:rPr>
        <w:t>1 of</w:t>
      </w:r>
      <w:r w:rsidR="00E763C8">
        <w:rPr>
          <w:u w:val="single"/>
        </w:rPr>
        <w:t xml:space="preserve">  </w:t>
      </w:r>
      <w:r w:rsidR="00750D83" w:rsidRPr="00441CD3">
        <w:rPr>
          <w:u w:val="single"/>
        </w:rPr>
        <w:t xml:space="preserve">1 </w:t>
      </w:r>
    </w:p>
    <w:p w14:paraId="0F32ACE8" w14:textId="77777777" w:rsidR="00750D83" w:rsidRPr="00441CD3" w:rsidRDefault="00E763C8" w:rsidP="001F0CA0">
      <w:pPr>
        <w:pStyle w:val="capture"/>
      </w:pPr>
      <w:r>
        <w:t xml:space="preserve">             </w:t>
      </w:r>
      <w:r w:rsidR="00750D83" w:rsidRPr="00441CD3">
        <w:t xml:space="preserve"> TIUHL7 Received Messages</w:t>
      </w:r>
    </w:p>
    <w:p w14:paraId="261FE82F" w14:textId="77777777" w:rsidR="00750D83" w:rsidRPr="00441CD3" w:rsidRDefault="00750D83" w:rsidP="001F0CA0">
      <w:pPr>
        <w:pStyle w:val="capture"/>
      </w:pPr>
    </w:p>
    <w:p w14:paraId="311B0F21" w14:textId="77777777" w:rsidR="00750D83" w:rsidRPr="00441CD3" w:rsidRDefault="00E763C8" w:rsidP="001F0CA0">
      <w:pPr>
        <w:pStyle w:val="capture"/>
      </w:pPr>
      <w:r>
        <w:t xml:space="preserve">                     </w:t>
      </w:r>
      <w:r w:rsidR="00750D83" w:rsidRPr="00441CD3">
        <w:t>Receiving</w:t>
      </w:r>
      <w:r>
        <w:t xml:space="preserve">  </w:t>
      </w:r>
      <w:r w:rsidR="00750D83" w:rsidRPr="00441CD3">
        <w:t xml:space="preserve"> Sending</w:t>
      </w:r>
      <w:r>
        <w:t xml:space="preserve">    </w:t>
      </w:r>
      <w:r w:rsidR="00750D83" w:rsidRPr="00441CD3">
        <w:t>Message</w:t>
      </w:r>
    </w:p>
    <w:p w14:paraId="76204215" w14:textId="77777777" w:rsidR="00750D83" w:rsidRPr="00441CD3" w:rsidRDefault="00E763C8" w:rsidP="001F0CA0">
      <w:pPr>
        <w:pStyle w:val="capture"/>
        <w:rPr>
          <w:u w:val="single"/>
        </w:rPr>
      </w:pPr>
      <w:r>
        <w:rPr>
          <w:u w:val="single"/>
        </w:rPr>
        <w:t xml:space="preserve">  </w:t>
      </w:r>
      <w:r w:rsidR="00750D83" w:rsidRPr="00441CD3">
        <w:rPr>
          <w:u w:val="single"/>
        </w:rPr>
        <w:t>Message ID</w:t>
      </w:r>
      <w:r>
        <w:rPr>
          <w:u w:val="single"/>
        </w:rPr>
        <w:t xml:space="preserve">   </w:t>
      </w:r>
      <w:r w:rsidR="00750D83" w:rsidRPr="00441CD3">
        <w:rPr>
          <w:u w:val="single"/>
        </w:rPr>
        <w:t>Date/Time Processed</w:t>
      </w:r>
      <w:r>
        <w:rPr>
          <w:u w:val="single"/>
        </w:rPr>
        <w:t xml:space="preserve"> </w:t>
      </w:r>
      <w:r w:rsidR="00750D83" w:rsidRPr="00441CD3">
        <w:rPr>
          <w:u w:val="single"/>
        </w:rPr>
        <w:t xml:space="preserve"> Application</w:t>
      </w:r>
      <w:r>
        <w:rPr>
          <w:u w:val="single"/>
        </w:rPr>
        <w:t xml:space="preserve"> </w:t>
      </w:r>
      <w:r w:rsidR="00750D83" w:rsidRPr="00441CD3">
        <w:rPr>
          <w:u w:val="single"/>
        </w:rPr>
        <w:t xml:space="preserve"> </w:t>
      </w:r>
      <w:proofErr w:type="spellStart"/>
      <w:r w:rsidR="00750D83" w:rsidRPr="00441CD3">
        <w:rPr>
          <w:u w:val="single"/>
        </w:rPr>
        <w:t>Application</w:t>
      </w:r>
      <w:proofErr w:type="spellEnd"/>
      <w:r>
        <w:rPr>
          <w:u w:val="single"/>
        </w:rPr>
        <w:t xml:space="preserve">  </w:t>
      </w:r>
      <w:r w:rsidR="00750D83" w:rsidRPr="00441CD3">
        <w:rPr>
          <w:u w:val="single"/>
        </w:rPr>
        <w:t>Status</w:t>
      </w:r>
      <w:r>
        <w:rPr>
          <w:u w:val="single"/>
        </w:rPr>
        <w:t xml:space="preserve"> </w:t>
      </w:r>
      <w:r w:rsidR="00750D83" w:rsidRPr="00441CD3">
        <w:rPr>
          <w:u w:val="single"/>
        </w:rPr>
        <w:t xml:space="preserve"> </w:t>
      </w:r>
    </w:p>
    <w:p w14:paraId="4E942710" w14:textId="77777777" w:rsidR="00750D83" w:rsidRPr="00441CD3" w:rsidRDefault="00750D83" w:rsidP="001F0CA0">
      <w:pPr>
        <w:pStyle w:val="capture"/>
      </w:pPr>
      <w:r w:rsidRPr="00441CD3">
        <w:t>1</w:t>
      </w:r>
      <w:r w:rsidR="00E763C8">
        <w:t xml:space="preserve"> </w:t>
      </w:r>
      <w:r w:rsidRPr="00441CD3">
        <w:t xml:space="preserve"> 99953044</w:t>
      </w:r>
      <w:r w:rsidR="00E763C8">
        <w:t xml:space="preserve">    </w:t>
      </w:r>
      <w:r w:rsidRPr="00441CD3">
        <w:t>Jul 31, 2006@11:24:53 TIUHL7</w:t>
      </w:r>
      <w:r w:rsidR="00E763C8">
        <w:t xml:space="preserve">    </w:t>
      </w:r>
      <w:r w:rsidRPr="00441CD3">
        <w:t>HTAPPL</w:t>
      </w:r>
      <w:r w:rsidR="00E763C8">
        <w:t xml:space="preserve">    </w:t>
      </w:r>
      <w:r w:rsidRPr="00441CD3">
        <w:t xml:space="preserve"> Rejected </w:t>
      </w:r>
    </w:p>
    <w:p w14:paraId="24AB639C" w14:textId="77777777" w:rsidR="00750D83" w:rsidRPr="00441CD3" w:rsidRDefault="00750D83" w:rsidP="001F0CA0">
      <w:pPr>
        <w:pStyle w:val="capture"/>
      </w:pPr>
      <w:r w:rsidRPr="00441CD3">
        <w:t>2</w:t>
      </w:r>
      <w:r w:rsidR="00E763C8">
        <w:t xml:space="preserve"> </w:t>
      </w:r>
      <w:r w:rsidRPr="00441CD3">
        <w:t xml:space="preserve"> 99953046</w:t>
      </w:r>
      <w:r w:rsidR="00E763C8">
        <w:t xml:space="preserve">    </w:t>
      </w:r>
      <w:r w:rsidRPr="00441CD3">
        <w:t>Jul 31, 2006@11:27:14 TIUHL7</w:t>
      </w:r>
      <w:r w:rsidR="00E763C8">
        <w:t xml:space="preserve">    </w:t>
      </w:r>
      <w:r w:rsidRPr="00441CD3">
        <w:t>HTAPPL</w:t>
      </w:r>
      <w:r w:rsidR="00E763C8">
        <w:t xml:space="preserve">    </w:t>
      </w:r>
      <w:r w:rsidRPr="00441CD3">
        <w:t xml:space="preserve"> Rejected </w:t>
      </w:r>
    </w:p>
    <w:p w14:paraId="5E19267F" w14:textId="77777777" w:rsidR="00750D83" w:rsidRPr="00441CD3" w:rsidRDefault="00750D83" w:rsidP="001F0CA0">
      <w:pPr>
        <w:pStyle w:val="capture"/>
      </w:pPr>
      <w:r w:rsidRPr="00441CD3">
        <w:t>3</w:t>
      </w:r>
      <w:r w:rsidR="00E763C8">
        <w:t xml:space="preserve"> </w:t>
      </w:r>
      <w:r w:rsidRPr="00441CD3">
        <w:t xml:space="preserve"> 99953048</w:t>
      </w:r>
      <w:r w:rsidR="00E763C8">
        <w:t xml:space="preserve">    </w:t>
      </w:r>
      <w:r w:rsidRPr="00441CD3">
        <w:t>Jul 31, 2006@11:28:44 TIUHL7</w:t>
      </w:r>
      <w:r w:rsidR="00E763C8">
        <w:t xml:space="preserve">    </w:t>
      </w:r>
      <w:r w:rsidRPr="00441CD3">
        <w:t>HTAPPL</w:t>
      </w:r>
      <w:r w:rsidR="00E763C8">
        <w:t xml:space="preserve">    </w:t>
      </w:r>
      <w:r w:rsidRPr="00441CD3">
        <w:t xml:space="preserve"> Accepted </w:t>
      </w:r>
    </w:p>
    <w:p w14:paraId="05E6B347" w14:textId="77777777" w:rsidR="00750D83" w:rsidRPr="00441CD3" w:rsidRDefault="00750D83" w:rsidP="001F0CA0">
      <w:pPr>
        <w:pStyle w:val="capture"/>
      </w:pPr>
      <w:r w:rsidRPr="00441CD3">
        <w:t>4</w:t>
      </w:r>
      <w:r w:rsidR="00E763C8">
        <w:t xml:space="preserve"> </w:t>
      </w:r>
      <w:r w:rsidRPr="00441CD3">
        <w:t xml:space="preserve"> 200T40029200608 Aug 02, 2006@11:35:11 TIUHL7</w:t>
      </w:r>
      <w:r w:rsidR="00E763C8">
        <w:t xml:space="preserve">    </w:t>
      </w:r>
      <w:r w:rsidRPr="00441CD3">
        <w:t>HTAPPL</w:t>
      </w:r>
      <w:r w:rsidR="00E763C8">
        <w:t xml:space="preserve">    </w:t>
      </w:r>
      <w:r w:rsidRPr="00441CD3">
        <w:t xml:space="preserve"> Accepted </w:t>
      </w:r>
    </w:p>
    <w:p w14:paraId="7E7855CC" w14:textId="77777777" w:rsidR="00750D83" w:rsidRPr="00441CD3" w:rsidRDefault="00750D83" w:rsidP="001F0CA0">
      <w:pPr>
        <w:pStyle w:val="capture"/>
      </w:pPr>
      <w:r w:rsidRPr="00441CD3">
        <w:t>5</w:t>
      </w:r>
      <w:r w:rsidR="00E763C8">
        <w:t xml:space="preserve"> </w:t>
      </w:r>
      <w:r w:rsidRPr="00441CD3">
        <w:t xml:space="preserve"> 200T40003200608 Aug 02, 2006@14:28:14 TIUHL7</w:t>
      </w:r>
      <w:r w:rsidR="00E763C8">
        <w:t xml:space="preserve">    </w:t>
      </w:r>
      <w:r w:rsidRPr="00441CD3">
        <w:t>HTAPPL</w:t>
      </w:r>
      <w:r w:rsidR="00E763C8">
        <w:t xml:space="preserve">    </w:t>
      </w:r>
      <w:r w:rsidRPr="00441CD3">
        <w:t xml:space="preserve"> Accepted </w:t>
      </w:r>
    </w:p>
    <w:p w14:paraId="69807D5A" w14:textId="77777777" w:rsidR="00750D83" w:rsidRPr="00441CD3" w:rsidRDefault="00750D83" w:rsidP="001F0CA0">
      <w:pPr>
        <w:pStyle w:val="capture"/>
      </w:pPr>
      <w:r w:rsidRPr="00441CD3">
        <w:t>6</w:t>
      </w:r>
      <w:r w:rsidR="00E763C8">
        <w:t xml:space="preserve"> </w:t>
      </w:r>
      <w:r w:rsidRPr="00441CD3">
        <w:t xml:space="preserve"> 99953050</w:t>
      </w:r>
      <w:r w:rsidR="00E763C8">
        <w:t xml:space="preserve">    </w:t>
      </w:r>
      <w:r w:rsidRPr="00441CD3">
        <w:t>Aug 02, 2006@15:45:41 TIUHL7</w:t>
      </w:r>
      <w:r w:rsidR="00E763C8">
        <w:t xml:space="preserve">    </w:t>
      </w:r>
      <w:r w:rsidRPr="00441CD3">
        <w:t>HTAPPL</w:t>
      </w:r>
      <w:r w:rsidR="00E763C8">
        <w:t xml:space="preserve">    </w:t>
      </w:r>
      <w:r w:rsidRPr="00441CD3">
        <w:t xml:space="preserve"> Accepted </w:t>
      </w:r>
    </w:p>
    <w:p w14:paraId="0155C47C" w14:textId="77777777" w:rsidR="00750D83" w:rsidRPr="00441CD3" w:rsidRDefault="00750D83" w:rsidP="001F0CA0">
      <w:pPr>
        <w:pStyle w:val="capture"/>
      </w:pPr>
    </w:p>
    <w:p w14:paraId="525F73E8" w14:textId="77777777" w:rsidR="00750D83" w:rsidRPr="00441CD3" w:rsidRDefault="00750D83" w:rsidP="001F0CA0">
      <w:pPr>
        <w:pStyle w:val="capture"/>
      </w:pPr>
    </w:p>
    <w:p w14:paraId="32EE613A" w14:textId="77777777" w:rsidR="00750D83" w:rsidRPr="00441CD3" w:rsidRDefault="00750D83" w:rsidP="001F0CA0">
      <w:pPr>
        <w:pStyle w:val="capture"/>
      </w:pPr>
    </w:p>
    <w:p w14:paraId="7E14BA1E" w14:textId="77777777" w:rsidR="00750D83" w:rsidRPr="00441CD3" w:rsidRDefault="00750D83" w:rsidP="001F0CA0">
      <w:pPr>
        <w:pStyle w:val="capture"/>
      </w:pPr>
    </w:p>
    <w:p w14:paraId="7C351F1C" w14:textId="77777777" w:rsidR="00750D83" w:rsidRPr="00441CD3" w:rsidRDefault="00750D83" w:rsidP="001F0CA0">
      <w:pPr>
        <w:pStyle w:val="capture"/>
      </w:pPr>
    </w:p>
    <w:p w14:paraId="1CF76C16" w14:textId="77777777" w:rsidR="00750D83" w:rsidRPr="00441CD3" w:rsidRDefault="00750D83" w:rsidP="001F0CA0">
      <w:pPr>
        <w:pStyle w:val="capture"/>
      </w:pPr>
    </w:p>
    <w:p w14:paraId="5AFA45A8" w14:textId="77777777" w:rsidR="00750D83" w:rsidRPr="00441CD3" w:rsidRDefault="00750D83" w:rsidP="001F0CA0">
      <w:pPr>
        <w:pStyle w:val="capture"/>
      </w:pPr>
    </w:p>
    <w:p w14:paraId="4E4F2AAD" w14:textId="77777777" w:rsidR="00750D83" w:rsidRPr="00441CD3" w:rsidRDefault="00750D83" w:rsidP="001F0CA0">
      <w:pPr>
        <w:pStyle w:val="capture"/>
      </w:pPr>
    </w:p>
    <w:p w14:paraId="4E251739" w14:textId="77777777" w:rsidR="00750D83" w:rsidRPr="00441CD3" w:rsidRDefault="00E763C8" w:rsidP="001F0CA0">
      <w:pPr>
        <w:pStyle w:val="CScreenReversed"/>
      </w:pPr>
      <w:r>
        <w:t xml:space="preserve">     </w:t>
      </w:r>
      <w:r w:rsidR="00750D83" w:rsidRPr="00441CD3">
        <w:t>Enter ?? for more actions</w:t>
      </w:r>
      <w:r>
        <w:t xml:space="preserve">                      </w:t>
      </w:r>
      <w:r w:rsidR="00750D83" w:rsidRPr="00441CD3">
        <w:t xml:space="preserve"> </w:t>
      </w:r>
    </w:p>
    <w:p w14:paraId="7FF8C084" w14:textId="77777777" w:rsidR="00750D83" w:rsidRPr="00441CD3" w:rsidRDefault="00E763C8" w:rsidP="001F0CA0">
      <w:pPr>
        <w:pStyle w:val="capture"/>
      </w:pPr>
      <w:r>
        <w:t xml:space="preserve">                        </w:t>
      </w:r>
    </w:p>
    <w:p w14:paraId="04FE8DDB" w14:textId="77777777" w:rsidR="00750D83" w:rsidRPr="00441CD3" w:rsidRDefault="00F71DF4" w:rsidP="001F0CA0">
      <w:pPr>
        <w:pStyle w:val="capture"/>
      </w:pPr>
      <w:r w:rsidRPr="00441CD3">
        <w:rPr>
          <w:noProof/>
        </w:rPr>
        <mc:AlternateContent>
          <mc:Choice Requires="wpg">
            <w:drawing>
              <wp:anchor distT="0" distB="0" distL="0" distR="0" simplePos="0" relativeHeight="251682816" behindDoc="0" locked="0" layoutInCell="1" allowOverlap="1" wp14:anchorId="393E50E5" wp14:editId="7A5A87B5">
                <wp:simplePos x="0" y="0"/>
                <wp:positionH relativeFrom="column">
                  <wp:posOffset>5413375</wp:posOffset>
                </wp:positionH>
                <wp:positionV relativeFrom="paragraph">
                  <wp:posOffset>57785</wp:posOffset>
                </wp:positionV>
                <wp:extent cx="914400" cy="454660"/>
                <wp:effectExtent l="1860550" t="7620" r="6350" b="423545"/>
                <wp:wrapNone/>
                <wp:docPr id="8" name="Group 108" descr="Text box that points to the error mess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4660"/>
                          <a:chOff x="8525" y="91"/>
                          <a:chExt cx="1440" cy="716"/>
                        </a:xfrm>
                      </wpg:grpSpPr>
                      <wps:wsp>
                        <wps:cNvPr id="9" name="AutoShape 109"/>
                        <wps:cNvSpPr>
                          <a:spLocks/>
                        </wps:cNvSpPr>
                        <wps:spPr bwMode="auto">
                          <a:xfrm>
                            <a:off x="8525" y="92"/>
                            <a:ext cx="1440" cy="715"/>
                          </a:xfrm>
                          <a:prstGeom prst="borderCallout2">
                            <a:avLst>
                              <a:gd name="adj1" fmla="val 25176"/>
                              <a:gd name="adj2" fmla="val -8333"/>
                              <a:gd name="adj3" fmla="val 25176"/>
                              <a:gd name="adj4" fmla="val -102778"/>
                              <a:gd name="adj5" fmla="val 181819"/>
                              <a:gd name="adj6" fmla="val -198681"/>
                            </a:avLst>
                          </a:prstGeom>
                          <a:solidFill>
                            <a:srgbClr val="FFFFFF"/>
                          </a:solidFill>
                          <a:ln w="9360">
                            <a:solidFill>
                              <a:srgbClr val="000000"/>
                            </a:solidFill>
                            <a:miter lim="800000"/>
                            <a:headEnd/>
                            <a:tailEnd type="triangle" w="med" len="med"/>
                          </a:ln>
                        </wps:spPr>
                        <wps:bodyPr rot="0" vert="horz" wrap="square" lIns="91440" tIns="45720" rIns="91440" bIns="45720" anchor="ctr" anchorCtr="0" upright="1">
                          <a:noAutofit/>
                        </wps:bodyPr>
                      </wps:wsp>
                      <wps:wsp>
                        <wps:cNvPr id="10" name="Text Box 110"/>
                        <wps:cNvSpPr txBox="1">
                          <a:spLocks noChangeArrowheads="1"/>
                        </wps:cNvSpPr>
                        <wps:spPr bwMode="auto">
                          <a:xfrm>
                            <a:off x="8525" y="91"/>
                            <a:ext cx="1440"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DE2734" w14:textId="77777777" w:rsidR="003111CC" w:rsidRDefault="003111CC" w:rsidP="001F0CA0">
                              <w:r>
                                <w:t>Note Error message.</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93E50E5" id="Group 108" o:spid="_x0000_s1053" alt="Text box that points to the error message" style="position:absolute;margin-left:426.25pt;margin-top:4.55pt;width:1in;height:35.8pt;z-index:251682816;mso-wrap-distance-left:0;mso-wrap-distance-right:0;mso-position-horizontal-relative:text;mso-position-vertical-relative:text" coordorigin="8525,91" coordsize="144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">
                <v:shape id="AutoShape 109" o:spid="_x0000_s1054" type="#_x0000_t48" style="position:absolute;left:8525;top:92;width:1440;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" adj="-42915,39273,-22200,5438,,5438" strokeweight=".26mm">
                  <v:stroke startarrow="block"/>
                  <o:callout v:ext="edit" minusy="t"/>
                </v:shape>
                <v:shape id="Text Box 110" o:spid="_x0000_s1055" type="#_x0000_t202" style="position:absolute;left:8525;top:91;width:1440;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stroke joinstyle="round"/>
                  <v:textbox>
                    <w:txbxContent>
                      <w:p w14:paraId="7CDE2734" w14:textId="77777777" w:rsidR="003111CC" w:rsidRDefault="003111CC" w:rsidP="001F0CA0">
                        <w:r>
                          <w:t>Note Error message.</w:t>
                        </w:r>
                      </w:p>
                    </w:txbxContent>
                  </v:textbox>
                </v:shape>
              </v:group>
            </w:pict>
          </mc:Fallback>
        </mc:AlternateContent>
      </w:r>
      <w:r w:rsidR="00E763C8">
        <w:t xml:space="preserve">  </w:t>
      </w:r>
      <w:r w:rsidR="00750D83" w:rsidRPr="00441CD3">
        <w:t xml:space="preserve"> View Message</w:t>
      </w:r>
      <w:r w:rsidR="00E763C8">
        <w:t xml:space="preserve">              </w:t>
      </w:r>
      <w:r w:rsidR="00750D83" w:rsidRPr="00441CD3">
        <w:t>Delete Message(s)</w:t>
      </w:r>
    </w:p>
    <w:p w14:paraId="3494AE73" w14:textId="77777777" w:rsidR="00750D83" w:rsidRPr="00441CD3" w:rsidRDefault="00E763C8" w:rsidP="001F0CA0">
      <w:pPr>
        <w:pStyle w:val="capture"/>
      </w:pPr>
      <w:r>
        <w:t xml:space="preserve">                      </w:t>
      </w:r>
      <w:r w:rsidR="00750D83" w:rsidRPr="00441CD3">
        <w:t xml:space="preserve"> Refresh Message List</w:t>
      </w:r>
    </w:p>
    <w:p w14:paraId="46F54BD7" w14:textId="77777777" w:rsidR="00750D83" w:rsidRPr="00441CD3" w:rsidRDefault="00750D83" w:rsidP="001F0CA0">
      <w:pPr>
        <w:pStyle w:val="capture"/>
      </w:pPr>
      <w:r w:rsidRPr="00441CD3">
        <w:t>Select Action:</w:t>
      </w:r>
      <w:r w:rsidR="00E763C8">
        <w:t xml:space="preserve"> </w:t>
      </w:r>
      <w:r w:rsidRPr="00441CD3">
        <w:t>Quit// 2</w:t>
      </w:r>
      <w:r w:rsidR="00E763C8">
        <w:t xml:space="preserve">  </w:t>
      </w:r>
      <w:r w:rsidRPr="00441CD3">
        <w:t xml:space="preserve"> </w:t>
      </w:r>
    </w:p>
    <w:p w14:paraId="4B6B5DAF" w14:textId="77777777" w:rsidR="00750D83" w:rsidRPr="00441CD3" w:rsidRDefault="00750D83" w:rsidP="001F0CA0">
      <w:pPr>
        <w:pStyle w:val="BlankLine"/>
      </w:pPr>
    </w:p>
    <w:p w14:paraId="70F5CF99" w14:textId="77777777" w:rsidR="00750D83" w:rsidRPr="00441CD3" w:rsidRDefault="00750D83" w:rsidP="001F0CA0">
      <w:pPr>
        <w:pStyle w:val="capture"/>
        <w:rPr>
          <w:u w:val="single"/>
        </w:rPr>
      </w:pPr>
      <w:r w:rsidRPr="00441CD3">
        <w:rPr>
          <w:u w:val="single"/>
        </w:rPr>
        <w:t xml:space="preserve"> TIUHL7 Message Viewer</w:t>
      </w:r>
      <w:r w:rsidR="00E763C8">
        <w:rPr>
          <w:u w:val="single"/>
        </w:rPr>
        <w:t xml:space="preserve">    </w:t>
      </w:r>
      <w:r w:rsidRPr="00441CD3">
        <w:rPr>
          <w:u w:val="single"/>
        </w:rPr>
        <w:t>Aug 04, 2006@15:47:22</w:t>
      </w:r>
      <w:r w:rsidR="00E763C8">
        <w:rPr>
          <w:u w:val="single"/>
        </w:rPr>
        <w:t xml:space="preserve">     </w:t>
      </w:r>
      <w:r w:rsidRPr="00441CD3">
        <w:rPr>
          <w:u w:val="single"/>
        </w:rPr>
        <w:t>Page:</w:t>
      </w:r>
      <w:r w:rsidR="00E763C8">
        <w:rPr>
          <w:u w:val="single"/>
        </w:rPr>
        <w:t xml:space="preserve">  </w:t>
      </w:r>
      <w:r w:rsidRPr="00441CD3">
        <w:rPr>
          <w:u w:val="single"/>
        </w:rPr>
        <w:t>1 of</w:t>
      </w:r>
      <w:r w:rsidR="00E763C8">
        <w:rPr>
          <w:u w:val="single"/>
        </w:rPr>
        <w:t xml:space="preserve">  </w:t>
      </w:r>
      <w:r w:rsidRPr="00441CD3">
        <w:rPr>
          <w:u w:val="single"/>
        </w:rPr>
        <w:t xml:space="preserve">1 </w:t>
      </w:r>
    </w:p>
    <w:p w14:paraId="212A164C" w14:textId="77777777" w:rsidR="00750D83" w:rsidRPr="00441CD3" w:rsidRDefault="00750D83" w:rsidP="001F0CA0">
      <w:pPr>
        <w:pStyle w:val="capture"/>
      </w:pPr>
      <w:r w:rsidRPr="00441CD3">
        <w:t>MSA^AR^99953046^TIUHL7^HTAPPL</w:t>
      </w:r>
      <w:r w:rsidR="00E763C8">
        <w:t xml:space="preserve">                         </w:t>
      </w:r>
      <w:r w:rsidRPr="00441CD3">
        <w:t xml:space="preserve"> </w:t>
      </w:r>
    </w:p>
    <w:p w14:paraId="66A622DF" w14:textId="77777777" w:rsidR="00750D83" w:rsidRPr="00441CD3" w:rsidRDefault="00750D83" w:rsidP="001F0CA0">
      <w:pPr>
        <w:pStyle w:val="capture"/>
      </w:pPr>
      <w:r w:rsidRPr="00441CD3">
        <w:t>ERR^PV1^44^^0000.00~Could not find a visit for Jul 31, 2006@16:21.</w:t>
      </w:r>
      <w:r w:rsidR="00E763C8">
        <w:t xml:space="preserve">       </w:t>
      </w:r>
    </w:p>
    <w:p w14:paraId="0E94A6DF" w14:textId="77777777" w:rsidR="00750D83" w:rsidRPr="00441CD3" w:rsidRDefault="00750D83" w:rsidP="001F0CA0">
      <w:pPr>
        <w:pStyle w:val="capture"/>
      </w:pPr>
    </w:p>
    <w:p w14:paraId="77D27507" w14:textId="77777777" w:rsidR="00750D83" w:rsidRPr="00441CD3" w:rsidRDefault="00750D83" w:rsidP="001F0CA0">
      <w:pPr>
        <w:pStyle w:val="capture"/>
      </w:pPr>
      <w:r w:rsidRPr="00441CD3">
        <w:t>MSH^~|\&amp;^HTAPPL^00T5~VAWW.VITERION.CC.MED.VA.GOV~DNS^TIUHL7^689~ANONYMOUS.MED.V</w:t>
      </w:r>
    </w:p>
    <w:p w14:paraId="5FE07A56" w14:textId="77777777" w:rsidR="00750D83" w:rsidRPr="00441CD3" w:rsidRDefault="00750D83" w:rsidP="001F0CA0">
      <w:pPr>
        <w:pStyle w:val="capture"/>
      </w:pPr>
      <w:r w:rsidRPr="00441CD3">
        <w:t>A.GOV~DNS^20060731092708-0700^^MDM~T02~MDM_T02^99953046^T^2.4^^^AL^AL^USA</w:t>
      </w:r>
      <w:r w:rsidR="00E763C8">
        <w:t xml:space="preserve">   </w:t>
      </w:r>
      <w:r w:rsidRPr="00441CD3">
        <w:t xml:space="preserve"> </w:t>
      </w:r>
    </w:p>
    <w:p w14:paraId="41C22B8E" w14:textId="77777777" w:rsidR="00750D83" w:rsidRPr="00441CD3" w:rsidRDefault="00750D83" w:rsidP="001F0CA0">
      <w:pPr>
        <w:pStyle w:val="capture"/>
      </w:pPr>
      <w:r w:rsidRPr="00441CD3">
        <w:t>EVN^T02</w:t>
      </w:r>
      <w:r w:rsidR="00E763C8">
        <w:t xml:space="preserve">                                    </w:t>
      </w:r>
      <w:r w:rsidRPr="00441CD3">
        <w:t xml:space="preserve"> </w:t>
      </w:r>
    </w:p>
    <w:p w14:paraId="510DB928" w14:textId="77777777" w:rsidR="00750D83" w:rsidRPr="00441CD3" w:rsidRDefault="00750D83" w:rsidP="001F0CA0">
      <w:pPr>
        <w:pStyle w:val="capture"/>
      </w:pPr>
      <w:r w:rsidRPr="00441CD3">
        <w:t>PID^^^~~~USVHA~NI|~~~USSSA~SS|290~~~USVHA~PI||^^TIUPATIENT~FIVE</w:t>
      </w:r>
      <w:r w:rsidR="00E763C8">
        <w:t xml:space="preserve">           </w:t>
      </w:r>
      <w:r w:rsidRPr="00441CD3">
        <w:t xml:space="preserve"> </w:t>
      </w:r>
    </w:p>
    <w:p w14:paraId="168513D1" w14:textId="77777777" w:rsidR="00750D83" w:rsidRPr="00441CD3" w:rsidRDefault="00750D83" w:rsidP="001F0CA0">
      <w:pPr>
        <w:pStyle w:val="capture"/>
      </w:pPr>
      <w:r w:rsidRPr="00441CD3">
        <w:t>PV1^^^GI WALK-IN^^^^^^^^^^^^NEW^^^^^^^^^^^^^^^^^^^^^^^^^20040626011903</w:t>
      </w:r>
      <w:r w:rsidR="00E763C8">
        <w:t xml:space="preserve">     </w:t>
      </w:r>
    </w:p>
    <w:p w14:paraId="0A55FC11" w14:textId="77777777" w:rsidR="00750D83" w:rsidRPr="00441CD3" w:rsidRDefault="00750D83" w:rsidP="001F0CA0">
      <w:pPr>
        <w:pStyle w:val="capture"/>
      </w:pPr>
      <w:r w:rsidRPr="00441CD3">
        <w:t>TXA^^^TEXT^200607311621^^^^^33271~TIUPROVIDER~THREE~~~~~USVHA^~^^~USVHA^^^^PROGRE</w:t>
      </w:r>
    </w:p>
    <w:p w14:paraId="1FB3C210" w14:textId="77777777" w:rsidR="00750D83" w:rsidRPr="00441CD3" w:rsidRDefault="00750D83" w:rsidP="001F0CA0">
      <w:pPr>
        <w:pStyle w:val="capture"/>
      </w:pPr>
      <w:r w:rsidRPr="00441CD3">
        <w:t>SS NOTE^^^^^^~~~~~~~~~~~~~~~~~~~~~~~~~~~~</w:t>
      </w:r>
      <w:r w:rsidR="00E763C8">
        <w:t xml:space="preserve">                   </w:t>
      </w:r>
      <w:r w:rsidRPr="00441CD3">
        <w:t xml:space="preserve"> </w:t>
      </w:r>
    </w:p>
    <w:p w14:paraId="4E28A7E5" w14:textId="77777777" w:rsidR="00750D83" w:rsidRPr="00441CD3" w:rsidRDefault="00750D83" w:rsidP="001F0CA0">
      <w:pPr>
        <w:pStyle w:val="capture"/>
      </w:pPr>
      <w:r w:rsidRPr="00441CD3">
        <w:t>OBX^1^TX^SUBJECT~This is the subject ^^NEW TEST TODAY</w:t>
      </w:r>
      <w:r w:rsidR="00E763C8">
        <w:t xml:space="preserve"> </w:t>
      </w:r>
      <w:r w:rsidRPr="00441CD3">
        <w:t xml:space="preserve"> NEW Location</w:t>
      </w:r>
      <w:r w:rsidR="00E763C8">
        <w:t xml:space="preserve"> </w:t>
      </w:r>
      <w:r w:rsidRPr="00441CD3">
        <w:t>NEW TEST n</w:t>
      </w:r>
    </w:p>
    <w:p w14:paraId="08BDCBFE" w14:textId="77777777" w:rsidR="00750D83" w:rsidRPr="00441CD3" w:rsidRDefault="00750D83" w:rsidP="001F0CA0">
      <w:pPr>
        <w:pStyle w:val="capture"/>
      </w:pPr>
      <w:proofErr w:type="spellStart"/>
      <w:r w:rsidRPr="00441CD3">
        <w:t>ew</w:t>
      </w:r>
      <w:proofErr w:type="spellEnd"/>
      <w:r w:rsidRPr="00441CD3">
        <w:t xml:space="preserve"> REF date for GI WALK-IN</w:t>
      </w:r>
      <w:r w:rsidR="00E763C8">
        <w:t xml:space="preserve"> </w:t>
      </w:r>
      <w:r w:rsidRPr="00441CD3">
        <w:t xml:space="preserve"> .</w:t>
      </w:r>
      <w:r w:rsidR="00E763C8">
        <w:t xml:space="preserve">                         </w:t>
      </w:r>
    </w:p>
    <w:p w14:paraId="744793E8" w14:textId="77777777" w:rsidR="00750D83" w:rsidRPr="00441CD3" w:rsidRDefault="00750D83" w:rsidP="001F0CA0">
      <w:pPr>
        <w:pStyle w:val="capture"/>
      </w:pPr>
    </w:p>
    <w:p w14:paraId="790213CE" w14:textId="77777777" w:rsidR="00750D83" w:rsidRPr="00441CD3" w:rsidRDefault="00750D83" w:rsidP="001F0CA0">
      <w:pPr>
        <w:pStyle w:val="capture"/>
      </w:pPr>
    </w:p>
    <w:p w14:paraId="5FBEAEA9" w14:textId="77777777" w:rsidR="00750D83" w:rsidRPr="00441CD3" w:rsidRDefault="00750D83" w:rsidP="001F0CA0">
      <w:pPr>
        <w:pStyle w:val="capture"/>
      </w:pPr>
    </w:p>
    <w:p w14:paraId="313F67BB" w14:textId="77777777" w:rsidR="00750D83" w:rsidRPr="00441CD3" w:rsidRDefault="00750D83" w:rsidP="001F0CA0">
      <w:pPr>
        <w:pStyle w:val="capture"/>
      </w:pPr>
    </w:p>
    <w:p w14:paraId="687B3EB5" w14:textId="77777777" w:rsidR="00750D83" w:rsidRPr="00441CD3" w:rsidRDefault="00750D83" w:rsidP="001F0CA0">
      <w:pPr>
        <w:pStyle w:val="capture"/>
      </w:pPr>
    </w:p>
    <w:p w14:paraId="5B21946C" w14:textId="77777777" w:rsidR="00750D83" w:rsidRPr="00441CD3" w:rsidRDefault="00750D83" w:rsidP="001F0CA0">
      <w:pPr>
        <w:pStyle w:val="capture"/>
      </w:pPr>
    </w:p>
    <w:p w14:paraId="3247D7F0" w14:textId="77777777" w:rsidR="00750D83" w:rsidRPr="00441CD3" w:rsidRDefault="00E763C8" w:rsidP="001F0CA0">
      <w:pPr>
        <w:pStyle w:val="CScreenReversed"/>
      </w:pPr>
      <w:r>
        <w:t xml:space="preserve">     </w:t>
      </w:r>
      <w:r w:rsidR="00750D83" w:rsidRPr="00441CD3">
        <w:t>Enter ?? for more actions</w:t>
      </w:r>
      <w:r>
        <w:t xml:space="preserve">                      </w:t>
      </w:r>
      <w:r w:rsidR="00750D83" w:rsidRPr="00441CD3">
        <w:t xml:space="preserve"> </w:t>
      </w:r>
    </w:p>
    <w:p w14:paraId="0933F0D3" w14:textId="77777777" w:rsidR="00750D83" w:rsidRPr="00441CD3" w:rsidRDefault="00E763C8" w:rsidP="001F0CA0">
      <w:pPr>
        <w:pStyle w:val="capture"/>
      </w:pPr>
      <w:r>
        <w:t xml:space="preserve">                        </w:t>
      </w:r>
    </w:p>
    <w:p w14:paraId="28AA91F1" w14:textId="77777777" w:rsidR="00750D83" w:rsidRPr="00441CD3" w:rsidRDefault="00E763C8" w:rsidP="001F0CA0">
      <w:pPr>
        <w:pStyle w:val="capture"/>
      </w:pPr>
      <w:r>
        <w:t xml:space="preserve">  </w:t>
      </w:r>
      <w:r w:rsidR="00750D83" w:rsidRPr="00441CD3">
        <w:t xml:space="preserve"> Delete Message</w:t>
      </w:r>
      <w:r>
        <w:t xml:space="preserve">             </w:t>
      </w:r>
      <w:r w:rsidR="00750D83" w:rsidRPr="00441CD3">
        <w:t>Reprocess Message</w:t>
      </w:r>
    </w:p>
    <w:p w14:paraId="32AD8260" w14:textId="77777777" w:rsidR="00750D83" w:rsidRPr="00441CD3" w:rsidRDefault="00E763C8" w:rsidP="001F0CA0">
      <w:pPr>
        <w:pStyle w:val="capture"/>
      </w:pPr>
      <w:r>
        <w:t xml:space="preserve">    </w:t>
      </w:r>
    </w:p>
    <w:p w14:paraId="456F5CB7" w14:textId="77777777" w:rsidR="00750D83" w:rsidRPr="00441CD3" w:rsidRDefault="00750D83" w:rsidP="001F0CA0">
      <w:pPr>
        <w:pStyle w:val="capture"/>
      </w:pPr>
      <w:r w:rsidRPr="00441CD3">
        <w:t>Select Item(s): Quit//</w:t>
      </w:r>
    </w:p>
    <w:p w14:paraId="5C44A907" w14:textId="77777777" w:rsidR="00750D83" w:rsidRPr="00441CD3" w:rsidRDefault="00750D83" w:rsidP="001F0CA0"/>
    <w:p w14:paraId="5115557F" w14:textId="77777777" w:rsidR="00750D83" w:rsidRPr="00441CD3" w:rsidRDefault="00750D83" w:rsidP="001F0CA0">
      <w:r w:rsidRPr="00441CD3">
        <w:t>The messages displayed by the Message Manager are from the XTEMP Global</w:t>
      </w:r>
      <w:r w:rsidR="0030231B" w:rsidRPr="00441CD3">
        <w:fldChar w:fldCharType="begin"/>
      </w:r>
      <w:r w:rsidRPr="00441CD3">
        <w:instrText xml:space="preserve"> XE "XTEMP Global" </w:instrText>
      </w:r>
      <w:r w:rsidR="0030231B" w:rsidRPr="00441CD3">
        <w:fldChar w:fldCharType="end"/>
      </w:r>
      <w:r w:rsidRPr="00441CD3">
        <w:t xml:space="preserve">, which is set to delete messages after seven (7) days. In other words, </w:t>
      </w:r>
      <w:proofErr w:type="spellStart"/>
      <w:smartTag w:uri="urn:schemas-microsoft-com:office:smarttags" w:element="place">
        <w:r w:rsidRPr="00441CD3">
          <w:t>VistA</w:t>
        </w:r>
      </w:smartTag>
      <w:proofErr w:type="spellEnd"/>
      <w:r w:rsidRPr="00441CD3">
        <w:t xml:space="preserve"> discards HL7 messages that are more than seven (7) days old.</w:t>
      </w:r>
    </w:p>
    <w:p w14:paraId="3A7DCED1" w14:textId="77777777" w:rsidR="00750D83" w:rsidRPr="00441CD3" w:rsidRDefault="00750D83" w:rsidP="001F0CA0"/>
    <w:p w14:paraId="0773EE10" w14:textId="77777777" w:rsidR="003A3473" w:rsidRPr="00441CD3" w:rsidRDefault="00750D83" w:rsidP="00A855E1">
      <w:pPr>
        <w:pStyle w:val="Heading2"/>
      </w:pPr>
      <w:r w:rsidRPr="00441CD3">
        <w:br w:type="page"/>
      </w:r>
      <w:bookmarkStart w:id="204" w:name="Page204"/>
      <w:bookmarkStart w:id="205" w:name="TIU_324_PD_pg222"/>
      <w:bookmarkStart w:id="206" w:name="TIU_1_296_G"/>
      <w:bookmarkStart w:id="207" w:name="_Toc161400636"/>
      <w:bookmarkEnd w:id="204"/>
      <w:bookmarkEnd w:id="205"/>
      <w:r w:rsidR="003A3473" w:rsidRPr="00441CD3">
        <w:lastRenderedPageBreak/>
        <w:t xml:space="preserve">Chapter 17: </w:t>
      </w:r>
      <w:r w:rsidR="00A70E68" w:rsidRPr="00441CD3">
        <w:t xml:space="preserve">Setting Up </w:t>
      </w:r>
      <w:r w:rsidR="001C3E0E" w:rsidRPr="00441CD3">
        <w:t xml:space="preserve">TIU Text </w:t>
      </w:r>
      <w:r w:rsidR="00025838" w:rsidRPr="00441CD3">
        <w:t>Events</w:t>
      </w:r>
      <w:bookmarkEnd w:id="206"/>
      <w:bookmarkEnd w:id="207"/>
    </w:p>
    <w:p w14:paraId="05808FE4" w14:textId="77777777" w:rsidR="001A7517" w:rsidRPr="00441CD3" w:rsidRDefault="001A7517" w:rsidP="00B23BDA">
      <w:pPr>
        <w:spacing w:before="120" w:after="240"/>
      </w:pPr>
      <w:r w:rsidRPr="00441CD3">
        <w:t>Patch TIU*1*296 modifies the TIU application to send a TIU alert to the appropriate service provider</w:t>
      </w:r>
      <w:r w:rsidR="00FC2309" w:rsidRPr="00441CD3">
        <w:t>(</w:t>
      </w:r>
      <w:r w:rsidRPr="00441CD3">
        <w:t>s</w:t>
      </w:r>
      <w:r w:rsidR="00FC2309" w:rsidRPr="00441CD3">
        <w:t>)</w:t>
      </w:r>
      <w:r w:rsidRPr="00441CD3">
        <w:t xml:space="preserve"> immediately after a staff member screens a patient and signs the associated note. The service provider</w:t>
      </w:r>
      <w:r w:rsidR="00FC2309" w:rsidRPr="00441CD3">
        <w:t>(</w:t>
      </w:r>
      <w:r w:rsidRPr="00441CD3">
        <w:t>s</w:t>
      </w:r>
      <w:r w:rsidR="00FC2309" w:rsidRPr="00441CD3">
        <w:t>)</w:t>
      </w:r>
      <w:r w:rsidRPr="00441CD3">
        <w:t xml:space="preserve"> will be alerted prior to the note being co-signed by the licensed clinician responsible for reviewing and approving the note. Prior to this modification, TIU alerts were not sent to all service providers. This resulted in missed opportunities to provide needed services for patients while the patients are on site, and forced staff to take time to contact patients and reschedule needed services.</w:t>
      </w:r>
    </w:p>
    <w:p w14:paraId="301CDA85" w14:textId="77777777" w:rsidR="00743CDD" w:rsidRPr="00441CD3" w:rsidRDefault="00B23BDA" w:rsidP="00B23BDA">
      <w:pPr>
        <w:spacing w:before="120" w:after="240"/>
      </w:pPr>
      <w:r w:rsidRPr="00441CD3">
        <w:t>A</w:t>
      </w:r>
      <w:r w:rsidR="00D20C8E" w:rsidRPr="00441CD3">
        <w:t xml:space="preserve"> new</w:t>
      </w:r>
      <w:r w:rsidR="00743CDD" w:rsidRPr="00441CD3">
        <w:t xml:space="preserve"> Text Event Edit</w:t>
      </w:r>
      <w:r w:rsidR="00D20C8E" w:rsidRPr="00441CD3">
        <w:t xml:space="preserve"> </w:t>
      </w:r>
      <w:r w:rsidR="00743CDD" w:rsidRPr="00441CD3">
        <w:t>[</w:t>
      </w:r>
      <w:r w:rsidR="00D20C8E" w:rsidRPr="00441CD3">
        <w:t>TIU TEXT EVENT EDIT</w:t>
      </w:r>
      <w:r w:rsidR="00743CDD" w:rsidRPr="00441CD3">
        <w:t>]</w:t>
      </w:r>
      <w:r w:rsidR="001C3E0E" w:rsidRPr="00441CD3">
        <w:t xml:space="preserve"> opt</w:t>
      </w:r>
      <w:r w:rsidR="00D20C8E" w:rsidRPr="00441CD3">
        <w:t>i</w:t>
      </w:r>
      <w:r w:rsidR="001C3E0E" w:rsidRPr="00441CD3">
        <w:t xml:space="preserve">on </w:t>
      </w:r>
      <w:r w:rsidRPr="00441CD3">
        <w:t xml:space="preserve">is available </w:t>
      </w:r>
      <w:r w:rsidR="001C3E0E" w:rsidRPr="00441CD3">
        <w:t xml:space="preserve">in the </w:t>
      </w:r>
      <w:r w:rsidR="00221015" w:rsidRPr="00441CD3">
        <w:t>TIU Maintenance</w:t>
      </w:r>
      <w:r w:rsidR="001C3E0E" w:rsidRPr="00441CD3">
        <w:t xml:space="preserve"> menu</w:t>
      </w:r>
      <w:r w:rsidR="00D46823" w:rsidRPr="00441CD3">
        <w:t>.</w:t>
      </w:r>
      <w:r w:rsidR="001C3E0E" w:rsidRPr="00441CD3">
        <w:t xml:space="preserve"> </w:t>
      </w:r>
    </w:p>
    <w:p w14:paraId="5DF7FF19" w14:textId="77777777" w:rsidR="00743CDD" w:rsidRPr="00441CD3" w:rsidRDefault="00743CDD" w:rsidP="00743CDD">
      <w:pPr>
        <w:pStyle w:val="capture"/>
      </w:pPr>
      <w:r w:rsidRPr="00441CD3">
        <w:t>Select OPTION NAME: TIU MAINTENANCE MENU</w:t>
      </w:r>
      <w:r w:rsidR="00E763C8">
        <w:t xml:space="preserve"> </w:t>
      </w:r>
      <w:r w:rsidRPr="00441CD3">
        <w:t>TIU IRM MAINTENANCE MENU</w:t>
      </w:r>
      <w:r w:rsidR="00E763C8">
        <w:t xml:space="preserve">  </w:t>
      </w:r>
      <w:r w:rsidRPr="00441CD3">
        <w:t xml:space="preserve"> TIU Maintenance Menu</w:t>
      </w:r>
    </w:p>
    <w:p w14:paraId="0E0259AC" w14:textId="77777777" w:rsidR="00743CDD" w:rsidRPr="00441CD3" w:rsidRDefault="00743CDD" w:rsidP="00743CDD">
      <w:pPr>
        <w:pStyle w:val="capture"/>
      </w:pPr>
    </w:p>
    <w:p w14:paraId="0B36CB11" w14:textId="77777777" w:rsidR="00743CDD" w:rsidRPr="00441CD3" w:rsidRDefault="00743CDD" w:rsidP="00743CDD">
      <w:pPr>
        <w:pStyle w:val="capture"/>
      </w:pPr>
    </w:p>
    <w:p w14:paraId="50190BC3" w14:textId="77777777" w:rsidR="00743CDD" w:rsidRPr="00441CD3" w:rsidRDefault="00E763C8" w:rsidP="00743CDD">
      <w:pPr>
        <w:pStyle w:val="capture"/>
      </w:pPr>
      <w:r>
        <w:t xml:space="preserve"> </w:t>
      </w:r>
      <w:r w:rsidR="00743CDD" w:rsidRPr="00441CD3">
        <w:t xml:space="preserve"> 1</w:t>
      </w:r>
      <w:r>
        <w:t xml:space="preserve">   </w:t>
      </w:r>
      <w:r w:rsidR="00743CDD" w:rsidRPr="00441CD3">
        <w:t>TIU Parameters Menu ...</w:t>
      </w:r>
    </w:p>
    <w:p w14:paraId="6BE527B5" w14:textId="77777777" w:rsidR="00743CDD" w:rsidRPr="00441CD3" w:rsidRDefault="00E763C8" w:rsidP="00743CDD">
      <w:pPr>
        <w:pStyle w:val="capture"/>
      </w:pPr>
      <w:r>
        <w:t xml:space="preserve"> </w:t>
      </w:r>
      <w:r w:rsidR="00743CDD" w:rsidRPr="00441CD3">
        <w:t xml:space="preserve"> 2</w:t>
      </w:r>
      <w:r>
        <w:t xml:space="preserve">   </w:t>
      </w:r>
      <w:r w:rsidR="00743CDD" w:rsidRPr="00441CD3">
        <w:t>Document Definitions (Manager) ...</w:t>
      </w:r>
    </w:p>
    <w:p w14:paraId="51312BDC" w14:textId="77777777" w:rsidR="00743CDD" w:rsidRPr="00441CD3" w:rsidRDefault="00E763C8" w:rsidP="00743CDD">
      <w:pPr>
        <w:pStyle w:val="capture"/>
      </w:pPr>
      <w:r>
        <w:t xml:space="preserve"> </w:t>
      </w:r>
      <w:r w:rsidR="00743CDD" w:rsidRPr="00441CD3">
        <w:t xml:space="preserve"> 3</w:t>
      </w:r>
      <w:r>
        <w:t xml:space="preserve">   </w:t>
      </w:r>
      <w:r w:rsidR="00743CDD" w:rsidRPr="00441CD3">
        <w:t>User Class Management ...</w:t>
      </w:r>
    </w:p>
    <w:p w14:paraId="666C8058" w14:textId="77777777" w:rsidR="00743CDD" w:rsidRPr="00441CD3" w:rsidRDefault="00E763C8" w:rsidP="00743CDD">
      <w:pPr>
        <w:pStyle w:val="capture"/>
      </w:pPr>
      <w:r>
        <w:t xml:space="preserve"> </w:t>
      </w:r>
      <w:r w:rsidR="00743CDD" w:rsidRPr="00441CD3">
        <w:t xml:space="preserve"> 4</w:t>
      </w:r>
      <w:r>
        <w:t xml:space="preserve">   </w:t>
      </w:r>
      <w:r w:rsidR="00743CDD" w:rsidRPr="00441CD3">
        <w:t xml:space="preserve">TIU Template </w:t>
      </w:r>
      <w:proofErr w:type="spellStart"/>
      <w:r w:rsidR="00743CDD" w:rsidRPr="00441CD3">
        <w:t>Mgmt</w:t>
      </w:r>
      <w:proofErr w:type="spellEnd"/>
      <w:r w:rsidR="00743CDD" w:rsidRPr="00441CD3">
        <w:t xml:space="preserve"> Functions ...</w:t>
      </w:r>
    </w:p>
    <w:p w14:paraId="6B849F9C" w14:textId="77777777" w:rsidR="00743CDD" w:rsidRPr="00441CD3" w:rsidRDefault="00E763C8" w:rsidP="00743CDD">
      <w:pPr>
        <w:pStyle w:val="capture"/>
      </w:pPr>
      <w:r>
        <w:t xml:space="preserve"> </w:t>
      </w:r>
      <w:r w:rsidR="00743CDD" w:rsidRPr="00441CD3">
        <w:t xml:space="preserve"> 5</w:t>
      </w:r>
      <w:r>
        <w:t xml:space="preserve">   </w:t>
      </w:r>
      <w:r w:rsidR="00743CDD" w:rsidRPr="00441CD3">
        <w:t>TIU Alert Tools</w:t>
      </w:r>
    </w:p>
    <w:p w14:paraId="59EC163C" w14:textId="77777777" w:rsidR="00743CDD" w:rsidRPr="00441CD3" w:rsidRDefault="00E763C8" w:rsidP="00743CDD">
      <w:pPr>
        <w:pStyle w:val="capture"/>
      </w:pPr>
      <w:r>
        <w:t xml:space="preserve"> </w:t>
      </w:r>
      <w:r w:rsidR="00743CDD" w:rsidRPr="00441CD3">
        <w:t xml:space="preserve"> 6</w:t>
      </w:r>
      <w:r>
        <w:t xml:space="preserve">   </w:t>
      </w:r>
      <w:r w:rsidR="00743CDD" w:rsidRPr="00441CD3">
        <w:t>Active Title Cleanup Report</w:t>
      </w:r>
    </w:p>
    <w:p w14:paraId="511DF1A9" w14:textId="77777777" w:rsidR="00743CDD" w:rsidRPr="00441CD3" w:rsidRDefault="00E763C8" w:rsidP="00743CDD">
      <w:pPr>
        <w:pStyle w:val="capture"/>
      </w:pPr>
      <w:r>
        <w:t xml:space="preserve"> </w:t>
      </w:r>
      <w:r w:rsidR="00743CDD" w:rsidRPr="00441CD3">
        <w:t xml:space="preserve"> 7</w:t>
      </w:r>
      <w:r>
        <w:t xml:space="preserve">   </w:t>
      </w:r>
      <w:r w:rsidR="00743CDD" w:rsidRPr="00441CD3">
        <w:t>TIUHL7 Message Manager</w:t>
      </w:r>
    </w:p>
    <w:p w14:paraId="04CCAF86" w14:textId="77777777" w:rsidR="0007796A" w:rsidRPr="00441CD3" w:rsidRDefault="0007796A" w:rsidP="0007796A">
      <w:pPr>
        <w:pStyle w:val="capture"/>
        <w:ind w:firstLine="360"/>
      </w:pPr>
      <w:bookmarkStart w:id="208" w:name="p209"/>
      <w:bookmarkEnd w:id="208"/>
      <w:r w:rsidRPr="00441CD3">
        <w:t>8</w:t>
      </w:r>
      <w:r w:rsidR="00E763C8">
        <w:t xml:space="preserve">   </w:t>
      </w:r>
      <w:r w:rsidRPr="00441CD3">
        <w:t>Title Mapping Utilities ...</w:t>
      </w:r>
    </w:p>
    <w:p w14:paraId="3B7653F7" w14:textId="77777777" w:rsidR="0007796A" w:rsidRPr="00441CD3" w:rsidRDefault="00E763C8" w:rsidP="0007796A">
      <w:pPr>
        <w:pStyle w:val="capture"/>
      </w:pPr>
      <w:r>
        <w:t xml:space="preserve"> </w:t>
      </w:r>
      <w:r w:rsidR="0007796A" w:rsidRPr="00441CD3">
        <w:t xml:space="preserve"> 9</w:t>
      </w:r>
      <w:r>
        <w:t xml:space="preserve">   </w:t>
      </w:r>
      <w:r w:rsidR="0007796A" w:rsidRPr="00441CD3">
        <w:t>Text Event Edit</w:t>
      </w:r>
    </w:p>
    <w:p w14:paraId="457FEB9E" w14:textId="77777777" w:rsidR="0007796A" w:rsidRPr="00131F96" w:rsidRDefault="00E763C8" w:rsidP="0007796A">
      <w:pPr>
        <w:pStyle w:val="capture"/>
      </w:pPr>
      <w:r>
        <w:t xml:space="preserve"> </w:t>
      </w:r>
      <w:r w:rsidR="0007796A" w:rsidRPr="00441CD3">
        <w:t xml:space="preserve"> </w:t>
      </w:r>
      <w:r w:rsidR="0007796A" w:rsidRPr="00131F96">
        <w:t>10</w:t>
      </w:r>
      <w:r>
        <w:t xml:space="preserve">  </w:t>
      </w:r>
      <w:r w:rsidR="0007796A" w:rsidRPr="00131F96">
        <w:t xml:space="preserve"> Unauthorized Abbreviations (Enter/Edit)</w:t>
      </w:r>
    </w:p>
    <w:p w14:paraId="577EF1C6" w14:textId="77777777" w:rsidR="00743CDD" w:rsidRPr="00131F96" w:rsidRDefault="00E763C8" w:rsidP="0007796A">
      <w:pPr>
        <w:pStyle w:val="capture"/>
      </w:pPr>
      <w:r>
        <w:t xml:space="preserve"> </w:t>
      </w:r>
      <w:r w:rsidR="0007796A" w:rsidRPr="00131F96">
        <w:t xml:space="preserve"> 11</w:t>
      </w:r>
      <w:r>
        <w:t xml:space="preserve">  </w:t>
      </w:r>
      <w:r w:rsidR="0007796A" w:rsidRPr="00131F96">
        <w:t xml:space="preserve"> List Unauthorized Abbreviations</w:t>
      </w:r>
      <w:r>
        <w:t xml:space="preserve">  </w:t>
      </w:r>
    </w:p>
    <w:p w14:paraId="3C0E2FEB" w14:textId="77777777" w:rsidR="007832DD" w:rsidRPr="00441CD3" w:rsidRDefault="00E763C8" w:rsidP="0007796A">
      <w:pPr>
        <w:pStyle w:val="capture"/>
      </w:pPr>
      <w:r>
        <w:t xml:space="preserve"> </w:t>
      </w:r>
      <w:r w:rsidR="007832DD" w:rsidRPr="00131F96">
        <w:t xml:space="preserve"> </w:t>
      </w:r>
      <w:r w:rsidR="003E637C" w:rsidRPr="00131F96">
        <w:t>13</w:t>
      </w:r>
      <w:r>
        <w:t xml:space="preserve">  </w:t>
      </w:r>
      <w:r w:rsidR="007832DD" w:rsidRPr="00131F96">
        <w:t xml:space="preserve"> </w:t>
      </w:r>
      <w:bookmarkStart w:id="209" w:name="TIU_1_305_MaintMenu3"/>
      <w:r w:rsidR="007832DD" w:rsidRPr="00131F96">
        <w:t xml:space="preserve">Contingency Downtime </w:t>
      </w:r>
      <w:bookmarkEnd w:id="209"/>
      <w:r w:rsidR="007832DD" w:rsidRPr="00131F96">
        <w:t>Bookmark Progress Notes</w:t>
      </w:r>
    </w:p>
    <w:p w14:paraId="07510EEF" w14:textId="77777777" w:rsidR="008F480A" w:rsidRPr="00441CD3" w:rsidRDefault="00970BC9" w:rsidP="00447AAA">
      <w:pPr>
        <w:spacing w:before="240" w:after="120"/>
      </w:pPr>
      <w:r w:rsidRPr="00441CD3">
        <w:t>Select</w:t>
      </w:r>
      <w:r w:rsidR="00FA304A" w:rsidRPr="00441CD3">
        <w:t xml:space="preserve"> the </w:t>
      </w:r>
      <w:r w:rsidR="00FA304A" w:rsidRPr="00441CD3">
        <w:rPr>
          <w:b/>
        </w:rPr>
        <w:t>Text Event Edit</w:t>
      </w:r>
      <w:r w:rsidR="00FA304A" w:rsidRPr="00441CD3">
        <w:t xml:space="preserve"> menu option to set up a </w:t>
      </w:r>
      <w:r w:rsidR="008754E5" w:rsidRPr="00441CD3">
        <w:t>“</w:t>
      </w:r>
      <w:r w:rsidR="00FA304A" w:rsidRPr="00441CD3">
        <w:t>text event</w:t>
      </w:r>
      <w:r w:rsidR="008754E5" w:rsidRPr="00441CD3">
        <w:t>”</w:t>
      </w:r>
      <w:r w:rsidR="00FA304A" w:rsidRPr="00441CD3">
        <w:t xml:space="preserve"> in the TIU TEXT EVENTS file (#8925.71)</w:t>
      </w:r>
      <w:r w:rsidRPr="00441CD3">
        <w:t>.</w:t>
      </w:r>
      <w:r w:rsidR="00FA304A" w:rsidRPr="00441CD3">
        <w:t xml:space="preserve"> </w:t>
      </w:r>
      <w:r w:rsidRPr="00441CD3">
        <w:t>Complete all fields, including</w:t>
      </w:r>
      <w:r w:rsidR="008F480A" w:rsidRPr="00441CD3">
        <w:t xml:space="preserve"> the </w:t>
      </w:r>
      <w:r w:rsidR="00296A6E" w:rsidRPr="00441CD3">
        <w:t xml:space="preserve">trigger </w:t>
      </w:r>
      <w:r w:rsidRPr="00441CD3">
        <w:t>text to be</w:t>
      </w:r>
      <w:r w:rsidR="008F480A" w:rsidRPr="00441CD3">
        <w:t xml:space="preserve"> searched for in a TIU document (progress note, consult note, etc.). If the </w:t>
      </w:r>
      <w:r w:rsidR="00296A6E" w:rsidRPr="00441CD3">
        <w:t xml:space="preserve">trigger </w:t>
      </w:r>
      <w:r w:rsidRPr="00441CD3">
        <w:t>text is</w:t>
      </w:r>
      <w:r w:rsidR="008F480A" w:rsidRPr="00441CD3">
        <w:t xml:space="preserve"> found in the TIU document, then an alert is sent to the team</w:t>
      </w:r>
      <w:r w:rsidR="00296A6E" w:rsidRPr="00441CD3">
        <w:t>(s)</w:t>
      </w:r>
      <w:r w:rsidR="008F480A" w:rsidRPr="00441CD3">
        <w:t xml:space="preserve"> specified in the file.</w:t>
      </w:r>
    </w:p>
    <w:p w14:paraId="4BB6A204" w14:textId="77777777" w:rsidR="00296A6E" w:rsidRPr="00441CD3" w:rsidRDefault="00296A6E" w:rsidP="00447AAA">
      <w:pPr>
        <w:spacing w:before="120" w:after="240"/>
      </w:pPr>
      <w:r w:rsidRPr="00441CD3">
        <w:t xml:space="preserve">The following example shows “ab color blindness” as the trigger text [TEXT TO SEARCH]. The alert </w:t>
      </w:r>
      <w:r w:rsidR="006D72C1" w:rsidRPr="00441CD3">
        <w:t>message [ALERT MESSAGE]</w:t>
      </w:r>
      <w:r w:rsidR="00E763C8">
        <w:t xml:space="preserve"> </w:t>
      </w:r>
      <w:r w:rsidR="006D72C1" w:rsidRPr="00441CD3">
        <w:rPr>
          <w:i/>
        </w:rPr>
        <w:t>patient has ab color blindness</w:t>
      </w:r>
      <w:r w:rsidR="006D72C1" w:rsidRPr="00441CD3">
        <w:t xml:space="preserve"> </w:t>
      </w:r>
      <w:r w:rsidRPr="00441CD3">
        <w:t xml:space="preserve">will be sent to the </w:t>
      </w:r>
      <w:r w:rsidR="006D72C1" w:rsidRPr="00441CD3">
        <w:t xml:space="preserve">specified </w:t>
      </w:r>
      <w:r w:rsidRPr="00441CD3">
        <w:t>service provider</w:t>
      </w:r>
      <w:r w:rsidR="006D72C1" w:rsidRPr="00441CD3">
        <w:t xml:space="preserve"> [CPRS TEAM]</w:t>
      </w:r>
      <w:r w:rsidRPr="00441CD3">
        <w:t xml:space="preserve">. An alert [SIGNER ALERT MESSAGE] is also sent to the </w:t>
      </w:r>
      <w:r w:rsidR="00C17566" w:rsidRPr="00441CD3">
        <w:t>individual who signed the note</w:t>
      </w:r>
      <w:r w:rsidRPr="00441CD3">
        <w:t>.</w:t>
      </w:r>
    </w:p>
    <w:p w14:paraId="38726053" w14:textId="77777777" w:rsidR="001C3E0E" w:rsidRPr="00441CD3" w:rsidRDefault="001C3E0E" w:rsidP="00DB162C">
      <w:pPr>
        <w:pStyle w:val="capture"/>
      </w:pPr>
      <w:r w:rsidRPr="00441CD3">
        <w:t>Select TIU Maintenance Menu &lt;TEST ACCOUNT&gt; Option: txt</w:t>
      </w:r>
      <w:r w:rsidR="00E763C8">
        <w:t xml:space="preserve"> </w:t>
      </w:r>
      <w:r w:rsidRPr="00441CD3">
        <w:t>Text Event Edit</w:t>
      </w:r>
    </w:p>
    <w:p w14:paraId="16E62712" w14:textId="77777777" w:rsidR="001C3E0E" w:rsidRPr="00441CD3" w:rsidRDefault="001C3E0E" w:rsidP="00DB162C">
      <w:pPr>
        <w:pStyle w:val="capture"/>
      </w:pPr>
    </w:p>
    <w:p w14:paraId="1675ABFE" w14:textId="77777777" w:rsidR="001C3E0E" w:rsidRPr="00441CD3" w:rsidRDefault="001C3E0E" w:rsidP="00DB162C">
      <w:pPr>
        <w:pStyle w:val="capture"/>
      </w:pPr>
      <w:r w:rsidRPr="00441CD3">
        <w:t>Select TIU TEXT EVENTS NAME: test 5</w:t>
      </w:r>
    </w:p>
    <w:p w14:paraId="3B53E991" w14:textId="77777777" w:rsidR="001C3E0E" w:rsidRPr="00441CD3" w:rsidRDefault="00E763C8" w:rsidP="00DB162C">
      <w:pPr>
        <w:pStyle w:val="capture"/>
      </w:pPr>
      <w:r>
        <w:t xml:space="preserve"> </w:t>
      </w:r>
      <w:r w:rsidR="001C3E0E" w:rsidRPr="00441CD3">
        <w:t>Are you adding 'test 5' as a new TIU TEXT EVENTS (the 8TH)? No// yes</w:t>
      </w:r>
      <w:r>
        <w:t xml:space="preserve"> </w:t>
      </w:r>
      <w:r w:rsidR="001C3E0E" w:rsidRPr="00441CD3">
        <w:t>(Yes)</w:t>
      </w:r>
    </w:p>
    <w:p w14:paraId="1D3445A8" w14:textId="77777777" w:rsidR="001C3E0E" w:rsidRPr="00441CD3" w:rsidRDefault="001C3E0E" w:rsidP="00DB162C">
      <w:pPr>
        <w:pStyle w:val="capture"/>
      </w:pPr>
      <w:r w:rsidRPr="00441CD3">
        <w:t xml:space="preserve">NAME: test 5// </w:t>
      </w:r>
    </w:p>
    <w:p w14:paraId="7960F9AC" w14:textId="77777777" w:rsidR="001C3E0E" w:rsidRPr="00441CD3" w:rsidRDefault="001C3E0E" w:rsidP="00DB162C">
      <w:pPr>
        <w:pStyle w:val="capture"/>
      </w:pPr>
      <w:r w:rsidRPr="00441CD3">
        <w:t>STATUS: ?</w:t>
      </w:r>
    </w:p>
    <w:p w14:paraId="18572BCE" w14:textId="77777777" w:rsidR="001C3E0E" w:rsidRPr="00441CD3" w:rsidRDefault="00E763C8" w:rsidP="00DB162C">
      <w:pPr>
        <w:pStyle w:val="capture"/>
      </w:pPr>
      <w:r>
        <w:t xml:space="preserve">  </w:t>
      </w:r>
      <w:r w:rsidR="001C3E0E" w:rsidRPr="00441CD3">
        <w:t xml:space="preserve"> Enter a 0 for inactive or a 1 for active</w:t>
      </w:r>
    </w:p>
    <w:p w14:paraId="63383C19" w14:textId="77777777" w:rsidR="001C3E0E" w:rsidRPr="00441CD3" w:rsidRDefault="00E763C8" w:rsidP="00DB162C">
      <w:pPr>
        <w:pStyle w:val="capture"/>
      </w:pPr>
      <w:r>
        <w:t xml:space="preserve">  </w:t>
      </w:r>
      <w:r w:rsidR="001C3E0E" w:rsidRPr="00441CD3">
        <w:t xml:space="preserve"> Choose from: </w:t>
      </w:r>
    </w:p>
    <w:p w14:paraId="7F66891C" w14:textId="77777777" w:rsidR="001C3E0E" w:rsidRPr="00441CD3" w:rsidRDefault="00E763C8" w:rsidP="00DB162C">
      <w:pPr>
        <w:pStyle w:val="capture"/>
      </w:pPr>
      <w:r>
        <w:t xml:space="preserve">   </w:t>
      </w:r>
      <w:r w:rsidR="001C3E0E" w:rsidRPr="00441CD3">
        <w:t xml:space="preserve"> 0</w:t>
      </w:r>
      <w:r>
        <w:t xml:space="preserve">    </w:t>
      </w:r>
      <w:r w:rsidR="001C3E0E" w:rsidRPr="00441CD3">
        <w:t>INACTIVE</w:t>
      </w:r>
    </w:p>
    <w:p w14:paraId="1BA6E4F2" w14:textId="77777777" w:rsidR="001C3E0E" w:rsidRPr="00441CD3" w:rsidRDefault="00E763C8" w:rsidP="00DB162C">
      <w:pPr>
        <w:pStyle w:val="capture"/>
      </w:pPr>
      <w:r>
        <w:t xml:space="preserve">   </w:t>
      </w:r>
      <w:r w:rsidR="001C3E0E" w:rsidRPr="00441CD3">
        <w:t xml:space="preserve"> 1</w:t>
      </w:r>
      <w:r>
        <w:t xml:space="preserve">    </w:t>
      </w:r>
      <w:r w:rsidR="001C3E0E" w:rsidRPr="00441CD3">
        <w:t>ACTIVE</w:t>
      </w:r>
    </w:p>
    <w:p w14:paraId="6CA9CF6F" w14:textId="77777777" w:rsidR="001C3E0E" w:rsidRPr="00441CD3" w:rsidRDefault="001C3E0E" w:rsidP="00DB162C">
      <w:pPr>
        <w:pStyle w:val="capture"/>
      </w:pPr>
      <w:r w:rsidRPr="00441CD3">
        <w:t>STATUS: 1</w:t>
      </w:r>
      <w:r w:rsidR="00E763C8">
        <w:t xml:space="preserve"> </w:t>
      </w:r>
      <w:r w:rsidRPr="00441CD3">
        <w:t>ACTIVE</w:t>
      </w:r>
    </w:p>
    <w:p w14:paraId="4987C604" w14:textId="77777777" w:rsidR="001C3E0E" w:rsidRPr="00441CD3" w:rsidRDefault="001C3E0E" w:rsidP="00DB162C">
      <w:pPr>
        <w:pStyle w:val="capture"/>
      </w:pPr>
      <w:r w:rsidRPr="00441CD3">
        <w:t>TEXT TO SEARCH: ?</w:t>
      </w:r>
    </w:p>
    <w:p w14:paraId="78C4687B" w14:textId="77777777" w:rsidR="001C3E0E" w:rsidRPr="00441CD3" w:rsidRDefault="00E763C8" w:rsidP="00DB162C">
      <w:pPr>
        <w:pStyle w:val="capture"/>
      </w:pPr>
      <w:r>
        <w:t xml:space="preserve">  </w:t>
      </w:r>
      <w:r w:rsidR="001C3E0E" w:rsidRPr="00441CD3">
        <w:t xml:space="preserve"> Answer must be 3-200 characters in length.</w:t>
      </w:r>
    </w:p>
    <w:p w14:paraId="21E93F81" w14:textId="77777777" w:rsidR="001C3E0E" w:rsidRPr="00441CD3" w:rsidRDefault="001C3E0E" w:rsidP="00DB162C">
      <w:pPr>
        <w:pStyle w:val="capture"/>
      </w:pPr>
      <w:r w:rsidRPr="00441CD3">
        <w:t>TEXT TO SEARCH: ab color blindness</w:t>
      </w:r>
    </w:p>
    <w:p w14:paraId="0C36056B" w14:textId="77777777" w:rsidR="001C3E0E" w:rsidRPr="00441CD3" w:rsidRDefault="001C3E0E" w:rsidP="00DB162C">
      <w:pPr>
        <w:pStyle w:val="capture"/>
      </w:pPr>
      <w:r w:rsidRPr="00441CD3">
        <w:t>ALERT MESSAGE: patient has ab color blindness</w:t>
      </w:r>
    </w:p>
    <w:p w14:paraId="0F7A8D46" w14:textId="77777777" w:rsidR="001C3E0E" w:rsidRPr="00441CD3" w:rsidRDefault="001C3E0E" w:rsidP="00DB162C">
      <w:pPr>
        <w:pStyle w:val="capture"/>
      </w:pPr>
      <w:r w:rsidRPr="00441CD3">
        <w:t>SIGNER ALERT MESSAGE: ?</w:t>
      </w:r>
    </w:p>
    <w:p w14:paraId="6B8A8122" w14:textId="77777777" w:rsidR="001C3E0E" w:rsidRPr="00441CD3" w:rsidRDefault="00E763C8" w:rsidP="00DB162C">
      <w:pPr>
        <w:pStyle w:val="capture"/>
      </w:pPr>
      <w:r>
        <w:t xml:space="preserve">  </w:t>
      </w:r>
      <w:r w:rsidR="001C3E0E" w:rsidRPr="00441CD3">
        <w:t xml:space="preserve"> Answer must be 1-6 characters in length.</w:t>
      </w:r>
    </w:p>
    <w:p w14:paraId="3B88D2DD" w14:textId="77777777" w:rsidR="001C3E0E" w:rsidRPr="00441CD3" w:rsidRDefault="001C3E0E" w:rsidP="00DB162C">
      <w:pPr>
        <w:pStyle w:val="capture"/>
      </w:pPr>
      <w:r w:rsidRPr="00441CD3">
        <w:lastRenderedPageBreak/>
        <w:t>SIGNER ALERT MESSAGE: ab</w:t>
      </w:r>
    </w:p>
    <w:p w14:paraId="14B5E97F" w14:textId="77777777" w:rsidR="001C3E0E" w:rsidRPr="00441CD3" w:rsidRDefault="001C3E0E" w:rsidP="00DB162C">
      <w:pPr>
        <w:pStyle w:val="capture"/>
      </w:pPr>
      <w:r w:rsidRPr="00441CD3">
        <w:t>Select CPRS TEAM: TEAM TEST</w:t>
      </w:r>
      <w:r w:rsidR="00E763C8">
        <w:t xml:space="preserve"> </w:t>
      </w:r>
    </w:p>
    <w:p w14:paraId="21CB65C9" w14:textId="77777777" w:rsidR="001C3E0E" w:rsidRPr="00441CD3" w:rsidRDefault="00E763C8" w:rsidP="00DB162C">
      <w:pPr>
        <w:pStyle w:val="capture"/>
      </w:pPr>
      <w:r>
        <w:t xml:space="preserve">    </w:t>
      </w:r>
      <w:r w:rsidR="001C3E0E" w:rsidRPr="00441CD3">
        <w:t xml:space="preserve"> ...OK? Yes// YES</w:t>
      </w:r>
      <w:r>
        <w:t xml:space="preserve"> </w:t>
      </w:r>
      <w:r w:rsidR="001C3E0E" w:rsidRPr="00441CD3">
        <w:t>(Yes)</w:t>
      </w:r>
    </w:p>
    <w:p w14:paraId="130C8FC9" w14:textId="77777777" w:rsidR="001C3E0E" w:rsidRPr="00441CD3" w:rsidRDefault="001C3E0E" w:rsidP="00DB162C">
      <w:pPr>
        <w:pStyle w:val="capture"/>
      </w:pPr>
    </w:p>
    <w:p w14:paraId="63F4DB99" w14:textId="77777777" w:rsidR="001C3E0E" w:rsidRPr="00441CD3" w:rsidRDefault="00E763C8" w:rsidP="00DB162C">
      <w:pPr>
        <w:pStyle w:val="capture"/>
      </w:pPr>
      <w:r>
        <w:t xml:space="preserve"> </w:t>
      </w:r>
      <w:r w:rsidR="001C3E0E" w:rsidRPr="00441CD3">
        <w:t xml:space="preserve">CPRS TEAM: TEAM TEST// </w:t>
      </w:r>
    </w:p>
    <w:p w14:paraId="439964A8" w14:textId="4ACB8D37" w:rsidR="001C3E0E" w:rsidRDefault="001C3E0E" w:rsidP="00DB162C">
      <w:pPr>
        <w:pStyle w:val="capture"/>
      </w:pPr>
      <w:r w:rsidRPr="00441CD3">
        <w:t xml:space="preserve">Select CPRS TEAM: </w:t>
      </w:r>
    </w:p>
    <w:p w14:paraId="3F8D59D2" w14:textId="77777777" w:rsidR="001D72D2" w:rsidRDefault="001D72D2" w:rsidP="001D72D2">
      <w:pPr>
        <w:pStyle w:val="capture"/>
      </w:pPr>
      <w:r>
        <w:t xml:space="preserve">Select VISIT LOCATION: </w:t>
      </w:r>
    </w:p>
    <w:p w14:paraId="7DF56259" w14:textId="2CBB9B24" w:rsidR="001D72D2" w:rsidRPr="00441CD3" w:rsidRDefault="001D72D2" w:rsidP="001D72D2">
      <w:pPr>
        <w:pStyle w:val="capture"/>
      </w:pPr>
      <w:r>
        <w:t>VISIT LOCATION STRING:</w:t>
      </w:r>
    </w:p>
    <w:p w14:paraId="6EB76655" w14:textId="77777777" w:rsidR="001C3E0E" w:rsidRPr="00441CD3" w:rsidRDefault="001C3E0E" w:rsidP="00DB162C">
      <w:pPr>
        <w:pStyle w:val="capture"/>
      </w:pPr>
    </w:p>
    <w:p w14:paraId="0CDDBAE6" w14:textId="77777777" w:rsidR="001C3E0E" w:rsidRPr="00441CD3" w:rsidRDefault="001C3E0E" w:rsidP="00DB162C">
      <w:pPr>
        <w:pStyle w:val="capture"/>
      </w:pPr>
      <w:r w:rsidRPr="00441CD3">
        <w:t>Select TIU TEXT EVENTS NAME:</w:t>
      </w:r>
    </w:p>
    <w:p w14:paraId="3157D250" w14:textId="77777777" w:rsidR="00DB162C" w:rsidRPr="00441CD3" w:rsidRDefault="00DB162C" w:rsidP="00EB0753">
      <w:pPr>
        <w:spacing w:before="240" w:after="240"/>
        <w:ind w:left="720" w:hanging="720"/>
      </w:pPr>
      <w:r w:rsidRPr="00441CD3">
        <w:rPr>
          <w:rFonts w:ascii="Wingdings" w:hAnsi="Wingdings"/>
          <w:sz w:val="52"/>
          <w:szCs w:val="52"/>
        </w:rPr>
        <w:t></w:t>
      </w:r>
      <w:r w:rsidRPr="00441CD3">
        <w:tab/>
      </w:r>
      <w:r w:rsidRPr="00441CD3">
        <w:rPr>
          <w:b/>
        </w:rPr>
        <w:t>Note:</w:t>
      </w:r>
      <w:r w:rsidRPr="00441CD3">
        <w:t xml:space="preserve"> Any TIU document that is to be used to trigger these alerts must have the </w:t>
      </w:r>
      <w:r w:rsidRPr="00EB0753">
        <w:t xml:space="preserve">MUMPS code </w:t>
      </w:r>
      <w:r w:rsidR="001E7A8A" w:rsidRPr="00EB0753">
        <w:t>‘D TASK^TIUTIUS($S($G(DAORIG):DAORIG,1:DA))’</w:t>
      </w:r>
      <w:r w:rsidR="001E7A8A" w:rsidRPr="00EB0753">
        <w:rPr>
          <w:rFonts w:ascii="r_ansi" w:hAnsi="r_ansi" w:cs="r_ansi"/>
          <w:sz w:val="20"/>
          <w:szCs w:val="20"/>
        </w:rPr>
        <w:t xml:space="preserve"> </w:t>
      </w:r>
      <w:r w:rsidRPr="00EB0753">
        <w:t>entered</w:t>
      </w:r>
      <w:r w:rsidRPr="00441CD3">
        <w:t xml:space="preserve"> in the POST-SIGNATURE CODE field (#4.9) in the TIU DOCUMENT DEFINITION file (#8925.1). This field can only be edited by IRM personnel.</w:t>
      </w:r>
    </w:p>
    <w:p w14:paraId="112C08DA" w14:textId="77777777" w:rsidR="00970BC9" w:rsidRPr="00441CD3" w:rsidRDefault="00970BC9" w:rsidP="00970D83">
      <w:pPr>
        <w:pStyle w:val="capture"/>
      </w:pPr>
      <w:r w:rsidRPr="00441CD3">
        <w:t>Select OPTION: ENTER OR EDIT FILE ENTRIES</w:t>
      </w:r>
    </w:p>
    <w:p w14:paraId="615C591A" w14:textId="77777777" w:rsidR="00970BC9" w:rsidRPr="00441CD3" w:rsidRDefault="00970BC9" w:rsidP="00970D83">
      <w:pPr>
        <w:pStyle w:val="capture"/>
      </w:pPr>
    </w:p>
    <w:p w14:paraId="2ED32658" w14:textId="77777777" w:rsidR="00970BC9" w:rsidRPr="00441CD3" w:rsidRDefault="00970BC9" w:rsidP="00970D83">
      <w:pPr>
        <w:pStyle w:val="capture"/>
      </w:pPr>
    </w:p>
    <w:p w14:paraId="7572C705" w14:textId="77777777" w:rsidR="00970BC9" w:rsidRPr="00441CD3" w:rsidRDefault="00970BC9" w:rsidP="00970D83">
      <w:pPr>
        <w:pStyle w:val="capture"/>
      </w:pPr>
    </w:p>
    <w:p w14:paraId="4F4A0ED7" w14:textId="77777777" w:rsidR="00970BC9" w:rsidRPr="00441CD3" w:rsidRDefault="00970BC9" w:rsidP="00970D83">
      <w:pPr>
        <w:pStyle w:val="capture"/>
      </w:pPr>
      <w:r w:rsidRPr="00441CD3">
        <w:t>INPUT TO WHAT FILE: TIU DOCUMENT DEFINITION//</w:t>
      </w:r>
    </w:p>
    <w:p w14:paraId="67282A0A" w14:textId="77777777" w:rsidR="00970BC9" w:rsidRPr="00441CD3" w:rsidRDefault="00970BC9" w:rsidP="00970D83">
      <w:pPr>
        <w:pStyle w:val="capture"/>
      </w:pPr>
      <w:r w:rsidRPr="00441CD3">
        <w:t>EDIT WHICH FIELD: ALL// 4.9</w:t>
      </w:r>
      <w:r w:rsidR="00E763C8">
        <w:t xml:space="preserve"> </w:t>
      </w:r>
      <w:r w:rsidRPr="00441CD3">
        <w:t>POST-SIGNATURE CODE</w:t>
      </w:r>
    </w:p>
    <w:p w14:paraId="0AE1BCF8" w14:textId="77777777" w:rsidR="00970BC9" w:rsidRPr="00441CD3" w:rsidRDefault="00970BC9" w:rsidP="00970D83">
      <w:pPr>
        <w:pStyle w:val="capture"/>
      </w:pPr>
      <w:r w:rsidRPr="00441CD3">
        <w:t>THEN EDIT FIELD:</w:t>
      </w:r>
    </w:p>
    <w:p w14:paraId="111B28D3" w14:textId="77777777" w:rsidR="00970BC9" w:rsidRPr="00441CD3" w:rsidRDefault="00970BC9" w:rsidP="00970D83">
      <w:pPr>
        <w:pStyle w:val="capture"/>
      </w:pPr>
    </w:p>
    <w:p w14:paraId="59F9D901" w14:textId="77777777" w:rsidR="00970BC9" w:rsidRPr="00441CD3" w:rsidRDefault="00970BC9" w:rsidP="00970D83">
      <w:pPr>
        <w:pStyle w:val="capture"/>
      </w:pPr>
    </w:p>
    <w:p w14:paraId="6106D799" w14:textId="77777777" w:rsidR="00970BC9" w:rsidRPr="00441CD3" w:rsidRDefault="00970BC9" w:rsidP="00970D83">
      <w:pPr>
        <w:pStyle w:val="capture"/>
      </w:pPr>
      <w:r w:rsidRPr="00441CD3">
        <w:t>Select TIU DOCUMENT DEFINITION NAME:</w:t>
      </w:r>
      <w:r w:rsidR="00E763C8">
        <w:t xml:space="preserve">  </w:t>
      </w:r>
      <w:r w:rsidRPr="00441CD3">
        <w:t>NURSING PROGRESS NOTE</w:t>
      </w:r>
      <w:r w:rsidR="00E763C8">
        <w:t xml:space="preserve">  </w:t>
      </w:r>
      <w:r w:rsidRPr="00441CD3">
        <w:t xml:space="preserve"> TITLE</w:t>
      </w:r>
    </w:p>
    <w:p w14:paraId="5E89F96C" w14:textId="77777777" w:rsidR="00970BC9" w:rsidRPr="00441CD3" w:rsidRDefault="00E763C8" w:rsidP="00970D83">
      <w:pPr>
        <w:pStyle w:val="capture"/>
      </w:pPr>
      <w:r>
        <w:t xml:space="preserve">   </w:t>
      </w:r>
      <w:r w:rsidR="00970BC9" w:rsidRPr="00441CD3">
        <w:t>Std Title: NURSING NOTE</w:t>
      </w:r>
    </w:p>
    <w:p w14:paraId="6E329333" w14:textId="77777777" w:rsidR="00970BC9" w:rsidRPr="00441CD3" w:rsidRDefault="00970BC9" w:rsidP="00970D83">
      <w:pPr>
        <w:pStyle w:val="capture"/>
      </w:pPr>
      <w:r w:rsidRPr="00441CD3">
        <w:t xml:space="preserve">POST-SIGNATURE </w:t>
      </w:r>
      <w:r w:rsidRPr="00EB0753">
        <w:t xml:space="preserve">CODE: </w:t>
      </w:r>
      <w:r w:rsidR="001E7A8A" w:rsidRPr="00EB0753">
        <w:t>D TASK^TIUTIUS($S($G(DAORIG):DAORIG,1:DA))</w:t>
      </w:r>
      <w:r w:rsidR="001E7A8A" w:rsidRPr="00EB0753">
        <w:rPr>
          <w:rFonts w:ascii="r_ansi" w:hAnsi="r_ansi" w:cs="r_ansi"/>
          <w:sz w:val="20"/>
          <w:szCs w:val="20"/>
        </w:rPr>
        <w:t xml:space="preserve"> </w:t>
      </w:r>
      <w:r w:rsidRPr="00EB0753">
        <w:t>//</w:t>
      </w:r>
    </w:p>
    <w:p w14:paraId="25460C1B" w14:textId="77777777" w:rsidR="001C3E0E" w:rsidRPr="00441CD3" w:rsidRDefault="001C3E0E" w:rsidP="00970D83">
      <w:pPr>
        <w:spacing w:before="120"/>
      </w:pPr>
    </w:p>
    <w:p w14:paraId="0B4B35F6" w14:textId="77777777" w:rsidR="0007796A" w:rsidRPr="00441CD3" w:rsidRDefault="0007796A" w:rsidP="0007796A">
      <w:pPr>
        <w:suppressAutoHyphens w:val="0"/>
        <w:spacing w:after="200" w:line="276" w:lineRule="auto"/>
        <w:ind w:left="720" w:hanging="720"/>
        <w:rPr>
          <w:rFonts w:eastAsia="Calibri"/>
          <w:bCs w:val="0"/>
          <w:iCs w:val="0"/>
          <w:color w:val="000000"/>
          <w:lang w:eastAsia="en-US"/>
        </w:rPr>
      </w:pPr>
      <w:bookmarkStart w:id="210" w:name="p210"/>
      <w:bookmarkEnd w:id="210"/>
      <w:r w:rsidRPr="00441CD3">
        <w:rPr>
          <w:rFonts w:ascii="Wingdings" w:hAnsi="Wingdings"/>
          <w:sz w:val="52"/>
          <w:szCs w:val="52"/>
        </w:rPr>
        <w:t></w:t>
      </w:r>
      <w:r w:rsidRPr="00441CD3">
        <w:tab/>
      </w:r>
      <w:r w:rsidRPr="00441CD3">
        <w:rPr>
          <w:rFonts w:eastAsia="Calibri"/>
          <w:b/>
          <w:iCs w:val="0"/>
          <w:color w:val="000000"/>
          <w:lang w:eastAsia="en-US"/>
        </w:rPr>
        <w:t>Note:</w:t>
      </w:r>
      <w:r w:rsidRPr="00441CD3">
        <w:rPr>
          <w:rFonts w:eastAsia="Calibri"/>
          <w:bCs w:val="0"/>
          <w:iCs w:val="0"/>
          <w:color w:val="000000"/>
          <w:lang w:eastAsia="en-US"/>
        </w:rPr>
        <w:t> </w:t>
      </w:r>
      <w:r w:rsidRPr="00441CD3">
        <w:rPr>
          <w:rFonts w:eastAsia="Calibri"/>
          <w:bCs w:val="0"/>
          <w:iCs w:val="0"/>
          <w:color w:val="000000"/>
          <w:lang w:val="x-none" w:eastAsia="en-US"/>
        </w:rPr>
        <w:t>TIU*1*297 modified the [TIU TEXT EVENT EDIT] option to allow users who don’t have the at-sign (@)-Programmer access to add/update/delete entries to the TIU TEXT EVENTS (#8925.71) file.</w:t>
      </w:r>
    </w:p>
    <w:p w14:paraId="5F61E326" w14:textId="77777777" w:rsidR="0007796A" w:rsidRPr="00441CD3" w:rsidRDefault="003A3473" w:rsidP="00190BD8">
      <w:pPr>
        <w:pStyle w:val="Heading2"/>
      </w:pPr>
      <w:r w:rsidRPr="00441CD3">
        <w:br w:type="page"/>
      </w:r>
      <w:bookmarkStart w:id="211" w:name="p211"/>
      <w:bookmarkStart w:id="212" w:name="_Toc471381947"/>
      <w:bookmarkStart w:id="213" w:name="_Toc472604720"/>
      <w:bookmarkStart w:id="214" w:name="_Toc161400637"/>
      <w:bookmarkEnd w:id="211"/>
      <w:r w:rsidR="0007796A" w:rsidRPr="00441CD3">
        <w:lastRenderedPageBreak/>
        <w:t>Chapter 18: Unauthorized Abbreviations</w:t>
      </w:r>
      <w:bookmarkEnd w:id="212"/>
      <w:bookmarkEnd w:id="213"/>
      <w:bookmarkEnd w:id="214"/>
    </w:p>
    <w:p w14:paraId="49541F44" w14:textId="77777777" w:rsidR="0007796A" w:rsidRPr="00441CD3" w:rsidRDefault="0007796A" w:rsidP="0007796A">
      <w:pPr>
        <w:spacing w:before="120"/>
      </w:pPr>
      <w:r w:rsidRPr="00441CD3">
        <w:t>A newly created “TIU UNAUTHORIZED ABBREVIATION” File (#8927.9) contains a standard set of fourteen unauthorized abbreviations from The Joint Commission. Staff may add additional abbreviation(s) to match any unapproved abbreviations they have identified in local policy.</w:t>
      </w:r>
    </w:p>
    <w:p w14:paraId="3B405436" w14:textId="77777777" w:rsidR="0007796A" w:rsidRPr="00441CD3" w:rsidRDefault="0007796A" w:rsidP="0007796A">
      <w:pPr>
        <w:spacing w:before="120"/>
      </w:pPr>
      <w:r w:rsidRPr="00441CD3">
        <w:t>The use of this functionality is optional</w:t>
      </w:r>
      <w:r w:rsidR="00AD2277" w:rsidRPr="00441CD3">
        <w:t>.</w:t>
      </w:r>
      <w:r w:rsidR="00E763C8">
        <w:t xml:space="preserve"> </w:t>
      </w:r>
      <w:r w:rsidR="00AD2277" w:rsidRPr="00441CD3">
        <w:t>Work with your</w:t>
      </w:r>
      <w:r w:rsidR="00E763C8">
        <w:t xml:space="preserve"> </w:t>
      </w:r>
      <w:r w:rsidRPr="00441CD3">
        <w:t xml:space="preserve"> Health Information Management</w:t>
      </w:r>
      <w:r w:rsidR="00AD2277" w:rsidRPr="00441CD3">
        <w:t xml:space="preserve"> (HIM),</w:t>
      </w:r>
      <w:r w:rsidRPr="00441CD3">
        <w:t xml:space="preserve"> the facility Chief</w:t>
      </w:r>
      <w:r w:rsidR="003B486E" w:rsidRPr="00441CD3">
        <w:t>, and Chief</w:t>
      </w:r>
      <w:r w:rsidRPr="00441CD3">
        <w:t xml:space="preserve"> of Staff</w:t>
      </w:r>
      <w:r w:rsidR="003B486E" w:rsidRPr="00441CD3">
        <w:t xml:space="preserve"> to determine whether this functionality should be turned on by setting STATUS to ACTIVE for each individual unauthorized abbreviation</w:t>
      </w:r>
      <w:r w:rsidRPr="00441CD3">
        <w:t>.</w:t>
      </w:r>
    </w:p>
    <w:p w14:paraId="2DEB73A9" w14:textId="77777777" w:rsidR="0007796A" w:rsidRPr="00441CD3" w:rsidRDefault="0007796A" w:rsidP="0007796A">
      <w:pPr>
        <w:spacing w:before="120"/>
      </w:pPr>
      <w:r w:rsidRPr="00441CD3">
        <w:t xml:space="preserve">A newly created menu option, "Unauthorized Abbreviations (Enter/Edit)" [TIU ABBV ENTER EDIT], maintains unauthorized abbreviation data in the "TIU UNAUTHORIZED ABBREVIATION" File (#8927.9). </w:t>
      </w:r>
    </w:p>
    <w:p w14:paraId="3CC0DE48" w14:textId="77777777" w:rsidR="0007796A" w:rsidRPr="00441CD3" w:rsidRDefault="0007796A" w:rsidP="0007796A">
      <w:pPr>
        <w:spacing w:before="120"/>
      </w:pPr>
      <w:r w:rsidRPr="00441CD3">
        <w:t>Another newly created menu option, "List Unauthorized Abbreviations" [TIU ABBV LIST], lists all the abbreviations in file (#8927.9). These two new options are located under the existing "TIU Maintenance Menu" [TIU IRM MAINTENANCE MENU].</w:t>
      </w:r>
    </w:p>
    <w:p w14:paraId="4E1C395C" w14:textId="77777777" w:rsidR="0007796A" w:rsidRPr="00441CD3" w:rsidRDefault="0007796A" w:rsidP="0007796A">
      <w:pPr>
        <w:spacing w:before="120"/>
      </w:pPr>
      <w:r w:rsidRPr="00441CD3">
        <w:rPr>
          <w:rFonts w:cs="r_ansi"/>
        </w:rPr>
        <w:t xml:space="preserve">The </w:t>
      </w:r>
      <w:r w:rsidR="00FE0263" w:rsidRPr="00441CD3">
        <w:rPr>
          <w:rFonts w:cs="r_ansi"/>
        </w:rPr>
        <w:t xml:space="preserve">application </w:t>
      </w:r>
      <w:r w:rsidRPr="00441CD3">
        <w:rPr>
          <w:rFonts w:cs="r_ansi"/>
        </w:rPr>
        <w:t xml:space="preserve">is </w:t>
      </w:r>
      <w:r w:rsidR="00FE0263" w:rsidRPr="00441CD3">
        <w:rPr>
          <w:rFonts w:cs="r_ansi"/>
        </w:rPr>
        <w:t>deployed</w:t>
      </w:r>
      <w:r w:rsidRPr="00441CD3">
        <w:rPr>
          <w:rFonts w:cs="r_ansi"/>
        </w:rPr>
        <w:t xml:space="preserve"> with STATUS field set to "Inactive." It is turned on by updating at least one abbreviation to a status of</w:t>
      </w:r>
      <w:r w:rsidR="00E763C8">
        <w:rPr>
          <w:rFonts w:cs="r_ansi"/>
        </w:rPr>
        <w:t xml:space="preserve"> </w:t>
      </w:r>
      <w:r w:rsidRPr="00441CD3">
        <w:rPr>
          <w:rFonts w:cs="r_ansi"/>
        </w:rPr>
        <w:t>"Active." If</w:t>
      </w:r>
      <w:r w:rsidR="00E763C8">
        <w:rPr>
          <w:rFonts w:cs="r_ansi"/>
        </w:rPr>
        <w:t xml:space="preserve"> </w:t>
      </w:r>
      <w:r w:rsidR="00D527BF" w:rsidRPr="00441CD3">
        <w:rPr>
          <w:rFonts w:cs="r_ansi"/>
        </w:rPr>
        <w:t>the</w:t>
      </w:r>
      <w:r w:rsidR="003B486E" w:rsidRPr="00441CD3">
        <w:rPr>
          <w:rFonts w:cs="r_ansi"/>
        </w:rPr>
        <w:t xml:space="preserve"> STATUS of an</w:t>
      </w:r>
      <w:r w:rsidR="00E763C8">
        <w:rPr>
          <w:rFonts w:cs="r_ansi"/>
        </w:rPr>
        <w:t xml:space="preserve"> </w:t>
      </w:r>
      <w:r w:rsidRPr="00441CD3">
        <w:rPr>
          <w:rFonts w:cs="r_ansi"/>
        </w:rPr>
        <w:t>unauthorized abbreviation</w:t>
      </w:r>
      <w:r w:rsidR="003B486E" w:rsidRPr="00441CD3">
        <w:rPr>
          <w:rFonts w:cs="r_ansi"/>
        </w:rPr>
        <w:t xml:space="preserve"> is set </w:t>
      </w:r>
      <w:r w:rsidR="00A90FA5" w:rsidRPr="00441CD3">
        <w:rPr>
          <w:rFonts w:cs="r_ansi"/>
        </w:rPr>
        <w:t>to</w:t>
      </w:r>
      <w:r w:rsidR="003B486E" w:rsidRPr="00441CD3">
        <w:rPr>
          <w:rFonts w:cs="r_ansi"/>
        </w:rPr>
        <w:t xml:space="preserve"> ACTIVE in the “TIU Unauthorized Abbreviation” File</w:t>
      </w:r>
      <w:r w:rsidR="00E763C8">
        <w:rPr>
          <w:rFonts w:cs="r_ansi"/>
        </w:rPr>
        <w:t xml:space="preserve"> </w:t>
      </w:r>
      <w:r w:rsidRPr="00441CD3">
        <w:rPr>
          <w:rFonts w:cs="r_ansi"/>
        </w:rPr>
        <w:t>(#8927.9),</w:t>
      </w:r>
      <w:r w:rsidR="00E763C8">
        <w:rPr>
          <w:rFonts w:cs="r_ansi"/>
        </w:rPr>
        <w:t xml:space="preserve"> </w:t>
      </w:r>
      <w:r w:rsidR="000C2FF7" w:rsidRPr="00441CD3">
        <w:rPr>
          <w:rFonts w:cs="r_ansi"/>
        </w:rPr>
        <w:t>any</w:t>
      </w:r>
      <w:r w:rsidR="003B486E" w:rsidRPr="00441CD3">
        <w:rPr>
          <w:rFonts w:cs="r_ansi"/>
        </w:rPr>
        <w:t xml:space="preserve"> use of the</w:t>
      </w:r>
      <w:r w:rsidRPr="00441CD3">
        <w:rPr>
          <w:rFonts w:cs="r_ansi"/>
        </w:rPr>
        <w:t xml:space="preserve"> abbreviation</w:t>
      </w:r>
      <w:r w:rsidR="003B486E" w:rsidRPr="00441CD3">
        <w:rPr>
          <w:rFonts w:cs="r_ansi"/>
        </w:rPr>
        <w:t xml:space="preserve"> in a CPRS progress NOTE</w:t>
      </w:r>
      <w:r w:rsidRPr="00441CD3">
        <w:rPr>
          <w:rFonts w:cs="r_ansi"/>
        </w:rPr>
        <w:t xml:space="preserve"> will be listed in the "CPRS - Insufficient Authorization" box. </w:t>
      </w:r>
      <w:r w:rsidRPr="00441CD3">
        <w:rPr>
          <w:bCs w:val="0"/>
          <w:iCs w:val="0"/>
        </w:rPr>
        <w:t xml:space="preserve">The note cannot be signed </w:t>
      </w:r>
      <w:r w:rsidR="00FE0263" w:rsidRPr="00441CD3">
        <w:rPr>
          <w:bCs w:val="0"/>
          <w:iCs w:val="0"/>
        </w:rPr>
        <w:t>unless the CPRS Note Editor removes or spells out</w:t>
      </w:r>
      <w:r w:rsidR="003B486E" w:rsidRPr="00441CD3">
        <w:rPr>
          <w:bCs w:val="0"/>
          <w:iCs w:val="0"/>
        </w:rPr>
        <w:t xml:space="preserve"> </w:t>
      </w:r>
      <w:r w:rsidRPr="00441CD3">
        <w:rPr>
          <w:bCs w:val="0"/>
          <w:iCs w:val="0"/>
        </w:rPr>
        <w:t xml:space="preserve">each unauthorized abbreviation </w:t>
      </w:r>
      <w:r w:rsidR="00FE0263" w:rsidRPr="00441CD3">
        <w:rPr>
          <w:bCs w:val="0"/>
          <w:iCs w:val="0"/>
        </w:rPr>
        <w:t>that is listed in the “CPRS Insufficient Authorization</w:t>
      </w:r>
      <w:r w:rsidR="006033BB" w:rsidRPr="00441CD3">
        <w:rPr>
          <w:bCs w:val="0"/>
          <w:iCs w:val="0"/>
        </w:rPr>
        <w:t>” box</w:t>
      </w:r>
      <w:r w:rsidRPr="00441CD3">
        <w:rPr>
          <w:bCs w:val="0"/>
          <w:iCs w:val="0"/>
        </w:rPr>
        <w:t>.</w:t>
      </w:r>
    </w:p>
    <w:p w14:paraId="2BD16A05" w14:textId="77777777" w:rsidR="0007796A" w:rsidRPr="00441CD3" w:rsidRDefault="0007796A" w:rsidP="0007796A">
      <w:pPr>
        <w:spacing w:before="120"/>
      </w:pPr>
      <w:r w:rsidRPr="00441CD3">
        <w:t>Requirements for the "Unauthorized Abbreviations (Enter/Edit)" option are:</w:t>
      </w:r>
    </w:p>
    <w:p w14:paraId="1BDD155D" w14:textId="77777777" w:rsidR="0007796A" w:rsidRPr="00441CD3" w:rsidRDefault="0007796A" w:rsidP="0007796A">
      <w:pPr>
        <w:spacing w:before="120"/>
      </w:pPr>
      <w:r w:rsidRPr="00441CD3">
        <w:t xml:space="preserve">1) Fourteen unauthorized abbreviations from The Joint Commission are released with “CLASS” (#.02) field set to LOCAL and “STATUS” (#.04) field set to INACTIVE in the "TIU UNAUTHORIZED ABBREVIATION" File (#8927.9). These are: "IU, MgSO4, MS, MSO4, QD, Q.D., </w:t>
      </w:r>
      <w:proofErr w:type="spellStart"/>
      <w:r w:rsidRPr="00441CD3">
        <w:t>qd</w:t>
      </w:r>
      <w:proofErr w:type="spellEnd"/>
      <w:r w:rsidRPr="00441CD3">
        <w:t xml:space="preserve">, </w:t>
      </w:r>
      <w:proofErr w:type="spellStart"/>
      <w:r w:rsidRPr="00441CD3">
        <w:t>q.d</w:t>
      </w:r>
      <w:proofErr w:type="spellEnd"/>
      <w:r w:rsidRPr="00441CD3">
        <w:t xml:space="preserve">., QOD, Q.O.D., </w:t>
      </w:r>
      <w:proofErr w:type="spellStart"/>
      <w:r w:rsidRPr="00441CD3">
        <w:t>qod</w:t>
      </w:r>
      <w:proofErr w:type="spellEnd"/>
      <w:r w:rsidRPr="00441CD3">
        <w:t xml:space="preserve">, </w:t>
      </w:r>
      <w:proofErr w:type="spellStart"/>
      <w:r w:rsidRPr="00441CD3">
        <w:t>q.o.d</w:t>
      </w:r>
      <w:proofErr w:type="spellEnd"/>
      <w:r w:rsidRPr="00441CD3">
        <w:t>., U, u."</w:t>
      </w:r>
    </w:p>
    <w:p w14:paraId="0B895892" w14:textId="77777777" w:rsidR="0007796A" w:rsidRPr="00441CD3" w:rsidRDefault="0007796A" w:rsidP="0007796A">
      <w:pPr>
        <w:spacing w:before="120" w:after="120"/>
      </w:pPr>
      <w:r w:rsidRPr="00441CD3">
        <w:t>2) NATIONAL unauthorized abbreviation(s) cannot be added or modified locally. No entries with a CLASS (#02) field set to NATIONAL were released with patch TIU*1.0*297.</w:t>
      </w:r>
    </w:p>
    <w:p w14:paraId="2F178CF7" w14:textId="77777777" w:rsidR="0007796A" w:rsidRPr="00441CD3" w:rsidRDefault="0007796A" w:rsidP="0007796A">
      <w:r w:rsidRPr="00441CD3">
        <w:t>3) No unauthorized abbreviation entry can be deleted once it is created.</w:t>
      </w:r>
    </w:p>
    <w:p w14:paraId="3587B4DA" w14:textId="77777777" w:rsidR="0007796A" w:rsidRPr="00441CD3" w:rsidRDefault="0007796A" w:rsidP="0007796A">
      <w:pPr>
        <w:spacing w:before="120" w:after="120"/>
      </w:pPr>
      <w:r w:rsidRPr="00441CD3">
        <w:t>4) The name of the unauthorized abbreviation in field (#.01) cannot be changed or deleted once it is created, but STATUS (#.04) field can be changed to either ACTIVE or INACTIVE.</w:t>
      </w:r>
    </w:p>
    <w:p w14:paraId="3231CFDC" w14:textId="77777777" w:rsidR="0007796A" w:rsidRPr="00441CD3" w:rsidRDefault="0007796A" w:rsidP="0007796A">
      <w:r w:rsidRPr="00441CD3">
        <w:t xml:space="preserve">5) The name of unauthorized abbreviations in field (#.01) cannot include the following punctuations: </w:t>
      </w:r>
      <w:r w:rsidRPr="00441CD3">
        <w:rPr>
          <w:rFonts w:ascii="r_ansi" w:hAnsi="r_ansi" w:cs="r_ansi"/>
          <w:sz w:val="20"/>
          <w:szCs w:val="20"/>
        </w:rPr>
        <w:t>|^&amp;~\:;,!?</w:t>
      </w:r>
    </w:p>
    <w:p w14:paraId="3BFFFB65" w14:textId="77777777" w:rsidR="0007796A" w:rsidRPr="00441CD3" w:rsidRDefault="0007796A" w:rsidP="0007796A">
      <w:pPr>
        <w:spacing w:before="120" w:after="120"/>
      </w:pPr>
      <w:r w:rsidRPr="00441CD3">
        <w:t>6) The name of unauthorized abbreviations in field (#.01) is not case sensitive.</w:t>
      </w:r>
    </w:p>
    <w:p w14:paraId="665C2EAD" w14:textId="77777777" w:rsidR="0007796A" w:rsidRPr="00441CD3" w:rsidRDefault="0007796A" w:rsidP="0007796A">
      <w:pPr>
        <w:spacing w:before="120" w:after="120"/>
      </w:pPr>
      <w:r w:rsidRPr="00441CD3">
        <w:t>7) The requirement for case sensitivity check for an unauthorized abbreviation name is determined by the "ABBREVIATION EXACT MATCH" (#.03) field.</w:t>
      </w:r>
    </w:p>
    <w:p w14:paraId="79778CA5" w14:textId="77777777" w:rsidR="0007796A" w:rsidRPr="00441CD3" w:rsidRDefault="0007796A" w:rsidP="0007796A">
      <w:pPr>
        <w:spacing w:before="120" w:after="120"/>
      </w:pPr>
      <w:r w:rsidRPr="00441CD3">
        <w:t>8) When a new unauthorized abbreviation is created, the</w:t>
      </w:r>
      <w:r w:rsidR="00E763C8">
        <w:t xml:space="preserve"> </w:t>
      </w:r>
      <w:r w:rsidRPr="00441CD3">
        <w:t>ABBREVIATION EXACT MATCH field (#.03) defaults to "YES." Local staff can change the value in this field.</w:t>
      </w:r>
    </w:p>
    <w:p w14:paraId="7A5B820F" w14:textId="77777777" w:rsidR="0007796A" w:rsidRPr="00441CD3" w:rsidRDefault="0007796A" w:rsidP="0007796A">
      <w:pPr>
        <w:spacing w:before="120" w:after="120"/>
      </w:pPr>
      <w:r w:rsidRPr="00441CD3">
        <w:lastRenderedPageBreak/>
        <w:t xml:space="preserve">9) The CLASS (#.02), ABBREVIATION EXACT MATCH (#.03), STATUS (#.04), and NOTE (#.05) fields are audited using </w:t>
      </w:r>
      <w:proofErr w:type="spellStart"/>
      <w:r w:rsidRPr="00441CD3">
        <w:t>FileMan</w:t>
      </w:r>
      <w:proofErr w:type="spellEnd"/>
      <w:r w:rsidRPr="00441CD3">
        <w:t>.</w:t>
      </w:r>
    </w:p>
    <w:p w14:paraId="23997DD9" w14:textId="77777777" w:rsidR="0007796A" w:rsidRPr="00441CD3" w:rsidRDefault="0007796A" w:rsidP="0007796A">
      <w:pPr>
        <w:spacing w:before="120" w:after="120"/>
      </w:pPr>
      <w:r w:rsidRPr="00441CD3">
        <w:t>10) Local staff cannot change any NATIONAL unauthorized abbreviation. However, they can add/modify/activate/inactivate any LOCAL unauthorized abbreviation in field (#.03) and field (#.05).</w:t>
      </w:r>
    </w:p>
    <w:p w14:paraId="527DC62C" w14:textId="77777777" w:rsidR="0007796A" w:rsidRPr="00441CD3" w:rsidRDefault="0007796A" w:rsidP="0007796A">
      <w:pPr>
        <w:spacing w:before="120" w:after="120"/>
      </w:pPr>
      <w:r w:rsidRPr="00441CD3">
        <w:t>11) The NOTE (#.05) field in the LOCAL Unauthorized Abbreviation option can be edited locally regardless of STATUS (#.04) field.</w:t>
      </w:r>
    </w:p>
    <w:p w14:paraId="3E2865BE" w14:textId="77777777" w:rsidR="0007796A" w:rsidRPr="00441CD3" w:rsidRDefault="0007796A" w:rsidP="0007796A">
      <w:pPr>
        <w:spacing w:before="120" w:after="120"/>
      </w:pPr>
      <w:r w:rsidRPr="00441CD3">
        <w:t xml:space="preserve">12) The LOCAL Unauthorized Abbreviation option can be managed by local staff to serve any general medical and business practice need. Local staff can inactivate any local abbreviation in STATUS (#.04) field when an unauthorized abbreviation is no longer needed. </w:t>
      </w:r>
    </w:p>
    <w:p w14:paraId="2ED4091C" w14:textId="77777777" w:rsidR="0007796A" w:rsidRPr="00441CD3" w:rsidRDefault="0007796A" w:rsidP="0007796A">
      <w:pPr>
        <w:pStyle w:val="capture"/>
        <w:pBdr>
          <w:top w:val="none" w:sz="0" w:space="0" w:color="auto"/>
          <w:left w:val="none" w:sz="0" w:space="0" w:color="auto"/>
          <w:bottom w:val="none" w:sz="0" w:space="0" w:color="auto"/>
          <w:right w:val="none" w:sz="0" w:space="0" w:color="auto"/>
        </w:pBdr>
        <w:rPr>
          <w:rFonts w:ascii="Times New Roman" w:hAnsi="Times New Roman" w:cs="Times New Roman"/>
          <w:b/>
          <w:sz w:val="24"/>
          <w:szCs w:val="24"/>
        </w:rPr>
      </w:pPr>
      <w:r w:rsidRPr="00441CD3">
        <w:rPr>
          <w:rFonts w:ascii="Times New Roman" w:hAnsi="Times New Roman" w:cs="Times New Roman"/>
          <w:b/>
          <w:sz w:val="24"/>
          <w:szCs w:val="24"/>
        </w:rPr>
        <w:t>CPRS – Progress Note / Sign Note Now</w:t>
      </w:r>
    </w:p>
    <w:p w14:paraId="176E3DE8" w14:textId="77777777" w:rsidR="0007796A" w:rsidRPr="00441CD3" w:rsidRDefault="0007796A" w:rsidP="0007796A">
      <w:pPr>
        <w:spacing w:before="120" w:after="120"/>
      </w:pPr>
      <w:r w:rsidRPr="00441CD3">
        <w:t xml:space="preserve">Since this patch is released with STATUS Field in the TIU UNAUTHORIZED ABBREVIATION File (#8927.9) set to Inactive, </w:t>
      </w:r>
      <w:r w:rsidR="00C401A6" w:rsidRPr="00441CD3">
        <w:t>any use of</w:t>
      </w:r>
      <w:r w:rsidR="00E763C8">
        <w:t xml:space="preserve"> </w:t>
      </w:r>
      <w:r w:rsidR="00A90FA5" w:rsidRPr="00441CD3">
        <w:t xml:space="preserve">an </w:t>
      </w:r>
      <w:r w:rsidRPr="00441CD3">
        <w:t>unauthorized abbreviation</w:t>
      </w:r>
      <w:r w:rsidR="003B486E" w:rsidRPr="00441CD3">
        <w:t xml:space="preserve"> in a CPRS progress NOTE will not be listed when </w:t>
      </w:r>
      <w:r w:rsidR="00A90FA5" w:rsidRPr="00441CD3">
        <w:t xml:space="preserve">the </w:t>
      </w:r>
      <w:r w:rsidR="006033BB" w:rsidRPr="00441CD3">
        <w:t>Progress Note editor</w:t>
      </w:r>
      <w:r w:rsidR="00A90FA5" w:rsidRPr="00441CD3">
        <w:t xml:space="preserve"> </w:t>
      </w:r>
      <w:r w:rsidR="003B486E" w:rsidRPr="00441CD3">
        <w:t>clicks “Sign Note Now</w:t>
      </w:r>
      <w:r w:rsidR="00A90FA5" w:rsidRPr="00441CD3">
        <w:t>,</w:t>
      </w:r>
      <w:r w:rsidR="003B486E" w:rsidRPr="00441CD3">
        <w:t>” unless the STATUS of the abbreviation is set to ACTIVE</w:t>
      </w:r>
      <w:r w:rsidRPr="00441CD3">
        <w:t>.</w:t>
      </w:r>
    </w:p>
    <w:p w14:paraId="0250DCD3" w14:textId="0EE8D775" w:rsidR="00E32F4D" w:rsidRPr="00E32F4D" w:rsidRDefault="0007796A" w:rsidP="00E32F4D">
      <w:pPr>
        <w:spacing w:before="240"/>
        <w:rPr>
          <w:b/>
          <w:sz w:val="20"/>
          <w:szCs w:val="20"/>
        </w:rPr>
      </w:pPr>
      <w:r w:rsidRPr="00441CD3">
        <w:rPr>
          <w:b/>
          <w:sz w:val="20"/>
          <w:szCs w:val="20"/>
        </w:rPr>
        <w:t>Example of no unauthorized abbreviation being noted at CPRS / Sign Note Now:</w:t>
      </w:r>
      <w:bookmarkStart w:id="215" w:name="Sign_Note_Now_Screenshot"/>
      <w:bookmarkEnd w:id="215"/>
    </w:p>
    <w:p w14:paraId="767BFCA9" w14:textId="2F160C58" w:rsidR="00E32F4D" w:rsidRPr="00441CD3" w:rsidRDefault="00E32F4D" w:rsidP="0007796A">
      <w:pPr>
        <w:spacing w:before="120" w:after="120"/>
      </w:pPr>
      <w:r>
        <w:rPr>
          <w:noProof/>
        </w:rPr>
        <w:drawing>
          <wp:inline distT="0" distB="0" distL="0" distR="0" wp14:anchorId="7C3C179A" wp14:editId="5742EF00">
            <wp:extent cx="5559655" cy="2683164"/>
            <wp:effectExtent l="0" t="0" r="3175" b="3175"/>
            <wp:docPr id="11" name="Picture 11" descr="Example of no unauthorized abbreviation being noted at CPRS / Sign Not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of no unauthorized abbreviation being noted at CPRS / Sign Note N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8846" cy="2716557"/>
                    </a:xfrm>
                    <a:prstGeom prst="rect">
                      <a:avLst/>
                    </a:prstGeom>
                    <a:noFill/>
                    <a:ln>
                      <a:noFill/>
                    </a:ln>
                  </pic:spPr>
                </pic:pic>
              </a:graphicData>
            </a:graphic>
          </wp:inline>
        </w:drawing>
      </w:r>
    </w:p>
    <w:p w14:paraId="1B14451B" w14:textId="77777777" w:rsidR="0007796A" w:rsidRPr="00441CD3" w:rsidRDefault="0007796A" w:rsidP="0007796A">
      <w:pPr>
        <w:spacing w:before="240" w:after="60"/>
        <w:rPr>
          <w:b/>
          <w:sz w:val="20"/>
          <w:szCs w:val="20"/>
        </w:rPr>
      </w:pPr>
      <w:r w:rsidRPr="00441CD3">
        <w:rPr>
          <w:b/>
          <w:sz w:val="20"/>
          <w:szCs w:val="20"/>
        </w:rPr>
        <w:t>Example of activating the STATUS field for</w:t>
      </w:r>
      <w:r w:rsidR="00E763C8">
        <w:rPr>
          <w:b/>
          <w:sz w:val="20"/>
          <w:szCs w:val="20"/>
        </w:rPr>
        <w:t xml:space="preserve"> </w:t>
      </w:r>
      <w:r w:rsidRPr="00441CD3">
        <w:rPr>
          <w:b/>
          <w:sz w:val="20"/>
          <w:szCs w:val="20"/>
        </w:rPr>
        <w:t>abbreviation “QOD”:</w:t>
      </w:r>
    </w:p>
    <w:p w14:paraId="73ABDFCB"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Select OPTION NAME: </w:t>
      </w:r>
      <w:r w:rsidRPr="000C1015">
        <w:rPr>
          <w:rFonts w:ascii="Courier New" w:hAnsi="Courier New" w:cs="Courier New"/>
          <w:sz w:val="18"/>
          <w:szCs w:val="18"/>
        </w:rPr>
        <w:t>TIU MAINTENANCE MENU</w:t>
      </w:r>
      <w:r w:rsidR="00E763C8">
        <w:rPr>
          <w:rFonts w:ascii="Courier New" w:hAnsi="Courier New" w:cs="Courier New"/>
          <w:sz w:val="18"/>
          <w:szCs w:val="18"/>
        </w:rPr>
        <w:t xml:space="preserve"> </w:t>
      </w:r>
      <w:r w:rsidRPr="00441CD3">
        <w:rPr>
          <w:rFonts w:ascii="Courier New" w:hAnsi="Courier New" w:cs="Courier New"/>
          <w:sz w:val="18"/>
          <w:szCs w:val="18"/>
        </w:rPr>
        <w:t>TIU IRM MAINTENANCE MENU</w:t>
      </w:r>
      <w:r w:rsidR="00E763C8">
        <w:rPr>
          <w:rFonts w:ascii="Courier New" w:hAnsi="Courier New" w:cs="Courier New"/>
          <w:sz w:val="18"/>
          <w:szCs w:val="18"/>
        </w:rPr>
        <w:t xml:space="preserve">  </w:t>
      </w:r>
      <w:r w:rsidRPr="00441CD3">
        <w:rPr>
          <w:rFonts w:ascii="Courier New" w:hAnsi="Courier New" w:cs="Courier New"/>
          <w:sz w:val="18"/>
          <w:szCs w:val="18"/>
        </w:rPr>
        <w:t xml:space="preserve"> TIU Maintenance Menu</w:t>
      </w:r>
    </w:p>
    <w:p w14:paraId="23B5576C"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10</w:t>
      </w:r>
      <w:r>
        <w:rPr>
          <w:rFonts w:ascii="Courier New" w:hAnsi="Courier New" w:cs="Courier New"/>
          <w:sz w:val="18"/>
          <w:szCs w:val="18"/>
        </w:rPr>
        <w:t xml:space="preserve">  </w:t>
      </w:r>
      <w:r w:rsidR="0007796A" w:rsidRPr="00441CD3">
        <w:rPr>
          <w:rFonts w:ascii="Courier New" w:hAnsi="Courier New" w:cs="Courier New"/>
          <w:sz w:val="18"/>
          <w:szCs w:val="18"/>
        </w:rPr>
        <w:t xml:space="preserve"> Unauthorized Abbreviations (Enter/Edit)</w:t>
      </w:r>
    </w:p>
    <w:p w14:paraId="7EE79AA1"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11</w:t>
      </w:r>
      <w:r>
        <w:rPr>
          <w:rFonts w:ascii="Courier New" w:hAnsi="Courier New" w:cs="Courier New"/>
          <w:sz w:val="18"/>
          <w:szCs w:val="18"/>
        </w:rPr>
        <w:t xml:space="preserve">  </w:t>
      </w:r>
      <w:r w:rsidR="0007796A" w:rsidRPr="00441CD3">
        <w:rPr>
          <w:rFonts w:ascii="Courier New" w:hAnsi="Courier New" w:cs="Courier New"/>
          <w:sz w:val="18"/>
          <w:szCs w:val="18"/>
        </w:rPr>
        <w:t xml:space="preserve"> List Unauthorized Abbreviations</w:t>
      </w:r>
    </w:p>
    <w:p w14:paraId="16240EDF"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Select TIU Maintenance Menu &lt;TEST ACCOUNT&gt; Option: </w:t>
      </w:r>
      <w:r w:rsidRPr="000C1015">
        <w:rPr>
          <w:rFonts w:ascii="Courier New" w:hAnsi="Courier New" w:cs="Courier New"/>
          <w:sz w:val="18"/>
          <w:szCs w:val="18"/>
        </w:rPr>
        <w:t>10</w:t>
      </w:r>
      <w:r w:rsidR="00E763C8">
        <w:rPr>
          <w:rFonts w:ascii="Courier New" w:hAnsi="Courier New" w:cs="Courier New"/>
          <w:color w:val="FF0000"/>
          <w:sz w:val="18"/>
          <w:szCs w:val="18"/>
        </w:rPr>
        <w:t xml:space="preserve"> </w:t>
      </w:r>
      <w:r w:rsidRPr="000C1015">
        <w:rPr>
          <w:rFonts w:ascii="Courier New" w:hAnsi="Courier New" w:cs="Courier New"/>
          <w:sz w:val="18"/>
          <w:szCs w:val="18"/>
        </w:rPr>
        <w:t>Unauthorized Abbreviations (Enter/Edit)</w:t>
      </w:r>
    </w:p>
    <w:p w14:paraId="005B4893"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48FBCE6C"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Enter/Edit Unauthorized Abbreviation(s)</w:t>
      </w:r>
    </w:p>
    <w:p w14:paraId="7F2AE6B7"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w:t>
      </w:r>
    </w:p>
    <w:p w14:paraId="2BE1EEC5"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1591D1D0"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Enter Unauthorized Abbreviation: </w:t>
      </w:r>
      <w:r w:rsidRPr="000C1015">
        <w:rPr>
          <w:rFonts w:ascii="Courier New" w:hAnsi="Courier New" w:cs="Courier New"/>
          <w:sz w:val="18"/>
          <w:szCs w:val="18"/>
        </w:rPr>
        <w:t>QOD</w:t>
      </w:r>
    </w:p>
    <w:p w14:paraId="162ACEAA"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034708C8"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The abbreviation QOD already exists.</w:t>
      </w:r>
    </w:p>
    <w:p w14:paraId="57289CE6"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4C17FEE5"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1) Q.O.D. :</w:t>
      </w:r>
      <w:r w:rsidR="00E763C8">
        <w:rPr>
          <w:rFonts w:ascii="Courier New" w:hAnsi="Courier New" w:cs="Courier New"/>
          <w:sz w:val="18"/>
          <w:szCs w:val="18"/>
        </w:rPr>
        <w:t xml:space="preserve"> </w:t>
      </w:r>
      <w:r w:rsidRPr="00441CD3">
        <w:rPr>
          <w:rFonts w:ascii="Courier New" w:hAnsi="Courier New" w:cs="Courier New"/>
          <w:sz w:val="18"/>
          <w:szCs w:val="18"/>
        </w:rPr>
        <w:t xml:space="preserve"> EXACT-MATCH=YES</w:t>
      </w:r>
      <w:r w:rsidR="00E763C8">
        <w:rPr>
          <w:rFonts w:ascii="Courier New" w:hAnsi="Courier New" w:cs="Courier New"/>
          <w:sz w:val="18"/>
          <w:szCs w:val="18"/>
        </w:rPr>
        <w:t xml:space="preserve"> </w:t>
      </w:r>
      <w:r w:rsidRPr="00441CD3">
        <w:rPr>
          <w:rFonts w:ascii="Courier New" w:hAnsi="Courier New" w:cs="Courier New"/>
          <w:sz w:val="18"/>
          <w:szCs w:val="18"/>
        </w:rPr>
        <w:t xml:space="preserve"> STATUS=INACTIVE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CLASS=LOCAL</w:t>
      </w:r>
    </w:p>
    <w:p w14:paraId="4F9A71C7"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2) QOD</w:t>
      </w:r>
      <w:r w:rsidR="00E763C8">
        <w:rPr>
          <w:rFonts w:ascii="Courier New" w:hAnsi="Courier New" w:cs="Courier New"/>
          <w:sz w:val="18"/>
          <w:szCs w:val="18"/>
        </w:rPr>
        <w:t xml:space="preserve">  </w:t>
      </w:r>
      <w:r w:rsidRPr="00441CD3">
        <w:rPr>
          <w:rFonts w:ascii="Courier New" w:hAnsi="Courier New" w:cs="Courier New"/>
          <w:sz w:val="18"/>
          <w:szCs w:val="18"/>
        </w:rPr>
        <w:t>:</w:t>
      </w:r>
      <w:r w:rsidR="00E763C8">
        <w:rPr>
          <w:rFonts w:ascii="Courier New" w:hAnsi="Courier New" w:cs="Courier New"/>
          <w:sz w:val="18"/>
          <w:szCs w:val="18"/>
        </w:rPr>
        <w:t xml:space="preserve"> </w:t>
      </w:r>
      <w:r w:rsidRPr="00441CD3">
        <w:rPr>
          <w:rFonts w:ascii="Courier New" w:hAnsi="Courier New" w:cs="Courier New"/>
          <w:sz w:val="18"/>
          <w:szCs w:val="18"/>
        </w:rPr>
        <w:t xml:space="preserve"> EXACT-MATCH=YES</w:t>
      </w:r>
      <w:r w:rsidR="00E763C8">
        <w:rPr>
          <w:rFonts w:ascii="Courier New" w:hAnsi="Courier New" w:cs="Courier New"/>
          <w:sz w:val="18"/>
          <w:szCs w:val="18"/>
        </w:rPr>
        <w:t xml:space="preserve"> </w:t>
      </w:r>
      <w:r w:rsidRPr="00441CD3">
        <w:rPr>
          <w:rFonts w:ascii="Courier New" w:hAnsi="Courier New" w:cs="Courier New"/>
          <w:sz w:val="18"/>
          <w:szCs w:val="18"/>
        </w:rPr>
        <w:t xml:space="preserve"> STATUS=INACTIVE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CLASS=LOCAL</w:t>
      </w:r>
    </w:p>
    <w:p w14:paraId="730BD048"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3) </w:t>
      </w:r>
      <w:proofErr w:type="spellStart"/>
      <w:r w:rsidRPr="00441CD3">
        <w:rPr>
          <w:rFonts w:ascii="Courier New" w:hAnsi="Courier New" w:cs="Courier New"/>
          <w:sz w:val="18"/>
          <w:szCs w:val="18"/>
        </w:rPr>
        <w:t>q.o.d</w:t>
      </w:r>
      <w:proofErr w:type="spellEnd"/>
      <w:r w:rsidRPr="00441CD3">
        <w:rPr>
          <w:rFonts w:ascii="Courier New" w:hAnsi="Courier New" w:cs="Courier New"/>
          <w:sz w:val="18"/>
          <w:szCs w:val="18"/>
        </w:rPr>
        <w:t>. :</w:t>
      </w:r>
      <w:r w:rsidR="00E763C8">
        <w:rPr>
          <w:rFonts w:ascii="Courier New" w:hAnsi="Courier New" w:cs="Courier New"/>
          <w:sz w:val="18"/>
          <w:szCs w:val="18"/>
        </w:rPr>
        <w:t xml:space="preserve"> </w:t>
      </w:r>
      <w:r w:rsidRPr="00441CD3">
        <w:rPr>
          <w:rFonts w:ascii="Courier New" w:hAnsi="Courier New" w:cs="Courier New"/>
          <w:sz w:val="18"/>
          <w:szCs w:val="18"/>
        </w:rPr>
        <w:t xml:space="preserve"> EXACT-MATCH=YES</w:t>
      </w:r>
      <w:r w:rsidR="00E763C8">
        <w:rPr>
          <w:rFonts w:ascii="Courier New" w:hAnsi="Courier New" w:cs="Courier New"/>
          <w:sz w:val="18"/>
          <w:szCs w:val="18"/>
        </w:rPr>
        <w:t xml:space="preserve"> </w:t>
      </w:r>
      <w:r w:rsidRPr="00441CD3">
        <w:rPr>
          <w:rFonts w:ascii="Courier New" w:hAnsi="Courier New" w:cs="Courier New"/>
          <w:sz w:val="18"/>
          <w:szCs w:val="18"/>
        </w:rPr>
        <w:t xml:space="preserve"> STATUS=INACTIVE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CLASS=LOCAL</w:t>
      </w:r>
    </w:p>
    <w:p w14:paraId="27425710"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4) </w:t>
      </w:r>
      <w:proofErr w:type="spellStart"/>
      <w:r w:rsidRPr="00441CD3">
        <w:rPr>
          <w:rFonts w:ascii="Courier New" w:hAnsi="Courier New" w:cs="Courier New"/>
          <w:sz w:val="18"/>
          <w:szCs w:val="18"/>
        </w:rPr>
        <w:t>qod</w:t>
      </w:r>
      <w:proofErr w:type="spellEnd"/>
      <w:r w:rsidR="00E763C8">
        <w:rPr>
          <w:rFonts w:ascii="Courier New" w:hAnsi="Courier New" w:cs="Courier New"/>
          <w:sz w:val="18"/>
          <w:szCs w:val="18"/>
        </w:rPr>
        <w:t xml:space="preserve">  </w:t>
      </w:r>
      <w:r w:rsidRPr="00441CD3">
        <w:rPr>
          <w:rFonts w:ascii="Courier New" w:hAnsi="Courier New" w:cs="Courier New"/>
          <w:sz w:val="18"/>
          <w:szCs w:val="18"/>
        </w:rPr>
        <w:t>:</w:t>
      </w:r>
      <w:r w:rsidR="00E763C8">
        <w:rPr>
          <w:rFonts w:ascii="Courier New" w:hAnsi="Courier New" w:cs="Courier New"/>
          <w:sz w:val="18"/>
          <w:szCs w:val="18"/>
        </w:rPr>
        <w:t xml:space="preserve"> </w:t>
      </w:r>
      <w:r w:rsidRPr="00441CD3">
        <w:rPr>
          <w:rFonts w:ascii="Courier New" w:hAnsi="Courier New" w:cs="Courier New"/>
          <w:sz w:val="18"/>
          <w:szCs w:val="18"/>
        </w:rPr>
        <w:t xml:space="preserve"> EXACT-MATCH=YES</w:t>
      </w:r>
      <w:r w:rsidR="00E763C8">
        <w:rPr>
          <w:rFonts w:ascii="Courier New" w:hAnsi="Courier New" w:cs="Courier New"/>
          <w:sz w:val="18"/>
          <w:szCs w:val="18"/>
        </w:rPr>
        <w:t xml:space="preserve"> </w:t>
      </w:r>
      <w:r w:rsidRPr="00441CD3">
        <w:rPr>
          <w:rFonts w:ascii="Courier New" w:hAnsi="Courier New" w:cs="Courier New"/>
          <w:sz w:val="18"/>
          <w:szCs w:val="18"/>
        </w:rPr>
        <w:t xml:space="preserve"> STATUS=INACTIVE</w:t>
      </w:r>
      <w:r w:rsidR="00E763C8">
        <w:rPr>
          <w:rFonts w:ascii="Courier New" w:hAnsi="Courier New" w:cs="Courier New"/>
          <w:sz w:val="18"/>
          <w:szCs w:val="18"/>
        </w:rPr>
        <w:t xml:space="preserve"> </w:t>
      </w:r>
      <w:r w:rsidRPr="00441CD3">
        <w:rPr>
          <w:rFonts w:ascii="Courier New" w:hAnsi="Courier New" w:cs="Courier New"/>
          <w:sz w:val="18"/>
          <w:szCs w:val="18"/>
        </w:rPr>
        <w:t xml:space="preserve"> CLASS=LOCAL</w:t>
      </w:r>
    </w:p>
    <w:p w14:paraId="3712D2DC"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683017CA"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For EDIT Unauthorized Abbreviation, Select number:</w:t>
      </w:r>
      <w:r w:rsidR="00E763C8">
        <w:rPr>
          <w:rFonts w:ascii="Courier New" w:hAnsi="Courier New" w:cs="Courier New"/>
          <w:sz w:val="18"/>
          <w:szCs w:val="18"/>
        </w:rPr>
        <w:t xml:space="preserve"> </w:t>
      </w:r>
      <w:r w:rsidRPr="00441CD3">
        <w:rPr>
          <w:rFonts w:ascii="Courier New" w:hAnsi="Courier New" w:cs="Courier New"/>
          <w:sz w:val="18"/>
          <w:szCs w:val="18"/>
        </w:rPr>
        <w:t xml:space="preserve">(1-4): </w:t>
      </w:r>
      <w:r w:rsidRPr="000C1015">
        <w:rPr>
          <w:rFonts w:ascii="Courier New" w:hAnsi="Courier New" w:cs="Courier New"/>
          <w:sz w:val="18"/>
          <w:szCs w:val="18"/>
        </w:rPr>
        <w:t>2</w:t>
      </w:r>
    </w:p>
    <w:p w14:paraId="180D805E"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Unauthorized Abbreviation: QOD</w:t>
      </w:r>
    </w:p>
    <w:p w14:paraId="590263C6"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ABBREVIATION EXACT MATCH: YES// </w:t>
      </w:r>
    </w:p>
    <w:p w14:paraId="4BBA83A9"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STATUS: INACTIVE// </w:t>
      </w:r>
      <w:r w:rsidRPr="000C1015">
        <w:rPr>
          <w:rFonts w:ascii="Courier New" w:hAnsi="Courier New" w:cs="Courier New"/>
          <w:sz w:val="18"/>
          <w:szCs w:val="18"/>
        </w:rPr>
        <w:t>AC</w:t>
      </w:r>
      <w:r w:rsidR="00E763C8">
        <w:rPr>
          <w:rFonts w:ascii="Courier New" w:hAnsi="Courier New" w:cs="Courier New"/>
          <w:color w:val="1F497D"/>
          <w:sz w:val="18"/>
          <w:szCs w:val="18"/>
        </w:rPr>
        <w:t xml:space="preserve"> </w:t>
      </w:r>
      <w:r w:rsidRPr="00441CD3">
        <w:rPr>
          <w:rFonts w:ascii="Courier New" w:hAnsi="Courier New" w:cs="Courier New"/>
          <w:sz w:val="18"/>
          <w:szCs w:val="18"/>
        </w:rPr>
        <w:t>ACTIVE</w:t>
      </w:r>
    </w:p>
    <w:p w14:paraId="4D59D757"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NOTE: </w:t>
      </w:r>
    </w:p>
    <w:p w14:paraId="0AA7027F"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4417661A"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STATUS for this Unauthorized Abbreviation 'QOD' is ACTIVE now.</w:t>
      </w:r>
    </w:p>
    <w:p w14:paraId="50B4D47A"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44482EC7"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rPr>
          <w:rFonts w:ascii="Courier New" w:hAnsi="Courier New" w:cs="Courier New"/>
          <w:sz w:val="18"/>
          <w:szCs w:val="18"/>
        </w:rPr>
      </w:pPr>
      <w:r w:rsidRPr="00441CD3">
        <w:rPr>
          <w:rFonts w:ascii="Courier New" w:hAnsi="Courier New" w:cs="Courier New"/>
          <w:sz w:val="18"/>
          <w:szCs w:val="18"/>
        </w:rPr>
        <w:t xml:space="preserve">Enter &lt;RETURN&gt; to continue or '^' to exit: </w:t>
      </w:r>
      <w:r w:rsidRPr="000C1015">
        <w:rPr>
          <w:rFonts w:ascii="Courier New" w:hAnsi="Courier New" w:cs="Courier New"/>
          <w:sz w:val="18"/>
          <w:szCs w:val="18"/>
        </w:rPr>
        <w:t>^</w:t>
      </w:r>
    </w:p>
    <w:p w14:paraId="203755B2" w14:textId="77777777" w:rsidR="0007796A" w:rsidRPr="00441CD3" w:rsidRDefault="0007796A" w:rsidP="001E1C73">
      <w:pPr>
        <w:spacing w:before="120" w:after="60"/>
        <w:rPr>
          <w:b/>
          <w:sz w:val="20"/>
          <w:szCs w:val="20"/>
        </w:rPr>
      </w:pPr>
      <w:r w:rsidRPr="00441CD3">
        <w:rPr>
          <w:b/>
          <w:sz w:val="20"/>
          <w:szCs w:val="20"/>
        </w:rPr>
        <w:t>Example of checking the Audit Log after activating STATUS for abbreviation “QOD”:</w:t>
      </w:r>
    </w:p>
    <w:p w14:paraId="05DF597F"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Select OPTION: </w:t>
      </w:r>
      <w:r w:rsidRPr="000C1015">
        <w:rPr>
          <w:rFonts w:ascii="Courier New" w:hAnsi="Courier New" w:cs="Courier New"/>
          <w:sz w:val="18"/>
          <w:szCs w:val="18"/>
        </w:rPr>
        <w:t>5</w:t>
      </w:r>
      <w:r w:rsidR="00E763C8">
        <w:rPr>
          <w:rFonts w:ascii="Courier New" w:hAnsi="Courier New" w:cs="Courier New"/>
          <w:sz w:val="18"/>
          <w:szCs w:val="18"/>
        </w:rPr>
        <w:t xml:space="preserve"> </w:t>
      </w:r>
      <w:r w:rsidRPr="00441CD3">
        <w:rPr>
          <w:rFonts w:ascii="Courier New" w:hAnsi="Courier New" w:cs="Courier New"/>
          <w:sz w:val="18"/>
          <w:szCs w:val="18"/>
        </w:rPr>
        <w:t>INQUIRE TO FILE ENTRIES</w:t>
      </w:r>
    </w:p>
    <w:p w14:paraId="647909B8"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OUTPUT FROM WHAT FILE: </w:t>
      </w:r>
      <w:r w:rsidRPr="000C1015">
        <w:rPr>
          <w:rFonts w:ascii="Courier New" w:hAnsi="Courier New" w:cs="Courier New"/>
          <w:sz w:val="18"/>
          <w:szCs w:val="18"/>
        </w:rPr>
        <w:t>TIU UNAUTHORIZED ABBREVIATION</w:t>
      </w:r>
      <w:r w:rsidRPr="00441CD3">
        <w:rPr>
          <w:rFonts w:ascii="Courier New" w:hAnsi="Courier New" w:cs="Courier New"/>
          <w:sz w:val="18"/>
          <w:szCs w:val="18"/>
        </w:rPr>
        <w:t xml:space="preserve">// </w:t>
      </w:r>
    </w:p>
    <w:p w14:paraId="1276B49C"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w:t>
      </w:r>
    </w:p>
    <w:p w14:paraId="6EFB7333"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Select TIU UNAUTHORIZED ABBREVIATION: </w:t>
      </w:r>
      <w:r w:rsidRPr="000C1015">
        <w:rPr>
          <w:rFonts w:ascii="Courier New" w:hAnsi="Courier New" w:cs="Courier New"/>
          <w:sz w:val="18"/>
          <w:szCs w:val="18"/>
        </w:rPr>
        <w:t>QOD</w:t>
      </w:r>
      <w:r w:rsidR="00E763C8">
        <w:rPr>
          <w:rFonts w:ascii="Courier New" w:hAnsi="Courier New" w:cs="Courier New"/>
          <w:sz w:val="18"/>
          <w:szCs w:val="18"/>
        </w:rPr>
        <w:t xml:space="preserve">   </w:t>
      </w:r>
      <w:r w:rsidRPr="000C1015">
        <w:rPr>
          <w:rFonts w:ascii="Courier New" w:hAnsi="Courier New" w:cs="Courier New"/>
          <w:sz w:val="18"/>
          <w:szCs w:val="18"/>
        </w:rPr>
        <w:t>LOCAL</w:t>
      </w:r>
      <w:r w:rsidR="00E763C8">
        <w:rPr>
          <w:rFonts w:ascii="Courier New" w:hAnsi="Courier New" w:cs="Courier New"/>
          <w:sz w:val="18"/>
          <w:szCs w:val="18"/>
        </w:rPr>
        <w:t xml:space="preserve">  </w:t>
      </w:r>
      <w:r w:rsidRPr="000C1015">
        <w:rPr>
          <w:rFonts w:ascii="Courier New" w:hAnsi="Courier New" w:cs="Courier New"/>
          <w:sz w:val="18"/>
          <w:szCs w:val="18"/>
        </w:rPr>
        <w:t>YES</w:t>
      </w:r>
      <w:r w:rsidR="00E763C8">
        <w:rPr>
          <w:rFonts w:ascii="Courier New" w:hAnsi="Courier New" w:cs="Courier New"/>
          <w:sz w:val="18"/>
          <w:szCs w:val="18"/>
        </w:rPr>
        <w:t xml:space="preserve">  </w:t>
      </w:r>
      <w:r w:rsidRPr="000C1015">
        <w:rPr>
          <w:rFonts w:ascii="Courier New" w:hAnsi="Courier New" w:cs="Courier New"/>
          <w:sz w:val="18"/>
          <w:szCs w:val="18"/>
        </w:rPr>
        <w:t>ACTIVE</w:t>
      </w:r>
    </w:p>
    <w:p w14:paraId="3F7F6403"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STANDARD CAPTIONED OUTPUT? Yes//</w:t>
      </w:r>
      <w:r w:rsidR="00E763C8">
        <w:rPr>
          <w:rFonts w:ascii="Courier New" w:hAnsi="Courier New" w:cs="Courier New"/>
          <w:sz w:val="18"/>
          <w:szCs w:val="18"/>
        </w:rPr>
        <w:t xml:space="preserve"> </w:t>
      </w:r>
      <w:r w:rsidRPr="00441CD3">
        <w:rPr>
          <w:rFonts w:ascii="Courier New" w:hAnsi="Courier New" w:cs="Courier New"/>
          <w:sz w:val="18"/>
          <w:szCs w:val="18"/>
        </w:rPr>
        <w:t xml:space="preserve"> (Yes)</w:t>
      </w:r>
    </w:p>
    <w:p w14:paraId="152CA3EE"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Include COMPUTED fields:</w:t>
      </w:r>
      <w:r w:rsidR="00E763C8">
        <w:rPr>
          <w:rFonts w:ascii="Courier New" w:hAnsi="Courier New" w:cs="Courier New"/>
          <w:sz w:val="18"/>
          <w:szCs w:val="18"/>
        </w:rPr>
        <w:t xml:space="preserve"> </w:t>
      </w:r>
      <w:r w:rsidRPr="00441CD3">
        <w:rPr>
          <w:rFonts w:ascii="Courier New" w:hAnsi="Courier New" w:cs="Courier New"/>
          <w:sz w:val="18"/>
          <w:szCs w:val="18"/>
        </w:rPr>
        <w:t>(N/Y/R/B): NO//</w:t>
      </w:r>
      <w:r w:rsidR="00E763C8">
        <w:rPr>
          <w:rFonts w:ascii="Courier New" w:hAnsi="Courier New" w:cs="Courier New"/>
          <w:sz w:val="18"/>
          <w:szCs w:val="18"/>
        </w:rPr>
        <w:t xml:space="preserve"> </w:t>
      </w:r>
      <w:r w:rsidRPr="00441CD3">
        <w:rPr>
          <w:rFonts w:ascii="Courier New" w:hAnsi="Courier New" w:cs="Courier New"/>
          <w:sz w:val="18"/>
          <w:szCs w:val="18"/>
        </w:rPr>
        <w:t>- No record number (IEN), no Computed Fields</w:t>
      </w:r>
    </w:p>
    <w:p w14:paraId="6C9996F5"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 xml:space="preserve">DISPLAY AUDIT TRAIL? No// </w:t>
      </w:r>
      <w:r w:rsidRPr="000C1015">
        <w:rPr>
          <w:rFonts w:ascii="Courier New" w:hAnsi="Courier New" w:cs="Courier New"/>
          <w:sz w:val="18"/>
          <w:szCs w:val="18"/>
        </w:rPr>
        <w:t>YES</w:t>
      </w:r>
    </w:p>
    <w:p w14:paraId="5B41295E"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p>
    <w:p w14:paraId="6DDCD86F"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sidRPr="00441CD3">
        <w:rPr>
          <w:rFonts w:ascii="Courier New" w:hAnsi="Courier New" w:cs="Courier New"/>
          <w:sz w:val="18"/>
          <w:szCs w:val="18"/>
        </w:rPr>
        <w:t>UNAUTHORIZED ABBREVIATION: QOD</w:t>
      </w:r>
      <w:r w:rsidR="00E763C8">
        <w:rPr>
          <w:rFonts w:ascii="Courier New" w:hAnsi="Courier New" w:cs="Courier New"/>
          <w:sz w:val="18"/>
          <w:szCs w:val="18"/>
        </w:rPr>
        <w:t xml:space="preserve">     </w:t>
      </w:r>
      <w:r w:rsidRPr="00441CD3">
        <w:rPr>
          <w:rFonts w:ascii="Courier New" w:hAnsi="Courier New" w:cs="Courier New"/>
          <w:sz w:val="18"/>
          <w:szCs w:val="18"/>
        </w:rPr>
        <w:t xml:space="preserve">CLASS: </w:t>
      </w:r>
      <w:r w:rsidRPr="000C1015">
        <w:rPr>
          <w:rFonts w:ascii="Courier New" w:hAnsi="Courier New" w:cs="Courier New"/>
          <w:sz w:val="18"/>
          <w:szCs w:val="18"/>
        </w:rPr>
        <w:t>LOCAL</w:t>
      </w:r>
    </w:p>
    <w:p w14:paraId="4C67F9A2"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ABBREVIATION EXACT MATCH: </w:t>
      </w:r>
      <w:r w:rsidR="0007796A" w:rsidRPr="000C1015">
        <w:rPr>
          <w:rFonts w:ascii="Courier New" w:hAnsi="Courier New" w:cs="Courier New"/>
          <w:sz w:val="18"/>
          <w:szCs w:val="18"/>
        </w:rPr>
        <w:t>YES</w:t>
      </w:r>
    </w:p>
    <w:p w14:paraId="4BE0977D"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STATUS: </w:t>
      </w:r>
      <w:r w:rsidR="0007796A" w:rsidRPr="000C1015">
        <w:rPr>
          <w:rFonts w:ascii="Courier New" w:hAnsi="Courier New" w:cs="Courier New"/>
          <w:sz w:val="18"/>
          <w:szCs w:val="18"/>
        </w:rPr>
        <w:t>ACTIVE</w:t>
      </w:r>
    </w:p>
    <w:p w14:paraId="022075DF"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Changed from "INACTIVE" on Feb 09, 2017@13:27:39 by User #11992</w:t>
      </w:r>
    </w:p>
    <w:p w14:paraId="3256AF39"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(TIU ABBV ENTER EDIT Option)</w:t>
      </w:r>
    </w:p>
    <w:p w14:paraId="428CF4ED" w14:textId="77777777" w:rsidR="0007796A" w:rsidRPr="00441CD3" w:rsidRDefault="0007796A" w:rsidP="001E1C73">
      <w:pPr>
        <w:spacing w:before="120" w:after="60"/>
        <w:rPr>
          <w:b/>
          <w:sz w:val="20"/>
          <w:szCs w:val="20"/>
        </w:rPr>
      </w:pPr>
      <w:r w:rsidRPr="00441CD3">
        <w:rPr>
          <w:b/>
          <w:sz w:val="20"/>
          <w:szCs w:val="20"/>
        </w:rPr>
        <w:t>Example of STATUS change of “QOD” to active in the Unauthorized Abbreviations File (#8927.9):</w:t>
      </w:r>
    </w:p>
    <w:p w14:paraId="349D0310" w14:textId="77777777" w:rsidR="0007796A" w:rsidRPr="00441CD3" w:rsidRDefault="0007796A"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2520"/>
          <w:tab w:val="left" w:pos="4860"/>
        </w:tabs>
        <w:autoSpaceDE w:val="0"/>
        <w:autoSpaceDN w:val="0"/>
        <w:adjustRightInd w:val="0"/>
        <w:rPr>
          <w:rFonts w:ascii="Courier New" w:hAnsi="Courier New" w:cs="Courier New"/>
          <w:sz w:val="18"/>
          <w:szCs w:val="18"/>
          <w:u w:val="single"/>
        </w:rPr>
      </w:pPr>
      <w:r w:rsidRPr="00441CD3">
        <w:rPr>
          <w:rFonts w:ascii="Courier New" w:hAnsi="Courier New" w:cs="Courier New"/>
          <w:sz w:val="18"/>
          <w:szCs w:val="18"/>
          <w:u w:val="single"/>
        </w:rPr>
        <w:t>ABBREVIATION</w:t>
      </w:r>
      <w:r w:rsidRPr="00441CD3">
        <w:rPr>
          <w:rFonts w:ascii="Courier New" w:hAnsi="Courier New" w:cs="Courier New"/>
          <w:sz w:val="18"/>
          <w:szCs w:val="18"/>
        </w:rPr>
        <w:tab/>
      </w:r>
      <w:r w:rsidRPr="00441CD3">
        <w:rPr>
          <w:rFonts w:ascii="Courier New" w:hAnsi="Courier New" w:cs="Courier New"/>
          <w:sz w:val="18"/>
          <w:szCs w:val="18"/>
          <w:u w:val="single"/>
        </w:rPr>
        <w:t>CLASS</w:t>
      </w:r>
      <w:r w:rsidRPr="00441CD3">
        <w:rPr>
          <w:rFonts w:ascii="Courier New" w:hAnsi="Courier New" w:cs="Courier New"/>
          <w:sz w:val="18"/>
          <w:szCs w:val="18"/>
        </w:rPr>
        <w:tab/>
      </w:r>
      <w:r w:rsidRPr="00441CD3">
        <w:rPr>
          <w:rFonts w:ascii="Courier New" w:hAnsi="Courier New" w:cs="Courier New"/>
          <w:sz w:val="18"/>
          <w:szCs w:val="18"/>
          <w:u w:val="single"/>
        </w:rPr>
        <w:t>ABBV Exact Match</w:t>
      </w:r>
      <w:r w:rsidRPr="00441CD3">
        <w:rPr>
          <w:rFonts w:ascii="Courier New" w:hAnsi="Courier New" w:cs="Courier New"/>
          <w:sz w:val="18"/>
          <w:szCs w:val="18"/>
        </w:rPr>
        <w:tab/>
      </w:r>
      <w:r w:rsidRPr="00441CD3">
        <w:rPr>
          <w:rFonts w:ascii="Courier New" w:hAnsi="Courier New" w:cs="Courier New"/>
          <w:sz w:val="18"/>
          <w:szCs w:val="18"/>
          <w:u w:val="single"/>
        </w:rPr>
        <w:t>STATUS</w:t>
      </w:r>
    </w:p>
    <w:p w14:paraId="068B43EC"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IU</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27B976AC"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MS</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110A7855"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MSO4</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59B7122B"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MgSO4</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5F40EBCA"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Q.D.</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58A27B00"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Q.O.D.</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6C5587F0"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QD</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284CF355"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QOD</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r>
      <w:r w:rsidR="0007796A" w:rsidRPr="000C1015">
        <w:rPr>
          <w:rFonts w:ascii="Courier New" w:hAnsi="Courier New" w:cs="Courier New"/>
          <w:sz w:val="18"/>
          <w:szCs w:val="18"/>
        </w:rPr>
        <w:t>ACTIVE</w:t>
      </w:r>
    </w:p>
    <w:p w14:paraId="2B1FC225"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U</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7C67DD1B"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w:t>
      </w:r>
      <w:proofErr w:type="spellStart"/>
      <w:r w:rsidR="0007796A" w:rsidRPr="00441CD3">
        <w:rPr>
          <w:rFonts w:ascii="Courier New" w:hAnsi="Courier New" w:cs="Courier New"/>
          <w:sz w:val="18"/>
          <w:szCs w:val="18"/>
        </w:rPr>
        <w:t>q.d</w:t>
      </w:r>
      <w:proofErr w:type="spellEnd"/>
      <w:r w:rsidR="0007796A" w:rsidRPr="00441CD3">
        <w:rPr>
          <w:rFonts w:ascii="Courier New" w:hAnsi="Courier New" w:cs="Courier New"/>
          <w:sz w:val="18"/>
          <w:szCs w:val="18"/>
        </w:rPr>
        <w:t>.</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379A4294"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w:t>
      </w:r>
      <w:proofErr w:type="spellStart"/>
      <w:r w:rsidR="0007796A" w:rsidRPr="00441CD3">
        <w:rPr>
          <w:rFonts w:ascii="Courier New" w:hAnsi="Courier New" w:cs="Courier New"/>
          <w:sz w:val="18"/>
          <w:szCs w:val="18"/>
        </w:rPr>
        <w:t>q.o.d</w:t>
      </w:r>
      <w:proofErr w:type="spellEnd"/>
      <w:r w:rsidR="0007796A" w:rsidRPr="00441CD3">
        <w:rPr>
          <w:rFonts w:ascii="Courier New" w:hAnsi="Courier New" w:cs="Courier New"/>
          <w:sz w:val="18"/>
          <w:szCs w:val="18"/>
        </w:rPr>
        <w:t>.</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33F905A7"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w:t>
      </w:r>
      <w:proofErr w:type="spellStart"/>
      <w:r w:rsidR="0007796A" w:rsidRPr="00441CD3">
        <w:rPr>
          <w:rFonts w:ascii="Courier New" w:hAnsi="Courier New" w:cs="Courier New"/>
          <w:sz w:val="18"/>
          <w:szCs w:val="18"/>
        </w:rPr>
        <w:t>qd</w:t>
      </w:r>
      <w:proofErr w:type="spellEnd"/>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735AA1FE" w14:textId="77777777" w:rsidR="0007796A" w:rsidRPr="00441CD3" w:rsidRDefault="00E763C8" w:rsidP="0007796A">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rPr>
          <w:rFonts w:ascii="Courier New" w:hAnsi="Courier New" w:cs="Courier New"/>
          <w:sz w:val="18"/>
          <w:szCs w:val="18"/>
          <w:u w:val="single"/>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w:t>
      </w:r>
      <w:proofErr w:type="spellStart"/>
      <w:r w:rsidR="0007796A" w:rsidRPr="00441CD3">
        <w:rPr>
          <w:rFonts w:ascii="Courier New" w:hAnsi="Courier New" w:cs="Courier New"/>
          <w:sz w:val="18"/>
          <w:szCs w:val="18"/>
        </w:rPr>
        <w:t>qod</w:t>
      </w:r>
      <w:proofErr w:type="spellEnd"/>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770594AA" w14:textId="77777777" w:rsidR="0007796A" w:rsidRPr="00441CD3" w:rsidRDefault="00E763C8" w:rsidP="001E1C73">
      <w:pPr>
        <w:pBdr>
          <w:top w:val="single" w:sz="4" w:space="1" w:color="auto"/>
          <w:left w:val="single" w:sz="4" w:space="4" w:color="auto"/>
          <w:bottom w:val="single" w:sz="4" w:space="1" w:color="auto"/>
          <w:right w:val="single" w:sz="4" w:space="4" w:color="auto"/>
        </w:pBdr>
        <w:shd w:val="clear" w:color="auto" w:fill="F2F2F2"/>
        <w:tabs>
          <w:tab w:val="left" w:pos="1620"/>
          <w:tab w:val="left" w:pos="3240"/>
          <w:tab w:val="left" w:pos="4860"/>
        </w:tabs>
        <w:autoSpaceDE w:val="0"/>
        <w:autoSpaceDN w:val="0"/>
        <w:adjustRightInd w:val="0"/>
        <w:spacing w:after="240"/>
        <w:rPr>
          <w:rFonts w:ascii="Courier New" w:hAnsi="Courier New" w:cs="Courier New"/>
          <w:sz w:val="18"/>
          <w:szCs w:val="18"/>
        </w:rPr>
      </w:pPr>
      <w:r>
        <w:rPr>
          <w:rFonts w:ascii="Courier New" w:hAnsi="Courier New" w:cs="Courier New"/>
          <w:sz w:val="18"/>
          <w:szCs w:val="18"/>
        </w:rPr>
        <w:t xml:space="preserve"> </w:t>
      </w:r>
      <w:r w:rsidR="0007796A" w:rsidRPr="00441CD3">
        <w:rPr>
          <w:rFonts w:ascii="Courier New" w:hAnsi="Courier New" w:cs="Courier New"/>
          <w:sz w:val="18"/>
          <w:szCs w:val="18"/>
        </w:rPr>
        <w:t xml:space="preserve"> u</w:t>
      </w:r>
      <w:r w:rsidR="0007796A" w:rsidRPr="00441CD3">
        <w:rPr>
          <w:rFonts w:ascii="Courier New" w:hAnsi="Courier New" w:cs="Courier New"/>
          <w:sz w:val="18"/>
          <w:szCs w:val="18"/>
        </w:rPr>
        <w:tab/>
        <w:t>LOCAL</w:t>
      </w:r>
      <w:r w:rsidR="0007796A" w:rsidRPr="00441CD3">
        <w:rPr>
          <w:rFonts w:ascii="Courier New" w:hAnsi="Courier New" w:cs="Courier New"/>
          <w:sz w:val="18"/>
          <w:szCs w:val="18"/>
        </w:rPr>
        <w:tab/>
        <w:t>YES</w:t>
      </w:r>
      <w:r w:rsidR="0007796A" w:rsidRPr="00441CD3">
        <w:rPr>
          <w:rFonts w:ascii="Courier New" w:hAnsi="Courier New" w:cs="Courier New"/>
          <w:sz w:val="18"/>
          <w:szCs w:val="18"/>
        </w:rPr>
        <w:tab/>
        <w:t>INACTIVE</w:t>
      </w:r>
    </w:p>
    <w:p w14:paraId="2C2546A7" w14:textId="6349BEAD" w:rsidR="00AB15E1" w:rsidRDefault="00AB15E1" w:rsidP="00AB15E1"/>
    <w:p w14:paraId="719A1595" w14:textId="77777777" w:rsidR="006761DF" w:rsidRDefault="006761DF" w:rsidP="00AB15E1"/>
    <w:p w14:paraId="7DA528BF" w14:textId="77777777" w:rsidR="004546A8" w:rsidRDefault="004546A8" w:rsidP="00AB15E1"/>
    <w:p w14:paraId="121C741C" w14:textId="77777777" w:rsidR="004546A8" w:rsidRDefault="004546A8" w:rsidP="00AB15E1"/>
    <w:p w14:paraId="3775E029" w14:textId="77777777" w:rsidR="004546A8" w:rsidRDefault="004546A8" w:rsidP="00AB15E1"/>
    <w:p w14:paraId="7279DD71" w14:textId="77777777" w:rsidR="004546A8" w:rsidRDefault="004546A8" w:rsidP="00AB15E1"/>
    <w:p w14:paraId="24253D54" w14:textId="77777777" w:rsidR="004546A8" w:rsidRDefault="004546A8" w:rsidP="00AB15E1"/>
    <w:p w14:paraId="1A9D3C7C" w14:textId="77777777" w:rsidR="004546A8" w:rsidRDefault="004546A8" w:rsidP="00AB15E1"/>
    <w:p w14:paraId="5C2CE4FA" w14:textId="77777777" w:rsidR="004546A8" w:rsidRDefault="004546A8" w:rsidP="00AB15E1"/>
    <w:p w14:paraId="138CDCD2" w14:textId="77777777" w:rsidR="004546A8" w:rsidRDefault="004546A8" w:rsidP="00AB15E1"/>
    <w:p w14:paraId="0534E506" w14:textId="77777777" w:rsidR="004546A8" w:rsidRDefault="004546A8" w:rsidP="00AB15E1"/>
    <w:p w14:paraId="74176D2C" w14:textId="77777777" w:rsidR="004546A8" w:rsidRDefault="004546A8" w:rsidP="00AB15E1">
      <w:bookmarkStart w:id="216" w:name="QOD_screenshot"/>
      <w:bookmarkEnd w:id="216"/>
    </w:p>
    <w:p w14:paraId="54C5A57C" w14:textId="3A31F03D" w:rsidR="006761DF" w:rsidRPr="00AB15E1" w:rsidRDefault="006761DF" w:rsidP="00AB15E1">
      <w:r>
        <w:rPr>
          <w:noProof/>
        </w:rPr>
        <w:drawing>
          <wp:inline distT="0" distB="0" distL="0" distR="0" wp14:anchorId="6CB1D50A" wp14:editId="1B090FCC">
            <wp:extent cx="5629169" cy="3048000"/>
            <wp:effectExtent l="0" t="0" r="0" b="0"/>
            <wp:docPr id="12" name="Picture 12" descr="Example of an error message for Insufficient 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an error message for Insufficient Authoriz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8891" cy="3069508"/>
                    </a:xfrm>
                    <a:prstGeom prst="rect">
                      <a:avLst/>
                    </a:prstGeom>
                    <a:noFill/>
                    <a:ln>
                      <a:noFill/>
                    </a:ln>
                  </pic:spPr>
                </pic:pic>
              </a:graphicData>
            </a:graphic>
          </wp:inline>
        </w:drawing>
      </w:r>
    </w:p>
    <w:p w14:paraId="2D14491D" w14:textId="77777777" w:rsidR="0034382D" w:rsidRPr="00131F96" w:rsidRDefault="0007796A" w:rsidP="00806BA6">
      <w:pPr>
        <w:pStyle w:val="Heading2"/>
      </w:pPr>
      <w:r w:rsidRPr="00441CD3">
        <w:br w:type="page"/>
      </w:r>
      <w:bookmarkStart w:id="217" w:name="_Toc529282724"/>
      <w:bookmarkStart w:id="218" w:name="Chapt19Title_305"/>
      <w:bookmarkStart w:id="219" w:name="_Toc161400638"/>
      <w:r w:rsidR="0034382D" w:rsidRPr="00131F96">
        <w:lastRenderedPageBreak/>
        <w:t>Chapter 19: Setting up Contingency Downtime Bookmark Progress Notes</w:t>
      </w:r>
      <w:bookmarkEnd w:id="217"/>
      <w:bookmarkEnd w:id="218"/>
      <w:bookmarkEnd w:id="219"/>
    </w:p>
    <w:p w14:paraId="7E45AC35" w14:textId="77777777" w:rsidR="0034382D" w:rsidRPr="00131F96" w:rsidRDefault="0034382D" w:rsidP="0034382D">
      <w:pPr>
        <w:pStyle w:val="NormalPageTitle"/>
      </w:pPr>
    </w:p>
    <w:p w14:paraId="51EC62D1" w14:textId="77777777" w:rsidR="0034382D" w:rsidRPr="00131F96" w:rsidRDefault="0034382D" w:rsidP="0034382D">
      <w:pPr>
        <w:pStyle w:val="NormalPageTitle"/>
        <w:rPr>
          <w:b w:val="0"/>
          <w:bCs/>
          <w:i w:val="0"/>
          <w:iCs/>
        </w:rPr>
      </w:pPr>
      <w:r w:rsidRPr="00131F96">
        <w:rPr>
          <w:b w:val="0"/>
          <w:i w:val="0"/>
        </w:rPr>
        <w:t xml:space="preserve">The </w:t>
      </w:r>
      <w:r w:rsidRPr="00131F96">
        <w:rPr>
          <w:b w:val="0"/>
          <w:bCs/>
          <w:i w:val="0"/>
          <w:iCs/>
        </w:rPr>
        <w:t>Contingency Downtime Bookmark Progress Notes</w:t>
      </w:r>
      <w:r w:rsidRPr="00131F96">
        <w:rPr>
          <w:bCs/>
          <w:iCs/>
        </w:rPr>
        <w:t xml:space="preserve"> </w:t>
      </w:r>
      <w:r w:rsidRPr="00131F96">
        <w:rPr>
          <w:b w:val="0"/>
          <w:bCs/>
          <w:i w:val="0"/>
          <w:iCs/>
        </w:rPr>
        <w:t>option in the TIU Maintenance Menu</w:t>
      </w:r>
      <w:r w:rsidRPr="00131F96">
        <w:rPr>
          <w:b w:val="0"/>
          <w:i w:val="0"/>
        </w:rPr>
        <w:t xml:space="preserve"> allows sites t</w:t>
      </w:r>
      <w:r w:rsidRPr="00131F96">
        <w:rPr>
          <w:b w:val="0"/>
          <w:bCs/>
          <w:i w:val="0"/>
          <w:iCs/>
        </w:rPr>
        <w:t xml:space="preserve">o add a progress note to the electronic record of all inpatients and outpatients who were seen during computer system downtime. The progress note states that a computer outage occurred, and alerts medical staff to search the patient's paper records for non-electronic documentation created during the outage. </w:t>
      </w:r>
    </w:p>
    <w:p w14:paraId="7497C59D" w14:textId="77777777" w:rsidR="00246EA5" w:rsidRDefault="00246EA5" w:rsidP="0034382D">
      <w:pPr>
        <w:pStyle w:val="NormalPageTitle"/>
        <w:rPr>
          <w:b w:val="0"/>
          <w:bCs/>
          <w:i w:val="0"/>
          <w:iCs/>
        </w:rPr>
      </w:pPr>
    </w:p>
    <w:p w14:paraId="72AFB3FB" w14:textId="69DCBB50" w:rsidR="0034382D" w:rsidRPr="006F3BE4" w:rsidRDefault="0034382D" w:rsidP="006F3BE4">
      <w:pPr>
        <w:pStyle w:val="NormalPageTitle"/>
        <w:rPr>
          <w:b w:val="0"/>
          <w:bCs/>
          <w:i w:val="0"/>
          <w:iCs/>
        </w:rPr>
      </w:pPr>
      <w:r w:rsidRPr="00131F96">
        <w:rPr>
          <w:b w:val="0"/>
          <w:bCs/>
          <w:i w:val="0"/>
          <w:iCs/>
        </w:rPr>
        <w:t>To set up a contingency downtime bookmark progress note:</w:t>
      </w:r>
    </w:p>
    <w:p w14:paraId="59989819" w14:textId="77777777" w:rsidR="0034382D" w:rsidRPr="00131F96" w:rsidRDefault="0034382D" w:rsidP="00C90B3F">
      <w:pPr>
        <w:numPr>
          <w:ilvl w:val="0"/>
          <w:numId w:val="29"/>
        </w:numPr>
        <w:ind w:left="360" w:right="-270" w:hanging="360"/>
      </w:pPr>
      <w:r w:rsidRPr="00131F96">
        <w:tab/>
        <w:t xml:space="preserve">Select the Contingency Downtime Bookmark Progress Notes [TIU DOWNTIME BOOKMARK PN] option from the TIU Maintenance Menu [TIU IRM MAINTENANCE MENU]. The “Bookmark Progress Note after a Downtime” screen displays. </w:t>
      </w:r>
    </w:p>
    <w:p w14:paraId="4E0FD0EC" w14:textId="77777777" w:rsidR="0034382D" w:rsidRPr="00131F96" w:rsidRDefault="0034382D" w:rsidP="0034382D">
      <w:pPr>
        <w:rPr>
          <w:b/>
        </w:rPr>
      </w:pPr>
    </w:p>
    <w:p w14:paraId="4FCEBF68" w14:textId="77777777" w:rsidR="0034382D" w:rsidRPr="00131F96" w:rsidRDefault="00E763C8" w:rsidP="0034382D">
      <w:pPr>
        <w:pStyle w:val="capture"/>
      </w:pPr>
      <w:r>
        <w:t xml:space="preserve">          </w:t>
      </w:r>
      <w:r w:rsidR="0034382D" w:rsidRPr="00131F96">
        <w:t>Bookmark Progress Note after a Downtime</w:t>
      </w:r>
      <w:r>
        <w:t xml:space="preserve">          </w:t>
      </w:r>
      <w:r w:rsidR="0034382D" w:rsidRPr="00131F96">
        <w:t xml:space="preserve"> </w:t>
      </w:r>
    </w:p>
    <w:p w14:paraId="4991D22C" w14:textId="77777777" w:rsidR="0034382D" w:rsidRPr="00131F96" w:rsidRDefault="0034382D" w:rsidP="0034382D">
      <w:pPr>
        <w:pStyle w:val="capture"/>
      </w:pPr>
    </w:p>
    <w:p w14:paraId="7A38B035" w14:textId="77777777" w:rsidR="0034382D" w:rsidRPr="00131F96" w:rsidRDefault="00E763C8" w:rsidP="0034382D">
      <w:pPr>
        <w:pStyle w:val="capture"/>
      </w:pPr>
      <w:r>
        <w:t xml:space="preserve">  </w:t>
      </w:r>
      <w:r w:rsidR="0034382D" w:rsidRPr="00131F96">
        <w:t xml:space="preserve"> This is the utility to add a bookmark to the progress note of</w:t>
      </w:r>
    </w:p>
    <w:p w14:paraId="6BCCD35E" w14:textId="77777777" w:rsidR="0034382D" w:rsidRPr="00131F96" w:rsidRDefault="00E763C8" w:rsidP="0034382D">
      <w:pPr>
        <w:pStyle w:val="capture"/>
      </w:pPr>
      <w:r>
        <w:t xml:space="preserve">  </w:t>
      </w:r>
      <w:r w:rsidR="0034382D" w:rsidRPr="00131F96">
        <w:t xml:space="preserve"> each patient's electronic record after a </w:t>
      </w:r>
      <w:proofErr w:type="spellStart"/>
      <w:r w:rsidR="0034382D" w:rsidRPr="00131F96">
        <w:t>VistA</w:t>
      </w:r>
      <w:proofErr w:type="spellEnd"/>
      <w:r w:rsidR="0034382D" w:rsidRPr="00131F96">
        <w:t xml:space="preserve"> downtime.</w:t>
      </w:r>
    </w:p>
    <w:p w14:paraId="2BD5AF91" w14:textId="77777777" w:rsidR="0034382D" w:rsidRPr="00131F96" w:rsidRDefault="00E763C8" w:rsidP="0034382D">
      <w:pPr>
        <w:pStyle w:val="capture"/>
      </w:pPr>
      <w:r>
        <w:t xml:space="preserve">  </w:t>
      </w:r>
      <w:r w:rsidR="0034382D" w:rsidRPr="00131F96">
        <w:t xml:space="preserve"> </w:t>
      </w:r>
    </w:p>
    <w:p w14:paraId="3FBD0F3D" w14:textId="77777777" w:rsidR="0034382D" w:rsidRPr="00131F96" w:rsidRDefault="00E763C8" w:rsidP="0034382D">
      <w:pPr>
        <w:pStyle w:val="capture"/>
      </w:pPr>
      <w:r>
        <w:t xml:space="preserve">  </w:t>
      </w:r>
      <w:r w:rsidR="0034382D" w:rsidRPr="00131F96">
        <w:t xml:space="preserve"> You will be asked a few questions, and then the utility</w:t>
      </w:r>
    </w:p>
    <w:p w14:paraId="52FE6E87" w14:textId="77777777" w:rsidR="0034382D" w:rsidRPr="00131F96" w:rsidRDefault="00E763C8" w:rsidP="0034382D">
      <w:pPr>
        <w:pStyle w:val="capture"/>
      </w:pPr>
      <w:r>
        <w:t xml:space="preserve">  </w:t>
      </w:r>
      <w:r w:rsidR="0034382D" w:rsidRPr="00131F96">
        <w:t xml:space="preserve"> will place the note on the patient's record.</w:t>
      </w:r>
    </w:p>
    <w:p w14:paraId="05E302F2" w14:textId="77777777" w:rsidR="0034382D" w:rsidRPr="00131F96" w:rsidRDefault="00E763C8" w:rsidP="0034382D">
      <w:pPr>
        <w:pStyle w:val="capture"/>
      </w:pPr>
      <w:r>
        <w:t xml:space="preserve">  </w:t>
      </w:r>
      <w:r w:rsidR="0034382D" w:rsidRPr="00131F96">
        <w:t xml:space="preserve"> </w:t>
      </w:r>
    </w:p>
    <w:p w14:paraId="70F49F7B" w14:textId="77777777" w:rsidR="0034382D" w:rsidRPr="00131F96" w:rsidRDefault="0034382D" w:rsidP="0034382D">
      <w:pPr>
        <w:pStyle w:val="capture"/>
      </w:pPr>
      <w:r w:rsidRPr="00131F96">
        <w:t>Select the PROGRESS NOTE TITLE to be used for filing contingency downtime</w:t>
      </w:r>
    </w:p>
    <w:p w14:paraId="739719E8" w14:textId="77777777" w:rsidR="0034382D" w:rsidRPr="00131F96" w:rsidRDefault="0034382D" w:rsidP="0034382D">
      <w:pPr>
        <w:pStyle w:val="capture"/>
      </w:pPr>
      <w:r w:rsidRPr="00131F96">
        <w:t>bookmark progress notes.</w:t>
      </w:r>
      <w:r w:rsidR="00E763C8">
        <w:t xml:space="preserve"> </w:t>
      </w:r>
      <w:r w:rsidRPr="00131F96">
        <w:t>The selected title must be mapped to the</w:t>
      </w:r>
    </w:p>
    <w:p w14:paraId="06C9CC9A" w14:textId="77777777" w:rsidR="0034382D" w:rsidRPr="00131F96" w:rsidRDefault="0034382D" w:rsidP="0034382D">
      <w:pPr>
        <w:pStyle w:val="capture"/>
      </w:pPr>
      <w:r w:rsidRPr="00131F96">
        <w:t>VHA ENTERPRISE STANDARD TITLE of COMPUTER DOWNTIME.</w:t>
      </w:r>
    </w:p>
    <w:p w14:paraId="06BAD20B" w14:textId="77777777" w:rsidR="0034382D" w:rsidRPr="00131F96" w:rsidRDefault="0034382D" w:rsidP="0034382D">
      <w:pPr>
        <w:pStyle w:val="capture"/>
      </w:pPr>
    </w:p>
    <w:p w14:paraId="481895E9" w14:textId="77777777" w:rsidR="0034382D" w:rsidRPr="00131F96" w:rsidRDefault="0034382D" w:rsidP="0034382D">
      <w:pPr>
        <w:pStyle w:val="capture"/>
      </w:pPr>
      <w:r w:rsidRPr="00131F96">
        <w:t>Select TIU DOCUMENT DEFINITION NAME://</w:t>
      </w:r>
      <w:r w:rsidR="00E763C8">
        <w:t xml:space="preserve"> </w:t>
      </w:r>
    </w:p>
    <w:p w14:paraId="723BE209" w14:textId="77777777" w:rsidR="0034382D" w:rsidRPr="00131F96" w:rsidRDefault="0034382D" w:rsidP="0034382D">
      <w:pPr>
        <w:rPr>
          <w:b/>
        </w:rPr>
      </w:pPr>
    </w:p>
    <w:p w14:paraId="12254044" w14:textId="1C9FA3F9" w:rsidR="0034382D" w:rsidRPr="006F3BE4" w:rsidRDefault="0034382D" w:rsidP="0034382D">
      <w:pPr>
        <w:numPr>
          <w:ilvl w:val="0"/>
          <w:numId w:val="29"/>
        </w:numPr>
        <w:ind w:left="360" w:hanging="360"/>
      </w:pPr>
      <w:r w:rsidRPr="00131F96">
        <w:tab/>
        <w:t>Enter a TIU DOCUMENT DEFINITION NAME. This must be a locally-approved title that is mapped to the enterprise-standard COMPUTER DOWNTIME title.</w:t>
      </w:r>
    </w:p>
    <w:p w14:paraId="3A1F2DC5" w14:textId="77777777" w:rsidR="0034382D" w:rsidRPr="00131F96" w:rsidRDefault="0034382D" w:rsidP="00C90B3F">
      <w:pPr>
        <w:numPr>
          <w:ilvl w:val="0"/>
          <w:numId w:val="29"/>
        </w:numPr>
        <w:ind w:left="360" w:hanging="360"/>
      </w:pPr>
      <w:r w:rsidRPr="00131F96">
        <w:tab/>
        <w:t>Enter "S" or "U" to define whether the downtime was Scheduled or Unscheduled.</w:t>
      </w:r>
    </w:p>
    <w:p w14:paraId="592BB9D4" w14:textId="77777777" w:rsidR="0034382D" w:rsidRPr="00131F96" w:rsidRDefault="0034382D" w:rsidP="0034382D">
      <w:pPr>
        <w:rPr>
          <w:b/>
        </w:rPr>
      </w:pPr>
    </w:p>
    <w:p w14:paraId="7D84DCFE" w14:textId="77777777" w:rsidR="0034382D" w:rsidRPr="00131F96" w:rsidRDefault="0034382D" w:rsidP="0034382D">
      <w:pPr>
        <w:pStyle w:val="capture"/>
      </w:pPr>
      <w:r w:rsidRPr="00131F96">
        <w:t>Was the downtime (S)</w:t>
      </w:r>
      <w:proofErr w:type="spellStart"/>
      <w:r w:rsidRPr="00131F96">
        <w:t>cheduled</w:t>
      </w:r>
      <w:proofErr w:type="spellEnd"/>
      <w:r w:rsidRPr="00131F96">
        <w:t xml:space="preserve"> or (U)</w:t>
      </w:r>
      <w:proofErr w:type="spellStart"/>
      <w:r w:rsidRPr="00131F96">
        <w:t>nscheduled</w:t>
      </w:r>
      <w:proofErr w:type="spellEnd"/>
      <w:r w:rsidRPr="00131F96">
        <w:t>? UNSCHEDULED</w:t>
      </w:r>
    </w:p>
    <w:p w14:paraId="6D1EFA73" w14:textId="77777777" w:rsidR="0034382D" w:rsidRPr="00131F96" w:rsidRDefault="0034382D" w:rsidP="0034382D">
      <w:pPr>
        <w:pStyle w:val="capture"/>
      </w:pPr>
    </w:p>
    <w:p w14:paraId="587B097C" w14:textId="77777777" w:rsidR="0034382D" w:rsidRPr="00131F96" w:rsidRDefault="0034382D" w:rsidP="0034382D">
      <w:pPr>
        <w:pStyle w:val="capture"/>
        <w:rPr>
          <w:b/>
        </w:rPr>
      </w:pPr>
      <w:r w:rsidRPr="00131F96">
        <w:rPr>
          <w:b/>
        </w:rPr>
        <w:t>What was the starting time of the outage? T-2@2200</w:t>
      </w:r>
      <w:r w:rsidR="00E763C8">
        <w:rPr>
          <w:b/>
        </w:rPr>
        <w:t xml:space="preserve"> </w:t>
      </w:r>
      <w:r w:rsidRPr="00131F96">
        <w:rPr>
          <w:b/>
        </w:rPr>
        <w:t>(NOV 07, 2017@22:00)</w:t>
      </w:r>
    </w:p>
    <w:p w14:paraId="0327AFB2" w14:textId="77777777" w:rsidR="0034382D" w:rsidRPr="00131F96" w:rsidRDefault="0034382D" w:rsidP="0034382D">
      <w:pPr>
        <w:pStyle w:val="capture"/>
      </w:pPr>
    </w:p>
    <w:p w14:paraId="248BE462" w14:textId="77777777" w:rsidR="0034382D" w:rsidRPr="00131F96" w:rsidRDefault="0034382D" w:rsidP="0034382D">
      <w:pPr>
        <w:pStyle w:val="capture"/>
      </w:pPr>
      <w:r w:rsidRPr="00131F96">
        <w:t>What was the ending time of the outage? T-2@23:47</w:t>
      </w:r>
      <w:r w:rsidR="00E763C8">
        <w:t xml:space="preserve"> </w:t>
      </w:r>
      <w:r w:rsidRPr="00131F96">
        <w:t>(NOV 07, 2017@23:47)</w:t>
      </w:r>
    </w:p>
    <w:p w14:paraId="25C5373B" w14:textId="77777777" w:rsidR="0034382D" w:rsidRPr="00131F96" w:rsidRDefault="0034382D" w:rsidP="0034382D">
      <w:pPr>
        <w:pStyle w:val="capture"/>
      </w:pPr>
      <w:r w:rsidRPr="00131F96">
        <w:t>Who will be the AUTHOR of the note? TIUUSER,ONE//</w:t>
      </w:r>
      <w:r w:rsidR="00E763C8">
        <w:t xml:space="preserve">    </w:t>
      </w:r>
      <w:r w:rsidRPr="00131F96">
        <w:t>OT</w:t>
      </w:r>
      <w:r w:rsidR="00E763C8">
        <w:t xml:space="preserve">     </w:t>
      </w:r>
      <w:r w:rsidRPr="00131F96">
        <w:t>DEVELOP</w:t>
      </w:r>
    </w:p>
    <w:p w14:paraId="19E4A2AF" w14:textId="77777777" w:rsidR="0034382D" w:rsidRPr="00131F96" w:rsidRDefault="0034382D" w:rsidP="0034382D">
      <w:pPr>
        <w:pStyle w:val="capture"/>
      </w:pPr>
      <w:r w:rsidRPr="00131F96">
        <w:t>ER</w:t>
      </w:r>
    </w:p>
    <w:p w14:paraId="7341DBA7" w14:textId="77777777" w:rsidR="0034382D" w:rsidRPr="00131F96" w:rsidRDefault="0034382D" w:rsidP="0034382D">
      <w:pPr>
        <w:pStyle w:val="capture"/>
      </w:pPr>
    </w:p>
    <w:p w14:paraId="40948BD5" w14:textId="77777777" w:rsidR="0034382D" w:rsidRPr="00131F96" w:rsidRDefault="0034382D" w:rsidP="0034382D">
      <w:pPr>
        <w:pStyle w:val="capture"/>
      </w:pPr>
      <w:r w:rsidRPr="00131F96">
        <w:t>What shall the Date/Time of the Note be? NOW// T-2@23:54</w:t>
      </w:r>
      <w:r w:rsidR="00E763C8">
        <w:t xml:space="preserve"> </w:t>
      </w:r>
      <w:r w:rsidRPr="00131F96">
        <w:t>(NOV 07, 2017@23:54)</w:t>
      </w:r>
    </w:p>
    <w:p w14:paraId="1DC52F17" w14:textId="77777777" w:rsidR="0034382D" w:rsidRPr="00131F96" w:rsidRDefault="0034382D" w:rsidP="0034382D">
      <w:pPr>
        <w:pStyle w:val="capture"/>
      </w:pPr>
    </w:p>
    <w:p w14:paraId="30AC4E7D" w14:textId="77777777" w:rsidR="0034382D" w:rsidRPr="00131F96" w:rsidRDefault="00E763C8" w:rsidP="0034382D">
      <w:pPr>
        <w:pStyle w:val="capture"/>
      </w:pPr>
      <w:r>
        <w:t xml:space="preserve">  </w:t>
      </w:r>
      <w:r w:rsidR="0034382D" w:rsidRPr="00131F96">
        <w:t xml:space="preserve"> Select one of the following:</w:t>
      </w:r>
    </w:p>
    <w:p w14:paraId="5D4BCFAD" w14:textId="77777777" w:rsidR="0034382D" w:rsidRPr="00131F96" w:rsidRDefault="0034382D" w:rsidP="0034382D">
      <w:pPr>
        <w:pStyle w:val="capture"/>
      </w:pPr>
    </w:p>
    <w:p w14:paraId="406AF784" w14:textId="77777777" w:rsidR="0034382D" w:rsidRPr="00131F96" w:rsidRDefault="00E763C8" w:rsidP="0034382D">
      <w:pPr>
        <w:pStyle w:val="capture"/>
      </w:pPr>
      <w:r>
        <w:t xml:space="preserve">     </w:t>
      </w:r>
      <w:r w:rsidR="0034382D" w:rsidRPr="00131F96">
        <w:t>A</w:t>
      </w:r>
      <w:r>
        <w:t xml:space="preserve">    </w:t>
      </w:r>
      <w:r w:rsidR="0034382D" w:rsidRPr="00131F96">
        <w:t xml:space="preserve"> All Outpatient Clinics</w:t>
      </w:r>
    </w:p>
    <w:p w14:paraId="62A64A5C" w14:textId="77777777" w:rsidR="0034382D" w:rsidRPr="00131F96" w:rsidRDefault="00E763C8" w:rsidP="0034382D">
      <w:pPr>
        <w:pStyle w:val="capture"/>
      </w:pPr>
      <w:r>
        <w:t xml:space="preserve">     </w:t>
      </w:r>
      <w:r w:rsidR="0034382D" w:rsidRPr="00131F96">
        <w:t>S</w:t>
      </w:r>
      <w:r>
        <w:t xml:space="preserve">    </w:t>
      </w:r>
      <w:r w:rsidR="0034382D" w:rsidRPr="00131F96">
        <w:t xml:space="preserve"> Selected Outpatient Clinics</w:t>
      </w:r>
    </w:p>
    <w:p w14:paraId="207F893C" w14:textId="77777777" w:rsidR="0034382D" w:rsidRPr="00131F96" w:rsidRDefault="00E763C8" w:rsidP="0034382D">
      <w:pPr>
        <w:pStyle w:val="capture"/>
      </w:pPr>
      <w:r>
        <w:t xml:space="preserve">     </w:t>
      </w:r>
      <w:r w:rsidR="0034382D" w:rsidRPr="00131F96">
        <w:t>N</w:t>
      </w:r>
      <w:r>
        <w:t xml:space="preserve">    </w:t>
      </w:r>
      <w:r w:rsidR="0034382D" w:rsidRPr="00131F96">
        <w:t xml:space="preserve"> No Outpatient Clinics</w:t>
      </w:r>
    </w:p>
    <w:p w14:paraId="57C08628" w14:textId="77777777" w:rsidR="0034382D" w:rsidRPr="00131F96" w:rsidRDefault="0034382D" w:rsidP="0034382D">
      <w:pPr>
        <w:pStyle w:val="capture"/>
      </w:pPr>
    </w:p>
    <w:p w14:paraId="0FE791B0" w14:textId="77777777" w:rsidR="0034382D" w:rsidRPr="00131F96" w:rsidRDefault="0034382D" w:rsidP="0034382D">
      <w:pPr>
        <w:pStyle w:val="capture"/>
      </w:pPr>
      <w:r w:rsidRPr="00131F96">
        <w:t>In addition to Inpatients,</w:t>
      </w:r>
    </w:p>
    <w:p w14:paraId="41CCC8A8" w14:textId="77777777" w:rsidR="0034382D" w:rsidRPr="00131F96" w:rsidRDefault="0034382D" w:rsidP="0034382D">
      <w:pPr>
        <w:pStyle w:val="capture"/>
      </w:pPr>
      <w:r w:rsidRPr="00131F96">
        <w:t>File Notes for Outpatient Clinics? [A/S/N]: All Clinics</w:t>
      </w:r>
    </w:p>
    <w:p w14:paraId="683AA5F4" w14:textId="77777777" w:rsidR="0034382D" w:rsidRPr="00131F96" w:rsidRDefault="00E763C8" w:rsidP="0034382D">
      <w:pPr>
        <w:pStyle w:val="capture"/>
      </w:pPr>
      <w:r>
        <w:t xml:space="preserve"> </w:t>
      </w:r>
      <w:r w:rsidR="0034382D" w:rsidRPr="00131F96">
        <w:t xml:space="preserve"> In addition to yourself, who shall receive email notification</w:t>
      </w:r>
    </w:p>
    <w:p w14:paraId="2CFD6213" w14:textId="77777777" w:rsidR="0034382D" w:rsidRPr="00131F96" w:rsidRDefault="00E763C8" w:rsidP="0034382D">
      <w:pPr>
        <w:pStyle w:val="capture"/>
      </w:pPr>
      <w:r>
        <w:t xml:space="preserve"> </w:t>
      </w:r>
      <w:r w:rsidR="0034382D" w:rsidRPr="00131F96">
        <w:t xml:space="preserve"> of this event?</w:t>
      </w:r>
    </w:p>
    <w:p w14:paraId="0FA843FA" w14:textId="77777777" w:rsidR="0034382D" w:rsidRPr="00131F96" w:rsidRDefault="0034382D" w:rsidP="0034382D">
      <w:pPr>
        <w:pStyle w:val="capture"/>
      </w:pPr>
      <w:r w:rsidRPr="00131F96">
        <w:t>Select NEW PERSON NAME: EPIP,USER</w:t>
      </w:r>
      <w:r w:rsidR="00E763C8">
        <w:t xml:space="preserve">   </w:t>
      </w:r>
      <w:r w:rsidRPr="00131F96">
        <w:t xml:space="preserve"> UE</w:t>
      </w:r>
      <w:r w:rsidR="00E763C8">
        <w:t xml:space="preserve">  </w:t>
      </w:r>
      <w:r w:rsidRPr="00131F96">
        <w:t xml:space="preserve"> 118</w:t>
      </w:r>
      <w:r w:rsidR="00E763C8">
        <w:t xml:space="preserve">  </w:t>
      </w:r>
      <w:r w:rsidRPr="00131F96">
        <w:t xml:space="preserve"> ADMIN ASSISTANT</w:t>
      </w:r>
    </w:p>
    <w:p w14:paraId="454495D4" w14:textId="77777777" w:rsidR="0034382D" w:rsidRPr="00131F96" w:rsidRDefault="0034382D" w:rsidP="0034382D">
      <w:pPr>
        <w:pStyle w:val="capture"/>
      </w:pPr>
      <w:r w:rsidRPr="00131F96">
        <w:t>Select another NEW PERSON NAME:</w:t>
      </w:r>
    </w:p>
    <w:p w14:paraId="7334AED8" w14:textId="77777777" w:rsidR="0034382D" w:rsidRPr="00131F96" w:rsidRDefault="0034382D" w:rsidP="0034382D">
      <w:pPr>
        <w:rPr>
          <w:b/>
        </w:rPr>
      </w:pPr>
    </w:p>
    <w:p w14:paraId="47248396" w14:textId="77777777" w:rsidR="0034382D" w:rsidRPr="00131F96" w:rsidRDefault="0034382D" w:rsidP="00C90B3F">
      <w:pPr>
        <w:numPr>
          <w:ilvl w:val="0"/>
          <w:numId w:val="29"/>
        </w:numPr>
        <w:ind w:left="360" w:hanging="360"/>
      </w:pPr>
      <w:bookmarkStart w:id="220" w:name="_Ref491152285"/>
      <w:r w:rsidRPr="00131F96">
        <w:tab/>
        <w:t xml:space="preserve">Enter the starting time of the outage. For example, enter "T@[24-hour time]" to set the date as today. </w:t>
      </w:r>
      <w:bookmarkEnd w:id="220"/>
      <w:r w:rsidRPr="00131F96">
        <w:t>Type "??" and then press Enter to see all valid time formats.</w:t>
      </w:r>
    </w:p>
    <w:p w14:paraId="5ED8F9B7" w14:textId="77777777" w:rsidR="0034382D" w:rsidRPr="00131F96" w:rsidRDefault="0034382D" w:rsidP="0034382D"/>
    <w:p w14:paraId="44F0D4B8" w14:textId="77777777" w:rsidR="0034382D" w:rsidRPr="00131F96" w:rsidRDefault="0034382D" w:rsidP="00C90B3F">
      <w:pPr>
        <w:numPr>
          <w:ilvl w:val="0"/>
          <w:numId w:val="29"/>
        </w:numPr>
        <w:ind w:left="360" w:hanging="360"/>
      </w:pPr>
      <w:r w:rsidRPr="00131F96">
        <w:tab/>
        <w:t>Enter the ending time of the outage.</w:t>
      </w:r>
    </w:p>
    <w:p w14:paraId="661D7E9E" w14:textId="77777777" w:rsidR="0034382D" w:rsidRPr="00131F96" w:rsidRDefault="0034382D" w:rsidP="0034382D"/>
    <w:p w14:paraId="148F6332" w14:textId="77777777" w:rsidR="0034382D" w:rsidRPr="00131F96" w:rsidRDefault="0034382D" w:rsidP="00C90B3F">
      <w:pPr>
        <w:numPr>
          <w:ilvl w:val="0"/>
          <w:numId w:val="29"/>
        </w:numPr>
        <w:ind w:left="360" w:hanging="360"/>
      </w:pPr>
      <w:r w:rsidRPr="00131F96">
        <w:tab/>
        <w:t>Enter the Author of the note (using "</w:t>
      </w:r>
      <w:proofErr w:type="spellStart"/>
      <w:r w:rsidRPr="00131F96">
        <w:t>lastname,firstname</w:t>
      </w:r>
      <w:proofErr w:type="spellEnd"/>
      <w:r w:rsidRPr="00131F96">
        <w:t>" format). The default entry is the logged-in user.</w:t>
      </w:r>
    </w:p>
    <w:p w14:paraId="5BDD28F0" w14:textId="77777777" w:rsidR="0034382D" w:rsidRPr="00131F96" w:rsidRDefault="0034382D" w:rsidP="0034382D"/>
    <w:p w14:paraId="4E786CBB" w14:textId="77777777" w:rsidR="0034382D" w:rsidRPr="00131F96" w:rsidRDefault="0034382D" w:rsidP="00C90B3F">
      <w:pPr>
        <w:numPr>
          <w:ilvl w:val="0"/>
          <w:numId w:val="29"/>
        </w:numPr>
        <w:ind w:left="360" w:hanging="360"/>
      </w:pPr>
      <w:r w:rsidRPr="00131F96">
        <w:tab/>
        <w:t>Enter the Date/Time of the note; the default is NOW. This entry determines where the note appears in a sorted list of all progress notes.</w:t>
      </w:r>
    </w:p>
    <w:p w14:paraId="7CF03133" w14:textId="77777777" w:rsidR="0034382D" w:rsidRPr="00131F96" w:rsidRDefault="0034382D" w:rsidP="0034382D"/>
    <w:p w14:paraId="259C679E" w14:textId="77777777" w:rsidR="0034382D" w:rsidRPr="00131F96" w:rsidRDefault="0034382D" w:rsidP="00C90B3F">
      <w:pPr>
        <w:numPr>
          <w:ilvl w:val="0"/>
          <w:numId w:val="29"/>
        </w:numPr>
        <w:ind w:left="360" w:hanging="360"/>
      </w:pPr>
      <w:r w:rsidRPr="00131F96">
        <w:tab/>
        <w:t>Specify whether All (A), Selected (S), or No (N) outpatient clinics were affected by the outage. Choosing "Selected" opens the HOSPITAL LOCATION file. Enter the desired clinics to include. Press Enter at the prompt to continue to the next step.</w:t>
      </w:r>
    </w:p>
    <w:p w14:paraId="7C3FD610" w14:textId="77777777" w:rsidR="0034382D" w:rsidRPr="00131F96" w:rsidRDefault="0034382D" w:rsidP="0034382D"/>
    <w:p w14:paraId="38041076" w14:textId="77777777" w:rsidR="0034382D" w:rsidRPr="00131F96" w:rsidRDefault="0034382D" w:rsidP="00C90B3F">
      <w:pPr>
        <w:numPr>
          <w:ilvl w:val="0"/>
          <w:numId w:val="29"/>
        </w:numPr>
        <w:ind w:left="360" w:hanging="360"/>
      </w:pPr>
      <w:bookmarkStart w:id="221" w:name="_Ref513805638"/>
      <w:r w:rsidRPr="00131F96">
        <w:tab/>
        <w:t>At the "Select NEW PERSON NAME:" prompt, enter the name (in "</w:t>
      </w:r>
      <w:proofErr w:type="spellStart"/>
      <w:r w:rsidRPr="00131F96">
        <w:t>lastname,firstname</w:t>
      </w:r>
      <w:proofErr w:type="spellEnd"/>
      <w:r w:rsidRPr="00131F96">
        <w:t>" format) of any other user(s) that you wish to receive a notification of the downtime event. To enter multiple names, press Enter after each entry. The notification will list the patients who have had this downtime bookmark progress note appended to their record.</w:t>
      </w:r>
      <w:bookmarkEnd w:id="221"/>
    </w:p>
    <w:p w14:paraId="0EF84108" w14:textId="77777777" w:rsidR="0034382D" w:rsidRPr="00131F96" w:rsidRDefault="0034382D" w:rsidP="0034382D"/>
    <w:p w14:paraId="64E3924A" w14:textId="77777777" w:rsidR="0034382D" w:rsidRPr="00131F96" w:rsidRDefault="0034382D" w:rsidP="00C90B3F">
      <w:pPr>
        <w:numPr>
          <w:ilvl w:val="0"/>
          <w:numId w:val="29"/>
        </w:numPr>
        <w:ind w:left="360" w:hanging="360"/>
      </w:pPr>
      <w:r w:rsidRPr="00131F96">
        <w:t>At multi-divisional sites, the "Select division: ALL//" prompt appears. Enter the division(s) affected by the outage. You can use MEDICAL CENTER DIVISION NUM, NAME, FACILITY NUMBER, or TREATING SPECIALTY to designate the division. Type "?" to display a numbered list of available divisions.</w:t>
      </w:r>
    </w:p>
    <w:p w14:paraId="09701E8B" w14:textId="77777777" w:rsidR="0034382D" w:rsidRPr="00131F96" w:rsidRDefault="0034382D" w:rsidP="0034382D"/>
    <w:p w14:paraId="2D505F10" w14:textId="77777777" w:rsidR="0034382D" w:rsidRPr="00131F96" w:rsidRDefault="00E763C8" w:rsidP="0034382D">
      <w:pPr>
        <w:pStyle w:val="capture"/>
      </w:pPr>
      <w:r>
        <w:t xml:space="preserve"> </w:t>
      </w:r>
      <w:r w:rsidR="0034382D" w:rsidRPr="00131F96">
        <w:t xml:space="preserve"> Select DIVISION(s) to use when the task selects inpatients to file notes...</w:t>
      </w:r>
    </w:p>
    <w:p w14:paraId="7F5BB4DC" w14:textId="77777777" w:rsidR="0034382D" w:rsidRPr="00131F96" w:rsidRDefault="0034382D" w:rsidP="0034382D">
      <w:pPr>
        <w:pStyle w:val="capture"/>
      </w:pPr>
      <w:r w:rsidRPr="00131F96">
        <w:t>Select division: ALL//</w:t>
      </w:r>
    </w:p>
    <w:p w14:paraId="7C366A22" w14:textId="77777777" w:rsidR="0034382D" w:rsidRPr="00131F96" w:rsidRDefault="0034382D" w:rsidP="0034382D"/>
    <w:p w14:paraId="4E929143" w14:textId="77777777" w:rsidR="0034382D" w:rsidRDefault="0034382D" w:rsidP="00C90B3F">
      <w:pPr>
        <w:numPr>
          <w:ilvl w:val="0"/>
          <w:numId w:val="29"/>
        </w:numPr>
        <w:ind w:left="360" w:hanging="360"/>
      </w:pPr>
      <w:r w:rsidRPr="00131F96">
        <w:t>The system creates a progress note containing standard text and generates a preview of the note. Enter “Yes” at the "Do you wish to edit the text?" prompt if you wish to edit the progress note text. A text editor will open, from which you can edit the note text. Press CTRL+E to exit the text editor. The "Do you wish to edit the text?" prompt displays again; enter "No" to continue.</w:t>
      </w:r>
    </w:p>
    <w:p w14:paraId="67DB9B5E" w14:textId="77777777" w:rsidR="003F4FE0" w:rsidRDefault="003F4FE0" w:rsidP="003F4FE0"/>
    <w:p w14:paraId="6EE451CB" w14:textId="77777777" w:rsidR="003F4FE0" w:rsidRPr="00D87DBD" w:rsidRDefault="003F4FE0" w:rsidP="003F4FE0">
      <w:pPr>
        <w:tabs>
          <w:tab w:val="left" w:pos="360"/>
        </w:tabs>
      </w:pPr>
      <w:r w:rsidRPr="00D87DBD">
        <w:rPr>
          <w:rFonts w:ascii="Wingdings" w:hAnsi="Wingdings"/>
          <w:sz w:val="32"/>
          <w:szCs w:val="32"/>
        </w:rPr>
        <w:tab/>
      </w:r>
      <w:r w:rsidRPr="00D87DBD">
        <w:rPr>
          <w:rFonts w:ascii="Wingdings" w:hAnsi="Wingdings"/>
          <w:sz w:val="32"/>
          <w:szCs w:val="32"/>
        </w:rPr>
        <w:t></w:t>
      </w:r>
      <w:r w:rsidRPr="00D87DBD">
        <w:rPr>
          <w:sz w:val="32"/>
          <w:szCs w:val="32"/>
        </w:rPr>
        <w:t xml:space="preserve"> </w:t>
      </w:r>
      <w:r w:rsidRPr="00D87DBD">
        <w:rPr>
          <w:b/>
        </w:rPr>
        <w:t>NOTE:</w:t>
      </w:r>
      <w:r w:rsidRPr="00D87DBD">
        <w:rPr>
          <w:b/>
          <w:bCs w:val="0"/>
        </w:rPr>
        <w:t xml:space="preserve"> </w:t>
      </w:r>
      <w:bookmarkStart w:id="222" w:name="TIU_1_305_JanuaryUpdateBoilerplateText"/>
      <w:r w:rsidRPr="00D87DBD">
        <w:t xml:space="preserve">The use of this functionality is optional; therefore, the boilerplate text </w:t>
      </w:r>
      <w:r w:rsidRPr="00D87DBD">
        <w:tab/>
        <w:t>will n</w:t>
      </w:r>
      <w:bookmarkStart w:id="223" w:name="TIU_1_305_PatchDescUpdateJanuary"/>
      <w:bookmarkEnd w:id="223"/>
      <w:r w:rsidRPr="00D87DBD">
        <w:t>ot initially be stored in the document definition until the first use of the</w:t>
      </w:r>
      <w:r w:rsidR="00BE280D" w:rsidRPr="00D87DBD">
        <w:t xml:space="preserve"> </w:t>
      </w:r>
      <w:r w:rsidRPr="00D87DBD">
        <w:t xml:space="preserve">option </w:t>
      </w:r>
      <w:r w:rsidRPr="00D87DBD">
        <w:tab/>
        <w:t xml:space="preserve">to implement the functionality. </w:t>
      </w:r>
      <w:bookmarkEnd w:id="222"/>
      <w:r w:rsidRPr="00D87DBD">
        <w:t>After the first use, the boilerplate text will</w:t>
      </w:r>
      <w:r w:rsidR="00BE280D" w:rsidRPr="00D87DBD">
        <w:t xml:space="preserve"> </w:t>
      </w:r>
      <w:r w:rsidRPr="00D87DBD">
        <w:t>be</w:t>
      </w:r>
      <w:r w:rsidR="00BE280D" w:rsidRPr="00D87DBD">
        <w:t xml:space="preserve"> </w:t>
      </w:r>
      <w:r w:rsidRPr="00D87DBD">
        <w:t xml:space="preserve">stored </w:t>
      </w:r>
      <w:r w:rsidR="00BE280D" w:rsidRPr="00D87DBD">
        <w:tab/>
      </w:r>
      <w:r w:rsidRPr="00D87DBD">
        <w:t>and can be edited via the usual TIU document definition edit options.</w:t>
      </w:r>
    </w:p>
    <w:p w14:paraId="4822C11F" w14:textId="77777777" w:rsidR="0034382D" w:rsidRPr="00131F96" w:rsidRDefault="003F4FE0" w:rsidP="003F4FE0">
      <w:pPr>
        <w:pStyle w:val="ListParagraph"/>
        <w:tabs>
          <w:tab w:val="left" w:pos="3435"/>
        </w:tabs>
        <w:rPr>
          <w:b/>
        </w:rPr>
      </w:pPr>
      <w:r>
        <w:rPr>
          <w:b/>
        </w:rPr>
        <w:tab/>
      </w:r>
    </w:p>
    <w:p w14:paraId="78579D26" w14:textId="77777777" w:rsidR="0034382D" w:rsidRPr="00131F96" w:rsidRDefault="0034382D" w:rsidP="0034382D">
      <w:pPr>
        <w:pStyle w:val="capture"/>
      </w:pPr>
      <w:r w:rsidRPr="00131F96">
        <w:t>Date/Time of Note:</w:t>
      </w:r>
      <w:r w:rsidR="00E763C8">
        <w:t xml:space="preserve"> </w:t>
      </w:r>
      <w:r w:rsidRPr="00131F96">
        <w:t>Nov 07, 2017@23:54</w:t>
      </w:r>
    </w:p>
    <w:p w14:paraId="5434A14E" w14:textId="77777777" w:rsidR="0034382D" w:rsidRPr="00131F96" w:rsidRDefault="0034382D" w:rsidP="0034382D">
      <w:pPr>
        <w:pStyle w:val="capture"/>
      </w:pPr>
      <w:r w:rsidRPr="00131F96">
        <w:t>Creating TIU note text, you will have an opportunity to edit the text</w:t>
      </w:r>
    </w:p>
    <w:p w14:paraId="021D19C3" w14:textId="77777777" w:rsidR="0034382D" w:rsidRPr="00131F96" w:rsidRDefault="0034382D" w:rsidP="0034382D">
      <w:pPr>
        <w:pStyle w:val="capture"/>
      </w:pPr>
      <w:r w:rsidRPr="00131F96">
        <w:t>The progress note will be generated with the following text:</w:t>
      </w:r>
    </w:p>
    <w:p w14:paraId="3171FAF3" w14:textId="77777777" w:rsidR="0034382D" w:rsidRPr="00131F96" w:rsidRDefault="00E763C8" w:rsidP="0034382D">
      <w:pPr>
        <w:pStyle w:val="capture"/>
      </w:pPr>
      <w:r>
        <w:t xml:space="preserve"> </w:t>
      </w:r>
    </w:p>
    <w:p w14:paraId="7CB4FD17" w14:textId="77777777" w:rsidR="0034382D" w:rsidRPr="00131F96" w:rsidRDefault="0034382D" w:rsidP="0034382D">
      <w:pPr>
        <w:pStyle w:val="capture"/>
      </w:pPr>
      <w:r w:rsidRPr="00131F96">
        <w:t>-------- Potential Interruption in Electronic Medical Record Keeping</w:t>
      </w:r>
      <w:r w:rsidR="00E763C8">
        <w:t xml:space="preserve"> </w:t>
      </w:r>
      <w:r w:rsidRPr="00131F96">
        <w:t xml:space="preserve"> ---------</w:t>
      </w:r>
    </w:p>
    <w:p w14:paraId="465E50C5" w14:textId="77777777" w:rsidR="0034382D" w:rsidRPr="00131F96" w:rsidRDefault="0034382D" w:rsidP="0034382D">
      <w:pPr>
        <w:pStyle w:val="capture"/>
      </w:pPr>
      <w:r w:rsidRPr="00131F96">
        <w:t xml:space="preserve"> </w:t>
      </w:r>
    </w:p>
    <w:p w14:paraId="2B4D6152" w14:textId="77777777" w:rsidR="0034382D" w:rsidRPr="00131F96" w:rsidRDefault="0034382D" w:rsidP="0034382D">
      <w:pPr>
        <w:pStyle w:val="capture"/>
      </w:pPr>
      <w:r w:rsidRPr="00131F96">
        <w:t>An unscheduled interruption in access to the electronic medical records</w:t>
      </w:r>
    </w:p>
    <w:p w14:paraId="529B52C4" w14:textId="77777777" w:rsidR="0034382D" w:rsidRPr="00131F96" w:rsidRDefault="0034382D" w:rsidP="0034382D">
      <w:pPr>
        <w:pStyle w:val="capture"/>
      </w:pPr>
      <w:r w:rsidRPr="00131F96">
        <w:t>occurred for 1 hour and 47 minutes between:</w:t>
      </w:r>
    </w:p>
    <w:p w14:paraId="2BC30A16" w14:textId="77777777" w:rsidR="0034382D" w:rsidRPr="00131F96" w:rsidRDefault="00E763C8" w:rsidP="0034382D">
      <w:pPr>
        <w:pStyle w:val="capture"/>
      </w:pPr>
      <w:r>
        <w:t xml:space="preserve">  </w:t>
      </w:r>
      <w:r w:rsidR="0034382D" w:rsidRPr="00131F96">
        <w:t xml:space="preserve"> Tuesday, Nov 07, 2017 22:00 and Tuesday, Nov 07, 2017 23:47</w:t>
      </w:r>
    </w:p>
    <w:p w14:paraId="7466C282" w14:textId="77777777" w:rsidR="0034382D" w:rsidRPr="00131F96" w:rsidRDefault="0034382D" w:rsidP="0034382D">
      <w:pPr>
        <w:pStyle w:val="capture"/>
      </w:pPr>
    </w:p>
    <w:p w14:paraId="2540F13C" w14:textId="77777777" w:rsidR="0034382D" w:rsidRPr="00131F96" w:rsidRDefault="0034382D" w:rsidP="0034382D">
      <w:pPr>
        <w:pStyle w:val="capture"/>
      </w:pPr>
      <w:r w:rsidRPr="00131F96">
        <w:t>Before, during and after this period of downtime, medical record</w:t>
      </w:r>
    </w:p>
    <w:p w14:paraId="477355F3" w14:textId="77777777" w:rsidR="0034382D" w:rsidRPr="00131F96" w:rsidRDefault="0034382D" w:rsidP="0034382D">
      <w:pPr>
        <w:pStyle w:val="capture"/>
      </w:pPr>
      <w:r w:rsidRPr="00131F96">
        <w:t>documentation may have been collected on paper.</w:t>
      </w:r>
      <w:r w:rsidR="00E763C8">
        <w:t xml:space="preserve"> </w:t>
      </w:r>
      <w:r w:rsidRPr="00131F96">
        <w:t>Documents such as</w:t>
      </w:r>
    </w:p>
    <w:p w14:paraId="2EB52C3C" w14:textId="77777777" w:rsidR="0034382D" w:rsidRPr="00131F96" w:rsidRDefault="0034382D" w:rsidP="0034382D">
      <w:pPr>
        <w:pStyle w:val="capture"/>
      </w:pPr>
      <w:r w:rsidRPr="00131F96">
        <w:t>progress notes, orders, results, medication administration records</w:t>
      </w:r>
    </w:p>
    <w:p w14:paraId="776ED548" w14:textId="77777777" w:rsidR="0034382D" w:rsidRPr="00131F96" w:rsidRDefault="0034382D" w:rsidP="0034382D">
      <w:pPr>
        <w:pStyle w:val="capture"/>
      </w:pPr>
      <w:r w:rsidRPr="00131F96">
        <w:t>(MAR) and procedure reports may have been collected, but may not be</w:t>
      </w:r>
    </w:p>
    <w:p w14:paraId="71F9230A" w14:textId="77777777" w:rsidR="0034382D" w:rsidRPr="00131F96" w:rsidRDefault="0034382D" w:rsidP="0034382D">
      <w:pPr>
        <w:pStyle w:val="capture"/>
      </w:pPr>
      <w:r w:rsidRPr="00131F96">
        <w:t>reflected in the electronic record or they may be scanned into the</w:t>
      </w:r>
    </w:p>
    <w:p w14:paraId="7DC22872" w14:textId="77777777" w:rsidR="0034382D" w:rsidRPr="00131F96" w:rsidRDefault="0034382D" w:rsidP="0034382D">
      <w:pPr>
        <w:pStyle w:val="capture"/>
      </w:pPr>
      <w:r w:rsidRPr="00131F96">
        <w:t>record at a later date.</w:t>
      </w:r>
    </w:p>
    <w:p w14:paraId="1C969A52" w14:textId="77777777" w:rsidR="0034382D" w:rsidRPr="00131F96" w:rsidRDefault="0034382D" w:rsidP="0034382D">
      <w:pPr>
        <w:pStyle w:val="capture"/>
      </w:pPr>
    </w:p>
    <w:p w14:paraId="58AB0DD6" w14:textId="77777777" w:rsidR="0034382D" w:rsidRPr="00131F96" w:rsidRDefault="0034382D" w:rsidP="0034382D">
      <w:pPr>
        <w:pStyle w:val="capture"/>
      </w:pPr>
      <w:r w:rsidRPr="00131F96">
        <w:t>Do you wish to edit the text? No//</w:t>
      </w:r>
    </w:p>
    <w:p w14:paraId="353EA09C" w14:textId="77777777" w:rsidR="0034382D" w:rsidRPr="00131F96" w:rsidRDefault="0034382D" w:rsidP="0034382D"/>
    <w:p w14:paraId="3EA460A8" w14:textId="77777777" w:rsidR="0034382D" w:rsidRPr="00131F96" w:rsidRDefault="0034382D" w:rsidP="00C90B3F">
      <w:pPr>
        <w:numPr>
          <w:ilvl w:val="0"/>
          <w:numId w:val="29"/>
        </w:numPr>
        <w:ind w:left="360" w:hanging="360"/>
      </w:pPr>
      <w:r w:rsidRPr="00131F96">
        <w:t>The downtime note will be signed as an Administrative Closure, so the Administrative Closure signature block is displayed. At the "Enter your Current Signature Code" prompt, enter your code to sign and close the note. If you do not enter the signature within 60 seconds, you must restart entry of the note.</w:t>
      </w:r>
    </w:p>
    <w:p w14:paraId="431CDAA8" w14:textId="77777777" w:rsidR="0034382D" w:rsidRPr="00131F96" w:rsidRDefault="0034382D" w:rsidP="0034382D">
      <w:pPr>
        <w:ind w:left="144"/>
        <w:rPr>
          <w:b/>
        </w:rPr>
      </w:pPr>
    </w:p>
    <w:p w14:paraId="44FD3FC4" w14:textId="77777777" w:rsidR="0034382D" w:rsidRPr="00131F96" w:rsidRDefault="0034382D" w:rsidP="0034382D">
      <w:pPr>
        <w:pStyle w:val="capture"/>
      </w:pPr>
      <w:r w:rsidRPr="00131F96">
        <w:t>The note(s) will have the following administrative closure (not a signature):</w:t>
      </w:r>
    </w:p>
    <w:p w14:paraId="428408C9" w14:textId="77777777" w:rsidR="0034382D" w:rsidRPr="00131F96" w:rsidRDefault="00E763C8" w:rsidP="0034382D">
      <w:pPr>
        <w:pStyle w:val="capture"/>
      </w:pPr>
      <w:r>
        <w:t xml:space="preserve">       </w:t>
      </w:r>
      <w:r w:rsidR="0034382D" w:rsidRPr="00131F96">
        <w:t xml:space="preserve"> Administrative Closure: 4/11/16</w:t>
      </w:r>
    </w:p>
    <w:p w14:paraId="5E51E4E7" w14:textId="77777777" w:rsidR="0034382D" w:rsidRPr="00131F96" w:rsidRDefault="00E763C8" w:rsidP="0034382D">
      <w:pPr>
        <w:pStyle w:val="capture"/>
      </w:pPr>
      <w:r>
        <w:t xml:space="preserve">                 </w:t>
      </w:r>
      <w:r w:rsidR="0034382D" w:rsidRPr="00131F96">
        <w:t xml:space="preserve"> by: TIUUSER, ONE, Developer</w:t>
      </w:r>
    </w:p>
    <w:p w14:paraId="06C7629D" w14:textId="77777777" w:rsidR="0034382D" w:rsidRPr="00131F96" w:rsidRDefault="00E763C8" w:rsidP="0034382D">
      <w:pPr>
        <w:pStyle w:val="capture"/>
      </w:pPr>
      <w:r>
        <w:t xml:space="preserve">                   </w:t>
      </w:r>
      <w:r w:rsidR="0034382D" w:rsidRPr="00131F96">
        <w:t xml:space="preserve"> Developer</w:t>
      </w:r>
    </w:p>
    <w:p w14:paraId="2A1EDBB5" w14:textId="77777777" w:rsidR="0034382D" w:rsidRPr="00131F96" w:rsidRDefault="0034382D" w:rsidP="0034382D">
      <w:pPr>
        <w:pStyle w:val="capture"/>
      </w:pPr>
    </w:p>
    <w:p w14:paraId="7CDF6AD8" w14:textId="77777777" w:rsidR="0034382D" w:rsidRPr="00131F96" w:rsidRDefault="00E763C8" w:rsidP="0034382D">
      <w:pPr>
        <w:pStyle w:val="capture"/>
      </w:pPr>
      <w:r>
        <w:t xml:space="preserve"> </w:t>
      </w:r>
      <w:r w:rsidR="0034382D" w:rsidRPr="00131F96">
        <w:t xml:space="preserve"> You will now be asked for an electronic signature to begin this process.</w:t>
      </w:r>
    </w:p>
    <w:p w14:paraId="2212D43C" w14:textId="77777777" w:rsidR="0034382D" w:rsidRPr="00131F96" w:rsidRDefault="00E763C8" w:rsidP="0034382D">
      <w:pPr>
        <w:pStyle w:val="capture"/>
      </w:pPr>
      <w:r>
        <w:t xml:space="preserve"> </w:t>
      </w:r>
      <w:r w:rsidR="0034382D" w:rsidRPr="00131F96">
        <w:t xml:space="preserve"> This is a security measure to start the background task, but it is not used</w:t>
      </w:r>
    </w:p>
    <w:p w14:paraId="4764CDB3" w14:textId="77777777" w:rsidR="0034382D" w:rsidRPr="00131F96" w:rsidRDefault="00E763C8" w:rsidP="0034382D">
      <w:pPr>
        <w:pStyle w:val="capture"/>
      </w:pPr>
      <w:r>
        <w:t xml:space="preserve"> </w:t>
      </w:r>
      <w:r w:rsidR="0034382D" w:rsidRPr="00131F96">
        <w:t xml:space="preserve"> to sign the notes themselves.</w:t>
      </w:r>
      <w:r>
        <w:t xml:space="preserve"> </w:t>
      </w:r>
      <w:r w:rsidR="0034382D" w:rsidRPr="00131F96">
        <w:t>If you are not the AUTHOR, your name will</w:t>
      </w:r>
    </w:p>
    <w:p w14:paraId="013425F2" w14:textId="77777777" w:rsidR="0034382D" w:rsidRPr="00131F96" w:rsidRDefault="00E763C8" w:rsidP="0034382D">
      <w:pPr>
        <w:pStyle w:val="capture"/>
      </w:pPr>
      <w:r>
        <w:t xml:space="preserve"> </w:t>
      </w:r>
      <w:r w:rsidR="0034382D" w:rsidRPr="00131F96">
        <w:t xml:space="preserve"> show for the administrative closure, but not as the author of the note.</w:t>
      </w:r>
    </w:p>
    <w:p w14:paraId="48A06731" w14:textId="77777777" w:rsidR="0034382D" w:rsidRPr="00131F96" w:rsidRDefault="0034382D" w:rsidP="0034382D">
      <w:pPr>
        <w:pStyle w:val="capture"/>
      </w:pPr>
    </w:p>
    <w:p w14:paraId="4CA39812" w14:textId="77777777" w:rsidR="0034382D" w:rsidRPr="00131F96" w:rsidRDefault="0034382D" w:rsidP="0034382D">
      <w:pPr>
        <w:pStyle w:val="capture"/>
      </w:pPr>
      <w:r w:rsidRPr="00131F96">
        <w:t>You have 60 seconds/try and a maximum of 3 attempts to enter a proper code.</w:t>
      </w:r>
    </w:p>
    <w:p w14:paraId="3B0DC49A" w14:textId="77777777" w:rsidR="0034382D" w:rsidRPr="00131F96" w:rsidRDefault="0034382D" w:rsidP="0034382D">
      <w:pPr>
        <w:pStyle w:val="capture"/>
      </w:pPr>
    </w:p>
    <w:p w14:paraId="1A3C2E86" w14:textId="77777777" w:rsidR="0034382D" w:rsidRPr="00131F96" w:rsidRDefault="0034382D" w:rsidP="0034382D">
      <w:pPr>
        <w:pStyle w:val="capture"/>
      </w:pPr>
      <w:r w:rsidRPr="00131F96">
        <w:t>Enter your Current Signature Code:</w:t>
      </w:r>
      <w:r w:rsidR="00E763C8">
        <w:t xml:space="preserve">  </w:t>
      </w:r>
      <w:r w:rsidRPr="00131F96">
        <w:t>SIGNATURE VERIFIED</w:t>
      </w:r>
    </w:p>
    <w:p w14:paraId="11D197B6" w14:textId="77777777" w:rsidR="0034382D" w:rsidRPr="00131F96" w:rsidRDefault="0034382D" w:rsidP="0034382D">
      <w:pPr>
        <w:pStyle w:val="capture"/>
      </w:pPr>
    </w:p>
    <w:p w14:paraId="30B5CA1B" w14:textId="77777777" w:rsidR="0034382D" w:rsidRPr="00131F96" w:rsidRDefault="0034382D" w:rsidP="0034382D">
      <w:pPr>
        <w:pStyle w:val="ListParagraph"/>
        <w:rPr>
          <w:b/>
        </w:rPr>
      </w:pPr>
    </w:p>
    <w:p w14:paraId="49172EFF" w14:textId="519F6026" w:rsidR="0034382D" w:rsidRPr="00131F96" w:rsidRDefault="0034382D" w:rsidP="00C90B3F">
      <w:pPr>
        <w:numPr>
          <w:ilvl w:val="0"/>
          <w:numId w:val="29"/>
        </w:numPr>
        <w:ind w:left="360" w:hanging="360"/>
      </w:pPr>
      <w:r w:rsidRPr="00131F96">
        <w:t xml:space="preserve">At the "Queue the report to </w:t>
      </w:r>
      <w:proofErr w:type="spellStart"/>
      <w:r w:rsidRPr="00131F96">
        <w:t>Taskman</w:t>
      </w:r>
      <w:proofErr w:type="spellEnd"/>
      <w:r w:rsidRPr="00131F96">
        <w:t xml:space="preserve">?" prompt, enter “No” to view the report on your screen now or enter “Yes” to send the report to </w:t>
      </w:r>
      <w:proofErr w:type="spellStart"/>
      <w:r w:rsidRPr="00131F96">
        <w:t>Taskman</w:t>
      </w:r>
      <w:proofErr w:type="spellEnd"/>
      <w:r w:rsidRPr="00131F96">
        <w:t xml:space="preserve"> to view later (the default is "Yes"). The report lists the patients impacted by the downtime, grouped by inpatients, discharged patients, and outpatient clinics, and indicates whether the downtime progress note was successfully appended to each patient's record. Regardless of your response, an email message containing the patient list and progress note status is sent to the recipients designated in step </w:t>
      </w:r>
      <w:r w:rsidRPr="00131F96">
        <w:fldChar w:fldCharType="begin"/>
      </w:r>
      <w:r w:rsidRPr="00131F96">
        <w:instrText xml:space="preserve"> REF _Ref513805638 \r \h  \* MERGEFORMAT </w:instrText>
      </w:r>
      <w:r w:rsidRPr="00131F96">
        <w:fldChar w:fldCharType="separate"/>
      </w:r>
      <w:r w:rsidR="006D3572">
        <w:t>9</w:t>
      </w:r>
      <w:r w:rsidRPr="00131F96">
        <w:fldChar w:fldCharType="end"/>
      </w:r>
      <w:r w:rsidRPr="00131F96">
        <w:t xml:space="preserve">. </w:t>
      </w:r>
    </w:p>
    <w:p w14:paraId="1972C787" w14:textId="77777777" w:rsidR="0034382D" w:rsidRPr="00131F96" w:rsidRDefault="0034382D" w:rsidP="0034382D">
      <w:pPr>
        <w:ind w:left="274"/>
        <w:rPr>
          <w:b/>
        </w:rPr>
      </w:pPr>
    </w:p>
    <w:p w14:paraId="635D462E" w14:textId="77777777" w:rsidR="0034382D" w:rsidRPr="00131F96" w:rsidRDefault="0034382D" w:rsidP="0034382D">
      <w:pPr>
        <w:ind w:left="360"/>
      </w:pPr>
      <w:r w:rsidRPr="00131F96">
        <w:rPr>
          <w:rFonts w:ascii="Wingdings" w:hAnsi="Wingdings"/>
          <w:sz w:val="32"/>
          <w:szCs w:val="32"/>
        </w:rPr>
        <w:t></w:t>
      </w:r>
      <w:r w:rsidRPr="00131F96">
        <w:rPr>
          <w:sz w:val="32"/>
          <w:szCs w:val="32"/>
        </w:rPr>
        <w:t xml:space="preserve"> </w:t>
      </w:r>
      <w:r w:rsidRPr="00131F96">
        <w:rPr>
          <w:b/>
        </w:rPr>
        <w:t>NOTE:</w:t>
      </w:r>
      <w:r w:rsidRPr="00131F96">
        <w:t xml:space="preserve"> You might want to queue the report since the generation of a large report can tie up your computer for a long period of time. </w:t>
      </w:r>
    </w:p>
    <w:p w14:paraId="0C5A3F23" w14:textId="77777777" w:rsidR="0034382D" w:rsidRPr="00131F96" w:rsidRDefault="0034382D" w:rsidP="0034382D"/>
    <w:p w14:paraId="7D34CED1" w14:textId="77777777" w:rsidR="0034382D" w:rsidRPr="00131F96" w:rsidRDefault="0034382D" w:rsidP="00C90B3F">
      <w:pPr>
        <w:numPr>
          <w:ilvl w:val="0"/>
          <w:numId w:val="29"/>
        </w:numPr>
        <w:ind w:left="360" w:hanging="360"/>
      </w:pPr>
      <w:r w:rsidRPr="00131F96">
        <w:t xml:space="preserve">To view the Contingency Downtime Bookmark Progress Notes, look at the Progress Notes in a patient's record in </w:t>
      </w:r>
      <w:proofErr w:type="spellStart"/>
      <w:r w:rsidRPr="00131F96">
        <w:t>VistA</w:t>
      </w:r>
      <w:proofErr w:type="spellEnd"/>
      <w:r w:rsidRPr="00131F96">
        <w:t xml:space="preserve"> or the CPRS GUI.</w:t>
      </w:r>
    </w:p>
    <w:p w14:paraId="6DEF3576" w14:textId="77777777" w:rsidR="0034382D" w:rsidRPr="00131F96" w:rsidRDefault="0034382D" w:rsidP="0034382D">
      <w:pPr>
        <w:ind w:left="274"/>
      </w:pPr>
    </w:p>
    <w:p w14:paraId="0CE2F4B8" w14:textId="77777777" w:rsidR="0034382D" w:rsidRPr="00417A0C" w:rsidRDefault="0034382D" w:rsidP="0034382D">
      <w:pPr>
        <w:ind w:left="360"/>
      </w:pPr>
      <w:r w:rsidRPr="00131F96">
        <w:rPr>
          <w:rFonts w:ascii="Wingdings" w:hAnsi="Wingdings"/>
          <w:sz w:val="32"/>
          <w:szCs w:val="32"/>
        </w:rPr>
        <w:t></w:t>
      </w:r>
      <w:r w:rsidRPr="00131F96">
        <w:rPr>
          <w:sz w:val="32"/>
          <w:szCs w:val="32"/>
        </w:rPr>
        <w:t xml:space="preserve"> </w:t>
      </w:r>
      <w:r w:rsidRPr="00131F96">
        <w:rPr>
          <w:b/>
        </w:rPr>
        <w:t>NOTE:</w:t>
      </w:r>
      <w:r w:rsidRPr="00131F96">
        <w:rPr>
          <w:i/>
        </w:rPr>
        <w:t xml:space="preserve"> </w:t>
      </w:r>
      <w:r w:rsidRPr="00131F96">
        <w:t>Only one progress note will be filed for any patient with multiple appointments (whether inpatient, outpatient, or both) at different clinics during the outage period.</w:t>
      </w:r>
    </w:p>
    <w:p w14:paraId="79D2EC44" w14:textId="77777777" w:rsidR="00750D83" w:rsidRPr="00441CD3" w:rsidRDefault="0034382D" w:rsidP="00436DF7">
      <w:pPr>
        <w:pStyle w:val="Heading2"/>
      </w:pPr>
      <w:r>
        <w:br w:type="page"/>
      </w:r>
      <w:bookmarkStart w:id="224" w:name="_Toc161400639"/>
      <w:r w:rsidR="00750D83" w:rsidRPr="00441CD3">
        <w:lastRenderedPageBreak/>
        <w:t xml:space="preserve">Chapter </w:t>
      </w:r>
      <w:r>
        <w:t>20</w:t>
      </w:r>
      <w:r w:rsidR="00750D83" w:rsidRPr="00441CD3">
        <w:t>: Helpful Hints/Troubleshooting</w:t>
      </w:r>
      <w:bookmarkEnd w:id="224"/>
      <w:r w:rsidR="0030231B" w:rsidRPr="00441CD3">
        <w:fldChar w:fldCharType="begin"/>
      </w:r>
      <w:r w:rsidR="00750D83" w:rsidRPr="00441CD3">
        <w:instrText xml:space="preserve"> XE "Troubleshooting" </w:instrText>
      </w:r>
      <w:r w:rsidR="0030231B" w:rsidRPr="00441CD3">
        <w:fldChar w:fldCharType="end"/>
      </w:r>
    </w:p>
    <w:p w14:paraId="2BBEDA1A" w14:textId="77777777" w:rsidR="00B71EBC" w:rsidRPr="00441CD3" w:rsidRDefault="00B71EBC" w:rsidP="00B71EBC"/>
    <w:p w14:paraId="53C1D26A" w14:textId="77777777" w:rsidR="00750D83" w:rsidRPr="00441CD3" w:rsidRDefault="00750D83" w:rsidP="001F0CA0">
      <w:pPr>
        <w:rPr>
          <w:b/>
        </w:rPr>
      </w:pPr>
      <w:r w:rsidRPr="00441CD3">
        <w:rPr>
          <w:b/>
        </w:rPr>
        <w:t>FAQs</w:t>
      </w:r>
      <w:r w:rsidR="0030231B" w:rsidRPr="00441CD3">
        <w:fldChar w:fldCharType="begin"/>
      </w:r>
      <w:r w:rsidRPr="00441CD3">
        <w:instrText xml:space="preserve"> XE "FAQs" </w:instrText>
      </w:r>
      <w:r w:rsidR="0030231B" w:rsidRPr="00441CD3">
        <w:fldChar w:fldCharType="end"/>
      </w:r>
      <w:r w:rsidRPr="00441CD3">
        <w:rPr>
          <w:b/>
        </w:rPr>
        <w:t xml:space="preserve"> (Frequently Asked Questions</w:t>
      </w:r>
      <w:r w:rsidR="0030231B" w:rsidRPr="00441CD3">
        <w:fldChar w:fldCharType="begin"/>
      </w:r>
      <w:r w:rsidRPr="00441CD3">
        <w:instrText xml:space="preserve"> XE "Frequently Asked Questions" </w:instrText>
      </w:r>
      <w:r w:rsidR="0030231B" w:rsidRPr="00441CD3">
        <w:fldChar w:fldCharType="end"/>
      </w:r>
      <w:r w:rsidRPr="00441CD3">
        <w:rPr>
          <w:b/>
        </w:rPr>
        <w:t>)</w:t>
      </w:r>
    </w:p>
    <w:p w14:paraId="4DB20479" w14:textId="77777777" w:rsidR="00750D83" w:rsidRPr="00441CD3" w:rsidRDefault="00750D83" w:rsidP="001F0CA0">
      <w:pPr>
        <w:rPr>
          <w:b/>
        </w:rPr>
      </w:pPr>
    </w:p>
    <w:p w14:paraId="4162793D" w14:textId="77777777" w:rsidR="00750D83" w:rsidRPr="00441CD3" w:rsidRDefault="00750D83" w:rsidP="001F0CA0">
      <w:pPr>
        <w:rPr>
          <w:i/>
        </w:rPr>
      </w:pPr>
      <w:r w:rsidRPr="00441CD3">
        <w:rPr>
          <w:rFonts w:ascii="Monotype Sorts" w:hAnsi="Monotype Sorts"/>
          <w:b/>
          <w:sz w:val="32"/>
          <w:szCs w:val="32"/>
        </w:rPr>
        <w:t></w:t>
      </w:r>
      <w:r w:rsidRPr="00441CD3">
        <w:rPr>
          <w:b/>
        </w:rPr>
        <w:t xml:space="preserve"> NOTE: </w:t>
      </w:r>
      <w:r w:rsidRPr="00441CD3">
        <w:rPr>
          <w:i/>
        </w:rPr>
        <w:t>Most of these questions were received from TIU/ASU test sites. Thanks to everyone who contributed!</w:t>
      </w:r>
    </w:p>
    <w:p w14:paraId="79D1E67C" w14:textId="77777777" w:rsidR="00750D83" w:rsidRPr="00441CD3" w:rsidRDefault="00750D83" w:rsidP="001F0CA0">
      <w:pPr>
        <w:rPr>
          <w:b/>
        </w:rPr>
      </w:pPr>
    </w:p>
    <w:p w14:paraId="04840E46" w14:textId="77777777" w:rsidR="00750D83" w:rsidRPr="00441CD3" w:rsidRDefault="00750D83" w:rsidP="001F0CA0">
      <w:r w:rsidRPr="00441CD3">
        <w:rPr>
          <w:b/>
        </w:rPr>
        <w:t xml:space="preserve">Q: </w:t>
      </w:r>
      <w:r w:rsidRPr="00441CD3">
        <w:t>We just entered all of our Providers into the Person Class file</w:t>
      </w:r>
      <w:r w:rsidR="0030231B" w:rsidRPr="00441CD3">
        <w:fldChar w:fldCharType="begin"/>
      </w:r>
      <w:r w:rsidRPr="00441CD3">
        <w:instrText xml:space="preserve"> XE "Person Class file" </w:instrText>
      </w:r>
      <w:r w:rsidR="0030231B" w:rsidRPr="00441CD3">
        <w:fldChar w:fldCharType="end"/>
      </w:r>
      <w:r w:rsidRPr="00441CD3">
        <w:t xml:space="preserve"> (when the Ambulatory Care Reporting Project came out). Do we have to do this all over again for the User Class file</w:t>
      </w:r>
      <w:r w:rsidR="0030231B" w:rsidRPr="00441CD3">
        <w:fldChar w:fldCharType="begin"/>
      </w:r>
      <w:r w:rsidRPr="00441CD3">
        <w:instrText xml:space="preserve"> XE "User Class file" </w:instrText>
      </w:r>
      <w:r w:rsidR="0030231B" w:rsidRPr="00441CD3">
        <w:fldChar w:fldCharType="end"/>
      </w:r>
      <w:r w:rsidRPr="00441CD3">
        <w:t xml:space="preserve"> in ASU? Why can’t TIU and ASU just use the Person Class?</w:t>
      </w:r>
    </w:p>
    <w:p w14:paraId="59244435" w14:textId="77777777" w:rsidR="00750D83" w:rsidRPr="00441CD3" w:rsidRDefault="00750D83" w:rsidP="001F0CA0">
      <w:pPr>
        <w:rPr>
          <w:b/>
        </w:rPr>
      </w:pPr>
    </w:p>
    <w:p w14:paraId="5F59889B" w14:textId="77777777" w:rsidR="00750D83" w:rsidRPr="00441CD3" w:rsidRDefault="00750D83" w:rsidP="001F0CA0">
      <w:r w:rsidRPr="00441CD3">
        <w:rPr>
          <w:b/>
        </w:rPr>
        <w:t xml:space="preserve">A: </w:t>
      </w:r>
      <w:r w:rsidRPr="00441CD3">
        <w:t>The Provider Class</w:t>
      </w:r>
      <w:r w:rsidR="0030231B" w:rsidRPr="00441CD3">
        <w:fldChar w:fldCharType="begin"/>
      </w:r>
      <w:r w:rsidRPr="00441CD3">
        <w:instrText xml:space="preserve"> XE "Provider Class" </w:instrText>
      </w:r>
      <w:r w:rsidR="0030231B" w:rsidRPr="00441CD3">
        <w:fldChar w:fldCharType="end"/>
      </w:r>
      <w:r w:rsidRPr="00441CD3">
        <w:t xml:space="preserve"> in ASU fulfills a different function, and therefore its database design is a different kind of hierarchy.</w:t>
      </w:r>
    </w:p>
    <w:p w14:paraId="08DA9CF8" w14:textId="77777777" w:rsidR="00750D83" w:rsidRPr="00441CD3" w:rsidRDefault="00750D83" w:rsidP="001F0CA0"/>
    <w:p w14:paraId="45C496D5" w14:textId="77777777" w:rsidR="00750D83" w:rsidRPr="00441CD3" w:rsidRDefault="00750D83" w:rsidP="001F0CA0">
      <w:r w:rsidRPr="00441CD3">
        <w:tab/>
        <w:t>A patch to ASU in the near future will help assure that your efforts in populating the Person Class Membership at your site are not lost, or repeated. We are developing a mapping between a subset of the exported User Classes and the Person Class File (i.e., for each Person Class, there will be a corresponding User Class), which will help you “</w:t>
      </w:r>
      <w:proofErr w:type="spellStart"/>
      <w:r w:rsidRPr="00441CD3">
        <w:t>autopopulate</w:t>
      </w:r>
      <w:proofErr w:type="spellEnd"/>
      <w:r w:rsidRPr="00441CD3">
        <w:t xml:space="preserve">” User Class Membership, assure that future changes to an individual’s Person Class Membership are reflected automatically in his User Class Membership, and allow resolution of privileges for inter-facility access to data. We recommend that you initially implement TIU and ASU by populating only the most essential User Classes (i.e., Provider; MRT; Chief, MIS; and Transcriptionist), and use the forthcoming patch to assist you in </w:t>
      </w:r>
      <w:proofErr w:type="spellStart"/>
      <w:r w:rsidRPr="00441CD3">
        <w:t>autopopulating</w:t>
      </w:r>
      <w:proofErr w:type="spellEnd"/>
      <w:r w:rsidRPr="00441CD3">
        <w:t xml:space="preserve"> more specific User Classes when you have become acquainted with the two products.</w:t>
      </w:r>
      <w:r w:rsidR="00E763C8">
        <w:t xml:space="preserve"> </w:t>
      </w:r>
    </w:p>
    <w:p w14:paraId="21DB40D3" w14:textId="77777777" w:rsidR="00750D83" w:rsidRPr="00441CD3" w:rsidRDefault="00750D83" w:rsidP="001F0CA0">
      <w:pPr>
        <w:rPr>
          <w:b/>
        </w:rPr>
      </w:pPr>
    </w:p>
    <w:p w14:paraId="73529127" w14:textId="383B8129" w:rsidR="00750D83" w:rsidRPr="00441CD3" w:rsidRDefault="00750D83" w:rsidP="001F0CA0">
      <w:pPr>
        <w:pStyle w:val="BodyText"/>
      </w:pPr>
      <w:r w:rsidRPr="00441CD3">
        <w:rPr>
          <w:b/>
        </w:rPr>
        <w:t xml:space="preserve">Q: </w:t>
      </w:r>
      <w:r w:rsidRPr="00441CD3">
        <w:t xml:space="preserve">We’ve heard that implementation of TIU is </w:t>
      </w:r>
      <w:r w:rsidRPr="00441CD3">
        <w:rPr>
          <w:i/>
        </w:rPr>
        <w:t xml:space="preserve">very </w:t>
      </w:r>
      <w:r w:rsidRPr="00441CD3">
        <w:t xml:space="preserve">complex and time-consuming. How long </w:t>
      </w:r>
      <w:r w:rsidRPr="00441CD3">
        <w:rPr>
          <w:i/>
        </w:rPr>
        <w:t>does</w:t>
      </w:r>
      <w:r w:rsidRPr="00441CD3">
        <w:t xml:space="preserve"> </w:t>
      </w:r>
      <w:r w:rsidR="00087032" w:rsidRPr="00441CD3">
        <w:t>it</w:t>
      </w:r>
      <w:r w:rsidRPr="00441CD3">
        <w:t xml:space="preserve"> take?</w:t>
      </w:r>
    </w:p>
    <w:p w14:paraId="41976F57" w14:textId="77777777" w:rsidR="00750D83" w:rsidRPr="00441CD3" w:rsidRDefault="00750D83" w:rsidP="001F0CA0">
      <w:pPr>
        <w:pStyle w:val="BodyText"/>
      </w:pPr>
      <w:r w:rsidRPr="00441CD3">
        <w:rPr>
          <w:b/>
        </w:rPr>
        <w:t>A:</w:t>
      </w:r>
      <w:r w:rsidR="00E763C8">
        <w:rPr>
          <w:b/>
        </w:rPr>
        <w:t xml:space="preserve"> </w:t>
      </w:r>
      <w:r w:rsidRPr="00441CD3">
        <w:t xml:space="preserve">TIU implementation </w:t>
      </w:r>
      <w:r w:rsidRPr="00441CD3">
        <w:rPr>
          <w:i/>
        </w:rPr>
        <w:t>is</w:t>
      </w:r>
      <w:r w:rsidRPr="00441CD3">
        <w:t xml:space="preserve"> complex, but the amount of time it takes to implement has to do with the complexity of the site</w:t>
      </w:r>
      <w:r w:rsidR="00A31CEA" w:rsidRPr="00441CD3">
        <w:t xml:space="preserve">, </w:t>
      </w:r>
      <w:r w:rsidRPr="00441CD3">
        <w:t>how many users</w:t>
      </w:r>
      <w:r w:rsidR="00A31CEA" w:rsidRPr="00441CD3">
        <w:t>,</w:t>
      </w:r>
      <w:r w:rsidRPr="00441CD3">
        <w:t xml:space="preserve"> the database </w:t>
      </w:r>
      <w:r w:rsidR="00A31CEA" w:rsidRPr="00441CD3">
        <w:t>and hierarchy size,</w:t>
      </w:r>
      <w:r w:rsidRPr="00441CD3">
        <w:t xml:space="preserve"> the level of users</w:t>
      </w:r>
      <w:r w:rsidR="00A31CEA" w:rsidRPr="00441CD3">
        <w:t>, and</w:t>
      </w:r>
      <w:r w:rsidRPr="00441CD3">
        <w:t xml:space="preserve"> how dependent the site is on the package (obviously a site that is totally electronic has very different issues than a site where participation is optional. It took a test site with a million+ notes about 2.5 weeks to run their Progress Notes conversion. </w:t>
      </w:r>
    </w:p>
    <w:p w14:paraId="69974547" w14:textId="77777777" w:rsidR="00750D83" w:rsidRPr="00441CD3" w:rsidRDefault="00750D83" w:rsidP="001F0CA0">
      <w:pPr>
        <w:rPr>
          <w:b/>
        </w:rPr>
      </w:pPr>
    </w:p>
    <w:p w14:paraId="6B49AB7A" w14:textId="77777777" w:rsidR="00750D83" w:rsidRPr="00441CD3" w:rsidRDefault="00750D83" w:rsidP="001F0CA0">
      <w:pPr>
        <w:rPr>
          <w:b/>
          <w:i/>
        </w:rPr>
      </w:pPr>
      <w:r w:rsidRPr="00441CD3">
        <w:br w:type="page"/>
      </w:r>
      <w:r w:rsidRPr="00441CD3">
        <w:rPr>
          <w:b/>
          <w:i/>
        </w:rPr>
        <w:lastRenderedPageBreak/>
        <w:t>FAQs cont’d</w:t>
      </w:r>
    </w:p>
    <w:p w14:paraId="04445CBD" w14:textId="77777777" w:rsidR="00750D83" w:rsidRPr="00441CD3" w:rsidRDefault="00750D83" w:rsidP="001F0CA0">
      <w:pPr>
        <w:rPr>
          <w:b/>
        </w:rPr>
      </w:pPr>
    </w:p>
    <w:p w14:paraId="4DA6640D" w14:textId="77777777" w:rsidR="00750D83" w:rsidRPr="00441CD3" w:rsidRDefault="00750D83" w:rsidP="001F0CA0">
      <w:r w:rsidRPr="00441CD3">
        <w:rPr>
          <w:b/>
        </w:rPr>
        <w:t xml:space="preserve">Q: </w:t>
      </w:r>
      <w:r w:rsidRPr="00441CD3">
        <w:t>Will the Discharge Summary and Progress Notes packages be gone once files are converted to TIU?</w:t>
      </w:r>
    </w:p>
    <w:p w14:paraId="035912B4" w14:textId="77777777" w:rsidR="00750D83" w:rsidRPr="00441CD3" w:rsidRDefault="00750D83" w:rsidP="001F0CA0">
      <w:pPr>
        <w:rPr>
          <w:b/>
        </w:rPr>
      </w:pPr>
    </w:p>
    <w:p w14:paraId="0B2F3DEA" w14:textId="77777777" w:rsidR="00750D83" w:rsidRPr="00441CD3" w:rsidRDefault="00750D83" w:rsidP="001F0CA0">
      <w:r w:rsidRPr="00441CD3">
        <w:rPr>
          <w:b/>
        </w:rPr>
        <w:t>A:</w:t>
      </w:r>
      <w:r w:rsidR="00E763C8">
        <w:rPr>
          <w:b/>
        </w:rPr>
        <w:t xml:space="preserve"> </w:t>
      </w:r>
      <w:r w:rsidRPr="00441CD3">
        <w:t>Discharge Summary V. 1.0</w:t>
      </w:r>
      <w:r w:rsidR="0030231B" w:rsidRPr="00441CD3">
        <w:fldChar w:fldCharType="begin"/>
      </w:r>
      <w:r w:rsidRPr="00441CD3">
        <w:instrText xml:space="preserve"> XE "Discharge Summary V. 1.0" </w:instrText>
      </w:r>
      <w:r w:rsidR="0030231B" w:rsidRPr="00441CD3">
        <w:fldChar w:fldCharType="end"/>
      </w:r>
      <w:r w:rsidRPr="00441CD3">
        <w:t xml:space="preserve"> and Progress Notes V. 2.5</w:t>
      </w:r>
      <w:r w:rsidR="0030231B" w:rsidRPr="00441CD3">
        <w:fldChar w:fldCharType="begin"/>
      </w:r>
      <w:r w:rsidRPr="00441CD3">
        <w:instrText xml:space="preserve"> XE "Progress Notes V. 2.5" </w:instrText>
      </w:r>
      <w:r w:rsidR="0030231B" w:rsidRPr="00441CD3">
        <w:fldChar w:fldCharType="end"/>
      </w:r>
      <w:r w:rsidRPr="00441CD3">
        <w:t xml:space="preserve"> should be made "Out of Order" once the conversions have been run, staff trained, and the cut-over started. The data in files 121 and 128 will remain until your site decides to purge these files. We suggest that they remain intact until you're sure the conversions have run correctly and the implementation is going smoothly.</w:t>
      </w:r>
    </w:p>
    <w:p w14:paraId="2E66E82A" w14:textId="77777777" w:rsidR="00750D83" w:rsidRPr="00441CD3" w:rsidRDefault="00750D83" w:rsidP="001F0CA0">
      <w:pPr>
        <w:rPr>
          <w:b/>
        </w:rPr>
      </w:pPr>
    </w:p>
    <w:p w14:paraId="3CE568E7" w14:textId="77777777" w:rsidR="00750D83" w:rsidRPr="00441CD3" w:rsidRDefault="00750D83" w:rsidP="001F0CA0">
      <w:r w:rsidRPr="00441CD3">
        <w:rPr>
          <w:b/>
        </w:rPr>
        <w:t>Q:</w:t>
      </w:r>
      <w:r w:rsidR="00E763C8">
        <w:rPr>
          <w:b/>
        </w:rPr>
        <w:t xml:space="preserve"> </w:t>
      </w:r>
      <w:r w:rsidRPr="00441CD3">
        <w:t>Can TIU be used without converting the Discharge Summaries until much later?</w:t>
      </w:r>
    </w:p>
    <w:p w14:paraId="47F630FF" w14:textId="77777777" w:rsidR="00750D83" w:rsidRPr="00441CD3" w:rsidRDefault="00750D83" w:rsidP="001F0CA0"/>
    <w:p w14:paraId="4AC280A0" w14:textId="77777777" w:rsidR="00750D83" w:rsidRPr="00441CD3" w:rsidRDefault="00750D83" w:rsidP="001F0CA0">
      <w:r w:rsidRPr="00441CD3">
        <w:rPr>
          <w:b/>
        </w:rPr>
        <w:t>A:</w:t>
      </w:r>
      <w:r w:rsidR="00E763C8">
        <w:rPr>
          <w:b/>
        </w:rPr>
        <w:t xml:space="preserve"> </w:t>
      </w:r>
      <w:r w:rsidRPr="00441CD3">
        <w:t xml:space="preserve">TIU </w:t>
      </w:r>
      <w:r w:rsidRPr="00441CD3">
        <w:rPr>
          <w:i/>
        </w:rPr>
        <w:t>can</w:t>
      </w:r>
      <w:r w:rsidRPr="00441CD3">
        <w:t xml:space="preserve"> be used without converting Discharge Summary, but we strongly recommend that Progress Notes and Discharge Summary both be converted to TIU at the same time, to avoid complications.</w:t>
      </w:r>
    </w:p>
    <w:p w14:paraId="22CD59BC" w14:textId="77777777" w:rsidR="00750D83" w:rsidRPr="00441CD3" w:rsidRDefault="00750D83" w:rsidP="001F0CA0">
      <w:pPr>
        <w:rPr>
          <w:b/>
        </w:rPr>
      </w:pPr>
    </w:p>
    <w:p w14:paraId="3AF85272" w14:textId="77777777" w:rsidR="00750D83" w:rsidRPr="00441CD3" w:rsidRDefault="00750D83" w:rsidP="001F0CA0">
      <w:r w:rsidRPr="00441CD3">
        <w:rPr>
          <w:rFonts w:ascii="Monotype Sorts" w:hAnsi="Monotype Sorts"/>
        </w:rPr>
        <w:t></w:t>
      </w:r>
      <w:r w:rsidR="00E763C8">
        <w:t xml:space="preserve"> </w:t>
      </w:r>
      <w:r w:rsidRPr="00441CD3">
        <w:t xml:space="preserve"> </w:t>
      </w:r>
      <w:r w:rsidRPr="00441CD3">
        <w:rPr>
          <w:b/>
        </w:rPr>
        <w:t xml:space="preserve">NOTE: </w:t>
      </w:r>
      <w:r w:rsidRPr="00441CD3">
        <w:t>You cannot run dual implementations of Discharge Summary; that is, Discharge Summary 1.0 and Discharge Summary through TIU.</w:t>
      </w:r>
    </w:p>
    <w:p w14:paraId="637FAE63" w14:textId="77777777" w:rsidR="00750D83" w:rsidRPr="00441CD3" w:rsidRDefault="00750D83" w:rsidP="001F0CA0"/>
    <w:p w14:paraId="3451F70A" w14:textId="77777777" w:rsidR="00750D83" w:rsidRPr="00441CD3" w:rsidRDefault="00750D83" w:rsidP="001F0CA0">
      <w:r w:rsidRPr="00441CD3">
        <w:rPr>
          <w:b/>
        </w:rPr>
        <w:t xml:space="preserve">Q: </w:t>
      </w:r>
      <w:r w:rsidRPr="00441CD3">
        <w:t>Is it possible to load ASU in production and start populating the groups before we load TIU?</w:t>
      </w:r>
    </w:p>
    <w:p w14:paraId="477F03C3" w14:textId="77777777" w:rsidR="00750D83" w:rsidRPr="00441CD3" w:rsidRDefault="00750D83" w:rsidP="001F0CA0"/>
    <w:p w14:paraId="6EC03477" w14:textId="77777777" w:rsidR="00750D83" w:rsidRPr="00441CD3" w:rsidRDefault="00750D83" w:rsidP="001F0CA0">
      <w:r w:rsidRPr="00441CD3">
        <w:rPr>
          <w:b/>
        </w:rPr>
        <w:t>A:</w:t>
      </w:r>
      <w:r w:rsidR="00E763C8">
        <w:rPr>
          <w:b/>
        </w:rPr>
        <w:t xml:space="preserve"> </w:t>
      </w:r>
      <w:r w:rsidRPr="00441CD3">
        <w:t>Yes you can. The Business Rules</w:t>
      </w:r>
      <w:r w:rsidR="0030231B" w:rsidRPr="00441CD3">
        <w:fldChar w:fldCharType="begin"/>
      </w:r>
      <w:r w:rsidRPr="00441CD3">
        <w:instrText xml:space="preserve"> XE "Business Rules" </w:instrText>
      </w:r>
      <w:r w:rsidR="0030231B" w:rsidRPr="00441CD3">
        <w:fldChar w:fldCharType="end"/>
      </w:r>
      <w:r w:rsidRPr="00441CD3">
        <w:t xml:space="preserve"> will not be functional because they are tied to the Document Definition File, but you will be able to populate the Class memberships.</w:t>
      </w:r>
    </w:p>
    <w:p w14:paraId="5EA9B742" w14:textId="77777777" w:rsidR="00750D83" w:rsidRPr="00441CD3" w:rsidRDefault="00750D83" w:rsidP="001F0CA0">
      <w:pPr>
        <w:rPr>
          <w:b/>
        </w:rPr>
      </w:pPr>
    </w:p>
    <w:p w14:paraId="2FE84CE6" w14:textId="77777777" w:rsidR="00750D83" w:rsidRPr="00441CD3" w:rsidRDefault="00750D83" w:rsidP="001F0CA0">
      <w:pPr>
        <w:pStyle w:val="BodyText"/>
      </w:pPr>
      <w:r w:rsidRPr="00441CD3">
        <w:rPr>
          <w:b/>
        </w:rPr>
        <w:t>Q:</w:t>
      </w:r>
      <w:r w:rsidR="00E763C8">
        <w:rPr>
          <w:b/>
        </w:rPr>
        <w:t xml:space="preserve"> </w:t>
      </w:r>
      <w:r w:rsidRPr="00441CD3">
        <w:t>Do we have to delete or sign unsigned notes before we can convert them?</w:t>
      </w:r>
    </w:p>
    <w:p w14:paraId="7DDAD8EF" w14:textId="77777777" w:rsidR="00750D83" w:rsidRPr="00441CD3" w:rsidRDefault="00750D83" w:rsidP="001F0CA0">
      <w:pPr>
        <w:pStyle w:val="BodyText"/>
      </w:pPr>
      <w:r w:rsidRPr="00441CD3">
        <w:rPr>
          <w:b/>
        </w:rPr>
        <w:t>A:</w:t>
      </w:r>
      <w:r w:rsidR="00E763C8">
        <w:rPr>
          <w:b/>
        </w:rPr>
        <w:t xml:space="preserve"> </w:t>
      </w:r>
      <w:r w:rsidRPr="00441CD3">
        <w:t>No, you don’t have to delete or sign the unsigned notes.</w:t>
      </w:r>
      <w:r w:rsidR="00E763C8">
        <w:t xml:space="preserve"> </w:t>
      </w:r>
      <w:r w:rsidRPr="00441CD3">
        <w:t>The conversion will move them as is.</w:t>
      </w:r>
      <w:r w:rsidR="00E763C8">
        <w:t xml:space="preserve"> </w:t>
      </w:r>
      <w:r w:rsidRPr="00441CD3">
        <w:t>However, you probably don’t want to be moving old, irrelevant notes from one package to the other. By the way, notes for test patients are NOT moved; they are ignored.</w:t>
      </w:r>
    </w:p>
    <w:p w14:paraId="4FC150AB" w14:textId="77777777" w:rsidR="00750D83" w:rsidRPr="00441CD3" w:rsidRDefault="00750D83" w:rsidP="001F0CA0">
      <w:pPr>
        <w:rPr>
          <w:b/>
        </w:rPr>
      </w:pPr>
    </w:p>
    <w:p w14:paraId="46409619" w14:textId="77777777" w:rsidR="00750D83" w:rsidRPr="00441CD3" w:rsidRDefault="00750D83" w:rsidP="001F0CA0">
      <w:pPr>
        <w:rPr>
          <w:b/>
        </w:rPr>
      </w:pPr>
    </w:p>
    <w:p w14:paraId="36CB1F17" w14:textId="77777777" w:rsidR="00750D83" w:rsidRPr="00441CD3" w:rsidRDefault="00750D83" w:rsidP="001F0CA0"/>
    <w:p w14:paraId="29747F50" w14:textId="77777777" w:rsidR="00750D83" w:rsidRPr="00441CD3" w:rsidRDefault="00750D83" w:rsidP="001F0CA0">
      <w:pPr>
        <w:rPr>
          <w:b/>
          <w:i/>
        </w:rPr>
      </w:pPr>
      <w:r w:rsidRPr="00441CD3">
        <w:br w:type="page"/>
      </w:r>
      <w:r w:rsidRPr="00441CD3">
        <w:rPr>
          <w:b/>
          <w:i/>
        </w:rPr>
        <w:lastRenderedPageBreak/>
        <w:t>FAQs cont’d</w:t>
      </w:r>
    </w:p>
    <w:p w14:paraId="7544DE40" w14:textId="77777777" w:rsidR="00750D83" w:rsidRPr="00441CD3" w:rsidRDefault="00750D83" w:rsidP="001F0CA0"/>
    <w:p w14:paraId="6E0F344F" w14:textId="77777777" w:rsidR="00750D83" w:rsidRPr="00441CD3" w:rsidRDefault="00750D83" w:rsidP="001F0CA0">
      <w:r w:rsidRPr="00441CD3">
        <w:rPr>
          <w:b/>
        </w:rPr>
        <w:t>Q:</w:t>
      </w:r>
      <w:r w:rsidR="00E763C8">
        <w:rPr>
          <w:b/>
        </w:rPr>
        <w:t xml:space="preserve"> </w:t>
      </w:r>
      <w:r w:rsidRPr="00441CD3">
        <w:t xml:space="preserve">Can we require a </w:t>
      </w:r>
      <w:proofErr w:type="spellStart"/>
      <w:r w:rsidRPr="00441CD3">
        <w:t>Cosignature</w:t>
      </w:r>
      <w:proofErr w:type="spellEnd"/>
      <w:r w:rsidRPr="00441CD3">
        <w:t xml:space="preserve"> for a particular note?</w:t>
      </w:r>
    </w:p>
    <w:p w14:paraId="5856ACAA" w14:textId="77777777" w:rsidR="00750D83" w:rsidRPr="00441CD3" w:rsidRDefault="00750D83" w:rsidP="001F0CA0">
      <w:pPr>
        <w:rPr>
          <w:b/>
        </w:rPr>
      </w:pPr>
    </w:p>
    <w:p w14:paraId="102ADA3D" w14:textId="77777777" w:rsidR="00750D83" w:rsidRPr="00441CD3" w:rsidRDefault="00750D83" w:rsidP="001F0CA0">
      <w:r w:rsidRPr="00441CD3">
        <w:rPr>
          <w:b/>
        </w:rPr>
        <w:t>A.</w:t>
      </w:r>
      <w:r w:rsidR="00E763C8">
        <w:rPr>
          <w:b/>
        </w:rPr>
        <w:t xml:space="preserve"> </w:t>
      </w:r>
      <w:r w:rsidRPr="00441CD3">
        <w:t xml:space="preserve">Yes, you can set </w:t>
      </w:r>
      <w:proofErr w:type="spellStart"/>
      <w:r w:rsidRPr="00441CD3">
        <w:t>Cosignature</w:t>
      </w:r>
      <w:proofErr w:type="spellEnd"/>
      <w:r w:rsidRPr="00441CD3">
        <w:t xml:space="preserve"> requirements for document classes or titles. Use the option </w:t>
      </w:r>
      <w:r w:rsidRPr="00441CD3">
        <w:rPr>
          <w:i/>
        </w:rPr>
        <w:t>Document Parameter Edit</w:t>
      </w:r>
      <w:r w:rsidRPr="00441CD3">
        <w:t xml:space="preserve">, as described in the </w:t>
      </w:r>
      <w:r w:rsidRPr="00441CD3">
        <w:rPr>
          <w:i/>
        </w:rPr>
        <w:t>TIU Implementation Guide</w:t>
      </w:r>
      <w:r w:rsidRPr="00441CD3">
        <w:t xml:space="preserve">. Individual clinicians can designate an expected Cosigner through their </w:t>
      </w:r>
      <w:r w:rsidRPr="00441CD3">
        <w:rPr>
          <w:i/>
        </w:rPr>
        <w:t>Personal Preferences</w:t>
      </w:r>
      <w:r w:rsidRPr="00441CD3">
        <w:t xml:space="preserve"> option (described on page 64 of this manual).</w:t>
      </w:r>
    </w:p>
    <w:p w14:paraId="57031FE3" w14:textId="77777777" w:rsidR="00750D83" w:rsidRPr="00441CD3" w:rsidRDefault="00750D83" w:rsidP="001F0CA0"/>
    <w:p w14:paraId="2DEB3D7A" w14:textId="77777777" w:rsidR="00750D83" w:rsidRPr="00441CD3" w:rsidRDefault="00750D83" w:rsidP="001F0CA0">
      <w:r w:rsidRPr="00441CD3">
        <w:rPr>
          <w:b/>
        </w:rPr>
        <w:t>Q</w:t>
      </w:r>
      <w:r w:rsidR="00E763C8">
        <w:rPr>
          <w:b/>
        </w:rPr>
        <w:t xml:space="preserve"> </w:t>
      </w:r>
      <w:r w:rsidRPr="00441CD3">
        <w:t>Why do we have to enter Visits and encounter data for Progress Notes? What are “Historical Visits</w:t>
      </w:r>
      <w:r w:rsidR="0030231B" w:rsidRPr="00441CD3">
        <w:fldChar w:fldCharType="begin"/>
      </w:r>
      <w:r w:rsidRPr="00441CD3">
        <w:instrText xml:space="preserve"> XE "Historical Visits" </w:instrText>
      </w:r>
      <w:r w:rsidR="0030231B" w:rsidRPr="00441CD3">
        <w:fldChar w:fldCharType="end"/>
      </w:r>
      <w:r w:rsidRPr="00441CD3">
        <w:t>”?</w:t>
      </w:r>
    </w:p>
    <w:p w14:paraId="34A24E62" w14:textId="77777777" w:rsidR="00750D83" w:rsidRPr="00441CD3" w:rsidRDefault="00750D83" w:rsidP="001F0CA0">
      <w:pPr>
        <w:rPr>
          <w:b/>
        </w:rPr>
      </w:pPr>
    </w:p>
    <w:p w14:paraId="51A5D001" w14:textId="77777777" w:rsidR="00750D83" w:rsidRPr="00441CD3" w:rsidRDefault="00750D83" w:rsidP="001F0CA0">
      <w:pPr>
        <w:pStyle w:val="QA"/>
      </w:pPr>
      <w:r w:rsidRPr="00441CD3">
        <w:rPr>
          <w:b/>
        </w:rPr>
        <w:t xml:space="preserve">A: </w:t>
      </w:r>
      <w:r w:rsidRPr="00441CD3">
        <w:t>Visit data is now required for every outpatient encounter. The vast majority of Progress Notes</w:t>
      </w:r>
      <w:r w:rsidRPr="00441CD3">
        <w:rPr>
          <w:b/>
        </w:rPr>
        <w:t xml:space="preserve"> </w:t>
      </w:r>
      <w:r w:rsidRPr="00441CD3">
        <w:t xml:space="preserve">are already linked to an admission and don’t require additional visit information to be added. </w:t>
      </w:r>
    </w:p>
    <w:p w14:paraId="61299E5D" w14:textId="77777777" w:rsidR="00750D83" w:rsidRPr="00441CD3" w:rsidRDefault="00750D83" w:rsidP="001F0CA0">
      <w:pPr>
        <w:pStyle w:val="NormalIndent1"/>
      </w:pPr>
    </w:p>
    <w:p w14:paraId="14AD341F" w14:textId="77777777" w:rsidR="00750D83" w:rsidRPr="00441CD3" w:rsidRDefault="00750D83" w:rsidP="001F0CA0">
      <w:pPr>
        <w:pStyle w:val="QA"/>
      </w:pPr>
      <w:r w:rsidRPr="00441CD3">
        <w:tab/>
        <w:t>A historical visit or encounter is a visit that occurred at some time in the past or at some other location (possibly non-VA). Although these are not used for workload credit, they can be used for setting up the PCE reminder maintenance system, or for other non-workload-related reasons.</w:t>
      </w:r>
    </w:p>
    <w:p w14:paraId="53B55709" w14:textId="77777777" w:rsidR="00750D83" w:rsidRPr="00441CD3" w:rsidRDefault="00750D83" w:rsidP="001F0CA0">
      <w:pPr>
        <w:pStyle w:val="NormalIndent1"/>
      </w:pPr>
    </w:p>
    <w:p w14:paraId="6ED8E2F0" w14:textId="77777777" w:rsidR="00750D83" w:rsidRPr="00441CD3" w:rsidRDefault="00750D83" w:rsidP="001F0CA0">
      <w:pPr>
        <w:pStyle w:val="NormalIndent1"/>
      </w:pPr>
      <w:r w:rsidRPr="00441CD3">
        <w:rPr>
          <w:b/>
        </w:rPr>
        <w:t xml:space="preserve">NOTE: </w:t>
      </w:r>
      <w:r w:rsidRPr="00441CD3">
        <w:t>If month or day aren’t known, historical encounters will appear on encounter screens or reports with zeroes for the missing dates; for example, 01/00/95 or 00/00/94.</w:t>
      </w:r>
    </w:p>
    <w:p w14:paraId="1186F5E5" w14:textId="77777777" w:rsidR="00750D83" w:rsidRPr="00441CD3" w:rsidRDefault="00750D83" w:rsidP="001F0CA0"/>
    <w:p w14:paraId="01940A77" w14:textId="77777777" w:rsidR="00750D83" w:rsidRPr="00441CD3" w:rsidRDefault="00750D83" w:rsidP="001F0CA0">
      <w:r w:rsidRPr="00441CD3">
        <w:rPr>
          <w:b/>
        </w:rPr>
        <w:t>Q:</w:t>
      </w:r>
      <w:r w:rsidR="00E763C8">
        <w:rPr>
          <w:b/>
        </w:rPr>
        <w:t xml:space="preserve"> </w:t>
      </w:r>
      <w:r w:rsidRPr="00441CD3">
        <w:t>Are there any terminal settings</w:t>
      </w:r>
      <w:r w:rsidR="0030231B" w:rsidRPr="00441CD3">
        <w:fldChar w:fldCharType="begin"/>
      </w:r>
      <w:r w:rsidRPr="00441CD3">
        <w:instrText xml:space="preserve"> XE "Terminal settings" </w:instrText>
      </w:r>
      <w:r w:rsidR="0030231B" w:rsidRPr="00441CD3">
        <w:fldChar w:fldCharType="end"/>
      </w:r>
      <w:r w:rsidRPr="00441CD3">
        <w:t xml:space="preserve"> that we need to be aware of for TIU?</w:t>
      </w:r>
      <w:r w:rsidR="00E763C8">
        <w:t xml:space="preserve"> </w:t>
      </w:r>
      <w:r w:rsidRPr="00441CD3">
        <w:t>On the VT400 setting in Smart Term, the bottom half of the Create Document Definitions screen was not scrolling properly. It was writing over previous lines and got very confusing!</w:t>
      </w:r>
    </w:p>
    <w:p w14:paraId="27623A85" w14:textId="77777777" w:rsidR="00750D83" w:rsidRPr="00441CD3" w:rsidRDefault="00750D83" w:rsidP="001F0CA0"/>
    <w:p w14:paraId="7E6BB823" w14:textId="77777777" w:rsidR="00750D83" w:rsidRPr="00441CD3" w:rsidRDefault="00750D83" w:rsidP="001F0CA0">
      <w:r w:rsidRPr="00441CD3">
        <w:rPr>
          <w:b/>
        </w:rPr>
        <w:t>A:</w:t>
      </w:r>
      <w:r w:rsidR="00E763C8">
        <w:rPr>
          <w:b/>
        </w:rPr>
        <w:t xml:space="preserve"> </w:t>
      </w:r>
      <w:r w:rsidRPr="00441CD3">
        <w:t>Various terminal emulators can affect applications using the List Manager interface.</w:t>
      </w:r>
      <w:r w:rsidR="00E763C8">
        <w:t xml:space="preserve"> </w:t>
      </w:r>
      <w:r w:rsidRPr="00441CD3">
        <w:t>The VT220 and 320</w:t>
      </w:r>
      <w:r w:rsidR="00E763C8">
        <w:t xml:space="preserve"> </w:t>
      </w:r>
      <w:r w:rsidRPr="00441CD3">
        <w:t xml:space="preserve">work very well with List Manager. </w:t>
      </w:r>
    </w:p>
    <w:p w14:paraId="0584086C" w14:textId="77777777" w:rsidR="00750D83" w:rsidRPr="00441CD3" w:rsidRDefault="00750D83" w:rsidP="001F0CA0">
      <w:pPr>
        <w:rPr>
          <w:b/>
        </w:rPr>
      </w:pPr>
    </w:p>
    <w:p w14:paraId="3543D01B" w14:textId="77777777" w:rsidR="00750D83" w:rsidRPr="00441CD3" w:rsidRDefault="00750D83" w:rsidP="001F0CA0">
      <w:pPr>
        <w:rPr>
          <w:b/>
          <w:i/>
        </w:rPr>
      </w:pPr>
      <w:r w:rsidRPr="00441CD3">
        <w:br w:type="page"/>
      </w:r>
      <w:r w:rsidRPr="00441CD3">
        <w:rPr>
          <w:b/>
          <w:i/>
        </w:rPr>
        <w:lastRenderedPageBreak/>
        <w:t>FAQs cont’d</w:t>
      </w:r>
    </w:p>
    <w:p w14:paraId="0593707B" w14:textId="77777777" w:rsidR="00750D83" w:rsidRPr="00441CD3" w:rsidRDefault="00750D83" w:rsidP="001F0CA0">
      <w:pPr>
        <w:rPr>
          <w:b/>
        </w:rPr>
      </w:pPr>
    </w:p>
    <w:p w14:paraId="044EDBE7" w14:textId="77777777" w:rsidR="00750D83" w:rsidRPr="00441CD3" w:rsidRDefault="00750D83" w:rsidP="001F0CA0">
      <w:pPr>
        <w:pStyle w:val="QA"/>
      </w:pPr>
      <w:r w:rsidRPr="00441CD3">
        <w:rPr>
          <w:b/>
        </w:rPr>
        <w:t xml:space="preserve">Q: </w:t>
      </w:r>
      <w:r w:rsidRPr="00441CD3">
        <w:t>I have gotten my 600 clinic and ward locations set up, but when I try to print by ward I am only allowed to print to a printer. This is not true under the Print by Hospital Location, where I can print to the screen. What is the difference?</w:t>
      </w:r>
    </w:p>
    <w:p w14:paraId="6056EFC1" w14:textId="77777777" w:rsidR="00750D83" w:rsidRPr="00441CD3" w:rsidRDefault="00750D83" w:rsidP="001F0CA0">
      <w:pPr>
        <w:rPr>
          <w:b/>
        </w:rPr>
      </w:pPr>
    </w:p>
    <w:p w14:paraId="023899DB" w14:textId="77777777" w:rsidR="00750D83" w:rsidRPr="00441CD3" w:rsidRDefault="00750D83" w:rsidP="001F0CA0">
      <w:pPr>
        <w:pStyle w:val="QA"/>
      </w:pPr>
      <w:r w:rsidRPr="00441CD3">
        <w:rPr>
          <w:b/>
        </w:rPr>
        <w:t>A:</w:t>
      </w:r>
      <w:r w:rsidR="00E763C8">
        <w:rPr>
          <w:b/>
        </w:rPr>
        <w:t xml:space="preserve"> </w:t>
      </w:r>
      <w:r w:rsidRPr="00441CD3">
        <w:t>Print by Ward</w:t>
      </w:r>
      <w:r w:rsidR="0030231B" w:rsidRPr="00441CD3">
        <w:fldChar w:fldCharType="begin"/>
      </w:r>
      <w:r w:rsidRPr="00441CD3">
        <w:instrText xml:space="preserve"> XE "Print by Ward" </w:instrText>
      </w:r>
      <w:r w:rsidR="0030231B" w:rsidRPr="00441CD3">
        <w:fldChar w:fldCharType="end"/>
      </w:r>
      <w:r w:rsidRPr="00441CD3">
        <w:t xml:space="preserve"> is designed to support batch printing</w:t>
      </w:r>
      <w:r w:rsidR="0030231B" w:rsidRPr="00441CD3">
        <w:fldChar w:fldCharType="begin"/>
      </w:r>
      <w:r w:rsidRPr="00441CD3">
        <w:instrText xml:space="preserve"> XE "Batch printing" </w:instrText>
      </w:r>
      <w:r w:rsidR="0030231B" w:rsidRPr="00441CD3">
        <w:fldChar w:fldCharType="end"/>
      </w:r>
      <w:r w:rsidRPr="00441CD3">
        <w:t>. It has the unique ability to determine when the last note was printed so that sites can now capture the infamous “orphan” note which was a problem under Progress Notes 2.5. You might consider adding a message on entry into the option to inform users that they can only print to a printer (not on screen).</w:t>
      </w:r>
    </w:p>
    <w:p w14:paraId="507318C3" w14:textId="77777777" w:rsidR="00750D83" w:rsidRPr="00441CD3" w:rsidRDefault="00750D83" w:rsidP="001F0CA0">
      <w:pPr>
        <w:pStyle w:val="BodyText"/>
        <w:rPr>
          <w:b/>
        </w:rPr>
      </w:pPr>
    </w:p>
    <w:p w14:paraId="6A89BF24" w14:textId="77777777" w:rsidR="00750D83" w:rsidRPr="00441CD3" w:rsidRDefault="00750D83" w:rsidP="001F0CA0">
      <w:pPr>
        <w:pStyle w:val="QA"/>
      </w:pPr>
      <w:r w:rsidRPr="00441CD3">
        <w:rPr>
          <w:b/>
        </w:rPr>
        <w:t>Q:</w:t>
      </w:r>
      <w:r w:rsidR="00E763C8">
        <w:rPr>
          <w:b/>
        </w:rPr>
        <w:t xml:space="preserve"> </w:t>
      </w:r>
      <w:r w:rsidRPr="00441CD3">
        <w:t>Can we share business rules</w:t>
      </w:r>
      <w:r w:rsidR="0030231B" w:rsidRPr="00441CD3">
        <w:fldChar w:fldCharType="begin"/>
      </w:r>
      <w:r w:rsidRPr="00441CD3">
        <w:instrText xml:space="preserve"> XE "Business Rules" </w:instrText>
      </w:r>
      <w:r w:rsidR="0030231B" w:rsidRPr="00441CD3">
        <w:fldChar w:fldCharType="end"/>
      </w:r>
      <w:r w:rsidRPr="00441CD3">
        <w:t xml:space="preserve"> with other sites.</w:t>
      </w:r>
    </w:p>
    <w:p w14:paraId="4176B1CD" w14:textId="77777777" w:rsidR="00750D83" w:rsidRPr="00441CD3" w:rsidRDefault="00750D83" w:rsidP="001F0CA0">
      <w:pPr>
        <w:pStyle w:val="BodyText"/>
        <w:rPr>
          <w:b/>
        </w:rPr>
      </w:pPr>
    </w:p>
    <w:p w14:paraId="018FEAA1" w14:textId="77777777" w:rsidR="00750D83" w:rsidRPr="00441CD3" w:rsidRDefault="00750D83" w:rsidP="001F0CA0">
      <w:pPr>
        <w:pStyle w:val="QA"/>
      </w:pPr>
      <w:r w:rsidRPr="00441CD3">
        <w:rPr>
          <w:b/>
        </w:rPr>
        <w:t>A:</w:t>
      </w:r>
      <w:r w:rsidR="00E763C8">
        <w:rPr>
          <w:b/>
        </w:rPr>
        <w:t xml:space="preserve"> </w:t>
      </w:r>
      <w:r w:rsidRPr="00441CD3">
        <w:t>It isn’t yet known how appropriate or desirable it is to share business rules amongst sites. The package is exported with all the business rules needed to run the standard package. The differences are usually on a medical center basis.</w:t>
      </w:r>
    </w:p>
    <w:p w14:paraId="0928DE36" w14:textId="77777777" w:rsidR="00750D83" w:rsidRPr="00441CD3" w:rsidRDefault="00750D83" w:rsidP="001F0CA0">
      <w:pPr>
        <w:pStyle w:val="BodyText"/>
      </w:pPr>
      <w:r w:rsidRPr="00441CD3">
        <w:t>For example, one site wants all users to be able to see all UNSIGNED notes.</w:t>
      </w:r>
      <w:r w:rsidR="00E763C8">
        <w:t xml:space="preserve"> </w:t>
      </w:r>
      <w:r w:rsidRPr="00441CD3">
        <w:t>ON the flip side, another site doesn’t want any users to be able to print or view UNCOSIGNED notes until the cosigner has signed.</w:t>
      </w:r>
      <w:r w:rsidR="00E763C8">
        <w:t xml:space="preserve"> </w:t>
      </w:r>
      <w:r w:rsidRPr="00441CD3">
        <w:t>Two very different views. Just because you are in the same VISN doesn’t mean you would view these issues in the same light. Another example is the hospital that wants to restrict the entering/viewing/ printing of every Progress Note by TITLE. You can do this, but it is not something we would recommend.</w:t>
      </w:r>
    </w:p>
    <w:p w14:paraId="7FE1682D" w14:textId="77777777" w:rsidR="00750D83" w:rsidRPr="00441CD3" w:rsidRDefault="00750D83" w:rsidP="001F0CA0">
      <w:pPr>
        <w:pStyle w:val="BodyText"/>
        <w:rPr>
          <w:b/>
        </w:rPr>
      </w:pPr>
      <w:r w:rsidRPr="00441CD3">
        <w:rPr>
          <w:b/>
        </w:rPr>
        <w:t>We strongly recommend that you work with the exported business rules for a</w:t>
      </w:r>
      <w:r w:rsidR="00A31CEA" w:rsidRPr="00441CD3">
        <w:rPr>
          <w:b/>
        </w:rPr>
        <w:t xml:space="preserve"> </w:t>
      </w:r>
      <w:r w:rsidRPr="00441CD3">
        <w:rPr>
          <w:b/>
        </w:rPr>
        <w:t>while before making any changes.</w:t>
      </w:r>
    </w:p>
    <w:p w14:paraId="05667249" w14:textId="77777777" w:rsidR="00750D83" w:rsidRPr="00441CD3" w:rsidRDefault="00750D83" w:rsidP="001F0CA0">
      <w:pPr>
        <w:pStyle w:val="BodyText"/>
        <w:rPr>
          <w:b/>
        </w:rPr>
      </w:pPr>
    </w:p>
    <w:p w14:paraId="463B13FD" w14:textId="77777777" w:rsidR="00750D83" w:rsidRPr="00441CD3" w:rsidRDefault="00750D83" w:rsidP="001F0CA0">
      <w:pPr>
        <w:pStyle w:val="QA"/>
      </w:pPr>
      <w:r w:rsidRPr="00441CD3">
        <w:rPr>
          <w:b/>
        </w:rPr>
        <w:t>Q:</w:t>
      </w:r>
      <w:r w:rsidRPr="00441CD3">
        <w:t xml:space="preserve"> When I read my Discharge Summaries after they come back from the transcriptionist, there are dashes (or other funny characters) sprinkled throughout; what do these mean and what am I supposed to do?</w:t>
      </w:r>
      <w:r w:rsidRPr="00441CD3">
        <w:tab/>
      </w:r>
    </w:p>
    <w:p w14:paraId="637AB6F6" w14:textId="77777777" w:rsidR="00750D83" w:rsidRPr="00441CD3" w:rsidRDefault="00750D83" w:rsidP="001F0CA0">
      <w:pPr>
        <w:rPr>
          <w:b/>
        </w:rPr>
      </w:pPr>
    </w:p>
    <w:p w14:paraId="75C9E457" w14:textId="77777777" w:rsidR="00750D83" w:rsidRPr="00441CD3" w:rsidRDefault="00750D83" w:rsidP="001F0CA0">
      <w:pPr>
        <w:pStyle w:val="QA"/>
      </w:pPr>
      <w:r w:rsidRPr="00441CD3">
        <w:t>A:</w:t>
      </w:r>
      <w:r w:rsidR="00E763C8">
        <w:t xml:space="preserve"> </w:t>
      </w:r>
      <w:r w:rsidRPr="00441CD3">
        <w:t>These characters (your site determines whether they will be dashes, hyphens or some other character) indicate words or phrases that the transcriptionist was unable to understand. You need to replace these with the intended word or phrase before you’ll be able to sign the document.</w:t>
      </w:r>
      <w:r w:rsidRPr="00441CD3">
        <w:br w:type="page"/>
      </w:r>
      <w:r w:rsidRPr="00441CD3">
        <w:rPr>
          <w:b/>
          <w:i/>
        </w:rPr>
        <w:lastRenderedPageBreak/>
        <w:t>FAQs cont’d</w:t>
      </w:r>
    </w:p>
    <w:p w14:paraId="5D49C9CD" w14:textId="77777777" w:rsidR="00750D83" w:rsidRPr="00441CD3" w:rsidRDefault="00750D83" w:rsidP="001F0CA0">
      <w:pPr>
        <w:rPr>
          <w:b/>
        </w:rPr>
      </w:pPr>
    </w:p>
    <w:p w14:paraId="72CFA266" w14:textId="77777777" w:rsidR="00750D83" w:rsidRPr="00441CD3" w:rsidRDefault="00750D83" w:rsidP="001F0CA0">
      <w:pPr>
        <w:pStyle w:val="QA"/>
      </w:pPr>
      <w:r w:rsidRPr="00441CD3">
        <w:rPr>
          <w:b/>
        </w:rPr>
        <w:t>Q:</w:t>
      </w:r>
      <w:r w:rsidR="00E763C8">
        <w:rPr>
          <w:b/>
        </w:rPr>
        <w:t xml:space="preserve"> </w:t>
      </w:r>
      <w:r w:rsidRPr="00441CD3">
        <w:t>What is the best editing/word-processing program</w:t>
      </w:r>
      <w:r w:rsidR="0030231B" w:rsidRPr="00441CD3">
        <w:fldChar w:fldCharType="begin"/>
      </w:r>
      <w:r w:rsidRPr="00441CD3">
        <w:instrText xml:space="preserve"> XE "Word-processing program" </w:instrText>
      </w:r>
      <w:r w:rsidR="0030231B" w:rsidRPr="00441CD3">
        <w:fldChar w:fldCharType="end"/>
      </w:r>
      <w:r w:rsidRPr="00441CD3">
        <w:t xml:space="preserve"> and how can I learn how to use it?</w:t>
      </w:r>
      <w:r w:rsidRPr="00441CD3">
        <w:tab/>
      </w:r>
    </w:p>
    <w:p w14:paraId="22961699" w14:textId="77777777" w:rsidR="00750D83" w:rsidRPr="00441CD3" w:rsidRDefault="00750D83" w:rsidP="001F0CA0">
      <w:pPr>
        <w:rPr>
          <w:b/>
        </w:rPr>
      </w:pPr>
    </w:p>
    <w:p w14:paraId="72EDA2A7" w14:textId="77777777" w:rsidR="00750D83" w:rsidRPr="00441CD3" w:rsidRDefault="00750D83" w:rsidP="001F0CA0">
      <w:pPr>
        <w:pStyle w:val="QA"/>
      </w:pPr>
      <w:r w:rsidRPr="00441CD3">
        <w:rPr>
          <w:b/>
        </w:rPr>
        <w:t>A:</w:t>
      </w:r>
      <w:r w:rsidR="00E763C8">
        <w:rPr>
          <w:b/>
        </w:rPr>
        <w:t xml:space="preserve"> </w:t>
      </w:r>
      <w:r w:rsidRPr="00441CD3">
        <w:t xml:space="preserve">This is partly a matter of personal preference and partly a matter of what’s available at your site. Commercial word-processors are available at some sites. The </w:t>
      </w:r>
      <w:proofErr w:type="spellStart"/>
      <w:r w:rsidRPr="00441CD3">
        <w:t>FileMan</w:t>
      </w:r>
      <w:proofErr w:type="spellEnd"/>
      <w:r w:rsidRPr="00441CD3">
        <w:t xml:space="preserve"> line editor</w:t>
      </w:r>
      <w:r w:rsidR="0030231B" w:rsidRPr="00441CD3">
        <w:fldChar w:fldCharType="begin"/>
      </w:r>
      <w:r w:rsidRPr="00441CD3">
        <w:instrText xml:space="preserve"> XE "Line editors" </w:instrText>
      </w:r>
      <w:r w:rsidR="0030231B" w:rsidRPr="00441CD3">
        <w:fldChar w:fldCharType="end"/>
      </w:r>
      <w:r w:rsidRPr="00441CD3">
        <w:t xml:space="preserve"> and Screen Editor</w:t>
      </w:r>
      <w:r w:rsidR="0030231B" w:rsidRPr="00441CD3">
        <w:fldChar w:fldCharType="begin"/>
      </w:r>
      <w:r w:rsidRPr="00441CD3">
        <w:instrText xml:space="preserve"> XE "Screen Editor" </w:instrText>
      </w:r>
      <w:r w:rsidR="0030231B" w:rsidRPr="00441CD3">
        <w:fldChar w:fldCharType="end"/>
      </w:r>
      <w:r w:rsidRPr="00441CD3">
        <w:t xml:space="preserve"> are available at all sites. Of these two, most Discharge Summary users prefer the Screen Editor</w:t>
      </w:r>
      <w:r w:rsidR="0030231B" w:rsidRPr="00441CD3">
        <w:fldChar w:fldCharType="begin"/>
      </w:r>
      <w:r w:rsidRPr="00441CD3">
        <w:instrText xml:space="preserve"> XE "Screen Editor" </w:instrText>
      </w:r>
      <w:r w:rsidR="0030231B" w:rsidRPr="00441CD3">
        <w:fldChar w:fldCharType="end"/>
      </w:r>
      <w:r w:rsidRPr="00441CD3">
        <w:t xml:space="preserve">. Your IRM office or ADPACs can help you get set up with the appropriate editor and provide training. The Clinician Quick Reference Card summarizes the </w:t>
      </w:r>
      <w:proofErr w:type="spellStart"/>
      <w:r w:rsidRPr="00441CD3">
        <w:t>FileMan</w:t>
      </w:r>
      <w:proofErr w:type="spellEnd"/>
      <w:r w:rsidRPr="00441CD3">
        <w:t xml:space="preserve"> Screen Editor functions. </w:t>
      </w:r>
    </w:p>
    <w:p w14:paraId="2185CDEA" w14:textId="77777777" w:rsidR="00750D83" w:rsidRPr="00441CD3" w:rsidRDefault="00750D83" w:rsidP="001F0CA0">
      <w:pPr>
        <w:rPr>
          <w:b/>
        </w:rPr>
      </w:pPr>
    </w:p>
    <w:p w14:paraId="25395D8E" w14:textId="77777777" w:rsidR="00750D83" w:rsidRPr="00441CD3" w:rsidRDefault="00750D83" w:rsidP="001F0CA0">
      <w:pPr>
        <w:pStyle w:val="QA"/>
      </w:pPr>
      <w:r w:rsidRPr="00441CD3">
        <w:rPr>
          <w:b/>
        </w:rPr>
        <w:t xml:space="preserve">Q: </w:t>
      </w:r>
      <w:r w:rsidRPr="00441CD3">
        <w:t>Why should a site require “release from transcription</w:t>
      </w:r>
      <w:r w:rsidR="0030231B" w:rsidRPr="00441CD3">
        <w:fldChar w:fldCharType="begin"/>
      </w:r>
      <w:r w:rsidRPr="00441CD3">
        <w:instrText xml:space="preserve"> XE "Release from transcription" </w:instrText>
      </w:r>
      <w:r w:rsidR="0030231B" w:rsidRPr="00441CD3">
        <w:fldChar w:fldCharType="end"/>
      </w:r>
      <w:r w:rsidRPr="00441CD3">
        <w:t>”?</w:t>
      </w:r>
    </w:p>
    <w:p w14:paraId="24C6D85F" w14:textId="77777777" w:rsidR="00750D83" w:rsidRPr="00441CD3" w:rsidRDefault="00750D83" w:rsidP="001F0CA0">
      <w:pPr>
        <w:pStyle w:val="QA"/>
      </w:pPr>
      <w:r w:rsidRPr="00441CD3">
        <w:tab/>
      </w:r>
    </w:p>
    <w:p w14:paraId="7B67686F" w14:textId="77777777" w:rsidR="00750D83" w:rsidRPr="00441CD3" w:rsidRDefault="00750D83" w:rsidP="001F0CA0">
      <w:pPr>
        <w:pStyle w:val="QA"/>
      </w:pPr>
      <w:r w:rsidRPr="00441CD3">
        <w:rPr>
          <w:b/>
        </w:rPr>
        <w:t>A:</w:t>
      </w:r>
      <w:r w:rsidR="00E763C8">
        <w:rPr>
          <w:b/>
        </w:rPr>
        <w:t xml:space="preserve"> </w:t>
      </w:r>
      <w:r w:rsidRPr="00441CD3">
        <w:t xml:space="preserve">Release from transcription is required to prevent a discharge summary from becoming visible to other users before the person entering the summary has completed the entry. For example, if a transcriptionist needed to leave the terminal, the summary would not be available for anyone else to look at until the summary is “released from transcription.” </w:t>
      </w:r>
    </w:p>
    <w:p w14:paraId="491E65CE" w14:textId="77777777" w:rsidR="00750D83" w:rsidRPr="00441CD3" w:rsidRDefault="00750D83" w:rsidP="001F0CA0">
      <w:pPr>
        <w:pStyle w:val="QA"/>
      </w:pPr>
    </w:p>
    <w:p w14:paraId="2E3476DD" w14:textId="77777777" w:rsidR="00750D83" w:rsidRPr="00441CD3" w:rsidRDefault="00750D83" w:rsidP="001F0CA0">
      <w:pPr>
        <w:pStyle w:val="QA"/>
      </w:pPr>
      <w:r w:rsidRPr="00441CD3">
        <w:rPr>
          <w:b/>
        </w:rPr>
        <w:t xml:space="preserve">Q: </w:t>
      </w:r>
      <w:r w:rsidRPr="00441CD3">
        <w:t>Why can’t we use extended ASCII characters</w:t>
      </w:r>
      <w:r w:rsidR="0030231B" w:rsidRPr="00441CD3">
        <w:fldChar w:fldCharType="begin"/>
      </w:r>
      <w:r w:rsidRPr="00441CD3">
        <w:instrText xml:space="preserve"> XE "ASCII characters" </w:instrText>
      </w:r>
      <w:r w:rsidR="0030231B" w:rsidRPr="00441CD3">
        <w:fldChar w:fldCharType="end"/>
      </w:r>
      <w:r w:rsidRPr="00441CD3">
        <w:t xml:space="preserve"> (e.g., °, ≥, ∆, etc.) in our documents to be uploaded?</w:t>
      </w:r>
    </w:p>
    <w:p w14:paraId="2DC0CCC2" w14:textId="77777777" w:rsidR="00750D83" w:rsidRPr="00441CD3" w:rsidRDefault="00750D83" w:rsidP="001F0CA0">
      <w:pPr>
        <w:pStyle w:val="QA"/>
      </w:pPr>
      <w:r w:rsidRPr="00441CD3">
        <w:tab/>
      </w:r>
    </w:p>
    <w:p w14:paraId="587C0B76" w14:textId="77777777" w:rsidR="00750D83" w:rsidRPr="00441CD3" w:rsidRDefault="00750D83" w:rsidP="001F0CA0">
      <w:pPr>
        <w:pStyle w:val="QA"/>
      </w:pPr>
      <w:r w:rsidRPr="00441CD3">
        <w:rPr>
          <w:b/>
        </w:rPr>
        <w:t xml:space="preserve">A: </w:t>
      </w:r>
      <w:r w:rsidRPr="00441CD3">
        <w:t>These alternate character sets are not standardized across operating systems and your MUMPS system may not be set up to store them.</w:t>
      </w:r>
    </w:p>
    <w:p w14:paraId="29D097AB" w14:textId="77777777" w:rsidR="00750D83" w:rsidRPr="00441CD3" w:rsidRDefault="00750D83" w:rsidP="001F0CA0">
      <w:pPr>
        <w:rPr>
          <w:b/>
        </w:rPr>
      </w:pPr>
    </w:p>
    <w:p w14:paraId="425740E1" w14:textId="77777777" w:rsidR="00750D83" w:rsidRPr="00441CD3" w:rsidRDefault="00750D83" w:rsidP="001F0CA0">
      <w:pPr>
        <w:rPr>
          <w:b/>
        </w:rPr>
      </w:pPr>
    </w:p>
    <w:p w14:paraId="2860D5B3" w14:textId="77777777" w:rsidR="00750D83" w:rsidRPr="00441CD3" w:rsidRDefault="00750D83" w:rsidP="001F0CA0">
      <w:pPr>
        <w:pStyle w:val="BodyText"/>
        <w:rPr>
          <w:b/>
        </w:rPr>
      </w:pPr>
    </w:p>
    <w:p w14:paraId="25F30554" w14:textId="77777777" w:rsidR="00750D83" w:rsidRPr="00441CD3" w:rsidRDefault="00750D83" w:rsidP="001F0CA0">
      <w:pPr>
        <w:rPr>
          <w:b/>
          <w:i/>
        </w:rPr>
      </w:pPr>
      <w:r w:rsidRPr="00441CD3">
        <w:br w:type="page"/>
      </w:r>
      <w:r w:rsidRPr="00441CD3">
        <w:rPr>
          <w:b/>
          <w:i/>
        </w:rPr>
        <w:lastRenderedPageBreak/>
        <w:t>FAQs cont’d</w:t>
      </w:r>
    </w:p>
    <w:p w14:paraId="77201E0F" w14:textId="77777777" w:rsidR="00750D83" w:rsidRPr="00441CD3" w:rsidRDefault="00750D83" w:rsidP="001F0CA0">
      <w:pPr>
        <w:rPr>
          <w:b/>
        </w:rPr>
      </w:pPr>
    </w:p>
    <w:p w14:paraId="262E2EA5" w14:textId="77777777" w:rsidR="00750D83" w:rsidRPr="00441CD3" w:rsidRDefault="00750D83" w:rsidP="001F0CA0">
      <w:pPr>
        <w:rPr>
          <w:b/>
        </w:rPr>
      </w:pPr>
      <w:r w:rsidRPr="00441CD3">
        <w:rPr>
          <w:b/>
        </w:rPr>
        <w:t xml:space="preserve">Questions about Reports and Upload </w:t>
      </w:r>
    </w:p>
    <w:p w14:paraId="54C039E5" w14:textId="77777777" w:rsidR="00750D83" w:rsidRPr="00441CD3" w:rsidRDefault="0030231B" w:rsidP="001F0CA0">
      <w:pPr>
        <w:pStyle w:val="BodyText"/>
        <w:rPr>
          <w:b/>
        </w:rPr>
      </w:pPr>
      <w:r w:rsidRPr="00441CD3">
        <w:fldChar w:fldCharType="begin"/>
      </w:r>
      <w:r w:rsidR="00750D83" w:rsidRPr="00441CD3">
        <w:instrText xml:space="preserve"> XE "Reports and Upload" </w:instrText>
      </w:r>
      <w:r w:rsidRPr="00441CD3">
        <w:fldChar w:fldCharType="end"/>
      </w:r>
    </w:p>
    <w:p w14:paraId="6D79EABE" w14:textId="77777777" w:rsidR="00750D83" w:rsidRPr="00441CD3" w:rsidRDefault="00750D83" w:rsidP="001F0CA0">
      <w:pPr>
        <w:pStyle w:val="BodyText"/>
      </w:pPr>
      <w:r w:rsidRPr="00441CD3">
        <w:rPr>
          <w:b/>
        </w:rPr>
        <w:t xml:space="preserve">Q: </w:t>
      </w:r>
      <w:r w:rsidRPr="00441CD3">
        <w:t>At present we put all discharges in the Discharge Summary package. We do allow Spinal Cord Injury to put “interim” summaries in on their patients every 6 months or annually. These reports stack up under the admission date and are all under that one date upon discharge.</w:t>
      </w:r>
      <w:r w:rsidR="00E763C8">
        <w:t xml:space="preserve"> </w:t>
      </w:r>
    </w:p>
    <w:p w14:paraId="792F7215" w14:textId="77777777" w:rsidR="00750D83" w:rsidRPr="00441CD3" w:rsidRDefault="00750D83" w:rsidP="001F0CA0">
      <w:pPr>
        <w:pStyle w:val="BodyText"/>
      </w:pPr>
      <w:r w:rsidRPr="00441CD3">
        <w:tab/>
        <w:t xml:space="preserve">When patients are transferred to the Intensive Care Units, they may have a very long/complicated summary to describe the care while in the unit. This should be an </w:t>
      </w:r>
      <w:proofErr w:type="spellStart"/>
      <w:r w:rsidRPr="00441CD3">
        <w:t>interward</w:t>
      </w:r>
      <w:proofErr w:type="spellEnd"/>
      <w:r w:rsidRPr="00441CD3">
        <w:t xml:space="preserve"> transfer note</w:t>
      </w:r>
      <w:r w:rsidR="0030231B" w:rsidRPr="00441CD3">
        <w:fldChar w:fldCharType="begin"/>
      </w:r>
      <w:r w:rsidRPr="00441CD3">
        <w:instrText xml:space="preserve"> XE "Interward transfer note" </w:instrText>
      </w:r>
      <w:r w:rsidR="0030231B" w:rsidRPr="00441CD3">
        <w:fldChar w:fldCharType="end"/>
      </w:r>
      <w:r w:rsidRPr="00441CD3">
        <w:t xml:space="preserve">, but some of our physicians feel that due to the complexity of care delivered in the unit, this should be included in their Discharge Summary, BUT should have its own date (episode of care). I realize that the </w:t>
      </w:r>
      <w:proofErr w:type="spellStart"/>
      <w:r w:rsidRPr="00441CD3">
        <w:t>interward</w:t>
      </w:r>
      <w:proofErr w:type="spellEnd"/>
      <w:r w:rsidRPr="00441CD3">
        <w:t xml:space="preserve"> transfer note is a progress note and very few of our physicians are using progress notes. Our physicians seem to want to have that </w:t>
      </w:r>
      <w:proofErr w:type="spellStart"/>
      <w:r w:rsidRPr="00441CD3">
        <w:t>interward</w:t>
      </w:r>
      <w:proofErr w:type="spellEnd"/>
      <w:r w:rsidRPr="00441CD3">
        <w:t xml:space="preserve"> transfer information in these complex cases attached to the Discharge Summary.</w:t>
      </w:r>
    </w:p>
    <w:p w14:paraId="2C388199" w14:textId="77777777" w:rsidR="00750D83" w:rsidRPr="00441CD3" w:rsidRDefault="00750D83" w:rsidP="001F0CA0">
      <w:pPr>
        <w:pStyle w:val="BodyText"/>
      </w:pPr>
      <w:r w:rsidRPr="00441CD3">
        <w:tab/>
        <w:t>My question is will TIU offer us anything different that will satisfy our physicians?</w:t>
      </w:r>
      <w:r w:rsidR="00E763C8">
        <w:t xml:space="preserve"> </w:t>
      </w:r>
      <w:r w:rsidRPr="00441CD3">
        <w:t>I still do not have a mental picture of what it will look like when I go to look up a DCS or PN from the TIU package. Will the documents be intermingled and arranged by date?</w:t>
      </w:r>
      <w:r w:rsidR="00E763C8">
        <w:t xml:space="preserve"> </w:t>
      </w:r>
      <w:r w:rsidRPr="00441CD3">
        <w:t xml:space="preserve"> I am a firm believer in calling things what they are and putting them where they belong when it comes to organizing our electronic record. I hate to see the DSC and </w:t>
      </w:r>
      <w:proofErr w:type="spellStart"/>
      <w:r w:rsidRPr="00441CD3">
        <w:t>interward</w:t>
      </w:r>
      <w:proofErr w:type="spellEnd"/>
      <w:r w:rsidRPr="00441CD3">
        <w:t xml:space="preserve"> transfers go together now in the DCS package as it does create a problem when the patient is actually discharged and Incomplete Record Tracking (IRT) thinks he was discharged when the interim was written. Does anyone have any thoughts and can someone show me how it looks when I get TIU and look up documents on a patient?</w:t>
      </w:r>
    </w:p>
    <w:p w14:paraId="0ED088B3" w14:textId="77777777" w:rsidR="00750D83" w:rsidRPr="00441CD3" w:rsidRDefault="00750D83" w:rsidP="001F0CA0">
      <w:pPr>
        <w:pStyle w:val="BodyText"/>
      </w:pPr>
      <w:r w:rsidRPr="00441CD3">
        <w:rPr>
          <w:b/>
        </w:rPr>
        <w:t>A:</w:t>
      </w:r>
      <w:r w:rsidR="00E763C8">
        <w:rPr>
          <w:b/>
        </w:rPr>
        <w:t xml:space="preserve"> </w:t>
      </w:r>
      <w:r w:rsidRPr="00441CD3">
        <w:t>From: TIU Developer</w:t>
      </w:r>
    </w:p>
    <w:p w14:paraId="711904C1" w14:textId="77777777" w:rsidR="00750D83" w:rsidRPr="00441CD3" w:rsidRDefault="00750D83" w:rsidP="001F0CA0">
      <w:pPr>
        <w:pStyle w:val="BodyText"/>
      </w:pPr>
      <w:r w:rsidRPr="00441CD3">
        <w:tab/>
        <w:t>Interim Summaries</w:t>
      </w:r>
      <w:r w:rsidR="0030231B" w:rsidRPr="00441CD3">
        <w:fldChar w:fldCharType="begin"/>
      </w:r>
      <w:r w:rsidRPr="00441CD3">
        <w:instrText xml:space="preserve"> XE "Interim Summaries" </w:instrText>
      </w:r>
      <w:r w:rsidR="0030231B" w:rsidRPr="00441CD3">
        <w:fldChar w:fldCharType="end"/>
      </w:r>
      <w:r w:rsidRPr="00441CD3">
        <w:t xml:space="preserve"> may be easily defined in TIU, and linked with the corresponding IRT deficiency</w:t>
      </w:r>
      <w:r w:rsidR="0030231B" w:rsidRPr="00441CD3">
        <w:fldChar w:fldCharType="begin"/>
      </w:r>
      <w:r w:rsidRPr="00441CD3">
        <w:instrText xml:space="preserve"> XE "IRT deficiency" </w:instrText>
      </w:r>
      <w:r w:rsidR="0030231B" w:rsidRPr="00441CD3">
        <w:fldChar w:fldCharType="end"/>
      </w:r>
      <w:r w:rsidRPr="00441CD3">
        <w:t>. Parameters determining their processing requirements, as well as the format of a header</w:t>
      </w:r>
      <w:r w:rsidR="0030231B" w:rsidRPr="00441CD3">
        <w:fldChar w:fldCharType="begin"/>
      </w:r>
      <w:r w:rsidRPr="00441CD3">
        <w:instrText xml:space="preserve"> XE "Header" </w:instrText>
      </w:r>
      <w:r w:rsidR="0030231B" w:rsidRPr="00441CD3">
        <w:fldChar w:fldCharType="end"/>
      </w:r>
      <w:r w:rsidRPr="00441CD3">
        <w:t xml:space="preserve"> for uploading them in mixed batches with Discharge Summaries, Operative Reports, C&amp;P exams</w:t>
      </w:r>
      <w:r w:rsidR="0030231B" w:rsidRPr="00441CD3">
        <w:fldChar w:fldCharType="begin"/>
      </w:r>
      <w:r w:rsidRPr="00441CD3">
        <w:instrText xml:space="preserve"> XE "C&amp;P exams" </w:instrText>
      </w:r>
      <w:r w:rsidR="0030231B" w:rsidRPr="00441CD3">
        <w:fldChar w:fldCharType="end"/>
      </w:r>
      <w:r w:rsidRPr="00441CD3">
        <w:t xml:space="preserve">, and Progress Notes can all be defined without modifying any code. A patch will be necessary to link them to a specific transfer movement, and to introduce a chart copy of the appropriate Standard Form. This involves a modest programming effort, but will have to be prioritized along with a number of other requests. </w:t>
      </w:r>
      <w:r w:rsidRPr="00441CD3">
        <w:br w:type="page"/>
      </w:r>
      <w:r w:rsidRPr="00441CD3">
        <w:rPr>
          <w:b/>
          <w:i/>
        </w:rPr>
        <w:lastRenderedPageBreak/>
        <w:t>FAQs cont’d</w:t>
      </w:r>
    </w:p>
    <w:p w14:paraId="67D85620" w14:textId="77777777" w:rsidR="00750D83" w:rsidRPr="00441CD3" w:rsidRDefault="00750D83" w:rsidP="001F0CA0">
      <w:pPr>
        <w:rPr>
          <w:b/>
        </w:rPr>
      </w:pPr>
    </w:p>
    <w:p w14:paraId="716CE6C2" w14:textId="77777777" w:rsidR="00750D83" w:rsidRPr="00441CD3" w:rsidRDefault="00750D83" w:rsidP="001F0CA0">
      <w:pPr>
        <w:pStyle w:val="BodyText"/>
      </w:pPr>
      <w:r w:rsidRPr="00441CD3">
        <w:tab/>
        <w:t>We need the help of the user community to try to sort out the relative priorities of each of these tasks, along with your patience, as we work to deliver as many of them as possible, as timely as possible...</w:t>
      </w:r>
    </w:p>
    <w:p w14:paraId="79DD9835" w14:textId="77777777" w:rsidR="00750D83" w:rsidRPr="00441CD3" w:rsidRDefault="00750D83" w:rsidP="001F0CA0">
      <w:pPr>
        <w:pStyle w:val="BodyText"/>
      </w:pPr>
      <w:r w:rsidRPr="00441CD3">
        <w:rPr>
          <w:b/>
        </w:rPr>
        <w:t>A:</w:t>
      </w:r>
      <w:r w:rsidR="00E763C8">
        <w:rPr>
          <w:b/>
        </w:rPr>
        <w:t xml:space="preserve"> </w:t>
      </w:r>
      <w:r w:rsidRPr="00441CD3">
        <w:t>From a user/coordinator:</w:t>
      </w:r>
    </w:p>
    <w:p w14:paraId="452533A5" w14:textId="77777777" w:rsidR="00750D83" w:rsidRPr="00441CD3" w:rsidRDefault="00750D83" w:rsidP="001F0CA0">
      <w:pPr>
        <w:pStyle w:val="BodyText"/>
      </w:pPr>
      <w:r w:rsidRPr="00441CD3">
        <w:tab/>
        <w:t>A possible solution to the problem of rotating residents</w:t>
      </w:r>
      <w:r w:rsidR="0030231B" w:rsidRPr="00441CD3">
        <w:fldChar w:fldCharType="begin"/>
      </w:r>
      <w:r w:rsidRPr="00441CD3">
        <w:instrText xml:space="preserve"> XE "Rotating residents" </w:instrText>
      </w:r>
      <w:r w:rsidR="0030231B" w:rsidRPr="00441CD3">
        <w:fldChar w:fldCharType="end"/>
      </w:r>
      <w:r w:rsidRPr="00441CD3">
        <w:t xml:space="preserve"> is to set up your summary package with the author not needing to sign the summary. This allows the attending physician to sign the report. While the residents may rotate in and out, the attending usually remains the same through the course of the patients stay.</w:t>
      </w:r>
    </w:p>
    <w:p w14:paraId="3F3B2DAA" w14:textId="77777777" w:rsidR="00750D83" w:rsidRPr="00441CD3" w:rsidRDefault="00750D83" w:rsidP="001F0CA0">
      <w:pPr>
        <w:pStyle w:val="BodyText"/>
        <w:rPr>
          <w:b/>
        </w:rPr>
      </w:pPr>
    </w:p>
    <w:p w14:paraId="5C539BBD" w14:textId="77777777" w:rsidR="00750D83" w:rsidRPr="00441CD3" w:rsidRDefault="00750D83" w:rsidP="001F0CA0">
      <w:pPr>
        <w:pStyle w:val="BodyText"/>
      </w:pPr>
      <w:r w:rsidRPr="00441CD3">
        <w:rPr>
          <w:b/>
        </w:rPr>
        <w:t>Q.</w:t>
      </w:r>
      <w:r w:rsidR="00E763C8">
        <w:rPr>
          <w:b/>
        </w:rPr>
        <w:t xml:space="preserve"> </w:t>
      </w:r>
      <w:r w:rsidRPr="00441CD3">
        <w:t>What are sites doing with C&amp;Ps, &amp; op notes?</w:t>
      </w:r>
    </w:p>
    <w:p w14:paraId="0E8A785B" w14:textId="77777777" w:rsidR="00750D83" w:rsidRPr="00441CD3" w:rsidRDefault="00750D83" w:rsidP="001F0CA0">
      <w:pPr>
        <w:pStyle w:val="BodyText"/>
      </w:pPr>
      <w:r w:rsidRPr="00441CD3">
        <w:tab/>
        <w:t xml:space="preserve">It is my understanding that C&amp;Ps are a type of discharge summary. </w:t>
      </w:r>
    </w:p>
    <w:p w14:paraId="7137F49A" w14:textId="77777777" w:rsidR="00750D83" w:rsidRPr="00441CD3" w:rsidRDefault="00750D83" w:rsidP="001F0CA0">
      <w:pPr>
        <w:pStyle w:val="BodyText"/>
      </w:pPr>
      <w:r w:rsidRPr="00441CD3">
        <w:tab/>
        <w:t>I’ve tried creating “C&amp;P EXAM</w:t>
      </w:r>
      <w:r w:rsidR="0030231B" w:rsidRPr="00441CD3">
        <w:fldChar w:fldCharType="begin"/>
      </w:r>
      <w:r w:rsidRPr="00441CD3">
        <w:instrText xml:space="preserve"> XE "C&amp;P EXAM" </w:instrText>
      </w:r>
      <w:r w:rsidR="0030231B" w:rsidRPr="00441CD3">
        <w:fldChar w:fldCharType="end"/>
      </w:r>
      <w:r w:rsidRPr="00441CD3">
        <w:t>” as a title underneath the “DISCHARGE SUMMARY” document class. I get TYPE errors when uploading test documents. The document parameters are defined for the upload fields.</w:t>
      </w:r>
    </w:p>
    <w:p w14:paraId="0AAFA4F8" w14:textId="77777777" w:rsidR="00750D83" w:rsidRPr="00441CD3" w:rsidRDefault="00750D83" w:rsidP="001F0CA0"/>
    <w:p w14:paraId="0F587CAA" w14:textId="77777777" w:rsidR="00750D83" w:rsidRPr="00441CD3" w:rsidRDefault="00750D83" w:rsidP="001F0CA0">
      <w:pPr>
        <w:pStyle w:val="BodyText"/>
      </w:pPr>
      <w:r w:rsidRPr="00441CD3">
        <w:rPr>
          <w:b/>
        </w:rPr>
        <w:t xml:space="preserve">A: </w:t>
      </w:r>
      <w:r w:rsidRPr="00441CD3">
        <w:rPr>
          <w:i/>
        </w:rPr>
        <w:t>From a user/coordinator:</w:t>
      </w:r>
      <w:r w:rsidRPr="00441CD3">
        <w:t xml:space="preserve"> OP reports</w:t>
      </w:r>
      <w:r w:rsidR="0030231B" w:rsidRPr="00441CD3">
        <w:fldChar w:fldCharType="begin"/>
      </w:r>
      <w:r w:rsidRPr="00441CD3">
        <w:instrText xml:space="preserve"> XE "OP reports" </w:instrText>
      </w:r>
      <w:r w:rsidR="0030231B" w:rsidRPr="00441CD3">
        <w:fldChar w:fldCharType="end"/>
      </w:r>
      <w:r w:rsidRPr="00441CD3">
        <w:t xml:space="preserve"> and C&amp;P exams reside in their appropriate packages. You can use the TIU upload utility to put them there.</w:t>
      </w:r>
    </w:p>
    <w:p w14:paraId="50B32C92" w14:textId="77777777" w:rsidR="00750D83" w:rsidRPr="00441CD3" w:rsidRDefault="00750D83" w:rsidP="001F0CA0">
      <w:r w:rsidRPr="00441CD3">
        <w:tab/>
        <w:t xml:space="preserve">As for OP notes, we have several titles (i.e. Surgeon’s </w:t>
      </w:r>
      <w:proofErr w:type="spellStart"/>
      <w:r w:rsidRPr="00441CD3">
        <w:t>Post-OP</w:t>
      </w:r>
      <w:proofErr w:type="spellEnd"/>
      <w:r w:rsidRPr="00441CD3">
        <w:t xml:space="preserve"> note).</w:t>
      </w:r>
    </w:p>
    <w:p w14:paraId="04C1BA54" w14:textId="77777777" w:rsidR="00750D83" w:rsidRPr="00441CD3" w:rsidRDefault="00750D83" w:rsidP="001F0CA0">
      <w:pPr>
        <w:pStyle w:val="BodyText"/>
      </w:pPr>
      <w:r w:rsidRPr="00441CD3">
        <w:t xml:space="preserve"> </w:t>
      </w:r>
    </w:p>
    <w:p w14:paraId="1715E177" w14:textId="77777777" w:rsidR="00750D83" w:rsidRPr="00441CD3" w:rsidRDefault="00750D83" w:rsidP="001F0CA0">
      <w:pPr>
        <w:pStyle w:val="BodyText"/>
      </w:pPr>
      <w:r w:rsidRPr="00441CD3">
        <w:rPr>
          <w:b/>
        </w:rPr>
        <w:tab/>
      </w:r>
      <w:r w:rsidRPr="00441CD3">
        <w:t>Do you have TIU in the APPLICATION GROUP field of the Surgery and C&amp;P file?</w:t>
      </w:r>
    </w:p>
    <w:p w14:paraId="3D774781" w14:textId="77777777" w:rsidR="00750D83" w:rsidRPr="00441CD3" w:rsidRDefault="00750D83" w:rsidP="001F0CA0">
      <w:pPr>
        <w:pStyle w:val="BodyText"/>
      </w:pPr>
      <w:r w:rsidRPr="00441CD3">
        <w:t xml:space="preserve">Our FILE </w:t>
      </w:r>
      <w:proofErr w:type="spellStart"/>
      <w:r w:rsidRPr="00441CD3">
        <w:t>File</w:t>
      </w:r>
      <w:proofErr w:type="spellEnd"/>
      <w:r w:rsidRPr="00441CD3">
        <w:t xml:space="preserve"> has this for our Surgery file:</w:t>
      </w:r>
    </w:p>
    <w:p w14:paraId="23FEFF53" w14:textId="77777777" w:rsidR="00750D83" w:rsidRPr="00441CD3" w:rsidRDefault="00750D83" w:rsidP="001F0CA0">
      <w:pPr>
        <w:pStyle w:val="List"/>
      </w:pPr>
      <w:r w:rsidRPr="00441CD3">
        <w:t>NUMBER: 130</w:t>
      </w:r>
      <w:r w:rsidR="00E763C8">
        <w:t xml:space="preserve">              </w:t>
      </w:r>
      <w:r w:rsidRPr="00441CD3">
        <w:t xml:space="preserve"> NAME: SURGERY</w:t>
      </w:r>
    </w:p>
    <w:p w14:paraId="0895D65E" w14:textId="77777777" w:rsidR="00750D83" w:rsidRPr="00441CD3" w:rsidRDefault="00750D83" w:rsidP="001F0CA0">
      <w:pPr>
        <w:pStyle w:val="List"/>
      </w:pPr>
      <w:r w:rsidRPr="00441CD3">
        <w:t>APPLICATION GROUP: GMRD</w:t>
      </w:r>
    </w:p>
    <w:p w14:paraId="774D8500" w14:textId="77777777" w:rsidR="00750D83" w:rsidRPr="00441CD3" w:rsidRDefault="00750D83" w:rsidP="001F0CA0">
      <w:pPr>
        <w:pStyle w:val="List"/>
      </w:pPr>
      <w:r w:rsidRPr="00441CD3">
        <w:t>APPLICATION GROUP: TIU</w:t>
      </w:r>
    </w:p>
    <w:p w14:paraId="73F43B52" w14:textId="77777777" w:rsidR="00750D83" w:rsidRPr="00441CD3" w:rsidRDefault="00750D83" w:rsidP="001F0CA0">
      <w:pPr>
        <w:rPr>
          <w:b/>
        </w:rPr>
      </w:pPr>
    </w:p>
    <w:p w14:paraId="7B94AF66" w14:textId="77777777" w:rsidR="00750D83" w:rsidRPr="00441CD3" w:rsidRDefault="00750D83" w:rsidP="001F0CA0">
      <w:r w:rsidRPr="00441CD3">
        <w:rPr>
          <w:b/>
        </w:rPr>
        <w:t xml:space="preserve">Q: </w:t>
      </w:r>
      <w:r w:rsidRPr="00441CD3">
        <w:t>Can we do batch upload of Progress Notes</w:t>
      </w:r>
      <w:r w:rsidR="0030231B" w:rsidRPr="00441CD3">
        <w:fldChar w:fldCharType="begin"/>
      </w:r>
      <w:r w:rsidRPr="00441CD3">
        <w:instrText xml:space="preserve"> XE "Batch upload of Progress Notes" </w:instrText>
      </w:r>
      <w:r w:rsidR="0030231B" w:rsidRPr="00441CD3">
        <w:fldChar w:fldCharType="end"/>
      </w:r>
      <w:r w:rsidRPr="00441CD3">
        <w:t xml:space="preserve"> by vendor through TIU?</w:t>
      </w:r>
    </w:p>
    <w:p w14:paraId="1219CA94" w14:textId="77777777" w:rsidR="00750D83" w:rsidRPr="00441CD3" w:rsidRDefault="00750D83" w:rsidP="001F0CA0">
      <w:pPr>
        <w:rPr>
          <w:b/>
        </w:rPr>
      </w:pPr>
    </w:p>
    <w:p w14:paraId="027D4040" w14:textId="77777777" w:rsidR="00750D83" w:rsidRPr="00441CD3" w:rsidRDefault="00750D83" w:rsidP="001F0CA0">
      <w:r w:rsidRPr="00441CD3">
        <w:rPr>
          <w:b/>
        </w:rPr>
        <w:t>A:</w:t>
      </w:r>
      <w:r w:rsidR="00E763C8">
        <w:rPr>
          <w:b/>
        </w:rPr>
        <w:t xml:space="preserve"> </w:t>
      </w:r>
      <w:r w:rsidRPr="00441CD3">
        <w:t>Yes, you may now batch upload</w:t>
      </w:r>
      <w:r w:rsidR="0030231B" w:rsidRPr="00441CD3">
        <w:fldChar w:fldCharType="begin"/>
      </w:r>
      <w:r w:rsidRPr="00441CD3">
        <w:instrText xml:space="preserve"> XE "Batch upload" </w:instrText>
      </w:r>
      <w:r w:rsidR="0030231B" w:rsidRPr="00441CD3">
        <w:fldChar w:fldCharType="end"/>
      </w:r>
      <w:r w:rsidRPr="00441CD3">
        <w:t xml:space="preserve"> Progress Notes through TIU. See instructions earlier in this manual (under Setting Parameters) or in the TIU Technical Manual.</w:t>
      </w:r>
    </w:p>
    <w:p w14:paraId="1A16785F" w14:textId="77777777" w:rsidR="00750D83" w:rsidRPr="00441CD3" w:rsidRDefault="00750D83" w:rsidP="001F0CA0">
      <w:pPr>
        <w:rPr>
          <w:b/>
        </w:rPr>
      </w:pPr>
    </w:p>
    <w:p w14:paraId="6B1492ED" w14:textId="77777777" w:rsidR="00750D83" w:rsidRPr="00441CD3" w:rsidRDefault="00750D83" w:rsidP="001F0CA0">
      <w:pPr>
        <w:rPr>
          <w:b/>
          <w:i/>
        </w:rPr>
      </w:pPr>
      <w:r w:rsidRPr="00441CD3">
        <w:br w:type="page"/>
      </w:r>
      <w:r w:rsidRPr="00441CD3">
        <w:rPr>
          <w:b/>
          <w:i/>
        </w:rPr>
        <w:lastRenderedPageBreak/>
        <w:t>FAQs cont’d</w:t>
      </w:r>
      <w:r w:rsidRPr="00441CD3">
        <w:rPr>
          <w:b/>
        </w:rPr>
        <w:t xml:space="preserve"> </w:t>
      </w:r>
    </w:p>
    <w:p w14:paraId="0F558AB5" w14:textId="77777777" w:rsidR="00750D83" w:rsidRPr="00441CD3" w:rsidRDefault="00750D83" w:rsidP="001F0CA0"/>
    <w:p w14:paraId="5FB6F7ED" w14:textId="77777777" w:rsidR="00750D83" w:rsidRPr="00441CD3" w:rsidRDefault="00750D83" w:rsidP="001F0CA0">
      <w:r w:rsidRPr="00441CD3">
        <w:rPr>
          <w:b/>
        </w:rPr>
        <w:t xml:space="preserve">Q: </w:t>
      </w:r>
      <w:r w:rsidRPr="00441CD3">
        <w:t>Currently our Radiology reports</w:t>
      </w:r>
      <w:r w:rsidR="0030231B" w:rsidRPr="00441CD3">
        <w:fldChar w:fldCharType="begin"/>
      </w:r>
      <w:r w:rsidRPr="00441CD3">
        <w:instrText xml:space="preserve"> XE "Radiology reports" </w:instrText>
      </w:r>
      <w:r w:rsidR="0030231B" w:rsidRPr="00441CD3">
        <w:fldChar w:fldCharType="end"/>
      </w:r>
      <w:r w:rsidRPr="00441CD3">
        <w:t xml:space="preserve"> are uploaded by the vendor. Can this functionality be built into TIU?</w:t>
      </w:r>
    </w:p>
    <w:p w14:paraId="09522574" w14:textId="77777777" w:rsidR="00750D83" w:rsidRPr="00441CD3" w:rsidRDefault="00750D83" w:rsidP="001F0CA0">
      <w:pPr>
        <w:rPr>
          <w:b/>
        </w:rPr>
      </w:pPr>
    </w:p>
    <w:p w14:paraId="2F738B43" w14:textId="77777777" w:rsidR="00750D83" w:rsidRPr="00441CD3" w:rsidRDefault="00750D83" w:rsidP="001F0CA0">
      <w:r w:rsidRPr="00441CD3">
        <w:rPr>
          <w:b/>
        </w:rPr>
        <w:t xml:space="preserve">A: </w:t>
      </w:r>
      <w:r w:rsidRPr="00441CD3">
        <w:t>You may upload Radiology Reports, but it will be necessary to write a LOOKUP METHOD</w:t>
      </w:r>
      <w:r w:rsidR="0030231B" w:rsidRPr="00441CD3">
        <w:fldChar w:fldCharType="begin"/>
      </w:r>
      <w:r w:rsidRPr="00441CD3">
        <w:instrText xml:space="preserve"> XE "LOOKUP METHOD" </w:instrText>
      </w:r>
      <w:r w:rsidR="0030231B" w:rsidRPr="00441CD3">
        <w:fldChar w:fldCharType="end"/>
      </w:r>
      <w:r w:rsidRPr="00441CD3">
        <w:t xml:space="preserve"> to store several identifying fields in the Radiology Patient File. The remainder are stored in the Radiology Reports File, along with the Impression and Report Text. (The TIU and Radiology development teams will work together on a lookup method, as development priorities allow.)</w:t>
      </w:r>
    </w:p>
    <w:p w14:paraId="7EB2650C" w14:textId="77777777" w:rsidR="00750D83" w:rsidRPr="00441CD3" w:rsidRDefault="00750D83" w:rsidP="001F0CA0"/>
    <w:p w14:paraId="1CDB8A27" w14:textId="77777777" w:rsidR="00750D83" w:rsidRPr="00441CD3" w:rsidRDefault="00750D83" w:rsidP="001F0CA0">
      <w:r w:rsidRPr="00441CD3">
        <w:rPr>
          <w:b/>
        </w:rPr>
        <w:t xml:space="preserve">Q: </w:t>
      </w:r>
      <w:r w:rsidRPr="00441CD3">
        <w:t>We have hundreds of entries in files 128.1 and 128.5 to be cleaned up, because many duplicate discharge summaries were mistakenly uploaded by the transcriptionists of our vendor. How can we clean up these files?</w:t>
      </w:r>
    </w:p>
    <w:p w14:paraId="2D4FB956" w14:textId="77777777" w:rsidR="00750D83" w:rsidRPr="00441CD3" w:rsidRDefault="00750D83" w:rsidP="001F0CA0">
      <w:pPr>
        <w:rPr>
          <w:b/>
        </w:rPr>
      </w:pPr>
    </w:p>
    <w:p w14:paraId="6685D070" w14:textId="77777777" w:rsidR="00750D83" w:rsidRPr="00441CD3" w:rsidRDefault="00750D83" w:rsidP="001F0CA0">
      <w:r w:rsidRPr="00441CD3">
        <w:rPr>
          <w:b/>
        </w:rPr>
        <w:t xml:space="preserve">A: </w:t>
      </w:r>
      <w:r w:rsidRPr="00441CD3">
        <w:t xml:space="preserve">You can use the </w:t>
      </w:r>
      <w:r w:rsidRPr="00441CD3">
        <w:rPr>
          <w:i/>
        </w:rPr>
        <w:t>Individual Patient Document</w:t>
      </w:r>
      <w:r w:rsidRPr="00441CD3">
        <w:t xml:space="preserve"> option on the GMRD MAIN MENU MGR menu, along with VA </w:t>
      </w:r>
      <w:proofErr w:type="spellStart"/>
      <w:r w:rsidRPr="00441CD3">
        <w:t>FileMan</w:t>
      </w:r>
      <w:proofErr w:type="spellEnd"/>
      <w:r w:rsidRPr="00441CD3">
        <w:t>, to clean up the Discharge Summary file</w:t>
      </w:r>
      <w:r w:rsidR="0030231B" w:rsidRPr="00441CD3">
        <w:fldChar w:fldCharType="begin"/>
      </w:r>
      <w:r w:rsidRPr="00441CD3">
        <w:instrText xml:space="preserve"> XE "Clean up the Discharge Summary file" </w:instrText>
      </w:r>
      <w:r w:rsidR="0030231B" w:rsidRPr="00441CD3">
        <w:fldChar w:fldCharType="end"/>
      </w:r>
      <w:r w:rsidRPr="00441CD3">
        <w:t>s.</w:t>
      </w:r>
    </w:p>
    <w:p w14:paraId="369A3B5E" w14:textId="77777777" w:rsidR="00750D83" w:rsidRPr="00441CD3" w:rsidRDefault="00750D83" w:rsidP="001F0CA0"/>
    <w:p w14:paraId="55E46774" w14:textId="77777777" w:rsidR="00750D83" w:rsidRPr="00441CD3" w:rsidRDefault="00750D83" w:rsidP="00F16AE2"/>
    <w:p w14:paraId="3661B2F8" w14:textId="77777777" w:rsidR="00750D83" w:rsidRPr="00441CD3" w:rsidRDefault="00750D83" w:rsidP="001F0CA0">
      <w:pPr>
        <w:pStyle w:val="Heading3"/>
        <w:rPr>
          <w:lang w:val="fr-CA"/>
        </w:rPr>
      </w:pPr>
      <w:bookmarkStart w:id="225" w:name="_Toc161400640"/>
      <w:r w:rsidRPr="00441CD3">
        <w:rPr>
          <w:lang w:val="fr-CA"/>
        </w:rPr>
        <w:t>Questions</w:t>
      </w:r>
      <w:r w:rsidR="00E763C8">
        <w:rPr>
          <w:lang w:val="fr-CA"/>
        </w:rPr>
        <w:t xml:space="preserve"> </w:t>
      </w:r>
      <w:r w:rsidRPr="00441CD3">
        <w:rPr>
          <w:lang w:val="fr-CA"/>
        </w:rPr>
        <w:t xml:space="preserve">about Document </w:t>
      </w:r>
      <w:proofErr w:type="spellStart"/>
      <w:r w:rsidRPr="00441CD3">
        <w:rPr>
          <w:lang w:val="fr-CA"/>
        </w:rPr>
        <w:t>Definition</w:t>
      </w:r>
      <w:bookmarkEnd w:id="225"/>
      <w:proofErr w:type="spellEnd"/>
      <w:r w:rsidRPr="00441CD3">
        <w:rPr>
          <w:lang w:val="fr-CA"/>
        </w:rPr>
        <w:t xml:space="preserve"> </w:t>
      </w:r>
    </w:p>
    <w:p w14:paraId="5D1BA829" w14:textId="77777777" w:rsidR="00750D83" w:rsidRPr="00441CD3" w:rsidRDefault="00750D83" w:rsidP="001F0CA0">
      <w:pPr>
        <w:pStyle w:val="Heading3"/>
        <w:rPr>
          <w:lang w:val="fr-CA"/>
        </w:rPr>
      </w:pPr>
      <w:bookmarkStart w:id="226" w:name="_Toc161400641"/>
      <w:r w:rsidRPr="00441CD3">
        <w:rPr>
          <w:lang w:val="fr-CA"/>
        </w:rPr>
        <w:t xml:space="preserve">(Classes, Document Classes, </w:t>
      </w:r>
      <w:proofErr w:type="spellStart"/>
      <w:r w:rsidRPr="00441CD3">
        <w:rPr>
          <w:lang w:val="fr-CA"/>
        </w:rPr>
        <w:t>Titles</w:t>
      </w:r>
      <w:proofErr w:type="spellEnd"/>
      <w:r w:rsidRPr="00441CD3">
        <w:rPr>
          <w:lang w:val="fr-CA"/>
        </w:rPr>
        <w:t xml:space="preserve">, </w:t>
      </w:r>
      <w:proofErr w:type="spellStart"/>
      <w:r w:rsidRPr="00441CD3">
        <w:rPr>
          <w:lang w:val="fr-CA"/>
        </w:rPr>
        <w:t>Boilerplate</w:t>
      </w:r>
      <w:proofErr w:type="spellEnd"/>
      <w:r w:rsidRPr="00441CD3">
        <w:rPr>
          <w:lang w:val="fr-CA"/>
        </w:rPr>
        <w:t xml:space="preserve"> </w:t>
      </w:r>
      <w:proofErr w:type="spellStart"/>
      <w:r w:rsidRPr="00441CD3">
        <w:rPr>
          <w:lang w:val="fr-CA"/>
        </w:rPr>
        <w:t>text</w:t>
      </w:r>
      <w:proofErr w:type="spellEnd"/>
      <w:r w:rsidRPr="00441CD3">
        <w:rPr>
          <w:lang w:val="fr-CA"/>
        </w:rPr>
        <w:t xml:space="preserve">, </w:t>
      </w:r>
      <w:proofErr w:type="spellStart"/>
      <w:r w:rsidRPr="00441CD3">
        <w:rPr>
          <w:lang w:val="fr-CA"/>
        </w:rPr>
        <w:t>Objects</w:t>
      </w:r>
      <w:proofErr w:type="spellEnd"/>
      <w:r w:rsidRPr="00441CD3">
        <w:rPr>
          <w:lang w:val="fr-CA"/>
        </w:rPr>
        <w:t>)</w:t>
      </w:r>
      <w:bookmarkEnd w:id="226"/>
      <w:r w:rsidRPr="00441CD3">
        <w:rPr>
          <w:lang w:val="fr-CA"/>
        </w:rPr>
        <w:t xml:space="preserve"> </w:t>
      </w:r>
    </w:p>
    <w:p w14:paraId="090F2575" w14:textId="77777777" w:rsidR="00750D83" w:rsidRPr="00441CD3" w:rsidRDefault="00750D83" w:rsidP="001F0CA0">
      <w:pPr>
        <w:rPr>
          <w:b/>
          <w:lang w:val="fr-CA"/>
        </w:rPr>
      </w:pPr>
    </w:p>
    <w:p w14:paraId="251CB6F2" w14:textId="77777777" w:rsidR="00750D83" w:rsidRPr="00441CD3" w:rsidRDefault="00750D83" w:rsidP="001F0CA0">
      <w:r w:rsidRPr="00441CD3">
        <w:rPr>
          <w:b/>
        </w:rPr>
        <w:t xml:space="preserve">Q: </w:t>
      </w:r>
      <w:r w:rsidRPr="00441CD3">
        <w:t>After the initial document definition hierarchy</w:t>
      </w:r>
      <w:r w:rsidR="0030231B" w:rsidRPr="00441CD3">
        <w:fldChar w:fldCharType="begin"/>
      </w:r>
      <w:r w:rsidRPr="00441CD3">
        <w:instrText xml:space="preserve"> XE "Document Definition Hierarchy" </w:instrText>
      </w:r>
      <w:r w:rsidR="0030231B" w:rsidRPr="00441CD3">
        <w:fldChar w:fldCharType="end"/>
      </w:r>
      <w:r w:rsidRPr="00441CD3">
        <w:t xml:space="preserve"> is built and used, can we modify the hierarchy</w:t>
      </w:r>
      <w:r w:rsidR="0030231B" w:rsidRPr="00441CD3">
        <w:fldChar w:fldCharType="begin"/>
      </w:r>
      <w:r w:rsidRPr="00441CD3">
        <w:instrText xml:space="preserve"> XE "Modify the hierarchy" </w:instrText>
      </w:r>
      <w:r w:rsidR="0030231B" w:rsidRPr="00441CD3">
        <w:fldChar w:fldCharType="end"/>
      </w:r>
      <w:r w:rsidRPr="00441CD3">
        <w:t xml:space="preserve"> structure if we feel it is incorrectly built? How flexible is this file?</w:t>
      </w:r>
    </w:p>
    <w:p w14:paraId="59A339A7" w14:textId="77777777" w:rsidR="00750D83" w:rsidRPr="00441CD3" w:rsidRDefault="00750D83" w:rsidP="001F0CA0">
      <w:pPr>
        <w:rPr>
          <w:b/>
        </w:rPr>
      </w:pPr>
    </w:p>
    <w:p w14:paraId="65E7B067" w14:textId="77777777" w:rsidR="00750D83" w:rsidRPr="00441CD3" w:rsidRDefault="00750D83" w:rsidP="001F0CA0">
      <w:r w:rsidRPr="00441CD3">
        <w:rPr>
          <w:b/>
        </w:rPr>
        <w:t xml:space="preserve">A: </w:t>
      </w:r>
      <w:r w:rsidRPr="00441CD3">
        <w:t>Once entries in the hierarchy are in use, you can’t move them around. It would be wise to think your hierarchy through before installation. Don’t rush the process. If necessary, create new classes, document classes, and titles (the Copy function streamlines creating new titles), and deactivate the old ones. The users won’t be aware of the change if the Print Name is the same, but the .01 Name is new.</w:t>
      </w:r>
    </w:p>
    <w:p w14:paraId="04675F79" w14:textId="77777777" w:rsidR="00750D83" w:rsidRPr="00441CD3" w:rsidRDefault="00750D83" w:rsidP="001F0CA0"/>
    <w:p w14:paraId="0CC668B2" w14:textId="77777777" w:rsidR="00750D83" w:rsidRPr="00441CD3" w:rsidRDefault="00750D83" w:rsidP="001F0CA0">
      <w:pPr>
        <w:rPr>
          <w:b/>
          <w:i/>
        </w:rPr>
      </w:pPr>
      <w:r w:rsidRPr="00441CD3">
        <w:br w:type="page"/>
      </w:r>
      <w:r w:rsidRPr="00441CD3">
        <w:rPr>
          <w:b/>
          <w:i/>
        </w:rPr>
        <w:lastRenderedPageBreak/>
        <w:t>FAQs cont’d</w:t>
      </w:r>
    </w:p>
    <w:p w14:paraId="32AB2FEF" w14:textId="77777777" w:rsidR="00750D83" w:rsidRPr="00441CD3" w:rsidRDefault="00750D83" w:rsidP="001F0CA0">
      <w:pPr>
        <w:rPr>
          <w:b/>
        </w:rPr>
      </w:pPr>
    </w:p>
    <w:p w14:paraId="6C5AB14C" w14:textId="77777777" w:rsidR="00750D83" w:rsidRPr="00441CD3" w:rsidRDefault="00750D83" w:rsidP="001F0CA0">
      <w:r w:rsidRPr="00441CD3">
        <w:rPr>
          <w:b/>
        </w:rPr>
        <w:t xml:space="preserve">Q: </w:t>
      </w:r>
      <w:r w:rsidRPr="00441CD3">
        <w:t>Who creates titles</w:t>
      </w:r>
      <w:r w:rsidR="0030231B" w:rsidRPr="00441CD3">
        <w:fldChar w:fldCharType="begin"/>
      </w:r>
      <w:r w:rsidRPr="00441CD3">
        <w:instrText xml:space="preserve"> XE "Titles" </w:instrText>
      </w:r>
      <w:r w:rsidR="0030231B" w:rsidRPr="00441CD3">
        <w:fldChar w:fldCharType="end"/>
      </w:r>
      <w:r w:rsidRPr="00441CD3">
        <w:t xml:space="preserve"> and boilerplates</w:t>
      </w:r>
      <w:r w:rsidR="0030231B" w:rsidRPr="00441CD3">
        <w:fldChar w:fldCharType="begin"/>
      </w:r>
      <w:r w:rsidRPr="00441CD3">
        <w:instrText xml:space="preserve"> XE "Boilerplates" </w:instrText>
      </w:r>
      <w:r w:rsidR="0030231B" w:rsidRPr="00441CD3">
        <w:fldChar w:fldCharType="end"/>
      </w:r>
      <w:r w:rsidRPr="00441CD3">
        <w:t xml:space="preserve"> at a site?</w:t>
      </w:r>
    </w:p>
    <w:p w14:paraId="6E50A9C4" w14:textId="77777777" w:rsidR="00750D83" w:rsidRPr="00441CD3" w:rsidRDefault="00750D83" w:rsidP="001F0CA0"/>
    <w:p w14:paraId="278DB978" w14:textId="77777777" w:rsidR="00750D83" w:rsidRPr="00441CD3" w:rsidRDefault="00750D83" w:rsidP="001F0CA0">
      <w:r w:rsidRPr="00441CD3">
        <w:rPr>
          <w:b/>
        </w:rPr>
        <w:t>A:</w:t>
      </w:r>
      <w:r w:rsidR="00E763C8">
        <w:rPr>
          <w:b/>
        </w:rPr>
        <w:t xml:space="preserve"> </w:t>
      </w:r>
      <w:r w:rsidRPr="00441CD3">
        <w:t>Many test sites restrict the creation of titles and boilerplates as much as possible. At one site, users submit a request for a title or boilerplate. IRMS or the clinical coordinator create the boilerplate and/or title and forward it to the Chairman of the Medical Records Committee for approval. Once approved it is made available for use. Titles are name-spaced by service and the use of titles is restricted by user class. With the ability to search by title, keeping the number of titles small and their use specific can be very useful</w:t>
      </w:r>
      <w:r w:rsidR="00A31CEA" w:rsidRPr="00441CD3">
        <w:t>. For example,</w:t>
      </w:r>
      <w:r w:rsidRPr="00441CD3">
        <w:t xml:space="preserve"> </w:t>
      </w:r>
      <w:r w:rsidR="00A31CEA" w:rsidRPr="00441CD3">
        <w:t xml:space="preserve">when </w:t>
      </w:r>
      <w:r w:rsidRPr="00441CD3">
        <w:t xml:space="preserve">patient medication education is documented on an electronic progress note </w:t>
      </w:r>
      <w:r w:rsidR="00A31CEA" w:rsidRPr="00441CD3">
        <w:t>it</w:t>
      </w:r>
      <w:r w:rsidRPr="00441CD3">
        <w:t xml:space="preserve"> can be reviewed easily.</w:t>
      </w:r>
    </w:p>
    <w:p w14:paraId="0310EE6A" w14:textId="77777777" w:rsidR="00750D83" w:rsidRPr="00441CD3" w:rsidRDefault="00750D83" w:rsidP="001F0CA0">
      <w:pPr>
        <w:rPr>
          <w:b/>
        </w:rPr>
      </w:pPr>
    </w:p>
    <w:p w14:paraId="3B97065D" w14:textId="77777777" w:rsidR="00750D83" w:rsidRPr="00441CD3" w:rsidRDefault="00750D83" w:rsidP="001F0CA0">
      <w:r w:rsidRPr="00441CD3">
        <w:t>Some of the other sites allow the ADPACs to create boilerplates without going through such a formal review process. Another site restricts this function to the Clinical Coordinator. It was designed so that sites can do whatever they are most comfortable with.</w:t>
      </w:r>
    </w:p>
    <w:p w14:paraId="2BDBFDEC" w14:textId="77777777" w:rsidR="00750D83" w:rsidRPr="00441CD3" w:rsidRDefault="00750D83" w:rsidP="001F0CA0">
      <w:r w:rsidRPr="00441CD3">
        <w:tab/>
      </w:r>
    </w:p>
    <w:p w14:paraId="31A912F0" w14:textId="77777777" w:rsidR="00750D83" w:rsidRPr="00441CD3" w:rsidRDefault="00750D83" w:rsidP="001F0CA0">
      <w:r w:rsidRPr="00441CD3">
        <w:rPr>
          <w:b/>
        </w:rPr>
        <w:t xml:space="preserve">Q: </w:t>
      </w:r>
      <w:r w:rsidRPr="00441CD3">
        <w:t>The root Class supplied with the package is CLINICAL DOCUMENTS</w:t>
      </w:r>
      <w:r w:rsidR="0030231B" w:rsidRPr="00441CD3">
        <w:fldChar w:fldCharType="begin"/>
      </w:r>
      <w:r w:rsidRPr="00441CD3">
        <w:instrText xml:space="preserve"> XE "CLINICAL DOCUMENTS" </w:instrText>
      </w:r>
      <w:r w:rsidR="0030231B" w:rsidRPr="00441CD3">
        <w:fldChar w:fldCharType="end"/>
      </w:r>
      <w:r w:rsidRPr="00441CD3">
        <w:t>. Can a peer class level be made using our configuration options?</w:t>
      </w:r>
      <w:r w:rsidR="00E763C8">
        <w:t xml:space="preserve"> </w:t>
      </w:r>
      <w:r w:rsidRPr="00441CD3">
        <w:t>Ex: ADMINISTRATIVE DOCUMENTS</w:t>
      </w:r>
    </w:p>
    <w:p w14:paraId="3E48509D" w14:textId="77777777" w:rsidR="00750D83" w:rsidRPr="00441CD3" w:rsidRDefault="00750D83" w:rsidP="001F0CA0"/>
    <w:p w14:paraId="77495F30" w14:textId="77777777" w:rsidR="00750D83" w:rsidRPr="00441CD3" w:rsidRDefault="00750D83" w:rsidP="001F0CA0">
      <w:r w:rsidRPr="00441CD3">
        <w:rPr>
          <w:b/>
        </w:rPr>
        <w:t>A:</w:t>
      </w:r>
      <w:r w:rsidR="00E763C8">
        <w:rPr>
          <w:b/>
        </w:rPr>
        <w:t xml:space="preserve"> </w:t>
      </w:r>
      <w:r w:rsidRPr="00441CD3">
        <w:t>You cannot enter a class on the same level as Clinical Documents.</w:t>
      </w:r>
      <w:r w:rsidR="00E763C8">
        <w:t xml:space="preserve"> </w:t>
      </w:r>
    </w:p>
    <w:p w14:paraId="54D5B191" w14:textId="77777777" w:rsidR="00750D83" w:rsidRPr="00441CD3" w:rsidRDefault="00E763C8" w:rsidP="001C1C30">
      <w:pPr>
        <w:pStyle w:val="BodyTextIndent3"/>
        <w:ind w:left="0"/>
        <w:rPr>
          <w:rFonts w:ascii="Times New Roman" w:hAnsi="Times New Roman" w:cs="Times New Roman"/>
        </w:rPr>
      </w:pPr>
      <w:r>
        <w:rPr>
          <w:rFonts w:ascii="Times New Roman" w:hAnsi="Times New Roman" w:cs="Times New Roman"/>
        </w:rPr>
        <w:t xml:space="preserve">  </w:t>
      </w:r>
      <w:r w:rsidR="001C1C30" w:rsidRPr="00441CD3">
        <w:rPr>
          <w:rFonts w:ascii="Times New Roman" w:hAnsi="Times New Roman" w:cs="Times New Roman"/>
        </w:rPr>
        <w:t xml:space="preserve"> </w:t>
      </w:r>
      <w:r w:rsidR="00750D83" w:rsidRPr="00441CD3">
        <w:rPr>
          <w:rFonts w:ascii="Times New Roman" w:hAnsi="Times New Roman" w:cs="Times New Roman"/>
        </w:rPr>
        <w:t>In TIU Version 1.0, entries can only be created under Clinical Documents.</w:t>
      </w:r>
    </w:p>
    <w:p w14:paraId="2509EEB4" w14:textId="77777777" w:rsidR="00750D83" w:rsidRPr="00441CD3" w:rsidRDefault="00750D83" w:rsidP="001F0CA0">
      <w:pPr>
        <w:pStyle w:val="BodyTextIndent3"/>
      </w:pPr>
    </w:p>
    <w:p w14:paraId="09173FDE" w14:textId="77777777" w:rsidR="00750D83" w:rsidRPr="00441CD3" w:rsidRDefault="00750D83" w:rsidP="001F0CA0">
      <w:r w:rsidRPr="00441CD3">
        <w:rPr>
          <w:b/>
        </w:rPr>
        <w:t>Q:</w:t>
      </w:r>
      <w:r w:rsidR="00E763C8">
        <w:rPr>
          <w:b/>
        </w:rPr>
        <w:t xml:space="preserve"> </w:t>
      </w:r>
      <w:r w:rsidRPr="00441CD3">
        <w:t>I’ve changed the technical and print names for a Document Class, but it doesn’t seem to have changed when I select documents across patients. What am I doing wrong?</w:t>
      </w:r>
    </w:p>
    <w:p w14:paraId="5BF9DE45" w14:textId="77777777" w:rsidR="00750D83" w:rsidRPr="00441CD3" w:rsidRDefault="00750D83" w:rsidP="001F0CA0">
      <w:pPr>
        <w:rPr>
          <w:b/>
        </w:rPr>
      </w:pPr>
    </w:p>
    <w:p w14:paraId="1BD0E6DE" w14:textId="77777777" w:rsidR="00750D83" w:rsidRPr="00441CD3" w:rsidRDefault="00750D83" w:rsidP="001F0CA0">
      <w:r w:rsidRPr="00441CD3">
        <w:rPr>
          <w:b/>
        </w:rPr>
        <w:t>A:</w:t>
      </w:r>
      <w:r w:rsidR="00E763C8">
        <w:rPr>
          <w:b/>
        </w:rPr>
        <w:t xml:space="preserve"> </w:t>
      </w:r>
      <w:r w:rsidRPr="00441CD3">
        <w:t>When you select documents across patients, you are presented with a three-column menu. The entries in this menu are from the Menu Text subfield of the Item Multiple. To make a consistent change, you must update Menu Text as well as Print Name when you change a Document Definition name.</w:t>
      </w:r>
    </w:p>
    <w:p w14:paraId="38359868" w14:textId="77777777" w:rsidR="00750D83" w:rsidRPr="00441CD3" w:rsidRDefault="00750D83" w:rsidP="001F0CA0">
      <w:pPr>
        <w:rPr>
          <w:b/>
        </w:rPr>
      </w:pPr>
    </w:p>
    <w:p w14:paraId="7B24ABBD" w14:textId="77777777" w:rsidR="00750D83" w:rsidRPr="00441CD3" w:rsidRDefault="00750D83" w:rsidP="001F0CA0">
      <w:pPr>
        <w:rPr>
          <w:b/>
          <w:i/>
        </w:rPr>
      </w:pPr>
      <w:r w:rsidRPr="00441CD3">
        <w:br w:type="page"/>
      </w:r>
      <w:r w:rsidRPr="00441CD3">
        <w:rPr>
          <w:b/>
          <w:i/>
        </w:rPr>
        <w:lastRenderedPageBreak/>
        <w:t>FAQs cont’d</w:t>
      </w:r>
    </w:p>
    <w:p w14:paraId="48DD6952" w14:textId="77777777" w:rsidR="00750D83" w:rsidRPr="00441CD3" w:rsidRDefault="00750D83" w:rsidP="001F0CA0">
      <w:pPr>
        <w:rPr>
          <w:b/>
        </w:rPr>
      </w:pPr>
    </w:p>
    <w:p w14:paraId="711E4BC6" w14:textId="77777777" w:rsidR="00750D83" w:rsidRPr="00441CD3" w:rsidRDefault="00750D83" w:rsidP="001F0CA0">
      <w:r w:rsidRPr="00441CD3">
        <w:rPr>
          <w:b/>
        </w:rPr>
        <w:t xml:space="preserve">Q: </w:t>
      </w:r>
      <w:r w:rsidRPr="00441CD3">
        <w:t>How can I print when I’m in Document Definitions options?</w:t>
      </w:r>
    </w:p>
    <w:p w14:paraId="324DD4BB" w14:textId="77777777" w:rsidR="00750D83" w:rsidRPr="00441CD3" w:rsidRDefault="00750D83" w:rsidP="001F0CA0">
      <w:pPr>
        <w:rPr>
          <w:b/>
        </w:rPr>
      </w:pPr>
    </w:p>
    <w:p w14:paraId="6EE6CFB0" w14:textId="77777777" w:rsidR="00750D83" w:rsidRPr="00441CD3" w:rsidRDefault="00750D83" w:rsidP="001F0CA0">
      <w:r w:rsidRPr="00441CD3">
        <w:rPr>
          <w:b/>
        </w:rPr>
        <w:t>A</w:t>
      </w:r>
      <w:r w:rsidRPr="00441CD3">
        <w:rPr>
          <w:rFonts w:ascii="Arial" w:hAnsi="Arial" w:cs="Arial"/>
          <w:b/>
        </w:rPr>
        <w:t>:</w:t>
      </w:r>
      <w:r w:rsidR="00E763C8">
        <w:rPr>
          <w:rFonts w:ascii="Arial" w:hAnsi="Arial" w:cs="Arial"/>
          <w:b/>
        </w:rPr>
        <w:t xml:space="preserve"> </w:t>
      </w:r>
      <w:r w:rsidRPr="00441CD3">
        <w:t>All Document Definitions printing</w:t>
      </w:r>
      <w:r w:rsidR="0030231B" w:rsidRPr="00441CD3">
        <w:fldChar w:fldCharType="begin"/>
      </w:r>
      <w:r w:rsidRPr="00441CD3">
        <w:instrText xml:space="preserve"> XE "Document Definitions printing" </w:instrText>
      </w:r>
      <w:r w:rsidR="0030231B" w:rsidRPr="00441CD3">
        <w:fldChar w:fldCharType="end"/>
      </w:r>
      <w:r w:rsidRPr="00441CD3">
        <w:t xml:space="preserve"> is done using the hidden actions Print Screen and Print List. First, locate the data to be printed so that it shows on the screen and then select either the action PS or PL. To locate the appropriate data use the Edit, Sort, or Create option to list appropriate entries. </w:t>
      </w:r>
    </w:p>
    <w:p w14:paraId="27BA9743" w14:textId="77777777" w:rsidR="00750D83" w:rsidRPr="00441CD3" w:rsidRDefault="00750D83" w:rsidP="001F0CA0">
      <w:pPr>
        <w:rPr>
          <w:b/>
        </w:rPr>
      </w:pPr>
    </w:p>
    <w:p w14:paraId="3C49B6CA" w14:textId="77777777" w:rsidR="00750D83" w:rsidRPr="00441CD3" w:rsidRDefault="00750D83" w:rsidP="001F0CA0">
      <w:r w:rsidRPr="00441CD3">
        <w:t>To print a list, select the PS or PL action at this point. To print information on a single given entry, first locate the entry in one of the above lists, then select either the Detailed Display action or the Edit Items action. Edit View shows all ava</w:t>
      </w:r>
      <w:r w:rsidR="001C1C30" w:rsidRPr="00441CD3">
        <w:t xml:space="preserve">ilable information for a given </w:t>
      </w:r>
      <w:r w:rsidRPr="00441CD3">
        <w:t xml:space="preserve">entry. Edit Items shows the items of a given entry. Then select PS or PL. Enter PS for Print Screen to print the current display screen. It </w:t>
      </w:r>
      <w:r w:rsidRPr="00441CD3">
        <w:rPr>
          <w:i/>
        </w:rPr>
        <w:t>only</w:t>
      </w:r>
      <w:r w:rsidRPr="00441CD3">
        <w:t xml:space="preserve"> prints what is currently visible on the screen, ignoring information that can be moved to horizontally or vertically (pages), so you should move left/right and up/down to the desired information before printing. </w:t>
      </w:r>
    </w:p>
    <w:p w14:paraId="72F627DD" w14:textId="77777777" w:rsidR="00750D83" w:rsidRPr="00441CD3" w:rsidRDefault="00750D83" w:rsidP="001F0CA0"/>
    <w:p w14:paraId="68644A3C" w14:textId="77777777" w:rsidR="00750D83" w:rsidRPr="00441CD3" w:rsidRDefault="00750D83" w:rsidP="001F0CA0">
      <w:r w:rsidRPr="00441CD3">
        <w:t xml:space="preserve">Enter PL for Print List to print more than one visible screen of information. Print List prints the entire vertical list of entries and information, including entries and information not currently visible but which are displayed when you move up or down. If the action is selected from the leftmost position of the screen, you’re asked whether to print ALL columns or only those columns visible on the current leftmost position of the screen. If you select the action after scrolling to the right, only the currently visible left/right columns are printed. </w:t>
      </w:r>
    </w:p>
    <w:p w14:paraId="6A80D0DD" w14:textId="77777777" w:rsidR="00750D83" w:rsidRPr="00441CD3" w:rsidRDefault="00750D83" w:rsidP="001F0CA0">
      <w:pPr>
        <w:rPr>
          <w:b/>
        </w:rPr>
      </w:pPr>
    </w:p>
    <w:p w14:paraId="6AD98BCB" w14:textId="77777777" w:rsidR="00750D83" w:rsidRPr="00441CD3" w:rsidRDefault="00750D83" w:rsidP="001F0CA0">
      <w:r w:rsidRPr="00441CD3">
        <w:rPr>
          <w:b/>
        </w:rPr>
        <w:t xml:space="preserve">Q: </w:t>
      </w:r>
      <w:r w:rsidRPr="00441CD3">
        <w:t>Is it possible for sites to share objects</w:t>
      </w:r>
      <w:r w:rsidR="0030231B" w:rsidRPr="00441CD3">
        <w:fldChar w:fldCharType="begin"/>
      </w:r>
      <w:r w:rsidRPr="00441CD3">
        <w:instrText xml:space="preserve"> XE "Share objects" </w:instrText>
      </w:r>
      <w:r w:rsidR="0030231B" w:rsidRPr="00441CD3">
        <w:fldChar w:fldCharType="end"/>
      </w:r>
      <w:r w:rsidRPr="00441CD3">
        <w:t xml:space="preserve"> they create locally?</w:t>
      </w:r>
    </w:p>
    <w:p w14:paraId="36D4DEF6" w14:textId="77777777" w:rsidR="00750D83" w:rsidRPr="00441CD3" w:rsidRDefault="00750D83" w:rsidP="001F0CA0"/>
    <w:p w14:paraId="1F7A52B8" w14:textId="77777777" w:rsidR="00750D83" w:rsidRPr="00441CD3" w:rsidRDefault="00750D83" w:rsidP="001F0CA0">
      <w:r w:rsidRPr="00441CD3">
        <w:rPr>
          <w:b/>
        </w:rPr>
        <w:t>A:</w:t>
      </w:r>
      <w:r w:rsidR="00E763C8">
        <w:rPr>
          <w:b/>
        </w:rPr>
        <w:t xml:space="preserve"> </w:t>
      </w:r>
      <w:r w:rsidRPr="00441CD3">
        <w:t>As sites develop their own Objects, they can be shared with other sites through a mailbox entitled TIU OBJECTS in SHOP,ALL (reached via FORUM).</w:t>
      </w:r>
    </w:p>
    <w:p w14:paraId="32C41E08" w14:textId="77777777" w:rsidR="00750D83" w:rsidRPr="00441CD3" w:rsidRDefault="00750D83" w:rsidP="001F0CA0">
      <w:r w:rsidRPr="00441CD3">
        <w:t xml:space="preserve"> </w:t>
      </w:r>
    </w:p>
    <w:p w14:paraId="28C0F3CC" w14:textId="77777777" w:rsidR="00750D83" w:rsidRPr="00441CD3" w:rsidRDefault="00750D83" w:rsidP="001F0CA0">
      <w:r w:rsidRPr="00441CD3">
        <w:rPr>
          <w:rFonts w:ascii="Wingdings" w:hAnsi="Wingdings"/>
          <w:b/>
          <w:sz w:val="32"/>
          <w:szCs w:val="32"/>
        </w:rPr>
        <w:t></w:t>
      </w:r>
      <w:r w:rsidRPr="00441CD3">
        <w:rPr>
          <w:b/>
        </w:rPr>
        <w:t xml:space="preserve">NOTE: </w:t>
      </w:r>
      <w:r w:rsidRPr="00441CD3">
        <w:t>Object routines used from SHOP,ALL</w:t>
      </w:r>
      <w:r w:rsidR="0030231B" w:rsidRPr="00441CD3">
        <w:fldChar w:fldCharType="begin"/>
      </w:r>
      <w:r w:rsidRPr="00441CD3">
        <w:instrText xml:space="preserve"> XE "SHOP,ALL" </w:instrText>
      </w:r>
      <w:r w:rsidR="0030231B" w:rsidRPr="00441CD3">
        <w:fldChar w:fldCharType="end"/>
      </w:r>
      <w:r w:rsidRPr="00441CD3">
        <w:t xml:space="preserve"> are </w:t>
      </w:r>
      <w:r w:rsidRPr="00441CD3">
        <w:rPr>
          <w:b/>
          <w:i/>
        </w:rPr>
        <w:t>not</w:t>
      </w:r>
      <w:r w:rsidRPr="00441CD3">
        <w:t xml:space="preserve"> supported by the CIO Field Offices (formerly known as ISCs or IRMFOs). Use at your own risk! </w:t>
      </w:r>
    </w:p>
    <w:p w14:paraId="0D559940" w14:textId="77777777" w:rsidR="00750D83" w:rsidRPr="00441CD3" w:rsidRDefault="00750D83" w:rsidP="001F0CA0"/>
    <w:p w14:paraId="27E4F24F" w14:textId="77777777" w:rsidR="00C557D4" w:rsidRPr="00441CD3" w:rsidRDefault="00C557D4" w:rsidP="00C557D4">
      <w:pPr>
        <w:rPr>
          <w:b/>
          <w:i/>
        </w:rPr>
      </w:pPr>
      <w:bookmarkStart w:id="227" w:name="Page215"/>
      <w:bookmarkEnd w:id="227"/>
      <w:r w:rsidRPr="00441CD3">
        <w:rPr>
          <w:rFonts w:ascii="Wingdings" w:hAnsi="Wingdings"/>
          <w:b/>
          <w:sz w:val="32"/>
          <w:szCs w:val="32"/>
        </w:rPr>
        <w:t></w:t>
      </w:r>
      <w:r w:rsidRPr="00441CD3">
        <w:rPr>
          <w:b/>
        </w:rPr>
        <w:t xml:space="preserve">NOTE: </w:t>
      </w:r>
      <w:bookmarkStart w:id="228" w:name="tiu_hs_object_problem"/>
      <w:bookmarkEnd w:id="228"/>
      <w:r w:rsidRPr="00441CD3">
        <w:t>TIU-Health Summary objects that are exchanged between sites will always import in with “NO OWNER” (field #.05-PERSONAL OWNER in file #8925.1 TIU DOCUMENT DEFINITION).</w:t>
      </w:r>
      <w:r w:rsidR="00E763C8">
        <w:t xml:space="preserve"> </w:t>
      </w:r>
      <w:r w:rsidRPr="00441CD3">
        <w:t xml:space="preserve">The system software cannot be made to automatically use the importing user’s name during the installation process. The TIU-HS objects will work fine in reminder dialogs, but you may find a problem with not being able to VIEW the object in the CPRS GUI Template Editor due to “no owner” being designated after installing. When you try to select an object in the CPRS Template editor, you may get an error message. </w:t>
      </w:r>
      <w:r w:rsidRPr="00441CD3">
        <w:rPr>
          <w:b/>
          <w:i/>
        </w:rPr>
        <w:t>See the TIU Technical Manual for instructions on how to assign yourself as an owner.</w:t>
      </w:r>
    </w:p>
    <w:p w14:paraId="1530942C" w14:textId="77777777" w:rsidR="00C557D4" w:rsidRPr="00441CD3" w:rsidRDefault="00C557D4" w:rsidP="00C557D4"/>
    <w:p w14:paraId="03B11CCD" w14:textId="77777777" w:rsidR="00750D83" w:rsidRPr="00441CD3" w:rsidRDefault="00E763C8" w:rsidP="001F0CA0">
      <w:r>
        <w:t xml:space="preserve">     </w:t>
      </w:r>
      <w:r w:rsidR="00750D83" w:rsidRPr="00441CD3">
        <w:br w:type="page"/>
      </w:r>
      <w:r w:rsidR="00750D83" w:rsidRPr="00441CD3">
        <w:rPr>
          <w:b/>
          <w:i/>
        </w:rPr>
        <w:lastRenderedPageBreak/>
        <w:t xml:space="preserve">Helpful Hints/Troubleshooting, cont’d </w:t>
      </w:r>
    </w:p>
    <w:p w14:paraId="3CAA9C85" w14:textId="77777777" w:rsidR="00750D83" w:rsidRPr="00441CD3" w:rsidRDefault="00750D83" w:rsidP="001F0CA0">
      <w:pPr>
        <w:rPr>
          <w:b/>
        </w:rPr>
      </w:pPr>
    </w:p>
    <w:p w14:paraId="78436F0F" w14:textId="77777777" w:rsidR="00750D83" w:rsidRPr="00441CD3" w:rsidRDefault="00750D83" w:rsidP="001F0CA0">
      <w:r w:rsidRPr="00441CD3">
        <w:rPr>
          <w:b/>
        </w:rPr>
        <w:t>Q:</w:t>
      </w:r>
      <w:r w:rsidRPr="00441CD3">
        <w:rPr>
          <w:b/>
        </w:rPr>
        <w:tab/>
      </w:r>
      <w:r w:rsidRPr="00441CD3">
        <w:t>Is there any way to change the Title of a Progress Note? For example, if I want to change one of my CWAD notes to a Nursing Psychology note, is that possible?</w:t>
      </w:r>
    </w:p>
    <w:p w14:paraId="4E087CFF" w14:textId="77777777" w:rsidR="00750D83" w:rsidRPr="00441CD3" w:rsidRDefault="00750D83" w:rsidP="001F0CA0">
      <w:pPr>
        <w:rPr>
          <w:b/>
        </w:rPr>
      </w:pPr>
      <w:r w:rsidRPr="00441CD3">
        <w:rPr>
          <w:b/>
        </w:rPr>
        <w:t>A:</w:t>
      </w:r>
      <w:r w:rsidRPr="00441CD3">
        <w:rPr>
          <w:b/>
        </w:rPr>
        <w:tab/>
      </w:r>
      <w:r w:rsidRPr="00441CD3">
        <w:t>Yes. Use the “hidden” action Change Title</w:t>
      </w:r>
      <w:r w:rsidR="0030231B" w:rsidRPr="00441CD3">
        <w:fldChar w:fldCharType="begin"/>
      </w:r>
      <w:r w:rsidRPr="00441CD3">
        <w:instrText xml:space="preserve"> XE "Change Title" </w:instrText>
      </w:r>
      <w:r w:rsidR="0030231B" w:rsidRPr="00441CD3">
        <w:fldChar w:fldCharType="end"/>
      </w:r>
      <w:r w:rsidRPr="00441CD3">
        <w:t>.</w:t>
      </w:r>
      <w:r w:rsidRPr="00441CD3">
        <w:rPr>
          <w:b/>
        </w:rPr>
        <w:t xml:space="preserve"> </w:t>
      </w:r>
    </w:p>
    <w:p w14:paraId="36B027DE" w14:textId="77777777" w:rsidR="00750D83" w:rsidRPr="00441CD3" w:rsidRDefault="00750D83" w:rsidP="001F0CA0">
      <w:pPr>
        <w:rPr>
          <w:b/>
        </w:rPr>
      </w:pPr>
    </w:p>
    <w:p w14:paraId="1EF63256" w14:textId="77777777" w:rsidR="00750D83" w:rsidRPr="00441CD3" w:rsidRDefault="00750D83" w:rsidP="001F0CA0">
      <w:pPr>
        <w:pStyle w:val="BodyText"/>
      </w:pPr>
      <w:r w:rsidRPr="00441CD3">
        <w:rPr>
          <w:b/>
        </w:rPr>
        <w:t>Q:</w:t>
      </w:r>
      <w:r w:rsidR="00E763C8">
        <w:rPr>
          <w:b/>
        </w:rPr>
        <w:t xml:space="preserve"> </w:t>
      </w:r>
      <w:r w:rsidRPr="00441CD3">
        <w:t>Is there a way to access progress notes that have been linked to a</w:t>
      </w:r>
      <w:r w:rsidR="00E763C8">
        <w:t xml:space="preserve"> </w:t>
      </w:r>
      <w:r w:rsidRPr="00441CD3">
        <w:t>problem? I can’t seem to find how this is done.</w:t>
      </w:r>
    </w:p>
    <w:p w14:paraId="65F5DA0B" w14:textId="77777777" w:rsidR="00750D83" w:rsidRPr="00441CD3" w:rsidRDefault="00750D83" w:rsidP="00284634">
      <w:pPr>
        <w:pStyle w:val="QA"/>
        <w:ind w:left="360"/>
      </w:pPr>
      <w:r w:rsidRPr="00441CD3">
        <w:rPr>
          <w:b/>
        </w:rPr>
        <w:t>A:</w:t>
      </w:r>
      <w:r w:rsidR="00E763C8">
        <w:rPr>
          <w:b/>
        </w:rPr>
        <w:t xml:space="preserve"> </w:t>
      </w:r>
      <w:r w:rsidRPr="00441CD3">
        <w:t xml:space="preserve">Assuming that notes are being linked to problems, you can use the </w:t>
      </w:r>
      <w:r w:rsidRPr="00441CD3">
        <w:rPr>
          <w:i/>
        </w:rPr>
        <w:t>Show Progress Notes Across Patients</w:t>
      </w:r>
      <w:r w:rsidRPr="00441CD3">
        <w:t xml:space="preserve"> option to search for notes by Problem</w:t>
      </w:r>
      <w:r w:rsidR="0030231B" w:rsidRPr="00441CD3">
        <w:fldChar w:fldCharType="begin"/>
      </w:r>
      <w:r w:rsidRPr="00441CD3">
        <w:instrText xml:space="preserve"> XE "Search for notes by Problem" </w:instrText>
      </w:r>
      <w:r w:rsidR="0030231B" w:rsidRPr="00441CD3">
        <w:fldChar w:fldCharType="end"/>
      </w:r>
      <w:r w:rsidRPr="00441CD3">
        <w:t>. When prompted to Select SEARCH CATEGORIES</w:t>
      </w:r>
      <w:r w:rsidR="0030231B" w:rsidRPr="00441CD3">
        <w:fldChar w:fldCharType="begin"/>
      </w:r>
      <w:r w:rsidRPr="00441CD3">
        <w:instrText xml:space="preserve"> XE "Search categories" </w:instrText>
      </w:r>
      <w:r w:rsidR="0030231B" w:rsidRPr="00441CD3">
        <w:fldChar w:fldCharType="end"/>
      </w:r>
      <w:r w:rsidRPr="00441CD3">
        <w:t>:, enter Problem</w:t>
      </w:r>
      <w:r w:rsidR="0030231B" w:rsidRPr="00441CD3">
        <w:fldChar w:fldCharType="begin"/>
      </w:r>
      <w:r w:rsidRPr="00441CD3">
        <w:instrText xml:space="preserve"> XE "Problem" </w:instrText>
      </w:r>
      <w:r w:rsidR="0030231B" w:rsidRPr="00441CD3">
        <w:fldChar w:fldCharType="end"/>
      </w:r>
      <w:r w:rsidRPr="00441CD3">
        <w:t xml:space="preserve">. </w:t>
      </w:r>
    </w:p>
    <w:p w14:paraId="23BAB8CE" w14:textId="77777777" w:rsidR="00750D83" w:rsidRPr="00441CD3" w:rsidRDefault="00E763C8" w:rsidP="001F0CA0">
      <w:r>
        <w:t xml:space="preserve"> </w:t>
      </w:r>
    </w:p>
    <w:p w14:paraId="4D508463" w14:textId="77777777" w:rsidR="00750D83" w:rsidRPr="00441CD3" w:rsidRDefault="00750D83" w:rsidP="001F0CA0">
      <w:pPr>
        <w:pStyle w:val="BodyText"/>
        <w:rPr>
          <w:rFonts w:ascii="Courier New" w:hAnsi="Courier New" w:cs="Courier New"/>
          <w:sz w:val="20"/>
        </w:rPr>
      </w:pPr>
      <w:r w:rsidRPr="00441CD3">
        <w:rPr>
          <w:rFonts w:ascii="Courier New" w:hAnsi="Courier New" w:cs="Courier New"/>
          <w:sz w:val="20"/>
        </w:rPr>
        <w:t>Select Progress Notes User Menu Option:</w:t>
      </w:r>
      <w:r w:rsidR="00E763C8">
        <w:rPr>
          <w:rFonts w:ascii="Courier New" w:hAnsi="Courier New" w:cs="Courier New"/>
          <w:sz w:val="20"/>
        </w:rPr>
        <w:t xml:space="preserve"> </w:t>
      </w:r>
      <w:r w:rsidRPr="00441CD3">
        <w:rPr>
          <w:rFonts w:ascii="Courier New" w:hAnsi="Courier New" w:cs="Courier New"/>
          <w:b/>
          <w:sz w:val="20"/>
        </w:rPr>
        <w:t>Show</w:t>
      </w:r>
      <w:r w:rsidRPr="00441CD3">
        <w:rPr>
          <w:rFonts w:ascii="Courier New" w:hAnsi="Courier New" w:cs="Courier New"/>
          <w:sz w:val="20"/>
        </w:rPr>
        <w:t xml:space="preserve"> Progress Notes Across</w:t>
      </w:r>
    </w:p>
    <w:p w14:paraId="24F3A3BB" w14:textId="77777777" w:rsidR="00750D83" w:rsidRPr="00441CD3" w:rsidRDefault="00750D83" w:rsidP="001F0CA0">
      <w:pPr>
        <w:pStyle w:val="BodyText"/>
        <w:rPr>
          <w:rFonts w:ascii="Courier New" w:hAnsi="Courier New" w:cs="Courier New"/>
          <w:sz w:val="20"/>
        </w:rPr>
      </w:pPr>
      <w:r w:rsidRPr="00441CD3">
        <w:rPr>
          <w:rFonts w:ascii="Courier New" w:hAnsi="Courier New" w:cs="Courier New"/>
          <w:sz w:val="20"/>
        </w:rPr>
        <w:t>Patients</w:t>
      </w:r>
    </w:p>
    <w:p w14:paraId="31DD07A3" w14:textId="77777777" w:rsidR="00750D83" w:rsidRPr="00441CD3" w:rsidRDefault="00750D83" w:rsidP="001F0CA0">
      <w:pPr>
        <w:rPr>
          <w:rFonts w:ascii="Courier New" w:hAnsi="Courier New" w:cs="Courier New"/>
          <w:sz w:val="20"/>
        </w:rPr>
      </w:pPr>
      <w:r w:rsidRPr="00441CD3">
        <w:rPr>
          <w:rFonts w:ascii="Courier New" w:hAnsi="Courier New" w:cs="Courier New"/>
          <w:sz w:val="20"/>
        </w:rPr>
        <w:t xml:space="preserve">Select Status: COMPLETED// </w:t>
      </w:r>
      <w:r w:rsidRPr="00441CD3">
        <w:rPr>
          <w:rFonts w:ascii="Courier New" w:hAnsi="Courier New" w:cs="Courier New"/>
          <w:b/>
          <w:sz w:val="20"/>
        </w:rPr>
        <w:t>ALL</w:t>
      </w:r>
      <w:r w:rsidR="00E763C8">
        <w:rPr>
          <w:rFonts w:ascii="Courier New" w:hAnsi="Courier New" w:cs="Courier New"/>
          <w:sz w:val="20"/>
        </w:rPr>
        <w:t xml:space="preserve"> </w:t>
      </w:r>
      <w:r w:rsidRPr="00441CD3">
        <w:rPr>
          <w:rFonts w:ascii="Courier New" w:hAnsi="Courier New" w:cs="Courier New"/>
          <w:sz w:val="20"/>
        </w:rPr>
        <w:t xml:space="preserve"> undictated</w:t>
      </w:r>
      <w:r w:rsidR="00E763C8">
        <w:rPr>
          <w:rFonts w:ascii="Courier New" w:hAnsi="Courier New" w:cs="Courier New"/>
          <w:sz w:val="20"/>
        </w:rPr>
        <w:t xml:space="preserve"> </w:t>
      </w:r>
      <w:proofErr w:type="spellStart"/>
      <w:r w:rsidRPr="00441CD3">
        <w:rPr>
          <w:rFonts w:ascii="Courier New" w:hAnsi="Courier New" w:cs="Courier New"/>
          <w:sz w:val="20"/>
        </w:rPr>
        <w:t>untranscribed</w:t>
      </w:r>
      <w:proofErr w:type="spellEnd"/>
      <w:r w:rsidR="00E763C8">
        <w:rPr>
          <w:rFonts w:ascii="Courier New" w:hAnsi="Courier New" w:cs="Courier New"/>
          <w:sz w:val="20"/>
        </w:rPr>
        <w:t xml:space="preserve"> </w:t>
      </w:r>
      <w:r w:rsidRPr="00441CD3">
        <w:rPr>
          <w:rFonts w:ascii="Courier New" w:hAnsi="Courier New" w:cs="Courier New"/>
          <w:sz w:val="20"/>
        </w:rPr>
        <w:t>unreleased</w:t>
      </w:r>
      <w:r w:rsidR="00E763C8">
        <w:rPr>
          <w:rFonts w:ascii="Courier New" w:hAnsi="Courier New" w:cs="Courier New"/>
          <w:sz w:val="20"/>
        </w:rPr>
        <w:t xml:space="preserve"> </w:t>
      </w:r>
      <w:r w:rsidRPr="00441CD3">
        <w:rPr>
          <w:rFonts w:ascii="Courier New" w:hAnsi="Courier New" w:cs="Courier New"/>
          <w:sz w:val="20"/>
        </w:rPr>
        <w:t>unverified</w:t>
      </w:r>
      <w:r w:rsidR="00E763C8">
        <w:rPr>
          <w:rFonts w:ascii="Courier New" w:hAnsi="Courier New" w:cs="Courier New"/>
          <w:sz w:val="20"/>
        </w:rPr>
        <w:t xml:space="preserve"> </w:t>
      </w:r>
      <w:r w:rsidRPr="00441CD3">
        <w:rPr>
          <w:rFonts w:ascii="Courier New" w:hAnsi="Courier New" w:cs="Courier New"/>
          <w:sz w:val="20"/>
        </w:rPr>
        <w:t>unsigned</w:t>
      </w:r>
      <w:r w:rsidR="00E763C8">
        <w:rPr>
          <w:rFonts w:ascii="Courier New" w:hAnsi="Courier New" w:cs="Courier New"/>
          <w:sz w:val="20"/>
        </w:rPr>
        <w:t xml:space="preserve"> </w:t>
      </w:r>
      <w:proofErr w:type="spellStart"/>
      <w:r w:rsidRPr="00441CD3">
        <w:rPr>
          <w:rFonts w:ascii="Courier New" w:hAnsi="Courier New" w:cs="Courier New"/>
          <w:sz w:val="20"/>
        </w:rPr>
        <w:t>uncosigned</w:t>
      </w:r>
      <w:proofErr w:type="spellEnd"/>
      <w:r w:rsidRPr="00441CD3">
        <w:rPr>
          <w:rFonts w:ascii="Courier New" w:hAnsi="Courier New" w:cs="Courier New"/>
          <w:sz w:val="20"/>
        </w:rPr>
        <w:t xml:space="preserve"> completed,</w:t>
      </w:r>
      <w:r w:rsidR="00E763C8">
        <w:rPr>
          <w:rFonts w:ascii="Courier New" w:hAnsi="Courier New" w:cs="Courier New"/>
          <w:sz w:val="20"/>
        </w:rPr>
        <w:t xml:space="preserve"> </w:t>
      </w:r>
      <w:r w:rsidRPr="00441CD3">
        <w:rPr>
          <w:rFonts w:ascii="Courier New" w:hAnsi="Courier New" w:cs="Courier New"/>
          <w:sz w:val="20"/>
        </w:rPr>
        <w:t>amended</w:t>
      </w:r>
      <w:r w:rsidR="00E763C8">
        <w:rPr>
          <w:rFonts w:ascii="Courier New" w:hAnsi="Courier New" w:cs="Courier New"/>
          <w:sz w:val="20"/>
        </w:rPr>
        <w:t xml:space="preserve"> </w:t>
      </w:r>
      <w:r w:rsidRPr="00441CD3">
        <w:rPr>
          <w:rFonts w:ascii="Courier New" w:hAnsi="Courier New" w:cs="Courier New"/>
          <w:sz w:val="20"/>
        </w:rPr>
        <w:t>purged</w:t>
      </w:r>
      <w:r w:rsidR="00E763C8">
        <w:rPr>
          <w:rFonts w:ascii="Courier New" w:hAnsi="Courier New" w:cs="Courier New"/>
          <w:sz w:val="20"/>
        </w:rPr>
        <w:t xml:space="preserve"> </w:t>
      </w:r>
      <w:r w:rsidRPr="00441CD3">
        <w:rPr>
          <w:rFonts w:ascii="Courier New" w:hAnsi="Courier New" w:cs="Courier New"/>
          <w:sz w:val="20"/>
        </w:rPr>
        <w:t>deleted</w:t>
      </w:r>
      <w:r w:rsidR="00E763C8">
        <w:rPr>
          <w:rFonts w:ascii="Courier New" w:hAnsi="Courier New" w:cs="Courier New"/>
          <w:sz w:val="20"/>
        </w:rPr>
        <w:t xml:space="preserve"> </w:t>
      </w:r>
    </w:p>
    <w:p w14:paraId="077AD5BB" w14:textId="77777777" w:rsidR="00750D83" w:rsidRPr="00441CD3" w:rsidRDefault="00750D83" w:rsidP="001F0CA0">
      <w:pPr>
        <w:pStyle w:val="BodyText"/>
        <w:rPr>
          <w:rFonts w:ascii="Courier New" w:hAnsi="Courier New" w:cs="Courier New"/>
          <w:sz w:val="20"/>
        </w:rPr>
      </w:pPr>
      <w:r w:rsidRPr="00441CD3">
        <w:rPr>
          <w:rFonts w:ascii="Courier New" w:hAnsi="Courier New" w:cs="Courier New"/>
          <w:sz w:val="20"/>
        </w:rPr>
        <w:t xml:space="preserve">Select Progress Notes Type(s): </w:t>
      </w:r>
      <w:r w:rsidRPr="00441CD3">
        <w:rPr>
          <w:rFonts w:ascii="Courier New" w:hAnsi="Courier New" w:cs="Courier New"/>
          <w:b/>
          <w:sz w:val="20"/>
        </w:rPr>
        <w:t xml:space="preserve">ALL </w:t>
      </w:r>
      <w:r w:rsidRPr="00441CD3">
        <w:rPr>
          <w:rFonts w:ascii="Courier New" w:hAnsi="Courier New" w:cs="Courier New"/>
          <w:sz w:val="20"/>
        </w:rPr>
        <w:t>Advance Directive, Adv React/Allergy</w:t>
      </w:r>
      <w:r w:rsidR="00E763C8">
        <w:rPr>
          <w:rFonts w:ascii="Courier New" w:hAnsi="Courier New" w:cs="Courier New"/>
          <w:sz w:val="20"/>
        </w:rPr>
        <w:t xml:space="preserve"> </w:t>
      </w:r>
      <w:r w:rsidRPr="00441CD3">
        <w:rPr>
          <w:rFonts w:ascii="Courier New" w:hAnsi="Courier New" w:cs="Courier New"/>
          <w:sz w:val="20"/>
        </w:rPr>
        <w:t>Crisis Note</w:t>
      </w:r>
      <w:r w:rsidR="00E763C8">
        <w:rPr>
          <w:rFonts w:ascii="Courier New" w:hAnsi="Courier New" w:cs="Courier New"/>
          <w:sz w:val="20"/>
        </w:rPr>
        <w:t xml:space="preserve"> </w:t>
      </w:r>
      <w:r w:rsidRPr="00441CD3">
        <w:rPr>
          <w:rFonts w:ascii="Courier New" w:hAnsi="Courier New" w:cs="Courier New"/>
          <w:sz w:val="20"/>
        </w:rPr>
        <w:t>Clinical Warning</w:t>
      </w:r>
      <w:r w:rsidR="00E763C8">
        <w:rPr>
          <w:rFonts w:ascii="Courier New" w:hAnsi="Courier New" w:cs="Courier New"/>
          <w:sz w:val="20"/>
        </w:rPr>
        <w:t xml:space="preserve"> </w:t>
      </w:r>
      <w:r w:rsidRPr="00441CD3">
        <w:rPr>
          <w:rFonts w:ascii="Courier New" w:hAnsi="Courier New" w:cs="Courier New"/>
          <w:sz w:val="20"/>
        </w:rPr>
        <w:t>Historical Titles</w:t>
      </w:r>
    </w:p>
    <w:p w14:paraId="0E660E6D" w14:textId="77777777" w:rsidR="00750D83" w:rsidRPr="00441CD3" w:rsidRDefault="00750D83" w:rsidP="001F0CA0">
      <w:pPr>
        <w:pStyle w:val="BodyText"/>
        <w:rPr>
          <w:rFonts w:ascii="Courier New" w:hAnsi="Courier New" w:cs="Courier New"/>
          <w:sz w:val="20"/>
        </w:rPr>
      </w:pPr>
      <w:r w:rsidRPr="00441CD3">
        <w:rPr>
          <w:rFonts w:ascii="Courier New" w:hAnsi="Courier New" w:cs="Courier New"/>
          <w:sz w:val="20"/>
        </w:rPr>
        <w:t xml:space="preserve">Select SEARCH CATEGORIES: AUTHOR// </w:t>
      </w:r>
      <w:r w:rsidRPr="00441CD3">
        <w:rPr>
          <w:rFonts w:ascii="Courier New" w:hAnsi="Courier New" w:cs="Courier New"/>
          <w:b/>
          <w:sz w:val="20"/>
        </w:rPr>
        <w:t>PROB</w:t>
      </w:r>
      <w:r w:rsidR="00E763C8">
        <w:rPr>
          <w:rFonts w:ascii="Courier New" w:hAnsi="Courier New" w:cs="Courier New"/>
          <w:sz w:val="20"/>
        </w:rPr>
        <w:t xml:space="preserve"> </w:t>
      </w:r>
      <w:r w:rsidRPr="00441CD3">
        <w:rPr>
          <w:rFonts w:ascii="Courier New" w:hAnsi="Courier New" w:cs="Courier New"/>
          <w:sz w:val="20"/>
        </w:rPr>
        <w:t xml:space="preserve"> Problem</w:t>
      </w:r>
      <w:r w:rsidR="00E763C8">
        <w:rPr>
          <w:rFonts w:ascii="Courier New" w:hAnsi="Courier New" w:cs="Courier New"/>
          <w:sz w:val="20"/>
        </w:rPr>
        <w:t xml:space="preserve"> </w:t>
      </w:r>
    </w:p>
    <w:p w14:paraId="7C441481" w14:textId="77777777" w:rsidR="00750D83" w:rsidRPr="00441CD3" w:rsidRDefault="00750D83" w:rsidP="001F0CA0">
      <w:pPr>
        <w:pStyle w:val="BodyText"/>
        <w:rPr>
          <w:rFonts w:ascii="Courier New" w:hAnsi="Courier New" w:cs="Courier New"/>
          <w:b/>
          <w:sz w:val="20"/>
        </w:rPr>
      </w:pPr>
      <w:r w:rsidRPr="00441CD3">
        <w:rPr>
          <w:rFonts w:ascii="Courier New" w:hAnsi="Courier New" w:cs="Courier New"/>
          <w:sz w:val="20"/>
        </w:rPr>
        <w:t>Select PROBLEM: A</w:t>
      </w:r>
      <w:r w:rsidRPr="00441CD3">
        <w:rPr>
          <w:rFonts w:ascii="Courier New" w:hAnsi="Courier New" w:cs="Courier New"/>
          <w:b/>
          <w:sz w:val="20"/>
        </w:rPr>
        <w:t>NGINA PECTORIS, UNS</w:t>
      </w:r>
    </w:p>
    <w:p w14:paraId="5AD39FCF" w14:textId="77777777" w:rsidR="00750D83" w:rsidRPr="00441CD3" w:rsidRDefault="00750D83" w:rsidP="001F0CA0">
      <w:pPr>
        <w:pStyle w:val="BodyText"/>
        <w:rPr>
          <w:rFonts w:ascii="Courier New" w:hAnsi="Courier New" w:cs="Courier New"/>
          <w:sz w:val="22"/>
        </w:rPr>
      </w:pPr>
      <w:r w:rsidRPr="00441CD3">
        <w:rPr>
          <w:rFonts w:ascii="Courier New" w:hAnsi="Courier New" w:cs="Courier New"/>
          <w:sz w:val="22"/>
        </w:rPr>
        <w:t>2 matches found</w:t>
      </w:r>
    </w:p>
    <w:p w14:paraId="03A6A74A" w14:textId="77777777" w:rsidR="00750D83" w:rsidRPr="00441CD3" w:rsidRDefault="00750D83" w:rsidP="00410EA8">
      <w:pPr>
        <w:pStyle w:val="List2"/>
        <w:ind w:left="720"/>
        <w:rPr>
          <w:rFonts w:ascii="Courier New" w:hAnsi="Courier New" w:cs="Courier New"/>
          <w:sz w:val="18"/>
        </w:rPr>
      </w:pPr>
      <w:r w:rsidRPr="00441CD3">
        <w:rPr>
          <w:rFonts w:ascii="Courier New" w:hAnsi="Courier New" w:cs="Courier New"/>
          <w:sz w:val="18"/>
        </w:rPr>
        <w:t>1</w:t>
      </w:r>
      <w:r w:rsidRPr="00441CD3">
        <w:rPr>
          <w:rFonts w:ascii="Courier New" w:hAnsi="Courier New" w:cs="Courier New"/>
          <w:sz w:val="18"/>
        </w:rPr>
        <w:tab/>
        <w:t>Angina pectoris, unstable</w:t>
      </w:r>
    </w:p>
    <w:p w14:paraId="2B6C6241" w14:textId="77777777" w:rsidR="00750D83" w:rsidRPr="00441CD3" w:rsidRDefault="00750D83" w:rsidP="00410EA8">
      <w:pPr>
        <w:pStyle w:val="List2"/>
        <w:ind w:left="720"/>
        <w:rPr>
          <w:rFonts w:ascii="Courier New" w:hAnsi="Courier New" w:cs="Courier New"/>
          <w:sz w:val="18"/>
        </w:rPr>
      </w:pPr>
      <w:r w:rsidRPr="00441CD3">
        <w:rPr>
          <w:rFonts w:ascii="Courier New" w:hAnsi="Courier New" w:cs="Courier New"/>
          <w:sz w:val="18"/>
        </w:rPr>
        <w:t>2</w:t>
      </w:r>
      <w:r w:rsidRPr="00441CD3">
        <w:rPr>
          <w:rFonts w:ascii="Courier New" w:hAnsi="Courier New" w:cs="Courier New"/>
          <w:sz w:val="18"/>
        </w:rPr>
        <w:tab/>
        <w:t>Other and unspecified angina pectoris</w:t>
      </w:r>
    </w:p>
    <w:p w14:paraId="78021D12" w14:textId="77777777" w:rsidR="00750D83" w:rsidRPr="00441CD3" w:rsidRDefault="00750D83" w:rsidP="001F0CA0">
      <w:pPr>
        <w:rPr>
          <w:rFonts w:ascii="Courier New" w:hAnsi="Courier New" w:cs="Courier New"/>
          <w:b/>
          <w:sz w:val="20"/>
        </w:rPr>
      </w:pPr>
      <w:r w:rsidRPr="00441CD3">
        <w:rPr>
          <w:rFonts w:ascii="Courier New" w:hAnsi="Courier New" w:cs="Courier New"/>
          <w:sz w:val="22"/>
        </w:rPr>
        <w:t xml:space="preserve"> </w:t>
      </w:r>
      <w:r w:rsidRPr="00441CD3">
        <w:rPr>
          <w:rFonts w:ascii="Courier New" w:hAnsi="Courier New" w:cs="Courier New"/>
          <w:sz w:val="20"/>
        </w:rPr>
        <w:t>Type “^” to STOP or Select 1-2:</w:t>
      </w:r>
      <w:r w:rsidR="00E763C8">
        <w:rPr>
          <w:rFonts w:ascii="Courier New" w:hAnsi="Courier New" w:cs="Courier New"/>
          <w:sz w:val="20"/>
        </w:rPr>
        <w:t xml:space="preserve"> </w:t>
      </w:r>
      <w:r w:rsidRPr="00441CD3">
        <w:rPr>
          <w:rFonts w:ascii="Courier New" w:hAnsi="Courier New" w:cs="Courier New"/>
          <w:b/>
          <w:sz w:val="20"/>
        </w:rPr>
        <w:t>1</w:t>
      </w:r>
    </w:p>
    <w:p w14:paraId="042223FE" w14:textId="77777777" w:rsidR="00750D83" w:rsidRPr="00441CD3" w:rsidRDefault="00750D83" w:rsidP="001F0CA0">
      <w:pPr>
        <w:rPr>
          <w:rFonts w:ascii="Courier New" w:hAnsi="Courier New" w:cs="Courier New"/>
          <w:sz w:val="20"/>
        </w:rPr>
      </w:pPr>
      <w:r w:rsidRPr="00441CD3">
        <w:rPr>
          <w:rFonts w:ascii="Courier New" w:hAnsi="Courier New" w:cs="Courier New"/>
          <w:sz w:val="20"/>
        </w:rPr>
        <w:t xml:space="preserve">Start Reference Date [Time]: T-2// </w:t>
      </w:r>
      <w:r w:rsidRPr="00441CD3">
        <w:rPr>
          <w:rFonts w:ascii="Courier New" w:hAnsi="Courier New" w:cs="Courier New"/>
          <w:b/>
          <w:sz w:val="20"/>
        </w:rPr>
        <w:t>T-9999</w:t>
      </w:r>
      <w:r w:rsidR="00E763C8">
        <w:rPr>
          <w:rFonts w:ascii="Courier New" w:hAnsi="Courier New" w:cs="Courier New"/>
          <w:sz w:val="20"/>
        </w:rPr>
        <w:t xml:space="preserve"> </w:t>
      </w:r>
      <w:r w:rsidRPr="00441CD3">
        <w:rPr>
          <w:rFonts w:ascii="Courier New" w:hAnsi="Courier New" w:cs="Courier New"/>
          <w:sz w:val="20"/>
        </w:rPr>
        <w:t>(JAN 20, 1970)</w:t>
      </w:r>
    </w:p>
    <w:p w14:paraId="2CCB82D8" w14:textId="77777777" w:rsidR="00750D83" w:rsidRPr="00441CD3" w:rsidRDefault="00750D83" w:rsidP="001F0CA0">
      <w:pPr>
        <w:rPr>
          <w:rFonts w:ascii="Courier New" w:hAnsi="Courier New" w:cs="Courier New"/>
          <w:sz w:val="20"/>
        </w:rPr>
      </w:pPr>
      <w:r w:rsidRPr="00441CD3">
        <w:rPr>
          <w:rFonts w:ascii="Courier New" w:hAnsi="Courier New" w:cs="Courier New"/>
          <w:sz w:val="20"/>
        </w:rPr>
        <w:t xml:space="preserve">Ending Reference Date [Time]: NOW// </w:t>
      </w:r>
      <w:r w:rsidRPr="00441CD3">
        <w:rPr>
          <w:rFonts w:ascii="Courier New" w:hAnsi="Courier New" w:cs="Courier New"/>
          <w:b/>
          <w:sz w:val="20"/>
        </w:rPr>
        <w:t>&lt;Enter&gt;</w:t>
      </w:r>
      <w:r w:rsidR="00E763C8">
        <w:rPr>
          <w:rFonts w:ascii="Courier New" w:hAnsi="Courier New" w:cs="Courier New"/>
          <w:sz w:val="20"/>
        </w:rPr>
        <w:t xml:space="preserve"> </w:t>
      </w:r>
      <w:r w:rsidRPr="00441CD3">
        <w:rPr>
          <w:rFonts w:ascii="Courier New" w:hAnsi="Courier New" w:cs="Courier New"/>
          <w:sz w:val="20"/>
        </w:rPr>
        <w:t xml:space="preserve"> (JUN 06,1997@09:00))</w:t>
      </w:r>
    </w:p>
    <w:p w14:paraId="16675B75" w14:textId="77777777" w:rsidR="00750D83" w:rsidRPr="00441CD3" w:rsidRDefault="00750D83" w:rsidP="001F0CA0">
      <w:pPr>
        <w:rPr>
          <w:rFonts w:ascii="Courier New" w:hAnsi="Courier New" w:cs="Courier New"/>
          <w:sz w:val="20"/>
        </w:rPr>
      </w:pPr>
      <w:r w:rsidRPr="00441CD3">
        <w:rPr>
          <w:rFonts w:ascii="Courier New" w:hAnsi="Courier New" w:cs="Courier New"/>
          <w:sz w:val="20"/>
        </w:rPr>
        <w:t>Searching for the documents.</w:t>
      </w:r>
    </w:p>
    <w:p w14:paraId="162C59D1" w14:textId="77777777" w:rsidR="00750D83" w:rsidRPr="00441CD3" w:rsidRDefault="00750D83" w:rsidP="001F0CA0">
      <w:r w:rsidRPr="00441CD3">
        <w:t xml:space="preserve"> </w:t>
      </w:r>
    </w:p>
    <w:p w14:paraId="3E7E7740" w14:textId="77777777" w:rsidR="00750D83" w:rsidRPr="00441CD3" w:rsidRDefault="00750D83" w:rsidP="001F0CA0">
      <w:pPr>
        <w:pStyle w:val="BodyText"/>
      </w:pPr>
      <w:r w:rsidRPr="00441CD3">
        <w:t>Of course, this query has several limitations:</w:t>
      </w:r>
    </w:p>
    <w:p w14:paraId="14B1A14D" w14:textId="77777777" w:rsidR="00750D83" w:rsidRPr="00441CD3" w:rsidRDefault="00750D83" w:rsidP="00C90B3F">
      <w:pPr>
        <w:pStyle w:val="List"/>
        <w:numPr>
          <w:ilvl w:val="0"/>
          <w:numId w:val="26"/>
        </w:numPr>
        <w:rPr>
          <w:rFonts w:ascii="Times New Roman" w:hAnsi="Times New Roman" w:cs="Times New Roman"/>
          <w:sz w:val="24"/>
          <w:szCs w:val="24"/>
        </w:rPr>
      </w:pPr>
      <w:r w:rsidRPr="00441CD3">
        <w:rPr>
          <w:rFonts w:ascii="Times New Roman" w:hAnsi="Times New Roman" w:cs="Times New Roman"/>
          <w:sz w:val="24"/>
          <w:szCs w:val="24"/>
        </w:rPr>
        <w:t>Only one problem may be selected at a time (i.e., you can’t select ANGINA PECTORIS OR AIHD as a search criterion)</w:t>
      </w:r>
    </w:p>
    <w:p w14:paraId="7D85D2A6" w14:textId="77777777" w:rsidR="00750D83" w:rsidRPr="00441CD3" w:rsidRDefault="00750D83" w:rsidP="00C90B3F">
      <w:pPr>
        <w:pStyle w:val="List"/>
        <w:numPr>
          <w:ilvl w:val="0"/>
          <w:numId w:val="26"/>
        </w:numPr>
        <w:rPr>
          <w:rFonts w:ascii="Times New Roman" w:hAnsi="Times New Roman" w:cs="Times New Roman"/>
          <w:sz w:val="24"/>
          <w:szCs w:val="24"/>
        </w:rPr>
      </w:pPr>
      <w:r w:rsidRPr="00441CD3">
        <w:rPr>
          <w:rFonts w:ascii="Times New Roman" w:hAnsi="Times New Roman" w:cs="Times New Roman"/>
          <w:sz w:val="24"/>
          <w:szCs w:val="24"/>
        </w:rPr>
        <w:t>Problems can’t be “grouped” or expressed ambiguously (e.g., a search for ANGINA PECTORIS, rather than ANGINA PECTORIS, UNSTABLE, would not have found this record), and</w:t>
      </w:r>
    </w:p>
    <w:p w14:paraId="11EF15AE" w14:textId="77777777" w:rsidR="00750D83" w:rsidRPr="00441CD3" w:rsidRDefault="00750D83" w:rsidP="00C90B3F">
      <w:pPr>
        <w:pStyle w:val="List"/>
        <w:numPr>
          <w:ilvl w:val="0"/>
          <w:numId w:val="26"/>
        </w:numPr>
        <w:rPr>
          <w:rFonts w:ascii="Times New Roman" w:hAnsi="Times New Roman" w:cs="Times New Roman"/>
          <w:sz w:val="24"/>
          <w:szCs w:val="24"/>
        </w:rPr>
      </w:pPr>
      <w:r w:rsidRPr="00441CD3">
        <w:rPr>
          <w:rFonts w:ascii="Times New Roman" w:hAnsi="Times New Roman" w:cs="Times New Roman"/>
          <w:sz w:val="24"/>
          <w:szCs w:val="24"/>
        </w:rPr>
        <w:t>The only way for this benefit to be exercised at all is for the clinicians at your facility to be actively using Problem List.</w:t>
      </w:r>
    </w:p>
    <w:p w14:paraId="1C1F72EE" w14:textId="77777777" w:rsidR="00750D83" w:rsidRPr="00441CD3" w:rsidRDefault="00750D83" w:rsidP="001F0CA0">
      <w:r w:rsidRPr="00441CD3">
        <w:t xml:space="preserve"> </w:t>
      </w:r>
    </w:p>
    <w:p w14:paraId="7D88C935" w14:textId="77777777" w:rsidR="00B71EBC" w:rsidRPr="00441CD3" w:rsidRDefault="00750D83" w:rsidP="001F0CA0">
      <w:pPr>
        <w:pStyle w:val="BodyText"/>
      </w:pPr>
      <w:r w:rsidRPr="00441CD3">
        <w:t>Still, if you’re interested in a focused search for all notes about a specific problem, and if your facility has committed to the use of the Problem List package, this can be a powerful asset for retrospective research, utilization review, and epidemiological studies. With the Preventive Measures for certain chronic diseases being made part of the Director’s performance appraisal, being able to easily pull notes that document what was done for those problems is of HIGH importance.</w:t>
      </w:r>
    </w:p>
    <w:p w14:paraId="039BF1AA" w14:textId="77777777" w:rsidR="00750D83" w:rsidRPr="00441CD3" w:rsidRDefault="00F174E9" w:rsidP="00BE5252">
      <w:pPr>
        <w:pStyle w:val="Heading3"/>
      </w:pPr>
      <w:r w:rsidRPr="00441CD3">
        <w:br w:type="page"/>
      </w:r>
      <w:bookmarkStart w:id="229" w:name="_Toc161400642"/>
      <w:r w:rsidR="00750D83" w:rsidRPr="00441CD3">
        <w:lastRenderedPageBreak/>
        <w:t>Facts &amp; Helpful information</w:t>
      </w:r>
      <w:bookmarkEnd w:id="229"/>
    </w:p>
    <w:p w14:paraId="1092C088" w14:textId="77777777" w:rsidR="00750D83" w:rsidRPr="00441CD3" w:rsidRDefault="00750D83" w:rsidP="001F0CA0"/>
    <w:p w14:paraId="68F0D69A" w14:textId="77777777" w:rsidR="00750D83" w:rsidRPr="00441CD3" w:rsidRDefault="00750D83" w:rsidP="001F0CA0">
      <w:pPr>
        <w:pStyle w:val="Heading4"/>
      </w:pPr>
      <w:r w:rsidRPr="00441CD3">
        <w:t>Action abbreviations</w:t>
      </w:r>
      <w:r w:rsidR="0030231B" w:rsidRPr="00441CD3">
        <w:fldChar w:fldCharType="begin"/>
      </w:r>
      <w:r w:rsidRPr="00441CD3">
        <w:instrText xml:space="preserve"> XE "Action abbreviations" </w:instrText>
      </w:r>
      <w:r w:rsidR="0030231B" w:rsidRPr="00441CD3">
        <w:fldChar w:fldCharType="end"/>
      </w:r>
      <w:r w:rsidRPr="00441CD3">
        <w:t xml:space="preserve"> on List Manager screens</w:t>
      </w:r>
    </w:p>
    <w:p w14:paraId="7A65D0CC" w14:textId="77777777" w:rsidR="00750D83" w:rsidRPr="00441CD3" w:rsidRDefault="00750D83" w:rsidP="001F0CA0"/>
    <w:p w14:paraId="2F080FCE" w14:textId="77777777" w:rsidR="00750D83" w:rsidRPr="00441CD3" w:rsidRDefault="00750D83" w:rsidP="001F0CA0">
      <w:r w:rsidRPr="00441CD3">
        <w:t>The TIU and ASU packages don’t use mnemonics</w:t>
      </w:r>
      <w:r w:rsidR="0030231B" w:rsidRPr="00441CD3">
        <w:fldChar w:fldCharType="begin"/>
      </w:r>
      <w:r w:rsidRPr="00441CD3">
        <w:instrText xml:space="preserve"> XE "Mnemonics" </w:instrText>
      </w:r>
      <w:r w:rsidR="0030231B" w:rsidRPr="00441CD3">
        <w:fldChar w:fldCharType="end"/>
      </w:r>
      <w:r w:rsidRPr="00441CD3">
        <w:t xml:space="preserve"> (abbreviations or numbers) for actions (protocols) on List Manager screens, partly because it’s difficult to make them consistent with other packages and what users expect. Sites, however, can feel free to add whatever their users would like to have (e.g., $ for Sign).</w:t>
      </w:r>
    </w:p>
    <w:p w14:paraId="635328AD" w14:textId="77777777" w:rsidR="00750D83" w:rsidRPr="00441CD3" w:rsidRDefault="00750D83" w:rsidP="001F0CA0"/>
    <w:p w14:paraId="084C62B2" w14:textId="77777777" w:rsidR="00750D83" w:rsidRPr="00441CD3" w:rsidRDefault="00750D83" w:rsidP="005A18A2">
      <w:pPr>
        <w:pStyle w:val="Heading5"/>
      </w:pPr>
      <w:r w:rsidRPr="00441CD3">
        <w:t>Shortcuts</w:t>
      </w:r>
      <w:r w:rsidR="0030231B" w:rsidRPr="00441CD3">
        <w:fldChar w:fldCharType="begin"/>
      </w:r>
      <w:r w:rsidRPr="00441CD3">
        <w:instrText xml:space="preserve"> XE "Shortcuts" </w:instrText>
      </w:r>
      <w:r w:rsidR="0030231B" w:rsidRPr="00441CD3">
        <w:fldChar w:fldCharType="end"/>
      </w:r>
      <w:r w:rsidRPr="00441CD3">
        <w:t xml:space="preserve"> </w:t>
      </w:r>
    </w:p>
    <w:p w14:paraId="75730514" w14:textId="77777777" w:rsidR="00750D83" w:rsidRPr="00441CD3" w:rsidRDefault="00750D83" w:rsidP="001F0CA0"/>
    <w:p w14:paraId="5896B5DE" w14:textId="77777777" w:rsidR="00750D83" w:rsidRPr="00441CD3" w:rsidRDefault="00750D83" w:rsidP="001F0CA0">
      <w:r w:rsidRPr="00441CD3">
        <w:t>At any “Select Action” prompt, you can type the action abbreviation, then the = sign and the entry number (e.g., E=4).</w:t>
      </w:r>
    </w:p>
    <w:p w14:paraId="28CBEB2E" w14:textId="77777777" w:rsidR="00750D83" w:rsidRPr="00441CD3" w:rsidRDefault="00750D83" w:rsidP="001F0CA0">
      <w:r w:rsidRPr="00441CD3">
        <w:t>Jump to Document Def in the Edit Document Definition option takes you directly to a document definition (Class, Document Class, or Title) if you know the name.</w:t>
      </w:r>
    </w:p>
    <w:p w14:paraId="3209FBE9" w14:textId="77777777" w:rsidR="00750D83" w:rsidRPr="00441CD3" w:rsidRDefault="00750D83" w:rsidP="001F0CA0">
      <w:r w:rsidRPr="00441CD3">
        <w:t>When reviewing several notes, the up-arrow (^)</w:t>
      </w:r>
      <w:r w:rsidR="0030231B" w:rsidRPr="00441CD3">
        <w:fldChar w:fldCharType="begin"/>
      </w:r>
      <w:r w:rsidRPr="00441CD3">
        <w:instrText xml:space="preserve"> XE "Up-arrow (^)" </w:instrText>
      </w:r>
      <w:r w:rsidR="0030231B" w:rsidRPr="00441CD3">
        <w:fldChar w:fldCharType="end"/>
      </w:r>
      <w:r w:rsidRPr="00441CD3">
        <w:t xml:space="preserve"> entry takes you to the next note. To exit</w:t>
      </w:r>
      <w:r w:rsidR="0030231B" w:rsidRPr="00441CD3">
        <w:fldChar w:fldCharType="begin"/>
      </w:r>
      <w:r w:rsidRPr="00441CD3">
        <w:instrText xml:space="preserve"> XE "Exit" </w:instrText>
      </w:r>
      <w:r w:rsidR="0030231B" w:rsidRPr="00441CD3">
        <w:fldChar w:fldCharType="end"/>
      </w:r>
      <w:r w:rsidRPr="00441CD3">
        <w:t xml:space="preserve"> from the review, enter two up-arrows (^^).</w:t>
      </w:r>
    </w:p>
    <w:p w14:paraId="4411D5F6" w14:textId="77777777" w:rsidR="00750D83" w:rsidRPr="00441CD3" w:rsidRDefault="00750D83" w:rsidP="001F0CA0"/>
    <w:p w14:paraId="7B4A20AB" w14:textId="77777777" w:rsidR="00750D83" w:rsidRPr="00441CD3" w:rsidRDefault="00750D83" w:rsidP="00BE5252">
      <w:pPr>
        <w:pStyle w:val="Heading5"/>
      </w:pPr>
      <w:r w:rsidRPr="00441CD3">
        <w:t>Visit Information</w:t>
      </w:r>
    </w:p>
    <w:p w14:paraId="65D44C4F" w14:textId="77777777" w:rsidR="00750D83" w:rsidRPr="00441CD3" w:rsidRDefault="0030231B" w:rsidP="00F16AE2">
      <w:r w:rsidRPr="00441CD3">
        <w:fldChar w:fldCharType="begin"/>
      </w:r>
      <w:r w:rsidR="00750D83" w:rsidRPr="00441CD3">
        <w:instrText xml:space="preserve"> XE "Visit Information" </w:instrText>
      </w:r>
      <w:r w:rsidRPr="00441CD3">
        <w:fldChar w:fldCharType="end"/>
      </w:r>
    </w:p>
    <w:p w14:paraId="1C806D36" w14:textId="77777777" w:rsidR="00750D83" w:rsidRPr="00441CD3" w:rsidRDefault="00750D83" w:rsidP="001F0CA0">
      <w:r w:rsidRPr="00441CD3">
        <w:t>When you enter a Progress Note for an outpatient, this Progress Note now needs to be associated with a “visit.” For the majority of Progress Notes, this visit association is done in the background, based on Scheduling or Encounter Form data.</w:t>
      </w:r>
      <w:r w:rsidR="00E763C8">
        <w:t xml:space="preserve"> </w:t>
      </w:r>
      <w:r w:rsidRPr="00441CD3">
        <w:t xml:space="preserve">If a visit has already been recorded for the date your Progress Note refers to, but the Progress Notes wasn’t linked (e.g., for standalone visits such as telephone or walk-in visits), you can select a visit from the choices presented to you during the PN dialogue. If no visit has been recorded, you must create a new visit. See the example below. </w:t>
      </w:r>
    </w:p>
    <w:p w14:paraId="05EA636C" w14:textId="77777777" w:rsidR="00823193" w:rsidRPr="00441CD3" w:rsidRDefault="00823193" w:rsidP="00823193">
      <w:pPr>
        <w:pStyle w:val="ListParagraph"/>
        <w:suppressAutoHyphens w:val="0"/>
        <w:contextualSpacing/>
        <w:rPr>
          <w:b/>
        </w:rPr>
      </w:pPr>
    </w:p>
    <w:p w14:paraId="0BF4DF8F" w14:textId="77777777" w:rsidR="00823193" w:rsidRPr="00441CD3" w:rsidRDefault="00823193" w:rsidP="00823193">
      <w:pPr>
        <w:pStyle w:val="ListParagraph"/>
        <w:suppressAutoHyphens w:val="0"/>
        <w:contextualSpacing/>
        <w:rPr>
          <w:rFonts w:cs="Arial"/>
        </w:rPr>
      </w:pPr>
      <w:r w:rsidRPr="00441CD3">
        <w:rPr>
          <w:b/>
        </w:rPr>
        <w:t xml:space="preserve">NOTE: </w:t>
      </w:r>
      <w:r w:rsidRPr="00441CD3">
        <w:t>As of patch TIU*1*269 – Updates for ICD-10, selection from appropriate ICD diagnoses or procedures (ICD-9 or ICD-10) can be made, depending on the Date of Visit.</w:t>
      </w:r>
      <w:r w:rsidR="00E763C8">
        <w:t xml:space="preserve"> </w:t>
      </w:r>
      <w:r w:rsidRPr="00441CD3">
        <w:t>The dialogue confirming the selections will include the ICD coding system as well as the ICD code.</w:t>
      </w:r>
    </w:p>
    <w:p w14:paraId="4C3122B4" w14:textId="77777777" w:rsidR="00750D83" w:rsidRPr="00441CD3" w:rsidRDefault="00750D83" w:rsidP="001F0CA0"/>
    <w:p w14:paraId="140D1E3F" w14:textId="77777777" w:rsidR="00750D83" w:rsidRPr="00441CD3" w:rsidRDefault="00750D83" w:rsidP="001F0CA0">
      <w:pPr>
        <w:rPr>
          <w:b/>
        </w:rPr>
      </w:pPr>
      <w:r w:rsidRPr="00441CD3">
        <w:rPr>
          <w:b/>
        </w:rPr>
        <w:t xml:space="preserve">Example: Entry of Progress Note </w:t>
      </w:r>
      <w:r w:rsidR="00823193" w:rsidRPr="00441CD3">
        <w:rPr>
          <w:b/>
        </w:rPr>
        <w:t>that</w:t>
      </w:r>
      <w:r w:rsidRPr="00441CD3">
        <w:rPr>
          <w:b/>
        </w:rPr>
        <w:t xml:space="preserve"> needs Visit Information </w:t>
      </w:r>
    </w:p>
    <w:p w14:paraId="564E1BF8" w14:textId="77777777" w:rsidR="00750D83" w:rsidRPr="00441CD3" w:rsidRDefault="00750D83" w:rsidP="001F0CA0">
      <w:pPr>
        <w:pStyle w:val="capture"/>
      </w:pPr>
      <w:r w:rsidRPr="00441CD3">
        <w:t xml:space="preserve">Select PATIENT NAME: </w:t>
      </w:r>
      <w:r w:rsidRPr="00441CD3">
        <w:rPr>
          <w:b/>
        </w:rPr>
        <w:t>TIUPATIENT,FIVE</w:t>
      </w:r>
      <w:r w:rsidR="00E763C8">
        <w:t xml:space="preserve"> </w:t>
      </w:r>
      <w:proofErr w:type="spellStart"/>
      <w:r w:rsidRPr="00441CD3">
        <w:t>TIUPATIENT,FIVE</w:t>
      </w:r>
      <w:proofErr w:type="spellEnd"/>
      <w:r w:rsidR="00E763C8">
        <w:t xml:space="preserve">    </w:t>
      </w:r>
      <w:r w:rsidRPr="00441CD3">
        <w:t>4-9-46</w:t>
      </w:r>
      <w:r w:rsidR="00E763C8">
        <w:t xml:space="preserve"> </w:t>
      </w:r>
      <w:r w:rsidRPr="00441CD3">
        <w:t>666668829</w:t>
      </w:r>
      <w:r w:rsidR="00E763C8">
        <w:t xml:space="preserve">  </w:t>
      </w:r>
      <w:r w:rsidRPr="00441CD3">
        <w:t xml:space="preserve"> </w:t>
      </w:r>
    </w:p>
    <w:p w14:paraId="0D93E512" w14:textId="77777777" w:rsidR="00750D83" w:rsidRPr="00441CD3" w:rsidRDefault="00750D83" w:rsidP="001F0CA0">
      <w:pPr>
        <w:pStyle w:val="capture"/>
      </w:pPr>
      <w:r w:rsidRPr="00441CD3">
        <w:t>YES</w:t>
      </w:r>
      <w:r w:rsidR="00E763C8">
        <w:t xml:space="preserve">  </w:t>
      </w:r>
      <w:r w:rsidRPr="00441CD3">
        <w:t xml:space="preserve"> SC VETERAN</w:t>
      </w:r>
      <w:r w:rsidR="00E763C8">
        <w:t xml:space="preserve">  </w:t>
      </w:r>
    </w:p>
    <w:p w14:paraId="7DC78D32" w14:textId="77777777" w:rsidR="00750D83" w:rsidRPr="00441CD3" w:rsidRDefault="00E763C8" w:rsidP="001F0CA0">
      <w:pPr>
        <w:pStyle w:val="capture"/>
      </w:pPr>
      <w:r>
        <w:t xml:space="preserve">      </w:t>
      </w:r>
      <w:r w:rsidR="00750D83" w:rsidRPr="00441CD3">
        <w:t>(7 notes)</w:t>
      </w:r>
      <w:r>
        <w:t xml:space="preserve"> </w:t>
      </w:r>
      <w:r w:rsidR="00750D83" w:rsidRPr="00441CD3">
        <w:t>D: 07/11/00 08:41</w:t>
      </w:r>
    </w:p>
    <w:p w14:paraId="6B80B710" w14:textId="77777777" w:rsidR="00750D83" w:rsidRPr="00441CD3" w:rsidRDefault="00E763C8" w:rsidP="001F0CA0">
      <w:pPr>
        <w:pStyle w:val="capture"/>
      </w:pPr>
      <w:r>
        <w:t xml:space="preserve">           </w:t>
      </w:r>
      <w:r w:rsidR="00750D83" w:rsidRPr="00441CD3">
        <w:t xml:space="preserve"> A: Known allergies</w:t>
      </w:r>
    </w:p>
    <w:p w14:paraId="43FBE36A" w14:textId="77777777" w:rsidR="00750D83" w:rsidRPr="00441CD3" w:rsidRDefault="00750D83" w:rsidP="001F0CA0">
      <w:pPr>
        <w:pStyle w:val="capture"/>
      </w:pPr>
    </w:p>
    <w:p w14:paraId="31502410" w14:textId="77777777" w:rsidR="00750D83" w:rsidRPr="00441CD3" w:rsidRDefault="00750D83" w:rsidP="001F0CA0">
      <w:pPr>
        <w:pStyle w:val="capture"/>
        <w:rPr>
          <w:b/>
        </w:rPr>
      </w:pPr>
      <w:r w:rsidRPr="00441CD3">
        <w:t xml:space="preserve">Enter RETURN to continue or '^' to exit: </w:t>
      </w:r>
      <w:r w:rsidRPr="00441CD3">
        <w:rPr>
          <w:b/>
        </w:rPr>
        <w:t>&lt;Enter&gt;</w:t>
      </w:r>
    </w:p>
    <w:p w14:paraId="6A844962" w14:textId="77777777" w:rsidR="00750D83" w:rsidRPr="00441CD3" w:rsidRDefault="00750D83" w:rsidP="001F0CA0">
      <w:pPr>
        <w:pStyle w:val="capture"/>
      </w:pPr>
    </w:p>
    <w:p w14:paraId="7000310E" w14:textId="77777777" w:rsidR="00750D83" w:rsidRPr="00441CD3" w:rsidRDefault="00750D83" w:rsidP="001F0CA0">
      <w:pPr>
        <w:pStyle w:val="capture"/>
      </w:pPr>
      <w:r w:rsidRPr="00441CD3">
        <w:t xml:space="preserve"> Enrollment Priority: GROUP 3</w:t>
      </w:r>
      <w:r w:rsidR="00E763C8">
        <w:t xml:space="preserve">  </w:t>
      </w:r>
      <w:r w:rsidRPr="00441CD3">
        <w:t>Category: IN PROCESS</w:t>
      </w:r>
      <w:r w:rsidR="00E763C8">
        <w:t xml:space="preserve">  </w:t>
      </w:r>
      <w:r w:rsidRPr="00441CD3">
        <w:t xml:space="preserve">End Date: </w:t>
      </w:r>
    </w:p>
    <w:p w14:paraId="5266DAF9" w14:textId="77777777" w:rsidR="00750D83" w:rsidRPr="00441CD3" w:rsidRDefault="00750D83" w:rsidP="001F0CA0">
      <w:pPr>
        <w:pStyle w:val="capture"/>
      </w:pPr>
    </w:p>
    <w:p w14:paraId="4EEB6A15" w14:textId="77777777" w:rsidR="00750D83" w:rsidRPr="00441CD3" w:rsidRDefault="00750D83" w:rsidP="001F0CA0">
      <w:pPr>
        <w:pStyle w:val="capture"/>
      </w:pPr>
    </w:p>
    <w:p w14:paraId="3851897C" w14:textId="77777777" w:rsidR="00750D83" w:rsidRPr="00441CD3" w:rsidRDefault="00750D83" w:rsidP="001F0CA0">
      <w:pPr>
        <w:pStyle w:val="capture"/>
      </w:pPr>
      <w:r w:rsidRPr="00441CD3">
        <w:t>Available notes:</w:t>
      </w:r>
      <w:r w:rsidR="00E763C8">
        <w:t xml:space="preserve"> </w:t>
      </w:r>
      <w:r w:rsidRPr="00441CD3">
        <w:t>11/25/1998 thru 07/13/2000</w:t>
      </w:r>
      <w:r w:rsidR="00E763C8">
        <w:t xml:space="preserve"> </w:t>
      </w:r>
      <w:r w:rsidRPr="00441CD3">
        <w:t>(71)</w:t>
      </w:r>
    </w:p>
    <w:p w14:paraId="2B143C6E" w14:textId="77777777" w:rsidR="00750D83" w:rsidRPr="00441CD3" w:rsidRDefault="00750D83" w:rsidP="001F0CA0">
      <w:pPr>
        <w:pStyle w:val="capture"/>
        <w:rPr>
          <w:b/>
        </w:rPr>
      </w:pPr>
      <w:r w:rsidRPr="00441CD3">
        <w:t xml:space="preserve">Do you wish to see any of these notes? NO// </w:t>
      </w:r>
      <w:r w:rsidRPr="00441CD3">
        <w:rPr>
          <w:b/>
        </w:rPr>
        <w:t>&lt;Enter&gt;</w:t>
      </w:r>
    </w:p>
    <w:p w14:paraId="425F0E65" w14:textId="77777777" w:rsidR="00A162FD" w:rsidRPr="00441CD3" w:rsidRDefault="00750D83" w:rsidP="001F0CA0">
      <w:pPr>
        <w:pStyle w:val="capture"/>
      </w:pPr>
      <w:r w:rsidRPr="00441CD3">
        <w:t xml:space="preserve">TITLE: </w:t>
      </w:r>
      <w:r w:rsidRPr="00441CD3">
        <w:rPr>
          <w:b/>
        </w:rPr>
        <w:t>ADVERSE</w:t>
      </w:r>
      <w:r w:rsidR="00E763C8">
        <w:rPr>
          <w:b/>
        </w:rPr>
        <w:t xml:space="preserve"> </w:t>
      </w:r>
      <w:r w:rsidRPr="00441CD3">
        <w:t>11/12 ADVERSE REACTION/ALLERGY</w:t>
      </w:r>
      <w:r w:rsidR="00E763C8">
        <w:t xml:space="preserve">  </w:t>
      </w:r>
      <w:r w:rsidRPr="00441CD3">
        <w:t xml:space="preserve"> TITLE</w:t>
      </w:r>
    </w:p>
    <w:p w14:paraId="53B808A4" w14:textId="77777777" w:rsidR="00750D83" w:rsidRPr="00441CD3" w:rsidRDefault="00A162FD" w:rsidP="001F0CA0">
      <w:pPr>
        <w:pStyle w:val="capture"/>
      </w:pPr>
      <w:r w:rsidRPr="00441CD3">
        <w:br w:type="page"/>
      </w:r>
      <w:r w:rsidR="00750D83" w:rsidRPr="00441CD3">
        <w:rPr>
          <w:i/>
        </w:rPr>
        <w:lastRenderedPageBreak/>
        <w:t>Example: Entry of Progress Note, cont’d</w:t>
      </w:r>
    </w:p>
    <w:p w14:paraId="56304E26" w14:textId="77777777" w:rsidR="00750D83" w:rsidRPr="00441CD3" w:rsidRDefault="00750D83" w:rsidP="001F0CA0">
      <w:pPr>
        <w:pStyle w:val="capture"/>
      </w:pPr>
      <w:r w:rsidRPr="00441CD3">
        <w:t>This patient is not currently admitted to the facility...</w:t>
      </w:r>
    </w:p>
    <w:p w14:paraId="1632E817" w14:textId="77777777" w:rsidR="00750D83" w:rsidRPr="00441CD3" w:rsidRDefault="00750D83" w:rsidP="001F0CA0">
      <w:pPr>
        <w:pStyle w:val="capture"/>
      </w:pPr>
    </w:p>
    <w:p w14:paraId="39FE7D7E" w14:textId="77777777" w:rsidR="00750D83" w:rsidRPr="00441CD3" w:rsidRDefault="00750D83" w:rsidP="001F0CA0">
      <w:pPr>
        <w:pStyle w:val="capture"/>
        <w:rPr>
          <w:b/>
        </w:rPr>
      </w:pPr>
      <w:r w:rsidRPr="00441CD3">
        <w:t xml:space="preserve">Is this note for INPATIENT or OUTPATIENT care? OUTPATIENT// </w:t>
      </w:r>
      <w:r w:rsidRPr="00441CD3">
        <w:rPr>
          <w:b/>
        </w:rPr>
        <w:t>&lt;Enter&gt;</w:t>
      </w:r>
    </w:p>
    <w:p w14:paraId="73211B05" w14:textId="77777777" w:rsidR="00750D83" w:rsidRPr="00441CD3" w:rsidRDefault="00750D83" w:rsidP="001F0CA0">
      <w:pPr>
        <w:pStyle w:val="capture"/>
      </w:pPr>
    </w:p>
    <w:p w14:paraId="58167D42" w14:textId="77777777" w:rsidR="00750D83" w:rsidRPr="00441CD3" w:rsidRDefault="00750D83" w:rsidP="001F0CA0">
      <w:pPr>
        <w:pStyle w:val="capture"/>
      </w:pPr>
      <w:r w:rsidRPr="00441CD3">
        <w:t>The following SCHEDULED VISITS are available:</w:t>
      </w:r>
    </w:p>
    <w:p w14:paraId="71D04349" w14:textId="77777777" w:rsidR="00750D83" w:rsidRPr="00441CD3" w:rsidRDefault="00750D83" w:rsidP="001F0CA0">
      <w:pPr>
        <w:pStyle w:val="capture"/>
      </w:pPr>
    </w:p>
    <w:p w14:paraId="5DB24074" w14:textId="77777777" w:rsidR="00750D83" w:rsidRPr="00441CD3" w:rsidRDefault="00E763C8" w:rsidP="001F0CA0">
      <w:pPr>
        <w:pStyle w:val="capture"/>
      </w:pPr>
      <w:r>
        <w:t xml:space="preserve"> </w:t>
      </w:r>
      <w:r w:rsidR="00750D83" w:rsidRPr="00441CD3">
        <w:t xml:space="preserve"> 1&gt;</w:t>
      </w:r>
      <w:r>
        <w:t xml:space="preserve"> </w:t>
      </w:r>
      <w:r w:rsidR="00750D83" w:rsidRPr="00441CD3">
        <w:t>JUN 29, 1999@08:00</w:t>
      </w:r>
      <w:r>
        <w:t xml:space="preserve">            </w:t>
      </w:r>
      <w:r w:rsidR="00750D83" w:rsidRPr="00441CD3">
        <w:t xml:space="preserve"> ONCOLOGY</w:t>
      </w:r>
    </w:p>
    <w:p w14:paraId="1A5F8293" w14:textId="77777777" w:rsidR="00750D83" w:rsidRPr="00441CD3" w:rsidRDefault="00E763C8" w:rsidP="001F0CA0">
      <w:pPr>
        <w:pStyle w:val="capture"/>
      </w:pPr>
      <w:r>
        <w:t xml:space="preserve"> </w:t>
      </w:r>
      <w:r w:rsidR="00750D83" w:rsidRPr="00441CD3">
        <w:t xml:space="preserve"> 2&gt;</w:t>
      </w:r>
      <w:r>
        <w:t xml:space="preserve"> </w:t>
      </w:r>
      <w:r w:rsidR="00750D83" w:rsidRPr="00441CD3">
        <w:t>JUN 24, 1999@11:00</w:t>
      </w:r>
      <w:r>
        <w:t xml:space="preserve"> </w:t>
      </w:r>
      <w:r w:rsidR="00750D83" w:rsidRPr="00441CD3">
        <w:t>NO ACTION TAKEN</w:t>
      </w:r>
      <w:r>
        <w:t xml:space="preserve">    </w:t>
      </w:r>
      <w:r w:rsidR="00750D83" w:rsidRPr="00441CD3">
        <w:t>ONCOLOGY</w:t>
      </w:r>
    </w:p>
    <w:p w14:paraId="5D211279" w14:textId="77777777" w:rsidR="00750D83" w:rsidRPr="00441CD3" w:rsidRDefault="00E763C8" w:rsidP="001F0CA0">
      <w:pPr>
        <w:pStyle w:val="capture"/>
      </w:pPr>
      <w:r>
        <w:t xml:space="preserve"> </w:t>
      </w:r>
      <w:r w:rsidR="00750D83" w:rsidRPr="00441CD3">
        <w:t xml:space="preserve"> 3&gt;</w:t>
      </w:r>
      <w:r>
        <w:t xml:space="preserve"> </w:t>
      </w:r>
      <w:r w:rsidR="00750D83" w:rsidRPr="00441CD3">
        <w:t>JUN 24, 1999@10:00</w:t>
      </w:r>
      <w:r>
        <w:t xml:space="preserve"> </w:t>
      </w:r>
      <w:r w:rsidR="00750D83" w:rsidRPr="00441CD3">
        <w:t>NO ACTION TAKEN</w:t>
      </w:r>
      <w:r>
        <w:t xml:space="preserve">    </w:t>
      </w:r>
      <w:r w:rsidR="00750D83" w:rsidRPr="00441CD3">
        <w:t>ONCOLOGY</w:t>
      </w:r>
    </w:p>
    <w:p w14:paraId="58CE9A53" w14:textId="77777777" w:rsidR="00750D83" w:rsidRPr="00441CD3" w:rsidRDefault="00E763C8" w:rsidP="001F0CA0">
      <w:pPr>
        <w:pStyle w:val="capture"/>
      </w:pPr>
      <w:r>
        <w:t xml:space="preserve"> </w:t>
      </w:r>
      <w:r w:rsidR="00750D83" w:rsidRPr="00441CD3">
        <w:t xml:space="preserve"> 4&gt;</w:t>
      </w:r>
      <w:r>
        <w:t xml:space="preserve"> </w:t>
      </w:r>
      <w:r w:rsidR="00750D83" w:rsidRPr="00441CD3">
        <w:t>JUN 24, 1999@09:00</w:t>
      </w:r>
      <w:r>
        <w:t xml:space="preserve"> </w:t>
      </w:r>
      <w:r w:rsidR="00750D83" w:rsidRPr="00441CD3">
        <w:t>NO ACTION TAKEN</w:t>
      </w:r>
      <w:r>
        <w:t xml:space="preserve">    </w:t>
      </w:r>
      <w:r w:rsidR="00750D83" w:rsidRPr="00441CD3">
        <w:t>CARDIOLOGY</w:t>
      </w:r>
    </w:p>
    <w:p w14:paraId="09035159" w14:textId="77777777" w:rsidR="00750D83" w:rsidRPr="00441CD3" w:rsidRDefault="00E763C8" w:rsidP="001F0CA0">
      <w:pPr>
        <w:pStyle w:val="capture"/>
      </w:pPr>
      <w:r>
        <w:t xml:space="preserve"> </w:t>
      </w:r>
      <w:r w:rsidR="00750D83" w:rsidRPr="00441CD3">
        <w:t xml:space="preserve"> 5&gt;</w:t>
      </w:r>
      <w:r>
        <w:t xml:space="preserve"> </w:t>
      </w:r>
      <w:r w:rsidR="00750D83" w:rsidRPr="00441CD3">
        <w:t>JUN 24, 1999@08:00</w:t>
      </w:r>
      <w:r>
        <w:t xml:space="preserve">            </w:t>
      </w:r>
      <w:r w:rsidR="00750D83" w:rsidRPr="00441CD3">
        <w:t xml:space="preserve"> GENERAL MEDICINE</w:t>
      </w:r>
    </w:p>
    <w:p w14:paraId="5F548C16" w14:textId="77777777" w:rsidR="00750D83" w:rsidRPr="00441CD3" w:rsidRDefault="00750D83" w:rsidP="001F0CA0">
      <w:pPr>
        <w:pStyle w:val="capture"/>
      </w:pPr>
      <w:r w:rsidRPr="00441CD3">
        <w:t>CHOOSE 1-5, or</w:t>
      </w:r>
    </w:p>
    <w:p w14:paraId="498F1024" w14:textId="77777777" w:rsidR="00750D83" w:rsidRPr="00441CD3" w:rsidRDefault="00750D83" w:rsidP="001F0CA0">
      <w:pPr>
        <w:pStyle w:val="capture"/>
      </w:pPr>
      <w:r w:rsidRPr="00441CD3">
        <w:t>&lt;U&gt;NSCHEDULED VISITS, &lt;F&gt;UTURE VISITS, or &lt;N&gt;EW VISIT</w:t>
      </w:r>
    </w:p>
    <w:p w14:paraId="106B215A" w14:textId="77777777" w:rsidR="00750D83" w:rsidRPr="00441CD3" w:rsidRDefault="00750D83" w:rsidP="001F0CA0">
      <w:pPr>
        <w:pStyle w:val="capture"/>
      </w:pPr>
      <w:r w:rsidRPr="00441CD3">
        <w:t>&lt;RETURN&gt; TO CONTINUE</w:t>
      </w:r>
    </w:p>
    <w:p w14:paraId="78EB3F3A" w14:textId="77777777" w:rsidR="00750D83" w:rsidRPr="00441CD3" w:rsidRDefault="00750D83" w:rsidP="001F0CA0">
      <w:pPr>
        <w:pStyle w:val="capture"/>
        <w:rPr>
          <w:b/>
        </w:rPr>
      </w:pPr>
      <w:r w:rsidRPr="00441CD3">
        <w:t xml:space="preserve">OR '^' TO QUIT: </w:t>
      </w:r>
      <w:r w:rsidRPr="00441CD3">
        <w:rPr>
          <w:b/>
        </w:rPr>
        <w:t>N</w:t>
      </w:r>
    </w:p>
    <w:p w14:paraId="73E5837C" w14:textId="77777777" w:rsidR="00750D83" w:rsidRPr="00441CD3" w:rsidRDefault="00750D83" w:rsidP="001F0CA0">
      <w:pPr>
        <w:pStyle w:val="capture"/>
      </w:pPr>
    </w:p>
    <w:p w14:paraId="46F23025" w14:textId="77777777" w:rsidR="00750D83" w:rsidRPr="00441CD3" w:rsidRDefault="00750D83" w:rsidP="001F0CA0">
      <w:pPr>
        <w:pStyle w:val="capture"/>
      </w:pPr>
      <w:r w:rsidRPr="00441CD3">
        <w:t xml:space="preserve">PATIENT LOCATION: GENERAL MEDICINE// </w:t>
      </w:r>
      <w:r w:rsidRPr="00441CD3">
        <w:rPr>
          <w:b/>
        </w:rPr>
        <w:t>&lt;Enter&gt;</w:t>
      </w:r>
      <w:r w:rsidR="00E763C8">
        <w:t xml:space="preserve">   </w:t>
      </w:r>
      <w:r w:rsidRPr="00441CD3">
        <w:t xml:space="preserve"> </w:t>
      </w:r>
    </w:p>
    <w:p w14:paraId="542DDE45" w14:textId="77777777" w:rsidR="00750D83" w:rsidRPr="00441CD3" w:rsidRDefault="00750D83" w:rsidP="001F0CA0">
      <w:pPr>
        <w:pStyle w:val="capture"/>
      </w:pPr>
      <w:r w:rsidRPr="00441CD3">
        <w:t>Enter Visit Date/Time:</w:t>
      </w:r>
      <w:r w:rsidR="00E763C8">
        <w:t xml:space="preserve"> </w:t>
      </w:r>
      <w:r w:rsidRPr="00441CD3">
        <w:t xml:space="preserve">NOW// </w:t>
      </w:r>
      <w:r w:rsidRPr="00441CD3">
        <w:rPr>
          <w:b/>
        </w:rPr>
        <w:t>&lt;Enter&gt;</w:t>
      </w:r>
      <w:r w:rsidR="00E763C8">
        <w:t xml:space="preserve"> </w:t>
      </w:r>
      <w:r w:rsidRPr="00441CD3">
        <w:t>(JUL 13, 2000@09:21:24)</w:t>
      </w:r>
    </w:p>
    <w:p w14:paraId="7EB4ED4E" w14:textId="77777777" w:rsidR="00750D83" w:rsidRPr="00441CD3" w:rsidRDefault="00750D83" w:rsidP="001F0CA0">
      <w:pPr>
        <w:pStyle w:val="capture"/>
      </w:pPr>
      <w:r w:rsidRPr="00441CD3">
        <w:t xml:space="preserve">TYPE OF VISIT: AMBULATORY// </w:t>
      </w:r>
      <w:r w:rsidRPr="00441CD3">
        <w:rPr>
          <w:b/>
        </w:rPr>
        <w:t>&lt;Enter&gt;</w:t>
      </w:r>
      <w:r w:rsidRPr="00441CD3">
        <w:t xml:space="preserve"> (WALK-IN)</w:t>
      </w:r>
      <w:r w:rsidR="00E763C8">
        <w:t xml:space="preserve"> </w:t>
      </w:r>
      <w:r w:rsidRPr="00441CD3">
        <w:t xml:space="preserve"> AMBULATORY (WALK-IN)</w:t>
      </w:r>
    </w:p>
    <w:p w14:paraId="7E00CD48" w14:textId="77777777" w:rsidR="00750D83" w:rsidRPr="00441CD3" w:rsidRDefault="00750D83" w:rsidP="001F0CA0">
      <w:pPr>
        <w:pStyle w:val="capture"/>
      </w:pPr>
    </w:p>
    <w:p w14:paraId="7FD03E69" w14:textId="77777777" w:rsidR="00750D83" w:rsidRPr="00441CD3" w:rsidRDefault="00750D83" w:rsidP="001F0CA0">
      <w:pPr>
        <w:pStyle w:val="capture"/>
      </w:pPr>
      <w:r w:rsidRPr="00441CD3">
        <w:t>Enter/Edit PROGRESS NOTE...</w:t>
      </w:r>
    </w:p>
    <w:p w14:paraId="72F73AB4" w14:textId="77777777" w:rsidR="00750D83" w:rsidRPr="00441CD3" w:rsidRDefault="00E763C8" w:rsidP="001F0CA0">
      <w:pPr>
        <w:pStyle w:val="capture"/>
      </w:pPr>
      <w:r>
        <w:t xml:space="preserve">     </w:t>
      </w:r>
      <w:r w:rsidR="00750D83" w:rsidRPr="00441CD3">
        <w:t>Patient Location:</w:t>
      </w:r>
      <w:r>
        <w:t xml:space="preserve"> </w:t>
      </w:r>
      <w:r w:rsidR="00750D83" w:rsidRPr="00441CD3">
        <w:t>GENERAL MEDICINE</w:t>
      </w:r>
    </w:p>
    <w:p w14:paraId="1193EF46" w14:textId="77777777" w:rsidR="00750D83" w:rsidRPr="00441CD3" w:rsidRDefault="00E763C8" w:rsidP="001F0CA0">
      <w:pPr>
        <w:pStyle w:val="capture"/>
      </w:pPr>
      <w:r>
        <w:t xml:space="preserve">    </w:t>
      </w:r>
      <w:r w:rsidR="00750D83" w:rsidRPr="00441CD3">
        <w:t>Date/time of Visit:</w:t>
      </w:r>
      <w:r>
        <w:t xml:space="preserve"> </w:t>
      </w:r>
      <w:r w:rsidR="00750D83" w:rsidRPr="00441CD3">
        <w:t>07/13/00 09:21</w:t>
      </w:r>
    </w:p>
    <w:p w14:paraId="734F08D9" w14:textId="77777777" w:rsidR="00750D83" w:rsidRPr="00441CD3" w:rsidRDefault="00E763C8" w:rsidP="001F0CA0">
      <w:pPr>
        <w:pStyle w:val="capture"/>
      </w:pPr>
      <w:r>
        <w:t xml:space="preserve">    </w:t>
      </w:r>
      <w:r w:rsidR="00750D83" w:rsidRPr="00441CD3">
        <w:t xml:space="preserve"> Date/time of Note:</w:t>
      </w:r>
      <w:r>
        <w:t xml:space="preserve"> </w:t>
      </w:r>
      <w:r w:rsidR="00750D83" w:rsidRPr="00441CD3">
        <w:t>NOW</w:t>
      </w:r>
    </w:p>
    <w:p w14:paraId="3A13646B" w14:textId="77777777" w:rsidR="00750D83" w:rsidRPr="00441CD3" w:rsidRDefault="00E763C8" w:rsidP="001F0CA0">
      <w:pPr>
        <w:pStyle w:val="capture"/>
      </w:pPr>
      <w:r>
        <w:t xml:space="preserve">      </w:t>
      </w:r>
      <w:r w:rsidR="00750D83" w:rsidRPr="00441CD3">
        <w:t>Author of Note:</w:t>
      </w:r>
      <w:r>
        <w:t xml:space="preserve"> </w:t>
      </w:r>
      <w:r w:rsidR="00750D83" w:rsidRPr="00441CD3">
        <w:t>TIUPROVIDER,SEVEN</w:t>
      </w:r>
    </w:p>
    <w:p w14:paraId="150032D1" w14:textId="77777777" w:rsidR="00750D83" w:rsidRPr="00441CD3" w:rsidRDefault="00E763C8" w:rsidP="001F0CA0">
      <w:pPr>
        <w:pStyle w:val="capture"/>
      </w:pPr>
      <w:r>
        <w:t xml:space="preserve"> </w:t>
      </w:r>
      <w:r w:rsidR="00750D83" w:rsidRPr="00441CD3">
        <w:t xml:space="preserve"> ...OK? YES//</w:t>
      </w:r>
      <w:r w:rsidR="00750D83" w:rsidRPr="00441CD3">
        <w:rPr>
          <w:b/>
        </w:rPr>
        <w:t>&lt;Enter&gt;</w:t>
      </w:r>
      <w:r w:rsidR="00750D83" w:rsidRPr="00441CD3">
        <w:t xml:space="preserve"> </w:t>
      </w:r>
    </w:p>
    <w:p w14:paraId="43AA3C84" w14:textId="77777777" w:rsidR="00750D83" w:rsidRPr="00441CD3" w:rsidRDefault="00750D83" w:rsidP="001F0CA0">
      <w:pPr>
        <w:pStyle w:val="capture"/>
      </w:pPr>
    </w:p>
    <w:p w14:paraId="74E05D74" w14:textId="77777777" w:rsidR="00750D83" w:rsidRPr="00441CD3" w:rsidRDefault="00750D83" w:rsidP="001F0CA0">
      <w:pPr>
        <w:pStyle w:val="capture"/>
      </w:pPr>
      <w:r w:rsidRPr="00441CD3">
        <w:t>Calling text editor, please wait...</w:t>
      </w:r>
    </w:p>
    <w:p w14:paraId="5E6E329C" w14:textId="77777777" w:rsidR="00750D83" w:rsidRPr="00441CD3" w:rsidRDefault="00E763C8" w:rsidP="001F0CA0">
      <w:pPr>
        <w:pStyle w:val="capture"/>
        <w:rPr>
          <w:b/>
        </w:rPr>
      </w:pPr>
      <w:r>
        <w:t xml:space="preserve"> </w:t>
      </w:r>
      <w:r w:rsidR="00750D83" w:rsidRPr="00441CD3">
        <w:t>1&gt;</w:t>
      </w:r>
      <w:r w:rsidR="00750D83" w:rsidRPr="00441CD3">
        <w:rPr>
          <w:b/>
        </w:rPr>
        <w:t>Treatment for allergic reaction to injury.</w:t>
      </w:r>
    </w:p>
    <w:p w14:paraId="44987419" w14:textId="77777777" w:rsidR="00750D83" w:rsidRPr="00441CD3" w:rsidRDefault="00E763C8" w:rsidP="001F0CA0">
      <w:pPr>
        <w:pStyle w:val="capture"/>
        <w:rPr>
          <w:b/>
        </w:rPr>
      </w:pPr>
      <w:r>
        <w:t xml:space="preserve"> </w:t>
      </w:r>
      <w:r w:rsidR="00750D83" w:rsidRPr="00441CD3">
        <w:t>2&gt;</w:t>
      </w:r>
      <w:r w:rsidR="00750D83" w:rsidRPr="00441CD3">
        <w:rPr>
          <w:b/>
        </w:rPr>
        <w:t>&lt;Enter&gt;</w:t>
      </w:r>
    </w:p>
    <w:p w14:paraId="27AAAC5D" w14:textId="77777777" w:rsidR="00750D83" w:rsidRPr="00441CD3" w:rsidRDefault="00750D83" w:rsidP="001F0CA0">
      <w:pPr>
        <w:pStyle w:val="capture"/>
        <w:rPr>
          <w:b/>
        </w:rPr>
      </w:pPr>
      <w:r w:rsidRPr="00441CD3">
        <w:t xml:space="preserve">EDIT Option: </w:t>
      </w:r>
      <w:r w:rsidRPr="00441CD3">
        <w:rPr>
          <w:b/>
        </w:rPr>
        <w:t>&lt;Enter&gt;</w:t>
      </w:r>
    </w:p>
    <w:p w14:paraId="59A337FC" w14:textId="77777777" w:rsidR="00750D83" w:rsidRPr="00441CD3" w:rsidRDefault="00750D83" w:rsidP="001F0CA0">
      <w:pPr>
        <w:pStyle w:val="capture"/>
      </w:pPr>
    </w:p>
    <w:p w14:paraId="65A7B455" w14:textId="77777777" w:rsidR="00750D83" w:rsidRPr="00441CD3" w:rsidRDefault="00750D83" w:rsidP="001F0CA0">
      <w:pPr>
        <w:pStyle w:val="capture"/>
      </w:pPr>
      <w:r w:rsidRPr="00441CD3">
        <w:t>Saving Adverse React/Allergy with changes...</w:t>
      </w:r>
    </w:p>
    <w:p w14:paraId="6DBE0F65" w14:textId="77777777" w:rsidR="00750D83" w:rsidRPr="00441CD3" w:rsidRDefault="00750D83" w:rsidP="001F0CA0">
      <w:pPr>
        <w:pStyle w:val="capture"/>
        <w:rPr>
          <w:b/>
        </w:rPr>
      </w:pPr>
      <w:r w:rsidRPr="00441CD3">
        <w:t xml:space="preserve">Is this Adverse React/Allergy ready to release from DRAFT? YES// </w:t>
      </w:r>
      <w:r w:rsidRPr="00441CD3">
        <w:rPr>
          <w:b/>
        </w:rPr>
        <w:t>&lt;Enter&gt;</w:t>
      </w:r>
    </w:p>
    <w:p w14:paraId="2F6192D3" w14:textId="77777777" w:rsidR="00750D83" w:rsidRPr="00441CD3" w:rsidRDefault="00750D83" w:rsidP="001F0CA0">
      <w:pPr>
        <w:pStyle w:val="capture"/>
      </w:pPr>
      <w:r w:rsidRPr="00441CD3">
        <w:t>Adverse React/Allergy Released.</w:t>
      </w:r>
    </w:p>
    <w:p w14:paraId="4D4A6951" w14:textId="77777777" w:rsidR="00750D83" w:rsidRPr="00441CD3" w:rsidRDefault="00750D83" w:rsidP="001F0CA0">
      <w:pPr>
        <w:pStyle w:val="capture"/>
      </w:pPr>
    </w:p>
    <w:p w14:paraId="3AB718E6" w14:textId="77777777" w:rsidR="00750D83" w:rsidRPr="00441CD3" w:rsidRDefault="00750D83" w:rsidP="001F0CA0">
      <w:pPr>
        <w:pStyle w:val="capture"/>
      </w:pPr>
      <w:r w:rsidRPr="00441CD3">
        <w:t xml:space="preserve">Enter your Current Signature Code: </w:t>
      </w:r>
      <w:r w:rsidRPr="00441CD3">
        <w:rPr>
          <w:b/>
        </w:rPr>
        <w:t>&lt;Enter Signature&gt;</w:t>
      </w:r>
      <w:r w:rsidRPr="00441CD3">
        <w:t xml:space="preserve"> SIGNATURE VERIFIED..</w:t>
      </w:r>
    </w:p>
    <w:p w14:paraId="1D430C8B" w14:textId="77777777" w:rsidR="00750D83" w:rsidRPr="00441CD3" w:rsidRDefault="00750D83" w:rsidP="001F0CA0">
      <w:pPr>
        <w:pStyle w:val="capture"/>
      </w:pPr>
    </w:p>
    <w:p w14:paraId="3044F3EF" w14:textId="77777777" w:rsidR="00750D83" w:rsidRPr="00441CD3" w:rsidRDefault="00750D83" w:rsidP="001F0CA0">
      <w:pPr>
        <w:pStyle w:val="capture"/>
      </w:pPr>
      <w:r w:rsidRPr="00441CD3">
        <w:t xml:space="preserve">Select PRIMARY PROVIDER: TIUPROVIDER,SEVEN // </w:t>
      </w:r>
      <w:r w:rsidRPr="00441CD3">
        <w:rPr>
          <w:b/>
        </w:rPr>
        <w:t>&lt;Enter&gt;</w:t>
      </w:r>
      <w:r w:rsidR="00E763C8">
        <w:rPr>
          <w:b/>
        </w:rPr>
        <w:t xml:space="preserve"> </w:t>
      </w:r>
      <w:r w:rsidRPr="00441CD3">
        <w:t>TIUPROVIDER,SEVEN</w:t>
      </w:r>
      <w:r w:rsidR="00E763C8">
        <w:t xml:space="preserve">   </w:t>
      </w:r>
      <w:r w:rsidRPr="00441CD3">
        <w:t xml:space="preserve"> CRS</w:t>
      </w:r>
      <w:r w:rsidR="00E763C8">
        <w:t xml:space="preserve">   </w:t>
      </w:r>
      <w:r w:rsidRPr="00441CD3">
        <w:t xml:space="preserve"> PHYSICIAN</w:t>
      </w:r>
    </w:p>
    <w:p w14:paraId="604EDD95" w14:textId="77777777" w:rsidR="00750D83" w:rsidRPr="00441CD3" w:rsidRDefault="00750D83" w:rsidP="001F0CA0">
      <w:pPr>
        <w:pStyle w:val="capture"/>
      </w:pPr>
    </w:p>
    <w:p w14:paraId="4C977B17" w14:textId="77777777" w:rsidR="00750D83" w:rsidRPr="00441CD3" w:rsidRDefault="00F71DF4" w:rsidP="001F0CA0">
      <w:pPr>
        <w:pStyle w:val="capture"/>
      </w:pPr>
      <w:r w:rsidRPr="00441CD3">
        <w:rPr>
          <w:noProof/>
        </w:rPr>
        <mc:AlternateContent>
          <mc:Choice Requires="wpg">
            <w:drawing>
              <wp:anchor distT="0" distB="0" distL="0" distR="0" simplePos="0" relativeHeight="251659264" behindDoc="0" locked="0" layoutInCell="1" allowOverlap="1" wp14:anchorId="299E1304" wp14:editId="304A6274">
                <wp:simplePos x="0" y="0"/>
                <wp:positionH relativeFrom="column">
                  <wp:posOffset>4657090</wp:posOffset>
                </wp:positionH>
                <wp:positionV relativeFrom="paragraph">
                  <wp:posOffset>113665</wp:posOffset>
                </wp:positionV>
                <wp:extent cx="1737360" cy="1036320"/>
                <wp:effectExtent l="2075815" t="9525" r="6350" b="11430"/>
                <wp:wrapNone/>
                <wp:docPr id="5" name="Group 61" descr="Text box: A list of diagnoses relating to the clinic, as defined using the AICS package, is presented for you to choose fro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036320"/>
                          <a:chOff x="5504" y="23"/>
                          <a:chExt cx="2736" cy="1632"/>
                        </a:xfrm>
                      </wpg:grpSpPr>
                      <wps:wsp>
                        <wps:cNvPr id="6" name="AutoShape 62"/>
                        <wps:cNvSpPr>
                          <a:spLocks/>
                        </wps:cNvSpPr>
                        <wps:spPr bwMode="auto">
                          <a:xfrm>
                            <a:off x="5504" y="23"/>
                            <a:ext cx="2736" cy="1632"/>
                          </a:xfrm>
                          <a:prstGeom prst="borderCallout1">
                            <a:avLst>
                              <a:gd name="adj1" fmla="val 11028"/>
                              <a:gd name="adj2" fmla="val -4384"/>
                              <a:gd name="adj3" fmla="val 11028"/>
                              <a:gd name="adj4" fmla="val -118421"/>
                            </a:avLst>
                          </a:prstGeom>
                          <a:solidFill>
                            <a:srgbClr val="FFFFFF"/>
                          </a:solidFill>
                          <a:ln w="9360">
                            <a:solidFill>
                              <a:srgbClr val="000000"/>
                            </a:solidFill>
                            <a:miter lim="800000"/>
                            <a:headEnd/>
                            <a:tailEnd type="triangle" w="med" len="med"/>
                          </a:ln>
                        </wps:spPr>
                        <wps:bodyPr rot="0" vert="horz" wrap="square" lIns="91440" tIns="45720" rIns="91440" bIns="45720" anchor="ctr" anchorCtr="0" upright="1">
                          <a:noAutofit/>
                        </wps:bodyPr>
                      </wps:wsp>
                      <wps:wsp>
                        <wps:cNvPr id="7" name="Text Box 63"/>
                        <wps:cNvSpPr txBox="1">
                          <a:spLocks noChangeArrowheads="1"/>
                        </wps:cNvSpPr>
                        <wps:spPr bwMode="auto">
                          <a:xfrm>
                            <a:off x="5504" y="23"/>
                            <a:ext cx="273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E42BE7" w14:textId="77777777" w:rsidR="003111CC" w:rsidRDefault="003111CC" w:rsidP="001F0CA0">
                              <w:pPr>
                                <w:rPr>
                                  <w:b/>
                                </w:rPr>
                              </w:pPr>
                              <w:r>
                                <w:rPr>
                                  <w:b/>
                                </w:rPr>
                                <w:t>A list of diagnoses relating to the clinic, as defined using the AICS package, is presented for you to choose from.</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99E1304" id="Group 61" o:spid="_x0000_s1056" alt="Text box: A list of diagnoses relating to the clinic, as defined using the AICS package, is presented for you to choose from." style="position:absolute;margin-left:366.7pt;margin-top:8.95pt;width:136.8pt;height:81.6pt;z-index:251659264;mso-wrap-distance-left:0;mso-wrap-distance-right:0;mso-position-horizontal-relative:text;mso-position-vertical-relative:text" coordorigin="5504,23" coordsize="2736,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2" o:spid="_x0000_s1057" type="#_x0000_t47" style="position:absolute;left:5504;top:23;width:2736;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" adj="-25579,2382,-947,2382" strokeweight=".26mm">
                  <v:stroke startarrow="block"/>
                </v:shape>
                <v:shape id="Text Box 63" o:spid="_x0000_s1058" type="#_x0000_t202" style="position:absolute;left:5504;top:23;width:2736;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stroke joinstyle="round"/>
                  <v:textbox>
                    <w:txbxContent>
                      <w:p w14:paraId="2AE42BE7" w14:textId="77777777" w:rsidR="003111CC" w:rsidRDefault="003111CC" w:rsidP="001F0CA0">
                        <w:pPr>
                          <w:rPr>
                            <w:b/>
                          </w:rPr>
                        </w:pPr>
                        <w:r>
                          <w:rPr>
                            <w:b/>
                          </w:rPr>
                          <w:t>A list of diagnoses relating to the clinic, as defined using the AICS package, is presented for you to choose from.</w:t>
                        </w:r>
                      </w:p>
                    </w:txbxContent>
                  </v:textbox>
                </v:shape>
              </v:group>
            </w:pict>
          </mc:Fallback>
        </mc:AlternateContent>
      </w:r>
      <w:r w:rsidR="00750D83" w:rsidRPr="00441CD3">
        <w:t>Please Indicate the Diagnoses for which TIUPATIENT,FOUR was Seen:</w:t>
      </w:r>
    </w:p>
    <w:p w14:paraId="6A59F2A7" w14:textId="77777777" w:rsidR="00750D83" w:rsidRPr="00441CD3" w:rsidRDefault="00E763C8" w:rsidP="001F0CA0">
      <w:pPr>
        <w:pStyle w:val="capture"/>
      </w:pPr>
      <w:r>
        <w:t xml:space="preserve">            </w:t>
      </w:r>
      <w:r w:rsidR="00750D83" w:rsidRPr="00441CD3">
        <w:t xml:space="preserve"> 18 Ascites</w:t>
      </w:r>
      <w:r>
        <w:t xml:space="preserve">       </w:t>
      </w:r>
      <w:r w:rsidR="00750D83" w:rsidRPr="00441CD3">
        <w:t xml:space="preserve"> 34 Shoulder</w:t>
      </w:r>
    </w:p>
    <w:p w14:paraId="17BECD95" w14:textId="77777777" w:rsidR="00750D83" w:rsidRPr="00441CD3" w:rsidRDefault="00750D83" w:rsidP="001F0CA0">
      <w:pPr>
        <w:pStyle w:val="capture"/>
      </w:pPr>
      <w:r w:rsidRPr="00441CD3">
        <w:t xml:space="preserve"> 1 Abdominal Pain</w:t>
      </w:r>
      <w:r w:rsidR="00E763C8">
        <w:t xml:space="preserve">    </w:t>
      </w:r>
      <w:r w:rsidRPr="00441CD3">
        <w:t>19 ASHD</w:t>
      </w:r>
      <w:r w:rsidR="00E763C8">
        <w:t xml:space="preserve">         </w:t>
      </w:r>
      <w:r w:rsidRPr="00441CD3">
        <w:t>MISC (2)</w:t>
      </w:r>
    </w:p>
    <w:p w14:paraId="0DE18999" w14:textId="77777777" w:rsidR="00750D83" w:rsidRPr="00441CD3" w:rsidRDefault="00750D83" w:rsidP="001F0CA0">
      <w:pPr>
        <w:pStyle w:val="capture"/>
      </w:pPr>
      <w:r w:rsidRPr="00441CD3">
        <w:t xml:space="preserve"> 2 Abnormal EKG</w:t>
      </w:r>
      <w:r w:rsidR="00E763C8">
        <w:t xml:space="preserve">     </w:t>
      </w:r>
      <w:r w:rsidRPr="00441CD3">
        <w:t>20 Asthma</w:t>
      </w:r>
      <w:r w:rsidR="00E763C8">
        <w:t xml:space="preserve">        </w:t>
      </w:r>
      <w:r w:rsidRPr="00441CD3">
        <w:t>35 DIETARY SURVEIL/COUN</w:t>
      </w:r>
    </w:p>
    <w:p w14:paraId="20687C77" w14:textId="77777777" w:rsidR="00750D83" w:rsidRPr="00441CD3" w:rsidRDefault="00750D83" w:rsidP="001F0CA0">
      <w:pPr>
        <w:pStyle w:val="capture"/>
      </w:pPr>
      <w:r w:rsidRPr="00441CD3">
        <w:t xml:space="preserve"> 3 Abrasion</w:t>
      </w:r>
      <w:r w:rsidR="00E763C8">
        <w:t xml:space="preserve">       </w:t>
      </w:r>
      <w:r w:rsidRPr="00441CD3">
        <w:t>21 Atrial Fibrillation</w:t>
      </w:r>
      <w:r w:rsidR="00E763C8">
        <w:t xml:space="preserve"> </w:t>
      </w:r>
      <w:r w:rsidRPr="00441CD3">
        <w:t xml:space="preserve"> 36 Cataract(s)</w:t>
      </w:r>
    </w:p>
    <w:p w14:paraId="637B9873" w14:textId="77777777" w:rsidR="00750D83" w:rsidRPr="00441CD3" w:rsidRDefault="00750D83" w:rsidP="001F0CA0">
      <w:pPr>
        <w:pStyle w:val="capture"/>
      </w:pPr>
      <w:r w:rsidRPr="00441CD3">
        <w:t xml:space="preserve"> 4 Abscess</w:t>
      </w:r>
      <w:r w:rsidR="00E763C8">
        <w:t xml:space="preserve">       </w:t>
      </w:r>
      <w:r w:rsidRPr="00441CD3">
        <w:t xml:space="preserve"> 22 Atypical Chest Pain</w:t>
      </w:r>
      <w:r w:rsidR="00E763C8">
        <w:t xml:space="preserve"> </w:t>
      </w:r>
      <w:r w:rsidRPr="00441CD3">
        <w:t xml:space="preserve"> 37 Cardiac Arrest</w:t>
      </w:r>
    </w:p>
    <w:p w14:paraId="17946EF6" w14:textId="77777777" w:rsidR="00750D83" w:rsidRPr="00441CD3" w:rsidRDefault="00750D83" w:rsidP="001F0CA0">
      <w:pPr>
        <w:pStyle w:val="capture"/>
      </w:pPr>
      <w:r w:rsidRPr="00441CD3">
        <w:t xml:space="preserve"> 5 Adverse Drug </w:t>
      </w:r>
      <w:proofErr w:type="spellStart"/>
      <w:r w:rsidRPr="00441CD3">
        <w:t>Reactio</w:t>
      </w:r>
      <w:proofErr w:type="spellEnd"/>
      <w:r w:rsidR="00E763C8">
        <w:t xml:space="preserve"> </w:t>
      </w:r>
      <w:r w:rsidRPr="00441CD3">
        <w:t>23 Avulsion, Fingernail</w:t>
      </w:r>
      <w:r w:rsidR="00E763C8">
        <w:t xml:space="preserve"> </w:t>
      </w:r>
      <w:r w:rsidRPr="00441CD3">
        <w:t xml:space="preserve">38 Cardia </w:t>
      </w:r>
      <w:proofErr w:type="spellStart"/>
      <w:r w:rsidRPr="00441CD3">
        <w:t>Arrthythmia</w:t>
      </w:r>
      <w:proofErr w:type="spellEnd"/>
    </w:p>
    <w:p w14:paraId="34719E85" w14:textId="77777777" w:rsidR="00750D83" w:rsidRPr="00441CD3" w:rsidRDefault="00750D83" w:rsidP="001F0CA0">
      <w:pPr>
        <w:pStyle w:val="capture"/>
      </w:pPr>
      <w:r w:rsidRPr="00441CD3">
        <w:t xml:space="preserve"> 6 AIDS/ARC</w:t>
      </w:r>
      <w:r w:rsidR="00E763C8">
        <w:t xml:space="preserve">       </w:t>
      </w:r>
      <w:r w:rsidRPr="00441CD3">
        <w:t>BITE:</w:t>
      </w:r>
      <w:r w:rsidR="00E763C8">
        <w:t xml:space="preserve">          </w:t>
      </w:r>
      <w:r w:rsidRPr="00441CD3">
        <w:t>39 Cerebral Concussion</w:t>
      </w:r>
    </w:p>
    <w:p w14:paraId="05DB3547" w14:textId="77777777" w:rsidR="00750D83" w:rsidRPr="00441CD3" w:rsidRDefault="00750D83" w:rsidP="001F0CA0">
      <w:pPr>
        <w:pStyle w:val="capture"/>
      </w:pPr>
      <w:r w:rsidRPr="00441CD3">
        <w:t xml:space="preserve"> 7 Alcoholic, </w:t>
      </w:r>
      <w:proofErr w:type="spellStart"/>
      <w:r w:rsidRPr="00441CD3">
        <w:t>intoxicat</w:t>
      </w:r>
      <w:proofErr w:type="spellEnd"/>
      <w:r w:rsidR="00E763C8">
        <w:t xml:space="preserve"> </w:t>
      </w:r>
      <w:r w:rsidRPr="00441CD3">
        <w:t>24 Animal</w:t>
      </w:r>
      <w:r w:rsidR="00E763C8">
        <w:t xml:space="preserve">        </w:t>
      </w:r>
      <w:r w:rsidRPr="00441CD3">
        <w:t>40 Cerumen</w:t>
      </w:r>
    </w:p>
    <w:p w14:paraId="459799EB" w14:textId="77777777" w:rsidR="00750D83" w:rsidRPr="00441CD3" w:rsidRDefault="00750D83" w:rsidP="001F0CA0">
      <w:pPr>
        <w:pStyle w:val="capture"/>
      </w:pPr>
      <w:r w:rsidRPr="00441CD3">
        <w:t xml:space="preserve"> 8 Alcoholism, Chronic</w:t>
      </w:r>
      <w:r w:rsidR="00E763C8">
        <w:t xml:space="preserve"> </w:t>
      </w:r>
      <w:r w:rsidRPr="00441CD3">
        <w:t xml:space="preserve"> 25 Insect Bite</w:t>
      </w:r>
      <w:r w:rsidR="00E763C8">
        <w:t xml:space="preserve">     </w:t>
      </w:r>
      <w:r w:rsidRPr="00441CD3">
        <w:t xml:space="preserve"> 41 Chest Pain</w:t>
      </w:r>
    </w:p>
    <w:p w14:paraId="63F89DE4" w14:textId="77777777" w:rsidR="00750D83" w:rsidRPr="00441CD3" w:rsidRDefault="00750D83" w:rsidP="001F0CA0">
      <w:pPr>
        <w:pStyle w:val="capture"/>
      </w:pPr>
      <w:r w:rsidRPr="00441CD3">
        <w:t xml:space="preserve"> 9 Allergic Reaction</w:t>
      </w:r>
      <w:r w:rsidR="00E763C8">
        <w:t xml:space="preserve">  </w:t>
      </w:r>
      <w:r w:rsidRPr="00441CD3">
        <w:t xml:space="preserve"> MISC</w:t>
      </w:r>
      <w:r w:rsidR="00E763C8">
        <w:t xml:space="preserve">          </w:t>
      </w:r>
      <w:r w:rsidRPr="00441CD3">
        <w:t xml:space="preserve"> 42 Chest Wall Pain</w:t>
      </w:r>
    </w:p>
    <w:p w14:paraId="53CE25A5" w14:textId="77777777" w:rsidR="00750D83" w:rsidRPr="00441CD3" w:rsidRDefault="00750D83" w:rsidP="001F0CA0">
      <w:pPr>
        <w:pStyle w:val="capture"/>
      </w:pPr>
      <w:r w:rsidRPr="00441CD3">
        <w:t>10 Anemia</w:t>
      </w:r>
      <w:r w:rsidR="00E763C8">
        <w:t xml:space="preserve">        </w:t>
      </w:r>
      <w:r w:rsidRPr="00441CD3">
        <w:t>26 Bleeding, GI</w:t>
      </w:r>
      <w:r w:rsidR="00E763C8">
        <w:t xml:space="preserve">     </w:t>
      </w:r>
      <w:r w:rsidRPr="00441CD3">
        <w:t>43 CHF</w:t>
      </w:r>
    </w:p>
    <w:p w14:paraId="26870169" w14:textId="77777777" w:rsidR="00750D83" w:rsidRPr="00441CD3" w:rsidRDefault="00750D83" w:rsidP="001F0CA0">
      <w:pPr>
        <w:pStyle w:val="capture"/>
      </w:pPr>
      <w:r w:rsidRPr="00441CD3">
        <w:t>ANGINA:</w:t>
      </w:r>
      <w:r w:rsidR="00E763C8">
        <w:t xml:space="preserve">         </w:t>
      </w:r>
      <w:r w:rsidRPr="00441CD3">
        <w:t>27 Blurred Vision</w:t>
      </w:r>
      <w:r w:rsidR="00E763C8">
        <w:t xml:space="preserve">    </w:t>
      </w:r>
      <w:r w:rsidRPr="00441CD3">
        <w:t>44 Cholecystitis</w:t>
      </w:r>
    </w:p>
    <w:p w14:paraId="244DE426" w14:textId="77777777" w:rsidR="00750D83" w:rsidRPr="00441CD3" w:rsidRDefault="00750D83" w:rsidP="001F0CA0">
      <w:pPr>
        <w:pStyle w:val="capture"/>
      </w:pPr>
      <w:r w:rsidRPr="00441CD3">
        <w:t>11 Stable</w:t>
      </w:r>
      <w:r w:rsidR="00E763C8">
        <w:t xml:space="preserve">        </w:t>
      </w:r>
      <w:r w:rsidRPr="00441CD3">
        <w:t>28 BPH</w:t>
      </w:r>
      <w:r w:rsidR="00E763C8">
        <w:t xml:space="preserve">         </w:t>
      </w:r>
      <w:r w:rsidRPr="00441CD3">
        <w:t xml:space="preserve"> 45 Cirrhosis</w:t>
      </w:r>
    </w:p>
    <w:p w14:paraId="5B3658D3" w14:textId="77777777" w:rsidR="00750D83" w:rsidRPr="00441CD3" w:rsidRDefault="00750D83" w:rsidP="001F0CA0">
      <w:pPr>
        <w:pStyle w:val="capture"/>
      </w:pPr>
      <w:r w:rsidRPr="00441CD3">
        <w:t>12 Unstable</w:t>
      </w:r>
      <w:r w:rsidR="00E763C8">
        <w:t xml:space="preserve">       </w:t>
      </w:r>
      <w:r w:rsidRPr="00441CD3">
        <w:t>29 Bronchitis, acute</w:t>
      </w:r>
      <w:r w:rsidR="00E763C8">
        <w:t xml:space="preserve">  </w:t>
      </w:r>
      <w:r w:rsidRPr="00441CD3">
        <w:t xml:space="preserve"> 46 Conjunctivitis</w:t>
      </w:r>
    </w:p>
    <w:p w14:paraId="4EFA7A62" w14:textId="77777777" w:rsidR="00750D83" w:rsidRPr="00441CD3" w:rsidRDefault="00750D83" w:rsidP="001F0CA0">
      <w:pPr>
        <w:pStyle w:val="capture"/>
      </w:pPr>
      <w:r w:rsidRPr="00441CD3">
        <w:t>13 Anorexia</w:t>
      </w:r>
      <w:r w:rsidR="00E763C8">
        <w:t xml:space="preserve">       </w:t>
      </w:r>
      <w:r w:rsidRPr="00441CD3">
        <w:t>BURN:</w:t>
      </w:r>
      <w:r w:rsidR="00E763C8">
        <w:t xml:space="preserve">          </w:t>
      </w:r>
      <w:r w:rsidRPr="00441CD3">
        <w:t>47 Constipation</w:t>
      </w:r>
    </w:p>
    <w:p w14:paraId="7A35D25F" w14:textId="77777777" w:rsidR="00750D83" w:rsidRPr="00441CD3" w:rsidRDefault="00750D83" w:rsidP="001F0CA0">
      <w:pPr>
        <w:pStyle w:val="capture"/>
      </w:pPr>
      <w:r w:rsidRPr="00441CD3">
        <w:t>14 Appendicitis, Acute</w:t>
      </w:r>
      <w:r w:rsidR="00E763C8">
        <w:t xml:space="preserve"> </w:t>
      </w:r>
      <w:r w:rsidRPr="00441CD3">
        <w:t xml:space="preserve"> 30 First Degree</w:t>
      </w:r>
      <w:r w:rsidR="00E763C8">
        <w:t xml:space="preserve">     </w:t>
      </w:r>
      <w:r w:rsidRPr="00441CD3">
        <w:t>48 Contusion</w:t>
      </w:r>
    </w:p>
    <w:p w14:paraId="7DD47F5E" w14:textId="77777777" w:rsidR="00750D83" w:rsidRPr="00441CD3" w:rsidRDefault="00750D83" w:rsidP="001F0CA0">
      <w:pPr>
        <w:pStyle w:val="capture"/>
      </w:pPr>
      <w:r w:rsidRPr="00441CD3">
        <w:t>15 Arthralgia</w:t>
      </w:r>
      <w:r w:rsidR="00E763C8">
        <w:t xml:space="preserve">      </w:t>
      </w:r>
      <w:r w:rsidRPr="00441CD3">
        <w:t>31 Second Degree</w:t>
      </w:r>
      <w:r w:rsidR="00E763C8">
        <w:t xml:space="preserve">    </w:t>
      </w:r>
      <w:r w:rsidRPr="00441CD3">
        <w:t xml:space="preserve"> 49 COPD</w:t>
      </w:r>
    </w:p>
    <w:p w14:paraId="5C2738E6" w14:textId="77777777" w:rsidR="00750D83" w:rsidRPr="00441CD3" w:rsidRDefault="00750D83" w:rsidP="001F0CA0">
      <w:pPr>
        <w:pStyle w:val="capture"/>
      </w:pPr>
      <w:r w:rsidRPr="00441CD3">
        <w:t>ARTHRITIS</w:t>
      </w:r>
      <w:r w:rsidR="00E763C8">
        <w:t xml:space="preserve">        </w:t>
      </w:r>
      <w:r w:rsidRPr="00441CD3">
        <w:t>32 Third Degree</w:t>
      </w:r>
      <w:r w:rsidR="00E763C8">
        <w:t xml:space="preserve">     </w:t>
      </w:r>
      <w:r w:rsidRPr="00441CD3">
        <w:t xml:space="preserve">50 </w:t>
      </w:r>
      <w:proofErr w:type="spellStart"/>
      <w:r w:rsidRPr="00441CD3">
        <w:t>Costochodritis</w:t>
      </w:r>
      <w:proofErr w:type="spellEnd"/>
    </w:p>
    <w:p w14:paraId="67BEC437" w14:textId="77777777" w:rsidR="00750D83" w:rsidRPr="00441CD3" w:rsidRDefault="00750D83" w:rsidP="001F0CA0">
      <w:pPr>
        <w:pStyle w:val="capture"/>
      </w:pPr>
      <w:r w:rsidRPr="00441CD3">
        <w:t>16 Osteo</w:t>
      </w:r>
      <w:r w:rsidR="00E763C8">
        <w:t xml:space="preserve">        </w:t>
      </w:r>
      <w:r w:rsidRPr="00441CD3">
        <w:t xml:space="preserve"> BURSITIS:</w:t>
      </w:r>
      <w:r w:rsidR="00E763C8">
        <w:t xml:space="preserve">        </w:t>
      </w:r>
      <w:r w:rsidRPr="00441CD3">
        <w:t>51 CVA</w:t>
      </w:r>
    </w:p>
    <w:p w14:paraId="1C7A6B11" w14:textId="77777777" w:rsidR="00750D83" w:rsidRPr="00441CD3" w:rsidRDefault="00750D83" w:rsidP="001F0CA0">
      <w:pPr>
        <w:pStyle w:val="capture"/>
      </w:pPr>
      <w:r w:rsidRPr="00441CD3">
        <w:t>17 Rheumatoid</w:t>
      </w:r>
      <w:r w:rsidR="00E763C8">
        <w:t xml:space="preserve">      </w:t>
      </w:r>
      <w:r w:rsidRPr="00441CD3">
        <w:t>33 Elbow</w:t>
      </w:r>
      <w:r w:rsidR="00E763C8">
        <w:t xml:space="preserve">        </w:t>
      </w:r>
      <w:r w:rsidRPr="00441CD3">
        <w:t xml:space="preserve"> 52 Cyst, Pilonidal</w:t>
      </w:r>
    </w:p>
    <w:p w14:paraId="1F6A3309" w14:textId="77777777" w:rsidR="00750D83" w:rsidRPr="00441CD3" w:rsidRDefault="00750D83" w:rsidP="001F0CA0">
      <w:pPr>
        <w:pStyle w:val="capture"/>
      </w:pPr>
    </w:p>
    <w:p w14:paraId="48349B2A" w14:textId="77777777" w:rsidR="00750D83" w:rsidRPr="00441CD3" w:rsidRDefault="00750D83" w:rsidP="00A162FD">
      <w:pPr>
        <w:pStyle w:val="NormalPageTitle"/>
      </w:pPr>
      <w:r w:rsidRPr="00441CD3">
        <w:br w:type="page"/>
      </w:r>
      <w:r w:rsidRPr="00441CD3">
        <w:lastRenderedPageBreak/>
        <w:t xml:space="preserve">Example: Entry of Progress Note, cont’d </w:t>
      </w:r>
    </w:p>
    <w:p w14:paraId="25316B42" w14:textId="77777777" w:rsidR="00750D83" w:rsidRPr="00441CD3" w:rsidRDefault="00750D83" w:rsidP="001F0CA0">
      <w:pPr>
        <w:pStyle w:val="capture"/>
        <w:rPr>
          <w:b/>
        </w:rPr>
      </w:pPr>
      <w:r w:rsidRPr="00441CD3">
        <w:t>Select Diagnoses (&lt;RETURN&gt; to see next page of choices):</w:t>
      </w:r>
      <w:r w:rsidR="00E763C8">
        <w:t xml:space="preserve"> </w:t>
      </w:r>
      <w:r w:rsidRPr="00441CD3">
        <w:t xml:space="preserve">(1-52): </w:t>
      </w:r>
      <w:r w:rsidRPr="00441CD3">
        <w:rPr>
          <w:b/>
        </w:rPr>
        <w:t>9</w:t>
      </w:r>
    </w:p>
    <w:p w14:paraId="73EC8403" w14:textId="77777777" w:rsidR="00750D83" w:rsidRPr="00441CD3" w:rsidRDefault="00750D83" w:rsidP="001F0CA0">
      <w:pPr>
        <w:pStyle w:val="capture"/>
      </w:pPr>
    </w:p>
    <w:p w14:paraId="53915A67" w14:textId="77777777" w:rsidR="00750D83" w:rsidRPr="00441CD3" w:rsidRDefault="00750D83" w:rsidP="001F0CA0">
      <w:pPr>
        <w:pStyle w:val="capture"/>
      </w:pPr>
      <w:r w:rsidRPr="00441CD3">
        <w:t>Please Indicate the Procedure(s) Performed on TIUPATIENT,EIGHT</w:t>
      </w:r>
    </w:p>
    <w:p w14:paraId="0A46103E" w14:textId="77777777" w:rsidR="00750D83" w:rsidRPr="00441CD3" w:rsidRDefault="00750D83" w:rsidP="001F0CA0">
      <w:pPr>
        <w:pStyle w:val="capture"/>
      </w:pPr>
    </w:p>
    <w:p w14:paraId="3CE9C070" w14:textId="77777777" w:rsidR="00750D83" w:rsidRPr="00441CD3" w:rsidRDefault="00750D83" w:rsidP="001F0CA0">
      <w:pPr>
        <w:pStyle w:val="capture"/>
      </w:pPr>
      <w:r w:rsidRPr="00441CD3">
        <w:t>NEW PATIENT</w:t>
      </w:r>
      <w:r w:rsidR="00E763C8">
        <w:t xml:space="preserve">       </w:t>
      </w:r>
      <w:r w:rsidRPr="00441CD3">
        <w:t>16 Cardioversion</w:t>
      </w:r>
      <w:r w:rsidR="00E763C8">
        <w:t xml:space="preserve">    </w:t>
      </w:r>
      <w:r w:rsidRPr="00441CD3">
        <w:t xml:space="preserve"> 29 Small Joint (Phalanx</w:t>
      </w:r>
    </w:p>
    <w:p w14:paraId="6E885F14" w14:textId="77777777" w:rsidR="00750D83" w:rsidRPr="00441CD3" w:rsidRDefault="00750D83" w:rsidP="001F0CA0">
      <w:pPr>
        <w:pStyle w:val="capture"/>
      </w:pPr>
      <w:r w:rsidRPr="00441CD3">
        <w:t xml:space="preserve"> 1 Brief Visit</w:t>
      </w:r>
      <w:r w:rsidR="00E763C8">
        <w:t xml:space="preserve">     </w:t>
      </w:r>
      <w:r w:rsidRPr="00441CD3">
        <w:t xml:space="preserve"> 17 EKG</w:t>
      </w:r>
      <w:r w:rsidR="00E763C8">
        <w:t xml:space="preserve">         </w:t>
      </w:r>
      <w:r w:rsidRPr="00441CD3">
        <w:t xml:space="preserve"> DISLOCATION REG. MAN</w:t>
      </w:r>
    </w:p>
    <w:p w14:paraId="00B46CAB" w14:textId="77777777" w:rsidR="00750D83" w:rsidRPr="00441CD3" w:rsidRDefault="00750D83" w:rsidP="001F0CA0">
      <w:pPr>
        <w:pStyle w:val="capture"/>
      </w:pPr>
      <w:r w:rsidRPr="00441CD3">
        <w:t xml:space="preserve"> 2 Limited Exam</w:t>
      </w:r>
      <w:r w:rsidR="00E763C8">
        <w:t xml:space="preserve">     </w:t>
      </w:r>
      <w:r w:rsidRPr="00441CD3">
        <w:t>18 Pericardiocentesis</w:t>
      </w:r>
      <w:r w:rsidR="00E763C8">
        <w:t xml:space="preserve">  </w:t>
      </w:r>
      <w:r w:rsidRPr="00441CD3">
        <w:t>30 Elbow</w:t>
      </w:r>
    </w:p>
    <w:p w14:paraId="24B98CE7" w14:textId="77777777" w:rsidR="00750D83" w:rsidRPr="00441CD3" w:rsidRDefault="00750D83" w:rsidP="001F0CA0">
      <w:pPr>
        <w:pStyle w:val="capture"/>
      </w:pPr>
      <w:r w:rsidRPr="00441CD3">
        <w:t xml:space="preserve"> 3 Intermediate Exam</w:t>
      </w:r>
      <w:r w:rsidR="00E763C8">
        <w:t xml:space="preserve">  </w:t>
      </w:r>
      <w:r w:rsidRPr="00441CD3">
        <w:t xml:space="preserve"> 19 Thoracotomy</w:t>
      </w:r>
      <w:r w:rsidR="00E763C8">
        <w:t xml:space="preserve">     </w:t>
      </w:r>
      <w:r w:rsidRPr="00441CD3">
        <w:t xml:space="preserve"> 31 Nasal</w:t>
      </w:r>
    </w:p>
    <w:p w14:paraId="7D5F36E8" w14:textId="77777777" w:rsidR="00750D83" w:rsidRPr="00441CD3" w:rsidRDefault="00750D83" w:rsidP="001F0CA0">
      <w:pPr>
        <w:pStyle w:val="capture"/>
      </w:pPr>
      <w:r w:rsidRPr="00441CD3">
        <w:t xml:space="preserve"> 4 Extended Exam</w:t>
      </w:r>
      <w:r w:rsidR="00E763C8">
        <w:t xml:space="preserve">    </w:t>
      </w:r>
      <w:r w:rsidRPr="00441CD3">
        <w:t xml:space="preserve"> ENT</w:t>
      </w:r>
      <w:r w:rsidR="00E763C8">
        <w:t xml:space="preserve">           </w:t>
      </w:r>
      <w:r w:rsidRPr="00441CD3">
        <w:t>32 Phalanx</w:t>
      </w:r>
    </w:p>
    <w:p w14:paraId="48CA6871" w14:textId="77777777" w:rsidR="00750D83" w:rsidRPr="00441CD3" w:rsidRDefault="00750D83" w:rsidP="001F0CA0">
      <w:pPr>
        <w:pStyle w:val="capture"/>
      </w:pPr>
      <w:r w:rsidRPr="00441CD3">
        <w:t xml:space="preserve"> 5 Comprehensive Exam</w:t>
      </w:r>
      <w:r w:rsidR="00E763C8">
        <w:t xml:space="preserve">  </w:t>
      </w:r>
      <w:r w:rsidRPr="00441CD3">
        <w:t xml:space="preserve">20 Removal Impacted </w:t>
      </w:r>
      <w:proofErr w:type="spellStart"/>
      <w:r w:rsidRPr="00441CD3">
        <w:t>Cer</w:t>
      </w:r>
      <w:proofErr w:type="spellEnd"/>
      <w:r w:rsidR="00E763C8">
        <w:t xml:space="preserve"> </w:t>
      </w:r>
      <w:r w:rsidRPr="00441CD3">
        <w:t>33 Radial Head</w:t>
      </w:r>
    </w:p>
    <w:p w14:paraId="1815868D" w14:textId="77777777" w:rsidR="00750D83" w:rsidRPr="00441CD3" w:rsidRDefault="00750D83" w:rsidP="001F0CA0">
      <w:pPr>
        <w:pStyle w:val="capture"/>
      </w:pPr>
      <w:r w:rsidRPr="00441CD3">
        <w:t>ESTABLISHED PATIENT</w:t>
      </w:r>
      <w:r w:rsidR="00E763C8">
        <w:t xml:space="preserve">   </w:t>
      </w:r>
      <w:r w:rsidRPr="00441CD3">
        <w:t>NASAL CAUTERING AND</w:t>
      </w:r>
      <w:r w:rsidR="00E763C8">
        <w:t xml:space="preserve">   </w:t>
      </w:r>
      <w:r w:rsidRPr="00441CD3">
        <w:t>34 Shoulder</w:t>
      </w:r>
    </w:p>
    <w:p w14:paraId="0CD79E5A" w14:textId="77777777" w:rsidR="00750D83" w:rsidRPr="00441CD3" w:rsidRDefault="00750D83" w:rsidP="001F0CA0">
      <w:pPr>
        <w:pStyle w:val="capture"/>
      </w:pPr>
      <w:r w:rsidRPr="00441CD3">
        <w:t xml:space="preserve"> 6 Brief Exam</w:t>
      </w:r>
      <w:r w:rsidR="00E763C8">
        <w:t xml:space="preserve">      </w:t>
      </w:r>
      <w:r w:rsidRPr="00441CD3">
        <w:t>21 Anterior, Simple</w:t>
      </w:r>
      <w:r w:rsidR="00E763C8">
        <w:t xml:space="preserve">   </w:t>
      </w:r>
      <w:r w:rsidRPr="00441CD3">
        <w:t>35 Temporomandibular</w:t>
      </w:r>
    </w:p>
    <w:p w14:paraId="46E28EFA" w14:textId="77777777" w:rsidR="00750D83" w:rsidRPr="00441CD3" w:rsidRDefault="00750D83" w:rsidP="001F0CA0">
      <w:pPr>
        <w:pStyle w:val="capture"/>
      </w:pPr>
      <w:r w:rsidRPr="00441CD3">
        <w:t xml:space="preserve"> 7 Limited Exam</w:t>
      </w:r>
      <w:r w:rsidR="00E763C8">
        <w:t xml:space="preserve">     </w:t>
      </w:r>
      <w:r w:rsidRPr="00441CD3">
        <w:t>22 Anterior, complex</w:t>
      </w:r>
      <w:r w:rsidR="00E763C8">
        <w:t xml:space="preserve">  </w:t>
      </w:r>
      <w:r w:rsidRPr="00441CD3">
        <w:t xml:space="preserve"> 36 Finger Splint</w:t>
      </w:r>
    </w:p>
    <w:p w14:paraId="7C93F411" w14:textId="77777777" w:rsidR="00750D83" w:rsidRPr="00441CD3" w:rsidRDefault="00750D83" w:rsidP="001F0CA0">
      <w:pPr>
        <w:pStyle w:val="capture"/>
      </w:pPr>
      <w:r w:rsidRPr="00441CD3">
        <w:t xml:space="preserve"> 8 Intermediate Exam</w:t>
      </w:r>
      <w:r w:rsidR="00E763C8">
        <w:t xml:space="preserve">  </w:t>
      </w:r>
      <w:r w:rsidRPr="00441CD3">
        <w:t xml:space="preserve"> 23 Posterior</w:t>
      </w:r>
      <w:r w:rsidR="00E763C8">
        <w:t xml:space="preserve">      </w:t>
      </w:r>
      <w:r w:rsidRPr="00441CD3">
        <w:t xml:space="preserve"> 37 Forearm Splint</w:t>
      </w:r>
    </w:p>
    <w:p w14:paraId="53073BEB" w14:textId="77777777" w:rsidR="00750D83" w:rsidRPr="00441CD3" w:rsidRDefault="00750D83" w:rsidP="001F0CA0">
      <w:pPr>
        <w:pStyle w:val="capture"/>
      </w:pPr>
      <w:r w:rsidRPr="00441CD3">
        <w:t xml:space="preserve"> 9 Extended Exam</w:t>
      </w:r>
      <w:r w:rsidR="00E763C8">
        <w:t xml:space="preserve">    </w:t>
      </w:r>
      <w:r w:rsidRPr="00441CD3">
        <w:t xml:space="preserve"> EYE</w:t>
      </w:r>
      <w:r w:rsidR="00E763C8">
        <w:t xml:space="preserve">           </w:t>
      </w:r>
      <w:r w:rsidRPr="00441CD3">
        <w:t>38 Injection Tendon She</w:t>
      </w:r>
    </w:p>
    <w:p w14:paraId="57927711" w14:textId="77777777" w:rsidR="00750D83" w:rsidRPr="00441CD3" w:rsidRDefault="00750D83" w:rsidP="001F0CA0">
      <w:pPr>
        <w:pStyle w:val="capture"/>
      </w:pPr>
      <w:r w:rsidRPr="00441CD3">
        <w:t>10 Comprehensive Exam</w:t>
      </w:r>
      <w:r w:rsidR="00E763C8">
        <w:t xml:space="preserve">  </w:t>
      </w:r>
      <w:r w:rsidRPr="00441CD3">
        <w:t>24 Foreign Body Removal</w:t>
      </w:r>
      <w:r w:rsidR="00E763C8">
        <w:t xml:space="preserve"> </w:t>
      </w:r>
      <w:r w:rsidRPr="00441CD3">
        <w:t>LIGAMENT/TRIGGER</w:t>
      </w:r>
    </w:p>
    <w:p w14:paraId="28EEB912" w14:textId="77777777" w:rsidR="00750D83" w:rsidRPr="00441CD3" w:rsidRDefault="00750D83" w:rsidP="001F0CA0">
      <w:pPr>
        <w:pStyle w:val="capture"/>
      </w:pPr>
      <w:r w:rsidRPr="00441CD3">
        <w:t>CONSULTATIONS</w:t>
      </w:r>
      <w:r w:rsidR="00E763C8">
        <w:t xml:space="preserve">      </w:t>
      </w:r>
      <w:r w:rsidRPr="00441CD3">
        <w:t xml:space="preserve"> -26 PROFESSIONAL C</w:t>
      </w:r>
      <w:r w:rsidR="00E763C8">
        <w:t xml:space="preserve">   </w:t>
      </w:r>
      <w:r w:rsidRPr="00441CD3">
        <w:t>PULMONARY</w:t>
      </w:r>
    </w:p>
    <w:p w14:paraId="693E9E9C" w14:textId="77777777" w:rsidR="00750D83" w:rsidRPr="00441CD3" w:rsidRDefault="00750D83" w:rsidP="001F0CA0">
      <w:pPr>
        <w:pStyle w:val="capture"/>
      </w:pPr>
      <w:r w:rsidRPr="00441CD3">
        <w:t>11 Brief Visit</w:t>
      </w:r>
      <w:r w:rsidR="00E763C8">
        <w:t xml:space="preserve">      </w:t>
      </w:r>
      <w:r w:rsidRPr="00441CD3">
        <w:t>-32 MANDATED SERVI</w:t>
      </w:r>
      <w:r w:rsidR="00E763C8">
        <w:t xml:space="preserve">   </w:t>
      </w:r>
      <w:r w:rsidRPr="00441CD3">
        <w:t>39 Admin Oxygen</w:t>
      </w:r>
    </w:p>
    <w:p w14:paraId="2257B3EB" w14:textId="77777777" w:rsidR="00750D83" w:rsidRPr="00441CD3" w:rsidRDefault="00750D83" w:rsidP="001F0CA0">
      <w:pPr>
        <w:pStyle w:val="capture"/>
      </w:pPr>
      <w:r w:rsidRPr="00441CD3">
        <w:t>12 Limited Visit</w:t>
      </w:r>
      <w:r w:rsidR="00E763C8">
        <w:t xml:space="preserve">    </w:t>
      </w:r>
      <w:r w:rsidRPr="00441CD3">
        <w:t xml:space="preserve"> 25 Air ambulance </w:t>
      </w:r>
      <w:proofErr w:type="spellStart"/>
      <w:r w:rsidRPr="00441CD3">
        <w:t>servic</w:t>
      </w:r>
      <w:proofErr w:type="spellEnd"/>
      <w:r w:rsidR="00E763C8">
        <w:t xml:space="preserve"> </w:t>
      </w:r>
      <w:r w:rsidRPr="00441CD3">
        <w:t>40 Inhalation Therapy</w:t>
      </w:r>
    </w:p>
    <w:p w14:paraId="199E11C5" w14:textId="77777777" w:rsidR="00750D83" w:rsidRPr="00441CD3" w:rsidRDefault="00750D83" w:rsidP="001F0CA0">
      <w:pPr>
        <w:pStyle w:val="capture"/>
      </w:pPr>
      <w:r w:rsidRPr="00441CD3">
        <w:t>13 Intermediate Visit</w:t>
      </w:r>
      <w:r w:rsidR="00E763C8">
        <w:t xml:space="preserve">  </w:t>
      </w:r>
      <w:r w:rsidRPr="00441CD3">
        <w:t>26 PET follow SPECT</w:t>
      </w:r>
      <w:r w:rsidR="00E763C8">
        <w:t xml:space="preserve">   </w:t>
      </w:r>
      <w:r w:rsidRPr="00441CD3">
        <w:t>41 Peak Flow Spirometry</w:t>
      </w:r>
    </w:p>
    <w:p w14:paraId="601C6C69" w14:textId="77777777" w:rsidR="00750D83" w:rsidRPr="00441CD3" w:rsidRDefault="00750D83" w:rsidP="001F0CA0">
      <w:pPr>
        <w:pStyle w:val="capture"/>
      </w:pPr>
      <w:r w:rsidRPr="00441CD3">
        <w:t>14 Extended Visit</w:t>
      </w:r>
      <w:r w:rsidR="00E763C8">
        <w:t xml:space="preserve">    </w:t>
      </w:r>
      <w:r w:rsidRPr="00441CD3">
        <w:t>ORTHOPEDIC</w:t>
      </w:r>
      <w:r w:rsidR="00E763C8">
        <w:t xml:space="preserve">       </w:t>
      </w:r>
      <w:r w:rsidRPr="00441CD3">
        <w:t xml:space="preserve"> UROLOGY</w:t>
      </w:r>
    </w:p>
    <w:p w14:paraId="3D77DAAD" w14:textId="77777777" w:rsidR="00750D83" w:rsidRPr="00441CD3" w:rsidRDefault="00750D83" w:rsidP="001F0CA0">
      <w:pPr>
        <w:pStyle w:val="capture"/>
      </w:pPr>
      <w:r w:rsidRPr="00441CD3">
        <w:t>15 Comprehensive Visit</w:t>
      </w:r>
      <w:r w:rsidR="00E763C8">
        <w:t xml:space="preserve"> </w:t>
      </w:r>
      <w:r w:rsidRPr="00441CD3">
        <w:t xml:space="preserve"> ARTHROCENTESIS</w:t>
      </w:r>
      <w:r w:rsidR="00E763C8">
        <w:t xml:space="preserve">     </w:t>
      </w:r>
      <w:r w:rsidRPr="00441CD3">
        <w:t xml:space="preserve"> 42 Foley </w:t>
      </w:r>
      <w:proofErr w:type="spellStart"/>
      <w:r w:rsidRPr="00441CD3">
        <w:t>Catherter</w:t>
      </w:r>
      <w:proofErr w:type="spellEnd"/>
    </w:p>
    <w:p w14:paraId="3A0CF338" w14:textId="77777777" w:rsidR="00750D83" w:rsidRPr="00441CD3" w:rsidRDefault="00E763C8" w:rsidP="001F0CA0">
      <w:pPr>
        <w:pStyle w:val="capture"/>
      </w:pPr>
      <w:r>
        <w:t xml:space="preserve">            </w:t>
      </w:r>
      <w:r w:rsidR="00750D83" w:rsidRPr="00441CD3">
        <w:t xml:space="preserve"> 27 Intermediate</w:t>
      </w:r>
      <w:r>
        <w:t xml:space="preserve">     </w:t>
      </w:r>
      <w:r w:rsidR="00750D83" w:rsidRPr="00441CD3">
        <w:t>MISCELLANEOUS</w:t>
      </w:r>
    </w:p>
    <w:p w14:paraId="1DDB730D" w14:textId="77777777" w:rsidR="00750D83" w:rsidRPr="00441CD3" w:rsidRDefault="00750D83" w:rsidP="001F0CA0">
      <w:pPr>
        <w:pStyle w:val="capture"/>
      </w:pPr>
      <w:r w:rsidRPr="00441CD3">
        <w:t>CARDIOVASCULAR</w:t>
      </w:r>
      <w:r w:rsidR="00E763C8">
        <w:t xml:space="preserve">     </w:t>
      </w:r>
      <w:r w:rsidRPr="00441CD3">
        <w:t xml:space="preserve"> 28 Major Joint (</w:t>
      </w:r>
      <w:proofErr w:type="spellStart"/>
      <w:r w:rsidRPr="00441CD3">
        <w:t>shoulde</w:t>
      </w:r>
      <w:proofErr w:type="spellEnd"/>
      <w:r w:rsidR="00E763C8">
        <w:t xml:space="preserve"> </w:t>
      </w:r>
      <w:r w:rsidRPr="00441CD3">
        <w:t>I&amp;D</w:t>
      </w:r>
    </w:p>
    <w:p w14:paraId="06D98D0C" w14:textId="77777777" w:rsidR="00750D83" w:rsidRPr="00441CD3" w:rsidRDefault="00750D83" w:rsidP="001F0CA0">
      <w:pPr>
        <w:pStyle w:val="capture"/>
      </w:pPr>
    </w:p>
    <w:p w14:paraId="6304B83C" w14:textId="77777777" w:rsidR="00750D83" w:rsidRPr="00441CD3" w:rsidRDefault="00750D83" w:rsidP="001F0CA0">
      <w:pPr>
        <w:pStyle w:val="capture"/>
      </w:pPr>
      <w:r w:rsidRPr="00441CD3">
        <w:t>Select Procedures (&lt;RETURN&gt; to see next page of choices):</w:t>
      </w:r>
      <w:r w:rsidR="00E763C8">
        <w:t xml:space="preserve"> </w:t>
      </w:r>
      <w:r w:rsidRPr="00441CD3">
        <w:t>(1-42): 24</w:t>
      </w:r>
    </w:p>
    <w:p w14:paraId="471CBC73" w14:textId="77777777" w:rsidR="00750D83" w:rsidRPr="00441CD3" w:rsidRDefault="00750D83" w:rsidP="001F0CA0">
      <w:pPr>
        <w:pStyle w:val="capture"/>
      </w:pPr>
    </w:p>
    <w:p w14:paraId="34765BC6" w14:textId="77777777" w:rsidR="00750D83" w:rsidRPr="00441CD3" w:rsidRDefault="00750D83" w:rsidP="001F0CA0">
      <w:pPr>
        <w:pStyle w:val="capture"/>
      </w:pPr>
      <w:r w:rsidRPr="00441CD3">
        <w:t xml:space="preserve">43 </w:t>
      </w:r>
      <w:proofErr w:type="spellStart"/>
      <w:r w:rsidRPr="00441CD3">
        <w:t>Abcess</w:t>
      </w:r>
      <w:proofErr w:type="spellEnd"/>
    </w:p>
    <w:p w14:paraId="3BAB8629" w14:textId="77777777" w:rsidR="00750D83" w:rsidRPr="00441CD3" w:rsidRDefault="00750D83" w:rsidP="001F0CA0">
      <w:pPr>
        <w:pStyle w:val="capture"/>
      </w:pPr>
      <w:r w:rsidRPr="00441CD3">
        <w:t>SIMPLE REPAIR, WOUND</w:t>
      </w:r>
    </w:p>
    <w:p w14:paraId="3E469475" w14:textId="77777777" w:rsidR="00750D83" w:rsidRPr="00441CD3" w:rsidRDefault="00750D83" w:rsidP="001F0CA0">
      <w:pPr>
        <w:pStyle w:val="capture"/>
      </w:pPr>
      <w:r w:rsidRPr="00441CD3">
        <w:t>44 Less than 2.5 cm</w:t>
      </w:r>
    </w:p>
    <w:p w14:paraId="34BA23DF" w14:textId="77777777" w:rsidR="00750D83" w:rsidRPr="00441CD3" w:rsidRDefault="00750D83" w:rsidP="001F0CA0">
      <w:pPr>
        <w:pStyle w:val="capture"/>
      </w:pPr>
      <w:r w:rsidRPr="00441CD3">
        <w:t>45 2.6 - 7.5 cm</w:t>
      </w:r>
    </w:p>
    <w:p w14:paraId="63FEF3E8" w14:textId="77777777" w:rsidR="00750D83" w:rsidRPr="00441CD3" w:rsidRDefault="00750D83" w:rsidP="001F0CA0">
      <w:pPr>
        <w:pStyle w:val="capture"/>
      </w:pPr>
      <w:r w:rsidRPr="00441CD3">
        <w:t>46 Greater than 7.5 cm</w:t>
      </w:r>
    </w:p>
    <w:p w14:paraId="46DFF993" w14:textId="77777777" w:rsidR="00750D83" w:rsidRPr="00441CD3" w:rsidRDefault="00750D83" w:rsidP="001F0CA0">
      <w:pPr>
        <w:pStyle w:val="capture"/>
      </w:pPr>
      <w:r w:rsidRPr="00441CD3">
        <w:t>SOFT TISSUE:</w:t>
      </w:r>
    </w:p>
    <w:p w14:paraId="197664A1" w14:textId="77777777" w:rsidR="00750D83" w:rsidRPr="00441CD3" w:rsidRDefault="00750D83" w:rsidP="001F0CA0">
      <w:pPr>
        <w:pStyle w:val="capture"/>
      </w:pPr>
      <w:r w:rsidRPr="00441CD3">
        <w:t>47 Burns 1 * Local Trea</w:t>
      </w:r>
    </w:p>
    <w:p w14:paraId="6DFF415D" w14:textId="77777777" w:rsidR="00750D83" w:rsidRPr="00441CD3" w:rsidRDefault="00750D83" w:rsidP="001F0CA0">
      <w:pPr>
        <w:pStyle w:val="capture"/>
      </w:pPr>
      <w:r w:rsidRPr="00441CD3">
        <w:t>48 Dressings Medium</w:t>
      </w:r>
    </w:p>
    <w:p w14:paraId="747B748F" w14:textId="77777777" w:rsidR="00750D83" w:rsidRPr="00441CD3" w:rsidRDefault="00750D83" w:rsidP="001F0CA0">
      <w:pPr>
        <w:pStyle w:val="capture"/>
      </w:pPr>
      <w:r w:rsidRPr="00441CD3">
        <w:t>49 Dressings Small</w:t>
      </w:r>
    </w:p>
    <w:p w14:paraId="3F3381D1" w14:textId="77777777" w:rsidR="00750D83" w:rsidRPr="00441CD3" w:rsidRDefault="00750D83" w:rsidP="001F0CA0">
      <w:pPr>
        <w:pStyle w:val="capture"/>
      </w:pPr>
      <w:r w:rsidRPr="00441CD3">
        <w:t>50 Transfusion</w:t>
      </w:r>
    </w:p>
    <w:p w14:paraId="3608101C" w14:textId="77777777" w:rsidR="00750D83" w:rsidRPr="00441CD3" w:rsidRDefault="00750D83" w:rsidP="001F0CA0">
      <w:pPr>
        <w:pStyle w:val="capture"/>
      </w:pPr>
      <w:r w:rsidRPr="00441CD3">
        <w:t>51 Venipuncture</w:t>
      </w:r>
    </w:p>
    <w:p w14:paraId="6E5ECC33" w14:textId="77777777" w:rsidR="00750D83" w:rsidRPr="00441CD3" w:rsidRDefault="00750D83" w:rsidP="001F0CA0">
      <w:pPr>
        <w:pStyle w:val="capture"/>
      </w:pPr>
      <w:r w:rsidRPr="00441CD3">
        <w:t>52 OTHER Procedure</w:t>
      </w:r>
    </w:p>
    <w:p w14:paraId="45CCAC0D" w14:textId="77777777" w:rsidR="00750D83" w:rsidRPr="00441CD3" w:rsidRDefault="00750D83" w:rsidP="001F0CA0">
      <w:pPr>
        <w:pStyle w:val="capture"/>
      </w:pPr>
    </w:p>
    <w:p w14:paraId="57F13B60" w14:textId="77777777" w:rsidR="00750D83" w:rsidRPr="00441CD3" w:rsidRDefault="00750D83" w:rsidP="001F0CA0">
      <w:pPr>
        <w:pStyle w:val="capture"/>
        <w:rPr>
          <w:b/>
        </w:rPr>
      </w:pPr>
      <w:r w:rsidRPr="00441CD3">
        <w:t>Select Procedures:</w:t>
      </w:r>
      <w:r w:rsidR="00E763C8">
        <w:t xml:space="preserve"> </w:t>
      </w:r>
      <w:r w:rsidRPr="00441CD3">
        <w:t xml:space="preserve">(1-52): </w:t>
      </w:r>
      <w:r w:rsidRPr="00441CD3">
        <w:rPr>
          <w:b/>
        </w:rPr>
        <w:t>48</w:t>
      </w:r>
    </w:p>
    <w:p w14:paraId="5C7FA4BF" w14:textId="77777777" w:rsidR="00750D83" w:rsidRPr="00441CD3" w:rsidRDefault="00750D83" w:rsidP="001F0CA0">
      <w:pPr>
        <w:pStyle w:val="capture"/>
      </w:pPr>
    </w:p>
    <w:p w14:paraId="27E0092E" w14:textId="77777777" w:rsidR="00750D83" w:rsidRPr="00441CD3" w:rsidRDefault="00750D83" w:rsidP="001F0CA0">
      <w:pPr>
        <w:pStyle w:val="capture"/>
      </w:pPr>
      <w:r w:rsidRPr="00441CD3">
        <w:t>FOREIGN BODY REMOVAL W/ MOD W/ MOD X 2:</w:t>
      </w:r>
    </w:p>
    <w:p w14:paraId="58CD02B9" w14:textId="77777777" w:rsidR="00750D83" w:rsidRPr="00441CD3" w:rsidRDefault="00750D83" w:rsidP="001F0CA0">
      <w:pPr>
        <w:pStyle w:val="capture"/>
      </w:pPr>
    </w:p>
    <w:p w14:paraId="4BEE6B51" w14:textId="77777777" w:rsidR="00750D83" w:rsidRPr="00441CD3" w:rsidRDefault="00750D83" w:rsidP="001F0CA0">
      <w:pPr>
        <w:pStyle w:val="capture"/>
        <w:rPr>
          <w:b/>
          <w:lang w:val="fr-CA"/>
        </w:rPr>
      </w:pPr>
      <w:r w:rsidRPr="00441CD3">
        <w:t xml:space="preserve">How many times was the procedure performed? </w:t>
      </w:r>
      <w:r w:rsidRPr="00441CD3">
        <w:rPr>
          <w:lang w:val="fr-CA"/>
        </w:rPr>
        <w:t xml:space="preserve">1// </w:t>
      </w:r>
      <w:r w:rsidRPr="00441CD3">
        <w:rPr>
          <w:b/>
          <w:lang w:val="fr-CA"/>
        </w:rPr>
        <w:t>&lt;Enter&gt;</w:t>
      </w:r>
    </w:p>
    <w:p w14:paraId="1497E2C9" w14:textId="77777777" w:rsidR="00750D83" w:rsidRPr="00441CD3" w:rsidRDefault="00750D83" w:rsidP="001F0CA0">
      <w:pPr>
        <w:pStyle w:val="capture"/>
        <w:rPr>
          <w:lang w:val="fr-CA"/>
        </w:rPr>
      </w:pPr>
      <w:proofErr w:type="spellStart"/>
      <w:r w:rsidRPr="00441CD3">
        <w:rPr>
          <w:lang w:val="fr-CA"/>
        </w:rPr>
        <w:t>Current</w:t>
      </w:r>
      <w:proofErr w:type="spellEnd"/>
      <w:r w:rsidRPr="00441CD3">
        <w:rPr>
          <w:lang w:val="fr-CA"/>
        </w:rPr>
        <w:t xml:space="preserve"> CPT </w:t>
      </w:r>
      <w:proofErr w:type="spellStart"/>
      <w:r w:rsidRPr="00441CD3">
        <w:rPr>
          <w:lang w:val="fr-CA"/>
        </w:rPr>
        <w:t>Modifiers</w:t>
      </w:r>
      <w:proofErr w:type="spellEnd"/>
      <w:r w:rsidRPr="00441CD3">
        <w:rPr>
          <w:lang w:val="fr-CA"/>
        </w:rPr>
        <w:t>:</w:t>
      </w:r>
    </w:p>
    <w:p w14:paraId="21E40320" w14:textId="77777777" w:rsidR="00750D83" w:rsidRPr="00441CD3" w:rsidRDefault="00E763C8" w:rsidP="001F0CA0">
      <w:pPr>
        <w:pStyle w:val="capture"/>
        <w:rPr>
          <w:lang w:val="fr-CA"/>
        </w:rPr>
      </w:pPr>
      <w:r>
        <w:rPr>
          <w:lang w:val="fr-CA"/>
        </w:rPr>
        <w:t xml:space="preserve">      </w:t>
      </w:r>
      <w:r w:rsidR="00750D83" w:rsidRPr="00441CD3">
        <w:rPr>
          <w:lang w:val="fr-CA"/>
        </w:rPr>
        <w:t>-26</w:t>
      </w:r>
      <w:r>
        <w:rPr>
          <w:lang w:val="fr-CA"/>
        </w:rPr>
        <w:t xml:space="preserve">  </w:t>
      </w:r>
      <w:r w:rsidR="00750D83" w:rsidRPr="00441CD3">
        <w:rPr>
          <w:lang w:val="fr-CA"/>
        </w:rPr>
        <w:t>PROFESSIONAL COMPONENT</w:t>
      </w:r>
    </w:p>
    <w:p w14:paraId="4358AEC1" w14:textId="77777777" w:rsidR="00750D83" w:rsidRPr="00441CD3" w:rsidRDefault="00F71DF4" w:rsidP="001F0CA0">
      <w:pPr>
        <w:pStyle w:val="capture"/>
      </w:pPr>
      <w:r w:rsidRPr="00441CD3">
        <w:rPr>
          <w:noProof/>
        </w:rPr>
        <mc:AlternateContent>
          <mc:Choice Requires="wpg">
            <w:drawing>
              <wp:anchor distT="0" distB="0" distL="0" distR="0" simplePos="0" relativeHeight="251660288" behindDoc="0" locked="0" layoutInCell="1" allowOverlap="1" wp14:anchorId="772EBA98" wp14:editId="5FDD58B1">
                <wp:simplePos x="0" y="0"/>
                <wp:positionH relativeFrom="column">
                  <wp:posOffset>3850640</wp:posOffset>
                </wp:positionH>
                <wp:positionV relativeFrom="paragraph">
                  <wp:posOffset>88265</wp:posOffset>
                </wp:positionV>
                <wp:extent cx="1747520" cy="1005840"/>
                <wp:effectExtent l="1259840" t="20955" r="12065" b="11430"/>
                <wp:wrapNone/>
                <wp:docPr id="2" name="Group 67" descr="A list of CPT Modifiers can be printed out by entering two question marks (??) at the promp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005840"/>
                          <a:chOff x="6064" y="139"/>
                          <a:chExt cx="2752" cy="1584"/>
                        </a:xfrm>
                      </wpg:grpSpPr>
                      <wps:wsp>
                        <wps:cNvPr id="3" name="AutoShape 68"/>
                        <wps:cNvSpPr>
                          <a:spLocks/>
                        </wps:cNvSpPr>
                        <wps:spPr bwMode="auto">
                          <a:xfrm>
                            <a:off x="6064" y="139"/>
                            <a:ext cx="2752" cy="1584"/>
                          </a:xfrm>
                          <a:prstGeom prst="borderCallout1">
                            <a:avLst>
                              <a:gd name="adj1" fmla="val 11366"/>
                              <a:gd name="adj2" fmla="val -4361"/>
                              <a:gd name="adj3" fmla="val 3407"/>
                              <a:gd name="adj4" fmla="val -70968"/>
                            </a:avLst>
                          </a:prstGeom>
                          <a:solidFill>
                            <a:srgbClr val="FFFFFF"/>
                          </a:solidFill>
                          <a:ln w="9360">
                            <a:solidFill>
                              <a:srgbClr val="000000"/>
                            </a:solidFill>
                            <a:miter lim="800000"/>
                            <a:headEnd/>
                            <a:tailEnd type="triangle" w="med" len="med"/>
                          </a:ln>
                        </wps:spPr>
                        <wps:bodyPr rot="0" vert="horz" wrap="square" lIns="91440" tIns="45720" rIns="91440" bIns="45720" anchor="ctr" anchorCtr="0" upright="1">
                          <a:noAutofit/>
                        </wps:bodyPr>
                      </wps:wsp>
                      <wps:wsp>
                        <wps:cNvPr id="4" name="Text Box 69" descr="Text box example pointing to a list of CPT Modifiers that can be printed out by entering two question marks (??) at the prompt."/>
                        <wps:cNvSpPr txBox="1">
                          <a:spLocks noChangeArrowheads="1"/>
                        </wps:cNvSpPr>
                        <wps:spPr bwMode="auto">
                          <a:xfrm>
                            <a:off x="6064" y="139"/>
                            <a:ext cx="275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23C46" w14:textId="77777777" w:rsidR="003111CC" w:rsidRDefault="003111CC" w:rsidP="001F0CA0">
                              <w:pPr>
                                <w:rPr>
                                  <w:b/>
                                </w:rPr>
                              </w:pPr>
                              <w:r>
                                <w:rPr>
                                  <w:b/>
                                </w:rPr>
                                <w:t>A list of CPT Modifiers can be printed out by entering two question marks (??) at the prompt.</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72EBA98" id="Group 67" o:spid="_x0000_s1059" alt="A list of CPT Modifiers can be printed out by entering two question marks (??) at the prompt" style="position:absolute;margin-left:303.2pt;margin-top:6.95pt;width:137.6pt;height:79.2pt;z-index:251660288;mso-wrap-distance-left:0;mso-wrap-distance-right:0;mso-position-horizontal-relative:text;mso-position-vertical-relative:text" coordorigin="6064,139" coordsize="275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">
                <v:shape id="AutoShape 68" o:spid="_x0000_s1060" type="#_x0000_t47" style="position:absolute;left:6064;top:139;width:2752;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" adj="-15329,736,-942,2455" strokeweight=".26mm">
                  <v:stroke startarrow="block"/>
                </v:shape>
                <v:shape id="Text Box 69" o:spid="_x0000_s1061" type="#_x0000_t202" alt="Text box example pointing to a list of CPT Modifiers that can be printed out by entering two question marks (??) at the prompt." style="position:absolute;left:6064;top:139;width:2752;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stroke joinstyle="round"/>
                  <v:textbox>
                    <w:txbxContent>
                      <w:p w14:paraId="3AB23C46" w14:textId="77777777" w:rsidR="003111CC" w:rsidRDefault="003111CC" w:rsidP="001F0CA0">
                        <w:pPr>
                          <w:rPr>
                            <w:b/>
                          </w:rPr>
                        </w:pPr>
                        <w:r>
                          <w:rPr>
                            <w:b/>
                          </w:rPr>
                          <w:t>A list of CPT Modifiers can be printed out by entering two question marks (??) at the prompt.</w:t>
                        </w:r>
                      </w:p>
                    </w:txbxContent>
                  </v:textbox>
                </v:shape>
              </v:group>
            </w:pict>
          </mc:Fallback>
        </mc:AlternateContent>
      </w:r>
      <w:r w:rsidR="00E763C8">
        <w:t xml:space="preserve">      </w:t>
      </w:r>
      <w:r w:rsidR="00750D83" w:rsidRPr="00441CD3">
        <w:t>-32</w:t>
      </w:r>
      <w:r w:rsidR="00E763C8">
        <w:t xml:space="preserve">  </w:t>
      </w:r>
      <w:r w:rsidR="00750D83" w:rsidRPr="00441CD3">
        <w:t>MANDATED SERVICES</w:t>
      </w:r>
    </w:p>
    <w:p w14:paraId="3C34EA92" w14:textId="77777777" w:rsidR="00750D83" w:rsidRPr="00441CD3" w:rsidRDefault="00750D83" w:rsidP="001F0CA0">
      <w:pPr>
        <w:pStyle w:val="capture"/>
        <w:rPr>
          <w:b/>
        </w:rPr>
      </w:pPr>
      <w:r w:rsidRPr="00441CD3">
        <w:t xml:space="preserve">Select another CPT MODIFIER: </w:t>
      </w:r>
      <w:r w:rsidRPr="00441CD3">
        <w:rPr>
          <w:b/>
        </w:rPr>
        <w:t>??</w:t>
      </w:r>
    </w:p>
    <w:p w14:paraId="5517AF51" w14:textId="77777777" w:rsidR="00750D83" w:rsidRPr="00441CD3" w:rsidRDefault="00E763C8" w:rsidP="001F0CA0">
      <w:pPr>
        <w:pStyle w:val="capture"/>
      </w:pPr>
      <w:r>
        <w:t xml:space="preserve">  </w:t>
      </w:r>
    </w:p>
    <w:p w14:paraId="08AD8CD2" w14:textId="77777777" w:rsidR="00750D83" w:rsidRPr="00441CD3" w:rsidRDefault="00E763C8" w:rsidP="001F0CA0">
      <w:pPr>
        <w:pStyle w:val="capture"/>
      </w:pPr>
      <w:r>
        <w:t xml:space="preserve"> </w:t>
      </w:r>
      <w:r w:rsidR="00750D83" w:rsidRPr="00441CD3">
        <w:t xml:space="preserve"> Choose from:</w:t>
      </w:r>
    </w:p>
    <w:p w14:paraId="05001854" w14:textId="77777777" w:rsidR="00750D83" w:rsidRPr="00441CD3" w:rsidRDefault="00E763C8" w:rsidP="001F0CA0">
      <w:pPr>
        <w:pStyle w:val="capture"/>
      </w:pPr>
      <w:r>
        <w:t xml:space="preserve"> </w:t>
      </w:r>
      <w:r w:rsidR="00750D83" w:rsidRPr="00441CD3">
        <w:t xml:space="preserve"> 22</w:t>
      </w:r>
      <w:r>
        <w:t xml:space="preserve">    </w:t>
      </w:r>
      <w:r w:rsidR="00750D83" w:rsidRPr="00441CD3">
        <w:t>UNUSUAL PROCEDURAL SERVICES</w:t>
      </w:r>
    </w:p>
    <w:p w14:paraId="6FB1FF4B" w14:textId="77777777" w:rsidR="00750D83" w:rsidRPr="00441CD3" w:rsidRDefault="00E763C8" w:rsidP="001F0CA0">
      <w:pPr>
        <w:pStyle w:val="capture"/>
      </w:pPr>
      <w:r>
        <w:t xml:space="preserve"> </w:t>
      </w:r>
      <w:r w:rsidR="00750D83" w:rsidRPr="00441CD3">
        <w:t xml:space="preserve"> 23</w:t>
      </w:r>
      <w:r>
        <w:t xml:space="preserve">    </w:t>
      </w:r>
      <w:r w:rsidR="00750D83" w:rsidRPr="00441CD3">
        <w:t>UNUSUAL ANESTHESIA</w:t>
      </w:r>
    </w:p>
    <w:p w14:paraId="1A9BC39B" w14:textId="77777777" w:rsidR="00750D83" w:rsidRPr="00441CD3" w:rsidRDefault="00E763C8" w:rsidP="001F0CA0">
      <w:pPr>
        <w:pStyle w:val="capture"/>
      </w:pPr>
      <w:r>
        <w:t xml:space="preserve"> </w:t>
      </w:r>
      <w:r w:rsidR="00750D83" w:rsidRPr="00441CD3">
        <w:t xml:space="preserve"> 26</w:t>
      </w:r>
      <w:r>
        <w:t xml:space="preserve">    </w:t>
      </w:r>
      <w:r w:rsidR="00750D83" w:rsidRPr="00441CD3">
        <w:t>PROFESSIONAL COMPONENT</w:t>
      </w:r>
    </w:p>
    <w:p w14:paraId="64ABBF63" w14:textId="77777777" w:rsidR="00750D83" w:rsidRPr="00441CD3" w:rsidRDefault="00E763C8" w:rsidP="001F0CA0">
      <w:pPr>
        <w:pStyle w:val="capture"/>
      </w:pPr>
      <w:r>
        <w:t xml:space="preserve"> </w:t>
      </w:r>
      <w:r w:rsidR="00750D83" w:rsidRPr="00441CD3">
        <w:t xml:space="preserve"> 32</w:t>
      </w:r>
      <w:r>
        <w:t xml:space="preserve">    </w:t>
      </w:r>
      <w:r w:rsidR="00750D83" w:rsidRPr="00441CD3">
        <w:t>MANDATED SERVICES</w:t>
      </w:r>
    </w:p>
    <w:p w14:paraId="2BDA2E01" w14:textId="77777777" w:rsidR="00750D83" w:rsidRPr="00441CD3" w:rsidRDefault="00E763C8" w:rsidP="001F0CA0">
      <w:pPr>
        <w:pStyle w:val="capture"/>
      </w:pPr>
      <w:r>
        <w:t xml:space="preserve"> </w:t>
      </w:r>
      <w:r w:rsidR="00750D83" w:rsidRPr="00441CD3">
        <w:t xml:space="preserve"> 47</w:t>
      </w:r>
      <w:r>
        <w:t xml:space="preserve">    </w:t>
      </w:r>
      <w:r w:rsidR="00750D83" w:rsidRPr="00441CD3">
        <w:t>ANESTHESIA BY SURGEON</w:t>
      </w:r>
    </w:p>
    <w:p w14:paraId="6C23AB8F" w14:textId="77777777" w:rsidR="00750D83" w:rsidRPr="00441CD3" w:rsidRDefault="00E763C8" w:rsidP="001F0CA0">
      <w:pPr>
        <w:pStyle w:val="capture"/>
      </w:pPr>
      <w:r>
        <w:t xml:space="preserve"> </w:t>
      </w:r>
      <w:r w:rsidR="00750D83" w:rsidRPr="00441CD3">
        <w:t xml:space="preserve"> 50</w:t>
      </w:r>
      <w:r>
        <w:t xml:space="preserve">    </w:t>
      </w:r>
      <w:r w:rsidR="00750D83" w:rsidRPr="00441CD3">
        <w:t>BILATERAL PROCEDURE</w:t>
      </w:r>
    </w:p>
    <w:p w14:paraId="2F798CEE" w14:textId="77777777" w:rsidR="00750D83" w:rsidRPr="00441CD3" w:rsidRDefault="00E763C8" w:rsidP="001F0CA0">
      <w:pPr>
        <w:pStyle w:val="capture"/>
      </w:pPr>
      <w:r>
        <w:t xml:space="preserve"> </w:t>
      </w:r>
      <w:r w:rsidR="00750D83" w:rsidRPr="00441CD3">
        <w:t xml:space="preserve"> 51</w:t>
      </w:r>
      <w:r>
        <w:t xml:space="preserve">    </w:t>
      </w:r>
      <w:r w:rsidR="00750D83" w:rsidRPr="00441CD3">
        <w:t>MULTIPLE PROCEDURES</w:t>
      </w:r>
    </w:p>
    <w:p w14:paraId="6520433A" w14:textId="77777777" w:rsidR="00750D83" w:rsidRPr="00441CD3" w:rsidRDefault="00E763C8" w:rsidP="001F0CA0">
      <w:pPr>
        <w:pStyle w:val="capture"/>
      </w:pPr>
      <w:r>
        <w:t xml:space="preserve"> </w:t>
      </w:r>
      <w:r w:rsidR="00750D83" w:rsidRPr="00441CD3">
        <w:t xml:space="preserve"> 52</w:t>
      </w:r>
      <w:r>
        <w:t xml:space="preserve">    </w:t>
      </w:r>
      <w:r w:rsidR="00750D83" w:rsidRPr="00441CD3">
        <w:t>REDUCED SERVICES</w:t>
      </w:r>
    </w:p>
    <w:p w14:paraId="21BFEDD3" w14:textId="77777777" w:rsidR="00750D83" w:rsidRPr="00441CD3" w:rsidRDefault="00E763C8" w:rsidP="001F0CA0">
      <w:pPr>
        <w:pStyle w:val="capture"/>
      </w:pPr>
      <w:r>
        <w:t xml:space="preserve"> </w:t>
      </w:r>
      <w:r w:rsidR="00750D83" w:rsidRPr="00441CD3">
        <w:t xml:space="preserve"> 53</w:t>
      </w:r>
      <w:r>
        <w:t xml:space="preserve">    </w:t>
      </w:r>
      <w:r w:rsidR="00750D83" w:rsidRPr="00441CD3">
        <w:t>DISCONTINUED PROCEDURE</w:t>
      </w:r>
    </w:p>
    <w:p w14:paraId="5B1384C1" w14:textId="77777777" w:rsidR="00750D83" w:rsidRPr="00441CD3" w:rsidRDefault="00E763C8" w:rsidP="001F0CA0">
      <w:pPr>
        <w:pStyle w:val="capture"/>
      </w:pPr>
      <w:r>
        <w:t xml:space="preserve"> </w:t>
      </w:r>
      <w:r w:rsidR="00750D83" w:rsidRPr="00441CD3">
        <w:t xml:space="preserve"> 54</w:t>
      </w:r>
      <w:r>
        <w:t xml:space="preserve">    </w:t>
      </w:r>
      <w:r w:rsidR="00750D83" w:rsidRPr="00441CD3">
        <w:t>SURGICAL CARE ONLY</w:t>
      </w:r>
    </w:p>
    <w:p w14:paraId="16D8B66F" w14:textId="77777777" w:rsidR="00750D83" w:rsidRPr="00441CD3" w:rsidRDefault="00E763C8" w:rsidP="001F0CA0">
      <w:pPr>
        <w:pStyle w:val="capture"/>
      </w:pPr>
      <w:r>
        <w:t xml:space="preserve"> </w:t>
      </w:r>
      <w:r w:rsidR="00750D83" w:rsidRPr="00441CD3">
        <w:t xml:space="preserve"> 55</w:t>
      </w:r>
      <w:r>
        <w:t xml:space="preserve">    </w:t>
      </w:r>
      <w:r w:rsidR="00750D83" w:rsidRPr="00441CD3">
        <w:t>POSTOPERATIVE MANAGEMENT ONLY</w:t>
      </w:r>
    </w:p>
    <w:p w14:paraId="12DB7D65" w14:textId="77777777" w:rsidR="00750D83" w:rsidRPr="00441CD3" w:rsidRDefault="00E763C8" w:rsidP="001F0CA0">
      <w:pPr>
        <w:pStyle w:val="capture"/>
      </w:pPr>
      <w:r>
        <w:t xml:space="preserve"> </w:t>
      </w:r>
      <w:r w:rsidR="00750D83" w:rsidRPr="00441CD3">
        <w:t xml:space="preserve"> 56</w:t>
      </w:r>
      <w:r>
        <w:t xml:space="preserve">    </w:t>
      </w:r>
      <w:r w:rsidR="00750D83" w:rsidRPr="00441CD3">
        <w:t>PREOPERATIVE MANAGEMENT ONLY</w:t>
      </w:r>
    </w:p>
    <w:p w14:paraId="09664098" w14:textId="77777777" w:rsidR="00750D83" w:rsidRPr="00441CD3" w:rsidRDefault="00E763C8" w:rsidP="001F0CA0">
      <w:pPr>
        <w:pStyle w:val="capture"/>
      </w:pPr>
      <w:r>
        <w:lastRenderedPageBreak/>
        <w:t xml:space="preserve"> </w:t>
      </w:r>
      <w:r w:rsidR="00750D83" w:rsidRPr="00441CD3">
        <w:t xml:space="preserve"> 57</w:t>
      </w:r>
      <w:r>
        <w:t xml:space="preserve">    </w:t>
      </w:r>
      <w:r w:rsidR="00750D83" w:rsidRPr="00441CD3">
        <w:t>DECISION FOR SURGERY</w:t>
      </w:r>
    </w:p>
    <w:p w14:paraId="32C8C3D6" w14:textId="77777777" w:rsidR="00A162FD" w:rsidRPr="00441CD3" w:rsidRDefault="00E763C8" w:rsidP="001F0CA0">
      <w:r>
        <w:t xml:space="preserve"> </w:t>
      </w:r>
      <w:r w:rsidR="00750D83" w:rsidRPr="00441CD3">
        <w:t xml:space="preserve"> </w:t>
      </w:r>
    </w:p>
    <w:p w14:paraId="5B0DC08F" w14:textId="33625A7B" w:rsidR="00750D83" w:rsidRPr="00441CD3" w:rsidRDefault="00750D83" w:rsidP="00A162FD">
      <w:pPr>
        <w:pStyle w:val="NormalPageTitle"/>
      </w:pPr>
      <w:r w:rsidRPr="00441CD3">
        <w:t xml:space="preserve">Example: Entry of Progress Note, cont’d </w:t>
      </w:r>
    </w:p>
    <w:p w14:paraId="39A1034B" w14:textId="77777777" w:rsidR="00750D83" w:rsidRPr="00441CD3" w:rsidRDefault="00E763C8" w:rsidP="001F0CA0">
      <w:pPr>
        <w:pStyle w:val="capture"/>
      </w:pPr>
      <w:r>
        <w:t xml:space="preserve"> </w:t>
      </w:r>
      <w:r w:rsidR="00750D83" w:rsidRPr="00441CD3">
        <w:t xml:space="preserve"> 58</w:t>
      </w:r>
      <w:r>
        <w:t xml:space="preserve">    </w:t>
      </w:r>
      <w:r w:rsidR="00750D83" w:rsidRPr="00441CD3">
        <w:t>STAGED OR RELATED PROC BY SAME PHYS DURING POSTOP PERIOD</w:t>
      </w:r>
    </w:p>
    <w:p w14:paraId="710829D0" w14:textId="77777777" w:rsidR="00750D83" w:rsidRPr="00441CD3" w:rsidRDefault="00E763C8" w:rsidP="001F0CA0">
      <w:pPr>
        <w:pStyle w:val="capture"/>
      </w:pPr>
      <w:r>
        <w:t xml:space="preserve"> </w:t>
      </w:r>
      <w:r w:rsidR="00750D83" w:rsidRPr="00441CD3">
        <w:t xml:space="preserve"> 59</w:t>
      </w:r>
      <w:r>
        <w:t xml:space="preserve">    </w:t>
      </w:r>
      <w:r w:rsidR="00750D83" w:rsidRPr="00441CD3">
        <w:t>DISTINCT PROCEDURAL SERVICE</w:t>
      </w:r>
    </w:p>
    <w:p w14:paraId="6138FB09" w14:textId="77777777" w:rsidR="00750D83" w:rsidRPr="00441CD3" w:rsidRDefault="00E763C8" w:rsidP="001F0CA0">
      <w:pPr>
        <w:pStyle w:val="capture"/>
      </w:pPr>
      <w:r>
        <w:t xml:space="preserve"> </w:t>
      </w:r>
      <w:r w:rsidR="00750D83" w:rsidRPr="00441CD3">
        <w:t xml:space="preserve"> 62</w:t>
      </w:r>
      <w:r>
        <w:t xml:space="preserve">    </w:t>
      </w:r>
      <w:r w:rsidR="00750D83" w:rsidRPr="00441CD3">
        <w:t>TWO SURGEONS</w:t>
      </w:r>
    </w:p>
    <w:p w14:paraId="62036674" w14:textId="77777777" w:rsidR="00750D83" w:rsidRPr="00441CD3" w:rsidRDefault="00E763C8" w:rsidP="001F0CA0">
      <w:pPr>
        <w:pStyle w:val="capture"/>
      </w:pPr>
      <w:r>
        <w:t xml:space="preserve"> </w:t>
      </w:r>
      <w:r w:rsidR="00750D83" w:rsidRPr="00441CD3">
        <w:t xml:space="preserve"> 66</w:t>
      </w:r>
      <w:r>
        <w:t xml:space="preserve">    </w:t>
      </w:r>
      <w:r w:rsidR="00750D83" w:rsidRPr="00441CD3">
        <w:t>SURGICAL TEAM</w:t>
      </w:r>
    </w:p>
    <w:p w14:paraId="377E5658" w14:textId="77777777" w:rsidR="00750D83" w:rsidRPr="00441CD3" w:rsidRDefault="00E763C8" w:rsidP="001F0CA0">
      <w:pPr>
        <w:pStyle w:val="capture"/>
      </w:pPr>
      <w:r>
        <w:t xml:space="preserve"> </w:t>
      </w:r>
      <w:r w:rsidR="00750D83" w:rsidRPr="00441CD3">
        <w:t xml:space="preserve"> 73</w:t>
      </w:r>
      <w:r>
        <w:t xml:space="preserve">    </w:t>
      </w:r>
      <w:r w:rsidR="00750D83" w:rsidRPr="00441CD3">
        <w:t>DISC O/P HOSP/AMB SURG CENTER (ASC) PROC PRIOR ADMIN-ANESTH</w:t>
      </w:r>
    </w:p>
    <w:p w14:paraId="04C33E85" w14:textId="77777777" w:rsidR="00750D83" w:rsidRPr="00441CD3" w:rsidRDefault="00E763C8" w:rsidP="001F0CA0">
      <w:pPr>
        <w:pStyle w:val="capture"/>
      </w:pPr>
      <w:r>
        <w:t xml:space="preserve"> </w:t>
      </w:r>
      <w:r w:rsidR="00750D83" w:rsidRPr="00441CD3">
        <w:t xml:space="preserve"> 74</w:t>
      </w:r>
      <w:r>
        <w:t xml:space="preserve">    </w:t>
      </w:r>
      <w:r w:rsidR="00750D83" w:rsidRPr="00441CD3">
        <w:t>DISC O/P HOSP/AMB SURG CENTER (ASC) PROC AFTER ADMIN-ANESTH</w:t>
      </w:r>
    </w:p>
    <w:p w14:paraId="514231E8" w14:textId="77777777" w:rsidR="00750D83" w:rsidRPr="00441CD3" w:rsidRDefault="00E763C8" w:rsidP="001F0CA0">
      <w:pPr>
        <w:pStyle w:val="capture"/>
      </w:pPr>
      <w:r>
        <w:t xml:space="preserve"> </w:t>
      </w:r>
      <w:r w:rsidR="00750D83" w:rsidRPr="00441CD3">
        <w:t xml:space="preserve"> 76</w:t>
      </w:r>
      <w:r>
        <w:t xml:space="preserve">    </w:t>
      </w:r>
      <w:r w:rsidR="00750D83" w:rsidRPr="00441CD3">
        <w:t>REPEAT PROCEDURE BY SAME PHYSICIAN</w:t>
      </w:r>
    </w:p>
    <w:p w14:paraId="738176F5" w14:textId="77777777" w:rsidR="00750D83" w:rsidRPr="00441CD3" w:rsidRDefault="00E763C8" w:rsidP="001F0CA0">
      <w:pPr>
        <w:pStyle w:val="capture"/>
      </w:pPr>
      <w:r>
        <w:t xml:space="preserve"> </w:t>
      </w:r>
      <w:r w:rsidR="00750D83" w:rsidRPr="00441CD3">
        <w:t xml:space="preserve"> 77</w:t>
      </w:r>
      <w:r>
        <w:t xml:space="preserve">    </w:t>
      </w:r>
      <w:r w:rsidR="00750D83" w:rsidRPr="00441CD3">
        <w:t>REPEAT PROCEDURE BY ANOTHER PHYSICIAN</w:t>
      </w:r>
    </w:p>
    <w:p w14:paraId="48BD8180" w14:textId="77777777" w:rsidR="00750D83" w:rsidRPr="00441CD3" w:rsidRDefault="00E763C8" w:rsidP="001F0CA0">
      <w:pPr>
        <w:pStyle w:val="capture"/>
      </w:pPr>
      <w:r>
        <w:t xml:space="preserve"> </w:t>
      </w:r>
      <w:r w:rsidR="00750D83" w:rsidRPr="00441CD3">
        <w:t xml:space="preserve"> 78</w:t>
      </w:r>
      <w:r>
        <w:t xml:space="preserve">    </w:t>
      </w:r>
      <w:r w:rsidR="00750D83" w:rsidRPr="00441CD3">
        <w:t>RETURN TO OP ROOM FOR RELATED PROC DURING POSTOP PERIOD</w:t>
      </w:r>
    </w:p>
    <w:p w14:paraId="291DE5F1" w14:textId="77777777" w:rsidR="00750D83" w:rsidRPr="00441CD3" w:rsidRDefault="00E763C8" w:rsidP="001F0CA0">
      <w:pPr>
        <w:pStyle w:val="capture"/>
      </w:pPr>
      <w:r>
        <w:t xml:space="preserve"> </w:t>
      </w:r>
      <w:r w:rsidR="00750D83" w:rsidRPr="00441CD3">
        <w:t xml:space="preserve"> 79</w:t>
      </w:r>
      <w:r>
        <w:t xml:space="preserve">    </w:t>
      </w:r>
      <w:r w:rsidR="00750D83" w:rsidRPr="00441CD3">
        <w:t>UNRELATED PROC OR SERVICE BY SAME PHYS DURING POSTOP PERIOD</w:t>
      </w:r>
    </w:p>
    <w:p w14:paraId="7B0B0B3D" w14:textId="77777777" w:rsidR="00750D83" w:rsidRPr="00441CD3" w:rsidRDefault="00E763C8" w:rsidP="001F0CA0">
      <w:pPr>
        <w:pStyle w:val="capture"/>
      </w:pPr>
      <w:r>
        <w:t xml:space="preserve"> </w:t>
      </w:r>
      <w:r w:rsidR="00750D83" w:rsidRPr="00441CD3">
        <w:t xml:space="preserve"> 80</w:t>
      </w:r>
      <w:r>
        <w:t xml:space="preserve">    </w:t>
      </w:r>
      <w:r w:rsidR="00750D83" w:rsidRPr="00441CD3">
        <w:t>ASSISTANT SURGEON</w:t>
      </w:r>
    </w:p>
    <w:p w14:paraId="71BB284E" w14:textId="77777777" w:rsidR="00750D83" w:rsidRPr="00441CD3" w:rsidRDefault="00E763C8" w:rsidP="001F0CA0">
      <w:pPr>
        <w:pStyle w:val="capture"/>
      </w:pPr>
      <w:r>
        <w:t xml:space="preserve"> </w:t>
      </w:r>
      <w:r w:rsidR="00750D83" w:rsidRPr="00441CD3">
        <w:t xml:space="preserve"> 81</w:t>
      </w:r>
      <w:r>
        <w:t xml:space="preserve">    </w:t>
      </w:r>
      <w:r w:rsidR="00750D83" w:rsidRPr="00441CD3">
        <w:t>MINIMUM ASSISTANT SURGEON</w:t>
      </w:r>
    </w:p>
    <w:p w14:paraId="34062FFF" w14:textId="77777777" w:rsidR="00750D83" w:rsidRPr="00441CD3" w:rsidRDefault="00E763C8" w:rsidP="001F0CA0">
      <w:pPr>
        <w:pStyle w:val="capture"/>
      </w:pPr>
      <w:r>
        <w:t xml:space="preserve"> </w:t>
      </w:r>
      <w:r w:rsidR="00750D83" w:rsidRPr="00441CD3">
        <w:t xml:space="preserve"> 82</w:t>
      </w:r>
      <w:r>
        <w:t xml:space="preserve">    </w:t>
      </w:r>
      <w:r w:rsidR="00750D83" w:rsidRPr="00441CD3">
        <w:t>ASSISTANT SURGEON (WHEN QUAL RES SURGEON NOT AVAIL)</w:t>
      </w:r>
    </w:p>
    <w:p w14:paraId="6C6C269F" w14:textId="77777777" w:rsidR="00750D83" w:rsidRPr="00441CD3" w:rsidRDefault="00E763C8" w:rsidP="001F0CA0">
      <w:pPr>
        <w:pStyle w:val="capture"/>
      </w:pPr>
      <w:r>
        <w:t xml:space="preserve"> </w:t>
      </w:r>
      <w:r w:rsidR="00750D83" w:rsidRPr="00441CD3">
        <w:t xml:space="preserve"> 90</w:t>
      </w:r>
      <w:r>
        <w:t xml:space="preserve">    </w:t>
      </w:r>
      <w:r w:rsidR="00750D83" w:rsidRPr="00441CD3">
        <w:t>REFERENCE (OUTSIDE) LABORATORY</w:t>
      </w:r>
    </w:p>
    <w:p w14:paraId="0C128B90" w14:textId="77777777" w:rsidR="00750D83" w:rsidRPr="00441CD3" w:rsidRDefault="00E763C8" w:rsidP="001F0CA0">
      <w:pPr>
        <w:pStyle w:val="capture"/>
      </w:pPr>
      <w:r>
        <w:t xml:space="preserve"> </w:t>
      </w:r>
      <w:r w:rsidR="00750D83" w:rsidRPr="00441CD3">
        <w:t xml:space="preserve"> 99</w:t>
      </w:r>
      <w:r>
        <w:t xml:space="preserve">    </w:t>
      </w:r>
      <w:r w:rsidR="00750D83" w:rsidRPr="00441CD3">
        <w:t>MULTIPLE MODIFIERS</w:t>
      </w:r>
    </w:p>
    <w:p w14:paraId="3E80D912" w14:textId="77777777" w:rsidR="00750D83" w:rsidRPr="00441CD3" w:rsidRDefault="00E763C8" w:rsidP="001F0CA0">
      <w:pPr>
        <w:pStyle w:val="capture"/>
      </w:pPr>
      <w:r>
        <w:t xml:space="preserve"> </w:t>
      </w:r>
      <w:r w:rsidR="00750D83" w:rsidRPr="00441CD3">
        <w:t xml:space="preserve"> AA</w:t>
      </w:r>
      <w:r>
        <w:t xml:space="preserve">    </w:t>
      </w:r>
      <w:r w:rsidR="00750D83" w:rsidRPr="00441CD3">
        <w:t>ANESTHESIA PERF BY ANESGST</w:t>
      </w:r>
      <w:r>
        <w:t xml:space="preserve"> </w:t>
      </w:r>
    </w:p>
    <w:p w14:paraId="7014657F" w14:textId="77777777" w:rsidR="00750D83" w:rsidRPr="00441CD3" w:rsidRDefault="00E763C8" w:rsidP="001F0CA0">
      <w:pPr>
        <w:pStyle w:val="capture"/>
      </w:pPr>
      <w:r>
        <w:t xml:space="preserve"> </w:t>
      </w:r>
      <w:r w:rsidR="00750D83" w:rsidRPr="00441CD3">
        <w:t xml:space="preserve"> AS</w:t>
      </w:r>
      <w:r>
        <w:t xml:space="preserve">    </w:t>
      </w:r>
      <w:r w:rsidR="00750D83" w:rsidRPr="00441CD3">
        <w:t>PA,NP,CN ASSIST-SURG</w:t>
      </w:r>
    </w:p>
    <w:p w14:paraId="5986B0CC" w14:textId="77777777" w:rsidR="00750D83" w:rsidRPr="00441CD3" w:rsidRDefault="00E763C8" w:rsidP="001F0CA0">
      <w:pPr>
        <w:pStyle w:val="capture"/>
      </w:pPr>
      <w:r>
        <w:t xml:space="preserve"> </w:t>
      </w:r>
      <w:r w:rsidR="00750D83" w:rsidRPr="00441CD3">
        <w:t xml:space="preserve"> QX</w:t>
      </w:r>
      <w:r>
        <w:t xml:space="preserve">    </w:t>
      </w:r>
      <w:r w:rsidR="00750D83" w:rsidRPr="00441CD3">
        <w:t>CRNA SVC W/ MD MED DIRECTION</w:t>
      </w:r>
    </w:p>
    <w:p w14:paraId="1F395F19" w14:textId="77777777" w:rsidR="00750D83" w:rsidRPr="00441CD3" w:rsidRDefault="00E763C8" w:rsidP="001F0CA0">
      <w:pPr>
        <w:pStyle w:val="capture"/>
        <w:rPr>
          <w:lang w:val="pl-PL"/>
        </w:rPr>
      </w:pPr>
      <w:r>
        <w:t xml:space="preserve"> </w:t>
      </w:r>
      <w:r w:rsidR="00750D83" w:rsidRPr="00441CD3">
        <w:t xml:space="preserve"> </w:t>
      </w:r>
      <w:r w:rsidR="00750D83" w:rsidRPr="00441CD3">
        <w:rPr>
          <w:lang w:val="pl-PL"/>
        </w:rPr>
        <w:t>QZ</w:t>
      </w:r>
      <w:r>
        <w:rPr>
          <w:lang w:val="pl-PL"/>
        </w:rPr>
        <w:t xml:space="preserve">    </w:t>
      </w:r>
      <w:r w:rsidR="00750D83" w:rsidRPr="00441CD3">
        <w:rPr>
          <w:lang w:val="pl-PL"/>
        </w:rPr>
        <w:t>CRNA SVC W/O MED DIR BY MD</w:t>
      </w:r>
      <w:r>
        <w:rPr>
          <w:lang w:val="pl-PL"/>
        </w:rPr>
        <w:t xml:space="preserve"> </w:t>
      </w:r>
    </w:p>
    <w:p w14:paraId="77020584" w14:textId="77777777" w:rsidR="00750D83" w:rsidRPr="00441CD3" w:rsidRDefault="00E763C8" w:rsidP="001F0CA0">
      <w:pPr>
        <w:pStyle w:val="capture"/>
      </w:pPr>
      <w:r>
        <w:rPr>
          <w:lang w:val="pl-PL"/>
        </w:rPr>
        <w:t xml:space="preserve"> </w:t>
      </w:r>
      <w:r w:rsidR="00750D83" w:rsidRPr="00441CD3">
        <w:rPr>
          <w:lang w:val="pl-PL"/>
        </w:rPr>
        <w:t xml:space="preserve"> </w:t>
      </w:r>
      <w:r w:rsidR="00750D83" w:rsidRPr="00441CD3">
        <w:t>SG</w:t>
      </w:r>
      <w:r>
        <w:t xml:space="preserve">    </w:t>
      </w:r>
      <w:r w:rsidR="00750D83" w:rsidRPr="00441CD3">
        <w:t>ASC FACILITY SERVICE</w:t>
      </w:r>
      <w:r>
        <w:t xml:space="preserve">    </w:t>
      </w:r>
    </w:p>
    <w:p w14:paraId="239A8514" w14:textId="77777777" w:rsidR="00750D83" w:rsidRPr="00441CD3" w:rsidRDefault="00E763C8" w:rsidP="001F0CA0">
      <w:pPr>
        <w:pStyle w:val="capture"/>
      </w:pPr>
      <w:r>
        <w:t xml:space="preserve"> </w:t>
      </w:r>
      <w:r w:rsidR="00750D83" w:rsidRPr="00441CD3">
        <w:t xml:space="preserve"> TC</w:t>
      </w:r>
      <w:r>
        <w:t xml:space="preserve">    </w:t>
      </w:r>
      <w:r w:rsidR="00750D83" w:rsidRPr="00441CD3">
        <w:t>TECHNICAL COMPONENT</w:t>
      </w:r>
    </w:p>
    <w:p w14:paraId="79F007EF" w14:textId="77777777" w:rsidR="00750D83" w:rsidRPr="00441CD3" w:rsidRDefault="00E763C8" w:rsidP="001F0CA0">
      <w:pPr>
        <w:pStyle w:val="capture"/>
      </w:pPr>
      <w:r>
        <w:t xml:space="preserve"> </w:t>
      </w:r>
    </w:p>
    <w:p w14:paraId="086D5A75" w14:textId="77777777" w:rsidR="00750D83" w:rsidRPr="00441CD3" w:rsidRDefault="00750D83" w:rsidP="001F0CA0">
      <w:pPr>
        <w:pStyle w:val="capture"/>
      </w:pPr>
      <w:r w:rsidRPr="00441CD3">
        <w:t xml:space="preserve">Select another CPT MODIFIER: </w:t>
      </w:r>
      <w:r w:rsidRPr="00441CD3">
        <w:rPr>
          <w:b/>
        </w:rPr>
        <w:t>47</w:t>
      </w:r>
      <w:r w:rsidR="00E763C8">
        <w:t xml:space="preserve">   </w:t>
      </w:r>
      <w:r w:rsidRPr="00441CD3">
        <w:t xml:space="preserve"> ANESTHESIA BY SURGEON</w:t>
      </w:r>
    </w:p>
    <w:p w14:paraId="6633ED14" w14:textId="77777777" w:rsidR="00750D83" w:rsidRPr="00441CD3" w:rsidRDefault="00750D83" w:rsidP="001F0CA0">
      <w:pPr>
        <w:pStyle w:val="capture"/>
        <w:rPr>
          <w:b/>
        </w:rPr>
      </w:pPr>
      <w:r w:rsidRPr="00441CD3">
        <w:t xml:space="preserve">Select another CPT MODIFIER: </w:t>
      </w:r>
      <w:r w:rsidRPr="00441CD3">
        <w:rPr>
          <w:b/>
        </w:rPr>
        <w:t>&lt;Enter&gt;</w:t>
      </w:r>
    </w:p>
    <w:p w14:paraId="711B0968" w14:textId="77777777" w:rsidR="00750D83" w:rsidRPr="00441CD3" w:rsidRDefault="00750D83" w:rsidP="001F0CA0">
      <w:pPr>
        <w:pStyle w:val="capture"/>
      </w:pPr>
    </w:p>
    <w:p w14:paraId="3544BF43" w14:textId="77777777" w:rsidR="00750D83" w:rsidRPr="00441CD3" w:rsidRDefault="00750D83" w:rsidP="001F0CA0">
      <w:pPr>
        <w:pStyle w:val="capture"/>
      </w:pPr>
      <w:r w:rsidRPr="00441CD3">
        <w:t>DRESSINGS MEDIUM:</w:t>
      </w:r>
    </w:p>
    <w:p w14:paraId="296A3725" w14:textId="77777777" w:rsidR="00750D83" w:rsidRPr="00441CD3" w:rsidRDefault="00750D83" w:rsidP="001F0CA0">
      <w:pPr>
        <w:pStyle w:val="capture"/>
      </w:pPr>
    </w:p>
    <w:p w14:paraId="6AD25D0E" w14:textId="77777777" w:rsidR="00750D83" w:rsidRPr="00441CD3" w:rsidRDefault="00750D83" w:rsidP="001F0CA0">
      <w:pPr>
        <w:pStyle w:val="capture"/>
        <w:rPr>
          <w:b/>
        </w:rPr>
      </w:pPr>
      <w:r w:rsidRPr="00441CD3">
        <w:t xml:space="preserve">How many times was the procedure performed? 1// </w:t>
      </w:r>
      <w:r w:rsidRPr="00441CD3">
        <w:rPr>
          <w:b/>
        </w:rPr>
        <w:t>&lt;Enter&gt;</w:t>
      </w:r>
    </w:p>
    <w:p w14:paraId="2348E164" w14:textId="77777777" w:rsidR="00750D83" w:rsidRPr="00441CD3" w:rsidRDefault="00750D83" w:rsidP="001F0CA0">
      <w:pPr>
        <w:pStyle w:val="capture"/>
        <w:rPr>
          <w:b/>
        </w:rPr>
      </w:pPr>
      <w:r w:rsidRPr="00441CD3">
        <w:t xml:space="preserve">Select CPT MODIFIER: </w:t>
      </w:r>
      <w:r w:rsidRPr="00441CD3">
        <w:rPr>
          <w:b/>
        </w:rPr>
        <w:t>&lt;Enter&gt;</w:t>
      </w:r>
    </w:p>
    <w:p w14:paraId="3DFB842F" w14:textId="77777777" w:rsidR="00750D83" w:rsidRPr="00441CD3" w:rsidRDefault="00750D83" w:rsidP="001F0CA0">
      <w:pPr>
        <w:pStyle w:val="capture"/>
      </w:pPr>
    </w:p>
    <w:p w14:paraId="750AC428" w14:textId="77777777" w:rsidR="00750D83" w:rsidRPr="00441CD3" w:rsidRDefault="00750D83" w:rsidP="001F0CA0">
      <w:pPr>
        <w:pStyle w:val="capture"/>
      </w:pPr>
      <w:r w:rsidRPr="00441CD3">
        <w:t>Was this encounter related to any of the following:</w:t>
      </w:r>
    </w:p>
    <w:p w14:paraId="39141E81" w14:textId="77777777" w:rsidR="00750D83" w:rsidRPr="00441CD3" w:rsidRDefault="00750D83" w:rsidP="001F0CA0">
      <w:pPr>
        <w:pStyle w:val="capture"/>
      </w:pPr>
    </w:p>
    <w:p w14:paraId="53E30AF6" w14:textId="77777777" w:rsidR="00750D83" w:rsidRPr="00441CD3" w:rsidRDefault="00750D83" w:rsidP="001F0CA0">
      <w:pPr>
        <w:pStyle w:val="capture"/>
      </w:pPr>
      <w:r w:rsidRPr="00441CD3">
        <w:t xml:space="preserve">Service Connected Condition? </w:t>
      </w:r>
      <w:r w:rsidRPr="00441CD3">
        <w:rPr>
          <w:b/>
        </w:rPr>
        <w:t>Y</w:t>
      </w:r>
      <w:r w:rsidR="00E763C8">
        <w:t xml:space="preserve"> </w:t>
      </w:r>
      <w:r w:rsidRPr="00441CD3">
        <w:t>YES</w:t>
      </w:r>
    </w:p>
    <w:p w14:paraId="48285FE0" w14:textId="77777777" w:rsidR="00750D83" w:rsidRPr="00441CD3" w:rsidRDefault="00750D83" w:rsidP="001F0CA0">
      <w:pPr>
        <w:pStyle w:val="capture"/>
      </w:pPr>
    </w:p>
    <w:p w14:paraId="4FF2EC6A" w14:textId="77777777" w:rsidR="00750D83" w:rsidRPr="00441CD3" w:rsidRDefault="00750D83" w:rsidP="001F0CA0">
      <w:pPr>
        <w:pStyle w:val="capture"/>
      </w:pPr>
      <w:r w:rsidRPr="00441CD3">
        <w:t>You have indicated the following data apply to this visit:</w:t>
      </w:r>
    </w:p>
    <w:p w14:paraId="356488C2" w14:textId="77777777" w:rsidR="00750D83" w:rsidRPr="00441CD3" w:rsidRDefault="00750D83" w:rsidP="001F0CA0">
      <w:pPr>
        <w:pStyle w:val="capture"/>
      </w:pPr>
    </w:p>
    <w:p w14:paraId="6CDF43AE" w14:textId="77777777" w:rsidR="00750D83" w:rsidRPr="00441CD3" w:rsidRDefault="00750D83" w:rsidP="001F0CA0">
      <w:pPr>
        <w:pStyle w:val="capture"/>
      </w:pPr>
      <w:r w:rsidRPr="00441CD3">
        <w:t>DIAGNOSES:</w:t>
      </w:r>
    </w:p>
    <w:p w14:paraId="4C3455CF" w14:textId="77777777" w:rsidR="00750D83" w:rsidRPr="00441CD3" w:rsidRDefault="00E763C8" w:rsidP="001F0CA0">
      <w:pPr>
        <w:pStyle w:val="capture"/>
      </w:pPr>
      <w:r>
        <w:t xml:space="preserve"> </w:t>
      </w:r>
      <w:r w:rsidR="00750D83" w:rsidRPr="00441CD3">
        <w:t xml:space="preserve"> </w:t>
      </w:r>
      <w:r w:rsidR="006B5A1A" w:rsidRPr="00441CD3">
        <w:t>(ICD-9-CM 995.3)</w:t>
      </w:r>
      <w:r>
        <w:t xml:space="preserve"> </w:t>
      </w:r>
      <w:r w:rsidR="006B5A1A" w:rsidRPr="00441CD3">
        <w:t xml:space="preserve"> Allergic Reaction</w:t>
      </w:r>
      <w:r>
        <w:t xml:space="preserve"> </w:t>
      </w:r>
      <w:r w:rsidR="006B5A1A" w:rsidRPr="00441CD3">
        <w:t>&lt;&lt;&lt; PRIMARY</w:t>
      </w:r>
    </w:p>
    <w:p w14:paraId="0ECCB9BF" w14:textId="77777777" w:rsidR="006B5A1A" w:rsidRPr="00441CD3" w:rsidRDefault="006B5A1A" w:rsidP="001F0CA0">
      <w:pPr>
        <w:pStyle w:val="capture"/>
      </w:pPr>
    </w:p>
    <w:p w14:paraId="5EFE9C2B" w14:textId="77777777" w:rsidR="00750D83" w:rsidRPr="00441CD3" w:rsidRDefault="00750D83" w:rsidP="001F0CA0">
      <w:pPr>
        <w:pStyle w:val="capture"/>
      </w:pPr>
      <w:r w:rsidRPr="00441CD3">
        <w:t>PROCEDURES:</w:t>
      </w:r>
    </w:p>
    <w:p w14:paraId="68B9F7E8" w14:textId="77777777" w:rsidR="00750D83" w:rsidRPr="00441CD3" w:rsidRDefault="00E763C8" w:rsidP="001F0CA0">
      <w:pPr>
        <w:pStyle w:val="capture"/>
      </w:pPr>
      <w:r>
        <w:t xml:space="preserve"> </w:t>
      </w:r>
      <w:r w:rsidR="00750D83" w:rsidRPr="00441CD3">
        <w:t xml:space="preserve"> 65205</w:t>
      </w:r>
      <w:r>
        <w:t xml:space="preserve">  </w:t>
      </w:r>
      <w:r w:rsidR="00750D83" w:rsidRPr="00441CD3">
        <w:t>Foreign Body Removal W/ Mod w/ mod x 2</w:t>
      </w:r>
    </w:p>
    <w:p w14:paraId="41687AC3" w14:textId="77777777" w:rsidR="00750D83" w:rsidRPr="00441CD3" w:rsidRDefault="00E763C8" w:rsidP="001F0CA0">
      <w:pPr>
        <w:pStyle w:val="capture"/>
      </w:pPr>
      <w:r>
        <w:t xml:space="preserve">    </w:t>
      </w:r>
      <w:r w:rsidR="00750D83" w:rsidRPr="00441CD3">
        <w:t>CPT Modifier(s):</w:t>
      </w:r>
    </w:p>
    <w:p w14:paraId="603A71DD" w14:textId="77777777" w:rsidR="00750D83" w:rsidRPr="00441CD3" w:rsidRDefault="00E763C8" w:rsidP="001F0CA0">
      <w:pPr>
        <w:pStyle w:val="capture"/>
      </w:pPr>
      <w:r>
        <w:t xml:space="preserve">      </w:t>
      </w:r>
      <w:r w:rsidR="00750D83" w:rsidRPr="00441CD3">
        <w:t>-26</w:t>
      </w:r>
      <w:r>
        <w:t xml:space="preserve">  </w:t>
      </w:r>
      <w:r w:rsidR="00750D83" w:rsidRPr="00441CD3">
        <w:t>PROFESSIONAL COMPONENT</w:t>
      </w:r>
    </w:p>
    <w:p w14:paraId="3D2F221F" w14:textId="77777777" w:rsidR="00750D83" w:rsidRPr="00441CD3" w:rsidRDefault="00E763C8" w:rsidP="001F0CA0">
      <w:pPr>
        <w:pStyle w:val="capture"/>
      </w:pPr>
      <w:r>
        <w:t xml:space="preserve">      </w:t>
      </w:r>
      <w:r w:rsidR="00750D83" w:rsidRPr="00441CD3">
        <w:t>-32</w:t>
      </w:r>
      <w:r>
        <w:t xml:space="preserve">  </w:t>
      </w:r>
      <w:r w:rsidR="00750D83" w:rsidRPr="00441CD3">
        <w:t>MANDATED SERVICES</w:t>
      </w:r>
    </w:p>
    <w:p w14:paraId="543CDC3F" w14:textId="77777777" w:rsidR="00750D83" w:rsidRPr="00441CD3" w:rsidRDefault="00E763C8" w:rsidP="001F0CA0">
      <w:pPr>
        <w:pStyle w:val="capture"/>
      </w:pPr>
      <w:r>
        <w:t xml:space="preserve">      </w:t>
      </w:r>
      <w:r w:rsidR="00750D83" w:rsidRPr="00441CD3">
        <w:t>-47</w:t>
      </w:r>
      <w:r>
        <w:t xml:space="preserve">  </w:t>
      </w:r>
      <w:r w:rsidR="00750D83" w:rsidRPr="00441CD3">
        <w:t>ANESTHESIA BY SURGEON</w:t>
      </w:r>
    </w:p>
    <w:p w14:paraId="3DDA46B0" w14:textId="77777777" w:rsidR="00750D83" w:rsidRPr="00441CD3" w:rsidRDefault="00E763C8" w:rsidP="001F0CA0">
      <w:pPr>
        <w:pStyle w:val="capture"/>
      </w:pPr>
      <w:r>
        <w:t xml:space="preserve"> </w:t>
      </w:r>
      <w:r w:rsidR="00750D83" w:rsidRPr="00441CD3">
        <w:t xml:space="preserve"> 16015</w:t>
      </w:r>
      <w:r>
        <w:t xml:space="preserve">  </w:t>
      </w:r>
      <w:r w:rsidR="00750D83" w:rsidRPr="00441CD3">
        <w:t>Dressings Medium</w:t>
      </w:r>
    </w:p>
    <w:p w14:paraId="79D693B1" w14:textId="77777777" w:rsidR="00750D83" w:rsidRPr="00441CD3" w:rsidRDefault="00750D83" w:rsidP="001F0CA0">
      <w:pPr>
        <w:pStyle w:val="capture"/>
      </w:pPr>
    </w:p>
    <w:p w14:paraId="37ECF1A0" w14:textId="77777777" w:rsidR="00750D83" w:rsidRPr="00441CD3" w:rsidRDefault="00750D83" w:rsidP="001F0CA0">
      <w:pPr>
        <w:pStyle w:val="capture"/>
      </w:pPr>
      <w:r w:rsidRPr="00441CD3">
        <w:t>SERVICE CONNECTION:</w:t>
      </w:r>
    </w:p>
    <w:p w14:paraId="17FE5893" w14:textId="77777777" w:rsidR="00750D83" w:rsidRPr="00441CD3" w:rsidRDefault="00E763C8" w:rsidP="001F0CA0">
      <w:pPr>
        <w:pStyle w:val="capture"/>
      </w:pPr>
      <w:r>
        <w:t xml:space="preserve"> </w:t>
      </w:r>
      <w:r w:rsidR="00750D83" w:rsidRPr="00441CD3">
        <w:t xml:space="preserve"> Service Connected? YES</w:t>
      </w:r>
    </w:p>
    <w:p w14:paraId="1398C3E4" w14:textId="77777777" w:rsidR="00750D83" w:rsidRPr="00441CD3" w:rsidRDefault="00750D83" w:rsidP="001F0CA0">
      <w:pPr>
        <w:pStyle w:val="capture"/>
      </w:pPr>
    </w:p>
    <w:p w14:paraId="669FB60D" w14:textId="77777777" w:rsidR="00750D83" w:rsidRPr="00441CD3" w:rsidRDefault="00E763C8" w:rsidP="001F0CA0">
      <w:pPr>
        <w:pStyle w:val="capture"/>
        <w:rPr>
          <w:b/>
        </w:rPr>
      </w:pPr>
      <w:r>
        <w:t xml:space="preserve"> </w:t>
      </w:r>
      <w:r w:rsidR="00750D83" w:rsidRPr="00441CD3">
        <w:t xml:space="preserve"> ...OK? YES// </w:t>
      </w:r>
      <w:r w:rsidR="00750D83" w:rsidRPr="00441CD3">
        <w:rPr>
          <w:b/>
        </w:rPr>
        <w:t>&lt;Enter&gt;</w:t>
      </w:r>
    </w:p>
    <w:p w14:paraId="181801B8" w14:textId="77777777" w:rsidR="00750D83" w:rsidRPr="00441CD3" w:rsidRDefault="00750D83" w:rsidP="001F0CA0">
      <w:pPr>
        <w:pStyle w:val="capture"/>
      </w:pPr>
    </w:p>
    <w:p w14:paraId="6C06A005" w14:textId="77777777" w:rsidR="00750D83" w:rsidRPr="00441CD3" w:rsidRDefault="00750D83" w:rsidP="001F0CA0">
      <w:pPr>
        <w:pStyle w:val="capture"/>
      </w:pPr>
      <w:r w:rsidRPr="00441CD3">
        <w:t>Posting Workload Credit...Done.</w:t>
      </w:r>
    </w:p>
    <w:p w14:paraId="5535D826" w14:textId="77777777" w:rsidR="00750D83" w:rsidRPr="00441CD3" w:rsidRDefault="00750D83" w:rsidP="001F0CA0">
      <w:pPr>
        <w:pStyle w:val="capture"/>
      </w:pPr>
      <w:r w:rsidRPr="00441CD3">
        <w:t xml:space="preserve">Print this note? No// </w:t>
      </w:r>
      <w:r w:rsidRPr="00441CD3">
        <w:rPr>
          <w:b/>
        </w:rPr>
        <w:t>&lt;Enter&gt;</w:t>
      </w:r>
      <w:r w:rsidR="00E763C8">
        <w:t xml:space="preserve"> </w:t>
      </w:r>
      <w:r w:rsidRPr="00441CD3">
        <w:t>NO</w:t>
      </w:r>
    </w:p>
    <w:p w14:paraId="0DB21F39" w14:textId="77777777" w:rsidR="00750D83" w:rsidRPr="00441CD3" w:rsidRDefault="00750D83" w:rsidP="001F0CA0">
      <w:pPr>
        <w:pStyle w:val="capture"/>
      </w:pPr>
    </w:p>
    <w:p w14:paraId="05647306" w14:textId="77777777" w:rsidR="00750D83" w:rsidRPr="00441CD3" w:rsidRDefault="00750D83" w:rsidP="001F0CA0">
      <w:pPr>
        <w:pStyle w:val="capture"/>
      </w:pPr>
      <w:r w:rsidRPr="00441CD3">
        <w:t>You may enter another Progress Note. Press RETURN to exit.</w:t>
      </w:r>
    </w:p>
    <w:p w14:paraId="799D722F" w14:textId="77777777" w:rsidR="00750D83" w:rsidRPr="00441CD3" w:rsidRDefault="00750D83" w:rsidP="001F0CA0">
      <w:pPr>
        <w:pStyle w:val="capture"/>
      </w:pPr>
    </w:p>
    <w:p w14:paraId="28328071" w14:textId="77777777" w:rsidR="00915BF7" w:rsidRPr="00441CD3" w:rsidRDefault="00750D83" w:rsidP="001F0CA0">
      <w:pPr>
        <w:pStyle w:val="capture"/>
      </w:pPr>
      <w:r w:rsidRPr="00441CD3">
        <w:t>Select PATIENT NAME:</w:t>
      </w:r>
    </w:p>
    <w:p w14:paraId="34764332" w14:textId="77777777" w:rsidR="00750D83" w:rsidRPr="00441CD3" w:rsidRDefault="00915BF7" w:rsidP="00BE5252">
      <w:pPr>
        <w:pStyle w:val="Heading3"/>
      </w:pPr>
      <w:r w:rsidRPr="00441CD3">
        <w:br w:type="page"/>
      </w:r>
      <w:r w:rsidRPr="00441CD3">
        <w:lastRenderedPageBreak/>
        <w:t xml:space="preserve"> </w:t>
      </w:r>
      <w:bookmarkStart w:id="230" w:name="_Toc161400643"/>
      <w:r w:rsidR="00750D83" w:rsidRPr="00441CD3">
        <w:t xml:space="preserve">Visit </w:t>
      </w:r>
      <w:r w:rsidR="00750D83" w:rsidRPr="00BE5252">
        <w:t>Orientation</w:t>
      </w:r>
      <w:bookmarkEnd w:id="230"/>
      <w:r w:rsidR="0030231B" w:rsidRPr="00441CD3">
        <w:fldChar w:fldCharType="begin"/>
      </w:r>
      <w:r w:rsidR="00750D83" w:rsidRPr="00441CD3">
        <w:instrText xml:space="preserve"> XE "Visit Orientation" </w:instrText>
      </w:r>
      <w:r w:rsidR="0030231B" w:rsidRPr="00441CD3">
        <w:fldChar w:fldCharType="end"/>
      </w:r>
    </w:p>
    <w:p w14:paraId="37FCAE54" w14:textId="77777777" w:rsidR="00750D83" w:rsidRPr="00441CD3" w:rsidRDefault="00750D83" w:rsidP="001F0CA0">
      <w:pPr>
        <w:rPr>
          <w:b/>
        </w:rPr>
      </w:pPr>
    </w:p>
    <w:p w14:paraId="73B8AC32" w14:textId="77777777" w:rsidR="00750D83" w:rsidRPr="00441CD3" w:rsidRDefault="00750D83" w:rsidP="001F0CA0">
      <w:r w:rsidRPr="00441CD3">
        <w:t>Why associate Progress Notes with Visits?</w:t>
      </w:r>
    </w:p>
    <w:p w14:paraId="0EB2F8A5" w14:textId="77777777" w:rsidR="00750D83" w:rsidRPr="00441CD3" w:rsidRDefault="00750D83" w:rsidP="001F0CA0"/>
    <w:p w14:paraId="02F99CCC" w14:textId="77777777" w:rsidR="00750D83" w:rsidRPr="00441CD3" w:rsidRDefault="00750D83" w:rsidP="001F0CA0">
      <w:r w:rsidRPr="00441CD3">
        <w:rPr>
          <w:b/>
        </w:rPr>
        <w:t xml:space="preserve">Database design: </w:t>
      </w:r>
      <w:r w:rsidRPr="00441CD3">
        <w:t xml:space="preserve">An event (clinical or otherwise) may be fully described by five key attributes or parameters: Who, what, when, where, and why. Three of these (i.e., who, when, and where), are all encoded in the Visit File entry itself. The remaining two parameters (what, and why), are generally included in the content of the document. </w:t>
      </w:r>
    </w:p>
    <w:p w14:paraId="3D010332" w14:textId="77777777" w:rsidR="00750D83" w:rsidRPr="00441CD3" w:rsidRDefault="00750D83" w:rsidP="001F0CA0"/>
    <w:p w14:paraId="6AE45AC6" w14:textId="77777777" w:rsidR="00750D83" w:rsidRPr="00441CD3" w:rsidRDefault="00750D83" w:rsidP="001F0CA0">
      <w:r w:rsidRPr="00441CD3">
        <w:rPr>
          <w:b/>
        </w:rPr>
        <w:t>The VHA Operations Manual, M-1, Chapter 5</w:t>
      </w:r>
      <w:r w:rsidRPr="00441CD3">
        <w:t xml:space="preserve"> requires that every ambulatory visit have at least one Progress Note. Deficiencies with respect to this requirement can </w:t>
      </w:r>
      <w:r w:rsidRPr="00441CD3">
        <w:rPr>
          <w:i/>
        </w:rPr>
        <w:t>only</w:t>
      </w:r>
      <w:r w:rsidRPr="00441CD3">
        <w:t xml:space="preserve"> be identified if Progress Notes are associated with their corresponding Visits.</w:t>
      </w:r>
    </w:p>
    <w:p w14:paraId="557B44F5" w14:textId="77777777" w:rsidR="00750D83" w:rsidRPr="00441CD3" w:rsidRDefault="00750D83" w:rsidP="001F0CA0"/>
    <w:p w14:paraId="75113B8D" w14:textId="77777777" w:rsidR="00750D83" w:rsidRPr="00441CD3" w:rsidRDefault="00750D83" w:rsidP="001F0CA0">
      <w:r w:rsidRPr="00441CD3">
        <w:rPr>
          <w:b/>
        </w:rPr>
        <w:t>Inter-facility data transfer</w:t>
      </w:r>
      <w:r w:rsidR="0030231B" w:rsidRPr="00441CD3">
        <w:fldChar w:fldCharType="begin"/>
      </w:r>
      <w:r w:rsidRPr="00441CD3">
        <w:instrText xml:space="preserve"> XE "Inter-facility data transfer" </w:instrText>
      </w:r>
      <w:r w:rsidR="0030231B" w:rsidRPr="00441CD3">
        <w:fldChar w:fldCharType="end"/>
      </w:r>
      <w:r w:rsidRPr="00441CD3">
        <w:t xml:space="preserve"> requires identification of the Facility from which the data originated. Because the Facility is an attribute of the Visit file entry, it is not necessary to maintain a reference to the facility with every clinical document.</w:t>
      </w:r>
    </w:p>
    <w:p w14:paraId="3126742E" w14:textId="77777777" w:rsidR="00750D83" w:rsidRPr="00441CD3" w:rsidRDefault="00750D83" w:rsidP="001F0CA0"/>
    <w:p w14:paraId="2B43C82D" w14:textId="77777777" w:rsidR="00750D83" w:rsidRPr="00441CD3" w:rsidRDefault="00750D83" w:rsidP="001F0CA0">
      <w:r w:rsidRPr="00441CD3">
        <w:rPr>
          <w:b/>
        </w:rPr>
        <w:t>Workload Capture</w:t>
      </w:r>
      <w:r w:rsidR="0030231B" w:rsidRPr="00441CD3">
        <w:fldChar w:fldCharType="begin"/>
      </w:r>
      <w:r w:rsidRPr="00441CD3">
        <w:instrText xml:space="preserve"> XE "Workload Capture" </w:instrText>
      </w:r>
      <w:r w:rsidR="0030231B" w:rsidRPr="00441CD3">
        <w:fldChar w:fldCharType="end"/>
      </w:r>
      <w:r w:rsidRPr="00441CD3">
        <w:rPr>
          <w:b/>
        </w:rPr>
        <w:t xml:space="preserve">, </w:t>
      </w:r>
      <w:r w:rsidRPr="00441CD3">
        <w:t>particularly for telephone and standalone encounters, where the only record of the encounter is frequently a Progress Note, can be easily accommodated, provided that notes are associated with visits.</w:t>
      </w:r>
    </w:p>
    <w:p w14:paraId="62633A6A" w14:textId="77777777" w:rsidR="00750D83" w:rsidRPr="00441CD3" w:rsidRDefault="00750D83" w:rsidP="001F0CA0"/>
    <w:p w14:paraId="13C4ED12" w14:textId="77777777" w:rsidR="00750D83" w:rsidRPr="00441CD3" w:rsidRDefault="00750D83" w:rsidP="001F0CA0">
      <w:r w:rsidRPr="00441CD3">
        <w:rPr>
          <w:b/>
        </w:rPr>
        <w:t>“Roll-up” of documentation by Care Episode</w:t>
      </w:r>
      <w:r w:rsidR="0030231B" w:rsidRPr="00441CD3">
        <w:fldChar w:fldCharType="begin"/>
      </w:r>
      <w:r w:rsidRPr="00441CD3">
        <w:instrText xml:space="preserve"> XE "Care Episode" </w:instrText>
      </w:r>
      <w:r w:rsidR="0030231B" w:rsidRPr="00441CD3">
        <w:fldChar w:fldCharType="end"/>
      </w:r>
      <w:r w:rsidRPr="00441CD3">
        <w:rPr>
          <w:b/>
        </w:rPr>
        <w:t xml:space="preserve">. </w:t>
      </w:r>
      <w:r w:rsidRPr="00441CD3">
        <w:t>To allow access to all information pertaining to a given episode of care (e.g., for close-out of a hospitalization), a visit orientation is essential.</w:t>
      </w:r>
    </w:p>
    <w:p w14:paraId="04C788FC" w14:textId="77777777" w:rsidR="00750D83" w:rsidRPr="00441CD3" w:rsidRDefault="00750D83" w:rsidP="001F0CA0"/>
    <w:p w14:paraId="75DEDCEC" w14:textId="77777777" w:rsidR="00750D83" w:rsidRPr="00441CD3" w:rsidRDefault="00750D83" w:rsidP="001F0CA0">
      <w:r w:rsidRPr="00441CD3">
        <w:rPr>
          <w:b/>
        </w:rPr>
        <w:t>Integration with PCE</w:t>
      </w:r>
      <w:r w:rsidR="0030231B" w:rsidRPr="00441CD3">
        <w:fldChar w:fldCharType="begin"/>
      </w:r>
      <w:r w:rsidRPr="00441CD3">
        <w:instrText xml:space="preserve"> XE "PCE" </w:instrText>
      </w:r>
      <w:r w:rsidR="0030231B" w:rsidRPr="00441CD3">
        <w:fldChar w:fldCharType="end"/>
      </w:r>
      <w:r w:rsidRPr="00441CD3">
        <w:rPr>
          <w:b/>
        </w:rPr>
        <w:t>, Ambulatory Care Data Capture</w:t>
      </w:r>
      <w:r w:rsidR="0030231B" w:rsidRPr="00441CD3">
        <w:fldChar w:fldCharType="begin"/>
      </w:r>
      <w:r w:rsidRPr="00441CD3">
        <w:instrText xml:space="preserve"> XE "Ambulatory Care Data Capture" </w:instrText>
      </w:r>
      <w:r w:rsidR="0030231B" w:rsidRPr="00441CD3">
        <w:fldChar w:fldCharType="end"/>
      </w:r>
      <w:r w:rsidRPr="00441CD3">
        <w:rPr>
          <w:b/>
        </w:rPr>
        <w:t>, and CIRN</w:t>
      </w:r>
      <w:r w:rsidR="0030231B" w:rsidRPr="00441CD3">
        <w:fldChar w:fldCharType="begin"/>
      </w:r>
      <w:r w:rsidRPr="00441CD3">
        <w:instrText xml:space="preserve"> XE "CIRN" </w:instrText>
      </w:r>
      <w:r w:rsidR="0030231B" w:rsidRPr="00441CD3">
        <w:fldChar w:fldCharType="end"/>
      </w:r>
      <w:r w:rsidRPr="00441CD3">
        <w:rPr>
          <w:b/>
        </w:rPr>
        <w:t>.</w:t>
      </w:r>
      <w:r w:rsidR="00E763C8">
        <w:rPr>
          <w:b/>
        </w:rPr>
        <w:t xml:space="preserve"> </w:t>
      </w:r>
      <w:r w:rsidRPr="00441CD3">
        <w:t>The visit orientation provides a useful associative entity for interfaces with other clinical data repositorie</w:t>
      </w:r>
      <w:r w:rsidR="0030231B" w:rsidRPr="00441CD3">
        <w:fldChar w:fldCharType="begin"/>
      </w:r>
      <w:r w:rsidRPr="00441CD3">
        <w:instrText xml:space="preserve"> XE "Data repositorie" </w:instrText>
      </w:r>
      <w:r w:rsidR="0030231B" w:rsidRPr="00441CD3">
        <w:fldChar w:fldCharType="end"/>
      </w:r>
      <w:r w:rsidRPr="00441CD3">
        <w:t>s</w:t>
      </w:r>
      <w:r w:rsidR="0030231B" w:rsidRPr="00441CD3">
        <w:fldChar w:fldCharType="begin"/>
      </w:r>
      <w:r w:rsidRPr="00441CD3">
        <w:instrText xml:space="preserve"> XE "Clinical data repositories" </w:instrText>
      </w:r>
      <w:r w:rsidR="0030231B" w:rsidRPr="00441CD3">
        <w:fldChar w:fldCharType="end"/>
      </w:r>
      <w:r w:rsidRPr="00441CD3">
        <w:t xml:space="preserve"> that allow query and report generation based on the existence of a variety of coded data elements. For example, a search of PCE to identify all patients with AIHD who were discharged without a prescription for aspirin prophylaxis might identify a cohort of patients for further evaluation. The ability to call for all the cardiology notes entered during the corresponding care episodes could revolutionize retrospective chart review).</w:t>
      </w:r>
    </w:p>
    <w:p w14:paraId="01CE3E7A" w14:textId="77777777" w:rsidR="00750D83" w:rsidRPr="00441CD3" w:rsidRDefault="00750D83" w:rsidP="001F0CA0"/>
    <w:p w14:paraId="603F81CB" w14:textId="77777777" w:rsidR="00750D83" w:rsidRPr="00441CD3" w:rsidRDefault="00750D83" w:rsidP="001F0CA0">
      <w:pPr>
        <w:pStyle w:val="Helvetica"/>
      </w:pPr>
    </w:p>
    <w:p w14:paraId="7F6340C8" w14:textId="77777777" w:rsidR="00750D83" w:rsidRPr="00441CD3" w:rsidRDefault="00750D83" w:rsidP="001F0CA0">
      <w:pPr>
        <w:pStyle w:val="Heading2"/>
        <w:rPr>
          <w:sz w:val="48"/>
          <w:szCs w:val="48"/>
        </w:rPr>
      </w:pPr>
      <w:r w:rsidRPr="00441CD3">
        <w:br w:type="page"/>
      </w:r>
      <w:bookmarkStart w:id="231" w:name="_Toc161400644"/>
      <w:r w:rsidRPr="00441CD3">
        <w:lastRenderedPageBreak/>
        <w:t>Glossary</w:t>
      </w:r>
      <w:bookmarkEnd w:id="231"/>
    </w:p>
    <w:p w14:paraId="1DB9290D" w14:textId="77777777" w:rsidR="00750D83" w:rsidRPr="00441CD3" w:rsidRDefault="0030231B" w:rsidP="001F0CA0">
      <w:pPr>
        <w:pStyle w:val="Header"/>
        <w:rPr>
          <w:rFonts w:cs="Times New Roman"/>
          <w:b/>
        </w:rPr>
      </w:pPr>
      <w:r w:rsidRPr="00441CD3">
        <w:fldChar w:fldCharType="begin"/>
      </w:r>
      <w:r w:rsidR="00750D83" w:rsidRPr="00441CD3">
        <w:instrText xml:space="preserve"> XE "Glossary" </w:instrText>
      </w:r>
      <w:r w:rsidRPr="00441CD3">
        <w:fldChar w:fldCharType="end"/>
      </w:r>
    </w:p>
    <w:p w14:paraId="63689CE1" w14:textId="77777777" w:rsidR="00750D83" w:rsidRPr="00441CD3" w:rsidRDefault="00750D83" w:rsidP="00A162FD">
      <w:pPr>
        <w:pStyle w:val="Glossary"/>
      </w:pPr>
      <w:r w:rsidRPr="00441CD3">
        <w:rPr>
          <w:b/>
        </w:rPr>
        <w:t>ASU</w:t>
      </w:r>
      <w:r w:rsidR="0030231B" w:rsidRPr="00441CD3">
        <w:fldChar w:fldCharType="begin"/>
      </w:r>
      <w:r w:rsidRPr="00441CD3">
        <w:instrText xml:space="preserve"> XE "ASU" </w:instrText>
      </w:r>
      <w:r w:rsidR="0030231B" w:rsidRPr="00441CD3">
        <w:fldChar w:fldCharType="end"/>
      </w:r>
      <w:r w:rsidRPr="00441CD3">
        <w:rPr>
          <w:b/>
        </w:rPr>
        <w:tab/>
      </w:r>
      <w:r w:rsidRPr="00441CD3">
        <w:t xml:space="preserve">Authorization/Subscription Utility, an application that allows sites to associate users with user classes, allowing them to specify the level of authorization needed to sign or order specific document types and </w:t>
      </w:r>
      <w:proofErr w:type="spellStart"/>
      <w:r w:rsidRPr="00441CD3">
        <w:t>orderables</w:t>
      </w:r>
      <w:proofErr w:type="spellEnd"/>
      <w:r w:rsidRPr="00441CD3">
        <w:t xml:space="preserve">. ASU is distributed with TIU in this version; eventually it will probably become independent, to be used by many </w:t>
      </w:r>
      <w:proofErr w:type="spellStart"/>
      <w:r w:rsidR="006A34BC" w:rsidRPr="00441CD3">
        <w:t>VistA</w:t>
      </w:r>
      <w:proofErr w:type="spellEnd"/>
      <w:r w:rsidR="006A34BC" w:rsidRPr="00441CD3">
        <w:t xml:space="preserve"> </w:t>
      </w:r>
      <w:r w:rsidRPr="00441CD3">
        <w:t>packages.</w:t>
      </w:r>
    </w:p>
    <w:p w14:paraId="3F5756AE" w14:textId="77777777" w:rsidR="00750D83" w:rsidRPr="00441CD3" w:rsidRDefault="00750D83" w:rsidP="00A162FD">
      <w:pPr>
        <w:pStyle w:val="Glossary"/>
      </w:pPr>
      <w:r w:rsidRPr="00441CD3">
        <w:rPr>
          <w:b/>
        </w:rPr>
        <w:t>Action</w:t>
      </w:r>
      <w:r w:rsidR="0030231B" w:rsidRPr="00441CD3">
        <w:fldChar w:fldCharType="begin"/>
      </w:r>
      <w:r w:rsidRPr="00441CD3">
        <w:instrText xml:space="preserve"> XE "Action" </w:instrText>
      </w:r>
      <w:r w:rsidR="0030231B" w:rsidRPr="00441CD3">
        <w:fldChar w:fldCharType="end"/>
      </w:r>
      <w:r w:rsidR="00A162FD" w:rsidRPr="00441CD3">
        <w:tab/>
      </w:r>
      <w:r w:rsidRPr="00441CD3">
        <w:t>A functional process that a clinician or clerk uses in the TIU computer program. For example, “Edit” and “Search” are actions. Protocol is another name for Action.</w:t>
      </w:r>
    </w:p>
    <w:p w14:paraId="14A51D1E" w14:textId="77777777" w:rsidR="00750D83" w:rsidRPr="00441CD3" w:rsidRDefault="00750D83" w:rsidP="00A162FD">
      <w:pPr>
        <w:pStyle w:val="Glossary"/>
      </w:pPr>
      <w:r w:rsidRPr="00441CD3">
        <w:rPr>
          <w:b/>
        </w:rPr>
        <w:t>Boilerplate Text</w:t>
      </w:r>
      <w:r w:rsidR="0030231B" w:rsidRPr="00441CD3">
        <w:fldChar w:fldCharType="begin"/>
      </w:r>
      <w:r w:rsidRPr="00441CD3">
        <w:instrText xml:space="preserve"> XE "Boilerplate Text" </w:instrText>
      </w:r>
      <w:r w:rsidR="0030231B" w:rsidRPr="00441CD3">
        <w:fldChar w:fldCharType="end"/>
      </w:r>
      <w:r w:rsidRPr="00441CD3">
        <w:tab/>
        <w:t>A pre-defined TIU template</w:t>
      </w:r>
      <w:r w:rsidR="0030231B" w:rsidRPr="00441CD3">
        <w:fldChar w:fldCharType="begin"/>
      </w:r>
      <w:r w:rsidRPr="00441CD3">
        <w:instrText xml:space="preserve"> XE "Template" </w:instrText>
      </w:r>
      <w:r w:rsidR="0030231B" w:rsidRPr="00441CD3">
        <w:fldChar w:fldCharType="end"/>
      </w:r>
      <w:r w:rsidRPr="00441CD3">
        <w:t xml:space="preserve"> that can be filled in for Titles, speeding up the entry process. TIU exports several Titles with boilerplate text which can be modified to meet specific needs; sites can also create their own.</w:t>
      </w:r>
    </w:p>
    <w:p w14:paraId="1D5ABB74" w14:textId="76AE163C" w:rsidR="00750D83" w:rsidRPr="00441CD3" w:rsidRDefault="00750D83" w:rsidP="00A162FD">
      <w:pPr>
        <w:pStyle w:val="Glossary"/>
      </w:pPr>
      <w:r w:rsidRPr="00441CD3">
        <w:rPr>
          <w:b/>
        </w:rPr>
        <w:t>Business Rule</w:t>
      </w:r>
      <w:r w:rsidR="0030231B" w:rsidRPr="00441CD3">
        <w:fldChar w:fldCharType="begin"/>
      </w:r>
      <w:r w:rsidRPr="00441CD3">
        <w:instrText xml:space="preserve"> XE "Business Rule" </w:instrText>
      </w:r>
      <w:r w:rsidR="0030231B" w:rsidRPr="00441CD3">
        <w:fldChar w:fldCharType="end"/>
      </w:r>
      <w:r w:rsidRPr="00441CD3">
        <w:rPr>
          <w:b/>
        </w:rPr>
        <w:tab/>
      </w:r>
      <w:r w:rsidRPr="00441CD3">
        <w:t>Part of ASU, Business Rules authorize specific users or groups of users to perform specified actions on documents in particular statuses (</w:t>
      </w:r>
      <w:r w:rsidR="00087032" w:rsidRPr="00441CD3">
        <w:t>e.g.</w:t>
      </w:r>
      <w:r w:rsidRPr="00441CD3">
        <w:t>, an unsigned progress note may be edited by a provider who is also the expected signer of the note).</w:t>
      </w:r>
    </w:p>
    <w:p w14:paraId="3CD6036B" w14:textId="77777777" w:rsidR="00750D83" w:rsidRPr="00441CD3" w:rsidRDefault="00750D83" w:rsidP="00A162FD">
      <w:pPr>
        <w:pStyle w:val="Glossary"/>
      </w:pPr>
      <w:r w:rsidRPr="00441CD3">
        <w:rPr>
          <w:b/>
        </w:rPr>
        <w:t>Class</w:t>
      </w:r>
      <w:r w:rsidR="0030231B" w:rsidRPr="00441CD3">
        <w:fldChar w:fldCharType="begin"/>
      </w:r>
      <w:r w:rsidRPr="00441CD3">
        <w:instrText xml:space="preserve"> XE "Class" </w:instrText>
      </w:r>
      <w:r w:rsidR="0030231B" w:rsidRPr="00441CD3">
        <w:fldChar w:fldCharType="end"/>
      </w:r>
      <w:r w:rsidRPr="00441CD3">
        <w:rPr>
          <w:b/>
        </w:rPr>
        <w:tab/>
      </w:r>
      <w:r w:rsidRPr="00441CD3">
        <w:t>Part of Document Definitions, Classes group documents. For example, “Progress Notes” is a class with many kinds of progress notes under it.</w:t>
      </w:r>
    </w:p>
    <w:p w14:paraId="794DF523" w14:textId="77777777" w:rsidR="00750D83" w:rsidRPr="00441CD3" w:rsidRDefault="00750D83" w:rsidP="00A162FD">
      <w:pPr>
        <w:pStyle w:val="Glossary"/>
      </w:pPr>
      <w:r w:rsidRPr="00441CD3">
        <w:tab/>
        <w:t>Classes may be subdivided into other Classes or Document Classes. Besides grouping documents, Classes also store behavior which is then inherited by lower level entries.</w:t>
      </w:r>
    </w:p>
    <w:p w14:paraId="3EC234AE" w14:textId="77777777" w:rsidR="00750D83" w:rsidRPr="00441CD3" w:rsidRDefault="00750D83" w:rsidP="001F0CA0">
      <w:pPr>
        <w:pStyle w:val="Glossary"/>
      </w:pPr>
      <w:r w:rsidRPr="00441CD3">
        <w:rPr>
          <w:b/>
        </w:rPr>
        <w:t>Clinician</w:t>
      </w:r>
      <w:r w:rsidR="0030231B" w:rsidRPr="00441CD3">
        <w:fldChar w:fldCharType="begin"/>
      </w:r>
      <w:r w:rsidRPr="00441CD3">
        <w:instrText xml:space="preserve"> XE "Clinician" </w:instrText>
      </w:r>
      <w:r w:rsidR="0030231B" w:rsidRPr="00441CD3">
        <w:fldChar w:fldCharType="end"/>
      </w:r>
      <w:r w:rsidRPr="00441CD3">
        <w:tab/>
        <w:t>A doctor or other provider in the medical center who is authorized to provide patient care.</w:t>
      </w:r>
    </w:p>
    <w:p w14:paraId="3B6BBF84" w14:textId="55691536" w:rsidR="00750D83" w:rsidRPr="00441CD3" w:rsidRDefault="00750D83" w:rsidP="001F0CA0">
      <w:pPr>
        <w:pStyle w:val="Glossary"/>
      </w:pPr>
      <w:r w:rsidRPr="00441CD3">
        <w:rPr>
          <w:b/>
        </w:rPr>
        <w:t>Component</w:t>
      </w:r>
      <w:r w:rsidR="0030231B" w:rsidRPr="00441CD3">
        <w:fldChar w:fldCharType="begin"/>
      </w:r>
      <w:r w:rsidRPr="00441CD3">
        <w:instrText xml:space="preserve"> XE "Component" </w:instrText>
      </w:r>
      <w:r w:rsidR="0030231B" w:rsidRPr="00441CD3">
        <w:fldChar w:fldCharType="end"/>
      </w:r>
      <w:r w:rsidRPr="00441CD3">
        <w:t xml:space="preserve"> </w:t>
      </w:r>
      <w:r w:rsidRPr="00441CD3">
        <w:tab/>
        <w:t>Components are “sections” or “pieces” of documents, such as Subjective, Objective, Assessment, and Plan in a SOAP</w:t>
      </w:r>
      <w:r w:rsidR="0030231B" w:rsidRPr="00441CD3">
        <w:fldChar w:fldCharType="begin"/>
      </w:r>
      <w:r w:rsidRPr="00441CD3">
        <w:instrText xml:space="preserve"> XE "SOAP" </w:instrText>
      </w:r>
      <w:r w:rsidR="0030231B" w:rsidRPr="00441CD3">
        <w:fldChar w:fldCharType="end"/>
      </w:r>
      <w:r w:rsidRPr="00441CD3">
        <w:t xml:space="preserve"> Progress Note. Components may have (sub)</w:t>
      </w:r>
      <w:r w:rsidR="00087032" w:rsidRPr="00441CD3">
        <w:t>Components</w:t>
      </w:r>
      <w:r w:rsidRPr="00441CD3">
        <w:t xml:space="preserve"> as items. They may have Boilerplate Text. Components may be designated as “Shared.”</w:t>
      </w:r>
      <w:r w:rsidRPr="00441CD3">
        <w:br w:type="page"/>
      </w:r>
      <w:r w:rsidRPr="00441CD3">
        <w:rPr>
          <w:b/>
          <w:i/>
        </w:rPr>
        <w:lastRenderedPageBreak/>
        <w:t>Glossary, cont’d</w:t>
      </w:r>
    </w:p>
    <w:p w14:paraId="2F9F0FA8" w14:textId="77777777" w:rsidR="00750D83" w:rsidRPr="00441CD3" w:rsidRDefault="00750D83" w:rsidP="001F0CA0">
      <w:pPr>
        <w:pStyle w:val="Glossary"/>
      </w:pPr>
      <w:r w:rsidRPr="00441CD3">
        <w:rPr>
          <w:b/>
        </w:rPr>
        <w:t>CPRS</w:t>
      </w:r>
      <w:r w:rsidR="0030231B" w:rsidRPr="00441CD3">
        <w:fldChar w:fldCharType="begin"/>
      </w:r>
      <w:r w:rsidRPr="00441CD3">
        <w:instrText xml:space="preserve"> XE "CPRS" </w:instrText>
      </w:r>
      <w:r w:rsidR="0030231B" w:rsidRPr="00441CD3">
        <w:fldChar w:fldCharType="end"/>
      </w:r>
      <w:r w:rsidRPr="00441CD3">
        <w:rPr>
          <w:b/>
        </w:rPr>
        <w:tab/>
      </w:r>
      <w:r w:rsidRPr="00441CD3">
        <w:t xml:space="preserve">Computerized Patient Record System. A comprehensive </w:t>
      </w:r>
      <w:proofErr w:type="spellStart"/>
      <w:r w:rsidR="006A34BC" w:rsidRPr="00441CD3">
        <w:t>VistA</w:t>
      </w:r>
      <w:proofErr w:type="spellEnd"/>
      <w:r w:rsidR="006A34BC" w:rsidRPr="00441CD3">
        <w:t xml:space="preserve"> </w:t>
      </w:r>
      <w:r w:rsidRPr="00441CD3">
        <w:t>program, which allows clinicians and others to enter and view orders, Progress Notes and Discharge Summaries (through a link with TIU), Problem List, view results, reports (including health summaries), etc.</w:t>
      </w:r>
    </w:p>
    <w:p w14:paraId="04287EAB" w14:textId="77777777" w:rsidR="00750D83" w:rsidRPr="00441CD3" w:rsidRDefault="00750D83" w:rsidP="001F0CA0">
      <w:pPr>
        <w:pStyle w:val="Glossary"/>
      </w:pPr>
      <w:r w:rsidRPr="00441CD3">
        <w:rPr>
          <w:b/>
        </w:rPr>
        <w:t>CWAD</w:t>
      </w:r>
      <w:r w:rsidR="0030231B" w:rsidRPr="00441CD3">
        <w:fldChar w:fldCharType="begin"/>
      </w:r>
      <w:r w:rsidRPr="00441CD3">
        <w:instrText xml:space="preserve"> XE "CWAD" </w:instrText>
      </w:r>
      <w:r w:rsidR="0030231B" w:rsidRPr="00441CD3">
        <w:fldChar w:fldCharType="end"/>
      </w:r>
      <w:r w:rsidRPr="00441CD3">
        <w:tab/>
        <w:t>Cautions, Warnings, Adverse Reactions, Directives; a type of Progress Note.</w:t>
      </w:r>
    </w:p>
    <w:p w14:paraId="20902969" w14:textId="77777777" w:rsidR="00750D83" w:rsidRPr="00441CD3" w:rsidRDefault="00750D83" w:rsidP="001F0CA0">
      <w:pPr>
        <w:pStyle w:val="Glossary"/>
      </w:pPr>
      <w:r w:rsidRPr="00441CD3">
        <w:rPr>
          <w:b/>
        </w:rPr>
        <w:t>Discharge Summary</w:t>
      </w:r>
      <w:r w:rsidR="0030231B" w:rsidRPr="00441CD3">
        <w:fldChar w:fldCharType="begin"/>
      </w:r>
      <w:r w:rsidRPr="00441CD3">
        <w:instrText xml:space="preserve"> XE "Discharge Summary" </w:instrText>
      </w:r>
      <w:r w:rsidR="0030231B" w:rsidRPr="00441CD3">
        <w:fldChar w:fldCharType="end"/>
      </w:r>
      <w:r w:rsidRPr="00441CD3">
        <w:rPr>
          <w:b/>
        </w:rPr>
        <w:tab/>
      </w:r>
      <w:r w:rsidRPr="00441CD3">
        <w:t xml:space="preserve">Discharge summaries are summaries of a patient’s medical care during a single hospitalization, including the pertinent diagnostic and therapeutic tests and procedures as well as the conclusions generated by those tests. They are required for all discharges and transfers from a VA medical center, domiciliary, or nursing home care. The automated Discharge Summary module of TIU provides an efficient and immediate mechanism for clinicians to capture transcribed patient discharge summaries online, where they’re available for review, signing, adding addendum, etc. </w:t>
      </w:r>
    </w:p>
    <w:p w14:paraId="559158F7" w14:textId="77777777" w:rsidR="00750D83" w:rsidRPr="00441CD3" w:rsidRDefault="00750D83" w:rsidP="001F0CA0">
      <w:pPr>
        <w:pStyle w:val="Glossary"/>
      </w:pPr>
      <w:r w:rsidRPr="00441CD3">
        <w:rPr>
          <w:b/>
        </w:rPr>
        <w:t>Document Class</w:t>
      </w:r>
      <w:r w:rsidR="0030231B" w:rsidRPr="00441CD3">
        <w:fldChar w:fldCharType="begin"/>
      </w:r>
      <w:r w:rsidRPr="00441CD3">
        <w:instrText xml:space="preserve"> XE "Document Class" </w:instrText>
      </w:r>
      <w:r w:rsidR="0030231B" w:rsidRPr="00441CD3">
        <w:fldChar w:fldCharType="end"/>
      </w:r>
      <w:r w:rsidRPr="00441CD3">
        <w:tab/>
        <w:t>Document Classes are categories that group documents (Titles) with similar characteristics together. For example, Nursing Progress Notes might be a Document Class, with Nursing Dialysis Progress Notes, Nursing psychology Progress Notes, etc. as Titles under it. Or maybe the Document Class would be Psychology Notes, with Psychology Nursing Notes, Psychology Social Worker Notes, Psychology Patient Education Notes, etc. under that Document Class..</w:t>
      </w:r>
    </w:p>
    <w:p w14:paraId="440EE1EF" w14:textId="77777777" w:rsidR="00750D83" w:rsidRPr="00441CD3" w:rsidRDefault="00750D83" w:rsidP="001F0CA0">
      <w:pPr>
        <w:pStyle w:val="Glossary"/>
      </w:pPr>
      <w:r w:rsidRPr="00441CD3">
        <w:rPr>
          <w:b/>
        </w:rPr>
        <w:t>Document Definition</w:t>
      </w:r>
      <w:r w:rsidR="0030231B" w:rsidRPr="00441CD3">
        <w:fldChar w:fldCharType="begin"/>
      </w:r>
      <w:r w:rsidRPr="00441CD3">
        <w:instrText xml:space="preserve"> XE "Document Definition" </w:instrText>
      </w:r>
      <w:r w:rsidR="0030231B" w:rsidRPr="00441CD3">
        <w:fldChar w:fldCharType="end"/>
      </w:r>
      <w:r w:rsidRPr="00441CD3">
        <w:rPr>
          <w:b/>
        </w:rPr>
        <w:tab/>
      </w:r>
      <w:r w:rsidRPr="00441CD3">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p w14:paraId="09FE5E60" w14:textId="77777777" w:rsidR="00750D83" w:rsidRPr="00441CD3" w:rsidRDefault="00750D83" w:rsidP="001F0CA0"/>
    <w:p w14:paraId="7E774676" w14:textId="77777777" w:rsidR="00750D83" w:rsidRPr="00441CD3" w:rsidRDefault="00750D83" w:rsidP="001F0CA0">
      <w:pPr>
        <w:rPr>
          <w:b/>
          <w:i/>
        </w:rPr>
      </w:pPr>
      <w:r w:rsidRPr="00441CD3">
        <w:br w:type="page"/>
      </w:r>
      <w:r w:rsidRPr="00441CD3">
        <w:rPr>
          <w:b/>
          <w:i/>
        </w:rPr>
        <w:lastRenderedPageBreak/>
        <w:t>Glossary, cont’d</w:t>
      </w:r>
    </w:p>
    <w:p w14:paraId="40D728E9" w14:textId="77777777" w:rsidR="00750D83" w:rsidRPr="00441CD3" w:rsidRDefault="00750D83" w:rsidP="001F0CA0">
      <w:pPr>
        <w:pStyle w:val="Glossary"/>
      </w:pPr>
      <w:r w:rsidRPr="00441CD3">
        <w:rPr>
          <w:b/>
        </w:rPr>
        <w:t>HIMS</w:t>
      </w:r>
      <w:r w:rsidRPr="00441CD3">
        <w:rPr>
          <w:b/>
        </w:rPr>
        <w:tab/>
      </w:r>
      <w:r w:rsidRPr="00441CD3">
        <w:t>Hospital Information Management System, common abbreviation/synonym used at VA site facilities; also known as MIS (see below).</w:t>
      </w:r>
    </w:p>
    <w:p w14:paraId="194938DB" w14:textId="77777777" w:rsidR="00750D83" w:rsidRPr="00441CD3" w:rsidRDefault="00750D83" w:rsidP="001F0CA0">
      <w:pPr>
        <w:pStyle w:val="Glossary"/>
      </w:pPr>
      <w:r w:rsidRPr="00441CD3">
        <w:rPr>
          <w:b/>
        </w:rPr>
        <w:t>IRT</w:t>
      </w:r>
      <w:r w:rsidR="0030231B" w:rsidRPr="00441CD3">
        <w:fldChar w:fldCharType="begin"/>
      </w:r>
      <w:r w:rsidRPr="00441CD3">
        <w:instrText xml:space="preserve"> XE "IRT" </w:instrText>
      </w:r>
      <w:r w:rsidR="0030231B" w:rsidRPr="00441CD3">
        <w:fldChar w:fldCharType="end"/>
      </w:r>
      <w:r w:rsidRPr="00441CD3">
        <w:tab/>
        <w:t>Incomplete Record Tracking, a package TIU can interface with to transmit incomplete progress notes and discharge summaries.</w:t>
      </w:r>
    </w:p>
    <w:p w14:paraId="2916E49B" w14:textId="77777777" w:rsidR="00750D83" w:rsidRPr="00441CD3" w:rsidRDefault="00750D83" w:rsidP="001F0CA0">
      <w:pPr>
        <w:pStyle w:val="Glossary"/>
      </w:pPr>
      <w:r w:rsidRPr="00441CD3">
        <w:rPr>
          <w:b/>
        </w:rPr>
        <w:t>Interdisciplinary Note</w:t>
      </w:r>
      <w:r w:rsidRPr="00441CD3">
        <w:rPr>
          <w:b/>
        </w:rPr>
        <w:tab/>
      </w:r>
      <w:r w:rsidRPr="00441CD3">
        <w:t>A new feature of Text Integration Utilities (TIU) for expressing notes from different care givers as a single episode of care. They always start with a single note by the initial contact person (e.g., triage nurse, case manager, attending) and continue with separate notes created and signed by other providers, then attached to the original note.</w:t>
      </w:r>
    </w:p>
    <w:p w14:paraId="6E4CC6E1" w14:textId="77777777" w:rsidR="00750D83" w:rsidRPr="00441CD3" w:rsidRDefault="00750D83" w:rsidP="001F0CA0">
      <w:pPr>
        <w:pStyle w:val="Glossary"/>
      </w:pPr>
      <w:r w:rsidRPr="00441CD3">
        <w:rPr>
          <w:b/>
        </w:rPr>
        <w:t>MIS</w:t>
      </w:r>
      <w:r w:rsidR="0030231B" w:rsidRPr="00441CD3">
        <w:fldChar w:fldCharType="begin"/>
      </w:r>
      <w:r w:rsidRPr="00441CD3">
        <w:instrText xml:space="preserve"> XE "MIS" </w:instrText>
      </w:r>
      <w:r w:rsidR="0030231B" w:rsidRPr="00441CD3">
        <w:fldChar w:fldCharType="end"/>
      </w:r>
      <w:r w:rsidRPr="00441CD3">
        <w:tab/>
        <w:t>Common abbreviation/synonym used at VA site facilities for the Medical Information Section of Medical Administration Service. May be called HIMS</w:t>
      </w:r>
      <w:r w:rsidR="0030231B" w:rsidRPr="00441CD3">
        <w:fldChar w:fldCharType="begin"/>
      </w:r>
      <w:r w:rsidRPr="00441CD3">
        <w:instrText xml:space="preserve"> XE "HIMS" </w:instrText>
      </w:r>
      <w:r w:rsidR="0030231B" w:rsidRPr="00441CD3">
        <w:fldChar w:fldCharType="end"/>
      </w:r>
      <w:r w:rsidRPr="00441CD3">
        <w:t xml:space="preserve"> (Health Information Management Section).</w:t>
      </w:r>
    </w:p>
    <w:p w14:paraId="127684E6" w14:textId="77777777" w:rsidR="00750D83" w:rsidRPr="00441CD3" w:rsidRDefault="00750D83" w:rsidP="001F0CA0">
      <w:pPr>
        <w:pStyle w:val="Glossary"/>
      </w:pPr>
      <w:r w:rsidRPr="00441CD3">
        <w:rPr>
          <w:b/>
        </w:rPr>
        <w:t>MIS Manager</w:t>
      </w:r>
      <w:r w:rsidR="0030231B" w:rsidRPr="00441CD3">
        <w:fldChar w:fldCharType="begin"/>
      </w:r>
      <w:r w:rsidRPr="00441CD3">
        <w:instrText xml:space="preserve"> XE "MIS Manager" </w:instrText>
      </w:r>
      <w:r w:rsidR="0030231B" w:rsidRPr="00441CD3">
        <w:fldChar w:fldCharType="end"/>
      </w:r>
      <w:r w:rsidRPr="00441CD3">
        <w:t xml:space="preserve"> </w:t>
      </w:r>
      <w:r w:rsidRPr="00441CD3">
        <w:tab/>
      </w:r>
      <w:proofErr w:type="spellStart"/>
      <w:r w:rsidRPr="00441CD3">
        <w:t>Manager</w:t>
      </w:r>
      <w:proofErr w:type="spellEnd"/>
      <w:r w:rsidRPr="00441CD3">
        <w:t xml:space="preserve"> of the Medical Information Section of Medical Administration Service at the site facility who has ultimate responsibility to see that</w:t>
      </w:r>
      <w:r w:rsidR="00E763C8">
        <w:t xml:space="preserve"> </w:t>
      </w:r>
      <w:r w:rsidRPr="00441CD3">
        <w:t>MRTs complete their duties.</w:t>
      </w:r>
      <w:r w:rsidR="00E763C8">
        <w:t xml:space="preserve"> </w:t>
      </w:r>
    </w:p>
    <w:p w14:paraId="67D53967" w14:textId="77777777" w:rsidR="00750D83" w:rsidRPr="00441CD3" w:rsidRDefault="00750D83" w:rsidP="001F0CA0">
      <w:pPr>
        <w:pStyle w:val="Glossary"/>
      </w:pPr>
      <w:r w:rsidRPr="00441CD3">
        <w:rPr>
          <w:b/>
        </w:rPr>
        <w:t>MRT</w:t>
      </w:r>
      <w:r w:rsidR="0030231B" w:rsidRPr="00441CD3">
        <w:fldChar w:fldCharType="begin"/>
      </w:r>
      <w:r w:rsidRPr="00441CD3">
        <w:instrText xml:space="preserve"> XE "MRT" </w:instrText>
      </w:r>
      <w:r w:rsidR="0030231B" w:rsidRPr="00441CD3">
        <w:fldChar w:fldCharType="end"/>
      </w:r>
      <w:r w:rsidRPr="00441CD3">
        <w:tab/>
        <w:t>Medical Record Technician in the Medical Information Section of Medical Administration Service at the site facility who completes the tasks of assuring that all discharge summaries placed in a patient’s medical record have been verified for accuracy and completion and that a permanent chart copy has been placed in a patient’s medical record for each separate admission to the hospital.</w:t>
      </w:r>
      <w:r w:rsidRPr="00441CD3">
        <w:br w:type="page"/>
      </w:r>
      <w:r w:rsidRPr="00441CD3">
        <w:rPr>
          <w:b/>
          <w:i/>
        </w:rPr>
        <w:lastRenderedPageBreak/>
        <w:t>Glossary, cont’d</w:t>
      </w:r>
    </w:p>
    <w:p w14:paraId="7A081A0D" w14:textId="77777777" w:rsidR="00750D83" w:rsidRPr="00441CD3" w:rsidRDefault="00750D83" w:rsidP="001F0CA0">
      <w:pPr>
        <w:pStyle w:val="Glossary"/>
      </w:pPr>
      <w:r w:rsidRPr="00441CD3">
        <w:rPr>
          <w:b/>
        </w:rPr>
        <w:t>Object</w:t>
      </w:r>
      <w:r w:rsidR="0030231B" w:rsidRPr="00441CD3">
        <w:fldChar w:fldCharType="begin"/>
      </w:r>
      <w:r w:rsidRPr="00441CD3">
        <w:instrText xml:space="preserve"> XE "Object" </w:instrText>
      </w:r>
      <w:r w:rsidR="0030231B" w:rsidRPr="00441CD3">
        <w:fldChar w:fldCharType="end"/>
      </w:r>
      <w:r w:rsidRPr="00441CD3">
        <w:tab/>
        <w:t xml:space="preserve">Objects are a device to extract data from other </w:t>
      </w:r>
      <w:proofErr w:type="spellStart"/>
      <w:r w:rsidR="006A34BC" w:rsidRPr="00441CD3">
        <w:t>VistA</w:t>
      </w:r>
      <w:proofErr w:type="spellEnd"/>
      <w:r w:rsidR="006A34BC" w:rsidRPr="00441CD3">
        <w:t xml:space="preserve"> </w:t>
      </w:r>
      <w:r w:rsidRPr="00441CD3">
        <w:t>packages to insert into boilerplate text of progress notes or discharge summaries. This is done by having a placeholder name embedded in the predefined boilerplate text of Titles, such as: “PATIENT AGE.” The creator of the Object types the placeholder name into the boilerplate text of a Title, enclosed by '|'s.</w:t>
      </w:r>
      <w:r w:rsidR="00E763C8">
        <w:t xml:space="preserve"> </w:t>
      </w:r>
      <w:r w:rsidRPr="00441CD3">
        <w:t>If a Title has the following boilerplate text:</w:t>
      </w:r>
    </w:p>
    <w:p w14:paraId="23DC6BAC" w14:textId="77777777" w:rsidR="00750D83" w:rsidRPr="00441CD3" w:rsidRDefault="00750D83" w:rsidP="001F0CA0">
      <w:pPr>
        <w:pStyle w:val="Glossary"/>
      </w:pPr>
      <w:r w:rsidRPr="00441CD3">
        <w:tab/>
        <w:t>“Patient is a healthy |PATIENT AGE| year old male ...”</w:t>
      </w:r>
    </w:p>
    <w:p w14:paraId="5A1B5E34" w14:textId="77777777" w:rsidR="00750D83" w:rsidRPr="00441CD3" w:rsidRDefault="00750D83" w:rsidP="001F0CA0">
      <w:pPr>
        <w:pStyle w:val="Glossary"/>
      </w:pPr>
      <w:r w:rsidRPr="00441CD3">
        <w:tab/>
        <w:t>Then a user who enters such a note for a 56 year old patient would be presented with the text:</w:t>
      </w:r>
    </w:p>
    <w:p w14:paraId="66F9DDFC" w14:textId="77777777" w:rsidR="00750D83" w:rsidRPr="00441CD3" w:rsidRDefault="00750D83" w:rsidP="001F0CA0">
      <w:pPr>
        <w:pStyle w:val="Glossary"/>
      </w:pPr>
      <w:r w:rsidRPr="00441CD3">
        <w:tab/>
        <w:t>“Patient is a healthy 56 year old male ...” where the age for this specific patient is pulled from the patient database.</w:t>
      </w:r>
    </w:p>
    <w:p w14:paraId="1AC5F85F" w14:textId="77777777" w:rsidR="00750D83" w:rsidRPr="00441CD3" w:rsidRDefault="00750D83" w:rsidP="001F0CA0">
      <w:pPr>
        <w:pStyle w:val="Glossary"/>
      </w:pPr>
      <w:r w:rsidRPr="00441CD3">
        <w:rPr>
          <w:b/>
        </w:rPr>
        <w:t>Progress Notes</w:t>
      </w:r>
      <w:r w:rsidR="0030231B" w:rsidRPr="00441CD3">
        <w:fldChar w:fldCharType="begin"/>
      </w:r>
      <w:r w:rsidRPr="00441CD3">
        <w:instrText xml:space="preserve"> XE "Progress Notes" </w:instrText>
      </w:r>
      <w:r w:rsidR="0030231B" w:rsidRPr="00441CD3">
        <w:fldChar w:fldCharType="end"/>
      </w:r>
      <w:r w:rsidRPr="00441CD3">
        <w:rPr>
          <w:b/>
        </w:rPr>
        <w:tab/>
      </w:r>
      <w:r w:rsidRPr="00441CD3">
        <w:t xml:space="preserve">The Progress Notes module of TIU is used by health care givers to enter and sign online patient progress notes and by transcriptionists to enter notes to be signed by caregivers at a later date. Caregivers may review progress notes online or print progress notes in chart format for filing in the patient’s record. </w:t>
      </w:r>
    </w:p>
    <w:p w14:paraId="37D61699" w14:textId="77777777" w:rsidR="00750D83" w:rsidRPr="00441CD3" w:rsidRDefault="00750D83" w:rsidP="001F0CA0">
      <w:pPr>
        <w:pStyle w:val="Glossary"/>
      </w:pPr>
      <w:r w:rsidRPr="00441CD3">
        <w:rPr>
          <w:b/>
        </w:rPr>
        <w:t>TIU</w:t>
      </w:r>
      <w:r w:rsidRPr="00441CD3">
        <w:tab/>
        <w:t>Text Integration Utilities</w:t>
      </w:r>
    </w:p>
    <w:p w14:paraId="2B2DCD5D" w14:textId="77777777" w:rsidR="00750D83" w:rsidRPr="00441CD3" w:rsidRDefault="00750D83" w:rsidP="001F0CA0">
      <w:pPr>
        <w:pStyle w:val="Glossary"/>
      </w:pPr>
      <w:r w:rsidRPr="00441CD3">
        <w:rPr>
          <w:b/>
        </w:rPr>
        <w:t>Title</w:t>
      </w:r>
      <w:r w:rsidR="0030231B" w:rsidRPr="00441CD3">
        <w:fldChar w:fldCharType="begin"/>
      </w:r>
      <w:r w:rsidRPr="00441CD3">
        <w:instrText xml:space="preserve"> XE "Title" </w:instrText>
      </w:r>
      <w:r w:rsidR="0030231B" w:rsidRPr="00441CD3">
        <w:fldChar w:fldCharType="end"/>
      </w:r>
      <w:r w:rsidRPr="00441CD3">
        <w:tab/>
        <w:t>Titles are definitions for documents. They store the behavior of the documents which use them.</w:t>
      </w:r>
    </w:p>
    <w:p w14:paraId="172C4433" w14:textId="77777777" w:rsidR="00750D83" w:rsidRPr="00441CD3" w:rsidRDefault="00750D83" w:rsidP="001F0CA0">
      <w:pPr>
        <w:pStyle w:val="Glossary"/>
      </w:pPr>
      <w:r w:rsidRPr="00441CD3">
        <w:rPr>
          <w:b/>
        </w:rPr>
        <w:t>User Class</w:t>
      </w:r>
      <w:r w:rsidR="0030231B" w:rsidRPr="00441CD3">
        <w:fldChar w:fldCharType="begin"/>
      </w:r>
      <w:r w:rsidRPr="00441CD3">
        <w:instrText xml:space="preserve"> XE "User Class" </w:instrText>
      </w:r>
      <w:r w:rsidR="0030231B" w:rsidRPr="00441CD3">
        <w:fldChar w:fldCharType="end"/>
      </w:r>
      <w:r w:rsidRPr="00441CD3">
        <w:rPr>
          <w:b/>
        </w:rPr>
        <w:tab/>
      </w:r>
      <w:r w:rsidRPr="00441CD3">
        <w:t>User Classes are the basic components of the User Class hierarchy of ASU (Authorization/ Subscription Utility) which allows sites to designate who is authorized to do what to documents or other clinical entities.</w:t>
      </w:r>
      <w:r w:rsidRPr="00441CD3">
        <w:br w:type="page"/>
      </w:r>
    </w:p>
    <w:p w14:paraId="18412315" w14:textId="77777777" w:rsidR="00750D83" w:rsidRPr="00441CD3" w:rsidRDefault="00750D83" w:rsidP="00E619F8">
      <w:pPr>
        <w:pStyle w:val="Heading2"/>
        <w:rPr>
          <w:lang w:val="fr-CA"/>
        </w:rPr>
      </w:pPr>
      <w:bookmarkStart w:id="232" w:name="_Toc161400645"/>
      <w:r w:rsidRPr="00441CD3">
        <w:rPr>
          <w:lang w:val="fr-CA"/>
        </w:rPr>
        <w:lastRenderedPageBreak/>
        <w:t>Index</w:t>
      </w:r>
      <w:bookmarkEnd w:id="232"/>
    </w:p>
    <w:p w14:paraId="15EBAC35" w14:textId="77777777" w:rsidR="00750D83" w:rsidRPr="00441CD3" w:rsidRDefault="00750D83" w:rsidP="001F0CA0">
      <w:pPr>
        <w:rPr>
          <w:lang w:val="fr-CA"/>
        </w:rPr>
      </w:pPr>
    </w:p>
    <w:p w14:paraId="0D3A1CFD" w14:textId="77777777" w:rsidR="00750D83" w:rsidRPr="00441CD3" w:rsidRDefault="00750D83" w:rsidP="001F0CA0">
      <w:pPr>
        <w:sectPr w:rsidR="00750D83" w:rsidRPr="00441CD3">
          <w:headerReference w:type="even" r:id="rId52"/>
          <w:headerReference w:type="default" r:id="rId53"/>
          <w:footnotePr>
            <w:pos w:val="beneathText"/>
          </w:footnotePr>
          <w:type w:val="continuous"/>
          <w:pgSz w:w="12240" w:h="15840"/>
          <w:pgMar w:top="1440" w:right="1800" w:bottom="1008" w:left="1800" w:header="720" w:footer="720" w:gutter="0"/>
          <w:cols w:space="720"/>
          <w:docGrid w:linePitch="360"/>
        </w:sectPr>
      </w:pPr>
    </w:p>
    <w:p w14:paraId="5C112A35" w14:textId="77777777" w:rsidR="003D45B9" w:rsidRDefault="0030231B">
      <w:pPr>
        <w:pStyle w:val="Index1"/>
        <w:tabs>
          <w:tab w:val="clear" w:pos="3950"/>
          <w:tab w:val="right" w:pos="3956"/>
        </w:tabs>
        <w:rPr>
          <w:noProof/>
        </w:rPr>
      </w:pPr>
      <w:r w:rsidRPr="00441CD3">
        <w:fldChar w:fldCharType="begin"/>
      </w:r>
      <w:r w:rsidR="00750D83" w:rsidRPr="00441CD3">
        <w:instrText xml:space="preserve"> INDEX \e "</w:instrText>
      </w:r>
      <w:r w:rsidR="00750D83" w:rsidRPr="00441CD3">
        <w:tab/>
        <w:instrText xml:space="preserve">" </w:instrText>
      </w:r>
      <w:r w:rsidRPr="00441CD3">
        <w:fldChar w:fldCharType="separate"/>
      </w:r>
      <w:r w:rsidR="003D45B9">
        <w:rPr>
          <w:noProof/>
        </w:rPr>
        <w:t>&lt;Enter&gt;</w:t>
      </w:r>
      <w:r w:rsidR="003D45B9">
        <w:rPr>
          <w:noProof/>
        </w:rPr>
        <w:tab/>
        <w:t>10</w:t>
      </w:r>
    </w:p>
    <w:p w14:paraId="198D0B4C" w14:textId="77777777" w:rsidR="003D45B9" w:rsidRDefault="003D45B9">
      <w:pPr>
        <w:pStyle w:val="Index1"/>
        <w:tabs>
          <w:tab w:val="clear" w:pos="3950"/>
          <w:tab w:val="right" w:pos="3956"/>
        </w:tabs>
        <w:rPr>
          <w:noProof/>
        </w:rPr>
      </w:pPr>
      <w:r>
        <w:rPr>
          <w:noProof/>
        </w:rPr>
        <w:t>121.2</w:t>
      </w:r>
      <w:r>
        <w:rPr>
          <w:noProof/>
        </w:rPr>
        <w:tab/>
        <w:t>197</w:t>
      </w:r>
    </w:p>
    <w:p w14:paraId="52F7267E" w14:textId="77777777" w:rsidR="003D45B9" w:rsidRDefault="003D45B9">
      <w:pPr>
        <w:pStyle w:val="Index1"/>
        <w:tabs>
          <w:tab w:val="clear" w:pos="3950"/>
          <w:tab w:val="right" w:pos="3956"/>
        </w:tabs>
        <w:rPr>
          <w:noProof/>
        </w:rPr>
      </w:pPr>
      <w:r>
        <w:rPr>
          <w:noProof/>
        </w:rPr>
        <w:t>8925</w:t>
      </w:r>
      <w:r>
        <w:rPr>
          <w:noProof/>
        </w:rPr>
        <w:tab/>
        <w:t>167</w:t>
      </w:r>
    </w:p>
    <w:p w14:paraId="6E8C9F57" w14:textId="77777777" w:rsidR="003D45B9" w:rsidRDefault="003D45B9">
      <w:pPr>
        <w:pStyle w:val="Index1"/>
        <w:tabs>
          <w:tab w:val="clear" w:pos="3950"/>
          <w:tab w:val="right" w:pos="3956"/>
        </w:tabs>
        <w:rPr>
          <w:noProof/>
        </w:rPr>
      </w:pPr>
      <w:r>
        <w:rPr>
          <w:noProof/>
        </w:rPr>
        <w:t>8925.1</w:t>
      </w:r>
      <w:r>
        <w:rPr>
          <w:noProof/>
        </w:rPr>
        <w:tab/>
        <w:t>197</w:t>
      </w:r>
    </w:p>
    <w:p w14:paraId="23C9B834" w14:textId="77777777" w:rsidR="003D45B9" w:rsidRDefault="003D45B9">
      <w:pPr>
        <w:pStyle w:val="Index1"/>
        <w:tabs>
          <w:tab w:val="clear" w:pos="3950"/>
          <w:tab w:val="right" w:pos="3956"/>
        </w:tabs>
        <w:rPr>
          <w:noProof/>
        </w:rPr>
      </w:pPr>
      <w:r>
        <w:rPr>
          <w:noProof/>
        </w:rPr>
        <w:t>Action</w:t>
      </w:r>
      <w:r>
        <w:rPr>
          <w:noProof/>
        </w:rPr>
        <w:tab/>
        <w:t>241</w:t>
      </w:r>
    </w:p>
    <w:p w14:paraId="0CAC7670" w14:textId="77777777" w:rsidR="003D45B9" w:rsidRDefault="003D45B9">
      <w:pPr>
        <w:pStyle w:val="Index1"/>
        <w:tabs>
          <w:tab w:val="clear" w:pos="3950"/>
          <w:tab w:val="right" w:pos="3956"/>
        </w:tabs>
        <w:rPr>
          <w:noProof/>
        </w:rPr>
      </w:pPr>
      <w:r>
        <w:rPr>
          <w:noProof/>
        </w:rPr>
        <w:t>Action abbreviations</w:t>
      </w:r>
      <w:r>
        <w:rPr>
          <w:noProof/>
        </w:rPr>
        <w:tab/>
        <w:t>236</w:t>
      </w:r>
    </w:p>
    <w:p w14:paraId="4F486E78" w14:textId="77777777" w:rsidR="003D45B9" w:rsidRDefault="003D45B9">
      <w:pPr>
        <w:pStyle w:val="Index1"/>
        <w:tabs>
          <w:tab w:val="clear" w:pos="3950"/>
          <w:tab w:val="right" w:pos="3956"/>
        </w:tabs>
        <w:rPr>
          <w:noProof/>
        </w:rPr>
      </w:pPr>
      <w:r>
        <w:rPr>
          <w:noProof/>
        </w:rPr>
        <w:t>Actions</w:t>
      </w:r>
      <w:r>
        <w:rPr>
          <w:noProof/>
        </w:rPr>
        <w:tab/>
        <w:t>13, 50, 65</w:t>
      </w:r>
    </w:p>
    <w:p w14:paraId="28C2CBE2" w14:textId="77777777" w:rsidR="003D45B9" w:rsidRDefault="003D45B9">
      <w:pPr>
        <w:pStyle w:val="Index1"/>
        <w:tabs>
          <w:tab w:val="clear" w:pos="3950"/>
          <w:tab w:val="right" w:pos="3956"/>
        </w:tabs>
        <w:rPr>
          <w:noProof/>
        </w:rPr>
      </w:pPr>
      <w:r>
        <w:rPr>
          <w:noProof/>
        </w:rPr>
        <w:t>Add Document</w:t>
      </w:r>
      <w:r>
        <w:rPr>
          <w:noProof/>
        </w:rPr>
        <w:tab/>
        <w:t>50, 65</w:t>
      </w:r>
    </w:p>
    <w:p w14:paraId="54147238" w14:textId="77777777" w:rsidR="003D45B9" w:rsidRDefault="003D45B9">
      <w:pPr>
        <w:pStyle w:val="Index1"/>
        <w:tabs>
          <w:tab w:val="clear" w:pos="3950"/>
          <w:tab w:val="right" w:pos="3956"/>
        </w:tabs>
        <w:rPr>
          <w:noProof/>
        </w:rPr>
      </w:pPr>
      <w:r>
        <w:rPr>
          <w:noProof/>
        </w:rPr>
        <w:t>Additional Signature</w:t>
      </w:r>
      <w:r>
        <w:rPr>
          <w:noProof/>
        </w:rPr>
        <w:tab/>
        <w:t>75, 195</w:t>
      </w:r>
    </w:p>
    <w:p w14:paraId="2F6EB55F" w14:textId="77777777" w:rsidR="003D45B9" w:rsidRDefault="003D45B9">
      <w:pPr>
        <w:pStyle w:val="Index1"/>
        <w:tabs>
          <w:tab w:val="clear" w:pos="3950"/>
          <w:tab w:val="right" w:pos="3956"/>
        </w:tabs>
        <w:rPr>
          <w:noProof/>
        </w:rPr>
      </w:pPr>
      <w:r>
        <w:rPr>
          <w:noProof/>
        </w:rPr>
        <w:t>Additional Signatures</w:t>
      </w:r>
      <w:r>
        <w:rPr>
          <w:noProof/>
        </w:rPr>
        <w:tab/>
        <w:t>107</w:t>
      </w:r>
    </w:p>
    <w:p w14:paraId="4530CDFC" w14:textId="77777777" w:rsidR="003D45B9" w:rsidRDefault="003D45B9">
      <w:pPr>
        <w:pStyle w:val="Index1"/>
        <w:tabs>
          <w:tab w:val="clear" w:pos="3950"/>
          <w:tab w:val="right" w:pos="3956"/>
        </w:tabs>
        <w:rPr>
          <w:noProof/>
        </w:rPr>
      </w:pPr>
      <w:r>
        <w:rPr>
          <w:noProof/>
        </w:rPr>
        <w:t>Admission- Prints all PNs for Current Admission</w:t>
      </w:r>
      <w:r>
        <w:rPr>
          <w:noProof/>
        </w:rPr>
        <w:tab/>
        <w:t>179</w:t>
      </w:r>
    </w:p>
    <w:p w14:paraId="7C5B1988" w14:textId="77777777" w:rsidR="003D45B9" w:rsidRDefault="003D45B9">
      <w:pPr>
        <w:pStyle w:val="Index1"/>
        <w:tabs>
          <w:tab w:val="clear" w:pos="3950"/>
          <w:tab w:val="right" w:pos="3956"/>
        </w:tabs>
        <w:rPr>
          <w:noProof/>
        </w:rPr>
      </w:pPr>
      <w:r>
        <w:rPr>
          <w:noProof/>
        </w:rPr>
        <w:t>Alert Tools</w:t>
      </w:r>
      <w:r>
        <w:rPr>
          <w:noProof/>
        </w:rPr>
        <w:tab/>
        <w:t>210</w:t>
      </w:r>
    </w:p>
    <w:p w14:paraId="4DEF6034" w14:textId="77777777" w:rsidR="003D45B9" w:rsidRDefault="003D45B9">
      <w:pPr>
        <w:pStyle w:val="Index1"/>
        <w:tabs>
          <w:tab w:val="clear" w:pos="3950"/>
          <w:tab w:val="right" w:pos="3956"/>
        </w:tabs>
        <w:rPr>
          <w:noProof/>
        </w:rPr>
      </w:pPr>
      <w:r>
        <w:rPr>
          <w:noProof/>
        </w:rPr>
        <w:t>Alert Tools FAQ</w:t>
      </w:r>
      <w:r>
        <w:rPr>
          <w:noProof/>
        </w:rPr>
        <w:tab/>
        <w:t>212</w:t>
      </w:r>
    </w:p>
    <w:p w14:paraId="734A9702" w14:textId="77777777" w:rsidR="003D45B9" w:rsidRDefault="003D45B9">
      <w:pPr>
        <w:pStyle w:val="Index1"/>
        <w:tabs>
          <w:tab w:val="clear" w:pos="3950"/>
          <w:tab w:val="right" w:pos="3956"/>
        </w:tabs>
        <w:rPr>
          <w:noProof/>
        </w:rPr>
      </w:pPr>
      <w:r>
        <w:rPr>
          <w:noProof/>
        </w:rPr>
        <w:t>ALL Documents requiring my Additional Signature</w:t>
      </w:r>
      <w:r>
        <w:rPr>
          <w:noProof/>
        </w:rPr>
        <w:tab/>
        <w:t>66</w:t>
      </w:r>
    </w:p>
    <w:p w14:paraId="0F902C0E" w14:textId="77777777" w:rsidR="003D45B9" w:rsidRDefault="003D45B9">
      <w:pPr>
        <w:pStyle w:val="Index1"/>
        <w:tabs>
          <w:tab w:val="clear" w:pos="3950"/>
          <w:tab w:val="right" w:pos="3956"/>
        </w:tabs>
        <w:rPr>
          <w:noProof/>
        </w:rPr>
      </w:pPr>
      <w:r>
        <w:rPr>
          <w:noProof/>
        </w:rPr>
        <w:t>All MY UNSIGNED Discharge Summaries</w:t>
      </w:r>
      <w:r>
        <w:rPr>
          <w:noProof/>
        </w:rPr>
        <w:tab/>
        <w:t>62</w:t>
      </w:r>
    </w:p>
    <w:p w14:paraId="28F6C02C" w14:textId="77777777" w:rsidR="003D45B9" w:rsidRDefault="003D45B9">
      <w:pPr>
        <w:pStyle w:val="Index1"/>
        <w:tabs>
          <w:tab w:val="clear" w:pos="3950"/>
          <w:tab w:val="right" w:pos="3956"/>
        </w:tabs>
        <w:rPr>
          <w:noProof/>
        </w:rPr>
      </w:pPr>
      <w:r>
        <w:rPr>
          <w:noProof/>
        </w:rPr>
        <w:t>All MY UNSIGNED Documents</w:t>
      </w:r>
      <w:r>
        <w:rPr>
          <w:noProof/>
        </w:rPr>
        <w:tab/>
        <w:t>66, 69</w:t>
      </w:r>
    </w:p>
    <w:p w14:paraId="1D371C79" w14:textId="77777777" w:rsidR="003D45B9" w:rsidRDefault="003D45B9">
      <w:pPr>
        <w:pStyle w:val="Index1"/>
        <w:tabs>
          <w:tab w:val="clear" w:pos="3950"/>
          <w:tab w:val="right" w:pos="3956"/>
        </w:tabs>
        <w:rPr>
          <w:noProof/>
        </w:rPr>
      </w:pPr>
      <w:r>
        <w:rPr>
          <w:noProof/>
        </w:rPr>
        <w:t>All MY UNSIGNED Progress Notes</w:t>
      </w:r>
      <w:r>
        <w:rPr>
          <w:noProof/>
        </w:rPr>
        <w:tab/>
        <w:t>43</w:t>
      </w:r>
    </w:p>
    <w:p w14:paraId="664C022E" w14:textId="77777777" w:rsidR="003D45B9" w:rsidRDefault="003D45B9">
      <w:pPr>
        <w:pStyle w:val="Index1"/>
        <w:tabs>
          <w:tab w:val="clear" w:pos="3950"/>
          <w:tab w:val="right" w:pos="3956"/>
        </w:tabs>
        <w:rPr>
          <w:noProof/>
        </w:rPr>
      </w:pPr>
      <w:r w:rsidRPr="006B2884">
        <w:rPr>
          <w:rFonts w:eastAsia="Arial Unicode MS"/>
          <w:noProof/>
        </w:rPr>
        <w:t>allow edit</w:t>
      </w:r>
      <w:r>
        <w:rPr>
          <w:noProof/>
        </w:rPr>
        <w:tab/>
        <w:t>15</w:t>
      </w:r>
    </w:p>
    <w:p w14:paraId="0CFC8FB5" w14:textId="77777777" w:rsidR="003D45B9" w:rsidRDefault="003D45B9">
      <w:pPr>
        <w:pStyle w:val="Index1"/>
        <w:tabs>
          <w:tab w:val="clear" w:pos="3950"/>
          <w:tab w:val="right" w:pos="3956"/>
        </w:tabs>
        <w:rPr>
          <w:noProof/>
        </w:rPr>
      </w:pPr>
      <w:r>
        <w:rPr>
          <w:noProof/>
        </w:rPr>
        <w:t>Ambulatory Care Data Capture</w:t>
      </w:r>
      <w:r>
        <w:rPr>
          <w:noProof/>
        </w:rPr>
        <w:tab/>
        <w:t>240</w:t>
      </w:r>
    </w:p>
    <w:p w14:paraId="5021C2EF" w14:textId="77777777" w:rsidR="003D45B9" w:rsidRDefault="003D45B9">
      <w:pPr>
        <w:pStyle w:val="Index1"/>
        <w:tabs>
          <w:tab w:val="clear" w:pos="3950"/>
          <w:tab w:val="right" w:pos="3956"/>
        </w:tabs>
        <w:rPr>
          <w:noProof/>
        </w:rPr>
      </w:pPr>
      <w:r>
        <w:rPr>
          <w:noProof/>
        </w:rPr>
        <w:t>Amended</w:t>
      </w:r>
      <w:r>
        <w:rPr>
          <w:noProof/>
        </w:rPr>
        <w:tab/>
        <w:t>49, 64</w:t>
      </w:r>
    </w:p>
    <w:p w14:paraId="3A401CCC" w14:textId="77777777" w:rsidR="003D45B9" w:rsidRDefault="003D45B9">
      <w:pPr>
        <w:pStyle w:val="Index1"/>
        <w:tabs>
          <w:tab w:val="clear" w:pos="3950"/>
          <w:tab w:val="right" w:pos="3956"/>
        </w:tabs>
        <w:rPr>
          <w:noProof/>
        </w:rPr>
      </w:pPr>
      <w:r>
        <w:rPr>
          <w:noProof/>
        </w:rPr>
        <w:t>ANATOMIC PATHOLOGY (AP)</w:t>
      </w:r>
      <w:r>
        <w:rPr>
          <w:noProof/>
        </w:rPr>
        <w:tab/>
        <w:t>205</w:t>
      </w:r>
    </w:p>
    <w:p w14:paraId="489D8D02" w14:textId="77777777" w:rsidR="003D45B9" w:rsidRDefault="003D45B9">
      <w:pPr>
        <w:pStyle w:val="Index1"/>
        <w:tabs>
          <w:tab w:val="clear" w:pos="3950"/>
          <w:tab w:val="right" w:pos="3956"/>
        </w:tabs>
        <w:rPr>
          <w:noProof/>
        </w:rPr>
      </w:pPr>
      <w:r>
        <w:rPr>
          <w:noProof/>
        </w:rPr>
        <w:t>ASCII</w:t>
      </w:r>
      <w:r>
        <w:rPr>
          <w:noProof/>
        </w:rPr>
        <w:tab/>
        <w:t>1</w:t>
      </w:r>
    </w:p>
    <w:p w14:paraId="5F3769D4" w14:textId="77777777" w:rsidR="003D45B9" w:rsidRDefault="003D45B9">
      <w:pPr>
        <w:pStyle w:val="Index1"/>
        <w:tabs>
          <w:tab w:val="clear" w:pos="3950"/>
          <w:tab w:val="right" w:pos="3956"/>
        </w:tabs>
        <w:rPr>
          <w:noProof/>
        </w:rPr>
      </w:pPr>
      <w:r>
        <w:rPr>
          <w:noProof/>
        </w:rPr>
        <w:t>ASCII characters</w:t>
      </w:r>
      <w:r>
        <w:rPr>
          <w:noProof/>
        </w:rPr>
        <w:tab/>
        <w:t>229</w:t>
      </w:r>
    </w:p>
    <w:p w14:paraId="6BE3DDA1" w14:textId="77777777" w:rsidR="003D45B9" w:rsidRDefault="003D45B9">
      <w:pPr>
        <w:pStyle w:val="Index1"/>
        <w:tabs>
          <w:tab w:val="clear" w:pos="3950"/>
          <w:tab w:val="right" w:pos="3956"/>
        </w:tabs>
        <w:rPr>
          <w:noProof/>
        </w:rPr>
      </w:pPr>
      <w:r>
        <w:rPr>
          <w:noProof/>
        </w:rPr>
        <w:t>ASCII file transfer</w:t>
      </w:r>
      <w:r>
        <w:rPr>
          <w:noProof/>
        </w:rPr>
        <w:tab/>
        <w:t>164</w:t>
      </w:r>
    </w:p>
    <w:p w14:paraId="1FBA4DBF" w14:textId="77777777" w:rsidR="003D45B9" w:rsidRDefault="003D45B9">
      <w:pPr>
        <w:pStyle w:val="Index1"/>
        <w:tabs>
          <w:tab w:val="clear" w:pos="3950"/>
          <w:tab w:val="right" w:pos="3956"/>
        </w:tabs>
        <w:rPr>
          <w:noProof/>
        </w:rPr>
      </w:pPr>
      <w:r>
        <w:rPr>
          <w:noProof/>
        </w:rPr>
        <w:t>ASCII Protocol Upload</w:t>
      </w:r>
      <w:r>
        <w:rPr>
          <w:noProof/>
        </w:rPr>
        <w:tab/>
        <w:t>164, 165</w:t>
      </w:r>
    </w:p>
    <w:p w14:paraId="49454D5C" w14:textId="77777777" w:rsidR="003D45B9" w:rsidRDefault="003D45B9">
      <w:pPr>
        <w:pStyle w:val="Index1"/>
        <w:tabs>
          <w:tab w:val="clear" w:pos="3950"/>
          <w:tab w:val="right" w:pos="3956"/>
        </w:tabs>
        <w:rPr>
          <w:noProof/>
        </w:rPr>
      </w:pPr>
      <w:r>
        <w:rPr>
          <w:noProof/>
        </w:rPr>
        <w:t>ASU</w:t>
      </w:r>
      <w:r>
        <w:rPr>
          <w:noProof/>
        </w:rPr>
        <w:tab/>
        <w:t>203, 241</w:t>
      </w:r>
    </w:p>
    <w:p w14:paraId="02B5AC60" w14:textId="77777777" w:rsidR="003D45B9" w:rsidRDefault="003D45B9">
      <w:pPr>
        <w:pStyle w:val="Index1"/>
        <w:tabs>
          <w:tab w:val="clear" w:pos="3950"/>
          <w:tab w:val="right" w:pos="3956"/>
        </w:tabs>
        <w:rPr>
          <w:noProof/>
        </w:rPr>
      </w:pPr>
      <w:r>
        <w:rPr>
          <w:noProof/>
        </w:rPr>
        <w:t>ATTENDING</w:t>
      </w:r>
      <w:r>
        <w:rPr>
          <w:noProof/>
        </w:rPr>
        <w:tab/>
        <w:t>158</w:t>
      </w:r>
    </w:p>
    <w:p w14:paraId="0EA28C36" w14:textId="77777777" w:rsidR="003D45B9" w:rsidRDefault="003D45B9">
      <w:pPr>
        <w:pStyle w:val="Index1"/>
        <w:tabs>
          <w:tab w:val="clear" w:pos="3950"/>
          <w:tab w:val="right" w:pos="3956"/>
        </w:tabs>
        <w:rPr>
          <w:noProof/>
        </w:rPr>
      </w:pPr>
      <w:r>
        <w:rPr>
          <w:noProof/>
        </w:rPr>
        <w:t>Author( Print Progress Notes</w:t>
      </w:r>
      <w:r>
        <w:rPr>
          <w:noProof/>
        </w:rPr>
        <w:tab/>
        <w:t>45, 178</w:t>
      </w:r>
    </w:p>
    <w:p w14:paraId="0CE9A2FA" w14:textId="77777777" w:rsidR="003D45B9" w:rsidRDefault="003D45B9">
      <w:pPr>
        <w:pStyle w:val="Index1"/>
        <w:tabs>
          <w:tab w:val="clear" w:pos="3950"/>
          <w:tab w:val="right" w:pos="3956"/>
        </w:tabs>
        <w:rPr>
          <w:noProof/>
        </w:rPr>
      </w:pPr>
      <w:r>
        <w:rPr>
          <w:noProof/>
        </w:rPr>
        <w:t>Batch printing</w:t>
      </w:r>
      <w:r>
        <w:rPr>
          <w:noProof/>
        </w:rPr>
        <w:tab/>
        <w:t>190, 228</w:t>
      </w:r>
    </w:p>
    <w:p w14:paraId="7A1E1381" w14:textId="77777777" w:rsidR="003D45B9" w:rsidRDefault="003D45B9">
      <w:pPr>
        <w:pStyle w:val="Index1"/>
        <w:tabs>
          <w:tab w:val="clear" w:pos="3950"/>
          <w:tab w:val="right" w:pos="3956"/>
        </w:tabs>
        <w:rPr>
          <w:noProof/>
        </w:rPr>
      </w:pPr>
      <w:r>
        <w:rPr>
          <w:noProof/>
        </w:rPr>
        <w:t>Batch upload</w:t>
      </w:r>
      <w:r>
        <w:rPr>
          <w:noProof/>
        </w:rPr>
        <w:tab/>
        <w:t>231</w:t>
      </w:r>
    </w:p>
    <w:p w14:paraId="6EDF2F07" w14:textId="77777777" w:rsidR="003D45B9" w:rsidRDefault="003D45B9">
      <w:pPr>
        <w:pStyle w:val="Index1"/>
        <w:tabs>
          <w:tab w:val="clear" w:pos="3950"/>
          <w:tab w:val="right" w:pos="3956"/>
        </w:tabs>
        <w:rPr>
          <w:noProof/>
        </w:rPr>
      </w:pPr>
      <w:r>
        <w:rPr>
          <w:noProof/>
        </w:rPr>
        <w:t>Batch upload of Progress Notes</w:t>
      </w:r>
      <w:r>
        <w:rPr>
          <w:noProof/>
        </w:rPr>
        <w:tab/>
        <w:t>231</w:t>
      </w:r>
    </w:p>
    <w:p w14:paraId="031C006E" w14:textId="77777777" w:rsidR="003D45B9" w:rsidRDefault="003D45B9">
      <w:pPr>
        <w:pStyle w:val="Index1"/>
        <w:tabs>
          <w:tab w:val="clear" w:pos="3950"/>
          <w:tab w:val="right" w:pos="3956"/>
        </w:tabs>
        <w:rPr>
          <w:noProof/>
        </w:rPr>
      </w:pPr>
      <w:r>
        <w:rPr>
          <w:noProof/>
        </w:rPr>
        <w:t>Batch Upload Reports</w:t>
      </w:r>
      <w:r>
        <w:rPr>
          <w:noProof/>
        </w:rPr>
        <w:tab/>
        <w:t>163</w:t>
      </w:r>
    </w:p>
    <w:p w14:paraId="64492A31" w14:textId="77777777" w:rsidR="003D45B9" w:rsidRDefault="003D45B9">
      <w:pPr>
        <w:pStyle w:val="Index1"/>
        <w:tabs>
          <w:tab w:val="clear" w:pos="3950"/>
          <w:tab w:val="right" w:pos="3956"/>
        </w:tabs>
        <w:rPr>
          <w:noProof/>
        </w:rPr>
      </w:pPr>
      <w:r>
        <w:rPr>
          <w:noProof/>
        </w:rPr>
        <w:t>Benefits</w:t>
      </w:r>
      <w:r>
        <w:rPr>
          <w:noProof/>
        </w:rPr>
        <w:tab/>
        <w:t>1, 2</w:t>
      </w:r>
    </w:p>
    <w:p w14:paraId="65E4766A" w14:textId="77777777" w:rsidR="003D45B9" w:rsidRDefault="003D45B9">
      <w:pPr>
        <w:pStyle w:val="Index1"/>
        <w:tabs>
          <w:tab w:val="clear" w:pos="3950"/>
          <w:tab w:val="right" w:pos="3956"/>
        </w:tabs>
        <w:rPr>
          <w:noProof/>
        </w:rPr>
      </w:pPr>
      <w:r>
        <w:rPr>
          <w:noProof/>
        </w:rPr>
        <w:t>Boilerplate</w:t>
      </w:r>
      <w:r>
        <w:rPr>
          <w:noProof/>
        </w:rPr>
        <w:tab/>
        <w:t>2</w:t>
      </w:r>
    </w:p>
    <w:p w14:paraId="089F9E79" w14:textId="77777777" w:rsidR="003D45B9" w:rsidRDefault="003D45B9">
      <w:pPr>
        <w:pStyle w:val="Index1"/>
        <w:tabs>
          <w:tab w:val="clear" w:pos="3950"/>
          <w:tab w:val="right" w:pos="3956"/>
        </w:tabs>
        <w:rPr>
          <w:noProof/>
        </w:rPr>
      </w:pPr>
      <w:r>
        <w:rPr>
          <w:noProof/>
        </w:rPr>
        <w:t>Boilerplate Text</w:t>
      </w:r>
      <w:r>
        <w:rPr>
          <w:noProof/>
        </w:rPr>
        <w:tab/>
        <w:t>241</w:t>
      </w:r>
    </w:p>
    <w:p w14:paraId="6E8F32E3" w14:textId="77777777" w:rsidR="003D45B9" w:rsidRDefault="003D45B9">
      <w:pPr>
        <w:pStyle w:val="Index1"/>
        <w:tabs>
          <w:tab w:val="clear" w:pos="3950"/>
          <w:tab w:val="right" w:pos="3956"/>
        </w:tabs>
        <w:rPr>
          <w:noProof/>
        </w:rPr>
      </w:pPr>
      <w:r>
        <w:rPr>
          <w:noProof/>
        </w:rPr>
        <w:t>Boilerplates</w:t>
      </w:r>
      <w:r>
        <w:rPr>
          <w:noProof/>
        </w:rPr>
        <w:tab/>
        <w:t>233</w:t>
      </w:r>
    </w:p>
    <w:p w14:paraId="06A031BE" w14:textId="77777777" w:rsidR="003D45B9" w:rsidRDefault="003D45B9">
      <w:pPr>
        <w:pStyle w:val="Index1"/>
        <w:tabs>
          <w:tab w:val="clear" w:pos="3950"/>
          <w:tab w:val="right" w:pos="3956"/>
        </w:tabs>
        <w:rPr>
          <w:noProof/>
        </w:rPr>
      </w:pPr>
      <w:r>
        <w:rPr>
          <w:noProof/>
        </w:rPr>
        <w:t>Business Rule</w:t>
      </w:r>
      <w:r>
        <w:rPr>
          <w:noProof/>
        </w:rPr>
        <w:tab/>
        <w:t>241</w:t>
      </w:r>
    </w:p>
    <w:p w14:paraId="4AA1027E" w14:textId="77777777" w:rsidR="003D45B9" w:rsidRDefault="003D45B9">
      <w:pPr>
        <w:pStyle w:val="Index1"/>
        <w:tabs>
          <w:tab w:val="clear" w:pos="3950"/>
          <w:tab w:val="right" w:pos="3956"/>
        </w:tabs>
        <w:rPr>
          <w:noProof/>
        </w:rPr>
      </w:pPr>
      <w:r>
        <w:rPr>
          <w:noProof/>
        </w:rPr>
        <w:t>Business Rules</w:t>
      </w:r>
      <w:r>
        <w:rPr>
          <w:noProof/>
        </w:rPr>
        <w:tab/>
        <w:t>226, 228</w:t>
      </w:r>
    </w:p>
    <w:p w14:paraId="1DE965A8" w14:textId="77777777" w:rsidR="003D45B9" w:rsidRDefault="003D45B9">
      <w:pPr>
        <w:pStyle w:val="Index1"/>
        <w:tabs>
          <w:tab w:val="clear" w:pos="3950"/>
          <w:tab w:val="right" w:pos="3956"/>
        </w:tabs>
        <w:rPr>
          <w:noProof/>
        </w:rPr>
      </w:pPr>
      <w:r>
        <w:rPr>
          <w:noProof/>
        </w:rPr>
        <w:t>C&amp;P EXAM</w:t>
      </w:r>
      <w:r>
        <w:rPr>
          <w:noProof/>
        </w:rPr>
        <w:tab/>
        <w:t>231</w:t>
      </w:r>
    </w:p>
    <w:p w14:paraId="1DED9541" w14:textId="77777777" w:rsidR="003D45B9" w:rsidRDefault="003D45B9">
      <w:pPr>
        <w:pStyle w:val="Index1"/>
        <w:tabs>
          <w:tab w:val="clear" w:pos="3950"/>
          <w:tab w:val="right" w:pos="3956"/>
        </w:tabs>
        <w:rPr>
          <w:noProof/>
        </w:rPr>
      </w:pPr>
      <w:r>
        <w:rPr>
          <w:noProof/>
        </w:rPr>
        <w:t>C&amp;P exams</w:t>
      </w:r>
      <w:r>
        <w:rPr>
          <w:noProof/>
        </w:rPr>
        <w:tab/>
        <w:t>230</w:t>
      </w:r>
    </w:p>
    <w:p w14:paraId="3E83B36F" w14:textId="77777777" w:rsidR="003D45B9" w:rsidRDefault="003D45B9">
      <w:pPr>
        <w:pStyle w:val="Index1"/>
        <w:tabs>
          <w:tab w:val="clear" w:pos="3950"/>
          <w:tab w:val="right" w:pos="3956"/>
        </w:tabs>
        <w:rPr>
          <w:noProof/>
        </w:rPr>
      </w:pPr>
      <w:r>
        <w:rPr>
          <w:noProof/>
        </w:rPr>
        <w:t>Captioned headers</w:t>
      </w:r>
      <w:r>
        <w:rPr>
          <w:noProof/>
        </w:rPr>
        <w:tab/>
        <w:t>170</w:t>
      </w:r>
    </w:p>
    <w:p w14:paraId="5D87747A" w14:textId="77777777" w:rsidR="003D45B9" w:rsidRDefault="003D45B9">
      <w:pPr>
        <w:pStyle w:val="Index1"/>
        <w:tabs>
          <w:tab w:val="clear" w:pos="3950"/>
          <w:tab w:val="right" w:pos="3956"/>
        </w:tabs>
        <w:rPr>
          <w:noProof/>
        </w:rPr>
      </w:pPr>
      <w:r>
        <w:rPr>
          <w:noProof/>
        </w:rPr>
        <w:t>Care Episode</w:t>
      </w:r>
      <w:r>
        <w:rPr>
          <w:noProof/>
        </w:rPr>
        <w:tab/>
        <w:t>240</w:t>
      </w:r>
    </w:p>
    <w:p w14:paraId="308C4D47" w14:textId="77777777" w:rsidR="003D45B9" w:rsidRDefault="003D45B9">
      <w:pPr>
        <w:pStyle w:val="Index1"/>
        <w:tabs>
          <w:tab w:val="clear" w:pos="3950"/>
          <w:tab w:val="right" w:pos="3956"/>
        </w:tabs>
        <w:rPr>
          <w:noProof/>
        </w:rPr>
      </w:pPr>
      <w:r>
        <w:rPr>
          <w:noProof/>
        </w:rPr>
        <w:t>Change Title</w:t>
      </w:r>
      <w:r>
        <w:rPr>
          <w:noProof/>
        </w:rPr>
        <w:tab/>
        <w:t>50, 235</w:t>
      </w:r>
    </w:p>
    <w:p w14:paraId="117D7849" w14:textId="77777777" w:rsidR="003D45B9" w:rsidRDefault="003D45B9">
      <w:pPr>
        <w:pStyle w:val="Index1"/>
        <w:tabs>
          <w:tab w:val="clear" w:pos="3950"/>
          <w:tab w:val="right" w:pos="3956"/>
        </w:tabs>
        <w:rPr>
          <w:noProof/>
        </w:rPr>
      </w:pPr>
      <w:r>
        <w:rPr>
          <w:noProof/>
        </w:rPr>
        <w:t>Change View</w:t>
      </w:r>
      <w:r>
        <w:rPr>
          <w:noProof/>
        </w:rPr>
        <w:tab/>
        <w:t>50, 65</w:t>
      </w:r>
    </w:p>
    <w:p w14:paraId="157C33AE" w14:textId="77777777" w:rsidR="003D45B9" w:rsidRDefault="003D45B9">
      <w:pPr>
        <w:pStyle w:val="Index1"/>
        <w:tabs>
          <w:tab w:val="clear" w:pos="3950"/>
          <w:tab w:val="right" w:pos="3956"/>
        </w:tabs>
        <w:rPr>
          <w:noProof/>
        </w:rPr>
      </w:pPr>
      <w:r>
        <w:rPr>
          <w:noProof/>
        </w:rPr>
        <w:t>CHIEF, HIM</w:t>
      </w:r>
      <w:r>
        <w:rPr>
          <w:noProof/>
        </w:rPr>
        <w:tab/>
        <w:t>49, 64</w:t>
      </w:r>
    </w:p>
    <w:p w14:paraId="58D765AA" w14:textId="77777777" w:rsidR="003D45B9" w:rsidRDefault="003D45B9">
      <w:pPr>
        <w:pStyle w:val="Index1"/>
        <w:tabs>
          <w:tab w:val="clear" w:pos="3950"/>
          <w:tab w:val="right" w:pos="3956"/>
        </w:tabs>
        <w:rPr>
          <w:noProof/>
        </w:rPr>
      </w:pPr>
      <w:r>
        <w:rPr>
          <w:noProof/>
        </w:rPr>
        <w:t>CHIEF, MIS</w:t>
      </w:r>
      <w:r>
        <w:rPr>
          <w:noProof/>
        </w:rPr>
        <w:tab/>
        <w:t>49, 64</w:t>
      </w:r>
    </w:p>
    <w:p w14:paraId="5A640139" w14:textId="77777777" w:rsidR="003D45B9" w:rsidRDefault="003D45B9">
      <w:pPr>
        <w:pStyle w:val="Index1"/>
        <w:tabs>
          <w:tab w:val="clear" w:pos="3950"/>
          <w:tab w:val="right" w:pos="3956"/>
        </w:tabs>
        <w:rPr>
          <w:noProof/>
        </w:rPr>
      </w:pPr>
      <w:r>
        <w:rPr>
          <w:noProof/>
        </w:rPr>
        <w:t>CIRN</w:t>
      </w:r>
      <w:r>
        <w:rPr>
          <w:noProof/>
        </w:rPr>
        <w:tab/>
        <w:t>240</w:t>
      </w:r>
    </w:p>
    <w:p w14:paraId="498FD913" w14:textId="77777777" w:rsidR="003D45B9" w:rsidRDefault="003D45B9">
      <w:pPr>
        <w:pStyle w:val="Index1"/>
        <w:tabs>
          <w:tab w:val="clear" w:pos="3950"/>
          <w:tab w:val="right" w:pos="3956"/>
        </w:tabs>
        <w:rPr>
          <w:noProof/>
        </w:rPr>
      </w:pPr>
      <w:r>
        <w:rPr>
          <w:noProof/>
        </w:rPr>
        <w:t>Class</w:t>
      </w:r>
      <w:r>
        <w:rPr>
          <w:noProof/>
        </w:rPr>
        <w:tab/>
        <w:t>201, 241</w:t>
      </w:r>
    </w:p>
    <w:p w14:paraId="2E8780ED" w14:textId="77777777" w:rsidR="003D45B9" w:rsidRDefault="003D45B9">
      <w:pPr>
        <w:pStyle w:val="Index1"/>
        <w:tabs>
          <w:tab w:val="clear" w:pos="3950"/>
          <w:tab w:val="right" w:pos="3956"/>
        </w:tabs>
        <w:rPr>
          <w:noProof/>
        </w:rPr>
      </w:pPr>
      <w:r>
        <w:rPr>
          <w:noProof/>
        </w:rPr>
        <w:t>Clean up the Discharge Summary file</w:t>
      </w:r>
      <w:r>
        <w:rPr>
          <w:noProof/>
        </w:rPr>
        <w:tab/>
        <w:t>232</w:t>
      </w:r>
    </w:p>
    <w:p w14:paraId="1F69C177" w14:textId="77777777" w:rsidR="003D45B9" w:rsidRDefault="003D45B9">
      <w:pPr>
        <w:pStyle w:val="Index1"/>
        <w:tabs>
          <w:tab w:val="clear" w:pos="3950"/>
          <w:tab w:val="right" w:pos="3956"/>
        </w:tabs>
        <w:rPr>
          <w:noProof/>
        </w:rPr>
      </w:pPr>
      <w:r>
        <w:rPr>
          <w:noProof/>
        </w:rPr>
        <w:t>Clinical Coordinator Menu</w:t>
      </w:r>
      <w:r>
        <w:rPr>
          <w:noProof/>
        </w:rPr>
        <w:tab/>
        <w:t>198</w:t>
      </w:r>
    </w:p>
    <w:p w14:paraId="372FC301" w14:textId="77777777" w:rsidR="003D45B9" w:rsidRDefault="003D45B9">
      <w:pPr>
        <w:pStyle w:val="Index1"/>
        <w:tabs>
          <w:tab w:val="clear" w:pos="3950"/>
          <w:tab w:val="right" w:pos="3956"/>
        </w:tabs>
        <w:rPr>
          <w:noProof/>
        </w:rPr>
      </w:pPr>
      <w:r>
        <w:rPr>
          <w:noProof/>
        </w:rPr>
        <w:t>Clinical data repositories</w:t>
      </w:r>
      <w:r>
        <w:rPr>
          <w:noProof/>
        </w:rPr>
        <w:tab/>
        <w:t>240</w:t>
      </w:r>
    </w:p>
    <w:p w14:paraId="3E58CFDC" w14:textId="77777777" w:rsidR="003D45B9" w:rsidRDefault="003D45B9">
      <w:pPr>
        <w:pStyle w:val="Index1"/>
        <w:tabs>
          <w:tab w:val="clear" w:pos="3950"/>
          <w:tab w:val="right" w:pos="3956"/>
        </w:tabs>
        <w:rPr>
          <w:noProof/>
        </w:rPr>
      </w:pPr>
      <w:r>
        <w:rPr>
          <w:noProof/>
        </w:rPr>
        <w:t>Clinical Document Print</w:t>
      </w:r>
      <w:r>
        <w:rPr>
          <w:noProof/>
        </w:rPr>
        <w:tab/>
        <w:t>99, 119</w:t>
      </w:r>
    </w:p>
    <w:p w14:paraId="702B043C" w14:textId="77777777" w:rsidR="003D45B9" w:rsidRDefault="003D45B9">
      <w:pPr>
        <w:pStyle w:val="Index1"/>
        <w:tabs>
          <w:tab w:val="clear" w:pos="3950"/>
          <w:tab w:val="right" w:pos="3956"/>
        </w:tabs>
        <w:rPr>
          <w:noProof/>
        </w:rPr>
      </w:pPr>
      <w:r>
        <w:rPr>
          <w:noProof/>
        </w:rPr>
        <w:t>CLINICAL DOCUMENTS</w:t>
      </w:r>
      <w:r>
        <w:rPr>
          <w:noProof/>
        </w:rPr>
        <w:tab/>
        <w:t>233</w:t>
      </w:r>
    </w:p>
    <w:p w14:paraId="3D4E5F6B" w14:textId="77777777" w:rsidR="003D45B9" w:rsidRDefault="003D45B9">
      <w:pPr>
        <w:pStyle w:val="Index1"/>
        <w:tabs>
          <w:tab w:val="clear" w:pos="3950"/>
          <w:tab w:val="right" w:pos="3956"/>
        </w:tabs>
        <w:rPr>
          <w:noProof/>
        </w:rPr>
      </w:pPr>
      <w:r>
        <w:rPr>
          <w:noProof/>
        </w:rPr>
        <w:t>Clinical Procedures</w:t>
      </w:r>
    </w:p>
    <w:p w14:paraId="02AF5BD3" w14:textId="77777777" w:rsidR="003D45B9" w:rsidRDefault="003D45B9">
      <w:pPr>
        <w:pStyle w:val="Index2"/>
        <w:tabs>
          <w:tab w:val="right" w:pos="3956"/>
        </w:tabs>
        <w:rPr>
          <w:noProof/>
        </w:rPr>
      </w:pPr>
      <w:r>
        <w:rPr>
          <w:noProof/>
        </w:rPr>
        <w:t>Upload</w:t>
      </w:r>
      <w:r>
        <w:rPr>
          <w:noProof/>
        </w:rPr>
        <w:tab/>
        <w:t>168</w:t>
      </w:r>
    </w:p>
    <w:p w14:paraId="1C6259DD" w14:textId="77777777" w:rsidR="003D45B9" w:rsidRDefault="003D45B9">
      <w:pPr>
        <w:pStyle w:val="Index1"/>
        <w:tabs>
          <w:tab w:val="clear" w:pos="3950"/>
          <w:tab w:val="right" w:pos="3956"/>
        </w:tabs>
        <w:rPr>
          <w:noProof/>
        </w:rPr>
      </w:pPr>
      <w:r>
        <w:rPr>
          <w:noProof/>
        </w:rPr>
        <w:t>Clinician</w:t>
      </w:r>
      <w:r>
        <w:rPr>
          <w:noProof/>
        </w:rPr>
        <w:tab/>
        <w:t>241</w:t>
      </w:r>
    </w:p>
    <w:p w14:paraId="041E2D36" w14:textId="77777777" w:rsidR="003D45B9" w:rsidRDefault="003D45B9">
      <w:pPr>
        <w:pStyle w:val="Index1"/>
        <w:tabs>
          <w:tab w:val="clear" w:pos="3950"/>
          <w:tab w:val="right" w:pos="3956"/>
        </w:tabs>
        <w:rPr>
          <w:noProof/>
        </w:rPr>
      </w:pPr>
      <w:r>
        <w:rPr>
          <w:noProof/>
        </w:rPr>
        <w:t>Clinicians</w:t>
      </w:r>
      <w:r>
        <w:rPr>
          <w:noProof/>
        </w:rPr>
        <w:tab/>
        <w:t>16</w:t>
      </w:r>
    </w:p>
    <w:p w14:paraId="14B92465" w14:textId="77777777" w:rsidR="003D45B9" w:rsidRDefault="003D45B9">
      <w:pPr>
        <w:pStyle w:val="Index1"/>
        <w:tabs>
          <w:tab w:val="clear" w:pos="3950"/>
          <w:tab w:val="right" w:pos="3956"/>
        </w:tabs>
        <w:rPr>
          <w:noProof/>
        </w:rPr>
      </w:pPr>
      <w:r>
        <w:rPr>
          <w:noProof/>
        </w:rPr>
        <w:t>Completed</w:t>
      </w:r>
      <w:r>
        <w:rPr>
          <w:noProof/>
        </w:rPr>
        <w:tab/>
        <w:t>49, 64</w:t>
      </w:r>
    </w:p>
    <w:p w14:paraId="1DB5FDE0" w14:textId="77777777" w:rsidR="003D45B9" w:rsidRDefault="003D45B9">
      <w:pPr>
        <w:pStyle w:val="Index1"/>
        <w:tabs>
          <w:tab w:val="clear" w:pos="3950"/>
          <w:tab w:val="right" w:pos="3956"/>
        </w:tabs>
        <w:rPr>
          <w:noProof/>
        </w:rPr>
      </w:pPr>
      <w:r>
        <w:rPr>
          <w:noProof/>
        </w:rPr>
        <w:t>Component</w:t>
      </w:r>
      <w:r>
        <w:rPr>
          <w:noProof/>
        </w:rPr>
        <w:tab/>
        <w:t>241</w:t>
      </w:r>
    </w:p>
    <w:p w14:paraId="69D94347" w14:textId="77777777" w:rsidR="003D45B9" w:rsidRDefault="003D45B9">
      <w:pPr>
        <w:pStyle w:val="Index1"/>
        <w:tabs>
          <w:tab w:val="clear" w:pos="3950"/>
          <w:tab w:val="right" w:pos="3956"/>
        </w:tabs>
        <w:rPr>
          <w:noProof/>
        </w:rPr>
      </w:pPr>
      <w:r>
        <w:rPr>
          <w:noProof/>
        </w:rPr>
        <w:t>Computerized Patient Record System</w:t>
      </w:r>
      <w:r>
        <w:rPr>
          <w:noProof/>
        </w:rPr>
        <w:tab/>
        <w:t>17</w:t>
      </w:r>
    </w:p>
    <w:p w14:paraId="4EF6F0E1" w14:textId="77777777" w:rsidR="003D45B9" w:rsidRDefault="003D45B9">
      <w:pPr>
        <w:pStyle w:val="Index1"/>
        <w:tabs>
          <w:tab w:val="clear" w:pos="3950"/>
          <w:tab w:val="right" w:pos="3956"/>
        </w:tabs>
        <w:rPr>
          <w:noProof/>
        </w:rPr>
      </w:pPr>
      <w:r>
        <w:rPr>
          <w:noProof/>
        </w:rPr>
        <w:t>Consults</w:t>
      </w:r>
    </w:p>
    <w:p w14:paraId="7283CBC4" w14:textId="77777777" w:rsidR="003D45B9" w:rsidRDefault="003D45B9">
      <w:pPr>
        <w:pStyle w:val="Index2"/>
        <w:tabs>
          <w:tab w:val="right" w:pos="3956"/>
        </w:tabs>
        <w:rPr>
          <w:noProof/>
        </w:rPr>
      </w:pPr>
      <w:r>
        <w:rPr>
          <w:noProof/>
        </w:rPr>
        <w:t>Upload</w:t>
      </w:r>
      <w:r>
        <w:rPr>
          <w:noProof/>
        </w:rPr>
        <w:tab/>
        <w:t>168</w:t>
      </w:r>
    </w:p>
    <w:p w14:paraId="452D0AD9" w14:textId="77777777" w:rsidR="003D45B9" w:rsidRDefault="003D45B9">
      <w:pPr>
        <w:pStyle w:val="Index1"/>
        <w:tabs>
          <w:tab w:val="clear" w:pos="3950"/>
          <w:tab w:val="right" w:pos="3956"/>
        </w:tabs>
        <w:rPr>
          <w:noProof/>
        </w:rPr>
      </w:pPr>
      <w:r>
        <w:rPr>
          <w:noProof/>
        </w:rPr>
        <w:t>Conversion Clean-up Menu</w:t>
      </w:r>
      <w:r>
        <w:rPr>
          <w:noProof/>
        </w:rPr>
        <w:tab/>
        <w:t>197</w:t>
      </w:r>
    </w:p>
    <w:p w14:paraId="6C060F5B" w14:textId="77777777" w:rsidR="003D45B9" w:rsidRDefault="003D45B9">
      <w:pPr>
        <w:pStyle w:val="Index1"/>
        <w:tabs>
          <w:tab w:val="clear" w:pos="3950"/>
          <w:tab w:val="right" w:pos="3956"/>
        </w:tabs>
        <w:rPr>
          <w:noProof/>
        </w:rPr>
      </w:pPr>
      <w:r>
        <w:rPr>
          <w:noProof/>
        </w:rPr>
        <w:t>Copy</w:t>
      </w:r>
      <w:r>
        <w:rPr>
          <w:noProof/>
        </w:rPr>
        <w:tab/>
        <w:t>50, 65</w:t>
      </w:r>
    </w:p>
    <w:p w14:paraId="3F87FECF" w14:textId="77777777" w:rsidR="003D45B9" w:rsidRDefault="003D45B9">
      <w:pPr>
        <w:pStyle w:val="Index1"/>
        <w:tabs>
          <w:tab w:val="clear" w:pos="3950"/>
          <w:tab w:val="right" w:pos="3956"/>
        </w:tabs>
        <w:rPr>
          <w:noProof/>
        </w:rPr>
      </w:pPr>
      <w:r>
        <w:rPr>
          <w:noProof/>
        </w:rPr>
        <w:t>Correcting Documents</w:t>
      </w:r>
      <w:r>
        <w:rPr>
          <w:noProof/>
        </w:rPr>
        <w:tab/>
        <w:t>122</w:t>
      </w:r>
    </w:p>
    <w:p w14:paraId="5F4722A4" w14:textId="77777777" w:rsidR="003D45B9" w:rsidRDefault="003D45B9">
      <w:pPr>
        <w:pStyle w:val="Index1"/>
        <w:tabs>
          <w:tab w:val="clear" w:pos="3950"/>
          <w:tab w:val="right" w:pos="3956"/>
        </w:tabs>
        <w:rPr>
          <w:noProof/>
        </w:rPr>
      </w:pPr>
      <w:r>
        <w:rPr>
          <w:noProof/>
        </w:rPr>
        <w:t>Cosigning privilege</w:t>
      </w:r>
      <w:r>
        <w:rPr>
          <w:noProof/>
        </w:rPr>
        <w:tab/>
        <w:t>62</w:t>
      </w:r>
    </w:p>
    <w:p w14:paraId="4708C671" w14:textId="77777777" w:rsidR="003D45B9" w:rsidRDefault="003D45B9">
      <w:pPr>
        <w:pStyle w:val="Index1"/>
        <w:tabs>
          <w:tab w:val="clear" w:pos="3950"/>
          <w:tab w:val="right" w:pos="3956"/>
        </w:tabs>
        <w:rPr>
          <w:noProof/>
        </w:rPr>
      </w:pPr>
      <w:r>
        <w:rPr>
          <w:noProof/>
        </w:rPr>
        <w:t>COTS</w:t>
      </w:r>
      <w:r>
        <w:rPr>
          <w:noProof/>
        </w:rPr>
        <w:tab/>
        <w:t>215</w:t>
      </w:r>
    </w:p>
    <w:p w14:paraId="36B1C73A" w14:textId="77777777" w:rsidR="003D45B9" w:rsidRDefault="003D45B9">
      <w:pPr>
        <w:pStyle w:val="Index1"/>
        <w:tabs>
          <w:tab w:val="clear" w:pos="3950"/>
          <w:tab w:val="right" w:pos="3956"/>
        </w:tabs>
        <w:rPr>
          <w:noProof/>
        </w:rPr>
      </w:pPr>
      <w:r>
        <w:rPr>
          <w:noProof/>
        </w:rPr>
        <w:t>CPRS</w:t>
      </w:r>
      <w:r>
        <w:rPr>
          <w:noProof/>
        </w:rPr>
        <w:tab/>
        <w:t>17, 28, 39, 194, 215, 242</w:t>
      </w:r>
    </w:p>
    <w:p w14:paraId="5D34BE4E" w14:textId="77777777" w:rsidR="003D45B9" w:rsidRDefault="003D45B9">
      <w:pPr>
        <w:pStyle w:val="Index1"/>
        <w:tabs>
          <w:tab w:val="clear" w:pos="3950"/>
          <w:tab w:val="right" w:pos="3956"/>
        </w:tabs>
        <w:rPr>
          <w:noProof/>
        </w:rPr>
      </w:pPr>
      <w:r>
        <w:rPr>
          <w:noProof/>
        </w:rPr>
        <w:t>Create Document Definitions</w:t>
      </w:r>
      <w:r>
        <w:rPr>
          <w:noProof/>
        </w:rPr>
        <w:tab/>
        <w:t>202</w:t>
      </w:r>
    </w:p>
    <w:p w14:paraId="4B75A60E" w14:textId="77777777" w:rsidR="003D45B9" w:rsidRDefault="003D45B9">
      <w:pPr>
        <w:pStyle w:val="Index1"/>
        <w:tabs>
          <w:tab w:val="clear" w:pos="3950"/>
          <w:tab w:val="right" w:pos="3956"/>
        </w:tabs>
        <w:rPr>
          <w:noProof/>
        </w:rPr>
      </w:pPr>
      <w:r>
        <w:rPr>
          <w:noProof/>
        </w:rPr>
        <w:t>CWAD</w:t>
      </w:r>
      <w:r>
        <w:rPr>
          <w:noProof/>
        </w:rPr>
        <w:tab/>
        <w:t>242</w:t>
      </w:r>
    </w:p>
    <w:p w14:paraId="7B703A41" w14:textId="77777777" w:rsidR="003D45B9" w:rsidRDefault="003D45B9">
      <w:pPr>
        <w:pStyle w:val="Index1"/>
        <w:tabs>
          <w:tab w:val="clear" w:pos="3950"/>
          <w:tab w:val="right" w:pos="3956"/>
        </w:tabs>
        <w:rPr>
          <w:noProof/>
        </w:rPr>
      </w:pPr>
      <w:r>
        <w:rPr>
          <w:noProof/>
        </w:rPr>
        <w:t>CWAD components</w:t>
      </w:r>
      <w:r>
        <w:rPr>
          <w:noProof/>
        </w:rPr>
        <w:tab/>
        <w:t>85</w:t>
      </w:r>
    </w:p>
    <w:p w14:paraId="1B77C148" w14:textId="77777777" w:rsidR="003D45B9" w:rsidRDefault="003D45B9">
      <w:pPr>
        <w:pStyle w:val="Index1"/>
        <w:tabs>
          <w:tab w:val="clear" w:pos="3950"/>
          <w:tab w:val="right" w:pos="3956"/>
        </w:tabs>
        <w:rPr>
          <w:noProof/>
        </w:rPr>
      </w:pPr>
      <w:r>
        <w:rPr>
          <w:noProof/>
        </w:rPr>
        <w:t>Data repositorie</w:t>
      </w:r>
      <w:r>
        <w:rPr>
          <w:noProof/>
        </w:rPr>
        <w:tab/>
        <w:t>240</w:t>
      </w:r>
    </w:p>
    <w:p w14:paraId="5C3EAFC3" w14:textId="77777777" w:rsidR="003D45B9" w:rsidRDefault="003D45B9">
      <w:pPr>
        <w:pStyle w:val="Index1"/>
        <w:tabs>
          <w:tab w:val="clear" w:pos="3950"/>
          <w:tab w:val="right" w:pos="3956"/>
        </w:tabs>
        <w:rPr>
          <w:noProof/>
        </w:rPr>
      </w:pPr>
      <w:r>
        <w:rPr>
          <w:noProof/>
        </w:rPr>
        <w:t>Defaults</w:t>
      </w:r>
      <w:r>
        <w:rPr>
          <w:noProof/>
        </w:rPr>
        <w:tab/>
        <w:t>11</w:t>
      </w:r>
    </w:p>
    <w:p w14:paraId="6BE9A60D" w14:textId="77777777" w:rsidR="003D45B9" w:rsidRDefault="003D45B9">
      <w:pPr>
        <w:pStyle w:val="Index1"/>
        <w:tabs>
          <w:tab w:val="clear" w:pos="3950"/>
          <w:tab w:val="right" w:pos="3956"/>
        </w:tabs>
        <w:rPr>
          <w:noProof/>
        </w:rPr>
      </w:pPr>
      <w:r>
        <w:rPr>
          <w:noProof/>
        </w:rPr>
        <w:t>Defining User Classes</w:t>
      </w:r>
      <w:r>
        <w:rPr>
          <w:noProof/>
        </w:rPr>
        <w:tab/>
        <w:t>203</w:t>
      </w:r>
    </w:p>
    <w:p w14:paraId="7D94353C" w14:textId="77777777" w:rsidR="003D45B9" w:rsidRDefault="003D45B9">
      <w:pPr>
        <w:pStyle w:val="Index1"/>
        <w:tabs>
          <w:tab w:val="clear" w:pos="3950"/>
          <w:tab w:val="right" w:pos="3956"/>
        </w:tabs>
        <w:rPr>
          <w:noProof/>
        </w:rPr>
      </w:pPr>
      <w:r>
        <w:rPr>
          <w:noProof/>
        </w:rPr>
        <w:t>Delete Document</w:t>
      </w:r>
      <w:r>
        <w:rPr>
          <w:noProof/>
        </w:rPr>
        <w:tab/>
        <w:t>50, 65</w:t>
      </w:r>
    </w:p>
    <w:p w14:paraId="39CB2A05" w14:textId="77777777" w:rsidR="003D45B9" w:rsidRDefault="003D45B9">
      <w:pPr>
        <w:pStyle w:val="Index1"/>
        <w:tabs>
          <w:tab w:val="clear" w:pos="3950"/>
          <w:tab w:val="right" w:pos="3956"/>
        </w:tabs>
        <w:rPr>
          <w:noProof/>
        </w:rPr>
      </w:pPr>
      <w:r>
        <w:rPr>
          <w:noProof/>
        </w:rPr>
        <w:t>Deleted</w:t>
      </w:r>
      <w:r>
        <w:rPr>
          <w:noProof/>
        </w:rPr>
        <w:tab/>
        <w:t>49, 64</w:t>
      </w:r>
    </w:p>
    <w:p w14:paraId="4217D8F5" w14:textId="77777777" w:rsidR="003D45B9" w:rsidRDefault="003D45B9">
      <w:pPr>
        <w:pStyle w:val="Index1"/>
        <w:tabs>
          <w:tab w:val="clear" w:pos="3950"/>
          <w:tab w:val="right" w:pos="3956"/>
        </w:tabs>
        <w:rPr>
          <w:noProof/>
        </w:rPr>
      </w:pPr>
      <w:r>
        <w:rPr>
          <w:noProof/>
        </w:rPr>
        <w:t>Detailed Display</w:t>
      </w:r>
      <w:r>
        <w:rPr>
          <w:noProof/>
        </w:rPr>
        <w:tab/>
        <w:t>41, 50, 65</w:t>
      </w:r>
    </w:p>
    <w:p w14:paraId="27EB125C" w14:textId="77777777" w:rsidR="003D45B9" w:rsidRDefault="003D45B9">
      <w:pPr>
        <w:pStyle w:val="Index1"/>
        <w:tabs>
          <w:tab w:val="clear" w:pos="3950"/>
          <w:tab w:val="right" w:pos="3956"/>
        </w:tabs>
        <w:rPr>
          <w:noProof/>
        </w:rPr>
      </w:pPr>
      <w:r>
        <w:rPr>
          <w:noProof/>
        </w:rPr>
        <w:t>Diagnosis</w:t>
      </w:r>
      <w:r>
        <w:rPr>
          <w:noProof/>
        </w:rPr>
        <w:tab/>
        <w:t>33</w:t>
      </w:r>
    </w:p>
    <w:p w14:paraId="002C27B8" w14:textId="77777777" w:rsidR="003D45B9" w:rsidRDefault="003D45B9">
      <w:pPr>
        <w:pStyle w:val="Index1"/>
        <w:tabs>
          <w:tab w:val="clear" w:pos="3950"/>
          <w:tab w:val="right" w:pos="3956"/>
        </w:tabs>
        <w:rPr>
          <w:noProof/>
        </w:rPr>
      </w:pPr>
      <w:r w:rsidRPr="006B2884">
        <w:rPr>
          <w:noProof/>
          <w:lang w:val="en-GB"/>
        </w:rPr>
        <w:t>Discharge Summaries</w:t>
      </w:r>
      <w:r>
        <w:rPr>
          <w:noProof/>
        </w:rPr>
        <w:tab/>
        <w:t>15</w:t>
      </w:r>
    </w:p>
    <w:p w14:paraId="38FC7E95" w14:textId="77777777" w:rsidR="003D45B9" w:rsidRDefault="003D45B9">
      <w:pPr>
        <w:pStyle w:val="Index1"/>
        <w:tabs>
          <w:tab w:val="clear" w:pos="3950"/>
          <w:tab w:val="right" w:pos="3956"/>
        </w:tabs>
        <w:rPr>
          <w:noProof/>
        </w:rPr>
      </w:pPr>
      <w:r>
        <w:rPr>
          <w:noProof/>
        </w:rPr>
        <w:t>Discharge Summary</w:t>
      </w:r>
      <w:r>
        <w:rPr>
          <w:noProof/>
        </w:rPr>
        <w:tab/>
        <w:t>58, 242</w:t>
      </w:r>
    </w:p>
    <w:p w14:paraId="4990F192" w14:textId="77777777" w:rsidR="003D45B9" w:rsidRDefault="003D45B9">
      <w:pPr>
        <w:pStyle w:val="Index2"/>
        <w:tabs>
          <w:tab w:val="right" w:pos="3956"/>
        </w:tabs>
        <w:rPr>
          <w:noProof/>
        </w:rPr>
      </w:pPr>
      <w:r>
        <w:rPr>
          <w:noProof/>
        </w:rPr>
        <w:t>Upload</w:t>
      </w:r>
      <w:r>
        <w:rPr>
          <w:noProof/>
        </w:rPr>
        <w:tab/>
        <w:t>167</w:t>
      </w:r>
    </w:p>
    <w:p w14:paraId="5890554A" w14:textId="77777777" w:rsidR="003D45B9" w:rsidRDefault="003D45B9">
      <w:pPr>
        <w:pStyle w:val="Index1"/>
        <w:tabs>
          <w:tab w:val="clear" w:pos="3950"/>
          <w:tab w:val="right" w:pos="3956"/>
        </w:tabs>
        <w:rPr>
          <w:noProof/>
        </w:rPr>
      </w:pPr>
      <w:r>
        <w:rPr>
          <w:noProof/>
        </w:rPr>
        <w:t>Discharge Summary Menu</w:t>
      </w:r>
      <w:r>
        <w:rPr>
          <w:noProof/>
        </w:rPr>
        <w:tab/>
        <w:t>58</w:t>
      </w:r>
    </w:p>
    <w:p w14:paraId="3424DD43" w14:textId="77777777" w:rsidR="003D45B9" w:rsidRDefault="003D45B9">
      <w:pPr>
        <w:pStyle w:val="Index1"/>
        <w:tabs>
          <w:tab w:val="clear" w:pos="3950"/>
          <w:tab w:val="right" w:pos="3956"/>
        </w:tabs>
        <w:rPr>
          <w:noProof/>
        </w:rPr>
      </w:pPr>
      <w:r>
        <w:rPr>
          <w:noProof/>
        </w:rPr>
        <w:t>Discharge Summary Print</w:t>
      </w:r>
      <w:r>
        <w:rPr>
          <w:noProof/>
        </w:rPr>
        <w:tab/>
        <w:t>93, 113</w:t>
      </w:r>
    </w:p>
    <w:p w14:paraId="054923F7" w14:textId="77777777" w:rsidR="003D45B9" w:rsidRDefault="003D45B9">
      <w:pPr>
        <w:pStyle w:val="Index1"/>
        <w:tabs>
          <w:tab w:val="clear" w:pos="3950"/>
          <w:tab w:val="right" w:pos="3956"/>
        </w:tabs>
        <w:rPr>
          <w:noProof/>
        </w:rPr>
      </w:pPr>
      <w:r>
        <w:rPr>
          <w:noProof/>
        </w:rPr>
        <w:t>Discharge Summary Statuses and Actions</w:t>
      </w:r>
      <w:r>
        <w:rPr>
          <w:noProof/>
        </w:rPr>
        <w:tab/>
        <w:t>64</w:t>
      </w:r>
    </w:p>
    <w:p w14:paraId="61F57F4A" w14:textId="77777777" w:rsidR="003D45B9" w:rsidRDefault="003D45B9">
      <w:pPr>
        <w:pStyle w:val="Index1"/>
        <w:tabs>
          <w:tab w:val="clear" w:pos="3950"/>
          <w:tab w:val="right" w:pos="3956"/>
        </w:tabs>
        <w:rPr>
          <w:noProof/>
        </w:rPr>
      </w:pPr>
      <w:r>
        <w:rPr>
          <w:noProof/>
        </w:rPr>
        <w:t>Discharge Summary User Menu</w:t>
      </w:r>
      <w:r>
        <w:rPr>
          <w:noProof/>
        </w:rPr>
        <w:tab/>
        <w:t>16</w:t>
      </w:r>
    </w:p>
    <w:p w14:paraId="22211B71" w14:textId="77777777" w:rsidR="003D45B9" w:rsidRDefault="003D45B9">
      <w:pPr>
        <w:pStyle w:val="Index1"/>
        <w:tabs>
          <w:tab w:val="clear" w:pos="3950"/>
          <w:tab w:val="right" w:pos="3956"/>
        </w:tabs>
        <w:rPr>
          <w:noProof/>
        </w:rPr>
      </w:pPr>
      <w:r>
        <w:rPr>
          <w:noProof/>
        </w:rPr>
        <w:t>Discharge Summary V. 1.0</w:t>
      </w:r>
      <w:r>
        <w:rPr>
          <w:noProof/>
        </w:rPr>
        <w:tab/>
        <w:t>226</w:t>
      </w:r>
    </w:p>
    <w:p w14:paraId="6B26848E" w14:textId="77777777" w:rsidR="003D45B9" w:rsidRDefault="003D45B9">
      <w:pPr>
        <w:pStyle w:val="Index1"/>
        <w:tabs>
          <w:tab w:val="clear" w:pos="3950"/>
          <w:tab w:val="right" w:pos="3956"/>
        </w:tabs>
        <w:rPr>
          <w:noProof/>
        </w:rPr>
      </w:pPr>
      <w:r>
        <w:rPr>
          <w:noProof/>
        </w:rPr>
        <w:t>Display Upload Help</w:t>
      </w:r>
      <w:r>
        <w:rPr>
          <w:noProof/>
        </w:rPr>
        <w:tab/>
        <w:t>170</w:t>
      </w:r>
    </w:p>
    <w:p w14:paraId="3FB838DE" w14:textId="77777777" w:rsidR="003D45B9" w:rsidRDefault="003D45B9">
      <w:pPr>
        <w:pStyle w:val="Index1"/>
        <w:tabs>
          <w:tab w:val="clear" w:pos="3950"/>
          <w:tab w:val="right" w:pos="3956"/>
        </w:tabs>
        <w:rPr>
          <w:noProof/>
        </w:rPr>
      </w:pPr>
      <w:r>
        <w:rPr>
          <w:noProof/>
        </w:rPr>
        <w:t>division</w:t>
      </w:r>
      <w:r>
        <w:rPr>
          <w:noProof/>
        </w:rPr>
        <w:tab/>
        <w:t>86, 91, 102, 105, 134, 141, 142, 143, 144, 145, 146, 163, 164</w:t>
      </w:r>
    </w:p>
    <w:p w14:paraId="196A6B1A" w14:textId="77777777" w:rsidR="003D45B9" w:rsidRDefault="003D45B9">
      <w:pPr>
        <w:pStyle w:val="Index1"/>
        <w:tabs>
          <w:tab w:val="clear" w:pos="3950"/>
          <w:tab w:val="right" w:pos="3956"/>
        </w:tabs>
        <w:rPr>
          <w:noProof/>
        </w:rPr>
      </w:pPr>
      <w:r>
        <w:rPr>
          <w:noProof/>
        </w:rPr>
        <w:t>Division</w:t>
      </w:r>
      <w:r>
        <w:rPr>
          <w:noProof/>
        </w:rPr>
        <w:tab/>
        <w:t>179</w:t>
      </w:r>
    </w:p>
    <w:p w14:paraId="229B7EBE" w14:textId="77777777" w:rsidR="003D45B9" w:rsidRDefault="003D45B9">
      <w:pPr>
        <w:pStyle w:val="Index1"/>
        <w:tabs>
          <w:tab w:val="clear" w:pos="3950"/>
          <w:tab w:val="right" w:pos="3956"/>
        </w:tabs>
        <w:rPr>
          <w:noProof/>
        </w:rPr>
      </w:pPr>
      <w:r>
        <w:rPr>
          <w:noProof/>
        </w:rPr>
        <w:t>Document Class</w:t>
      </w:r>
      <w:r>
        <w:rPr>
          <w:noProof/>
        </w:rPr>
        <w:tab/>
        <w:t>201, 242</w:t>
      </w:r>
    </w:p>
    <w:p w14:paraId="4259FEA3" w14:textId="77777777" w:rsidR="003D45B9" w:rsidRDefault="003D45B9">
      <w:pPr>
        <w:pStyle w:val="Index1"/>
        <w:tabs>
          <w:tab w:val="clear" w:pos="3950"/>
          <w:tab w:val="right" w:pos="3956"/>
        </w:tabs>
        <w:rPr>
          <w:noProof/>
        </w:rPr>
      </w:pPr>
      <w:r>
        <w:rPr>
          <w:noProof/>
        </w:rPr>
        <w:t>Document Definition</w:t>
      </w:r>
      <w:r>
        <w:rPr>
          <w:noProof/>
        </w:rPr>
        <w:tab/>
        <w:t>242</w:t>
      </w:r>
    </w:p>
    <w:p w14:paraId="118A9539" w14:textId="77777777" w:rsidR="003D45B9" w:rsidRDefault="003D45B9">
      <w:pPr>
        <w:pStyle w:val="Index1"/>
        <w:tabs>
          <w:tab w:val="clear" w:pos="3950"/>
          <w:tab w:val="right" w:pos="3956"/>
        </w:tabs>
        <w:rPr>
          <w:noProof/>
        </w:rPr>
      </w:pPr>
      <w:r>
        <w:rPr>
          <w:noProof/>
        </w:rPr>
        <w:t>Document Definition File</w:t>
      </w:r>
      <w:r>
        <w:rPr>
          <w:noProof/>
        </w:rPr>
        <w:tab/>
        <w:t>197</w:t>
      </w:r>
    </w:p>
    <w:p w14:paraId="0C8B75AA" w14:textId="77777777" w:rsidR="003D45B9" w:rsidRDefault="003D45B9">
      <w:pPr>
        <w:pStyle w:val="Index1"/>
        <w:tabs>
          <w:tab w:val="clear" w:pos="3950"/>
          <w:tab w:val="right" w:pos="3956"/>
        </w:tabs>
        <w:rPr>
          <w:noProof/>
        </w:rPr>
      </w:pPr>
      <w:r>
        <w:rPr>
          <w:noProof/>
        </w:rPr>
        <w:t>Document Definition Hierarchy</w:t>
      </w:r>
      <w:r>
        <w:rPr>
          <w:noProof/>
        </w:rPr>
        <w:tab/>
        <w:t>2, 81, 201, 232</w:t>
      </w:r>
    </w:p>
    <w:p w14:paraId="5D2DB8F2" w14:textId="77777777" w:rsidR="003D45B9" w:rsidRDefault="003D45B9">
      <w:pPr>
        <w:pStyle w:val="Index1"/>
        <w:tabs>
          <w:tab w:val="clear" w:pos="3950"/>
          <w:tab w:val="right" w:pos="3956"/>
        </w:tabs>
        <w:rPr>
          <w:noProof/>
        </w:rPr>
      </w:pPr>
      <w:r>
        <w:rPr>
          <w:noProof/>
        </w:rPr>
        <w:t>Document Definition Options</w:t>
      </w:r>
      <w:r>
        <w:rPr>
          <w:noProof/>
        </w:rPr>
        <w:tab/>
        <w:t>201, 202</w:t>
      </w:r>
    </w:p>
    <w:p w14:paraId="3E1D12FA" w14:textId="77777777" w:rsidR="003D45B9" w:rsidRDefault="003D45B9">
      <w:pPr>
        <w:pStyle w:val="Index1"/>
        <w:tabs>
          <w:tab w:val="clear" w:pos="3950"/>
          <w:tab w:val="right" w:pos="3956"/>
        </w:tabs>
        <w:rPr>
          <w:noProof/>
        </w:rPr>
      </w:pPr>
      <w:r>
        <w:rPr>
          <w:noProof/>
        </w:rPr>
        <w:t>Document Definitions</w:t>
      </w:r>
      <w:r>
        <w:rPr>
          <w:noProof/>
        </w:rPr>
        <w:tab/>
        <w:t>201</w:t>
      </w:r>
    </w:p>
    <w:p w14:paraId="7C6DCC58" w14:textId="77777777" w:rsidR="003D45B9" w:rsidRDefault="003D45B9">
      <w:pPr>
        <w:pStyle w:val="Index1"/>
        <w:tabs>
          <w:tab w:val="clear" w:pos="3950"/>
          <w:tab w:val="right" w:pos="3956"/>
        </w:tabs>
        <w:rPr>
          <w:noProof/>
        </w:rPr>
      </w:pPr>
      <w:r>
        <w:rPr>
          <w:noProof/>
        </w:rPr>
        <w:t>Document Definitions (Clinician)</w:t>
      </w:r>
      <w:r>
        <w:rPr>
          <w:noProof/>
        </w:rPr>
        <w:tab/>
        <w:t>81</w:t>
      </w:r>
    </w:p>
    <w:p w14:paraId="1B454FC5" w14:textId="77777777" w:rsidR="003D45B9" w:rsidRDefault="003D45B9">
      <w:pPr>
        <w:pStyle w:val="Index1"/>
        <w:tabs>
          <w:tab w:val="clear" w:pos="3950"/>
          <w:tab w:val="right" w:pos="3956"/>
        </w:tabs>
        <w:rPr>
          <w:noProof/>
        </w:rPr>
      </w:pPr>
      <w:r>
        <w:rPr>
          <w:noProof/>
        </w:rPr>
        <w:t>Document Definitions printing</w:t>
      </w:r>
      <w:r>
        <w:rPr>
          <w:noProof/>
        </w:rPr>
        <w:tab/>
        <w:t>234</w:t>
      </w:r>
    </w:p>
    <w:p w14:paraId="4D11FF86" w14:textId="77777777" w:rsidR="003D45B9" w:rsidRDefault="003D45B9">
      <w:pPr>
        <w:pStyle w:val="Index1"/>
        <w:tabs>
          <w:tab w:val="clear" w:pos="3950"/>
          <w:tab w:val="right" w:pos="3956"/>
        </w:tabs>
        <w:rPr>
          <w:noProof/>
        </w:rPr>
      </w:pPr>
      <w:r>
        <w:rPr>
          <w:noProof/>
        </w:rPr>
        <w:t>Document List Management</w:t>
      </w:r>
      <w:r>
        <w:rPr>
          <w:noProof/>
        </w:rPr>
        <w:tab/>
        <w:t>78</w:t>
      </w:r>
    </w:p>
    <w:p w14:paraId="4684920B" w14:textId="77777777" w:rsidR="003D45B9" w:rsidRDefault="003D45B9">
      <w:pPr>
        <w:pStyle w:val="Index1"/>
        <w:tabs>
          <w:tab w:val="clear" w:pos="3950"/>
          <w:tab w:val="right" w:pos="3956"/>
        </w:tabs>
        <w:rPr>
          <w:noProof/>
        </w:rPr>
      </w:pPr>
      <w:r>
        <w:rPr>
          <w:noProof/>
        </w:rPr>
        <w:t>Documents Requiring Additional Signature</w:t>
      </w:r>
      <w:r>
        <w:rPr>
          <w:noProof/>
        </w:rPr>
        <w:tab/>
        <w:t>75</w:t>
      </w:r>
    </w:p>
    <w:p w14:paraId="66E38C15" w14:textId="77777777" w:rsidR="003D45B9" w:rsidRDefault="003D45B9">
      <w:pPr>
        <w:pStyle w:val="Index1"/>
        <w:tabs>
          <w:tab w:val="clear" w:pos="3950"/>
          <w:tab w:val="right" w:pos="3956"/>
        </w:tabs>
        <w:rPr>
          <w:noProof/>
        </w:rPr>
      </w:pPr>
      <w:r>
        <w:rPr>
          <w:noProof/>
        </w:rPr>
        <w:t>Edit</w:t>
      </w:r>
      <w:r>
        <w:rPr>
          <w:noProof/>
        </w:rPr>
        <w:tab/>
        <w:t>65</w:t>
      </w:r>
    </w:p>
    <w:p w14:paraId="4281E489" w14:textId="77777777" w:rsidR="003D45B9" w:rsidRDefault="003D45B9">
      <w:pPr>
        <w:pStyle w:val="Index1"/>
        <w:tabs>
          <w:tab w:val="clear" w:pos="3950"/>
          <w:tab w:val="right" w:pos="3956"/>
        </w:tabs>
        <w:rPr>
          <w:noProof/>
        </w:rPr>
      </w:pPr>
      <w:r>
        <w:rPr>
          <w:noProof/>
        </w:rPr>
        <w:t>Edit Cosigner [EC]</w:t>
      </w:r>
      <w:r>
        <w:rPr>
          <w:noProof/>
        </w:rPr>
        <w:tab/>
        <w:t>15</w:t>
      </w:r>
    </w:p>
    <w:p w14:paraId="0C292C9F" w14:textId="77777777" w:rsidR="003D45B9" w:rsidRDefault="003D45B9">
      <w:pPr>
        <w:pStyle w:val="Index1"/>
        <w:tabs>
          <w:tab w:val="clear" w:pos="3950"/>
          <w:tab w:val="right" w:pos="3956"/>
        </w:tabs>
        <w:rPr>
          <w:noProof/>
        </w:rPr>
      </w:pPr>
      <w:r>
        <w:rPr>
          <w:noProof/>
        </w:rPr>
        <w:t>Edit Document Definitions</w:t>
      </w:r>
      <w:r>
        <w:rPr>
          <w:noProof/>
        </w:rPr>
        <w:tab/>
        <w:t>81, 82, 201</w:t>
      </w:r>
    </w:p>
    <w:p w14:paraId="22A182DD" w14:textId="77777777" w:rsidR="003D45B9" w:rsidRDefault="003D45B9">
      <w:pPr>
        <w:pStyle w:val="Index1"/>
        <w:tabs>
          <w:tab w:val="clear" w:pos="3950"/>
          <w:tab w:val="right" w:pos="3956"/>
        </w:tabs>
        <w:rPr>
          <w:noProof/>
        </w:rPr>
      </w:pPr>
      <w:r>
        <w:rPr>
          <w:noProof/>
        </w:rPr>
        <w:t>Electronic Signature Code</w:t>
      </w:r>
      <w:r>
        <w:rPr>
          <w:noProof/>
        </w:rPr>
        <w:tab/>
        <w:t>193</w:t>
      </w:r>
    </w:p>
    <w:p w14:paraId="29262D7B" w14:textId="77777777" w:rsidR="003D45B9" w:rsidRDefault="003D45B9">
      <w:pPr>
        <w:pStyle w:val="Index1"/>
        <w:tabs>
          <w:tab w:val="clear" w:pos="3950"/>
          <w:tab w:val="right" w:pos="3956"/>
        </w:tabs>
        <w:rPr>
          <w:noProof/>
        </w:rPr>
      </w:pPr>
      <w:r>
        <w:rPr>
          <w:noProof/>
        </w:rPr>
        <w:t>Enter/Edit Discharge Summary</w:t>
      </w:r>
      <w:r>
        <w:rPr>
          <w:noProof/>
        </w:rPr>
        <w:tab/>
        <w:t>157, 158</w:t>
      </w:r>
    </w:p>
    <w:p w14:paraId="38AB8F51" w14:textId="77777777" w:rsidR="003D45B9" w:rsidRDefault="003D45B9">
      <w:pPr>
        <w:pStyle w:val="Index1"/>
        <w:tabs>
          <w:tab w:val="clear" w:pos="3950"/>
          <w:tab w:val="right" w:pos="3956"/>
        </w:tabs>
        <w:rPr>
          <w:noProof/>
        </w:rPr>
      </w:pPr>
      <w:r>
        <w:rPr>
          <w:noProof/>
        </w:rPr>
        <w:t>Enter/edit Document</w:t>
      </w:r>
      <w:r>
        <w:rPr>
          <w:noProof/>
        </w:rPr>
        <w:tab/>
        <w:t>66</w:t>
      </w:r>
    </w:p>
    <w:p w14:paraId="28A5E2C8" w14:textId="77777777" w:rsidR="003D45B9" w:rsidRDefault="003D45B9">
      <w:pPr>
        <w:pStyle w:val="Index1"/>
        <w:tabs>
          <w:tab w:val="clear" w:pos="3950"/>
          <w:tab w:val="right" w:pos="3956"/>
        </w:tabs>
        <w:rPr>
          <w:noProof/>
        </w:rPr>
      </w:pPr>
      <w:r>
        <w:rPr>
          <w:noProof/>
        </w:rPr>
        <w:t>Enter/Edit Document</w:t>
      </w:r>
      <w:r>
        <w:rPr>
          <w:noProof/>
        </w:rPr>
        <w:tab/>
        <w:t>73, 157, 160</w:t>
      </w:r>
    </w:p>
    <w:p w14:paraId="7EF9C9A6" w14:textId="77777777" w:rsidR="003D45B9" w:rsidRDefault="003D45B9">
      <w:pPr>
        <w:pStyle w:val="Index1"/>
        <w:tabs>
          <w:tab w:val="clear" w:pos="3950"/>
          <w:tab w:val="right" w:pos="3956"/>
        </w:tabs>
        <w:rPr>
          <w:noProof/>
        </w:rPr>
      </w:pPr>
      <w:r>
        <w:rPr>
          <w:noProof/>
        </w:rPr>
        <w:t>Entered in Error</w:t>
      </w:r>
    </w:p>
    <w:p w14:paraId="4FB9F1F2" w14:textId="77777777" w:rsidR="003D45B9" w:rsidRDefault="003D45B9">
      <w:pPr>
        <w:pStyle w:val="Index2"/>
        <w:tabs>
          <w:tab w:val="right" w:pos="3956"/>
        </w:tabs>
        <w:rPr>
          <w:noProof/>
        </w:rPr>
      </w:pPr>
      <w:r>
        <w:rPr>
          <w:noProof/>
        </w:rPr>
        <w:t>Correcting</w:t>
      </w:r>
      <w:r>
        <w:rPr>
          <w:noProof/>
        </w:rPr>
        <w:tab/>
        <w:t>122</w:t>
      </w:r>
    </w:p>
    <w:p w14:paraId="2B83A882" w14:textId="77777777" w:rsidR="003D45B9" w:rsidRDefault="003D45B9">
      <w:pPr>
        <w:pStyle w:val="Index1"/>
        <w:tabs>
          <w:tab w:val="clear" w:pos="3950"/>
          <w:tab w:val="right" w:pos="3956"/>
        </w:tabs>
        <w:rPr>
          <w:noProof/>
        </w:rPr>
      </w:pPr>
      <w:r>
        <w:rPr>
          <w:noProof/>
        </w:rPr>
        <w:t>Entry of Progress Note</w:t>
      </w:r>
      <w:r>
        <w:rPr>
          <w:noProof/>
        </w:rPr>
        <w:tab/>
        <w:t>30</w:t>
      </w:r>
    </w:p>
    <w:p w14:paraId="74E443A9" w14:textId="77777777" w:rsidR="003D45B9" w:rsidRDefault="003D45B9">
      <w:pPr>
        <w:pStyle w:val="Index1"/>
        <w:tabs>
          <w:tab w:val="clear" w:pos="3950"/>
          <w:tab w:val="right" w:pos="3956"/>
        </w:tabs>
        <w:rPr>
          <w:noProof/>
        </w:rPr>
      </w:pPr>
      <w:r>
        <w:rPr>
          <w:noProof/>
        </w:rPr>
        <w:t>error code</w:t>
      </w:r>
      <w:r>
        <w:rPr>
          <w:noProof/>
        </w:rPr>
        <w:tab/>
        <w:t>215</w:t>
      </w:r>
    </w:p>
    <w:p w14:paraId="7404B2B0" w14:textId="77777777" w:rsidR="003D45B9" w:rsidRDefault="003D45B9">
      <w:pPr>
        <w:pStyle w:val="Index1"/>
        <w:tabs>
          <w:tab w:val="clear" w:pos="3950"/>
          <w:tab w:val="right" w:pos="3956"/>
        </w:tabs>
        <w:rPr>
          <w:noProof/>
        </w:rPr>
      </w:pPr>
      <w:r>
        <w:rPr>
          <w:noProof/>
        </w:rPr>
        <w:t>error message</w:t>
      </w:r>
      <w:r>
        <w:rPr>
          <w:noProof/>
        </w:rPr>
        <w:tab/>
        <w:t>215</w:t>
      </w:r>
    </w:p>
    <w:p w14:paraId="7347F35C" w14:textId="77777777" w:rsidR="003D45B9" w:rsidRDefault="003D45B9">
      <w:pPr>
        <w:pStyle w:val="Index1"/>
        <w:tabs>
          <w:tab w:val="clear" w:pos="3950"/>
          <w:tab w:val="right" w:pos="3956"/>
        </w:tabs>
        <w:rPr>
          <w:noProof/>
        </w:rPr>
      </w:pPr>
      <w:r>
        <w:rPr>
          <w:noProof/>
        </w:rPr>
        <w:t>Exit</w:t>
      </w:r>
      <w:r>
        <w:rPr>
          <w:noProof/>
        </w:rPr>
        <w:tab/>
        <w:t>236</w:t>
      </w:r>
    </w:p>
    <w:p w14:paraId="2A500024" w14:textId="77777777" w:rsidR="003D45B9" w:rsidRDefault="003D45B9">
      <w:pPr>
        <w:pStyle w:val="Index1"/>
        <w:tabs>
          <w:tab w:val="clear" w:pos="3950"/>
          <w:tab w:val="right" w:pos="3956"/>
        </w:tabs>
        <w:rPr>
          <w:noProof/>
        </w:rPr>
      </w:pPr>
      <w:r>
        <w:rPr>
          <w:noProof/>
        </w:rPr>
        <w:t>Expected Cosigner</w:t>
      </w:r>
      <w:r>
        <w:rPr>
          <w:noProof/>
        </w:rPr>
        <w:tab/>
        <w:t>141</w:t>
      </w:r>
    </w:p>
    <w:p w14:paraId="5A223852" w14:textId="77777777" w:rsidR="003D45B9" w:rsidRDefault="003D45B9">
      <w:pPr>
        <w:pStyle w:val="Index1"/>
        <w:tabs>
          <w:tab w:val="clear" w:pos="3950"/>
          <w:tab w:val="right" w:pos="3956"/>
        </w:tabs>
        <w:rPr>
          <w:noProof/>
        </w:rPr>
      </w:pPr>
      <w:r>
        <w:rPr>
          <w:noProof/>
        </w:rPr>
        <w:t>FAQs</w:t>
      </w:r>
      <w:r>
        <w:rPr>
          <w:noProof/>
        </w:rPr>
        <w:tab/>
        <w:t>225</w:t>
      </w:r>
    </w:p>
    <w:p w14:paraId="6DD79A6C" w14:textId="77777777" w:rsidR="003D45B9" w:rsidRDefault="003D45B9">
      <w:pPr>
        <w:pStyle w:val="Index1"/>
        <w:tabs>
          <w:tab w:val="clear" w:pos="3950"/>
          <w:tab w:val="right" w:pos="3956"/>
        </w:tabs>
        <w:rPr>
          <w:noProof/>
        </w:rPr>
      </w:pPr>
      <w:r>
        <w:rPr>
          <w:noProof/>
        </w:rPr>
        <w:t>File transfer</w:t>
      </w:r>
      <w:r>
        <w:rPr>
          <w:noProof/>
        </w:rPr>
        <w:tab/>
        <w:t>163</w:t>
      </w:r>
    </w:p>
    <w:p w14:paraId="034C0C03" w14:textId="77777777" w:rsidR="003D45B9" w:rsidRDefault="003D45B9">
      <w:pPr>
        <w:pStyle w:val="Index1"/>
        <w:tabs>
          <w:tab w:val="clear" w:pos="3950"/>
          <w:tab w:val="right" w:pos="3956"/>
        </w:tabs>
        <w:rPr>
          <w:noProof/>
        </w:rPr>
      </w:pPr>
      <w:r>
        <w:rPr>
          <w:noProof/>
        </w:rPr>
        <w:t>FILING ERROR</w:t>
      </w:r>
      <w:r>
        <w:rPr>
          <w:noProof/>
        </w:rPr>
        <w:tab/>
        <w:t>92</w:t>
      </w:r>
    </w:p>
    <w:p w14:paraId="17757C6D" w14:textId="77777777" w:rsidR="003D45B9" w:rsidRDefault="003D45B9">
      <w:pPr>
        <w:pStyle w:val="Index1"/>
        <w:tabs>
          <w:tab w:val="clear" w:pos="3950"/>
          <w:tab w:val="right" w:pos="3956"/>
        </w:tabs>
        <w:rPr>
          <w:noProof/>
        </w:rPr>
      </w:pPr>
      <w:r>
        <w:rPr>
          <w:noProof/>
        </w:rPr>
        <w:t>Find</w:t>
      </w:r>
      <w:r>
        <w:rPr>
          <w:noProof/>
        </w:rPr>
        <w:tab/>
        <w:t>50, 65</w:t>
      </w:r>
    </w:p>
    <w:p w14:paraId="113310F5" w14:textId="77777777" w:rsidR="003D45B9" w:rsidRDefault="003D45B9">
      <w:pPr>
        <w:pStyle w:val="Index1"/>
        <w:tabs>
          <w:tab w:val="clear" w:pos="3950"/>
          <w:tab w:val="right" w:pos="3956"/>
        </w:tabs>
        <w:rPr>
          <w:noProof/>
        </w:rPr>
      </w:pPr>
      <w:r>
        <w:rPr>
          <w:noProof/>
        </w:rPr>
        <w:t>Find Patient</w:t>
      </w:r>
      <w:r>
        <w:rPr>
          <w:noProof/>
        </w:rPr>
        <w:tab/>
        <w:t>17</w:t>
      </w:r>
    </w:p>
    <w:p w14:paraId="6F1E49B0" w14:textId="77777777" w:rsidR="003D45B9" w:rsidRDefault="003D45B9">
      <w:pPr>
        <w:pStyle w:val="Index1"/>
        <w:tabs>
          <w:tab w:val="clear" w:pos="3950"/>
          <w:tab w:val="right" w:pos="3956"/>
        </w:tabs>
        <w:rPr>
          <w:noProof/>
        </w:rPr>
      </w:pPr>
      <w:r>
        <w:rPr>
          <w:noProof/>
        </w:rPr>
        <w:t>Frequently Asked Questions</w:t>
      </w:r>
      <w:r>
        <w:rPr>
          <w:noProof/>
        </w:rPr>
        <w:tab/>
        <w:t>225</w:t>
      </w:r>
    </w:p>
    <w:p w14:paraId="77FDD819" w14:textId="77777777" w:rsidR="003D45B9" w:rsidRDefault="003D45B9">
      <w:pPr>
        <w:pStyle w:val="Index1"/>
        <w:tabs>
          <w:tab w:val="clear" w:pos="3950"/>
          <w:tab w:val="right" w:pos="3956"/>
        </w:tabs>
        <w:rPr>
          <w:noProof/>
        </w:rPr>
      </w:pPr>
      <w:r>
        <w:rPr>
          <w:noProof/>
        </w:rPr>
        <w:lastRenderedPageBreak/>
        <w:t>Generic Progress Notes Title File</w:t>
      </w:r>
      <w:r>
        <w:rPr>
          <w:noProof/>
        </w:rPr>
        <w:tab/>
        <w:t>197</w:t>
      </w:r>
    </w:p>
    <w:p w14:paraId="60583E53" w14:textId="77777777" w:rsidR="003D45B9" w:rsidRDefault="003D45B9">
      <w:pPr>
        <w:pStyle w:val="Index1"/>
        <w:tabs>
          <w:tab w:val="clear" w:pos="3950"/>
          <w:tab w:val="right" w:pos="3956"/>
        </w:tabs>
        <w:rPr>
          <w:noProof/>
        </w:rPr>
      </w:pPr>
      <w:r>
        <w:rPr>
          <w:noProof/>
        </w:rPr>
        <w:t>Glossary</w:t>
      </w:r>
      <w:r>
        <w:rPr>
          <w:noProof/>
        </w:rPr>
        <w:tab/>
        <w:t>241</w:t>
      </w:r>
    </w:p>
    <w:p w14:paraId="345BF11C" w14:textId="77777777" w:rsidR="003D45B9" w:rsidRDefault="003D45B9">
      <w:pPr>
        <w:pStyle w:val="Index1"/>
        <w:tabs>
          <w:tab w:val="clear" w:pos="3950"/>
          <w:tab w:val="right" w:pos="3956"/>
        </w:tabs>
        <w:rPr>
          <w:noProof/>
        </w:rPr>
      </w:pPr>
      <w:r>
        <w:rPr>
          <w:noProof/>
        </w:rPr>
        <w:t>GMRP TIU</w:t>
      </w:r>
      <w:r>
        <w:rPr>
          <w:noProof/>
        </w:rPr>
        <w:tab/>
        <w:t>197</w:t>
      </w:r>
    </w:p>
    <w:p w14:paraId="463D9BC8" w14:textId="77777777" w:rsidR="003D45B9" w:rsidRDefault="003D45B9">
      <w:pPr>
        <w:pStyle w:val="Index1"/>
        <w:tabs>
          <w:tab w:val="clear" w:pos="3950"/>
          <w:tab w:val="right" w:pos="3956"/>
        </w:tabs>
        <w:rPr>
          <w:noProof/>
        </w:rPr>
      </w:pPr>
      <w:r>
        <w:rPr>
          <w:noProof/>
        </w:rPr>
        <w:t>Graphic Conventions</w:t>
      </w:r>
      <w:r>
        <w:rPr>
          <w:noProof/>
        </w:rPr>
        <w:tab/>
        <w:t>10</w:t>
      </w:r>
    </w:p>
    <w:p w14:paraId="448E34FA" w14:textId="77777777" w:rsidR="003D45B9" w:rsidRDefault="003D45B9">
      <w:pPr>
        <w:pStyle w:val="Index1"/>
        <w:tabs>
          <w:tab w:val="clear" w:pos="3950"/>
          <w:tab w:val="right" w:pos="3956"/>
        </w:tabs>
        <w:rPr>
          <w:noProof/>
        </w:rPr>
      </w:pPr>
      <w:r>
        <w:rPr>
          <w:noProof/>
        </w:rPr>
        <w:t>Header</w:t>
      </w:r>
      <w:r>
        <w:rPr>
          <w:noProof/>
        </w:rPr>
        <w:tab/>
        <w:t>230</w:t>
      </w:r>
    </w:p>
    <w:p w14:paraId="1E933530" w14:textId="77777777" w:rsidR="003D45B9" w:rsidRDefault="003D45B9">
      <w:pPr>
        <w:pStyle w:val="Index1"/>
        <w:tabs>
          <w:tab w:val="clear" w:pos="3950"/>
          <w:tab w:val="right" w:pos="3956"/>
        </w:tabs>
        <w:rPr>
          <w:noProof/>
        </w:rPr>
      </w:pPr>
      <w:r>
        <w:rPr>
          <w:noProof/>
        </w:rPr>
        <w:t>Health Information Management Section</w:t>
      </w:r>
      <w:r>
        <w:rPr>
          <w:noProof/>
        </w:rPr>
        <w:tab/>
        <w:t>109</w:t>
      </w:r>
    </w:p>
    <w:p w14:paraId="106C282A" w14:textId="77777777" w:rsidR="003D45B9" w:rsidRDefault="003D45B9">
      <w:pPr>
        <w:pStyle w:val="Index1"/>
        <w:tabs>
          <w:tab w:val="clear" w:pos="3950"/>
          <w:tab w:val="right" w:pos="3956"/>
        </w:tabs>
        <w:rPr>
          <w:noProof/>
        </w:rPr>
      </w:pPr>
      <w:r>
        <w:rPr>
          <w:noProof/>
        </w:rPr>
        <w:t>Health Summary</w:t>
      </w:r>
      <w:r>
        <w:rPr>
          <w:noProof/>
        </w:rPr>
        <w:tab/>
        <w:t>85</w:t>
      </w:r>
    </w:p>
    <w:p w14:paraId="204D8FCD" w14:textId="77777777" w:rsidR="003D45B9" w:rsidRDefault="003D45B9">
      <w:pPr>
        <w:pStyle w:val="Index1"/>
        <w:tabs>
          <w:tab w:val="clear" w:pos="3950"/>
          <w:tab w:val="right" w:pos="3956"/>
        </w:tabs>
        <w:rPr>
          <w:noProof/>
        </w:rPr>
      </w:pPr>
      <w:r>
        <w:rPr>
          <w:noProof/>
        </w:rPr>
        <w:t>Health Summary component</w:t>
      </w:r>
      <w:r>
        <w:rPr>
          <w:noProof/>
        </w:rPr>
        <w:tab/>
        <w:t>85</w:t>
      </w:r>
    </w:p>
    <w:p w14:paraId="5A927C52" w14:textId="77777777" w:rsidR="003D45B9" w:rsidRDefault="003D45B9">
      <w:pPr>
        <w:pStyle w:val="Index1"/>
        <w:tabs>
          <w:tab w:val="clear" w:pos="3950"/>
          <w:tab w:val="right" w:pos="3956"/>
        </w:tabs>
        <w:rPr>
          <w:noProof/>
        </w:rPr>
      </w:pPr>
      <w:r>
        <w:rPr>
          <w:noProof/>
        </w:rPr>
        <w:t>Help for Upload Utility</w:t>
      </w:r>
      <w:r>
        <w:rPr>
          <w:noProof/>
        </w:rPr>
        <w:tab/>
        <w:t>162</w:t>
      </w:r>
    </w:p>
    <w:p w14:paraId="40B82F41" w14:textId="77777777" w:rsidR="003D45B9" w:rsidRDefault="003D45B9">
      <w:pPr>
        <w:pStyle w:val="Index1"/>
        <w:tabs>
          <w:tab w:val="clear" w:pos="3950"/>
          <w:tab w:val="right" w:pos="3956"/>
        </w:tabs>
        <w:rPr>
          <w:noProof/>
        </w:rPr>
      </w:pPr>
      <w:r>
        <w:rPr>
          <w:noProof/>
        </w:rPr>
        <w:t>hidden action menu</w:t>
      </w:r>
      <w:r>
        <w:rPr>
          <w:noProof/>
        </w:rPr>
        <w:tab/>
        <w:t>14</w:t>
      </w:r>
    </w:p>
    <w:p w14:paraId="74F9A5CE" w14:textId="77777777" w:rsidR="003D45B9" w:rsidRDefault="003D45B9">
      <w:pPr>
        <w:pStyle w:val="Index1"/>
        <w:tabs>
          <w:tab w:val="clear" w:pos="3950"/>
          <w:tab w:val="right" w:pos="3956"/>
        </w:tabs>
        <w:rPr>
          <w:noProof/>
        </w:rPr>
      </w:pPr>
      <w:r>
        <w:rPr>
          <w:noProof/>
        </w:rPr>
        <w:t>Hidden actions</w:t>
      </w:r>
      <w:r>
        <w:rPr>
          <w:noProof/>
        </w:rPr>
        <w:tab/>
        <w:t>14</w:t>
      </w:r>
    </w:p>
    <w:p w14:paraId="285ABDD5" w14:textId="77777777" w:rsidR="003D45B9" w:rsidRDefault="003D45B9">
      <w:pPr>
        <w:pStyle w:val="Index1"/>
        <w:tabs>
          <w:tab w:val="clear" w:pos="3950"/>
          <w:tab w:val="right" w:pos="3956"/>
        </w:tabs>
        <w:rPr>
          <w:noProof/>
        </w:rPr>
      </w:pPr>
      <w:r>
        <w:rPr>
          <w:noProof/>
        </w:rPr>
        <w:t>HIMS</w:t>
      </w:r>
      <w:r>
        <w:rPr>
          <w:noProof/>
        </w:rPr>
        <w:tab/>
        <w:t>109, 243</w:t>
      </w:r>
    </w:p>
    <w:p w14:paraId="3C3160BB" w14:textId="77777777" w:rsidR="003D45B9" w:rsidRDefault="003D45B9">
      <w:pPr>
        <w:pStyle w:val="Index1"/>
        <w:tabs>
          <w:tab w:val="clear" w:pos="3950"/>
          <w:tab w:val="right" w:pos="3956"/>
        </w:tabs>
        <w:rPr>
          <w:noProof/>
        </w:rPr>
      </w:pPr>
      <w:r>
        <w:rPr>
          <w:noProof/>
        </w:rPr>
        <w:t>HISTORICAL PROCEDURES</w:t>
      </w:r>
      <w:r>
        <w:rPr>
          <w:noProof/>
        </w:rPr>
        <w:tab/>
        <w:t>205, 206, 207</w:t>
      </w:r>
    </w:p>
    <w:p w14:paraId="4D58C34B" w14:textId="77777777" w:rsidR="003D45B9" w:rsidRDefault="003D45B9">
      <w:pPr>
        <w:pStyle w:val="Index1"/>
        <w:tabs>
          <w:tab w:val="clear" w:pos="3950"/>
          <w:tab w:val="right" w:pos="3956"/>
        </w:tabs>
        <w:rPr>
          <w:noProof/>
        </w:rPr>
      </w:pPr>
      <w:r>
        <w:rPr>
          <w:noProof/>
        </w:rPr>
        <w:t>Historical Visits</w:t>
      </w:r>
      <w:r>
        <w:rPr>
          <w:noProof/>
        </w:rPr>
        <w:tab/>
        <w:t>227</w:t>
      </w:r>
    </w:p>
    <w:p w14:paraId="6148FA86" w14:textId="77777777" w:rsidR="003D45B9" w:rsidRDefault="003D45B9">
      <w:pPr>
        <w:pStyle w:val="Index1"/>
        <w:tabs>
          <w:tab w:val="clear" w:pos="3950"/>
          <w:tab w:val="right" w:pos="3956"/>
        </w:tabs>
        <w:rPr>
          <w:noProof/>
        </w:rPr>
      </w:pPr>
      <w:r>
        <w:rPr>
          <w:noProof/>
        </w:rPr>
        <w:t>HL7 Generic Interface</w:t>
      </w:r>
      <w:r>
        <w:rPr>
          <w:noProof/>
        </w:rPr>
        <w:tab/>
        <w:t>215</w:t>
      </w:r>
    </w:p>
    <w:p w14:paraId="47BFBE32" w14:textId="77777777" w:rsidR="003D45B9" w:rsidRDefault="003D45B9">
      <w:pPr>
        <w:pStyle w:val="Index1"/>
        <w:tabs>
          <w:tab w:val="clear" w:pos="3950"/>
          <w:tab w:val="right" w:pos="3956"/>
        </w:tabs>
        <w:rPr>
          <w:noProof/>
        </w:rPr>
      </w:pPr>
      <w:r>
        <w:rPr>
          <w:noProof/>
        </w:rPr>
        <w:t>HL7 Troubleshooting</w:t>
      </w:r>
      <w:r>
        <w:rPr>
          <w:noProof/>
        </w:rPr>
        <w:tab/>
        <w:t>215</w:t>
      </w:r>
    </w:p>
    <w:p w14:paraId="21F06400" w14:textId="77777777" w:rsidR="003D45B9" w:rsidRDefault="003D45B9">
      <w:pPr>
        <w:pStyle w:val="Index1"/>
        <w:tabs>
          <w:tab w:val="clear" w:pos="3950"/>
          <w:tab w:val="right" w:pos="3956"/>
        </w:tabs>
        <w:rPr>
          <w:noProof/>
        </w:rPr>
      </w:pPr>
      <w:r>
        <w:rPr>
          <w:noProof/>
        </w:rPr>
        <w:t>Identify Signers</w:t>
      </w:r>
      <w:r>
        <w:rPr>
          <w:noProof/>
        </w:rPr>
        <w:tab/>
        <w:t>65</w:t>
      </w:r>
    </w:p>
    <w:p w14:paraId="1E3913B1" w14:textId="77777777" w:rsidR="003D45B9" w:rsidRDefault="003D45B9">
      <w:pPr>
        <w:pStyle w:val="Index1"/>
        <w:tabs>
          <w:tab w:val="clear" w:pos="3950"/>
          <w:tab w:val="right" w:pos="3956"/>
        </w:tabs>
        <w:rPr>
          <w:noProof/>
        </w:rPr>
      </w:pPr>
      <w:r>
        <w:rPr>
          <w:noProof/>
        </w:rPr>
        <w:t>Individual Patient Discharge Summary</w:t>
      </w:r>
      <w:r>
        <w:rPr>
          <w:noProof/>
        </w:rPr>
        <w:tab/>
        <w:t>59</w:t>
      </w:r>
    </w:p>
    <w:p w14:paraId="0EB52FEA" w14:textId="77777777" w:rsidR="003D45B9" w:rsidRDefault="003D45B9">
      <w:pPr>
        <w:pStyle w:val="Index1"/>
        <w:tabs>
          <w:tab w:val="clear" w:pos="3950"/>
          <w:tab w:val="right" w:pos="3956"/>
        </w:tabs>
        <w:rPr>
          <w:noProof/>
        </w:rPr>
      </w:pPr>
      <w:r>
        <w:rPr>
          <w:noProof/>
        </w:rPr>
        <w:t>Individual Patient Document</w:t>
      </w:r>
      <w:r>
        <w:rPr>
          <w:noProof/>
        </w:rPr>
        <w:tab/>
        <w:t>66, 67, 86, 87, 111, 172</w:t>
      </w:r>
    </w:p>
    <w:p w14:paraId="57FBE9D7" w14:textId="77777777" w:rsidR="003D45B9" w:rsidRDefault="003D45B9">
      <w:pPr>
        <w:pStyle w:val="Index1"/>
        <w:tabs>
          <w:tab w:val="clear" w:pos="3950"/>
          <w:tab w:val="right" w:pos="3956"/>
        </w:tabs>
        <w:rPr>
          <w:noProof/>
        </w:rPr>
      </w:pPr>
      <w:r>
        <w:rPr>
          <w:noProof/>
        </w:rPr>
        <w:t>Integrated Document Management</w:t>
      </w:r>
      <w:r>
        <w:rPr>
          <w:noProof/>
        </w:rPr>
        <w:tab/>
        <w:t>16, 66</w:t>
      </w:r>
    </w:p>
    <w:p w14:paraId="7646C208" w14:textId="77777777" w:rsidR="003D45B9" w:rsidRDefault="003D45B9">
      <w:pPr>
        <w:pStyle w:val="Index1"/>
        <w:tabs>
          <w:tab w:val="clear" w:pos="3950"/>
          <w:tab w:val="right" w:pos="3956"/>
        </w:tabs>
        <w:rPr>
          <w:noProof/>
        </w:rPr>
      </w:pPr>
      <w:r>
        <w:rPr>
          <w:noProof/>
        </w:rPr>
        <w:t>Interdisciplinary Notes</w:t>
      </w:r>
      <w:r>
        <w:rPr>
          <w:noProof/>
        </w:rPr>
        <w:tab/>
        <w:t>51</w:t>
      </w:r>
    </w:p>
    <w:p w14:paraId="138EA073" w14:textId="77777777" w:rsidR="003D45B9" w:rsidRDefault="003D45B9">
      <w:pPr>
        <w:pStyle w:val="Index1"/>
        <w:tabs>
          <w:tab w:val="clear" w:pos="3950"/>
          <w:tab w:val="right" w:pos="3956"/>
        </w:tabs>
        <w:rPr>
          <w:noProof/>
        </w:rPr>
      </w:pPr>
      <w:r>
        <w:rPr>
          <w:noProof/>
        </w:rPr>
        <w:t>Inter-facility data transfer</w:t>
      </w:r>
      <w:r>
        <w:rPr>
          <w:noProof/>
        </w:rPr>
        <w:tab/>
        <w:t>240</w:t>
      </w:r>
    </w:p>
    <w:p w14:paraId="61AE12D9" w14:textId="77777777" w:rsidR="003D45B9" w:rsidRDefault="003D45B9">
      <w:pPr>
        <w:pStyle w:val="Index1"/>
        <w:tabs>
          <w:tab w:val="clear" w:pos="3950"/>
          <w:tab w:val="right" w:pos="3956"/>
        </w:tabs>
        <w:rPr>
          <w:noProof/>
        </w:rPr>
      </w:pPr>
      <w:r>
        <w:rPr>
          <w:noProof/>
        </w:rPr>
        <w:t>Interim Summaries</w:t>
      </w:r>
      <w:r>
        <w:rPr>
          <w:noProof/>
        </w:rPr>
        <w:tab/>
        <w:t>230</w:t>
      </w:r>
    </w:p>
    <w:p w14:paraId="6E15FC13" w14:textId="77777777" w:rsidR="003D45B9" w:rsidRDefault="003D45B9">
      <w:pPr>
        <w:pStyle w:val="Index1"/>
        <w:tabs>
          <w:tab w:val="clear" w:pos="3950"/>
          <w:tab w:val="right" w:pos="3956"/>
        </w:tabs>
        <w:rPr>
          <w:noProof/>
        </w:rPr>
      </w:pPr>
      <w:r>
        <w:rPr>
          <w:noProof/>
        </w:rPr>
        <w:t>Interward transfer note</w:t>
      </w:r>
      <w:r>
        <w:rPr>
          <w:noProof/>
        </w:rPr>
        <w:tab/>
        <w:t>230</w:t>
      </w:r>
    </w:p>
    <w:p w14:paraId="5C745EA9" w14:textId="77777777" w:rsidR="003D45B9" w:rsidRDefault="003D45B9">
      <w:pPr>
        <w:pStyle w:val="Index1"/>
        <w:tabs>
          <w:tab w:val="clear" w:pos="3950"/>
          <w:tab w:val="right" w:pos="3956"/>
        </w:tabs>
        <w:rPr>
          <w:noProof/>
        </w:rPr>
      </w:pPr>
      <w:r>
        <w:rPr>
          <w:noProof/>
        </w:rPr>
        <w:t>Intranet</w:t>
      </w:r>
      <w:r>
        <w:rPr>
          <w:noProof/>
        </w:rPr>
        <w:tab/>
        <w:t>9</w:t>
      </w:r>
    </w:p>
    <w:p w14:paraId="776059AD" w14:textId="77777777" w:rsidR="003D45B9" w:rsidRDefault="003D45B9">
      <w:pPr>
        <w:pStyle w:val="Index1"/>
        <w:tabs>
          <w:tab w:val="clear" w:pos="3950"/>
          <w:tab w:val="right" w:pos="3956"/>
        </w:tabs>
        <w:rPr>
          <w:noProof/>
        </w:rPr>
      </w:pPr>
      <w:r>
        <w:rPr>
          <w:noProof/>
        </w:rPr>
        <w:t>Introduction to the TIU User Manual</w:t>
      </w:r>
      <w:r>
        <w:rPr>
          <w:noProof/>
        </w:rPr>
        <w:tab/>
        <w:t>9</w:t>
      </w:r>
    </w:p>
    <w:p w14:paraId="465D2B59" w14:textId="77777777" w:rsidR="003D45B9" w:rsidRDefault="003D45B9">
      <w:pPr>
        <w:pStyle w:val="Index1"/>
        <w:tabs>
          <w:tab w:val="clear" w:pos="3950"/>
          <w:tab w:val="right" w:pos="3956"/>
        </w:tabs>
        <w:rPr>
          <w:noProof/>
        </w:rPr>
      </w:pPr>
      <w:r>
        <w:rPr>
          <w:noProof/>
        </w:rPr>
        <w:t>Introduction to TIU</w:t>
      </w:r>
      <w:r>
        <w:rPr>
          <w:noProof/>
        </w:rPr>
        <w:tab/>
        <w:t>1</w:t>
      </w:r>
    </w:p>
    <w:p w14:paraId="7F54C594" w14:textId="77777777" w:rsidR="003D45B9" w:rsidRDefault="003D45B9">
      <w:pPr>
        <w:pStyle w:val="Index1"/>
        <w:tabs>
          <w:tab w:val="clear" w:pos="3950"/>
          <w:tab w:val="right" w:pos="3956"/>
        </w:tabs>
        <w:rPr>
          <w:noProof/>
        </w:rPr>
      </w:pPr>
      <w:r>
        <w:rPr>
          <w:noProof/>
        </w:rPr>
        <w:t>Introduction, Managing TIU</w:t>
      </w:r>
      <w:r>
        <w:rPr>
          <w:noProof/>
        </w:rPr>
        <w:tab/>
        <w:t>191</w:t>
      </w:r>
    </w:p>
    <w:p w14:paraId="722CAD35" w14:textId="77777777" w:rsidR="003D45B9" w:rsidRDefault="003D45B9">
      <w:pPr>
        <w:pStyle w:val="Index1"/>
        <w:tabs>
          <w:tab w:val="clear" w:pos="3950"/>
          <w:tab w:val="right" w:pos="3956"/>
        </w:tabs>
        <w:rPr>
          <w:noProof/>
        </w:rPr>
      </w:pPr>
      <w:r>
        <w:rPr>
          <w:noProof/>
        </w:rPr>
        <w:t>IRT</w:t>
      </w:r>
      <w:r>
        <w:rPr>
          <w:noProof/>
        </w:rPr>
        <w:tab/>
        <w:t>243</w:t>
      </w:r>
    </w:p>
    <w:p w14:paraId="36FDC091" w14:textId="77777777" w:rsidR="003D45B9" w:rsidRDefault="003D45B9">
      <w:pPr>
        <w:pStyle w:val="Index1"/>
        <w:tabs>
          <w:tab w:val="clear" w:pos="3950"/>
          <w:tab w:val="right" w:pos="3956"/>
        </w:tabs>
        <w:rPr>
          <w:noProof/>
        </w:rPr>
      </w:pPr>
      <w:r>
        <w:rPr>
          <w:noProof/>
        </w:rPr>
        <w:t>IRT deficiency</w:t>
      </w:r>
      <w:r>
        <w:rPr>
          <w:noProof/>
        </w:rPr>
        <w:tab/>
        <w:t>230</w:t>
      </w:r>
    </w:p>
    <w:p w14:paraId="3FD14D52" w14:textId="77777777" w:rsidR="003D45B9" w:rsidRDefault="003D45B9">
      <w:pPr>
        <w:pStyle w:val="Index1"/>
        <w:tabs>
          <w:tab w:val="clear" w:pos="3950"/>
          <w:tab w:val="right" w:pos="3956"/>
        </w:tabs>
        <w:rPr>
          <w:noProof/>
        </w:rPr>
      </w:pPr>
      <w:r>
        <w:rPr>
          <w:noProof/>
        </w:rPr>
        <w:t>Legal Requirements</w:t>
      </w:r>
      <w:r>
        <w:rPr>
          <w:noProof/>
        </w:rPr>
        <w:tab/>
        <w:t>193</w:t>
      </w:r>
    </w:p>
    <w:p w14:paraId="5B902A0A" w14:textId="77777777" w:rsidR="003D45B9" w:rsidRDefault="003D45B9">
      <w:pPr>
        <w:pStyle w:val="Index1"/>
        <w:tabs>
          <w:tab w:val="clear" w:pos="3950"/>
          <w:tab w:val="right" w:pos="3956"/>
        </w:tabs>
        <w:rPr>
          <w:noProof/>
        </w:rPr>
      </w:pPr>
      <w:r>
        <w:rPr>
          <w:noProof/>
        </w:rPr>
        <w:t>Line Count</w:t>
      </w:r>
      <w:r>
        <w:rPr>
          <w:noProof/>
        </w:rPr>
        <w:tab/>
        <w:t>110, 152</w:t>
      </w:r>
    </w:p>
    <w:p w14:paraId="44A9A703" w14:textId="77777777" w:rsidR="003D45B9" w:rsidRDefault="003D45B9">
      <w:pPr>
        <w:pStyle w:val="Index1"/>
        <w:tabs>
          <w:tab w:val="clear" w:pos="3950"/>
          <w:tab w:val="right" w:pos="3956"/>
        </w:tabs>
        <w:rPr>
          <w:noProof/>
        </w:rPr>
      </w:pPr>
      <w:r>
        <w:rPr>
          <w:noProof/>
        </w:rPr>
        <w:t>Line Count Statistics by AUTHOR</w:t>
      </w:r>
      <w:r>
        <w:rPr>
          <w:noProof/>
        </w:rPr>
        <w:tab/>
        <w:t>132</w:t>
      </w:r>
    </w:p>
    <w:p w14:paraId="3B78EEB7" w14:textId="77777777" w:rsidR="003D45B9" w:rsidRDefault="003D45B9">
      <w:pPr>
        <w:pStyle w:val="Index1"/>
        <w:tabs>
          <w:tab w:val="clear" w:pos="3950"/>
          <w:tab w:val="right" w:pos="3956"/>
        </w:tabs>
        <w:rPr>
          <w:noProof/>
        </w:rPr>
      </w:pPr>
      <w:r>
        <w:rPr>
          <w:noProof/>
        </w:rPr>
        <w:t>Line Count Statistics by SERVICE</w:t>
      </w:r>
      <w:r>
        <w:rPr>
          <w:noProof/>
        </w:rPr>
        <w:tab/>
        <w:t>133</w:t>
      </w:r>
    </w:p>
    <w:p w14:paraId="296AA70B" w14:textId="77777777" w:rsidR="003D45B9" w:rsidRDefault="003D45B9">
      <w:pPr>
        <w:pStyle w:val="Index1"/>
        <w:tabs>
          <w:tab w:val="clear" w:pos="3950"/>
          <w:tab w:val="right" w:pos="3956"/>
        </w:tabs>
        <w:rPr>
          <w:noProof/>
        </w:rPr>
      </w:pPr>
      <w:r>
        <w:rPr>
          <w:noProof/>
        </w:rPr>
        <w:t>Line editors</w:t>
      </w:r>
      <w:r>
        <w:rPr>
          <w:noProof/>
        </w:rPr>
        <w:tab/>
        <w:t>229</w:t>
      </w:r>
    </w:p>
    <w:p w14:paraId="7B970C30" w14:textId="77777777" w:rsidR="003D45B9" w:rsidRDefault="003D45B9">
      <w:pPr>
        <w:pStyle w:val="Index1"/>
        <w:tabs>
          <w:tab w:val="clear" w:pos="3950"/>
          <w:tab w:val="right" w:pos="3956"/>
        </w:tabs>
        <w:rPr>
          <w:noProof/>
        </w:rPr>
      </w:pPr>
      <w:r>
        <w:rPr>
          <w:noProof/>
        </w:rPr>
        <w:t>Link</w:t>
      </w:r>
      <w:r>
        <w:rPr>
          <w:noProof/>
        </w:rPr>
        <w:tab/>
        <w:t>50, 65</w:t>
      </w:r>
    </w:p>
    <w:p w14:paraId="6CBB7A4E" w14:textId="77777777" w:rsidR="003D45B9" w:rsidRDefault="003D45B9">
      <w:pPr>
        <w:pStyle w:val="Index1"/>
        <w:tabs>
          <w:tab w:val="clear" w:pos="3950"/>
          <w:tab w:val="right" w:pos="3956"/>
        </w:tabs>
        <w:rPr>
          <w:noProof/>
        </w:rPr>
      </w:pPr>
      <w:r>
        <w:rPr>
          <w:noProof/>
        </w:rPr>
        <w:t>Linkages</w:t>
      </w:r>
      <w:r>
        <w:rPr>
          <w:noProof/>
        </w:rPr>
        <w:tab/>
        <w:t>2</w:t>
      </w:r>
    </w:p>
    <w:p w14:paraId="6F4FFFB0" w14:textId="77777777" w:rsidR="003D45B9" w:rsidRDefault="003D45B9">
      <w:pPr>
        <w:pStyle w:val="Index1"/>
        <w:tabs>
          <w:tab w:val="clear" w:pos="3950"/>
          <w:tab w:val="right" w:pos="3956"/>
        </w:tabs>
        <w:rPr>
          <w:noProof/>
        </w:rPr>
      </w:pPr>
      <w:r>
        <w:rPr>
          <w:noProof/>
        </w:rPr>
        <w:t>Links and Relationships with Other Packages</w:t>
      </w:r>
      <w:r>
        <w:rPr>
          <w:noProof/>
        </w:rPr>
        <w:tab/>
        <w:t>194</w:t>
      </w:r>
    </w:p>
    <w:p w14:paraId="6B10FECB" w14:textId="77777777" w:rsidR="003D45B9" w:rsidRDefault="003D45B9">
      <w:pPr>
        <w:pStyle w:val="Index1"/>
        <w:tabs>
          <w:tab w:val="clear" w:pos="3950"/>
          <w:tab w:val="right" w:pos="3956"/>
        </w:tabs>
        <w:rPr>
          <w:noProof/>
        </w:rPr>
      </w:pPr>
      <w:r>
        <w:rPr>
          <w:noProof/>
        </w:rPr>
        <w:t>List area</w:t>
      </w:r>
      <w:r>
        <w:rPr>
          <w:noProof/>
        </w:rPr>
        <w:tab/>
        <w:t>12</w:t>
      </w:r>
    </w:p>
    <w:p w14:paraId="060B9554" w14:textId="77777777" w:rsidR="003D45B9" w:rsidRDefault="003D45B9">
      <w:pPr>
        <w:pStyle w:val="Index1"/>
        <w:tabs>
          <w:tab w:val="clear" w:pos="3950"/>
          <w:tab w:val="right" w:pos="3956"/>
        </w:tabs>
        <w:rPr>
          <w:noProof/>
        </w:rPr>
      </w:pPr>
      <w:r>
        <w:rPr>
          <w:noProof/>
        </w:rPr>
        <w:t>List Documents for Transcription</w:t>
      </w:r>
      <w:r>
        <w:rPr>
          <w:noProof/>
        </w:rPr>
        <w:tab/>
        <w:t>157</w:t>
      </w:r>
    </w:p>
    <w:p w14:paraId="056C7A6E" w14:textId="77777777" w:rsidR="003D45B9" w:rsidRDefault="003D45B9">
      <w:pPr>
        <w:pStyle w:val="Index1"/>
        <w:tabs>
          <w:tab w:val="clear" w:pos="3950"/>
          <w:tab w:val="right" w:pos="3956"/>
        </w:tabs>
        <w:rPr>
          <w:noProof/>
        </w:rPr>
      </w:pPr>
      <w:r>
        <w:rPr>
          <w:noProof/>
        </w:rPr>
        <w:t>List Manager utility</w:t>
      </w:r>
      <w:r>
        <w:rPr>
          <w:noProof/>
        </w:rPr>
        <w:tab/>
        <w:t>12</w:t>
      </w:r>
    </w:p>
    <w:p w14:paraId="2DA1894E" w14:textId="77777777" w:rsidR="003D45B9" w:rsidRDefault="003D45B9">
      <w:pPr>
        <w:pStyle w:val="Index1"/>
        <w:tabs>
          <w:tab w:val="clear" w:pos="3950"/>
          <w:tab w:val="right" w:pos="3956"/>
        </w:tabs>
        <w:rPr>
          <w:noProof/>
        </w:rPr>
      </w:pPr>
      <w:r>
        <w:rPr>
          <w:noProof/>
        </w:rPr>
        <w:t>List Notes by Title</w:t>
      </w:r>
      <w:r>
        <w:rPr>
          <w:noProof/>
        </w:rPr>
        <w:tab/>
        <w:t>46</w:t>
      </w:r>
    </w:p>
    <w:p w14:paraId="291D49C8" w14:textId="77777777" w:rsidR="003D45B9" w:rsidRDefault="003D45B9">
      <w:pPr>
        <w:pStyle w:val="Index1"/>
        <w:tabs>
          <w:tab w:val="clear" w:pos="3950"/>
          <w:tab w:val="right" w:pos="3956"/>
        </w:tabs>
        <w:rPr>
          <w:noProof/>
        </w:rPr>
      </w:pPr>
      <w:r>
        <w:rPr>
          <w:noProof/>
        </w:rPr>
        <w:t>LM Considerations</w:t>
      </w:r>
    </w:p>
    <w:p w14:paraId="63A44C54" w14:textId="77777777" w:rsidR="003D45B9" w:rsidRDefault="003D45B9">
      <w:pPr>
        <w:pStyle w:val="Index2"/>
        <w:tabs>
          <w:tab w:val="right" w:pos="3956"/>
        </w:tabs>
        <w:rPr>
          <w:noProof/>
        </w:rPr>
      </w:pPr>
      <w:r>
        <w:rPr>
          <w:noProof/>
        </w:rPr>
        <w:t>Interdisciplinary Notes</w:t>
      </w:r>
      <w:r>
        <w:rPr>
          <w:noProof/>
        </w:rPr>
        <w:tab/>
        <w:t>55</w:t>
      </w:r>
    </w:p>
    <w:p w14:paraId="31112814" w14:textId="77777777" w:rsidR="003D45B9" w:rsidRDefault="003D45B9">
      <w:pPr>
        <w:pStyle w:val="Index1"/>
        <w:tabs>
          <w:tab w:val="clear" w:pos="3950"/>
          <w:tab w:val="right" w:pos="3956"/>
        </w:tabs>
        <w:rPr>
          <w:noProof/>
        </w:rPr>
      </w:pPr>
      <w:r>
        <w:rPr>
          <w:noProof/>
        </w:rPr>
        <w:t>Location( Print Progress Notes</w:t>
      </w:r>
      <w:r>
        <w:rPr>
          <w:noProof/>
        </w:rPr>
        <w:tab/>
        <w:t>45, 178</w:t>
      </w:r>
    </w:p>
    <w:p w14:paraId="7A3B60E0" w14:textId="77777777" w:rsidR="003D45B9" w:rsidRDefault="003D45B9">
      <w:pPr>
        <w:pStyle w:val="Index1"/>
        <w:tabs>
          <w:tab w:val="clear" w:pos="3950"/>
          <w:tab w:val="right" w:pos="3956"/>
        </w:tabs>
        <w:rPr>
          <w:noProof/>
        </w:rPr>
      </w:pPr>
      <w:r>
        <w:rPr>
          <w:noProof/>
        </w:rPr>
        <w:t>LOOKUP METHOD</w:t>
      </w:r>
      <w:r>
        <w:rPr>
          <w:noProof/>
        </w:rPr>
        <w:tab/>
        <w:t>232</w:t>
      </w:r>
    </w:p>
    <w:p w14:paraId="53007ADE" w14:textId="77777777" w:rsidR="003D45B9" w:rsidRDefault="003D45B9">
      <w:pPr>
        <w:pStyle w:val="Index1"/>
        <w:tabs>
          <w:tab w:val="clear" w:pos="3950"/>
          <w:tab w:val="right" w:pos="3956"/>
        </w:tabs>
        <w:rPr>
          <w:noProof/>
        </w:rPr>
      </w:pPr>
      <w:r>
        <w:rPr>
          <w:noProof/>
        </w:rPr>
        <w:t>Maintenance Menu</w:t>
      </w:r>
      <w:r>
        <w:rPr>
          <w:noProof/>
        </w:rPr>
        <w:tab/>
        <w:t>191</w:t>
      </w:r>
    </w:p>
    <w:p w14:paraId="54767C7A" w14:textId="77777777" w:rsidR="003D45B9" w:rsidRDefault="003D45B9">
      <w:pPr>
        <w:pStyle w:val="Index1"/>
        <w:tabs>
          <w:tab w:val="clear" w:pos="3950"/>
          <w:tab w:val="right" w:pos="3956"/>
        </w:tabs>
        <w:rPr>
          <w:noProof/>
        </w:rPr>
      </w:pPr>
      <w:r>
        <w:rPr>
          <w:noProof/>
        </w:rPr>
        <w:t>Make Addendum</w:t>
      </w:r>
      <w:r>
        <w:rPr>
          <w:noProof/>
        </w:rPr>
        <w:tab/>
        <w:t>50, 65</w:t>
      </w:r>
    </w:p>
    <w:p w14:paraId="60922863" w14:textId="77777777" w:rsidR="003D45B9" w:rsidRDefault="003D45B9">
      <w:pPr>
        <w:pStyle w:val="Index1"/>
        <w:tabs>
          <w:tab w:val="clear" w:pos="3950"/>
          <w:tab w:val="right" w:pos="3956"/>
        </w:tabs>
        <w:rPr>
          <w:noProof/>
        </w:rPr>
      </w:pPr>
      <w:r>
        <w:rPr>
          <w:noProof/>
        </w:rPr>
        <w:t>Manual organization</w:t>
      </w:r>
      <w:r>
        <w:rPr>
          <w:noProof/>
        </w:rPr>
        <w:tab/>
        <w:t>9</w:t>
      </w:r>
    </w:p>
    <w:p w14:paraId="62245686" w14:textId="77777777" w:rsidR="003D45B9" w:rsidRDefault="003D45B9">
      <w:pPr>
        <w:pStyle w:val="Index1"/>
        <w:tabs>
          <w:tab w:val="clear" w:pos="3950"/>
          <w:tab w:val="right" w:pos="3956"/>
        </w:tabs>
        <w:rPr>
          <w:noProof/>
        </w:rPr>
      </w:pPr>
      <w:r>
        <w:rPr>
          <w:noProof/>
        </w:rPr>
        <w:t>MAS Options to Print Progress Notes</w:t>
      </w:r>
      <w:r>
        <w:rPr>
          <w:noProof/>
        </w:rPr>
        <w:tab/>
        <w:t>179</w:t>
      </w:r>
    </w:p>
    <w:p w14:paraId="2718367C" w14:textId="77777777" w:rsidR="003D45B9" w:rsidRDefault="003D45B9">
      <w:pPr>
        <w:pStyle w:val="Index1"/>
        <w:tabs>
          <w:tab w:val="clear" w:pos="3950"/>
          <w:tab w:val="right" w:pos="3956"/>
        </w:tabs>
        <w:rPr>
          <w:noProof/>
        </w:rPr>
      </w:pPr>
      <w:r>
        <w:rPr>
          <w:noProof/>
        </w:rPr>
        <w:t>Meaning of Icons</w:t>
      </w:r>
      <w:r>
        <w:rPr>
          <w:noProof/>
        </w:rPr>
        <w:tab/>
        <w:t>54</w:t>
      </w:r>
    </w:p>
    <w:p w14:paraId="66EF0AC9" w14:textId="77777777" w:rsidR="003D45B9" w:rsidRDefault="003D45B9">
      <w:pPr>
        <w:pStyle w:val="Index1"/>
        <w:tabs>
          <w:tab w:val="clear" w:pos="3950"/>
          <w:tab w:val="right" w:pos="3956"/>
        </w:tabs>
        <w:rPr>
          <w:noProof/>
        </w:rPr>
      </w:pPr>
      <w:r>
        <w:rPr>
          <w:noProof/>
        </w:rPr>
        <w:t>Medical Record Technicians</w:t>
      </w:r>
      <w:r>
        <w:rPr>
          <w:noProof/>
        </w:rPr>
        <w:tab/>
        <w:t>86</w:t>
      </w:r>
    </w:p>
    <w:p w14:paraId="7B7DB5C1" w14:textId="77777777" w:rsidR="003D45B9" w:rsidRDefault="003D45B9">
      <w:pPr>
        <w:pStyle w:val="Index1"/>
        <w:tabs>
          <w:tab w:val="clear" w:pos="3950"/>
          <w:tab w:val="right" w:pos="3956"/>
        </w:tabs>
        <w:rPr>
          <w:noProof/>
        </w:rPr>
      </w:pPr>
      <w:r>
        <w:rPr>
          <w:noProof/>
        </w:rPr>
        <w:t>Medicine Conversion</w:t>
      </w:r>
      <w:r>
        <w:rPr>
          <w:noProof/>
        </w:rPr>
        <w:tab/>
        <w:t>205, 207</w:t>
      </w:r>
    </w:p>
    <w:p w14:paraId="20B2AD2B" w14:textId="77777777" w:rsidR="003D45B9" w:rsidRDefault="003D45B9">
      <w:pPr>
        <w:pStyle w:val="Index1"/>
        <w:tabs>
          <w:tab w:val="clear" w:pos="3950"/>
          <w:tab w:val="right" w:pos="3956"/>
        </w:tabs>
        <w:rPr>
          <w:noProof/>
        </w:rPr>
      </w:pPr>
      <w:r>
        <w:rPr>
          <w:noProof/>
        </w:rPr>
        <w:t>Menu Actions</w:t>
      </w:r>
    </w:p>
    <w:p w14:paraId="01AA0E6F" w14:textId="77777777" w:rsidR="003D45B9" w:rsidRDefault="003D45B9">
      <w:pPr>
        <w:pStyle w:val="Index2"/>
        <w:tabs>
          <w:tab w:val="right" w:pos="3956"/>
        </w:tabs>
        <w:rPr>
          <w:noProof/>
        </w:rPr>
      </w:pPr>
      <w:r>
        <w:rPr>
          <w:noProof/>
        </w:rPr>
        <w:t>Interdisciplinary Notes</w:t>
      </w:r>
      <w:r>
        <w:rPr>
          <w:noProof/>
        </w:rPr>
        <w:tab/>
        <w:t>53</w:t>
      </w:r>
    </w:p>
    <w:p w14:paraId="73F87A8F" w14:textId="77777777" w:rsidR="003D45B9" w:rsidRDefault="003D45B9">
      <w:pPr>
        <w:pStyle w:val="Index1"/>
        <w:tabs>
          <w:tab w:val="clear" w:pos="3950"/>
          <w:tab w:val="right" w:pos="3956"/>
        </w:tabs>
        <w:rPr>
          <w:noProof/>
        </w:rPr>
      </w:pPr>
      <w:r>
        <w:rPr>
          <w:noProof/>
        </w:rPr>
        <w:t>Menus and Option Assignment</w:t>
      </w:r>
      <w:r>
        <w:rPr>
          <w:noProof/>
        </w:rPr>
        <w:tab/>
        <w:t>195</w:t>
      </w:r>
    </w:p>
    <w:p w14:paraId="1E82AFAC" w14:textId="77777777" w:rsidR="003D45B9" w:rsidRDefault="003D45B9">
      <w:pPr>
        <w:pStyle w:val="Index1"/>
        <w:tabs>
          <w:tab w:val="clear" w:pos="3950"/>
          <w:tab w:val="right" w:pos="3956"/>
        </w:tabs>
        <w:rPr>
          <w:noProof/>
        </w:rPr>
      </w:pPr>
      <w:r>
        <w:rPr>
          <w:noProof/>
        </w:rPr>
        <w:t>Message window</w:t>
      </w:r>
      <w:r>
        <w:rPr>
          <w:noProof/>
        </w:rPr>
        <w:tab/>
        <w:t>12</w:t>
      </w:r>
    </w:p>
    <w:p w14:paraId="169A11E9" w14:textId="77777777" w:rsidR="003D45B9" w:rsidRDefault="003D45B9">
      <w:pPr>
        <w:pStyle w:val="Index1"/>
        <w:tabs>
          <w:tab w:val="clear" w:pos="3950"/>
          <w:tab w:val="right" w:pos="3956"/>
        </w:tabs>
        <w:rPr>
          <w:noProof/>
        </w:rPr>
      </w:pPr>
      <w:r>
        <w:rPr>
          <w:noProof/>
        </w:rPr>
        <w:t>Minus (-) sign</w:t>
      </w:r>
      <w:r>
        <w:rPr>
          <w:noProof/>
        </w:rPr>
        <w:tab/>
        <w:t>12</w:t>
      </w:r>
    </w:p>
    <w:p w14:paraId="2FADC281" w14:textId="77777777" w:rsidR="003D45B9" w:rsidRDefault="003D45B9">
      <w:pPr>
        <w:pStyle w:val="Index1"/>
        <w:tabs>
          <w:tab w:val="clear" w:pos="3950"/>
          <w:tab w:val="right" w:pos="3956"/>
        </w:tabs>
        <w:rPr>
          <w:noProof/>
        </w:rPr>
      </w:pPr>
      <w:r>
        <w:rPr>
          <w:noProof/>
        </w:rPr>
        <w:t>MIS</w:t>
      </w:r>
      <w:r>
        <w:rPr>
          <w:noProof/>
        </w:rPr>
        <w:tab/>
        <w:t>243</w:t>
      </w:r>
    </w:p>
    <w:p w14:paraId="380BA4CF" w14:textId="77777777" w:rsidR="003D45B9" w:rsidRDefault="003D45B9">
      <w:pPr>
        <w:pStyle w:val="Index1"/>
        <w:tabs>
          <w:tab w:val="clear" w:pos="3950"/>
          <w:tab w:val="right" w:pos="3956"/>
        </w:tabs>
        <w:rPr>
          <w:noProof/>
        </w:rPr>
      </w:pPr>
      <w:r>
        <w:rPr>
          <w:noProof/>
        </w:rPr>
        <w:t>MIS Manager</w:t>
      </w:r>
      <w:r>
        <w:rPr>
          <w:noProof/>
        </w:rPr>
        <w:tab/>
        <w:t>243</w:t>
      </w:r>
    </w:p>
    <w:p w14:paraId="31BE59CA" w14:textId="77777777" w:rsidR="003D45B9" w:rsidRDefault="003D45B9">
      <w:pPr>
        <w:pStyle w:val="Index1"/>
        <w:tabs>
          <w:tab w:val="clear" w:pos="3950"/>
          <w:tab w:val="right" w:pos="3956"/>
        </w:tabs>
        <w:rPr>
          <w:noProof/>
        </w:rPr>
      </w:pPr>
      <w:r>
        <w:rPr>
          <w:noProof/>
        </w:rPr>
        <w:t>MIS Manager’s Menu</w:t>
      </w:r>
      <w:r>
        <w:rPr>
          <w:noProof/>
        </w:rPr>
        <w:tab/>
        <w:t>109</w:t>
      </w:r>
    </w:p>
    <w:p w14:paraId="6E8763E3" w14:textId="77777777" w:rsidR="003D45B9" w:rsidRDefault="003D45B9">
      <w:pPr>
        <w:pStyle w:val="Index1"/>
        <w:tabs>
          <w:tab w:val="clear" w:pos="3950"/>
          <w:tab w:val="right" w:pos="3956"/>
        </w:tabs>
        <w:rPr>
          <w:noProof/>
        </w:rPr>
      </w:pPr>
      <w:r>
        <w:rPr>
          <w:noProof/>
        </w:rPr>
        <w:t>Mismatched ID Notes</w:t>
      </w:r>
      <w:r>
        <w:rPr>
          <w:noProof/>
        </w:rPr>
        <w:tab/>
        <w:t>144</w:t>
      </w:r>
    </w:p>
    <w:p w14:paraId="5B0FDC92" w14:textId="77777777" w:rsidR="003D45B9" w:rsidRDefault="003D45B9">
      <w:pPr>
        <w:pStyle w:val="Index1"/>
        <w:tabs>
          <w:tab w:val="clear" w:pos="3950"/>
          <w:tab w:val="right" w:pos="3956"/>
        </w:tabs>
        <w:rPr>
          <w:noProof/>
        </w:rPr>
      </w:pPr>
      <w:r>
        <w:rPr>
          <w:noProof/>
        </w:rPr>
        <w:t>Missing Expected Cosigner Report</w:t>
      </w:r>
      <w:r>
        <w:rPr>
          <w:noProof/>
        </w:rPr>
        <w:tab/>
        <w:t>141</w:t>
      </w:r>
    </w:p>
    <w:p w14:paraId="0A8DB677" w14:textId="77777777" w:rsidR="003D45B9" w:rsidRDefault="003D45B9">
      <w:pPr>
        <w:pStyle w:val="Index1"/>
        <w:tabs>
          <w:tab w:val="clear" w:pos="3950"/>
          <w:tab w:val="right" w:pos="3956"/>
        </w:tabs>
        <w:rPr>
          <w:noProof/>
        </w:rPr>
      </w:pPr>
      <w:r>
        <w:rPr>
          <w:noProof/>
        </w:rPr>
        <w:t>Missing Text Cleanup</w:t>
      </w:r>
      <w:r>
        <w:rPr>
          <w:noProof/>
        </w:rPr>
        <w:tab/>
        <w:t>137</w:t>
      </w:r>
    </w:p>
    <w:p w14:paraId="799DBC82" w14:textId="77777777" w:rsidR="003D45B9" w:rsidRDefault="003D45B9">
      <w:pPr>
        <w:pStyle w:val="Index1"/>
        <w:tabs>
          <w:tab w:val="clear" w:pos="3950"/>
          <w:tab w:val="right" w:pos="3956"/>
        </w:tabs>
        <w:rPr>
          <w:noProof/>
        </w:rPr>
      </w:pPr>
      <w:r>
        <w:rPr>
          <w:noProof/>
        </w:rPr>
        <w:t>Missing Text Report</w:t>
      </w:r>
      <w:r>
        <w:rPr>
          <w:noProof/>
        </w:rPr>
        <w:tab/>
        <w:t>135</w:t>
      </w:r>
    </w:p>
    <w:p w14:paraId="3355B9CB" w14:textId="77777777" w:rsidR="003D45B9" w:rsidRDefault="003D45B9">
      <w:pPr>
        <w:pStyle w:val="Index1"/>
        <w:tabs>
          <w:tab w:val="clear" w:pos="3950"/>
          <w:tab w:val="right" w:pos="3956"/>
        </w:tabs>
        <w:rPr>
          <w:noProof/>
        </w:rPr>
      </w:pPr>
      <w:r>
        <w:rPr>
          <w:noProof/>
        </w:rPr>
        <w:t>Mnemonics</w:t>
      </w:r>
      <w:r>
        <w:rPr>
          <w:noProof/>
        </w:rPr>
        <w:tab/>
        <w:t>236</w:t>
      </w:r>
    </w:p>
    <w:p w14:paraId="7AC5703E" w14:textId="77777777" w:rsidR="003D45B9" w:rsidRDefault="003D45B9">
      <w:pPr>
        <w:pStyle w:val="Index1"/>
        <w:tabs>
          <w:tab w:val="clear" w:pos="3950"/>
          <w:tab w:val="right" w:pos="3956"/>
        </w:tabs>
        <w:rPr>
          <w:noProof/>
        </w:rPr>
      </w:pPr>
      <w:r w:rsidRPr="006B2884">
        <w:rPr>
          <w:rFonts w:eastAsia="Arial Unicode MS"/>
          <w:noProof/>
        </w:rPr>
        <w:t>modify the Expected Cosigner</w:t>
      </w:r>
      <w:r>
        <w:rPr>
          <w:noProof/>
        </w:rPr>
        <w:tab/>
        <w:t>15</w:t>
      </w:r>
    </w:p>
    <w:p w14:paraId="036FF004" w14:textId="77777777" w:rsidR="003D45B9" w:rsidRDefault="003D45B9">
      <w:pPr>
        <w:pStyle w:val="Index1"/>
        <w:tabs>
          <w:tab w:val="clear" w:pos="3950"/>
          <w:tab w:val="right" w:pos="3956"/>
        </w:tabs>
        <w:rPr>
          <w:noProof/>
        </w:rPr>
      </w:pPr>
      <w:r>
        <w:rPr>
          <w:noProof/>
        </w:rPr>
        <w:t>Modify the hierarchy</w:t>
      </w:r>
      <w:r>
        <w:rPr>
          <w:noProof/>
        </w:rPr>
        <w:tab/>
        <w:t>232</w:t>
      </w:r>
    </w:p>
    <w:p w14:paraId="785775BC" w14:textId="77777777" w:rsidR="003D45B9" w:rsidRDefault="003D45B9">
      <w:pPr>
        <w:pStyle w:val="Index1"/>
        <w:tabs>
          <w:tab w:val="clear" w:pos="3950"/>
          <w:tab w:val="right" w:pos="3956"/>
        </w:tabs>
        <w:rPr>
          <w:noProof/>
        </w:rPr>
      </w:pPr>
      <w:r>
        <w:rPr>
          <w:noProof/>
        </w:rPr>
        <w:t>MRT</w:t>
      </w:r>
      <w:r>
        <w:rPr>
          <w:noProof/>
        </w:rPr>
        <w:tab/>
        <w:t>243</w:t>
      </w:r>
    </w:p>
    <w:p w14:paraId="4E4C948C" w14:textId="77777777" w:rsidR="003D45B9" w:rsidRDefault="003D45B9">
      <w:pPr>
        <w:pStyle w:val="Index1"/>
        <w:tabs>
          <w:tab w:val="clear" w:pos="3950"/>
          <w:tab w:val="right" w:pos="3956"/>
        </w:tabs>
        <w:rPr>
          <w:noProof/>
        </w:rPr>
      </w:pPr>
      <w:r>
        <w:rPr>
          <w:noProof/>
        </w:rPr>
        <w:t>MRT Menu</w:t>
      </w:r>
      <w:r>
        <w:rPr>
          <w:noProof/>
        </w:rPr>
        <w:tab/>
        <w:t>86</w:t>
      </w:r>
    </w:p>
    <w:p w14:paraId="6AEBA463" w14:textId="77777777" w:rsidR="003D45B9" w:rsidRDefault="003D45B9">
      <w:pPr>
        <w:pStyle w:val="Index1"/>
        <w:tabs>
          <w:tab w:val="clear" w:pos="3950"/>
          <w:tab w:val="right" w:pos="3956"/>
        </w:tabs>
        <w:rPr>
          <w:noProof/>
        </w:rPr>
      </w:pPr>
      <w:r>
        <w:rPr>
          <w:noProof/>
        </w:rPr>
        <w:t>MRTs</w:t>
      </w:r>
      <w:r>
        <w:rPr>
          <w:noProof/>
        </w:rPr>
        <w:tab/>
        <w:t>86</w:t>
      </w:r>
    </w:p>
    <w:p w14:paraId="6D0E4886" w14:textId="77777777" w:rsidR="003D45B9" w:rsidRDefault="003D45B9">
      <w:pPr>
        <w:pStyle w:val="Index1"/>
        <w:tabs>
          <w:tab w:val="clear" w:pos="3950"/>
          <w:tab w:val="right" w:pos="3956"/>
        </w:tabs>
        <w:rPr>
          <w:noProof/>
        </w:rPr>
      </w:pPr>
      <w:r>
        <w:rPr>
          <w:noProof/>
        </w:rPr>
        <w:t>Multiple Patient Discharge Summaries</w:t>
      </w:r>
      <w:r>
        <w:rPr>
          <w:noProof/>
        </w:rPr>
        <w:tab/>
        <w:t>63</w:t>
      </w:r>
    </w:p>
    <w:p w14:paraId="58011F82" w14:textId="77777777" w:rsidR="003D45B9" w:rsidRDefault="003D45B9">
      <w:pPr>
        <w:pStyle w:val="Index1"/>
        <w:tabs>
          <w:tab w:val="clear" w:pos="3950"/>
          <w:tab w:val="right" w:pos="3956"/>
        </w:tabs>
        <w:rPr>
          <w:noProof/>
        </w:rPr>
      </w:pPr>
      <w:r>
        <w:rPr>
          <w:noProof/>
        </w:rPr>
        <w:t>Multiple Patient Documents</w:t>
      </w:r>
      <w:r>
        <w:rPr>
          <w:noProof/>
        </w:rPr>
        <w:tab/>
        <w:t>66, 71, 72, 86, 88, 89, 112, 174, 175, 176</w:t>
      </w:r>
    </w:p>
    <w:p w14:paraId="3E22AE8B" w14:textId="77777777" w:rsidR="003D45B9" w:rsidRDefault="003D45B9">
      <w:pPr>
        <w:pStyle w:val="Index1"/>
        <w:tabs>
          <w:tab w:val="clear" w:pos="3950"/>
          <w:tab w:val="right" w:pos="3956"/>
        </w:tabs>
        <w:rPr>
          <w:noProof/>
        </w:rPr>
      </w:pPr>
      <w:r>
        <w:rPr>
          <w:noProof/>
        </w:rPr>
        <w:t>national</w:t>
      </w:r>
    </w:p>
    <w:p w14:paraId="538EEF0D" w14:textId="77777777" w:rsidR="003D45B9" w:rsidRDefault="003D45B9">
      <w:pPr>
        <w:pStyle w:val="Index2"/>
        <w:tabs>
          <w:tab w:val="right" w:pos="3956"/>
        </w:tabs>
        <w:rPr>
          <w:noProof/>
        </w:rPr>
      </w:pPr>
      <w:r>
        <w:rPr>
          <w:noProof/>
        </w:rPr>
        <w:t>document titles</w:t>
      </w:r>
      <w:r>
        <w:rPr>
          <w:noProof/>
        </w:rPr>
        <w:tab/>
        <w:t>204</w:t>
      </w:r>
    </w:p>
    <w:p w14:paraId="2D75966C" w14:textId="77777777" w:rsidR="003D45B9" w:rsidRDefault="003D45B9">
      <w:pPr>
        <w:pStyle w:val="Index1"/>
        <w:tabs>
          <w:tab w:val="clear" w:pos="3950"/>
          <w:tab w:val="right" w:pos="3956"/>
        </w:tabs>
        <w:rPr>
          <w:noProof/>
        </w:rPr>
      </w:pPr>
      <w:r>
        <w:rPr>
          <w:noProof/>
        </w:rPr>
        <w:t>New Note</w:t>
      </w:r>
      <w:r>
        <w:rPr>
          <w:noProof/>
        </w:rPr>
        <w:tab/>
        <w:t>50</w:t>
      </w:r>
    </w:p>
    <w:p w14:paraId="131878C4" w14:textId="77777777" w:rsidR="003D45B9" w:rsidRDefault="003D45B9">
      <w:pPr>
        <w:pStyle w:val="Index1"/>
        <w:tabs>
          <w:tab w:val="clear" w:pos="3950"/>
          <w:tab w:val="right" w:pos="3956"/>
        </w:tabs>
        <w:rPr>
          <w:noProof/>
        </w:rPr>
      </w:pPr>
      <w:r>
        <w:rPr>
          <w:noProof/>
        </w:rPr>
        <w:t>Object</w:t>
      </w:r>
      <w:r>
        <w:rPr>
          <w:noProof/>
        </w:rPr>
        <w:tab/>
        <w:t>244</w:t>
      </w:r>
    </w:p>
    <w:p w14:paraId="2CDDAE47" w14:textId="77777777" w:rsidR="003D45B9" w:rsidRDefault="003D45B9">
      <w:pPr>
        <w:pStyle w:val="Index1"/>
        <w:tabs>
          <w:tab w:val="clear" w:pos="3950"/>
          <w:tab w:val="right" w:pos="3956"/>
        </w:tabs>
        <w:rPr>
          <w:noProof/>
        </w:rPr>
      </w:pPr>
      <w:r>
        <w:rPr>
          <w:noProof/>
        </w:rPr>
        <w:t>Objects</w:t>
      </w:r>
      <w:r>
        <w:rPr>
          <w:noProof/>
        </w:rPr>
        <w:tab/>
        <w:t>81, 84</w:t>
      </w:r>
    </w:p>
    <w:p w14:paraId="4F73A0AD" w14:textId="77777777" w:rsidR="003D45B9" w:rsidRDefault="003D45B9">
      <w:pPr>
        <w:pStyle w:val="Index1"/>
        <w:tabs>
          <w:tab w:val="clear" w:pos="3950"/>
          <w:tab w:val="right" w:pos="3956"/>
        </w:tabs>
        <w:rPr>
          <w:noProof/>
        </w:rPr>
      </w:pPr>
      <w:r>
        <w:rPr>
          <w:noProof/>
        </w:rPr>
        <w:t>OE/RR 2.5</w:t>
      </w:r>
      <w:r>
        <w:rPr>
          <w:noProof/>
        </w:rPr>
        <w:tab/>
        <w:t>39</w:t>
      </w:r>
    </w:p>
    <w:p w14:paraId="21E7E03F" w14:textId="77777777" w:rsidR="003D45B9" w:rsidRDefault="003D45B9">
      <w:pPr>
        <w:pStyle w:val="Index1"/>
        <w:tabs>
          <w:tab w:val="clear" w:pos="3950"/>
          <w:tab w:val="right" w:pos="3956"/>
        </w:tabs>
        <w:rPr>
          <w:noProof/>
        </w:rPr>
      </w:pPr>
      <w:r w:rsidRPr="006B2884">
        <w:rPr>
          <w:b/>
          <w:noProof/>
        </w:rPr>
        <w:t>Online Help</w:t>
      </w:r>
      <w:r>
        <w:rPr>
          <w:noProof/>
        </w:rPr>
        <w:tab/>
        <w:t>11</w:t>
      </w:r>
    </w:p>
    <w:p w14:paraId="57928ABB" w14:textId="77777777" w:rsidR="003D45B9" w:rsidRDefault="003D45B9">
      <w:pPr>
        <w:pStyle w:val="Index1"/>
        <w:tabs>
          <w:tab w:val="clear" w:pos="3950"/>
          <w:tab w:val="right" w:pos="3956"/>
        </w:tabs>
        <w:rPr>
          <w:noProof/>
        </w:rPr>
      </w:pPr>
      <w:r>
        <w:rPr>
          <w:noProof/>
        </w:rPr>
        <w:t>OP reports</w:t>
      </w:r>
      <w:r>
        <w:rPr>
          <w:noProof/>
        </w:rPr>
        <w:tab/>
        <w:t>231</w:t>
      </w:r>
    </w:p>
    <w:p w14:paraId="2BE10A77" w14:textId="77777777" w:rsidR="003D45B9" w:rsidRDefault="003D45B9">
      <w:pPr>
        <w:pStyle w:val="Index1"/>
        <w:tabs>
          <w:tab w:val="clear" w:pos="3950"/>
          <w:tab w:val="right" w:pos="3956"/>
        </w:tabs>
        <w:rPr>
          <w:noProof/>
        </w:rPr>
      </w:pPr>
      <w:r w:rsidRPr="006B2884">
        <w:rPr>
          <w:noProof/>
          <w:lang w:val="fr-FR"/>
        </w:rPr>
        <w:t>Outpatient Location- Print Progress Notes</w:t>
      </w:r>
      <w:r>
        <w:rPr>
          <w:noProof/>
        </w:rPr>
        <w:tab/>
        <w:t>179</w:t>
      </w:r>
    </w:p>
    <w:p w14:paraId="735B4B99" w14:textId="77777777" w:rsidR="003D45B9" w:rsidRDefault="003D45B9">
      <w:pPr>
        <w:pStyle w:val="Index1"/>
        <w:tabs>
          <w:tab w:val="clear" w:pos="3950"/>
          <w:tab w:val="right" w:pos="3956"/>
        </w:tabs>
        <w:rPr>
          <w:noProof/>
        </w:rPr>
      </w:pPr>
      <w:r w:rsidRPr="006B2884">
        <w:rPr>
          <w:b/>
          <w:noProof/>
        </w:rPr>
        <w:t>Outpatient note</w:t>
      </w:r>
      <w:r>
        <w:rPr>
          <w:noProof/>
        </w:rPr>
        <w:tab/>
        <w:t>32</w:t>
      </w:r>
    </w:p>
    <w:p w14:paraId="10701AA8" w14:textId="77777777" w:rsidR="003D45B9" w:rsidRDefault="003D45B9">
      <w:pPr>
        <w:pStyle w:val="Index1"/>
        <w:tabs>
          <w:tab w:val="clear" w:pos="3950"/>
          <w:tab w:val="right" w:pos="3956"/>
        </w:tabs>
        <w:rPr>
          <w:noProof/>
        </w:rPr>
      </w:pPr>
      <w:r>
        <w:rPr>
          <w:noProof/>
        </w:rPr>
        <w:t>Parameters</w:t>
      </w:r>
      <w:r>
        <w:rPr>
          <w:noProof/>
        </w:rPr>
        <w:tab/>
        <w:t>200</w:t>
      </w:r>
    </w:p>
    <w:p w14:paraId="37BB4C10" w14:textId="77777777" w:rsidR="003D45B9" w:rsidRDefault="003D45B9">
      <w:pPr>
        <w:pStyle w:val="Index1"/>
        <w:tabs>
          <w:tab w:val="clear" w:pos="3950"/>
          <w:tab w:val="right" w:pos="3956"/>
        </w:tabs>
        <w:rPr>
          <w:noProof/>
        </w:rPr>
      </w:pPr>
      <w:r>
        <w:rPr>
          <w:noProof/>
        </w:rPr>
        <w:t>Parameters Menu</w:t>
      </w:r>
      <w:r>
        <w:rPr>
          <w:noProof/>
        </w:rPr>
        <w:tab/>
        <w:t>200</w:t>
      </w:r>
    </w:p>
    <w:p w14:paraId="2761E206" w14:textId="77777777" w:rsidR="003D45B9" w:rsidRDefault="003D45B9">
      <w:pPr>
        <w:pStyle w:val="Index1"/>
        <w:tabs>
          <w:tab w:val="clear" w:pos="3950"/>
          <w:tab w:val="right" w:pos="3956"/>
        </w:tabs>
        <w:rPr>
          <w:noProof/>
        </w:rPr>
      </w:pPr>
      <w:r>
        <w:rPr>
          <w:noProof/>
        </w:rPr>
        <w:t>Parentless Addenda</w:t>
      </w:r>
      <w:r>
        <w:rPr>
          <w:noProof/>
        </w:rPr>
        <w:tab/>
        <w:t>139</w:t>
      </w:r>
    </w:p>
    <w:p w14:paraId="7128BC58" w14:textId="77777777" w:rsidR="003D45B9" w:rsidRDefault="003D45B9">
      <w:pPr>
        <w:pStyle w:val="Index1"/>
        <w:tabs>
          <w:tab w:val="clear" w:pos="3950"/>
          <w:tab w:val="right" w:pos="3956"/>
        </w:tabs>
        <w:rPr>
          <w:noProof/>
        </w:rPr>
      </w:pPr>
      <w:r>
        <w:rPr>
          <w:noProof/>
        </w:rPr>
        <w:t>Patch GMTS*2.7*12</w:t>
      </w:r>
      <w:r>
        <w:rPr>
          <w:noProof/>
        </w:rPr>
        <w:tab/>
        <w:t>85</w:t>
      </w:r>
    </w:p>
    <w:p w14:paraId="42CE76B4" w14:textId="77777777" w:rsidR="003D45B9" w:rsidRDefault="003D45B9">
      <w:pPr>
        <w:pStyle w:val="Index1"/>
        <w:tabs>
          <w:tab w:val="clear" w:pos="3950"/>
          <w:tab w:val="right" w:pos="3956"/>
        </w:tabs>
        <w:rPr>
          <w:noProof/>
        </w:rPr>
      </w:pPr>
      <w:r>
        <w:rPr>
          <w:noProof/>
        </w:rPr>
        <w:t>Patient( Print  Progress Notes</w:t>
      </w:r>
      <w:r>
        <w:rPr>
          <w:noProof/>
        </w:rPr>
        <w:tab/>
        <w:t>45, 178</w:t>
      </w:r>
    </w:p>
    <w:p w14:paraId="05AC9F40" w14:textId="77777777" w:rsidR="003D45B9" w:rsidRDefault="003D45B9">
      <w:pPr>
        <w:pStyle w:val="Index1"/>
        <w:tabs>
          <w:tab w:val="clear" w:pos="3950"/>
          <w:tab w:val="right" w:pos="3956"/>
        </w:tabs>
        <w:rPr>
          <w:noProof/>
        </w:rPr>
      </w:pPr>
      <w:r>
        <w:rPr>
          <w:noProof/>
        </w:rPr>
        <w:t>PCE</w:t>
      </w:r>
      <w:r>
        <w:rPr>
          <w:noProof/>
        </w:rPr>
        <w:tab/>
        <w:t>240</w:t>
      </w:r>
    </w:p>
    <w:p w14:paraId="4A661525" w14:textId="77777777" w:rsidR="003D45B9" w:rsidRDefault="003D45B9">
      <w:pPr>
        <w:pStyle w:val="Index1"/>
        <w:tabs>
          <w:tab w:val="clear" w:pos="3950"/>
          <w:tab w:val="right" w:pos="3956"/>
        </w:tabs>
        <w:rPr>
          <w:noProof/>
        </w:rPr>
      </w:pPr>
      <w:r>
        <w:rPr>
          <w:noProof/>
        </w:rPr>
        <w:t>Person Class file</w:t>
      </w:r>
      <w:r>
        <w:rPr>
          <w:noProof/>
        </w:rPr>
        <w:tab/>
        <w:t>225</w:t>
      </w:r>
    </w:p>
    <w:p w14:paraId="4945FD70" w14:textId="77777777" w:rsidR="003D45B9" w:rsidRDefault="003D45B9">
      <w:pPr>
        <w:pStyle w:val="Index1"/>
        <w:tabs>
          <w:tab w:val="clear" w:pos="3950"/>
          <w:tab w:val="right" w:pos="3956"/>
        </w:tabs>
        <w:rPr>
          <w:noProof/>
        </w:rPr>
      </w:pPr>
      <w:r>
        <w:rPr>
          <w:noProof/>
        </w:rPr>
        <w:t>Personal Preferences</w:t>
      </w:r>
      <w:r>
        <w:rPr>
          <w:noProof/>
        </w:rPr>
        <w:tab/>
        <w:t>76</w:t>
      </w:r>
    </w:p>
    <w:p w14:paraId="1D189917" w14:textId="77777777" w:rsidR="003D45B9" w:rsidRDefault="003D45B9">
      <w:pPr>
        <w:pStyle w:val="Index1"/>
        <w:tabs>
          <w:tab w:val="clear" w:pos="3950"/>
          <w:tab w:val="right" w:pos="3956"/>
        </w:tabs>
        <w:rPr>
          <w:noProof/>
        </w:rPr>
      </w:pPr>
      <w:r>
        <w:rPr>
          <w:noProof/>
        </w:rPr>
        <w:t>Plus (+) sign</w:t>
      </w:r>
      <w:r>
        <w:rPr>
          <w:noProof/>
        </w:rPr>
        <w:tab/>
        <w:t>12</w:t>
      </w:r>
    </w:p>
    <w:p w14:paraId="53B5D44E" w14:textId="77777777" w:rsidR="003D45B9" w:rsidRDefault="003D45B9">
      <w:pPr>
        <w:pStyle w:val="Index1"/>
        <w:tabs>
          <w:tab w:val="clear" w:pos="3950"/>
          <w:tab w:val="right" w:pos="3956"/>
        </w:tabs>
        <w:rPr>
          <w:noProof/>
        </w:rPr>
      </w:pPr>
      <w:r>
        <w:rPr>
          <w:noProof/>
        </w:rPr>
        <w:t>Post-Signature Alerts Based on Progress Note Title</w:t>
      </w:r>
      <w:r>
        <w:rPr>
          <w:noProof/>
        </w:rPr>
        <w:tab/>
        <w:t>127</w:t>
      </w:r>
    </w:p>
    <w:p w14:paraId="019EA316" w14:textId="77777777" w:rsidR="003D45B9" w:rsidRDefault="003D45B9">
      <w:pPr>
        <w:pStyle w:val="Index1"/>
        <w:tabs>
          <w:tab w:val="clear" w:pos="3950"/>
          <w:tab w:val="right" w:pos="3956"/>
        </w:tabs>
        <w:rPr>
          <w:noProof/>
        </w:rPr>
      </w:pPr>
      <w:r w:rsidRPr="006B2884">
        <w:rPr>
          <w:rFonts w:eastAsia="Arial Unicode MS"/>
          <w:noProof/>
        </w:rPr>
        <w:t>prevents editing</w:t>
      </w:r>
      <w:r>
        <w:rPr>
          <w:noProof/>
        </w:rPr>
        <w:tab/>
        <w:t>73</w:t>
      </w:r>
    </w:p>
    <w:p w14:paraId="3DE321F0" w14:textId="77777777" w:rsidR="003D45B9" w:rsidRDefault="003D45B9">
      <w:pPr>
        <w:pStyle w:val="Index1"/>
        <w:tabs>
          <w:tab w:val="clear" w:pos="3950"/>
          <w:tab w:val="right" w:pos="3956"/>
        </w:tabs>
        <w:rPr>
          <w:noProof/>
        </w:rPr>
      </w:pPr>
      <w:r>
        <w:rPr>
          <w:noProof/>
        </w:rPr>
        <w:t>Print</w:t>
      </w:r>
      <w:r>
        <w:rPr>
          <w:noProof/>
        </w:rPr>
        <w:tab/>
        <w:t>65</w:t>
      </w:r>
    </w:p>
    <w:p w14:paraId="4D99CEB4" w14:textId="77777777" w:rsidR="003D45B9" w:rsidRDefault="003D45B9">
      <w:pPr>
        <w:pStyle w:val="Index1"/>
        <w:tabs>
          <w:tab w:val="clear" w:pos="3950"/>
          <w:tab w:val="right" w:pos="3956"/>
        </w:tabs>
        <w:rPr>
          <w:noProof/>
        </w:rPr>
      </w:pPr>
      <w:r>
        <w:rPr>
          <w:noProof/>
        </w:rPr>
        <w:t>Print actions</w:t>
      </w:r>
      <w:r>
        <w:rPr>
          <w:noProof/>
        </w:rPr>
        <w:tab/>
        <w:t>177</w:t>
      </w:r>
    </w:p>
    <w:p w14:paraId="209B9E84" w14:textId="77777777" w:rsidR="003D45B9" w:rsidRDefault="003D45B9">
      <w:pPr>
        <w:pStyle w:val="Index1"/>
        <w:tabs>
          <w:tab w:val="clear" w:pos="3950"/>
          <w:tab w:val="right" w:pos="3956"/>
        </w:tabs>
        <w:rPr>
          <w:noProof/>
        </w:rPr>
      </w:pPr>
      <w:r>
        <w:rPr>
          <w:noProof/>
        </w:rPr>
        <w:t>Print by Ward</w:t>
      </w:r>
      <w:r>
        <w:rPr>
          <w:noProof/>
        </w:rPr>
        <w:tab/>
        <w:t>190, 228</w:t>
      </w:r>
    </w:p>
    <w:p w14:paraId="0D1D009A" w14:textId="77777777" w:rsidR="003D45B9" w:rsidRDefault="003D45B9">
      <w:pPr>
        <w:pStyle w:val="Index1"/>
        <w:tabs>
          <w:tab w:val="clear" w:pos="3950"/>
          <w:tab w:val="right" w:pos="3956"/>
        </w:tabs>
        <w:rPr>
          <w:noProof/>
        </w:rPr>
      </w:pPr>
      <w:r>
        <w:rPr>
          <w:noProof/>
        </w:rPr>
        <w:t>Print Document Menu</w:t>
      </w:r>
      <w:r>
        <w:rPr>
          <w:noProof/>
        </w:rPr>
        <w:tab/>
        <w:t>93, 113</w:t>
      </w:r>
    </w:p>
    <w:p w14:paraId="2CACD4D6" w14:textId="77777777" w:rsidR="003D45B9" w:rsidRDefault="003D45B9">
      <w:pPr>
        <w:pStyle w:val="Index1"/>
        <w:tabs>
          <w:tab w:val="clear" w:pos="3950"/>
          <w:tab w:val="right" w:pos="3956"/>
        </w:tabs>
        <w:rPr>
          <w:noProof/>
        </w:rPr>
      </w:pPr>
      <w:r>
        <w:rPr>
          <w:noProof/>
        </w:rPr>
        <w:t>Print Document Menu ...</w:t>
      </w:r>
      <w:r>
        <w:rPr>
          <w:noProof/>
        </w:rPr>
        <w:tab/>
        <w:t>86</w:t>
      </w:r>
    </w:p>
    <w:p w14:paraId="7D6DD4C1" w14:textId="77777777" w:rsidR="003D45B9" w:rsidRDefault="003D45B9">
      <w:pPr>
        <w:pStyle w:val="Index1"/>
        <w:tabs>
          <w:tab w:val="clear" w:pos="3950"/>
          <w:tab w:val="right" w:pos="3956"/>
        </w:tabs>
        <w:rPr>
          <w:noProof/>
        </w:rPr>
      </w:pPr>
      <w:r>
        <w:rPr>
          <w:noProof/>
        </w:rPr>
        <w:t>Print Options</w:t>
      </w:r>
      <w:r>
        <w:rPr>
          <w:noProof/>
        </w:rPr>
        <w:tab/>
        <w:t>177</w:t>
      </w:r>
    </w:p>
    <w:p w14:paraId="7987E719" w14:textId="77777777" w:rsidR="003D45B9" w:rsidRDefault="003D45B9">
      <w:pPr>
        <w:pStyle w:val="Index1"/>
        <w:tabs>
          <w:tab w:val="clear" w:pos="3950"/>
          <w:tab w:val="right" w:pos="3956"/>
        </w:tabs>
        <w:rPr>
          <w:noProof/>
        </w:rPr>
      </w:pPr>
      <w:r>
        <w:rPr>
          <w:noProof/>
        </w:rPr>
        <w:t>Printed Discharge Summary</w:t>
      </w:r>
      <w:r>
        <w:rPr>
          <w:noProof/>
        </w:rPr>
        <w:tab/>
        <w:t>60</w:t>
      </w:r>
    </w:p>
    <w:p w14:paraId="6DB99501" w14:textId="77777777" w:rsidR="003D45B9" w:rsidRDefault="003D45B9">
      <w:pPr>
        <w:pStyle w:val="Index1"/>
        <w:tabs>
          <w:tab w:val="clear" w:pos="3950"/>
          <w:tab w:val="right" w:pos="3956"/>
        </w:tabs>
        <w:rPr>
          <w:noProof/>
        </w:rPr>
      </w:pPr>
      <w:r>
        <w:rPr>
          <w:noProof/>
        </w:rPr>
        <w:t>PRIVACY ACT OFFICER</w:t>
      </w:r>
      <w:r>
        <w:rPr>
          <w:noProof/>
        </w:rPr>
        <w:tab/>
        <w:t>49, 64</w:t>
      </w:r>
    </w:p>
    <w:p w14:paraId="03962900" w14:textId="77777777" w:rsidR="003D45B9" w:rsidRDefault="003D45B9">
      <w:pPr>
        <w:pStyle w:val="Index1"/>
        <w:tabs>
          <w:tab w:val="clear" w:pos="3950"/>
          <w:tab w:val="right" w:pos="3956"/>
        </w:tabs>
        <w:rPr>
          <w:noProof/>
        </w:rPr>
      </w:pPr>
      <w:r>
        <w:rPr>
          <w:noProof/>
        </w:rPr>
        <w:t>Problem</w:t>
      </w:r>
      <w:r>
        <w:rPr>
          <w:noProof/>
        </w:rPr>
        <w:tab/>
        <w:t>235</w:t>
      </w:r>
    </w:p>
    <w:p w14:paraId="32AF8C30" w14:textId="77777777" w:rsidR="003D45B9" w:rsidRDefault="003D45B9">
      <w:pPr>
        <w:pStyle w:val="Index1"/>
        <w:tabs>
          <w:tab w:val="clear" w:pos="3950"/>
          <w:tab w:val="right" w:pos="3956"/>
        </w:tabs>
        <w:rPr>
          <w:noProof/>
        </w:rPr>
      </w:pPr>
      <w:r>
        <w:rPr>
          <w:noProof/>
        </w:rPr>
        <w:t>Procedure</w:t>
      </w:r>
      <w:r>
        <w:rPr>
          <w:noProof/>
        </w:rPr>
        <w:tab/>
        <w:t>34</w:t>
      </w:r>
    </w:p>
    <w:p w14:paraId="13A1E734" w14:textId="77777777" w:rsidR="003D45B9" w:rsidRDefault="003D45B9">
      <w:pPr>
        <w:pStyle w:val="Index1"/>
        <w:tabs>
          <w:tab w:val="clear" w:pos="3950"/>
          <w:tab w:val="right" w:pos="3956"/>
        </w:tabs>
        <w:rPr>
          <w:noProof/>
        </w:rPr>
      </w:pPr>
      <w:r>
        <w:rPr>
          <w:noProof/>
        </w:rPr>
        <w:t>Progress Note Print</w:t>
      </w:r>
      <w:r>
        <w:rPr>
          <w:noProof/>
        </w:rPr>
        <w:tab/>
        <w:t>96, 116</w:t>
      </w:r>
    </w:p>
    <w:p w14:paraId="452F8098" w14:textId="77777777" w:rsidR="003D45B9" w:rsidRDefault="003D45B9">
      <w:pPr>
        <w:pStyle w:val="Index1"/>
        <w:tabs>
          <w:tab w:val="clear" w:pos="3950"/>
          <w:tab w:val="right" w:pos="3956"/>
        </w:tabs>
        <w:rPr>
          <w:noProof/>
        </w:rPr>
      </w:pPr>
      <w:r>
        <w:rPr>
          <w:noProof/>
        </w:rPr>
        <w:t>Progress Notes</w:t>
      </w:r>
      <w:r>
        <w:rPr>
          <w:noProof/>
        </w:rPr>
        <w:tab/>
        <w:t>29, 244</w:t>
      </w:r>
    </w:p>
    <w:p w14:paraId="4A6524BB" w14:textId="77777777" w:rsidR="003D45B9" w:rsidRDefault="003D45B9">
      <w:pPr>
        <w:pStyle w:val="Index2"/>
        <w:tabs>
          <w:tab w:val="right" w:pos="3956"/>
        </w:tabs>
        <w:rPr>
          <w:noProof/>
        </w:rPr>
      </w:pPr>
      <w:r>
        <w:rPr>
          <w:noProof/>
        </w:rPr>
        <w:t>Upload</w:t>
      </w:r>
      <w:r>
        <w:rPr>
          <w:noProof/>
        </w:rPr>
        <w:tab/>
        <w:t>167</w:t>
      </w:r>
    </w:p>
    <w:p w14:paraId="253EE7C9" w14:textId="77777777" w:rsidR="003D45B9" w:rsidRDefault="003D45B9">
      <w:pPr>
        <w:pStyle w:val="Index1"/>
        <w:tabs>
          <w:tab w:val="clear" w:pos="3950"/>
          <w:tab w:val="right" w:pos="3956"/>
        </w:tabs>
        <w:rPr>
          <w:noProof/>
        </w:rPr>
      </w:pPr>
      <w:r>
        <w:rPr>
          <w:noProof/>
        </w:rPr>
        <w:t>Progress Notes Menu</w:t>
      </w:r>
      <w:r>
        <w:rPr>
          <w:noProof/>
        </w:rPr>
        <w:tab/>
        <w:t>29</w:t>
      </w:r>
    </w:p>
    <w:p w14:paraId="794ED94A" w14:textId="77777777" w:rsidR="003D45B9" w:rsidRDefault="003D45B9">
      <w:pPr>
        <w:pStyle w:val="Index1"/>
        <w:tabs>
          <w:tab w:val="clear" w:pos="3950"/>
          <w:tab w:val="right" w:pos="3956"/>
        </w:tabs>
        <w:rPr>
          <w:noProof/>
        </w:rPr>
      </w:pPr>
      <w:r>
        <w:rPr>
          <w:noProof/>
        </w:rPr>
        <w:t>Progress Notes Print Menu</w:t>
      </w:r>
      <w:r>
        <w:rPr>
          <w:noProof/>
        </w:rPr>
        <w:tab/>
        <w:t>178</w:t>
      </w:r>
    </w:p>
    <w:p w14:paraId="60F2F2D4" w14:textId="77777777" w:rsidR="003D45B9" w:rsidRDefault="003D45B9">
      <w:pPr>
        <w:pStyle w:val="Index1"/>
        <w:tabs>
          <w:tab w:val="clear" w:pos="3950"/>
          <w:tab w:val="right" w:pos="3956"/>
        </w:tabs>
        <w:rPr>
          <w:noProof/>
        </w:rPr>
      </w:pPr>
      <w:r>
        <w:rPr>
          <w:noProof/>
        </w:rPr>
        <w:t>Progress Notes Print Options</w:t>
      </w:r>
      <w:r>
        <w:rPr>
          <w:noProof/>
        </w:rPr>
        <w:tab/>
        <w:t>44</w:t>
      </w:r>
    </w:p>
    <w:p w14:paraId="635A8E19" w14:textId="77777777" w:rsidR="003D45B9" w:rsidRDefault="003D45B9">
      <w:pPr>
        <w:pStyle w:val="Index1"/>
        <w:tabs>
          <w:tab w:val="clear" w:pos="3950"/>
          <w:tab w:val="right" w:pos="3956"/>
        </w:tabs>
        <w:rPr>
          <w:noProof/>
        </w:rPr>
      </w:pPr>
      <w:r>
        <w:rPr>
          <w:noProof/>
        </w:rPr>
        <w:t>Progress Notes Statuses</w:t>
      </w:r>
      <w:r>
        <w:rPr>
          <w:noProof/>
        </w:rPr>
        <w:tab/>
        <w:t>49</w:t>
      </w:r>
    </w:p>
    <w:p w14:paraId="240A422E" w14:textId="77777777" w:rsidR="003D45B9" w:rsidRDefault="003D45B9">
      <w:pPr>
        <w:pStyle w:val="Index1"/>
        <w:tabs>
          <w:tab w:val="clear" w:pos="3950"/>
          <w:tab w:val="right" w:pos="3956"/>
        </w:tabs>
        <w:rPr>
          <w:noProof/>
        </w:rPr>
      </w:pPr>
      <w:r w:rsidRPr="006B2884">
        <w:rPr>
          <w:b/>
          <w:noProof/>
        </w:rPr>
        <w:t>Progress Notes User Menu</w:t>
      </w:r>
      <w:r>
        <w:rPr>
          <w:noProof/>
        </w:rPr>
        <w:tab/>
        <w:t>16</w:t>
      </w:r>
    </w:p>
    <w:p w14:paraId="3899A42C" w14:textId="77777777" w:rsidR="003D45B9" w:rsidRDefault="003D45B9">
      <w:pPr>
        <w:pStyle w:val="Index1"/>
        <w:tabs>
          <w:tab w:val="clear" w:pos="3950"/>
          <w:tab w:val="right" w:pos="3956"/>
        </w:tabs>
        <w:rPr>
          <w:noProof/>
        </w:rPr>
      </w:pPr>
      <w:r>
        <w:rPr>
          <w:noProof/>
        </w:rPr>
        <w:t>Progress Notes V. 2.5</w:t>
      </w:r>
      <w:r>
        <w:rPr>
          <w:noProof/>
        </w:rPr>
        <w:tab/>
        <w:t>226</w:t>
      </w:r>
    </w:p>
    <w:p w14:paraId="793BEE11" w14:textId="77777777" w:rsidR="003D45B9" w:rsidRDefault="003D45B9">
      <w:pPr>
        <w:pStyle w:val="Index1"/>
        <w:tabs>
          <w:tab w:val="clear" w:pos="3950"/>
          <w:tab w:val="right" w:pos="3956"/>
        </w:tabs>
        <w:rPr>
          <w:noProof/>
        </w:rPr>
      </w:pPr>
      <w:r>
        <w:rPr>
          <w:noProof/>
        </w:rPr>
        <w:t>Progress Notes/Discharge Summary [TIU] Menu</w:t>
      </w:r>
      <w:r>
        <w:rPr>
          <w:noProof/>
        </w:rPr>
        <w:tab/>
        <w:t>16, 17</w:t>
      </w:r>
    </w:p>
    <w:p w14:paraId="0B290A53" w14:textId="77777777" w:rsidR="003D45B9" w:rsidRDefault="003D45B9">
      <w:pPr>
        <w:pStyle w:val="Index1"/>
        <w:tabs>
          <w:tab w:val="clear" w:pos="3950"/>
          <w:tab w:val="right" w:pos="3956"/>
        </w:tabs>
        <w:rPr>
          <w:noProof/>
        </w:rPr>
      </w:pPr>
      <w:r>
        <w:rPr>
          <w:noProof/>
        </w:rPr>
        <w:t xml:space="preserve">prohibits </w:t>
      </w:r>
      <w:r w:rsidRPr="006B2884">
        <w:rPr>
          <w:rFonts w:eastAsia="Arial Unicode MS"/>
          <w:noProof/>
        </w:rPr>
        <w:t>editing</w:t>
      </w:r>
      <w:r>
        <w:rPr>
          <w:noProof/>
        </w:rPr>
        <w:tab/>
        <w:t>73</w:t>
      </w:r>
    </w:p>
    <w:p w14:paraId="407DC747" w14:textId="77777777" w:rsidR="003D45B9" w:rsidRDefault="003D45B9">
      <w:pPr>
        <w:pStyle w:val="Index1"/>
        <w:tabs>
          <w:tab w:val="clear" w:pos="3950"/>
          <w:tab w:val="right" w:pos="3956"/>
        </w:tabs>
        <w:rPr>
          <w:noProof/>
        </w:rPr>
      </w:pPr>
      <w:r>
        <w:rPr>
          <w:noProof/>
        </w:rPr>
        <w:t>Provider Class</w:t>
      </w:r>
      <w:r>
        <w:rPr>
          <w:noProof/>
        </w:rPr>
        <w:tab/>
        <w:t>225</w:t>
      </w:r>
    </w:p>
    <w:p w14:paraId="3452C051" w14:textId="77777777" w:rsidR="003D45B9" w:rsidRDefault="003D45B9">
      <w:pPr>
        <w:pStyle w:val="Index1"/>
        <w:tabs>
          <w:tab w:val="clear" w:pos="3950"/>
          <w:tab w:val="right" w:pos="3956"/>
        </w:tabs>
        <w:rPr>
          <w:noProof/>
        </w:rPr>
      </w:pPr>
      <w:r>
        <w:rPr>
          <w:noProof/>
        </w:rPr>
        <w:t>Purpose of Text Integration Utilities</w:t>
      </w:r>
      <w:r>
        <w:rPr>
          <w:noProof/>
        </w:rPr>
        <w:tab/>
        <w:t>1</w:t>
      </w:r>
    </w:p>
    <w:p w14:paraId="65A8AEE0" w14:textId="77777777" w:rsidR="003D45B9" w:rsidRDefault="003D45B9">
      <w:pPr>
        <w:pStyle w:val="Index1"/>
        <w:tabs>
          <w:tab w:val="clear" w:pos="3950"/>
          <w:tab w:val="right" w:pos="3956"/>
        </w:tabs>
        <w:rPr>
          <w:noProof/>
        </w:rPr>
      </w:pPr>
      <w:r>
        <w:rPr>
          <w:noProof/>
        </w:rPr>
        <w:t>Quit</w:t>
      </w:r>
      <w:r>
        <w:rPr>
          <w:noProof/>
        </w:rPr>
        <w:tab/>
        <w:t>50, 65</w:t>
      </w:r>
    </w:p>
    <w:p w14:paraId="1349C435" w14:textId="77777777" w:rsidR="003D45B9" w:rsidRDefault="003D45B9">
      <w:pPr>
        <w:pStyle w:val="Index1"/>
        <w:tabs>
          <w:tab w:val="clear" w:pos="3950"/>
          <w:tab w:val="right" w:pos="3956"/>
        </w:tabs>
        <w:rPr>
          <w:noProof/>
        </w:rPr>
      </w:pPr>
      <w:r>
        <w:rPr>
          <w:noProof/>
        </w:rPr>
        <w:t>Radiology reports</w:t>
      </w:r>
      <w:r>
        <w:rPr>
          <w:noProof/>
        </w:rPr>
        <w:tab/>
        <w:t>232</w:t>
      </w:r>
    </w:p>
    <w:p w14:paraId="0FF8F043" w14:textId="77777777" w:rsidR="003D45B9" w:rsidRDefault="003D45B9">
      <w:pPr>
        <w:pStyle w:val="Index1"/>
        <w:tabs>
          <w:tab w:val="clear" w:pos="3950"/>
          <w:tab w:val="right" w:pos="3956"/>
        </w:tabs>
        <w:rPr>
          <w:noProof/>
        </w:rPr>
      </w:pPr>
      <w:r>
        <w:rPr>
          <w:noProof/>
        </w:rPr>
        <w:t>Reassign action</w:t>
      </w:r>
      <w:r>
        <w:rPr>
          <w:noProof/>
        </w:rPr>
        <w:tab/>
        <w:t>122</w:t>
      </w:r>
    </w:p>
    <w:p w14:paraId="5C25E6FF" w14:textId="77777777" w:rsidR="003D45B9" w:rsidRDefault="003D45B9">
      <w:pPr>
        <w:pStyle w:val="Index1"/>
        <w:tabs>
          <w:tab w:val="clear" w:pos="3950"/>
          <w:tab w:val="right" w:pos="3956"/>
        </w:tabs>
        <w:rPr>
          <w:noProof/>
        </w:rPr>
      </w:pPr>
      <w:r>
        <w:rPr>
          <w:noProof/>
        </w:rPr>
        <w:t>Reassignment Document Report</w:t>
      </w:r>
      <w:r>
        <w:rPr>
          <w:noProof/>
        </w:rPr>
        <w:tab/>
        <w:t>86, 106</w:t>
      </w:r>
    </w:p>
    <w:p w14:paraId="351BA85E" w14:textId="77777777" w:rsidR="003D45B9" w:rsidRDefault="003D45B9">
      <w:pPr>
        <w:pStyle w:val="Index1"/>
        <w:tabs>
          <w:tab w:val="clear" w:pos="3950"/>
          <w:tab w:val="right" w:pos="3956"/>
        </w:tabs>
        <w:rPr>
          <w:noProof/>
        </w:rPr>
      </w:pPr>
      <w:r>
        <w:rPr>
          <w:noProof/>
        </w:rPr>
        <w:t>Reassignment Document Report</w:t>
      </w:r>
      <w:r>
        <w:rPr>
          <w:noProof/>
        </w:rPr>
        <w:tab/>
        <w:t>195</w:t>
      </w:r>
    </w:p>
    <w:p w14:paraId="0116EEED" w14:textId="77777777" w:rsidR="003D45B9" w:rsidRDefault="003D45B9">
      <w:pPr>
        <w:pStyle w:val="Index1"/>
        <w:tabs>
          <w:tab w:val="clear" w:pos="3950"/>
          <w:tab w:val="right" w:pos="3956"/>
        </w:tabs>
        <w:rPr>
          <w:noProof/>
        </w:rPr>
      </w:pPr>
      <w:r>
        <w:rPr>
          <w:noProof/>
        </w:rPr>
        <w:t>Release from transcription</w:t>
      </w:r>
      <w:r>
        <w:rPr>
          <w:noProof/>
        </w:rPr>
        <w:tab/>
        <w:t>229</w:t>
      </w:r>
    </w:p>
    <w:p w14:paraId="67D8A63A" w14:textId="77777777" w:rsidR="003D45B9" w:rsidRDefault="003D45B9">
      <w:pPr>
        <w:pStyle w:val="Index1"/>
        <w:tabs>
          <w:tab w:val="clear" w:pos="3950"/>
          <w:tab w:val="right" w:pos="3956"/>
        </w:tabs>
        <w:rPr>
          <w:noProof/>
        </w:rPr>
      </w:pPr>
      <w:r>
        <w:rPr>
          <w:noProof/>
        </w:rPr>
        <w:lastRenderedPageBreak/>
        <w:t>Released/Unverified Report</w:t>
      </w:r>
      <w:r>
        <w:rPr>
          <w:noProof/>
        </w:rPr>
        <w:tab/>
        <w:t>86, 102</w:t>
      </w:r>
    </w:p>
    <w:p w14:paraId="7D6DFEBF" w14:textId="77777777" w:rsidR="003D45B9" w:rsidRDefault="003D45B9">
      <w:pPr>
        <w:pStyle w:val="Index1"/>
        <w:tabs>
          <w:tab w:val="clear" w:pos="3950"/>
          <w:tab w:val="right" w:pos="3956"/>
        </w:tabs>
        <w:rPr>
          <w:noProof/>
        </w:rPr>
      </w:pPr>
      <w:r>
        <w:rPr>
          <w:noProof/>
        </w:rPr>
        <w:t>Remote User Menu</w:t>
      </w:r>
      <w:r>
        <w:rPr>
          <w:noProof/>
        </w:rPr>
        <w:tab/>
        <w:t>171</w:t>
      </w:r>
    </w:p>
    <w:p w14:paraId="7FD2DE78" w14:textId="77777777" w:rsidR="003D45B9" w:rsidRDefault="003D45B9">
      <w:pPr>
        <w:pStyle w:val="Index1"/>
        <w:tabs>
          <w:tab w:val="clear" w:pos="3950"/>
          <w:tab w:val="right" w:pos="3956"/>
        </w:tabs>
        <w:rPr>
          <w:noProof/>
        </w:rPr>
      </w:pPr>
      <w:r>
        <w:rPr>
          <w:noProof/>
        </w:rPr>
        <w:t>Reports and Upload</w:t>
      </w:r>
      <w:r>
        <w:rPr>
          <w:noProof/>
        </w:rPr>
        <w:tab/>
        <w:t>230</w:t>
      </w:r>
    </w:p>
    <w:p w14:paraId="57AD8FD0" w14:textId="77777777" w:rsidR="003D45B9" w:rsidRDefault="003D45B9">
      <w:pPr>
        <w:pStyle w:val="Index1"/>
        <w:tabs>
          <w:tab w:val="clear" w:pos="3950"/>
          <w:tab w:val="right" w:pos="3956"/>
        </w:tabs>
        <w:rPr>
          <w:noProof/>
        </w:rPr>
      </w:pPr>
      <w:r>
        <w:rPr>
          <w:noProof/>
        </w:rPr>
        <w:t>resend alerts</w:t>
      </w:r>
      <w:r>
        <w:rPr>
          <w:noProof/>
        </w:rPr>
        <w:tab/>
        <w:t>211, 212</w:t>
      </w:r>
    </w:p>
    <w:p w14:paraId="3872FFE5" w14:textId="77777777" w:rsidR="003D45B9" w:rsidRDefault="003D45B9">
      <w:pPr>
        <w:pStyle w:val="Index1"/>
        <w:tabs>
          <w:tab w:val="clear" w:pos="3950"/>
          <w:tab w:val="right" w:pos="3956"/>
        </w:tabs>
        <w:rPr>
          <w:noProof/>
        </w:rPr>
      </w:pPr>
      <w:r>
        <w:rPr>
          <w:noProof/>
        </w:rPr>
        <w:t>Resolution Status</w:t>
      </w:r>
      <w:r>
        <w:rPr>
          <w:noProof/>
        </w:rPr>
        <w:tab/>
        <w:t>91</w:t>
      </w:r>
    </w:p>
    <w:p w14:paraId="2ECFCC29" w14:textId="77777777" w:rsidR="003D45B9" w:rsidRDefault="003D45B9">
      <w:pPr>
        <w:pStyle w:val="Index1"/>
        <w:tabs>
          <w:tab w:val="clear" w:pos="3950"/>
          <w:tab w:val="right" w:pos="3956"/>
        </w:tabs>
        <w:rPr>
          <w:noProof/>
        </w:rPr>
      </w:pPr>
      <w:r>
        <w:rPr>
          <w:noProof/>
        </w:rPr>
        <w:t>Review Progress Notes</w:t>
      </w:r>
      <w:r>
        <w:rPr>
          <w:noProof/>
        </w:rPr>
        <w:tab/>
        <w:t>39</w:t>
      </w:r>
    </w:p>
    <w:p w14:paraId="74D7FDCF" w14:textId="77777777" w:rsidR="003D45B9" w:rsidRDefault="003D45B9">
      <w:pPr>
        <w:pStyle w:val="Index1"/>
        <w:tabs>
          <w:tab w:val="clear" w:pos="3950"/>
          <w:tab w:val="right" w:pos="3956"/>
        </w:tabs>
        <w:rPr>
          <w:noProof/>
        </w:rPr>
      </w:pPr>
      <w:r>
        <w:rPr>
          <w:noProof/>
        </w:rPr>
        <w:t>Review Progress Notes by Patient</w:t>
      </w:r>
      <w:r>
        <w:rPr>
          <w:noProof/>
        </w:rPr>
        <w:tab/>
        <w:t>36</w:t>
      </w:r>
    </w:p>
    <w:p w14:paraId="1D30E1E4" w14:textId="77777777" w:rsidR="003D45B9" w:rsidRDefault="003D45B9">
      <w:pPr>
        <w:pStyle w:val="Index1"/>
        <w:tabs>
          <w:tab w:val="clear" w:pos="3950"/>
          <w:tab w:val="right" w:pos="3956"/>
        </w:tabs>
        <w:rPr>
          <w:noProof/>
        </w:rPr>
      </w:pPr>
      <w:r>
        <w:rPr>
          <w:noProof/>
        </w:rPr>
        <w:t>Review unsigned additional signatures</w:t>
      </w:r>
      <w:r>
        <w:rPr>
          <w:noProof/>
        </w:rPr>
        <w:tab/>
        <w:t>87, 110</w:t>
      </w:r>
    </w:p>
    <w:p w14:paraId="7756ACAF" w14:textId="77777777" w:rsidR="003D45B9" w:rsidRDefault="003D45B9">
      <w:pPr>
        <w:pStyle w:val="Index1"/>
        <w:tabs>
          <w:tab w:val="clear" w:pos="3950"/>
          <w:tab w:val="right" w:pos="3956"/>
        </w:tabs>
        <w:rPr>
          <w:noProof/>
        </w:rPr>
      </w:pPr>
      <w:r>
        <w:rPr>
          <w:noProof/>
        </w:rPr>
        <w:t>Review Upload Filing Events</w:t>
      </w:r>
      <w:r>
        <w:rPr>
          <w:noProof/>
        </w:rPr>
        <w:tab/>
        <w:t>86</w:t>
      </w:r>
    </w:p>
    <w:p w14:paraId="532BB301" w14:textId="77777777" w:rsidR="003D45B9" w:rsidRDefault="003D45B9">
      <w:pPr>
        <w:pStyle w:val="Index1"/>
        <w:tabs>
          <w:tab w:val="clear" w:pos="3950"/>
          <w:tab w:val="right" w:pos="3956"/>
        </w:tabs>
        <w:rPr>
          <w:noProof/>
        </w:rPr>
      </w:pPr>
      <w:r>
        <w:rPr>
          <w:noProof/>
        </w:rPr>
        <w:t>Review/Edit Document</w:t>
      </w:r>
      <w:r>
        <w:rPr>
          <w:noProof/>
        </w:rPr>
        <w:tab/>
        <w:t>157</w:t>
      </w:r>
    </w:p>
    <w:p w14:paraId="4E7F09E6" w14:textId="77777777" w:rsidR="003D45B9" w:rsidRDefault="003D45B9">
      <w:pPr>
        <w:pStyle w:val="Index1"/>
        <w:tabs>
          <w:tab w:val="clear" w:pos="3950"/>
          <w:tab w:val="right" w:pos="3956"/>
        </w:tabs>
        <w:rPr>
          <w:noProof/>
        </w:rPr>
      </w:pPr>
      <w:r>
        <w:rPr>
          <w:noProof/>
        </w:rPr>
        <w:t>Reviewing Notes</w:t>
      </w:r>
      <w:r>
        <w:rPr>
          <w:noProof/>
        </w:rPr>
        <w:tab/>
        <w:t>17</w:t>
      </w:r>
    </w:p>
    <w:p w14:paraId="7AABA2E7" w14:textId="77777777" w:rsidR="003D45B9" w:rsidRDefault="003D45B9">
      <w:pPr>
        <w:pStyle w:val="Index1"/>
        <w:tabs>
          <w:tab w:val="clear" w:pos="3950"/>
          <w:tab w:val="right" w:pos="3956"/>
        </w:tabs>
        <w:rPr>
          <w:noProof/>
        </w:rPr>
      </w:pPr>
      <w:r>
        <w:rPr>
          <w:noProof/>
        </w:rPr>
        <w:t>Rotating residents</w:t>
      </w:r>
      <w:r>
        <w:rPr>
          <w:noProof/>
        </w:rPr>
        <w:tab/>
        <w:t>231</w:t>
      </w:r>
    </w:p>
    <w:p w14:paraId="25957CC5" w14:textId="77777777" w:rsidR="003D45B9" w:rsidRDefault="003D45B9">
      <w:pPr>
        <w:pStyle w:val="Index1"/>
        <w:tabs>
          <w:tab w:val="clear" w:pos="3950"/>
          <w:tab w:val="right" w:pos="3956"/>
        </w:tabs>
        <w:rPr>
          <w:noProof/>
        </w:rPr>
      </w:pPr>
      <w:r>
        <w:rPr>
          <w:noProof/>
        </w:rPr>
        <w:t>Router/filer</w:t>
      </w:r>
      <w:r>
        <w:rPr>
          <w:noProof/>
        </w:rPr>
        <w:tab/>
        <w:t>162</w:t>
      </w:r>
    </w:p>
    <w:p w14:paraId="72E046FD" w14:textId="77777777" w:rsidR="003D45B9" w:rsidRDefault="003D45B9">
      <w:pPr>
        <w:pStyle w:val="Index1"/>
        <w:tabs>
          <w:tab w:val="clear" w:pos="3950"/>
          <w:tab w:val="right" w:pos="3956"/>
        </w:tabs>
        <w:rPr>
          <w:noProof/>
        </w:rPr>
      </w:pPr>
      <w:r>
        <w:rPr>
          <w:noProof/>
        </w:rPr>
        <w:t>Screen Display</w:t>
      </w:r>
      <w:r>
        <w:rPr>
          <w:noProof/>
        </w:rPr>
        <w:tab/>
        <w:t>14</w:t>
      </w:r>
    </w:p>
    <w:p w14:paraId="2110454F" w14:textId="77777777" w:rsidR="003D45B9" w:rsidRDefault="003D45B9">
      <w:pPr>
        <w:pStyle w:val="Index1"/>
        <w:tabs>
          <w:tab w:val="clear" w:pos="3950"/>
          <w:tab w:val="right" w:pos="3956"/>
        </w:tabs>
        <w:rPr>
          <w:noProof/>
        </w:rPr>
      </w:pPr>
      <w:r>
        <w:rPr>
          <w:noProof/>
        </w:rPr>
        <w:t>Screen Editor</w:t>
      </w:r>
      <w:r>
        <w:rPr>
          <w:noProof/>
        </w:rPr>
        <w:tab/>
        <w:t>229</w:t>
      </w:r>
    </w:p>
    <w:p w14:paraId="083FA2AC" w14:textId="77777777" w:rsidR="003D45B9" w:rsidRDefault="003D45B9">
      <w:pPr>
        <w:pStyle w:val="Index1"/>
        <w:tabs>
          <w:tab w:val="clear" w:pos="3950"/>
          <w:tab w:val="right" w:pos="3956"/>
        </w:tabs>
        <w:rPr>
          <w:noProof/>
        </w:rPr>
      </w:pPr>
      <w:r>
        <w:rPr>
          <w:noProof/>
        </w:rPr>
        <w:t>Scrolling region</w:t>
      </w:r>
      <w:r>
        <w:rPr>
          <w:noProof/>
        </w:rPr>
        <w:tab/>
        <w:t>12</w:t>
      </w:r>
    </w:p>
    <w:p w14:paraId="0C505217" w14:textId="77777777" w:rsidR="003D45B9" w:rsidRDefault="003D45B9">
      <w:pPr>
        <w:pStyle w:val="Index1"/>
        <w:tabs>
          <w:tab w:val="clear" w:pos="3950"/>
          <w:tab w:val="right" w:pos="3956"/>
        </w:tabs>
        <w:rPr>
          <w:noProof/>
        </w:rPr>
      </w:pPr>
      <w:r>
        <w:rPr>
          <w:noProof/>
        </w:rPr>
        <w:t>Search</w:t>
      </w:r>
      <w:r>
        <w:rPr>
          <w:noProof/>
        </w:rPr>
        <w:tab/>
        <w:t>28, 42</w:t>
      </w:r>
    </w:p>
    <w:p w14:paraId="0069F947" w14:textId="77777777" w:rsidR="003D45B9" w:rsidRDefault="003D45B9">
      <w:pPr>
        <w:pStyle w:val="Index1"/>
        <w:tabs>
          <w:tab w:val="clear" w:pos="3950"/>
          <w:tab w:val="right" w:pos="3956"/>
        </w:tabs>
        <w:rPr>
          <w:noProof/>
        </w:rPr>
      </w:pPr>
      <w:r>
        <w:rPr>
          <w:noProof/>
        </w:rPr>
        <w:t>Search by Patient AND Title</w:t>
      </w:r>
      <w:r>
        <w:rPr>
          <w:noProof/>
        </w:rPr>
        <w:tab/>
        <w:t>48</w:t>
      </w:r>
    </w:p>
    <w:p w14:paraId="7C8CBFC1" w14:textId="77777777" w:rsidR="003D45B9" w:rsidRDefault="003D45B9">
      <w:pPr>
        <w:pStyle w:val="Index1"/>
        <w:tabs>
          <w:tab w:val="clear" w:pos="3950"/>
          <w:tab w:val="right" w:pos="3956"/>
        </w:tabs>
        <w:rPr>
          <w:noProof/>
        </w:rPr>
      </w:pPr>
      <w:r>
        <w:rPr>
          <w:noProof/>
        </w:rPr>
        <w:t>Search categories</w:t>
      </w:r>
      <w:r>
        <w:rPr>
          <w:noProof/>
        </w:rPr>
        <w:tab/>
        <w:t>63, 71, 235</w:t>
      </w:r>
    </w:p>
    <w:p w14:paraId="3EA53A56" w14:textId="77777777" w:rsidR="003D45B9" w:rsidRDefault="003D45B9">
      <w:pPr>
        <w:pStyle w:val="Index1"/>
        <w:tabs>
          <w:tab w:val="clear" w:pos="3950"/>
          <w:tab w:val="right" w:pos="3956"/>
        </w:tabs>
        <w:rPr>
          <w:noProof/>
        </w:rPr>
      </w:pPr>
      <w:r>
        <w:rPr>
          <w:noProof/>
        </w:rPr>
        <w:t>Search for notes by Problem</w:t>
      </w:r>
      <w:r>
        <w:rPr>
          <w:noProof/>
        </w:rPr>
        <w:tab/>
        <w:t>235</w:t>
      </w:r>
    </w:p>
    <w:p w14:paraId="63BBDAC5" w14:textId="77777777" w:rsidR="003D45B9" w:rsidRDefault="003D45B9">
      <w:pPr>
        <w:pStyle w:val="Index1"/>
        <w:tabs>
          <w:tab w:val="clear" w:pos="3950"/>
          <w:tab w:val="right" w:pos="3956"/>
        </w:tabs>
        <w:rPr>
          <w:noProof/>
        </w:rPr>
      </w:pPr>
      <w:r>
        <w:rPr>
          <w:noProof/>
        </w:rPr>
        <w:t>Search for Selected Documents</w:t>
      </w:r>
      <w:r>
        <w:rPr>
          <w:noProof/>
        </w:rPr>
        <w:tab/>
        <w:t>86, 103, 109, 120</w:t>
      </w:r>
    </w:p>
    <w:p w14:paraId="38C49620" w14:textId="77777777" w:rsidR="003D45B9" w:rsidRDefault="003D45B9">
      <w:pPr>
        <w:pStyle w:val="Index1"/>
        <w:tabs>
          <w:tab w:val="clear" w:pos="3950"/>
          <w:tab w:val="right" w:pos="3956"/>
        </w:tabs>
        <w:rPr>
          <w:noProof/>
        </w:rPr>
      </w:pPr>
      <w:r>
        <w:rPr>
          <w:noProof/>
        </w:rPr>
        <w:t>Share objects</w:t>
      </w:r>
      <w:r>
        <w:rPr>
          <w:noProof/>
        </w:rPr>
        <w:tab/>
        <w:t>234</w:t>
      </w:r>
    </w:p>
    <w:p w14:paraId="68C02C4E" w14:textId="77777777" w:rsidR="003D45B9" w:rsidRDefault="003D45B9">
      <w:pPr>
        <w:pStyle w:val="Index1"/>
        <w:tabs>
          <w:tab w:val="clear" w:pos="3950"/>
          <w:tab w:val="right" w:pos="3956"/>
        </w:tabs>
        <w:rPr>
          <w:noProof/>
        </w:rPr>
      </w:pPr>
      <w:r>
        <w:rPr>
          <w:noProof/>
        </w:rPr>
        <w:t>SHOP,ALL</w:t>
      </w:r>
      <w:r>
        <w:rPr>
          <w:noProof/>
        </w:rPr>
        <w:tab/>
        <w:t>234</w:t>
      </w:r>
    </w:p>
    <w:p w14:paraId="2F708EA5" w14:textId="77777777" w:rsidR="003D45B9" w:rsidRDefault="003D45B9">
      <w:pPr>
        <w:pStyle w:val="Index1"/>
        <w:tabs>
          <w:tab w:val="clear" w:pos="3950"/>
          <w:tab w:val="right" w:pos="3956"/>
        </w:tabs>
        <w:rPr>
          <w:noProof/>
        </w:rPr>
      </w:pPr>
      <w:r>
        <w:rPr>
          <w:noProof/>
        </w:rPr>
        <w:t>Shortcut</w:t>
      </w:r>
      <w:r>
        <w:rPr>
          <w:noProof/>
        </w:rPr>
        <w:tab/>
        <w:t>13</w:t>
      </w:r>
    </w:p>
    <w:p w14:paraId="0C1D0F69" w14:textId="77777777" w:rsidR="003D45B9" w:rsidRDefault="003D45B9">
      <w:pPr>
        <w:pStyle w:val="Index1"/>
        <w:tabs>
          <w:tab w:val="clear" w:pos="3950"/>
          <w:tab w:val="right" w:pos="3956"/>
        </w:tabs>
        <w:rPr>
          <w:noProof/>
        </w:rPr>
      </w:pPr>
      <w:r>
        <w:rPr>
          <w:noProof/>
        </w:rPr>
        <w:t>Shortcuts</w:t>
      </w:r>
      <w:r>
        <w:rPr>
          <w:noProof/>
        </w:rPr>
        <w:tab/>
        <w:t>236</w:t>
      </w:r>
    </w:p>
    <w:p w14:paraId="51E4DCDA" w14:textId="77777777" w:rsidR="003D45B9" w:rsidRDefault="003D45B9">
      <w:pPr>
        <w:pStyle w:val="Index1"/>
        <w:tabs>
          <w:tab w:val="clear" w:pos="3950"/>
          <w:tab w:val="right" w:pos="3956"/>
        </w:tabs>
        <w:rPr>
          <w:noProof/>
        </w:rPr>
      </w:pPr>
      <w:r>
        <w:rPr>
          <w:noProof/>
        </w:rPr>
        <w:t>Show Progress Notes Across Patients</w:t>
      </w:r>
      <w:r>
        <w:rPr>
          <w:noProof/>
        </w:rPr>
        <w:tab/>
        <w:t>44</w:t>
      </w:r>
    </w:p>
    <w:p w14:paraId="53F96964" w14:textId="77777777" w:rsidR="003D45B9" w:rsidRDefault="003D45B9">
      <w:pPr>
        <w:pStyle w:val="Index1"/>
        <w:tabs>
          <w:tab w:val="clear" w:pos="3950"/>
          <w:tab w:val="right" w:pos="3956"/>
        </w:tabs>
        <w:rPr>
          <w:noProof/>
        </w:rPr>
      </w:pPr>
      <w:r>
        <w:rPr>
          <w:noProof/>
        </w:rPr>
        <w:t>Sign/Cosign</w:t>
      </w:r>
      <w:r>
        <w:rPr>
          <w:noProof/>
        </w:rPr>
        <w:tab/>
        <w:t>50, 65</w:t>
      </w:r>
    </w:p>
    <w:p w14:paraId="224D0522" w14:textId="77777777" w:rsidR="003D45B9" w:rsidRDefault="003D45B9">
      <w:pPr>
        <w:pStyle w:val="Index1"/>
        <w:tabs>
          <w:tab w:val="clear" w:pos="3950"/>
          <w:tab w:val="right" w:pos="3956"/>
        </w:tabs>
        <w:rPr>
          <w:noProof/>
        </w:rPr>
      </w:pPr>
      <w:r>
        <w:rPr>
          <w:noProof/>
        </w:rPr>
        <w:t>signatures</w:t>
      </w:r>
      <w:r>
        <w:rPr>
          <w:noProof/>
        </w:rPr>
        <w:tab/>
        <w:t>210</w:t>
      </w:r>
    </w:p>
    <w:p w14:paraId="7FCAC117" w14:textId="77777777" w:rsidR="003D45B9" w:rsidRDefault="003D45B9">
      <w:pPr>
        <w:pStyle w:val="Index1"/>
        <w:tabs>
          <w:tab w:val="clear" w:pos="3950"/>
          <w:tab w:val="right" w:pos="3956"/>
        </w:tabs>
        <w:rPr>
          <w:noProof/>
        </w:rPr>
      </w:pPr>
      <w:r>
        <w:rPr>
          <w:noProof/>
        </w:rPr>
        <w:t>signing privilege</w:t>
      </w:r>
      <w:r>
        <w:rPr>
          <w:noProof/>
        </w:rPr>
        <w:tab/>
        <w:t>62</w:t>
      </w:r>
    </w:p>
    <w:p w14:paraId="205E8419" w14:textId="77777777" w:rsidR="003D45B9" w:rsidRDefault="003D45B9">
      <w:pPr>
        <w:pStyle w:val="Index1"/>
        <w:tabs>
          <w:tab w:val="clear" w:pos="3950"/>
          <w:tab w:val="right" w:pos="3956"/>
        </w:tabs>
        <w:rPr>
          <w:noProof/>
        </w:rPr>
      </w:pPr>
      <w:r>
        <w:rPr>
          <w:noProof/>
        </w:rPr>
        <w:t>SOAP</w:t>
      </w:r>
      <w:r>
        <w:rPr>
          <w:noProof/>
        </w:rPr>
        <w:tab/>
        <w:t>241</w:t>
      </w:r>
    </w:p>
    <w:p w14:paraId="64FE668E" w14:textId="77777777" w:rsidR="003D45B9" w:rsidRDefault="003D45B9">
      <w:pPr>
        <w:pStyle w:val="Index1"/>
        <w:tabs>
          <w:tab w:val="clear" w:pos="3950"/>
          <w:tab w:val="right" w:pos="3956"/>
        </w:tabs>
        <w:rPr>
          <w:noProof/>
        </w:rPr>
      </w:pPr>
      <w:r>
        <w:rPr>
          <w:noProof/>
        </w:rPr>
        <w:t>Sort Document Definitions</w:t>
      </w:r>
      <w:r>
        <w:rPr>
          <w:noProof/>
        </w:rPr>
        <w:tab/>
        <w:t>81, 202</w:t>
      </w:r>
    </w:p>
    <w:p w14:paraId="0EB14DA0" w14:textId="77777777" w:rsidR="003D45B9" w:rsidRDefault="003D45B9">
      <w:pPr>
        <w:pStyle w:val="Index1"/>
        <w:tabs>
          <w:tab w:val="clear" w:pos="3950"/>
          <w:tab w:val="right" w:pos="3956"/>
        </w:tabs>
        <w:rPr>
          <w:noProof/>
        </w:rPr>
      </w:pPr>
      <w:r>
        <w:rPr>
          <w:noProof/>
        </w:rPr>
        <w:t>Special Instructions for the First Time Computer User</w:t>
      </w:r>
      <w:r>
        <w:rPr>
          <w:noProof/>
        </w:rPr>
        <w:tab/>
        <w:t>10</w:t>
      </w:r>
    </w:p>
    <w:p w14:paraId="42FBA627" w14:textId="77777777" w:rsidR="003D45B9" w:rsidRDefault="003D45B9">
      <w:pPr>
        <w:pStyle w:val="Index1"/>
        <w:tabs>
          <w:tab w:val="clear" w:pos="3950"/>
          <w:tab w:val="right" w:pos="3956"/>
        </w:tabs>
        <w:rPr>
          <w:noProof/>
        </w:rPr>
      </w:pPr>
      <w:r>
        <w:rPr>
          <w:noProof/>
        </w:rPr>
        <w:t>Standardized user interface</w:t>
      </w:r>
      <w:r>
        <w:rPr>
          <w:noProof/>
        </w:rPr>
        <w:tab/>
        <w:t>1</w:t>
      </w:r>
    </w:p>
    <w:p w14:paraId="4B21F465" w14:textId="77777777" w:rsidR="003D45B9" w:rsidRDefault="003D45B9">
      <w:pPr>
        <w:pStyle w:val="Index1"/>
        <w:tabs>
          <w:tab w:val="clear" w:pos="3950"/>
          <w:tab w:val="right" w:pos="3956"/>
        </w:tabs>
        <w:rPr>
          <w:noProof/>
        </w:rPr>
      </w:pPr>
      <w:r>
        <w:rPr>
          <w:noProof/>
        </w:rPr>
        <w:t>Statistical Reports</w:t>
      </w:r>
      <w:r>
        <w:rPr>
          <w:noProof/>
        </w:rPr>
        <w:tab/>
        <w:t>130</w:t>
      </w:r>
    </w:p>
    <w:p w14:paraId="70A99271" w14:textId="77777777" w:rsidR="003D45B9" w:rsidRDefault="003D45B9">
      <w:pPr>
        <w:pStyle w:val="Index1"/>
        <w:tabs>
          <w:tab w:val="clear" w:pos="3950"/>
          <w:tab w:val="right" w:pos="3956"/>
        </w:tabs>
        <w:rPr>
          <w:noProof/>
        </w:rPr>
      </w:pPr>
      <w:r>
        <w:rPr>
          <w:noProof/>
        </w:rPr>
        <w:t>Statuses</w:t>
      </w:r>
      <w:r>
        <w:rPr>
          <w:noProof/>
        </w:rPr>
        <w:tab/>
        <w:t>64</w:t>
      </w:r>
    </w:p>
    <w:p w14:paraId="3463EB64" w14:textId="77777777" w:rsidR="003D45B9" w:rsidRDefault="003D45B9">
      <w:pPr>
        <w:pStyle w:val="Index1"/>
        <w:tabs>
          <w:tab w:val="clear" w:pos="3950"/>
          <w:tab w:val="right" w:pos="3956"/>
        </w:tabs>
        <w:rPr>
          <w:noProof/>
        </w:rPr>
      </w:pPr>
      <w:r>
        <w:rPr>
          <w:noProof/>
        </w:rPr>
        <w:t>Template</w:t>
      </w:r>
      <w:r>
        <w:rPr>
          <w:noProof/>
        </w:rPr>
        <w:tab/>
        <w:t>241</w:t>
      </w:r>
    </w:p>
    <w:p w14:paraId="784A3C5B" w14:textId="77777777" w:rsidR="003D45B9" w:rsidRDefault="003D45B9">
      <w:pPr>
        <w:pStyle w:val="Index1"/>
        <w:tabs>
          <w:tab w:val="clear" w:pos="3950"/>
          <w:tab w:val="right" w:pos="3956"/>
        </w:tabs>
        <w:rPr>
          <w:noProof/>
        </w:rPr>
      </w:pPr>
      <w:r>
        <w:rPr>
          <w:noProof/>
        </w:rPr>
        <w:t>Terminal settings</w:t>
      </w:r>
      <w:r>
        <w:rPr>
          <w:noProof/>
        </w:rPr>
        <w:tab/>
        <w:t>227</w:t>
      </w:r>
    </w:p>
    <w:p w14:paraId="52FA77E0" w14:textId="77777777" w:rsidR="003D45B9" w:rsidRDefault="003D45B9">
      <w:pPr>
        <w:pStyle w:val="Index1"/>
        <w:tabs>
          <w:tab w:val="clear" w:pos="3950"/>
          <w:tab w:val="right" w:pos="3956"/>
        </w:tabs>
        <w:rPr>
          <w:noProof/>
        </w:rPr>
      </w:pPr>
      <w:r>
        <w:rPr>
          <w:noProof/>
        </w:rPr>
        <w:t>Title</w:t>
      </w:r>
      <w:r>
        <w:rPr>
          <w:noProof/>
        </w:rPr>
        <w:tab/>
        <w:t>244</w:t>
      </w:r>
    </w:p>
    <w:p w14:paraId="6DD5C049" w14:textId="77777777" w:rsidR="003D45B9" w:rsidRDefault="003D45B9">
      <w:pPr>
        <w:pStyle w:val="Index1"/>
        <w:tabs>
          <w:tab w:val="clear" w:pos="3950"/>
          <w:tab w:val="right" w:pos="3956"/>
        </w:tabs>
        <w:rPr>
          <w:noProof/>
        </w:rPr>
      </w:pPr>
      <w:r>
        <w:rPr>
          <w:noProof/>
        </w:rPr>
        <w:t>Titles</w:t>
      </w:r>
      <w:r>
        <w:rPr>
          <w:noProof/>
        </w:rPr>
        <w:tab/>
        <w:t>201, 233</w:t>
      </w:r>
    </w:p>
    <w:p w14:paraId="3C3EB0A6" w14:textId="77777777" w:rsidR="003D45B9" w:rsidRDefault="003D45B9">
      <w:pPr>
        <w:pStyle w:val="Index1"/>
        <w:tabs>
          <w:tab w:val="clear" w:pos="3950"/>
          <w:tab w:val="right" w:pos="3956"/>
        </w:tabs>
        <w:rPr>
          <w:noProof/>
        </w:rPr>
      </w:pPr>
      <w:r>
        <w:rPr>
          <w:noProof/>
        </w:rPr>
        <w:t>TIU and VISTA Conventions</w:t>
      </w:r>
      <w:r>
        <w:rPr>
          <w:noProof/>
        </w:rPr>
        <w:tab/>
        <w:t>11</w:t>
      </w:r>
    </w:p>
    <w:p w14:paraId="4C0B9B28" w14:textId="77777777" w:rsidR="003D45B9" w:rsidRDefault="003D45B9">
      <w:pPr>
        <w:pStyle w:val="Index1"/>
        <w:tabs>
          <w:tab w:val="clear" w:pos="3950"/>
          <w:tab w:val="right" w:pos="3956"/>
        </w:tabs>
        <w:rPr>
          <w:noProof/>
        </w:rPr>
      </w:pPr>
      <w:r>
        <w:rPr>
          <w:noProof/>
        </w:rPr>
        <w:t>TIU Conversion Clean-up Menu</w:t>
      </w:r>
      <w:r>
        <w:rPr>
          <w:noProof/>
        </w:rPr>
        <w:tab/>
        <w:t>197</w:t>
      </w:r>
    </w:p>
    <w:p w14:paraId="744C38FA" w14:textId="77777777" w:rsidR="003D45B9" w:rsidRDefault="003D45B9">
      <w:pPr>
        <w:pStyle w:val="Index1"/>
        <w:tabs>
          <w:tab w:val="clear" w:pos="3950"/>
          <w:tab w:val="right" w:pos="3956"/>
        </w:tabs>
        <w:rPr>
          <w:noProof/>
        </w:rPr>
      </w:pPr>
      <w:r>
        <w:rPr>
          <w:noProof/>
        </w:rPr>
        <w:t>TIU Maintenance Menu</w:t>
      </w:r>
      <w:r>
        <w:rPr>
          <w:noProof/>
        </w:rPr>
        <w:tab/>
        <w:t>197</w:t>
      </w:r>
    </w:p>
    <w:p w14:paraId="2B32BACB" w14:textId="77777777" w:rsidR="003D45B9" w:rsidRDefault="003D45B9">
      <w:pPr>
        <w:pStyle w:val="Index1"/>
        <w:tabs>
          <w:tab w:val="clear" w:pos="3950"/>
          <w:tab w:val="right" w:pos="3956"/>
        </w:tabs>
        <w:rPr>
          <w:noProof/>
        </w:rPr>
      </w:pPr>
      <w:r>
        <w:rPr>
          <w:noProof/>
        </w:rPr>
        <w:t>TIU SET-UP MENU</w:t>
      </w:r>
      <w:r>
        <w:rPr>
          <w:noProof/>
        </w:rPr>
        <w:tab/>
        <w:t>191</w:t>
      </w:r>
    </w:p>
    <w:p w14:paraId="5434CDD8" w14:textId="77777777" w:rsidR="003D45B9" w:rsidRDefault="003D45B9">
      <w:pPr>
        <w:pStyle w:val="Index1"/>
        <w:tabs>
          <w:tab w:val="clear" w:pos="3950"/>
          <w:tab w:val="right" w:pos="3956"/>
        </w:tabs>
        <w:rPr>
          <w:noProof/>
        </w:rPr>
      </w:pPr>
      <w:r>
        <w:rPr>
          <w:noProof/>
        </w:rPr>
        <w:t>TIU*1*158</w:t>
      </w:r>
      <w:r>
        <w:rPr>
          <w:noProof/>
        </w:rPr>
        <w:tab/>
        <w:t>210</w:t>
      </w:r>
    </w:p>
    <w:p w14:paraId="08C9B7FB" w14:textId="77777777" w:rsidR="003D45B9" w:rsidRDefault="003D45B9">
      <w:pPr>
        <w:pStyle w:val="Index1"/>
        <w:tabs>
          <w:tab w:val="clear" w:pos="3950"/>
          <w:tab w:val="right" w:pos="3956"/>
        </w:tabs>
        <w:rPr>
          <w:noProof/>
        </w:rPr>
      </w:pPr>
      <w:r>
        <w:rPr>
          <w:noProof/>
        </w:rPr>
        <w:t>TIUF</w:t>
      </w:r>
      <w:r>
        <w:rPr>
          <w:noProof/>
        </w:rPr>
        <w:tab/>
        <w:t>201</w:t>
      </w:r>
    </w:p>
    <w:p w14:paraId="3DA3C9DD" w14:textId="77777777" w:rsidR="003D45B9" w:rsidRDefault="003D45B9">
      <w:pPr>
        <w:pStyle w:val="Index1"/>
        <w:tabs>
          <w:tab w:val="clear" w:pos="3950"/>
          <w:tab w:val="right" w:pos="3956"/>
        </w:tabs>
        <w:rPr>
          <w:noProof/>
        </w:rPr>
      </w:pPr>
      <w:r>
        <w:rPr>
          <w:noProof/>
        </w:rPr>
        <w:t>TIUHL7</w:t>
      </w:r>
      <w:r>
        <w:rPr>
          <w:noProof/>
        </w:rPr>
        <w:tab/>
        <w:t>191</w:t>
      </w:r>
    </w:p>
    <w:p w14:paraId="4F83E72B" w14:textId="77777777" w:rsidR="003D45B9" w:rsidRDefault="003D45B9">
      <w:pPr>
        <w:pStyle w:val="Index1"/>
        <w:tabs>
          <w:tab w:val="clear" w:pos="3950"/>
          <w:tab w:val="right" w:pos="3956"/>
        </w:tabs>
        <w:rPr>
          <w:noProof/>
        </w:rPr>
      </w:pPr>
      <w:r>
        <w:rPr>
          <w:noProof/>
        </w:rPr>
        <w:t>Transcription Billing Verification Report</w:t>
      </w:r>
      <w:r>
        <w:rPr>
          <w:noProof/>
        </w:rPr>
        <w:tab/>
        <w:t>157</w:t>
      </w:r>
    </w:p>
    <w:p w14:paraId="12484C31" w14:textId="77777777" w:rsidR="003D45B9" w:rsidRDefault="003D45B9">
      <w:pPr>
        <w:pStyle w:val="Index1"/>
        <w:tabs>
          <w:tab w:val="clear" w:pos="3950"/>
          <w:tab w:val="right" w:pos="3956"/>
        </w:tabs>
        <w:rPr>
          <w:noProof/>
        </w:rPr>
      </w:pPr>
      <w:r>
        <w:rPr>
          <w:noProof/>
        </w:rPr>
        <w:t>Transcription Billing Verification Report</w:t>
      </w:r>
      <w:r>
        <w:rPr>
          <w:noProof/>
        </w:rPr>
        <w:tab/>
        <w:t>152</w:t>
      </w:r>
    </w:p>
    <w:p w14:paraId="7A9FB908" w14:textId="77777777" w:rsidR="003D45B9" w:rsidRDefault="003D45B9">
      <w:pPr>
        <w:pStyle w:val="Index1"/>
        <w:tabs>
          <w:tab w:val="clear" w:pos="3950"/>
          <w:tab w:val="right" w:pos="3956"/>
        </w:tabs>
        <w:rPr>
          <w:noProof/>
        </w:rPr>
      </w:pPr>
      <w:r>
        <w:rPr>
          <w:noProof/>
        </w:rPr>
        <w:t>TRANSCRIPTIONIST Line Count Statistics</w:t>
      </w:r>
      <w:r>
        <w:rPr>
          <w:noProof/>
        </w:rPr>
        <w:tab/>
        <w:t>131</w:t>
      </w:r>
    </w:p>
    <w:p w14:paraId="5C8A61D0" w14:textId="77777777" w:rsidR="003D45B9" w:rsidRDefault="003D45B9">
      <w:pPr>
        <w:pStyle w:val="Index1"/>
        <w:tabs>
          <w:tab w:val="clear" w:pos="3950"/>
          <w:tab w:val="right" w:pos="3956"/>
        </w:tabs>
        <w:rPr>
          <w:noProof/>
        </w:rPr>
      </w:pPr>
      <w:r>
        <w:rPr>
          <w:noProof/>
        </w:rPr>
        <w:t>Transcriptionist Menu</w:t>
      </w:r>
      <w:r>
        <w:rPr>
          <w:noProof/>
        </w:rPr>
        <w:tab/>
        <w:t>157</w:t>
      </w:r>
    </w:p>
    <w:p w14:paraId="43D756C8" w14:textId="77777777" w:rsidR="003D45B9" w:rsidRDefault="003D45B9">
      <w:pPr>
        <w:pStyle w:val="Index1"/>
        <w:tabs>
          <w:tab w:val="clear" w:pos="3950"/>
          <w:tab w:val="right" w:pos="3956"/>
        </w:tabs>
        <w:rPr>
          <w:noProof/>
        </w:rPr>
      </w:pPr>
      <w:r>
        <w:rPr>
          <w:noProof/>
        </w:rPr>
        <w:t>Troubleshooting</w:t>
      </w:r>
      <w:r>
        <w:rPr>
          <w:noProof/>
        </w:rPr>
        <w:tab/>
        <w:t>225</w:t>
      </w:r>
    </w:p>
    <w:p w14:paraId="372917EA" w14:textId="77777777" w:rsidR="003D45B9" w:rsidRDefault="003D45B9">
      <w:pPr>
        <w:pStyle w:val="Index1"/>
        <w:tabs>
          <w:tab w:val="clear" w:pos="3950"/>
          <w:tab w:val="right" w:pos="3956"/>
        </w:tabs>
        <w:rPr>
          <w:noProof/>
        </w:rPr>
      </w:pPr>
      <w:r>
        <w:rPr>
          <w:noProof/>
        </w:rPr>
        <w:t>Uncosigned</w:t>
      </w:r>
      <w:r>
        <w:rPr>
          <w:noProof/>
        </w:rPr>
        <w:tab/>
        <w:t>49, 64</w:t>
      </w:r>
    </w:p>
    <w:p w14:paraId="3E873D01" w14:textId="77777777" w:rsidR="003D45B9" w:rsidRDefault="003D45B9">
      <w:pPr>
        <w:pStyle w:val="Index1"/>
        <w:tabs>
          <w:tab w:val="clear" w:pos="3950"/>
          <w:tab w:val="right" w:pos="3956"/>
        </w:tabs>
        <w:rPr>
          <w:noProof/>
        </w:rPr>
      </w:pPr>
      <w:r>
        <w:rPr>
          <w:noProof/>
        </w:rPr>
        <w:t>Undictated</w:t>
      </w:r>
      <w:r>
        <w:rPr>
          <w:noProof/>
        </w:rPr>
        <w:tab/>
        <w:t>49, 64</w:t>
      </w:r>
    </w:p>
    <w:p w14:paraId="653C36C3" w14:textId="77777777" w:rsidR="003D45B9" w:rsidRDefault="003D45B9">
      <w:pPr>
        <w:pStyle w:val="Index1"/>
        <w:tabs>
          <w:tab w:val="clear" w:pos="3950"/>
          <w:tab w:val="right" w:pos="3956"/>
        </w:tabs>
        <w:rPr>
          <w:noProof/>
        </w:rPr>
      </w:pPr>
      <w:r>
        <w:rPr>
          <w:noProof/>
        </w:rPr>
        <w:t>Unreleased</w:t>
      </w:r>
      <w:r>
        <w:rPr>
          <w:noProof/>
        </w:rPr>
        <w:tab/>
        <w:t>49, 64</w:t>
      </w:r>
    </w:p>
    <w:p w14:paraId="520DCA27" w14:textId="77777777" w:rsidR="003D45B9" w:rsidRDefault="003D45B9">
      <w:pPr>
        <w:pStyle w:val="Index1"/>
        <w:tabs>
          <w:tab w:val="clear" w:pos="3950"/>
          <w:tab w:val="right" w:pos="3956"/>
        </w:tabs>
        <w:rPr>
          <w:noProof/>
        </w:rPr>
      </w:pPr>
      <w:r>
        <w:rPr>
          <w:noProof/>
        </w:rPr>
        <w:t>Unresolved Errors</w:t>
      </w:r>
      <w:r>
        <w:rPr>
          <w:noProof/>
        </w:rPr>
        <w:tab/>
        <w:t>91</w:t>
      </w:r>
    </w:p>
    <w:p w14:paraId="761128E9" w14:textId="77777777" w:rsidR="003D45B9" w:rsidRDefault="003D45B9">
      <w:pPr>
        <w:pStyle w:val="Index1"/>
        <w:tabs>
          <w:tab w:val="clear" w:pos="3950"/>
          <w:tab w:val="right" w:pos="3956"/>
        </w:tabs>
        <w:rPr>
          <w:noProof/>
        </w:rPr>
      </w:pPr>
      <w:r>
        <w:rPr>
          <w:noProof/>
        </w:rPr>
        <w:t>unsigned</w:t>
      </w:r>
      <w:r>
        <w:rPr>
          <w:noProof/>
        </w:rPr>
        <w:tab/>
        <w:t>49</w:t>
      </w:r>
    </w:p>
    <w:p w14:paraId="0B5B5E52" w14:textId="77777777" w:rsidR="003D45B9" w:rsidRDefault="003D45B9">
      <w:pPr>
        <w:pStyle w:val="Index1"/>
        <w:tabs>
          <w:tab w:val="clear" w:pos="3950"/>
          <w:tab w:val="right" w:pos="3956"/>
        </w:tabs>
        <w:rPr>
          <w:noProof/>
        </w:rPr>
      </w:pPr>
      <w:r>
        <w:rPr>
          <w:noProof/>
        </w:rPr>
        <w:t>Unsigned</w:t>
      </w:r>
      <w:r>
        <w:rPr>
          <w:noProof/>
        </w:rPr>
        <w:tab/>
        <w:t>64, 69</w:t>
      </w:r>
    </w:p>
    <w:p w14:paraId="4B3E2404" w14:textId="77777777" w:rsidR="003D45B9" w:rsidRDefault="003D45B9">
      <w:pPr>
        <w:pStyle w:val="Index1"/>
        <w:tabs>
          <w:tab w:val="clear" w:pos="3950"/>
          <w:tab w:val="right" w:pos="3956"/>
        </w:tabs>
        <w:rPr>
          <w:noProof/>
        </w:rPr>
      </w:pPr>
      <w:r>
        <w:rPr>
          <w:noProof/>
        </w:rPr>
        <w:t>Unsigned/Uncosigned Report</w:t>
      </w:r>
      <w:r>
        <w:rPr>
          <w:noProof/>
        </w:rPr>
        <w:tab/>
        <w:t>104, 134</w:t>
      </w:r>
    </w:p>
    <w:p w14:paraId="29F87815" w14:textId="77777777" w:rsidR="003D45B9" w:rsidRDefault="003D45B9">
      <w:pPr>
        <w:pStyle w:val="Index1"/>
        <w:tabs>
          <w:tab w:val="clear" w:pos="3950"/>
          <w:tab w:val="right" w:pos="3956"/>
        </w:tabs>
        <w:rPr>
          <w:noProof/>
        </w:rPr>
      </w:pPr>
      <w:r>
        <w:rPr>
          <w:noProof/>
        </w:rPr>
        <w:t>Untranscribed</w:t>
      </w:r>
      <w:r>
        <w:rPr>
          <w:noProof/>
        </w:rPr>
        <w:tab/>
        <w:t>49, 64</w:t>
      </w:r>
    </w:p>
    <w:p w14:paraId="3C23942C" w14:textId="77777777" w:rsidR="003D45B9" w:rsidRDefault="003D45B9">
      <w:pPr>
        <w:pStyle w:val="Index1"/>
        <w:tabs>
          <w:tab w:val="clear" w:pos="3950"/>
          <w:tab w:val="right" w:pos="3956"/>
        </w:tabs>
        <w:rPr>
          <w:noProof/>
        </w:rPr>
      </w:pPr>
      <w:r>
        <w:rPr>
          <w:noProof/>
        </w:rPr>
        <w:t>Unverified</w:t>
      </w:r>
      <w:r>
        <w:rPr>
          <w:noProof/>
        </w:rPr>
        <w:tab/>
        <w:t>49, 64</w:t>
      </w:r>
    </w:p>
    <w:p w14:paraId="3BF82DF5" w14:textId="77777777" w:rsidR="003D45B9" w:rsidRDefault="003D45B9">
      <w:pPr>
        <w:pStyle w:val="Index1"/>
        <w:tabs>
          <w:tab w:val="clear" w:pos="3950"/>
          <w:tab w:val="right" w:pos="3956"/>
        </w:tabs>
        <w:rPr>
          <w:noProof/>
        </w:rPr>
      </w:pPr>
      <w:r>
        <w:rPr>
          <w:noProof/>
        </w:rPr>
        <w:t>Up-arrow (^)</w:t>
      </w:r>
      <w:r>
        <w:rPr>
          <w:noProof/>
        </w:rPr>
        <w:tab/>
        <w:t>29, 37, 236</w:t>
      </w:r>
    </w:p>
    <w:p w14:paraId="3B07DEE7" w14:textId="77777777" w:rsidR="003D45B9" w:rsidRDefault="003D45B9">
      <w:pPr>
        <w:pStyle w:val="Index1"/>
        <w:tabs>
          <w:tab w:val="clear" w:pos="3950"/>
          <w:tab w:val="right" w:pos="3956"/>
        </w:tabs>
        <w:rPr>
          <w:noProof/>
        </w:rPr>
      </w:pPr>
      <w:r>
        <w:rPr>
          <w:noProof/>
        </w:rPr>
        <w:t>Upload Documents</w:t>
      </w:r>
      <w:r>
        <w:rPr>
          <w:noProof/>
        </w:rPr>
        <w:tab/>
        <w:t>162</w:t>
      </w:r>
    </w:p>
    <w:p w14:paraId="37FF2806" w14:textId="77777777" w:rsidR="003D45B9" w:rsidRDefault="003D45B9">
      <w:pPr>
        <w:pStyle w:val="Index1"/>
        <w:tabs>
          <w:tab w:val="clear" w:pos="3950"/>
          <w:tab w:val="right" w:pos="3956"/>
        </w:tabs>
        <w:rPr>
          <w:noProof/>
        </w:rPr>
      </w:pPr>
      <w:r>
        <w:rPr>
          <w:noProof/>
        </w:rPr>
        <w:t>Upload errors</w:t>
      </w:r>
    </w:p>
    <w:p w14:paraId="52AF3B6E" w14:textId="77777777" w:rsidR="003D45B9" w:rsidRDefault="003D45B9">
      <w:pPr>
        <w:pStyle w:val="Index2"/>
        <w:tabs>
          <w:tab w:val="right" w:pos="3956"/>
        </w:tabs>
        <w:rPr>
          <w:noProof/>
        </w:rPr>
      </w:pPr>
      <w:r>
        <w:rPr>
          <w:noProof/>
        </w:rPr>
        <w:t>Avoiding</w:t>
      </w:r>
      <w:r>
        <w:rPr>
          <w:noProof/>
        </w:rPr>
        <w:tab/>
        <w:t>167</w:t>
      </w:r>
    </w:p>
    <w:p w14:paraId="2787CF38" w14:textId="77777777" w:rsidR="003D45B9" w:rsidRDefault="003D45B9">
      <w:pPr>
        <w:pStyle w:val="Index2"/>
        <w:tabs>
          <w:tab w:val="right" w:pos="3956"/>
        </w:tabs>
        <w:rPr>
          <w:noProof/>
        </w:rPr>
      </w:pPr>
      <w:r>
        <w:rPr>
          <w:noProof/>
        </w:rPr>
        <w:t>Correcting</w:t>
      </w:r>
      <w:r>
        <w:rPr>
          <w:noProof/>
        </w:rPr>
        <w:tab/>
        <w:t>165</w:t>
      </w:r>
    </w:p>
    <w:p w14:paraId="20254C2C" w14:textId="77777777" w:rsidR="003D45B9" w:rsidRDefault="003D45B9">
      <w:pPr>
        <w:pStyle w:val="Index1"/>
        <w:tabs>
          <w:tab w:val="clear" w:pos="3950"/>
          <w:tab w:val="right" w:pos="3956"/>
        </w:tabs>
        <w:rPr>
          <w:noProof/>
        </w:rPr>
      </w:pPr>
      <w:r>
        <w:rPr>
          <w:noProof/>
        </w:rPr>
        <w:t>Upload Filing Events</w:t>
      </w:r>
      <w:r>
        <w:rPr>
          <w:noProof/>
        </w:rPr>
        <w:tab/>
        <w:t>91, 92</w:t>
      </w:r>
    </w:p>
    <w:p w14:paraId="51E7E9A2" w14:textId="77777777" w:rsidR="003D45B9" w:rsidRDefault="003D45B9">
      <w:pPr>
        <w:pStyle w:val="Index1"/>
        <w:tabs>
          <w:tab w:val="clear" w:pos="3950"/>
          <w:tab w:val="right" w:pos="3956"/>
        </w:tabs>
        <w:rPr>
          <w:noProof/>
        </w:rPr>
      </w:pPr>
      <w:r>
        <w:rPr>
          <w:noProof/>
        </w:rPr>
        <w:t>Upload Menu</w:t>
      </w:r>
      <w:r>
        <w:rPr>
          <w:noProof/>
        </w:rPr>
        <w:tab/>
        <w:t>157, 162</w:t>
      </w:r>
    </w:p>
    <w:p w14:paraId="48FAC7CA" w14:textId="77777777" w:rsidR="003D45B9" w:rsidRDefault="003D45B9">
      <w:pPr>
        <w:pStyle w:val="Index1"/>
        <w:tabs>
          <w:tab w:val="clear" w:pos="3950"/>
          <w:tab w:val="right" w:pos="3956"/>
        </w:tabs>
        <w:rPr>
          <w:noProof/>
        </w:rPr>
      </w:pPr>
      <w:r>
        <w:rPr>
          <w:noProof/>
        </w:rPr>
        <w:t>User Class</w:t>
      </w:r>
      <w:r>
        <w:rPr>
          <w:noProof/>
        </w:rPr>
        <w:tab/>
        <w:t>244</w:t>
      </w:r>
    </w:p>
    <w:p w14:paraId="57CF655A" w14:textId="77777777" w:rsidR="003D45B9" w:rsidRDefault="003D45B9">
      <w:pPr>
        <w:pStyle w:val="Index1"/>
        <w:tabs>
          <w:tab w:val="clear" w:pos="3950"/>
          <w:tab w:val="right" w:pos="3956"/>
        </w:tabs>
        <w:rPr>
          <w:noProof/>
        </w:rPr>
      </w:pPr>
      <w:r>
        <w:rPr>
          <w:noProof/>
        </w:rPr>
        <w:t>User Class file</w:t>
      </w:r>
      <w:r>
        <w:rPr>
          <w:noProof/>
        </w:rPr>
        <w:tab/>
        <w:t>225</w:t>
      </w:r>
    </w:p>
    <w:p w14:paraId="4A7006C9" w14:textId="77777777" w:rsidR="003D45B9" w:rsidRDefault="003D45B9">
      <w:pPr>
        <w:pStyle w:val="Index1"/>
        <w:tabs>
          <w:tab w:val="clear" w:pos="3950"/>
          <w:tab w:val="right" w:pos="3956"/>
        </w:tabs>
        <w:rPr>
          <w:noProof/>
        </w:rPr>
      </w:pPr>
      <w:r>
        <w:rPr>
          <w:noProof/>
        </w:rPr>
        <w:t>User Class Management Menu</w:t>
      </w:r>
      <w:r>
        <w:rPr>
          <w:noProof/>
        </w:rPr>
        <w:tab/>
        <w:t>203</w:t>
      </w:r>
    </w:p>
    <w:p w14:paraId="46C125BC" w14:textId="77777777" w:rsidR="003D45B9" w:rsidRDefault="003D45B9">
      <w:pPr>
        <w:pStyle w:val="Index1"/>
        <w:tabs>
          <w:tab w:val="clear" w:pos="3950"/>
          <w:tab w:val="right" w:pos="3956"/>
        </w:tabs>
        <w:rPr>
          <w:noProof/>
        </w:rPr>
      </w:pPr>
      <w:r>
        <w:rPr>
          <w:noProof/>
        </w:rPr>
        <w:t>User responses</w:t>
      </w:r>
      <w:r>
        <w:rPr>
          <w:noProof/>
        </w:rPr>
        <w:tab/>
        <w:t>10</w:t>
      </w:r>
    </w:p>
    <w:p w14:paraId="7AD17988" w14:textId="77777777" w:rsidR="003D45B9" w:rsidRDefault="003D45B9">
      <w:pPr>
        <w:pStyle w:val="Index1"/>
        <w:tabs>
          <w:tab w:val="clear" w:pos="3950"/>
          <w:tab w:val="right" w:pos="3956"/>
        </w:tabs>
        <w:rPr>
          <w:noProof/>
        </w:rPr>
      </w:pPr>
      <w:r>
        <w:rPr>
          <w:noProof/>
        </w:rPr>
        <w:t>VBA RO</w:t>
      </w:r>
      <w:r>
        <w:rPr>
          <w:noProof/>
        </w:rPr>
        <w:tab/>
        <w:t>171</w:t>
      </w:r>
    </w:p>
    <w:p w14:paraId="5130473F" w14:textId="77777777" w:rsidR="003D45B9" w:rsidRDefault="003D45B9">
      <w:pPr>
        <w:pStyle w:val="Index1"/>
        <w:tabs>
          <w:tab w:val="clear" w:pos="3950"/>
          <w:tab w:val="right" w:pos="3956"/>
        </w:tabs>
        <w:rPr>
          <w:noProof/>
        </w:rPr>
      </w:pPr>
      <w:r>
        <w:rPr>
          <w:noProof/>
        </w:rPr>
        <w:t>VBC Line Count</w:t>
      </w:r>
      <w:r>
        <w:rPr>
          <w:noProof/>
        </w:rPr>
        <w:tab/>
        <w:t>110, 152</w:t>
      </w:r>
    </w:p>
    <w:p w14:paraId="442A2B01" w14:textId="77777777" w:rsidR="003D45B9" w:rsidRDefault="003D45B9">
      <w:pPr>
        <w:pStyle w:val="Index1"/>
        <w:tabs>
          <w:tab w:val="clear" w:pos="3950"/>
          <w:tab w:val="right" w:pos="3956"/>
        </w:tabs>
        <w:rPr>
          <w:noProof/>
        </w:rPr>
      </w:pPr>
      <w:r>
        <w:rPr>
          <w:noProof/>
        </w:rPr>
        <w:t>Verify action</w:t>
      </w:r>
      <w:r>
        <w:rPr>
          <w:noProof/>
        </w:rPr>
        <w:tab/>
        <w:t>90</w:t>
      </w:r>
    </w:p>
    <w:p w14:paraId="20C0AD84" w14:textId="77777777" w:rsidR="003D45B9" w:rsidRDefault="003D45B9">
      <w:pPr>
        <w:pStyle w:val="Index1"/>
        <w:tabs>
          <w:tab w:val="clear" w:pos="3950"/>
          <w:tab w:val="right" w:pos="3956"/>
        </w:tabs>
        <w:rPr>
          <w:noProof/>
        </w:rPr>
      </w:pPr>
      <w:r>
        <w:rPr>
          <w:noProof/>
        </w:rPr>
        <w:t>View Objects</w:t>
      </w:r>
      <w:r>
        <w:rPr>
          <w:noProof/>
        </w:rPr>
        <w:tab/>
        <w:t>81, 84</w:t>
      </w:r>
    </w:p>
    <w:p w14:paraId="1ACD66DD" w14:textId="77777777" w:rsidR="003D45B9" w:rsidRDefault="003D45B9">
      <w:pPr>
        <w:pStyle w:val="Index1"/>
        <w:tabs>
          <w:tab w:val="clear" w:pos="3950"/>
          <w:tab w:val="right" w:pos="3956"/>
        </w:tabs>
        <w:rPr>
          <w:noProof/>
        </w:rPr>
      </w:pPr>
      <w:r>
        <w:rPr>
          <w:noProof/>
        </w:rPr>
        <w:t>Visit Information</w:t>
      </w:r>
      <w:r>
        <w:rPr>
          <w:noProof/>
        </w:rPr>
        <w:tab/>
        <w:t>236</w:t>
      </w:r>
    </w:p>
    <w:p w14:paraId="54EFF1D1" w14:textId="77777777" w:rsidR="003D45B9" w:rsidRDefault="003D45B9">
      <w:pPr>
        <w:pStyle w:val="Index1"/>
        <w:tabs>
          <w:tab w:val="clear" w:pos="3950"/>
          <w:tab w:val="right" w:pos="3956"/>
        </w:tabs>
        <w:rPr>
          <w:noProof/>
        </w:rPr>
      </w:pPr>
      <w:r>
        <w:rPr>
          <w:noProof/>
        </w:rPr>
        <w:t>Visit Orientation</w:t>
      </w:r>
      <w:r>
        <w:rPr>
          <w:noProof/>
        </w:rPr>
        <w:tab/>
        <w:t>240</w:t>
      </w:r>
    </w:p>
    <w:p w14:paraId="141CCE59" w14:textId="77777777" w:rsidR="003D45B9" w:rsidRDefault="003D45B9">
      <w:pPr>
        <w:pStyle w:val="Index1"/>
        <w:tabs>
          <w:tab w:val="clear" w:pos="3950"/>
          <w:tab w:val="right" w:pos="3956"/>
        </w:tabs>
        <w:rPr>
          <w:noProof/>
        </w:rPr>
      </w:pPr>
      <w:r>
        <w:rPr>
          <w:noProof/>
        </w:rPr>
        <w:t>Visit Tracking</w:t>
      </w:r>
      <w:r>
        <w:rPr>
          <w:noProof/>
        </w:rPr>
        <w:tab/>
        <w:t>194</w:t>
      </w:r>
    </w:p>
    <w:p w14:paraId="3024E3A1" w14:textId="77777777" w:rsidR="003D45B9" w:rsidRDefault="003D45B9">
      <w:pPr>
        <w:pStyle w:val="Index1"/>
        <w:tabs>
          <w:tab w:val="clear" w:pos="3950"/>
          <w:tab w:val="right" w:pos="3956"/>
        </w:tabs>
        <w:rPr>
          <w:noProof/>
        </w:rPr>
      </w:pPr>
      <w:r>
        <w:rPr>
          <w:noProof/>
        </w:rPr>
        <w:t>Ward( Print Progress Notes</w:t>
      </w:r>
      <w:r>
        <w:rPr>
          <w:noProof/>
        </w:rPr>
        <w:tab/>
        <w:t>45, 178</w:t>
      </w:r>
    </w:p>
    <w:p w14:paraId="123D7347" w14:textId="77777777" w:rsidR="003D45B9" w:rsidRDefault="003D45B9">
      <w:pPr>
        <w:pStyle w:val="Index1"/>
        <w:tabs>
          <w:tab w:val="clear" w:pos="3950"/>
          <w:tab w:val="right" w:pos="3956"/>
        </w:tabs>
        <w:rPr>
          <w:noProof/>
        </w:rPr>
      </w:pPr>
      <w:r>
        <w:rPr>
          <w:noProof/>
        </w:rPr>
        <w:t>Ward—Print Progress Notes</w:t>
      </w:r>
      <w:r>
        <w:rPr>
          <w:noProof/>
        </w:rPr>
        <w:tab/>
        <w:t>179</w:t>
      </w:r>
    </w:p>
    <w:p w14:paraId="5A7C31D3" w14:textId="77777777" w:rsidR="003D45B9" w:rsidRDefault="003D45B9">
      <w:pPr>
        <w:pStyle w:val="Index1"/>
        <w:tabs>
          <w:tab w:val="clear" w:pos="3950"/>
          <w:tab w:val="right" w:pos="3956"/>
        </w:tabs>
        <w:rPr>
          <w:noProof/>
        </w:rPr>
      </w:pPr>
      <w:r>
        <w:rPr>
          <w:noProof/>
        </w:rPr>
        <w:t>Word-processing program</w:t>
      </w:r>
      <w:r>
        <w:rPr>
          <w:noProof/>
        </w:rPr>
        <w:tab/>
        <w:t>229</w:t>
      </w:r>
    </w:p>
    <w:p w14:paraId="69904CFB" w14:textId="77777777" w:rsidR="003D45B9" w:rsidRDefault="003D45B9">
      <w:pPr>
        <w:pStyle w:val="Index1"/>
        <w:tabs>
          <w:tab w:val="clear" w:pos="3950"/>
          <w:tab w:val="right" w:pos="3956"/>
        </w:tabs>
        <w:rPr>
          <w:noProof/>
        </w:rPr>
      </w:pPr>
      <w:r>
        <w:rPr>
          <w:noProof/>
        </w:rPr>
        <w:t>Word-processors</w:t>
      </w:r>
      <w:r>
        <w:rPr>
          <w:noProof/>
        </w:rPr>
        <w:tab/>
        <w:t>170</w:t>
      </w:r>
    </w:p>
    <w:p w14:paraId="5FE63783" w14:textId="77777777" w:rsidR="003D45B9" w:rsidRDefault="003D45B9">
      <w:pPr>
        <w:pStyle w:val="Index1"/>
        <w:tabs>
          <w:tab w:val="clear" w:pos="3950"/>
          <w:tab w:val="right" w:pos="3956"/>
        </w:tabs>
        <w:rPr>
          <w:noProof/>
        </w:rPr>
      </w:pPr>
      <w:r>
        <w:rPr>
          <w:noProof/>
        </w:rPr>
        <w:t>Workload Capture</w:t>
      </w:r>
      <w:r>
        <w:rPr>
          <w:noProof/>
        </w:rPr>
        <w:tab/>
        <w:t>240</w:t>
      </w:r>
    </w:p>
    <w:p w14:paraId="1DEC7FDF" w14:textId="77777777" w:rsidR="003D45B9" w:rsidRDefault="003D45B9">
      <w:pPr>
        <w:pStyle w:val="Index1"/>
        <w:tabs>
          <w:tab w:val="clear" w:pos="3950"/>
          <w:tab w:val="right" w:pos="3956"/>
        </w:tabs>
        <w:rPr>
          <w:noProof/>
        </w:rPr>
      </w:pPr>
      <w:r>
        <w:rPr>
          <w:noProof/>
        </w:rPr>
        <w:t>WRIISC</w:t>
      </w:r>
      <w:r>
        <w:rPr>
          <w:noProof/>
        </w:rPr>
        <w:tab/>
        <w:t>8, 207, 208</w:t>
      </w:r>
    </w:p>
    <w:p w14:paraId="14F25B57" w14:textId="77777777" w:rsidR="003D45B9" w:rsidRDefault="003D45B9">
      <w:pPr>
        <w:pStyle w:val="Index1"/>
        <w:tabs>
          <w:tab w:val="clear" w:pos="3950"/>
          <w:tab w:val="right" w:pos="3956"/>
        </w:tabs>
        <w:rPr>
          <w:noProof/>
        </w:rPr>
      </w:pPr>
      <w:r>
        <w:rPr>
          <w:noProof/>
        </w:rPr>
        <w:t>XTEMP Global</w:t>
      </w:r>
      <w:r>
        <w:rPr>
          <w:noProof/>
        </w:rPr>
        <w:tab/>
        <w:t>216</w:t>
      </w:r>
    </w:p>
    <w:p w14:paraId="51B88D90" w14:textId="30A6DD77" w:rsidR="00750D83" w:rsidRDefault="0030231B" w:rsidP="001F0CA0">
      <w:pPr>
        <w:pStyle w:val="Index1"/>
        <w:sectPr w:rsidR="00750D83">
          <w:footnotePr>
            <w:pos w:val="beneathText"/>
          </w:footnotePr>
          <w:type w:val="continuous"/>
          <w:pgSz w:w="12240" w:h="15840"/>
          <w:pgMar w:top="1440" w:right="1800" w:bottom="1008" w:left="1800" w:header="720" w:footer="720" w:gutter="0"/>
          <w:cols w:num="2" w:space="708"/>
          <w:docGrid w:linePitch="360"/>
        </w:sectPr>
      </w:pPr>
      <w:r w:rsidRPr="00441CD3">
        <w:fldChar w:fldCharType="end"/>
      </w:r>
    </w:p>
    <w:p w14:paraId="301BAD39" w14:textId="77777777" w:rsidR="00750D83" w:rsidRDefault="00750D83" w:rsidP="001F0CA0">
      <w:pPr>
        <w:pStyle w:val="NormalIndent1"/>
      </w:pPr>
    </w:p>
    <w:p w14:paraId="30D12A5E" w14:textId="77777777" w:rsidR="00750D83" w:rsidRDefault="00750D83" w:rsidP="001F0CA0">
      <w:pPr>
        <w:pStyle w:val="NormalIndent1"/>
      </w:pPr>
    </w:p>
    <w:p w14:paraId="635316A3" w14:textId="77777777" w:rsidR="00106FAE" w:rsidRDefault="00106FAE" w:rsidP="001F0CA0">
      <w:bookmarkStart w:id="233" w:name="OLE_LINK1"/>
      <w:bookmarkStart w:id="234" w:name="OLE_LINK2"/>
      <w:bookmarkEnd w:id="116"/>
      <w:bookmarkEnd w:id="233"/>
      <w:bookmarkEnd w:id="234"/>
    </w:p>
    <w:p w14:paraId="059857CA" w14:textId="77777777" w:rsidR="00106FAE" w:rsidRPr="00106FAE" w:rsidRDefault="00106FAE" w:rsidP="00106FAE"/>
    <w:p w14:paraId="406C9B6D" w14:textId="77777777" w:rsidR="00106FAE" w:rsidRDefault="00106FAE" w:rsidP="00106FAE"/>
    <w:p w14:paraId="21938389" w14:textId="77777777" w:rsidR="00775F9A" w:rsidRDefault="00106FAE" w:rsidP="00106FAE">
      <w:pPr>
        <w:tabs>
          <w:tab w:val="left" w:pos="7149"/>
        </w:tabs>
      </w:pPr>
      <w:r>
        <w:tab/>
      </w:r>
    </w:p>
    <w:sectPr w:rsidR="00775F9A" w:rsidSect="0030231B">
      <w:footnotePr>
        <w:pos w:val="beneathText"/>
      </w:footnotePr>
      <w:type w:val="continuous"/>
      <w:pgSz w:w="12240" w:h="15840"/>
      <w:pgMar w:top="1440" w:right="1800" w:bottom="1008"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49F3" w14:textId="77777777" w:rsidR="00DD5300" w:rsidRDefault="00DD5300" w:rsidP="001F0CA0">
      <w:r>
        <w:separator/>
      </w:r>
    </w:p>
  </w:endnote>
  <w:endnote w:type="continuationSeparator" w:id="0">
    <w:p w14:paraId="6210F646" w14:textId="77777777" w:rsidR="00DD5300" w:rsidRDefault="00DD5300" w:rsidP="001F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ZapfDingbats">
    <w:altName w:val="Symbol"/>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Light">
    <w:altName w:val="Times New Roman"/>
    <w:panose1 w:val="00000000000000000000"/>
    <w:charset w:val="00"/>
    <w:family w:val="roman"/>
    <w:notTrueType/>
    <w:pitch w:val="default"/>
  </w:font>
  <w:font w:name="r_ansi">
    <w:panose1 w:val="020B06090202020202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otype Sorts">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DBB4" w14:textId="54D9B81F" w:rsidR="00AD397E" w:rsidRDefault="003111CC" w:rsidP="0015004D">
    <w:pPr>
      <w:pStyle w:val="Footer"/>
      <w:pBdr>
        <w:top w:val="none" w:sz="0" w:space="0" w:color="auto"/>
      </w:pBdr>
      <w:rPr>
        <w:rStyle w:val="PageNumber"/>
      </w:rPr>
    </w:pPr>
    <w:r>
      <w:t>Text Integration Utilities V. 1.0</w:t>
    </w:r>
    <w:r>
      <w:tab/>
    </w:r>
    <w:r w:rsidR="00AD397E">
      <w:rPr>
        <w:rStyle w:val="PageNumber"/>
      </w:rPr>
      <w:fldChar w:fldCharType="begin"/>
    </w:r>
    <w:r w:rsidR="00AD397E">
      <w:rPr>
        <w:rStyle w:val="PageNumber"/>
      </w:rPr>
      <w:instrText xml:space="preserve"> PAGE </w:instrText>
    </w:r>
    <w:r w:rsidR="00AD397E">
      <w:rPr>
        <w:rStyle w:val="PageNumber"/>
      </w:rPr>
      <w:fldChar w:fldCharType="separate"/>
    </w:r>
    <w:r w:rsidR="00AD397E">
      <w:rPr>
        <w:rStyle w:val="PageNumber"/>
      </w:rPr>
      <w:t>ii</w:t>
    </w:r>
    <w:r w:rsidR="00AD397E">
      <w:rPr>
        <w:rStyle w:val="PageNumber"/>
      </w:rPr>
      <w:fldChar w:fldCharType="end"/>
    </w:r>
    <w:r w:rsidR="00AD397E">
      <w:rPr>
        <w:rStyle w:val="PageNumber"/>
      </w:rPr>
      <w:tab/>
    </w:r>
    <w:r w:rsidR="00F401C8">
      <w:t>April</w:t>
    </w:r>
    <w:r w:rsidR="00913BD4">
      <w:t xml:space="preserve"> </w:t>
    </w:r>
    <w:r w:rsidR="00285CEA">
      <w:t>202</w:t>
    </w:r>
    <w:r w:rsidR="00F45081">
      <w:t>4</w:t>
    </w:r>
  </w:p>
  <w:p w14:paraId="71E19FF8" w14:textId="33978F07" w:rsidR="003111CC" w:rsidRDefault="003111CC" w:rsidP="0015004D">
    <w:pPr>
      <w:pStyle w:val="Footer"/>
      <w:pBdr>
        <w:top w:val="none" w:sz="0" w:space="0" w:color="auto"/>
      </w:pBdr>
      <w:rPr>
        <w:rStyle w:val="PageNumber"/>
      </w:rPr>
    </w:pPr>
    <w:r>
      <w:rPr>
        <w:rStyle w:val="PageNumber"/>
      </w:rPr>
      <w:t>Clinical Coordinator &amp;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279B" w14:textId="6BDEDC17" w:rsidR="00AD397E" w:rsidRDefault="00AD397E" w:rsidP="00AD397E">
    <w:pPr>
      <w:pStyle w:val="Footer"/>
      <w:pBdr>
        <w:top w:val="none" w:sz="0" w:space="0" w:color="auto"/>
      </w:pBdr>
      <w:rPr>
        <w:rStyle w:val="PageNumber"/>
      </w:rPr>
    </w:pPr>
    <w:r>
      <w:t>Text Integration Utilities V. 1.0</w:t>
    </w:r>
    <w:r>
      <w:tab/>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rPr>
        <w:rStyle w:val="PageNumber"/>
      </w:rPr>
      <w:tab/>
    </w:r>
    <w:r w:rsidR="00E357A5">
      <w:t>April</w:t>
    </w:r>
    <w:r w:rsidR="004466E0">
      <w:t xml:space="preserve"> </w:t>
    </w:r>
    <w:r w:rsidR="005B3B70">
      <w:t>202</w:t>
    </w:r>
    <w:r w:rsidR="00395E6F">
      <w:t>4</w:t>
    </w:r>
  </w:p>
  <w:p w14:paraId="600B310F" w14:textId="77777777" w:rsidR="00AD397E" w:rsidRDefault="00AD397E" w:rsidP="00AD397E">
    <w:pPr>
      <w:pStyle w:val="Footer"/>
      <w:pBdr>
        <w:top w:val="none" w:sz="0" w:space="0" w:color="auto"/>
      </w:pBdr>
      <w:rPr>
        <w:rStyle w:val="PageNumber"/>
      </w:rPr>
    </w:pPr>
    <w:r>
      <w:rPr>
        <w:rStyle w:val="PageNumber"/>
      </w:rPr>
      <w:t>Clinical Coordinator &amp; User Manual</w:t>
    </w:r>
  </w:p>
  <w:p w14:paraId="040A58C5" w14:textId="77777777" w:rsidR="003111CC" w:rsidRDefault="003111CC" w:rsidP="0017351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AE6D" w14:textId="77777777" w:rsidR="003111CC" w:rsidRDefault="003111CC" w:rsidP="00D717AE">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1369" w14:textId="41668612" w:rsidR="00A921F9" w:rsidRDefault="00A921F9" w:rsidP="00A921F9">
    <w:pPr>
      <w:pStyle w:val="Footer"/>
      <w:pBdr>
        <w:top w:val="none" w:sz="0" w:space="0" w:color="auto"/>
      </w:pBdr>
      <w:rPr>
        <w:rStyle w:val="PageNumber"/>
      </w:rPr>
    </w:pPr>
    <w:r>
      <w:t>Text Integration Utilities V. 1.0</w:t>
    </w:r>
    <w: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ab/>
    </w:r>
    <w:r w:rsidR="001A1033">
      <w:t>April</w:t>
    </w:r>
    <w:r w:rsidR="00D3781A">
      <w:t xml:space="preserve"> </w:t>
    </w:r>
    <w:r w:rsidR="00911348">
      <w:t>202</w:t>
    </w:r>
    <w:r w:rsidR="00627EE8">
      <w:t>4</w:t>
    </w:r>
  </w:p>
  <w:p w14:paraId="11444992" w14:textId="23838E99" w:rsidR="003111CC" w:rsidRPr="00A921F9" w:rsidRDefault="00A921F9" w:rsidP="00A921F9">
    <w:pPr>
      <w:pStyle w:val="Footer"/>
      <w:pBdr>
        <w:top w:val="none" w:sz="0" w:space="0" w:color="auto"/>
      </w:pBdr>
      <w:rPr>
        <w:rStyle w:val="PageNumber"/>
      </w:rPr>
    </w:pPr>
    <w:r>
      <w:rPr>
        <w:rStyle w:val="PageNumber"/>
      </w:rPr>
      <w:t>Clinical Coordinator &amp;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A668" w14:textId="522E3DEE" w:rsidR="003111CC" w:rsidRDefault="003111CC" w:rsidP="001D53FC">
    <w:pPr>
      <w:pStyle w:val="Footer"/>
      <w:pBdr>
        <w:top w:val="none" w:sz="0" w:space="0" w:color="auto"/>
      </w:pBdr>
      <w:rPr>
        <w:rStyle w:val="PageNumber"/>
      </w:rPr>
    </w:pPr>
    <w:r>
      <w:t>Text Integration Utilities V. 1.0</w:t>
    </w:r>
    <w:r>
      <w:tab/>
    </w:r>
    <w:r w:rsidR="00A921F9">
      <w:rPr>
        <w:rStyle w:val="PageNumber"/>
      </w:rPr>
      <w:fldChar w:fldCharType="begin"/>
    </w:r>
    <w:r w:rsidR="00A921F9">
      <w:rPr>
        <w:rStyle w:val="PageNumber"/>
      </w:rPr>
      <w:instrText xml:space="preserve"> PAGE </w:instrText>
    </w:r>
    <w:r w:rsidR="00A921F9">
      <w:rPr>
        <w:rStyle w:val="PageNumber"/>
      </w:rPr>
      <w:fldChar w:fldCharType="separate"/>
    </w:r>
    <w:r w:rsidR="00A921F9">
      <w:rPr>
        <w:rStyle w:val="PageNumber"/>
      </w:rPr>
      <w:t>1</w:t>
    </w:r>
    <w:r w:rsidR="00A921F9">
      <w:rPr>
        <w:rStyle w:val="PageNumber"/>
      </w:rPr>
      <w:fldChar w:fldCharType="end"/>
    </w:r>
    <w:r w:rsidR="00A921F9">
      <w:rPr>
        <w:rStyle w:val="PageNumber"/>
      </w:rPr>
      <w:tab/>
    </w:r>
    <w:r w:rsidR="00A416B3">
      <w:t>April</w:t>
    </w:r>
    <w:r w:rsidR="004466E0">
      <w:t xml:space="preserve"> </w:t>
    </w:r>
    <w:r w:rsidR="00911348">
      <w:t>202</w:t>
    </w:r>
    <w:r w:rsidR="00A45653">
      <w:t>4</w:t>
    </w:r>
  </w:p>
  <w:p w14:paraId="6004AD82" w14:textId="4EE1AFC4" w:rsidR="003111CC" w:rsidRDefault="003111CC" w:rsidP="001D53FC">
    <w:pPr>
      <w:pStyle w:val="Footer"/>
      <w:pBdr>
        <w:top w:val="none" w:sz="0" w:space="0" w:color="auto"/>
      </w:pBdr>
      <w:rPr>
        <w:rStyle w:val="PageNumber"/>
      </w:rPr>
    </w:pPr>
    <w:r>
      <w:rPr>
        <w:rStyle w:val="PageNumber"/>
      </w:rPr>
      <w:t>Clinical Coordinator &amp;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C20C" w14:textId="23E5C45F" w:rsidR="00D57C64" w:rsidRDefault="00D57C64" w:rsidP="00D57C64">
    <w:pPr>
      <w:pStyle w:val="Footer"/>
      <w:pBdr>
        <w:top w:val="none" w:sz="0" w:space="0" w:color="auto"/>
      </w:pBdr>
      <w:rPr>
        <w:rStyle w:val="PageNumber"/>
      </w:rPr>
    </w:pPr>
    <w:r>
      <w:t>Text Integration Utilities V. 1.0</w:t>
    </w:r>
    <w:r>
      <w:tab/>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ab/>
    </w:r>
    <w:r w:rsidR="00683A43">
      <w:t xml:space="preserve">April </w:t>
    </w:r>
    <w:r w:rsidR="00911348">
      <w:t>202</w:t>
    </w:r>
    <w:r w:rsidR="00B53D09">
      <w:t>4</w:t>
    </w:r>
  </w:p>
  <w:p w14:paraId="6D2D91FB" w14:textId="6D5591E1" w:rsidR="003111CC" w:rsidRPr="00D57C64" w:rsidRDefault="00D57C64" w:rsidP="00D57C64">
    <w:pPr>
      <w:pStyle w:val="Footer"/>
      <w:pBdr>
        <w:top w:val="none" w:sz="0" w:space="0" w:color="auto"/>
      </w:pBdr>
      <w:rPr>
        <w:rStyle w:val="PageNumber"/>
      </w:rPr>
    </w:pPr>
    <w:r>
      <w:rPr>
        <w:rStyle w:val="PageNumber"/>
      </w:rPr>
      <w:t>Clinical Coordinator &amp; User Manu</w:t>
    </w:r>
    <w:r w:rsidR="00126783">
      <w:rPr>
        <w:rStyle w:val="PageNumber"/>
      </w:rPr>
      <w:t>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C172" w14:textId="3D63B78F" w:rsidR="00D57C64" w:rsidRDefault="00D57C64" w:rsidP="00D57C64">
    <w:pPr>
      <w:pStyle w:val="Footer"/>
      <w:pBdr>
        <w:top w:val="none" w:sz="0" w:space="0" w:color="auto"/>
      </w:pBdr>
      <w:rPr>
        <w:rStyle w:val="PageNumber"/>
      </w:rPr>
    </w:pPr>
    <w:r>
      <w:t>Text Integration Utilities V. 1.0</w:t>
    </w:r>
    <w:r>
      <w:tab/>
    </w: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r>
      <w:rPr>
        <w:rStyle w:val="PageNumber"/>
      </w:rPr>
      <w:tab/>
    </w:r>
    <w:r w:rsidR="00873040">
      <w:t>April 2024</w:t>
    </w:r>
  </w:p>
  <w:p w14:paraId="11DB3DBC" w14:textId="54890D7C" w:rsidR="003111CC" w:rsidRPr="00D57C64" w:rsidRDefault="00D57C64" w:rsidP="00D57C64">
    <w:pPr>
      <w:pStyle w:val="Footer"/>
      <w:pBdr>
        <w:top w:val="none" w:sz="0" w:space="0" w:color="auto"/>
      </w:pBdr>
      <w:rPr>
        <w:rStyle w:val="PageNumber"/>
      </w:rPr>
    </w:pPr>
    <w:r>
      <w:rPr>
        <w:rStyle w:val="PageNumber"/>
      </w:rPr>
      <w:t>Clinical Coordinator &amp;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3DED" w14:textId="331EFB1F" w:rsidR="00D57C64" w:rsidRDefault="00D57C64" w:rsidP="00D57C64">
    <w:pPr>
      <w:pStyle w:val="Footer"/>
      <w:pBdr>
        <w:top w:val="none" w:sz="0" w:space="0" w:color="auto"/>
      </w:pBdr>
      <w:rPr>
        <w:rStyle w:val="PageNumber"/>
      </w:rPr>
    </w:pPr>
    <w:r>
      <w:t>Text Integration Utilities V. 1.0</w:t>
    </w:r>
    <w:r>
      <w:tab/>
    </w: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r>
      <w:rPr>
        <w:rStyle w:val="PageNumber"/>
      </w:rPr>
      <w:tab/>
    </w:r>
    <w:r w:rsidR="00C03F4B">
      <w:t xml:space="preserve">April </w:t>
    </w:r>
    <w:r w:rsidR="00E62AE9">
      <w:t>202</w:t>
    </w:r>
    <w:r w:rsidR="00D63218">
      <w:t>4</w:t>
    </w:r>
  </w:p>
  <w:p w14:paraId="0CBF9BFF" w14:textId="6E5EA2E5" w:rsidR="003111CC" w:rsidRPr="00D57C64" w:rsidRDefault="00D57C64" w:rsidP="00852B13">
    <w:pPr>
      <w:pStyle w:val="Footer"/>
      <w:pBdr>
        <w:top w:val="none" w:sz="0" w:space="0" w:color="auto"/>
      </w:pBdr>
      <w:tabs>
        <w:tab w:val="clear" w:pos="4320"/>
        <w:tab w:val="clear" w:pos="8640"/>
        <w:tab w:val="left" w:pos="7836"/>
      </w:tabs>
    </w:pPr>
    <w:r>
      <w:rPr>
        <w:rStyle w:val="PageNumber"/>
      </w:rPr>
      <w:t>Clinical Coordinator &amp;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72C21" w14:textId="77777777" w:rsidR="00DD5300" w:rsidRDefault="00DD5300" w:rsidP="001F0CA0">
      <w:r>
        <w:separator/>
      </w:r>
    </w:p>
  </w:footnote>
  <w:footnote w:type="continuationSeparator" w:id="0">
    <w:p w14:paraId="06B64258" w14:textId="77777777" w:rsidR="00DD5300" w:rsidRDefault="00DD5300" w:rsidP="001F0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ABB2" w14:textId="77777777" w:rsidR="003111CC" w:rsidRDefault="003111CC" w:rsidP="001F0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6419" w14:textId="77777777" w:rsidR="003111CC" w:rsidRDefault="003111CC" w:rsidP="001F0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E339" w14:textId="77777777" w:rsidR="003111CC" w:rsidRDefault="003111CC">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362C" w14:textId="77777777" w:rsidR="003111CC" w:rsidRDefault="003111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CD9F" w14:textId="77777777" w:rsidR="003111CC" w:rsidRDefault="003111CC" w:rsidP="001F0C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9CBF" w14:textId="77777777" w:rsidR="003111CC" w:rsidRDefault="003111CC" w:rsidP="001F0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29CFD72"/>
    <w:lvl w:ilvl="0">
      <w:start w:val="1"/>
      <w:numFmt w:val="decimal"/>
      <w:lvlText w:val="%1."/>
      <w:lvlJc w:val="left"/>
      <w:pPr>
        <w:tabs>
          <w:tab w:val="num" w:pos="90"/>
        </w:tabs>
        <w:ind w:left="90" w:firstLine="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0"/>
    <w:lvl w:ilvl="0">
      <w:start w:val="1"/>
      <w:numFmt w:val="decimal"/>
      <w:lvlText w:val="%1. "/>
      <w:lvlJc w:val="left"/>
      <w:pPr>
        <w:tabs>
          <w:tab w:val="num" w:pos="1080"/>
        </w:tabs>
        <w:ind w:left="1080" w:hanging="360"/>
      </w:pPr>
      <w:rPr>
        <w:rFonts w:ascii="New Century Schlbk" w:hAnsi="New Century Schlbk" w:cs="New Century Schlbk"/>
        <w:b/>
        <w:bCs/>
        <w:i w:val="0"/>
        <w:iCs w:val="0"/>
        <w:sz w:val="24"/>
        <w:szCs w:val="24"/>
        <w:u w:val="none"/>
      </w:rPr>
    </w:lvl>
  </w:abstractNum>
  <w:abstractNum w:abstractNumId="2" w15:restartNumberingAfterBreak="0">
    <w:nsid w:val="00000003"/>
    <w:multiLevelType w:val="singleLevel"/>
    <w:tmpl w:val="00000003"/>
    <w:name w:val="WW8Num11"/>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12"/>
    <w:lvl w:ilvl="0">
      <w:start w:val="1"/>
      <w:numFmt w:val="lowerLetter"/>
      <w:lvlText w:val="%1."/>
      <w:lvlJc w:val="left"/>
      <w:pPr>
        <w:tabs>
          <w:tab w:val="num" w:pos="1440"/>
        </w:tabs>
        <w:ind w:left="1440" w:hanging="360"/>
      </w:pPr>
    </w:lvl>
  </w:abstractNum>
  <w:abstractNum w:abstractNumId="4" w15:restartNumberingAfterBreak="0">
    <w:nsid w:val="00000005"/>
    <w:multiLevelType w:val="singleLevel"/>
    <w:tmpl w:val="00000005"/>
    <w:name w:val="WW8Num13"/>
    <w:lvl w:ilvl="0">
      <w:start w:val="2"/>
      <w:numFmt w:val="decimal"/>
      <w:lvlText w:val="%1. "/>
      <w:lvlJc w:val="left"/>
      <w:pPr>
        <w:tabs>
          <w:tab w:val="num" w:pos="1080"/>
        </w:tabs>
        <w:ind w:left="1080" w:hanging="360"/>
      </w:pPr>
      <w:rPr>
        <w:rFonts w:ascii="New Century Schlbk" w:hAnsi="New Century Schlbk" w:cs="New Century Schlbk"/>
        <w:b/>
        <w:bCs/>
        <w:i w:val="0"/>
        <w:iCs w:val="0"/>
        <w:sz w:val="24"/>
        <w:szCs w:val="24"/>
        <w:u w:val="none"/>
      </w:rPr>
    </w:lvl>
  </w:abstractNum>
  <w:abstractNum w:abstractNumId="5" w15:restartNumberingAfterBreak="0">
    <w:nsid w:val="00000006"/>
    <w:multiLevelType w:val="singleLevel"/>
    <w:tmpl w:val="00000006"/>
    <w:name w:val="WW8Num14"/>
    <w:lvl w:ilvl="0">
      <w:start w:val="1"/>
      <w:numFmt w:val="decimal"/>
      <w:lvlText w:val="%1)"/>
      <w:lvlJc w:val="left"/>
      <w:pPr>
        <w:tabs>
          <w:tab w:val="num" w:pos="1080"/>
        </w:tabs>
        <w:ind w:left="1080" w:hanging="360"/>
      </w:pPr>
    </w:lvl>
  </w:abstractNum>
  <w:abstractNum w:abstractNumId="6" w15:restartNumberingAfterBreak="0">
    <w:nsid w:val="00000007"/>
    <w:multiLevelType w:val="singleLevel"/>
    <w:tmpl w:val="00000007"/>
    <w:name w:val="WW8Num15"/>
    <w:lvl w:ilvl="0">
      <w:start w:val="3"/>
      <w:numFmt w:val="decimal"/>
      <w:lvlText w:val="%1. "/>
      <w:lvlJc w:val="left"/>
      <w:pPr>
        <w:tabs>
          <w:tab w:val="num" w:pos="1080"/>
        </w:tabs>
        <w:ind w:left="1080" w:hanging="360"/>
      </w:pPr>
      <w:rPr>
        <w:rFonts w:ascii="Courier New" w:hAnsi="Courier New" w:cs="Courier New"/>
        <w:b w:val="0"/>
        <w:bCs w:val="0"/>
        <w:i w:val="0"/>
        <w:iCs w:val="0"/>
        <w:sz w:val="20"/>
        <w:szCs w:val="20"/>
        <w:u w:val="none"/>
      </w:rPr>
    </w:lvl>
  </w:abstractNum>
  <w:abstractNum w:abstractNumId="7" w15:restartNumberingAfterBreak="0">
    <w:nsid w:val="00000008"/>
    <w:multiLevelType w:val="singleLevel"/>
    <w:tmpl w:val="00000008"/>
    <w:name w:val="WW8Num16"/>
    <w:lvl w:ilvl="0">
      <w:start w:val="1"/>
      <w:numFmt w:val="decimal"/>
      <w:lvlText w:val="%1."/>
      <w:lvlJc w:val="left"/>
      <w:pPr>
        <w:tabs>
          <w:tab w:val="num" w:pos="720"/>
        </w:tabs>
        <w:ind w:left="720" w:hanging="360"/>
      </w:pPr>
      <w:rPr>
        <w:b/>
        <w:bCs/>
      </w:rPr>
    </w:lvl>
  </w:abstractNum>
  <w:abstractNum w:abstractNumId="8" w15:restartNumberingAfterBreak="0">
    <w:nsid w:val="00000009"/>
    <w:multiLevelType w:val="singleLevel"/>
    <w:tmpl w:val="00000009"/>
    <w:name w:val="WW8Num17"/>
    <w:lvl w:ilvl="0">
      <w:start w:val="3"/>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9" w15:restartNumberingAfterBreak="0">
    <w:nsid w:val="0000000A"/>
    <w:multiLevelType w:val="singleLevel"/>
    <w:tmpl w:val="0000000A"/>
    <w:name w:val="WW8Num18"/>
    <w:lvl w:ilvl="0">
      <w:start w:val="1"/>
      <w:numFmt w:val="decimal"/>
      <w:lvlText w:val="%1."/>
      <w:lvlJc w:val="left"/>
      <w:pPr>
        <w:tabs>
          <w:tab w:val="num" w:pos="1080"/>
        </w:tabs>
        <w:ind w:left="1080" w:hanging="360"/>
      </w:pPr>
      <w:rPr>
        <w:b/>
        <w:bCs/>
      </w:rPr>
    </w:lvl>
  </w:abstractNum>
  <w:abstractNum w:abstractNumId="10" w15:restartNumberingAfterBreak="0">
    <w:nsid w:val="0000000B"/>
    <w:multiLevelType w:val="singleLevel"/>
    <w:tmpl w:val="0000000B"/>
    <w:name w:val="WW8Num19"/>
    <w:lvl w:ilvl="0">
      <w:start w:val="1"/>
      <w:numFmt w:val="bullet"/>
      <w:lvlText w:val=""/>
      <w:lvlJc w:val="left"/>
      <w:pPr>
        <w:tabs>
          <w:tab w:val="num" w:pos="360"/>
        </w:tabs>
        <w:ind w:left="360" w:hanging="288"/>
      </w:pPr>
      <w:rPr>
        <w:rFonts w:ascii="Symbol" w:hAnsi="Symbol" w:cs="Symbol"/>
      </w:rPr>
    </w:lvl>
  </w:abstractNum>
  <w:abstractNum w:abstractNumId="11" w15:restartNumberingAfterBreak="0">
    <w:nsid w:val="0000000C"/>
    <w:multiLevelType w:val="multilevel"/>
    <w:tmpl w:val="0000000C"/>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D"/>
    <w:multiLevelType w:val="singleLevel"/>
    <w:tmpl w:val="0000000D"/>
    <w:name w:val="WW8Num21"/>
    <w:lvl w:ilvl="0">
      <w:start w:val="1"/>
      <w:numFmt w:val="bullet"/>
      <w:lvlText w:val=""/>
      <w:lvlJc w:val="left"/>
      <w:pPr>
        <w:tabs>
          <w:tab w:val="num" w:pos="1440"/>
        </w:tabs>
        <w:ind w:left="1440" w:hanging="360"/>
      </w:pPr>
      <w:rPr>
        <w:rFonts w:ascii="Symbol" w:hAnsi="Symbol" w:cs="Symbol"/>
        <w:color w:val="000000"/>
        <w:sz w:val="16"/>
        <w:szCs w:val="16"/>
      </w:rPr>
    </w:lvl>
  </w:abstractNum>
  <w:abstractNum w:abstractNumId="13" w15:restartNumberingAfterBreak="0">
    <w:nsid w:val="0000000E"/>
    <w:multiLevelType w:val="singleLevel"/>
    <w:tmpl w:val="0000000E"/>
    <w:name w:val="WW8Num22"/>
    <w:lvl w:ilvl="0">
      <w:start w:val="5"/>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14" w15:restartNumberingAfterBreak="0">
    <w:nsid w:val="0000000F"/>
    <w:multiLevelType w:val="singleLevel"/>
    <w:tmpl w:val="0000000F"/>
    <w:name w:val="WW8Num23"/>
    <w:lvl w:ilvl="0">
      <w:start w:val="2"/>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15" w15:restartNumberingAfterBreak="0">
    <w:nsid w:val="00000010"/>
    <w:multiLevelType w:val="singleLevel"/>
    <w:tmpl w:val="00000010"/>
    <w:name w:val="WW8Num24"/>
    <w:lvl w:ilvl="0">
      <w:start w:val="3"/>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16" w15:restartNumberingAfterBreak="0">
    <w:nsid w:val="00000011"/>
    <w:multiLevelType w:val="singleLevel"/>
    <w:tmpl w:val="00000011"/>
    <w:name w:val="WW8Num25"/>
    <w:lvl w:ilvl="0">
      <w:start w:val="1"/>
      <w:numFmt w:val="decimal"/>
      <w:lvlText w:val="%1. "/>
      <w:lvlJc w:val="left"/>
      <w:pPr>
        <w:tabs>
          <w:tab w:val="num" w:pos="990"/>
        </w:tabs>
        <w:ind w:left="990" w:hanging="360"/>
      </w:pPr>
      <w:rPr>
        <w:rFonts w:ascii="New Century Schlbk" w:hAnsi="New Century Schlbk" w:cs="New Century Schlbk"/>
        <w:b/>
        <w:bCs/>
        <w:i w:val="0"/>
        <w:iCs w:val="0"/>
        <w:sz w:val="24"/>
        <w:szCs w:val="24"/>
        <w:u w:val="none"/>
      </w:rPr>
    </w:lvl>
  </w:abstractNum>
  <w:abstractNum w:abstractNumId="17" w15:restartNumberingAfterBreak="0">
    <w:nsid w:val="00000012"/>
    <w:multiLevelType w:val="singleLevel"/>
    <w:tmpl w:val="00000012"/>
    <w:name w:val="WW8Num26"/>
    <w:lvl w:ilvl="0">
      <w:start w:val="2"/>
      <w:numFmt w:val="decimal"/>
      <w:lvlText w:val="%1."/>
      <w:lvlJc w:val="left"/>
      <w:pPr>
        <w:tabs>
          <w:tab w:val="num" w:pos="1080"/>
        </w:tabs>
        <w:ind w:left="1080" w:hanging="360"/>
      </w:pPr>
      <w:rPr>
        <w:b/>
        <w:bCs/>
      </w:rPr>
    </w:lvl>
  </w:abstractNum>
  <w:abstractNum w:abstractNumId="18" w15:restartNumberingAfterBreak="0">
    <w:nsid w:val="00000013"/>
    <w:multiLevelType w:val="multilevel"/>
    <w:tmpl w:val="00000013"/>
    <w:name w:val="WW8Num27"/>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15:restartNumberingAfterBreak="0">
    <w:nsid w:val="00000014"/>
    <w:multiLevelType w:val="singleLevel"/>
    <w:tmpl w:val="00000014"/>
    <w:name w:val="WW8Num28"/>
    <w:lvl w:ilvl="0">
      <w:start w:val="1"/>
      <w:numFmt w:val="bullet"/>
      <w:lvlText w:val=""/>
      <w:lvlJc w:val="left"/>
      <w:pPr>
        <w:tabs>
          <w:tab w:val="num" w:pos="1440"/>
        </w:tabs>
        <w:ind w:left="1440" w:hanging="360"/>
      </w:pPr>
      <w:rPr>
        <w:rFonts w:ascii="Symbol" w:hAnsi="Symbol" w:cs="Symbol"/>
        <w:color w:val="000000"/>
        <w:sz w:val="16"/>
        <w:szCs w:val="16"/>
      </w:rPr>
    </w:lvl>
  </w:abstractNum>
  <w:abstractNum w:abstractNumId="20" w15:restartNumberingAfterBreak="0">
    <w:nsid w:val="00000015"/>
    <w:multiLevelType w:val="singleLevel"/>
    <w:tmpl w:val="00000015"/>
    <w:name w:val="WW8Num29"/>
    <w:lvl w:ilvl="0">
      <w:start w:val="3"/>
      <w:numFmt w:val="decimal"/>
      <w:lvlText w:val="%1. "/>
      <w:lvlJc w:val="left"/>
      <w:pPr>
        <w:tabs>
          <w:tab w:val="num" w:pos="1440"/>
        </w:tabs>
        <w:ind w:left="1440" w:hanging="360"/>
      </w:pPr>
      <w:rPr>
        <w:rFonts w:ascii="Courier New" w:hAnsi="Courier New" w:cs="Courier New"/>
        <w:b w:val="0"/>
        <w:bCs w:val="0"/>
        <w:i w:val="0"/>
        <w:iCs w:val="0"/>
        <w:sz w:val="20"/>
        <w:szCs w:val="20"/>
        <w:u w:val="none"/>
      </w:rPr>
    </w:lvl>
  </w:abstractNum>
  <w:abstractNum w:abstractNumId="21" w15:restartNumberingAfterBreak="0">
    <w:nsid w:val="00000016"/>
    <w:multiLevelType w:val="singleLevel"/>
    <w:tmpl w:val="00000016"/>
    <w:name w:val="WW8Num30"/>
    <w:lvl w:ilvl="0">
      <w:start w:val="2"/>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22" w15:restartNumberingAfterBreak="0">
    <w:nsid w:val="00000017"/>
    <w:multiLevelType w:val="singleLevel"/>
    <w:tmpl w:val="00000017"/>
    <w:name w:val="WW8Num31"/>
    <w:lvl w:ilvl="0">
      <w:start w:val="5"/>
      <w:numFmt w:val="decimal"/>
      <w:lvlText w:val="%1."/>
      <w:lvlJc w:val="left"/>
      <w:pPr>
        <w:tabs>
          <w:tab w:val="num" w:pos="1080"/>
        </w:tabs>
        <w:ind w:left="1080" w:hanging="360"/>
      </w:pPr>
    </w:lvl>
  </w:abstractNum>
  <w:abstractNum w:abstractNumId="23" w15:restartNumberingAfterBreak="0">
    <w:nsid w:val="00000018"/>
    <w:multiLevelType w:val="singleLevel"/>
    <w:tmpl w:val="00000018"/>
    <w:name w:val="WW8Num32"/>
    <w:lvl w:ilvl="0">
      <w:start w:val="1"/>
      <w:numFmt w:val="bullet"/>
      <w:lvlText w:val=""/>
      <w:lvlJc w:val="left"/>
      <w:pPr>
        <w:tabs>
          <w:tab w:val="num" w:pos="1440"/>
        </w:tabs>
        <w:ind w:left="1440" w:hanging="360"/>
      </w:pPr>
      <w:rPr>
        <w:rFonts w:ascii="Symbol" w:hAnsi="Symbol" w:cs="Symbol"/>
        <w:color w:val="000000"/>
        <w:sz w:val="16"/>
        <w:szCs w:val="16"/>
      </w:rPr>
    </w:lvl>
  </w:abstractNum>
  <w:abstractNum w:abstractNumId="24" w15:restartNumberingAfterBreak="0">
    <w:nsid w:val="00000019"/>
    <w:multiLevelType w:val="singleLevel"/>
    <w:tmpl w:val="00000019"/>
    <w:name w:val="WW8Num33"/>
    <w:lvl w:ilvl="0">
      <w:start w:val="1"/>
      <w:numFmt w:val="bullet"/>
      <w:lvlText w:val=""/>
      <w:lvlJc w:val="left"/>
      <w:pPr>
        <w:tabs>
          <w:tab w:val="num" w:pos="1410"/>
        </w:tabs>
        <w:ind w:left="1410" w:hanging="420"/>
      </w:pPr>
      <w:rPr>
        <w:rFonts w:ascii="ZapfDingbats" w:hAnsi="ZapfDingbats" w:cs="ZapfDingbats"/>
        <w:b/>
        <w:bCs/>
        <w:sz w:val="28"/>
        <w:szCs w:val="28"/>
      </w:rPr>
    </w:lvl>
  </w:abstractNum>
  <w:abstractNum w:abstractNumId="25" w15:restartNumberingAfterBreak="0">
    <w:nsid w:val="0000001A"/>
    <w:multiLevelType w:val="singleLevel"/>
    <w:tmpl w:val="0000001A"/>
    <w:name w:val="WW8Num34"/>
    <w:lvl w:ilvl="0">
      <w:start w:val="1"/>
      <w:numFmt w:val="decimal"/>
      <w:lvlText w:val="%1."/>
      <w:lvlJc w:val="left"/>
      <w:pPr>
        <w:tabs>
          <w:tab w:val="num" w:pos="1080"/>
        </w:tabs>
        <w:ind w:left="1080" w:hanging="360"/>
      </w:pPr>
    </w:lvl>
  </w:abstractNum>
  <w:abstractNum w:abstractNumId="26" w15:restartNumberingAfterBreak="0">
    <w:nsid w:val="0000001B"/>
    <w:multiLevelType w:val="singleLevel"/>
    <w:tmpl w:val="0000001B"/>
    <w:name w:val="WW8Num35"/>
    <w:lvl w:ilvl="0">
      <w:start w:val="1"/>
      <w:numFmt w:val="bullet"/>
      <w:lvlText w:val=""/>
      <w:lvlJc w:val="left"/>
      <w:pPr>
        <w:tabs>
          <w:tab w:val="num" w:pos="360"/>
        </w:tabs>
        <w:ind w:left="360" w:hanging="360"/>
      </w:pPr>
      <w:rPr>
        <w:rFonts w:ascii="Symbol" w:hAnsi="Symbol" w:cs="Symbol"/>
      </w:rPr>
    </w:lvl>
  </w:abstractNum>
  <w:abstractNum w:abstractNumId="27" w15:restartNumberingAfterBreak="0">
    <w:nsid w:val="0000001C"/>
    <w:multiLevelType w:val="singleLevel"/>
    <w:tmpl w:val="0000001C"/>
    <w:name w:val="WW8Num36"/>
    <w:lvl w:ilvl="0">
      <w:start w:val="1"/>
      <w:numFmt w:val="bullet"/>
      <w:lvlText w:val=""/>
      <w:lvlJc w:val="left"/>
      <w:pPr>
        <w:tabs>
          <w:tab w:val="num" w:pos="720"/>
        </w:tabs>
        <w:ind w:left="720" w:hanging="360"/>
      </w:pPr>
      <w:rPr>
        <w:rFonts w:ascii="Symbol" w:hAnsi="Symbol" w:cs="Symbol"/>
      </w:rPr>
    </w:lvl>
  </w:abstractNum>
  <w:abstractNum w:abstractNumId="28" w15:restartNumberingAfterBreak="0">
    <w:nsid w:val="0000001D"/>
    <w:multiLevelType w:val="singleLevel"/>
    <w:tmpl w:val="0000001D"/>
    <w:name w:val="WW8Num37"/>
    <w:lvl w:ilvl="0">
      <w:start w:val="1"/>
      <w:numFmt w:val="decimal"/>
      <w:lvlText w:val="%1."/>
      <w:lvlJc w:val="left"/>
      <w:pPr>
        <w:tabs>
          <w:tab w:val="num" w:pos="1080"/>
        </w:tabs>
        <w:ind w:left="1080" w:hanging="360"/>
      </w:pPr>
    </w:lvl>
  </w:abstractNum>
  <w:abstractNum w:abstractNumId="29" w15:restartNumberingAfterBreak="0">
    <w:nsid w:val="0000001E"/>
    <w:multiLevelType w:val="singleLevel"/>
    <w:tmpl w:val="0000001E"/>
    <w:name w:val="WW8Num38"/>
    <w:lvl w:ilvl="0">
      <w:start w:val="1"/>
      <w:numFmt w:val="decimal"/>
      <w:lvlText w:val="%1."/>
      <w:lvlJc w:val="left"/>
      <w:pPr>
        <w:tabs>
          <w:tab w:val="num" w:pos="1800"/>
        </w:tabs>
        <w:ind w:left="1800" w:hanging="360"/>
      </w:pPr>
    </w:lvl>
  </w:abstractNum>
  <w:abstractNum w:abstractNumId="30" w15:restartNumberingAfterBreak="0">
    <w:nsid w:val="0000001F"/>
    <w:multiLevelType w:val="singleLevel"/>
    <w:tmpl w:val="0000001F"/>
    <w:name w:val="WW8Num39"/>
    <w:lvl w:ilvl="0">
      <w:start w:val="1"/>
      <w:numFmt w:val="decimal"/>
      <w:lvlText w:val="%1."/>
      <w:lvlJc w:val="left"/>
      <w:pPr>
        <w:tabs>
          <w:tab w:val="num" w:pos="1440"/>
        </w:tabs>
        <w:ind w:left="1440" w:hanging="360"/>
      </w:pPr>
    </w:lvl>
  </w:abstractNum>
  <w:abstractNum w:abstractNumId="31" w15:restartNumberingAfterBreak="0">
    <w:nsid w:val="00000020"/>
    <w:multiLevelType w:val="singleLevel"/>
    <w:tmpl w:val="00000020"/>
    <w:name w:val="WW8Num40"/>
    <w:lvl w:ilvl="0">
      <w:start w:val="1"/>
      <w:numFmt w:val="decimal"/>
      <w:lvlText w:val="%1."/>
      <w:lvlJc w:val="left"/>
      <w:pPr>
        <w:tabs>
          <w:tab w:val="num" w:pos="990"/>
        </w:tabs>
        <w:ind w:left="990" w:hanging="270"/>
      </w:pPr>
    </w:lvl>
  </w:abstractNum>
  <w:abstractNum w:abstractNumId="32" w15:restartNumberingAfterBreak="0">
    <w:nsid w:val="00000021"/>
    <w:multiLevelType w:val="singleLevel"/>
    <w:tmpl w:val="00000021"/>
    <w:name w:val="WW8Num41"/>
    <w:lvl w:ilvl="0">
      <w:start w:val="1"/>
      <w:numFmt w:val="bullet"/>
      <w:lvlText w:val=""/>
      <w:lvlJc w:val="left"/>
      <w:pPr>
        <w:tabs>
          <w:tab w:val="num" w:pos="360"/>
        </w:tabs>
        <w:ind w:left="360" w:hanging="360"/>
      </w:pPr>
      <w:rPr>
        <w:rFonts w:ascii="Symbol" w:hAnsi="Symbol" w:cs="Symbol"/>
      </w:rPr>
    </w:lvl>
  </w:abstractNum>
  <w:abstractNum w:abstractNumId="33" w15:restartNumberingAfterBreak="0">
    <w:nsid w:val="00000022"/>
    <w:multiLevelType w:val="singleLevel"/>
    <w:tmpl w:val="00000022"/>
    <w:name w:val="WW8Num42"/>
    <w:lvl w:ilvl="0">
      <w:start w:val="2"/>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34" w15:restartNumberingAfterBreak="0">
    <w:nsid w:val="00000023"/>
    <w:multiLevelType w:val="singleLevel"/>
    <w:tmpl w:val="00000023"/>
    <w:name w:val="WW8Num43"/>
    <w:lvl w:ilvl="0">
      <w:start w:val="3"/>
      <w:numFmt w:val="decimal"/>
      <w:lvlText w:val="%1. "/>
      <w:lvlJc w:val="left"/>
      <w:pPr>
        <w:tabs>
          <w:tab w:val="num" w:pos="1080"/>
        </w:tabs>
        <w:ind w:left="1080" w:hanging="360"/>
      </w:pPr>
      <w:rPr>
        <w:rFonts w:ascii="Century Schoolbook" w:hAnsi="Century Schoolbook" w:cs="Century Schoolbook"/>
        <w:b/>
        <w:bCs/>
        <w:i w:val="0"/>
        <w:iCs w:val="0"/>
        <w:sz w:val="24"/>
        <w:szCs w:val="24"/>
        <w:u w:val="none"/>
      </w:rPr>
    </w:lvl>
  </w:abstractNum>
  <w:abstractNum w:abstractNumId="35" w15:restartNumberingAfterBreak="0">
    <w:nsid w:val="00000024"/>
    <w:multiLevelType w:val="singleLevel"/>
    <w:tmpl w:val="00000024"/>
    <w:name w:val="WW8Num44"/>
    <w:lvl w:ilvl="0">
      <w:start w:val="1"/>
      <w:numFmt w:val="decimal"/>
      <w:lvlText w:val="%1."/>
      <w:lvlJc w:val="left"/>
      <w:pPr>
        <w:tabs>
          <w:tab w:val="num" w:pos="360"/>
        </w:tabs>
        <w:ind w:left="360" w:hanging="360"/>
      </w:pPr>
    </w:lvl>
  </w:abstractNum>
  <w:abstractNum w:abstractNumId="36" w15:restartNumberingAfterBreak="0">
    <w:nsid w:val="00000025"/>
    <w:multiLevelType w:val="singleLevel"/>
    <w:tmpl w:val="00000025"/>
    <w:name w:val="WW8Num45"/>
    <w:lvl w:ilvl="0">
      <w:start w:val="1"/>
      <w:numFmt w:val="bullet"/>
      <w:lvlText w:val=""/>
      <w:lvlJc w:val="left"/>
      <w:pPr>
        <w:tabs>
          <w:tab w:val="num" w:pos="360"/>
        </w:tabs>
        <w:ind w:left="360" w:hanging="360"/>
      </w:pPr>
      <w:rPr>
        <w:rFonts w:ascii="Symbol" w:hAnsi="Symbol" w:cs="Symbol"/>
      </w:rPr>
    </w:lvl>
  </w:abstractNum>
  <w:abstractNum w:abstractNumId="37" w15:restartNumberingAfterBreak="0">
    <w:nsid w:val="09FB0746"/>
    <w:multiLevelType w:val="hybridMultilevel"/>
    <w:tmpl w:val="0D92DC2A"/>
    <w:lvl w:ilvl="0" w:tplc="8D7EBE8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BA857B1"/>
    <w:multiLevelType w:val="hybridMultilevel"/>
    <w:tmpl w:val="E9E0D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E90A98"/>
    <w:multiLevelType w:val="hybridMultilevel"/>
    <w:tmpl w:val="F77C01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3F4D47"/>
    <w:multiLevelType w:val="hybridMultilevel"/>
    <w:tmpl w:val="B12E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265E2A"/>
    <w:multiLevelType w:val="hybridMultilevel"/>
    <w:tmpl w:val="9A54290C"/>
    <w:lvl w:ilvl="0" w:tplc="4E76793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66731C"/>
    <w:multiLevelType w:val="hybridMultilevel"/>
    <w:tmpl w:val="7D405F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13E60ACC"/>
    <w:multiLevelType w:val="hybridMultilevel"/>
    <w:tmpl w:val="E9BC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ED11C8"/>
    <w:multiLevelType w:val="hybridMultilevel"/>
    <w:tmpl w:val="79785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1D76204"/>
    <w:multiLevelType w:val="hybridMultilevel"/>
    <w:tmpl w:val="6EA4FE14"/>
    <w:lvl w:ilvl="0" w:tplc="90582B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EA6658"/>
    <w:multiLevelType w:val="hybridMultilevel"/>
    <w:tmpl w:val="1E0ADDFC"/>
    <w:lvl w:ilvl="0" w:tplc="1B76E5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87D0C88"/>
    <w:multiLevelType w:val="hybridMultilevel"/>
    <w:tmpl w:val="92707104"/>
    <w:lvl w:ilvl="0" w:tplc="9E98B9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4B51F1"/>
    <w:multiLevelType w:val="hybridMultilevel"/>
    <w:tmpl w:val="73C02D44"/>
    <w:lvl w:ilvl="0" w:tplc="976CAE62">
      <w:start w:val="1"/>
      <w:numFmt w:val="decimal"/>
      <w:lvlText w:val="%1."/>
      <w:lvlJc w:val="left"/>
      <w:pPr>
        <w:ind w:left="360" w:hanging="360"/>
      </w:pPr>
      <w:rPr>
        <w:rFonts w:ascii="Times New Roman" w:hAnsi="Times New Roman" w:hint="default"/>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0AE42DA"/>
    <w:multiLevelType w:val="multilevel"/>
    <w:tmpl w:val="C700F5EE"/>
    <w:lvl w:ilvl="0">
      <w:start w:val="1"/>
      <w:numFmt w:val="decimal"/>
      <w:lvlText w:val="%1."/>
      <w:lvlJc w:val="left"/>
      <w:pPr>
        <w:tabs>
          <w:tab w:val="num" w:pos="90"/>
        </w:tabs>
        <w:ind w:left="9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19A135F"/>
    <w:multiLevelType w:val="hybridMultilevel"/>
    <w:tmpl w:val="4088F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753F5E"/>
    <w:multiLevelType w:val="hybridMultilevel"/>
    <w:tmpl w:val="80FCAF0E"/>
    <w:lvl w:ilvl="0" w:tplc="F0C41A2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8E0BD8"/>
    <w:multiLevelType w:val="hybridMultilevel"/>
    <w:tmpl w:val="33EC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3E11FB"/>
    <w:multiLevelType w:val="hybridMultilevel"/>
    <w:tmpl w:val="0B2607DA"/>
    <w:lvl w:ilvl="0" w:tplc="2334D8E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AE67AC"/>
    <w:multiLevelType w:val="hybridMultilevel"/>
    <w:tmpl w:val="E2765F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25C0EC5"/>
    <w:multiLevelType w:val="hybridMultilevel"/>
    <w:tmpl w:val="BE7AC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4B0465B"/>
    <w:multiLevelType w:val="hybridMultilevel"/>
    <w:tmpl w:val="A4028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AC135A"/>
    <w:multiLevelType w:val="hybridMultilevel"/>
    <w:tmpl w:val="430466C8"/>
    <w:lvl w:ilvl="0" w:tplc="096A9C16">
      <w:start w:val="1"/>
      <w:numFmt w:val="decimal"/>
      <w:lvlText w:val="%1."/>
      <w:lvlJc w:val="left"/>
      <w:pPr>
        <w:ind w:left="81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15:restartNumberingAfterBreak="0">
    <w:nsid w:val="45EC3318"/>
    <w:multiLevelType w:val="hybridMultilevel"/>
    <w:tmpl w:val="B806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A7305C"/>
    <w:multiLevelType w:val="hybridMultilevel"/>
    <w:tmpl w:val="143A4D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D7C5DEC"/>
    <w:multiLevelType w:val="hybridMultilevel"/>
    <w:tmpl w:val="D89C6A12"/>
    <w:lvl w:ilvl="0" w:tplc="90582B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DB1A81"/>
    <w:multiLevelType w:val="hybridMultilevel"/>
    <w:tmpl w:val="DE26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D71C8D"/>
    <w:multiLevelType w:val="hybridMultilevel"/>
    <w:tmpl w:val="C0C4BB16"/>
    <w:lvl w:ilvl="0" w:tplc="C5DADC2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4446909"/>
    <w:multiLevelType w:val="multilevel"/>
    <w:tmpl w:val="0360E98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64" w15:restartNumberingAfterBreak="0">
    <w:nsid w:val="55F27C59"/>
    <w:multiLevelType w:val="hybridMultilevel"/>
    <w:tmpl w:val="868E85E8"/>
    <w:lvl w:ilvl="0" w:tplc="B58C4C8A">
      <w:start w:val="1"/>
      <w:numFmt w:val="decimal"/>
      <w:suff w:val="space"/>
      <w:lvlText w:val="%1."/>
      <w:lvlJc w:val="left"/>
      <w:pPr>
        <w:ind w:left="144" w:hanging="144"/>
      </w:pPr>
      <w:rPr>
        <w:rFonts w:hint="default"/>
        <w:b w:val="0"/>
        <w:i w:val="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5" w15:restartNumberingAfterBreak="0">
    <w:nsid w:val="59EB4EF7"/>
    <w:multiLevelType w:val="hybridMultilevel"/>
    <w:tmpl w:val="41E8F742"/>
    <w:lvl w:ilvl="0" w:tplc="F0C41A2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F42FF8"/>
    <w:multiLevelType w:val="hybridMultilevel"/>
    <w:tmpl w:val="9C8EA2AC"/>
    <w:lvl w:ilvl="0" w:tplc="923A68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81566C"/>
    <w:multiLevelType w:val="hybridMultilevel"/>
    <w:tmpl w:val="6DE8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C14352"/>
    <w:multiLevelType w:val="hybridMultilevel"/>
    <w:tmpl w:val="649C1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5386C59"/>
    <w:multiLevelType w:val="hybridMultilevel"/>
    <w:tmpl w:val="AF4EDBF6"/>
    <w:lvl w:ilvl="0" w:tplc="A6BC1C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282D4D"/>
    <w:multiLevelType w:val="hybridMultilevel"/>
    <w:tmpl w:val="291A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6E2565"/>
    <w:multiLevelType w:val="hybridMultilevel"/>
    <w:tmpl w:val="94924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5F50E3"/>
    <w:multiLevelType w:val="hybridMultilevel"/>
    <w:tmpl w:val="9F089960"/>
    <w:lvl w:ilvl="0" w:tplc="3684D7C2">
      <w:numFmt w:val="bullet"/>
      <w:lvlText w:val=""/>
      <w:lvlJc w:val="left"/>
      <w:pPr>
        <w:ind w:left="793" w:hanging="360"/>
      </w:pPr>
      <w:rPr>
        <w:rFonts w:ascii="Symbol" w:eastAsia="Symbol" w:hAnsi="Symbol" w:cs="Symbol" w:hint="default"/>
        <w:w w:val="99"/>
        <w:sz w:val="20"/>
        <w:szCs w:val="20"/>
        <w:lang w:val="en-US" w:eastAsia="en-US" w:bidi="ar-SA"/>
      </w:rPr>
    </w:lvl>
    <w:lvl w:ilvl="1" w:tplc="04090001">
      <w:start w:val="1"/>
      <w:numFmt w:val="bullet"/>
      <w:lvlText w:val=""/>
      <w:lvlJc w:val="left"/>
      <w:pPr>
        <w:ind w:left="1513" w:hanging="360"/>
      </w:pPr>
      <w:rPr>
        <w:rFonts w:ascii="Symbol" w:hAnsi="Symbol" w:hint="default"/>
        <w:w w:val="99"/>
        <w:sz w:val="20"/>
        <w:szCs w:val="20"/>
        <w:lang w:val="en-US" w:eastAsia="en-US" w:bidi="ar-SA"/>
      </w:rPr>
    </w:lvl>
    <w:lvl w:ilvl="2" w:tplc="99A8474A">
      <w:numFmt w:val="bullet"/>
      <w:lvlText w:val="•"/>
      <w:lvlJc w:val="left"/>
      <w:pPr>
        <w:ind w:left="2001" w:hanging="360"/>
      </w:pPr>
      <w:rPr>
        <w:rFonts w:hint="default"/>
        <w:lang w:val="en-US" w:eastAsia="en-US" w:bidi="ar-SA"/>
      </w:rPr>
    </w:lvl>
    <w:lvl w:ilvl="3" w:tplc="34DC32EA">
      <w:numFmt w:val="bullet"/>
      <w:lvlText w:val="•"/>
      <w:lvlJc w:val="left"/>
      <w:pPr>
        <w:ind w:left="2482" w:hanging="360"/>
      </w:pPr>
      <w:rPr>
        <w:rFonts w:hint="default"/>
        <w:lang w:val="en-US" w:eastAsia="en-US" w:bidi="ar-SA"/>
      </w:rPr>
    </w:lvl>
    <w:lvl w:ilvl="4" w:tplc="951AA518">
      <w:numFmt w:val="bullet"/>
      <w:lvlText w:val="•"/>
      <w:lvlJc w:val="left"/>
      <w:pPr>
        <w:ind w:left="2963" w:hanging="360"/>
      </w:pPr>
      <w:rPr>
        <w:rFonts w:hint="default"/>
        <w:lang w:val="en-US" w:eastAsia="en-US" w:bidi="ar-SA"/>
      </w:rPr>
    </w:lvl>
    <w:lvl w:ilvl="5" w:tplc="1DD61BEA">
      <w:numFmt w:val="bullet"/>
      <w:lvlText w:val="•"/>
      <w:lvlJc w:val="left"/>
      <w:pPr>
        <w:ind w:left="3444" w:hanging="360"/>
      </w:pPr>
      <w:rPr>
        <w:rFonts w:hint="default"/>
        <w:lang w:val="en-US" w:eastAsia="en-US" w:bidi="ar-SA"/>
      </w:rPr>
    </w:lvl>
    <w:lvl w:ilvl="6" w:tplc="499EAADE">
      <w:numFmt w:val="bullet"/>
      <w:lvlText w:val="•"/>
      <w:lvlJc w:val="left"/>
      <w:pPr>
        <w:ind w:left="3926" w:hanging="360"/>
      </w:pPr>
      <w:rPr>
        <w:rFonts w:hint="default"/>
        <w:lang w:val="en-US" w:eastAsia="en-US" w:bidi="ar-SA"/>
      </w:rPr>
    </w:lvl>
    <w:lvl w:ilvl="7" w:tplc="76E00374">
      <w:numFmt w:val="bullet"/>
      <w:lvlText w:val="•"/>
      <w:lvlJc w:val="left"/>
      <w:pPr>
        <w:ind w:left="4407" w:hanging="360"/>
      </w:pPr>
      <w:rPr>
        <w:rFonts w:hint="default"/>
        <w:lang w:val="en-US" w:eastAsia="en-US" w:bidi="ar-SA"/>
      </w:rPr>
    </w:lvl>
    <w:lvl w:ilvl="8" w:tplc="F98AEE58">
      <w:numFmt w:val="bullet"/>
      <w:lvlText w:val="•"/>
      <w:lvlJc w:val="left"/>
      <w:pPr>
        <w:ind w:left="4888" w:hanging="360"/>
      </w:pPr>
      <w:rPr>
        <w:rFonts w:hint="default"/>
        <w:lang w:val="en-US" w:eastAsia="en-US" w:bidi="ar-SA"/>
      </w:rPr>
    </w:lvl>
  </w:abstractNum>
  <w:abstractNum w:abstractNumId="73" w15:restartNumberingAfterBreak="0">
    <w:nsid w:val="78745C8A"/>
    <w:multiLevelType w:val="hybridMultilevel"/>
    <w:tmpl w:val="4BEC2812"/>
    <w:lvl w:ilvl="0" w:tplc="1B76E5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D048AF"/>
    <w:multiLevelType w:val="hybridMultilevel"/>
    <w:tmpl w:val="3E6E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0201160">
    <w:abstractNumId w:val="0"/>
  </w:num>
  <w:num w:numId="2" w16cid:durableId="511535969">
    <w:abstractNumId w:val="50"/>
  </w:num>
  <w:num w:numId="3" w16cid:durableId="681126612">
    <w:abstractNumId w:val="52"/>
  </w:num>
  <w:num w:numId="4" w16cid:durableId="870990507">
    <w:abstractNumId w:val="62"/>
  </w:num>
  <w:num w:numId="5" w16cid:durableId="1873222599">
    <w:abstractNumId w:val="69"/>
  </w:num>
  <w:num w:numId="6" w16cid:durableId="666058096">
    <w:abstractNumId w:val="46"/>
  </w:num>
  <w:num w:numId="7" w16cid:durableId="1643386350">
    <w:abstractNumId w:val="73"/>
  </w:num>
  <w:num w:numId="8" w16cid:durableId="239995906">
    <w:abstractNumId w:val="66"/>
  </w:num>
  <w:num w:numId="9" w16cid:durableId="299045287">
    <w:abstractNumId w:val="65"/>
  </w:num>
  <w:num w:numId="10" w16cid:durableId="1160275216">
    <w:abstractNumId w:val="51"/>
  </w:num>
  <w:num w:numId="11" w16cid:durableId="2045597900">
    <w:abstractNumId w:val="45"/>
  </w:num>
  <w:num w:numId="12" w16cid:durableId="847596343">
    <w:abstractNumId w:val="60"/>
  </w:num>
  <w:num w:numId="13" w16cid:durableId="1539123048">
    <w:abstractNumId w:val="61"/>
  </w:num>
  <w:num w:numId="14" w16cid:durableId="1382707082">
    <w:abstractNumId w:val="39"/>
  </w:num>
  <w:num w:numId="15" w16cid:durableId="128983584">
    <w:abstractNumId w:val="71"/>
  </w:num>
  <w:num w:numId="16" w16cid:durableId="405997922">
    <w:abstractNumId w:val="59"/>
  </w:num>
  <w:num w:numId="17" w16cid:durableId="1497110559">
    <w:abstractNumId w:val="53"/>
  </w:num>
  <w:num w:numId="18" w16cid:durableId="532379307">
    <w:abstractNumId w:val="47"/>
  </w:num>
  <w:num w:numId="19" w16cid:durableId="413747794">
    <w:abstractNumId w:val="37"/>
  </w:num>
  <w:num w:numId="20" w16cid:durableId="1139961062">
    <w:abstractNumId w:val="67"/>
  </w:num>
  <w:num w:numId="21" w16cid:durableId="1202596789">
    <w:abstractNumId w:val="41"/>
  </w:num>
  <w:num w:numId="22" w16cid:durableId="624432364">
    <w:abstractNumId w:val="57"/>
  </w:num>
  <w:num w:numId="23" w16cid:durableId="1634599098">
    <w:abstractNumId w:val="63"/>
  </w:num>
  <w:num w:numId="24" w16cid:durableId="123274580">
    <w:abstractNumId w:val="68"/>
  </w:num>
  <w:num w:numId="25" w16cid:durableId="1267228203">
    <w:abstractNumId w:val="44"/>
  </w:num>
  <w:num w:numId="26" w16cid:durableId="934899038">
    <w:abstractNumId w:val="74"/>
  </w:num>
  <w:num w:numId="27" w16cid:durableId="860900660">
    <w:abstractNumId w:val="42"/>
  </w:num>
  <w:num w:numId="28" w16cid:durableId="457527228">
    <w:abstractNumId w:val="48"/>
  </w:num>
  <w:num w:numId="29" w16cid:durableId="1650986330">
    <w:abstractNumId w:val="64"/>
  </w:num>
  <w:num w:numId="30" w16cid:durableId="829826722">
    <w:abstractNumId w:val="38"/>
  </w:num>
  <w:num w:numId="31" w16cid:durableId="67776697">
    <w:abstractNumId w:val="58"/>
  </w:num>
  <w:num w:numId="32" w16cid:durableId="1876431000">
    <w:abstractNumId w:val="72"/>
  </w:num>
  <w:num w:numId="33" w16cid:durableId="1641109856">
    <w:abstractNumId w:val="56"/>
  </w:num>
  <w:num w:numId="34" w16cid:durableId="646860697">
    <w:abstractNumId w:val="70"/>
  </w:num>
  <w:num w:numId="35" w16cid:durableId="679742718">
    <w:abstractNumId w:val="40"/>
  </w:num>
  <w:num w:numId="36" w16cid:durableId="1552157839">
    <w:abstractNumId w:val="55"/>
  </w:num>
  <w:num w:numId="37" w16cid:durableId="1635216275">
    <w:abstractNumId w:val="49"/>
  </w:num>
  <w:num w:numId="38" w16cid:durableId="369917247">
    <w:abstractNumId w:val="43"/>
  </w:num>
  <w:num w:numId="39" w16cid:durableId="1071272376">
    <w:abstractNumId w:val="5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ctiveWritingStyle w:appName="MSWord" w:lang="en-US" w:vendorID="64" w:dllVersion="6" w:nlCheck="1" w:checkStyle="1"/>
  <w:activeWritingStyle w:appName="MSWord" w:lang="fr-CA" w:vendorID="64" w:dllVersion="6" w:nlCheck="1" w:checkStyle="1"/>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50" fillcolor="white">
      <v:fill color="white"/>
      <v:stroke startarrow="classic" startarrowwidth="wide" startarrowlength="long"/>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EA1"/>
    <w:rsid w:val="000010E3"/>
    <w:rsid w:val="00001490"/>
    <w:rsid w:val="00005B80"/>
    <w:rsid w:val="00011C52"/>
    <w:rsid w:val="000165EF"/>
    <w:rsid w:val="000200F2"/>
    <w:rsid w:val="0002085D"/>
    <w:rsid w:val="00023529"/>
    <w:rsid w:val="00023583"/>
    <w:rsid w:val="000251F7"/>
    <w:rsid w:val="00025838"/>
    <w:rsid w:val="00026516"/>
    <w:rsid w:val="00026FA0"/>
    <w:rsid w:val="00026FDE"/>
    <w:rsid w:val="0002702F"/>
    <w:rsid w:val="00036872"/>
    <w:rsid w:val="0003762B"/>
    <w:rsid w:val="000408D8"/>
    <w:rsid w:val="00046CF9"/>
    <w:rsid w:val="00047829"/>
    <w:rsid w:val="00051F3E"/>
    <w:rsid w:val="00055F9F"/>
    <w:rsid w:val="00056969"/>
    <w:rsid w:val="00057498"/>
    <w:rsid w:val="00061085"/>
    <w:rsid w:val="00063D6C"/>
    <w:rsid w:val="00064EAA"/>
    <w:rsid w:val="0006585F"/>
    <w:rsid w:val="00065EA1"/>
    <w:rsid w:val="00067471"/>
    <w:rsid w:val="00070525"/>
    <w:rsid w:val="00071C60"/>
    <w:rsid w:val="00074137"/>
    <w:rsid w:val="0007796A"/>
    <w:rsid w:val="00082436"/>
    <w:rsid w:val="00087032"/>
    <w:rsid w:val="00087762"/>
    <w:rsid w:val="00092E57"/>
    <w:rsid w:val="00094F4B"/>
    <w:rsid w:val="00095711"/>
    <w:rsid w:val="000970B0"/>
    <w:rsid w:val="000A199D"/>
    <w:rsid w:val="000A32F2"/>
    <w:rsid w:val="000A3F13"/>
    <w:rsid w:val="000A7F2E"/>
    <w:rsid w:val="000B2D60"/>
    <w:rsid w:val="000B30B3"/>
    <w:rsid w:val="000B34BA"/>
    <w:rsid w:val="000B458D"/>
    <w:rsid w:val="000B51C6"/>
    <w:rsid w:val="000B5414"/>
    <w:rsid w:val="000C1015"/>
    <w:rsid w:val="000C2861"/>
    <w:rsid w:val="000C2A12"/>
    <w:rsid w:val="000C2FF7"/>
    <w:rsid w:val="000D1A96"/>
    <w:rsid w:val="000D5873"/>
    <w:rsid w:val="000D5C7C"/>
    <w:rsid w:val="000D5CAA"/>
    <w:rsid w:val="000D79B4"/>
    <w:rsid w:val="000E0163"/>
    <w:rsid w:val="000E27DA"/>
    <w:rsid w:val="000E353B"/>
    <w:rsid w:val="000E45D7"/>
    <w:rsid w:val="000E5026"/>
    <w:rsid w:val="000E5E84"/>
    <w:rsid w:val="000F09C4"/>
    <w:rsid w:val="000F1FD9"/>
    <w:rsid w:val="000F300A"/>
    <w:rsid w:val="000F3C12"/>
    <w:rsid w:val="000F635E"/>
    <w:rsid w:val="000F77A6"/>
    <w:rsid w:val="00100F22"/>
    <w:rsid w:val="00104BAF"/>
    <w:rsid w:val="00105388"/>
    <w:rsid w:val="001060E1"/>
    <w:rsid w:val="00106FAE"/>
    <w:rsid w:val="0010721D"/>
    <w:rsid w:val="00111EEE"/>
    <w:rsid w:val="00115CB3"/>
    <w:rsid w:val="00115D6B"/>
    <w:rsid w:val="00117E17"/>
    <w:rsid w:val="001205F5"/>
    <w:rsid w:val="00121EB9"/>
    <w:rsid w:val="001223FC"/>
    <w:rsid w:val="00124A89"/>
    <w:rsid w:val="00126783"/>
    <w:rsid w:val="00127A17"/>
    <w:rsid w:val="001306B8"/>
    <w:rsid w:val="0013136E"/>
    <w:rsid w:val="00131860"/>
    <w:rsid w:val="00131BCE"/>
    <w:rsid w:val="00131EFC"/>
    <w:rsid w:val="00131F96"/>
    <w:rsid w:val="00132B3A"/>
    <w:rsid w:val="001349F9"/>
    <w:rsid w:val="00136B5D"/>
    <w:rsid w:val="00140EA6"/>
    <w:rsid w:val="00140F34"/>
    <w:rsid w:val="001439BD"/>
    <w:rsid w:val="00145612"/>
    <w:rsid w:val="0015004D"/>
    <w:rsid w:val="00152CC3"/>
    <w:rsid w:val="00155BD0"/>
    <w:rsid w:val="0015704D"/>
    <w:rsid w:val="00162BBA"/>
    <w:rsid w:val="00162E18"/>
    <w:rsid w:val="001657D8"/>
    <w:rsid w:val="00165EF7"/>
    <w:rsid w:val="00167F68"/>
    <w:rsid w:val="00170415"/>
    <w:rsid w:val="00172671"/>
    <w:rsid w:val="00173514"/>
    <w:rsid w:val="00182331"/>
    <w:rsid w:val="0018303E"/>
    <w:rsid w:val="00183900"/>
    <w:rsid w:val="00184AB3"/>
    <w:rsid w:val="00184ADA"/>
    <w:rsid w:val="00186012"/>
    <w:rsid w:val="00190BD2"/>
    <w:rsid w:val="00190BD8"/>
    <w:rsid w:val="00191EDC"/>
    <w:rsid w:val="001923D8"/>
    <w:rsid w:val="001924B0"/>
    <w:rsid w:val="0019405C"/>
    <w:rsid w:val="00196F69"/>
    <w:rsid w:val="001A1033"/>
    <w:rsid w:val="001A4622"/>
    <w:rsid w:val="001A4892"/>
    <w:rsid w:val="001A735B"/>
    <w:rsid w:val="001A7517"/>
    <w:rsid w:val="001A7588"/>
    <w:rsid w:val="001B0EEB"/>
    <w:rsid w:val="001B166D"/>
    <w:rsid w:val="001B2EBE"/>
    <w:rsid w:val="001B5851"/>
    <w:rsid w:val="001B7975"/>
    <w:rsid w:val="001C1C30"/>
    <w:rsid w:val="001C1E1C"/>
    <w:rsid w:val="001C3396"/>
    <w:rsid w:val="001C3E0E"/>
    <w:rsid w:val="001C4966"/>
    <w:rsid w:val="001D0D24"/>
    <w:rsid w:val="001D2A5D"/>
    <w:rsid w:val="001D40D0"/>
    <w:rsid w:val="001D4D76"/>
    <w:rsid w:val="001D53FC"/>
    <w:rsid w:val="001D5458"/>
    <w:rsid w:val="001D590E"/>
    <w:rsid w:val="001D5B21"/>
    <w:rsid w:val="001D6179"/>
    <w:rsid w:val="001D72D2"/>
    <w:rsid w:val="001D7B59"/>
    <w:rsid w:val="001E115E"/>
    <w:rsid w:val="001E1C73"/>
    <w:rsid w:val="001E6DE0"/>
    <w:rsid w:val="001E7A8A"/>
    <w:rsid w:val="001F0B72"/>
    <w:rsid w:val="001F0CA0"/>
    <w:rsid w:val="001F2455"/>
    <w:rsid w:val="001F3354"/>
    <w:rsid w:val="001F6DA5"/>
    <w:rsid w:val="00203274"/>
    <w:rsid w:val="00207615"/>
    <w:rsid w:val="002201A8"/>
    <w:rsid w:val="00221015"/>
    <w:rsid w:val="00221141"/>
    <w:rsid w:val="00221A94"/>
    <w:rsid w:val="00224330"/>
    <w:rsid w:val="0022594E"/>
    <w:rsid w:val="002259AB"/>
    <w:rsid w:val="00230707"/>
    <w:rsid w:val="00232521"/>
    <w:rsid w:val="00233568"/>
    <w:rsid w:val="00243CEB"/>
    <w:rsid w:val="00246EA5"/>
    <w:rsid w:val="002477E7"/>
    <w:rsid w:val="00253FC9"/>
    <w:rsid w:val="00255C7A"/>
    <w:rsid w:val="002621BA"/>
    <w:rsid w:val="00263D14"/>
    <w:rsid w:val="00264175"/>
    <w:rsid w:val="0026580F"/>
    <w:rsid w:val="002663C3"/>
    <w:rsid w:val="002675A8"/>
    <w:rsid w:val="002743D0"/>
    <w:rsid w:val="00275540"/>
    <w:rsid w:val="0027675F"/>
    <w:rsid w:val="00280465"/>
    <w:rsid w:val="00280D3C"/>
    <w:rsid w:val="002812A9"/>
    <w:rsid w:val="00281679"/>
    <w:rsid w:val="00284634"/>
    <w:rsid w:val="00285CEA"/>
    <w:rsid w:val="002875CC"/>
    <w:rsid w:val="00291661"/>
    <w:rsid w:val="00292C73"/>
    <w:rsid w:val="00296A6E"/>
    <w:rsid w:val="002A2E15"/>
    <w:rsid w:val="002A32E7"/>
    <w:rsid w:val="002A515C"/>
    <w:rsid w:val="002A6431"/>
    <w:rsid w:val="002B5FC9"/>
    <w:rsid w:val="002B62A1"/>
    <w:rsid w:val="002C3664"/>
    <w:rsid w:val="002C5326"/>
    <w:rsid w:val="002C53DF"/>
    <w:rsid w:val="002C6720"/>
    <w:rsid w:val="002D17FD"/>
    <w:rsid w:val="002D3AE1"/>
    <w:rsid w:val="002E6353"/>
    <w:rsid w:val="002F3A30"/>
    <w:rsid w:val="002F6152"/>
    <w:rsid w:val="0030231B"/>
    <w:rsid w:val="00303062"/>
    <w:rsid w:val="0030331E"/>
    <w:rsid w:val="00305893"/>
    <w:rsid w:val="0031065E"/>
    <w:rsid w:val="00310A2F"/>
    <w:rsid w:val="003111CC"/>
    <w:rsid w:val="00311D14"/>
    <w:rsid w:val="00311EF4"/>
    <w:rsid w:val="00317285"/>
    <w:rsid w:val="0032456E"/>
    <w:rsid w:val="00325177"/>
    <w:rsid w:val="00326C24"/>
    <w:rsid w:val="00332165"/>
    <w:rsid w:val="0033473A"/>
    <w:rsid w:val="00335048"/>
    <w:rsid w:val="003374A1"/>
    <w:rsid w:val="00337E38"/>
    <w:rsid w:val="00340464"/>
    <w:rsid w:val="0034382D"/>
    <w:rsid w:val="0034469A"/>
    <w:rsid w:val="003453BC"/>
    <w:rsid w:val="003461AC"/>
    <w:rsid w:val="00350C56"/>
    <w:rsid w:val="003510AF"/>
    <w:rsid w:val="003528C8"/>
    <w:rsid w:val="00354DFB"/>
    <w:rsid w:val="003561F1"/>
    <w:rsid w:val="003629B1"/>
    <w:rsid w:val="0036650E"/>
    <w:rsid w:val="003702E5"/>
    <w:rsid w:val="00370955"/>
    <w:rsid w:val="00371F49"/>
    <w:rsid w:val="00373A02"/>
    <w:rsid w:val="00375EB1"/>
    <w:rsid w:val="00377E6B"/>
    <w:rsid w:val="003805BC"/>
    <w:rsid w:val="003814C1"/>
    <w:rsid w:val="0039116C"/>
    <w:rsid w:val="00394DFB"/>
    <w:rsid w:val="00395E6F"/>
    <w:rsid w:val="00395E9C"/>
    <w:rsid w:val="003A28AD"/>
    <w:rsid w:val="003A3473"/>
    <w:rsid w:val="003A4F52"/>
    <w:rsid w:val="003B21B2"/>
    <w:rsid w:val="003B2A75"/>
    <w:rsid w:val="003B42D4"/>
    <w:rsid w:val="003B486E"/>
    <w:rsid w:val="003B77D4"/>
    <w:rsid w:val="003D346A"/>
    <w:rsid w:val="003D45B9"/>
    <w:rsid w:val="003D5060"/>
    <w:rsid w:val="003E2D2B"/>
    <w:rsid w:val="003E4DE2"/>
    <w:rsid w:val="003E637C"/>
    <w:rsid w:val="003E758B"/>
    <w:rsid w:val="003F13AE"/>
    <w:rsid w:val="003F43F9"/>
    <w:rsid w:val="003F479A"/>
    <w:rsid w:val="003F4FE0"/>
    <w:rsid w:val="003F6E11"/>
    <w:rsid w:val="003F7DD6"/>
    <w:rsid w:val="00400D57"/>
    <w:rsid w:val="004031E5"/>
    <w:rsid w:val="00410EA8"/>
    <w:rsid w:val="004141CE"/>
    <w:rsid w:val="0041481B"/>
    <w:rsid w:val="004152D5"/>
    <w:rsid w:val="004159C6"/>
    <w:rsid w:val="00415BDE"/>
    <w:rsid w:val="0042101A"/>
    <w:rsid w:val="00423AB3"/>
    <w:rsid w:val="004241F0"/>
    <w:rsid w:val="00424F7C"/>
    <w:rsid w:val="00432A97"/>
    <w:rsid w:val="0043552A"/>
    <w:rsid w:val="00436DF7"/>
    <w:rsid w:val="0044161C"/>
    <w:rsid w:val="00441CD3"/>
    <w:rsid w:val="00442309"/>
    <w:rsid w:val="00442435"/>
    <w:rsid w:val="00442F56"/>
    <w:rsid w:val="00444FBE"/>
    <w:rsid w:val="004466E0"/>
    <w:rsid w:val="0044684A"/>
    <w:rsid w:val="00447AAA"/>
    <w:rsid w:val="004517C6"/>
    <w:rsid w:val="00453C50"/>
    <w:rsid w:val="004546A8"/>
    <w:rsid w:val="0045579C"/>
    <w:rsid w:val="00456A44"/>
    <w:rsid w:val="00460730"/>
    <w:rsid w:val="00462B06"/>
    <w:rsid w:val="00463A85"/>
    <w:rsid w:val="00464D4A"/>
    <w:rsid w:val="00466D99"/>
    <w:rsid w:val="004679AF"/>
    <w:rsid w:val="00472A79"/>
    <w:rsid w:val="00474FC8"/>
    <w:rsid w:val="00481036"/>
    <w:rsid w:val="00481187"/>
    <w:rsid w:val="00483477"/>
    <w:rsid w:val="004835B2"/>
    <w:rsid w:val="004871B6"/>
    <w:rsid w:val="00493CB4"/>
    <w:rsid w:val="004967AB"/>
    <w:rsid w:val="00496CA0"/>
    <w:rsid w:val="004A211E"/>
    <w:rsid w:val="004A3D1D"/>
    <w:rsid w:val="004A4B1A"/>
    <w:rsid w:val="004A7A7C"/>
    <w:rsid w:val="004B41EF"/>
    <w:rsid w:val="004B43A3"/>
    <w:rsid w:val="004B62BA"/>
    <w:rsid w:val="004B797B"/>
    <w:rsid w:val="004C1310"/>
    <w:rsid w:val="004C2154"/>
    <w:rsid w:val="004C49FF"/>
    <w:rsid w:val="004C68DC"/>
    <w:rsid w:val="004C75B0"/>
    <w:rsid w:val="004C7ECB"/>
    <w:rsid w:val="004D154F"/>
    <w:rsid w:val="004D7C7F"/>
    <w:rsid w:val="004E1704"/>
    <w:rsid w:val="004E2EE4"/>
    <w:rsid w:val="004E36D0"/>
    <w:rsid w:val="004E37D9"/>
    <w:rsid w:val="004F485D"/>
    <w:rsid w:val="005031FB"/>
    <w:rsid w:val="0050445D"/>
    <w:rsid w:val="00507931"/>
    <w:rsid w:val="00511638"/>
    <w:rsid w:val="00512680"/>
    <w:rsid w:val="005126D6"/>
    <w:rsid w:val="00513223"/>
    <w:rsid w:val="0051594F"/>
    <w:rsid w:val="00517319"/>
    <w:rsid w:val="00533A28"/>
    <w:rsid w:val="005354A4"/>
    <w:rsid w:val="00537A2E"/>
    <w:rsid w:val="00540292"/>
    <w:rsid w:val="005445A7"/>
    <w:rsid w:val="00545517"/>
    <w:rsid w:val="0054606B"/>
    <w:rsid w:val="0055351D"/>
    <w:rsid w:val="005546C3"/>
    <w:rsid w:val="00560236"/>
    <w:rsid w:val="00562121"/>
    <w:rsid w:val="0056552D"/>
    <w:rsid w:val="00572BB8"/>
    <w:rsid w:val="00573F7E"/>
    <w:rsid w:val="00575A4C"/>
    <w:rsid w:val="0057677A"/>
    <w:rsid w:val="00580511"/>
    <w:rsid w:val="00581DE8"/>
    <w:rsid w:val="00583CDC"/>
    <w:rsid w:val="00585980"/>
    <w:rsid w:val="00587E65"/>
    <w:rsid w:val="005905E2"/>
    <w:rsid w:val="005931EC"/>
    <w:rsid w:val="00595C4C"/>
    <w:rsid w:val="00597AFF"/>
    <w:rsid w:val="005A18A2"/>
    <w:rsid w:val="005A2B25"/>
    <w:rsid w:val="005A6F84"/>
    <w:rsid w:val="005A758B"/>
    <w:rsid w:val="005B16EE"/>
    <w:rsid w:val="005B1D22"/>
    <w:rsid w:val="005B3B70"/>
    <w:rsid w:val="005B7606"/>
    <w:rsid w:val="005C166D"/>
    <w:rsid w:val="005C2686"/>
    <w:rsid w:val="005C3BD3"/>
    <w:rsid w:val="005C50B9"/>
    <w:rsid w:val="005D2C33"/>
    <w:rsid w:val="005D3C0F"/>
    <w:rsid w:val="005E1CFA"/>
    <w:rsid w:val="005E55F2"/>
    <w:rsid w:val="005E649F"/>
    <w:rsid w:val="005E6E7C"/>
    <w:rsid w:val="005F1CB3"/>
    <w:rsid w:val="005F2B3F"/>
    <w:rsid w:val="005F7705"/>
    <w:rsid w:val="00602EED"/>
    <w:rsid w:val="006033BB"/>
    <w:rsid w:val="00603447"/>
    <w:rsid w:val="006104DC"/>
    <w:rsid w:val="00610B59"/>
    <w:rsid w:val="00611FBF"/>
    <w:rsid w:val="00614392"/>
    <w:rsid w:val="0062047B"/>
    <w:rsid w:val="006206FD"/>
    <w:rsid w:val="00620C99"/>
    <w:rsid w:val="006214C8"/>
    <w:rsid w:val="006225DD"/>
    <w:rsid w:val="00622C1B"/>
    <w:rsid w:val="00622D2A"/>
    <w:rsid w:val="006237AC"/>
    <w:rsid w:val="00623D71"/>
    <w:rsid w:val="0062438E"/>
    <w:rsid w:val="006252E5"/>
    <w:rsid w:val="00626A02"/>
    <w:rsid w:val="00627EE8"/>
    <w:rsid w:val="00630D2E"/>
    <w:rsid w:val="00631A7E"/>
    <w:rsid w:val="00641F19"/>
    <w:rsid w:val="00646CA3"/>
    <w:rsid w:val="006473A7"/>
    <w:rsid w:val="00650F2A"/>
    <w:rsid w:val="00651F66"/>
    <w:rsid w:val="006524F2"/>
    <w:rsid w:val="00656ACE"/>
    <w:rsid w:val="00663795"/>
    <w:rsid w:val="00663DF5"/>
    <w:rsid w:val="0066728C"/>
    <w:rsid w:val="00672615"/>
    <w:rsid w:val="0067474E"/>
    <w:rsid w:val="0067532E"/>
    <w:rsid w:val="00675906"/>
    <w:rsid w:val="006761DF"/>
    <w:rsid w:val="006764AD"/>
    <w:rsid w:val="00677A6B"/>
    <w:rsid w:val="00682FD0"/>
    <w:rsid w:val="00683A43"/>
    <w:rsid w:val="006851EB"/>
    <w:rsid w:val="0068584C"/>
    <w:rsid w:val="00695743"/>
    <w:rsid w:val="006A03BF"/>
    <w:rsid w:val="006A1F99"/>
    <w:rsid w:val="006A1FD5"/>
    <w:rsid w:val="006A3356"/>
    <w:rsid w:val="006A34BC"/>
    <w:rsid w:val="006A540D"/>
    <w:rsid w:val="006B11F9"/>
    <w:rsid w:val="006B47A6"/>
    <w:rsid w:val="006B5199"/>
    <w:rsid w:val="006B5A1A"/>
    <w:rsid w:val="006B5E6B"/>
    <w:rsid w:val="006C0198"/>
    <w:rsid w:val="006C12FB"/>
    <w:rsid w:val="006C44A9"/>
    <w:rsid w:val="006D0E3F"/>
    <w:rsid w:val="006D1A52"/>
    <w:rsid w:val="006D3572"/>
    <w:rsid w:val="006D5F6D"/>
    <w:rsid w:val="006D6B8D"/>
    <w:rsid w:val="006D72C1"/>
    <w:rsid w:val="006D732F"/>
    <w:rsid w:val="006E159D"/>
    <w:rsid w:val="006E29F5"/>
    <w:rsid w:val="006E65ED"/>
    <w:rsid w:val="006F3BE4"/>
    <w:rsid w:val="006F54DB"/>
    <w:rsid w:val="00701198"/>
    <w:rsid w:val="00704236"/>
    <w:rsid w:val="00705DE8"/>
    <w:rsid w:val="00711E77"/>
    <w:rsid w:val="007139B9"/>
    <w:rsid w:val="00713DAB"/>
    <w:rsid w:val="00717D7A"/>
    <w:rsid w:val="00720372"/>
    <w:rsid w:val="00722570"/>
    <w:rsid w:val="00732DA5"/>
    <w:rsid w:val="00735B3F"/>
    <w:rsid w:val="007369EA"/>
    <w:rsid w:val="00743CDD"/>
    <w:rsid w:val="00744C81"/>
    <w:rsid w:val="00745076"/>
    <w:rsid w:val="007457B5"/>
    <w:rsid w:val="00746072"/>
    <w:rsid w:val="00746962"/>
    <w:rsid w:val="00750D83"/>
    <w:rsid w:val="007512FD"/>
    <w:rsid w:val="00753FEF"/>
    <w:rsid w:val="00761D97"/>
    <w:rsid w:val="00770513"/>
    <w:rsid w:val="007716BF"/>
    <w:rsid w:val="00771ADB"/>
    <w:rsid w:val="0077232C"/>
    <w:rsid w:val="00775F9A"/>
    <w:rsid w:val="00777535"/>
    <w:rsid w:val="007804A9"/>
    <w:rsid w:val="0078056B"/>
    <w:rsid w:val="00780634"/>
    <w:rsid w:val="007823AA"/>
    <w:rsid w:val="007832DD"/>
    <w:rsid w:val="00783409"/>
    <w:rsid w:val="007844B3"/>
    <w:rsid w:val="007863C1"/>
    <w:rsid w:val="00786CA9"/>
    <w:rsid w:val="00790E91"/>
    <w:rsid w:val="00791A9B"/>
    <w:rsid w:val="007926AA"/>
    <w:rsid w:val="00793890"/>
    <w:rsid w:val="00795642"/>
    <w:rsid w:val="007A185E"/>
    <w:rsid w:val="007A2CD4"/>
    <w:rsid w:val="007A56CE"/>
    <w:rsid w:val="007B324C"/>
    <w:rsid w:val="007B4203"/>
    <w:rsid w:val="007B4D51"/>
    <w:rsid w:val="007B63B1"/>
    <w:rsid w:val="007B7D30"/>
    <w:rsid w:val="007B7F68"/>
    <w:rsid w:val="007C22B2"/>
    <w:rsid w:val="007C2671"/>
    <w:rsid w:val="007C5148"/>
    <w:rsid w:val="007C6137"/>
    <w:rsid w:val="007D3424"/>
    <w:rsid w:val="007D3D3A"/>
    <w:rsid w:val="007D6C3E"/>
    <w:rsid w:val="007D6E83"/>
    <w:rsid w:val="007E2E02"/>
    <w:rsid w:val="007E2EFF"/>
    <w:rsid w:val="007E39DE"/>
    <w:rsid w:val="007E3E9C"/>
    <w:rsid w:val="007F03EC"/>
    <w:rsid w:val="007F2D8F"/>
    <w:rsid w:val="007F4CD0"/>
    <w:rsid w:val="007F6F90"/>
    <w:rsid w:val="007F752C"/>
    <w:rsid w:val="00804872"/>
    <w:rsid w:val="00806BA6"/>
    <w:rsid w:val="00807A05"/>
    <w:rsid w:val="008118D1"/>
    <w:rsid w:val="008130B5"/>
    <w:rsid w:val="00814B05"/>
    <w:rsid w:val="008158A4"/>
    <w:rsid w:val="008167C6"/>
    <w:rsid w:val="00816C6B"/>
    <w:rsid w:val="008214F6"/>
    <w:rsid w:val="008220CB"/>
    <w:rsid w:val="00822389"/>
    <w:rsid w:val="00823193"/>
    <w:rsid w:val="008256F3"/>
    <w:rsid w:val="00825CBC"/>
    <w:rsid w:val="0082600C"/>
    <w:rsid w:val="008273A1"/>
    <w:rsid w:val="008279D4"/>
    <w:rsid w:val="00830F6B"/>
    <w:rsid w:val="00831B9F"/>
    <w:rsid w:val="00831C90"/>
    <w:rsid w:val="008349E5"/>
    <w:rsid w:val="008353E2"/>
    <w:rsid w:val="0083550F"/>
    <w:rsid w:val="00836B9E"/>
    <w:rsid w:val="00840821"/>
    <w:rsid w:val="00841A1C"/>
    <w:rsid w:val="00843A7E"/>
    <w:rsid w:val="0084642A"/>
    <w:rsid w:val="0085013C"/>
    <w:rsid w:val="00850A84"/>
    <w:rsid w:val="00850C57"/>
    <w:rsid w:val="00851F69"/>
    <w:rsid w:val="00852B13"/>
    <w:rsid w:val="00852CE8"/>
    <w:rsid w:val="008543EA"/>
    <w:rsid w:val="00855583"/>
    <w:rsid w:val="00857083"/>
    <w:rsid w:val="00857187"/>
    <w:rsid w:val="00857C08"/>
    <w:rsid w:val="00861EA5"/>
    <w:rsid w:val="0086421D"/>
    <w:rsid w:val="0086626A"/>
    <w:rsid w:val="00870CE9"/>
    <w:rsid w:val="00873040"/>
    <w:rsid w:val="00873EA5"/>
    <w:rsid w:val="008754E5"/>
    <w:rsid w:val="0087624B"/>
    <w:rsid w:val="00876844"/>
    <w:rsid w:val="00877675"/>
    <w:rsid w:val="00880290"/>
    <w:rsid w:val="00883275"/>
    <w:rsid w:val="008835EC"/>
    <w:rsid w:val="00884032"/>
    <w:rsid w:val="00885B0A"/>
    <w:rsid w:val="00886B6A"/>
    <w:rsid w:val="00886C8B"/>
    <w:rsid w:val="008950D1"/>
    <w:rsid w:val="008966B9"/>
    <w:rsid w:val="008A00D5"/>
    <w:rsid w:val="008A27ED"/>
    <w:rsid w:val="008A63FA"/>
    <w:rsid w:val="008A6773"/>
    <w:rsid w:val="008A7C89"/>
    <w:rsid w:val="008B3D93"/>
    <w:rsid w:val="008B45E6"/>
    <w:rsid w:val="008B4623"/>
    <w:rsid w:val="008B7F56"/>
    <w:rsid w:val="008C07D2"/>
    <w:rsid w:val="008C3C0C"/>
    <w:rsid w:val="008C4ADA"/>
    <w:rsid w:val="008C5BD9"/>
    <w:rsid w:val="008C7441"/>
    <w:rsid w:val="008C7E0C"/>
    <w:rsid w:val="008D0439"/>
    <w:rsid w:val="008D1074"/>
    <w:rsid w:val="008D190A"/>
    <w:rsid w:val="008D3680"/>
    <w:rsid w:val="008D4D3D"/>
    <w:rsid w:val="008E1820"/>
    <w:rsid w:val="008E5580"/>
    <w:rsid w:val="008F10C4"/>
    <w:rsid w:val="008F1AC4"/>
    <w:rsid w:val="008F480A"/>
    <w:rsid w:val="008F75D8"/>
    <w:rsid w:val="009027B4"/>
    <w:rsid w:val="00902F05"/>
    <w:rsid w:val="00903563"/>
    <w:rsid w:val="009053FE"/>
    <w:rsid w:val="0090631D"/>
    <w:rsid w:val="00911348"/>
    <w:rsid w:val="00913BD4"/>
    <w:rsid w:val="00915262"/>
    <w:rsid w:val="00915BF7"/>
    <w:rsid w:val="00920313"/>
    <w:rsid w:val="00927219"/>
    <w:rsid w:val="00927935"/>
    <w:rsid w:val="00931226"/>
    <w:rsid w:val="009400BB"/>
    <w:rsid w:val="009409F4"/>
    <w:rsid w:val="00942497"/>
    <w:rsid w:val="00943F89"/>
    <w:rsid w:val="0095162C"/>
    <w:rsid w:val="009529AB"/>
    <w:rsid w:val="0095346E"/>
    <w:rsid w:val="009559A1"/>
    <w:rsid w:val="00957248"/>
    <w:rsid w:val="00961678"/>
    <w:rsid w:val="009645C7"/>
    <w:rsid w:val="00967F39"/>
    <w:rsid w:val="00970BC9"/>
    <w:rsid w:val="00970D83"/>
    <w:rsid w:val="00972B8C"/>
    <w:rsid w:val="009733AD"/>
    <w:rsid w:val="00974E83"/>
    <w:rsid w:val="0097550F"/>
    <w:rsid w:val="00976635"/>
    <w:rsid w:val="00976815"/>
    <w:rsid w:val="00977E45"/>
    <w:rsid w:val="0098376D"/>
    <w:rsid w:val="0099305F"/>
    <w:rsid w:val="00995904"/>
    <w:rsid w:val="0099686B"/>
    <w:rsid w:val="009973F8"/>
    <w:rsid w:val="009A089F"/>
    <w:rsid w:val="009A1A81"/>
    <w:rsid w:val="009A2FDB"/>
    <w:rsid w:val="009A44B3"/>
    <w:rsid w:val="009A5102"/>
    <w:rsid w:val="009A6540"/>
    <w:rsid w:val="009B1E2C"/>
    <w:rsid w:val="009B1FAA"/>
    <w:rsid w:val="009B1FC9"/>
    <w:rsid w:val="009B3008"/>
    <w:rsid w:val="009B566B"/>
    <w:rsid w:val="009B5B5E"/>
    <w:rsid w:val="009B71B3"/>
    <w:rsid w:val="009B736E"/>
    <w:rsid w:val="009C00C3"/>
    <w:rsid w:val="009C036A"/>
    <w:rsid w:val="009C5CC8"/>
    <w:rsid w:val="009C6CBC"/>
    <w:rsid w:val="009D13C5"/>
    <w:rsid w:val="009D36D5"/>
    <w:rsid w:val="009D4A36"/>
    <w:rsid w:val="009D5186"/>
    <w:rsid w:val="009D6DE2"/>
    <w:rsid w:val="009D76C6"/>
    <w:rsid w:val="009E1F08"/>
    <w:rsid w:val="009E3754"/>
    <w:rsid w:val="009E4CE2"/>
    <w:rsid w:val="009E5D6E"/>
    <w:rsid w:val="009F0316"/>
    <w:rsid w:val="009F13BB"/>
    <w:rsid w:val="009F305B"/>
    <w:rsid w:val="009F50DD"/>
    <w:rsid w:val="009F6E19"/>
    <w:rsid w:val="009F792F"/>
    <w:rsid w:val="00A12B5C"/>
    <w:rsid w:val="00A14812"/>
    <w:rsid w:val="00A162FD"/>
    <w:rsid w:val="00A251CB"/>
    <w:rsid w:val="00A26142"/>
    <w:rsid w:val="00A2671A"/>
    <w:rsid w:val="00A2689D"/>
    <w:rsid w:val="00A26D3B"/>
    <w:rsid w:val="00A2735E"/>
    <w:rsid w:val="00A31CEA"/>
    <w:rsid w:val="00A33555"/>
    <w:rsid w:val="00A35B07"/>
    <w:rsid w:val="00A372D5"/>
    <w:rsid w:val="00A37E2C"/>
    <w:rsid w:val="00A404F5"/>
    <w:rsid w:val="00A416B3"/>
    <w:rsid w:val="00A4278C"/>
    <w:rsid w:val="00A447FC"/>
    <w:rsid w:val="00A44F58"/>
    <w:rsid w:val="00A45653"/>
    <w:rsid w:val="00A4770A"/>
    <w:rsid w:val="00A516BD"/>
    <w:rsid w:val="00A51D43"/>
    <w:rsid w:val="00A55476"/>
    <w:rsid w:val="00A5731A"/>
    <w:rsid w:val="00A60BBB"/>
    <w:rsid w:val="00A60F31"/>
    <w:rsid w:val="00A651C4"/>
    <w:rsid w:val="00A6779F"/>
    <w:rsid w:val="00A70905"/>
    <w:rsid w:val="00A70E68"/>
    <w:rsid w:val="00A75A33"/>
    <w:rsid w:val="00A76311"/>
    <w:rsid w:val="00A779DE"/>
    <w:rsid w:val="00A77B32"/>
    <w:rsid w:val="00A808A6"/>
    <w:rsid w:val="00A855E1"/>
    <w:rsid w:val="00A863F6"/>
    <w:rsid w:val="00A864B6"/>
    <w:rsid w:val="00A87192"/>
    <w:rsid w:val="00A904F5"/>
    <w:rsid w:val="00A90FA5"/>
    <w:rsid w:val="00A914D8"/>
    <w:rsid w:val="00A921F9"/>
    <w:rsid w:val="00A95970"/>
    <w:rsid w:val="00A95B4F"/>
    <w:rsid w:val="00AA2E97"/>
    <w:rsid w:val="00AA3E47"/>
    <w:rsid w:val="00AA50EF"/>
    <w:rsid w:val="00AA5E7B"/>
    <w:rsid w:val="00AA75A7"/>
    <w:rsid w:val="00AB0EB8"/>
    <w:rsid w:val="00AB15E1"/>
    <w:rsid w:val="00AB35E5"/>
    <w:rsid w:val="00AB4EDC"/>
    <w:rsid w:val="00AB6058"/>
    <w:rsid w:val="00AB6FAC"/>
    <w:rsid w:val="00AC0969"/>
    <w:rsid w:val="00AC1E3B"/>
    <w:rsid w:val="00AC43FA"/>
    <w:rsid w:val="00AC6239"/>
    <w:rsid w:val="00AC695B"/>
    <w:rsid w:val="00AC719A"/>
    <w:rsid w:val="00AD1E34"/>
    <w:rsid w:val="00AD2277"/>
    <w:rsid w:val="00AD2DAF"/>
    <w:rsid w:val="00AD397E"/>
    <w:rsid w:val="00AD5DD0"/>
    <w:rsid w:val="00AD6055"/>
    <w:rsid w:val="00AE29DF"/>
    <w:rsid w:val="00AE2B00"/>
    <w:rsid w:val="00AE783E"/>
    <w:rsid w:val="00AF1AE8"/>
    <w:rsid w:val="00AF1CA1"/>
    <w:rsid w:val="00AF3A74"/>
    <w:rsid w:val="00AF7691"/>
    <w:rsid w:val="00B01D05"/>
    <w:rsid w:val="00B0653A"/>
    <w:rsid w:val="00B06D6B"/>
    <w:rsid w:val="00B123EB"/>
    <w:rsid w:val="00B164C9"/>
    <w:rsid w:val="00B16EA2"/>
    <w:rsid w:val="00B207D8"/>
    <w:rsid w:val="00B20975"/>
    <w:rsid w:val="00B23BDA"/>
    <w:rsid w:val="00B23CC7"/>
    <w:rsid w:val="00B2470E"/>
    <w:rsid w:val="00B303DB"/>
    <w:rsid w:val="00B31C10"/>
    <w:rsid w:val="00B31DE8"/>
    <w:rsid w:val="00B32B8A"/>
    <w:rsid w:val="00B3657A"/>
    <w:rsid w:val="00B443EC"/>
    <w:rsid w:val="00B45900"/>
    <w:rsid w:val="00B45D1F"/>
    <w:rsid w:val="00B53D09"/>
    <w:rsid w:val="00B55119"/>
    <w:rsid w:val="00B618B5"/>
    <w:rsid w:val="00B65466"/>
    <w:rsid w:val="00B6592D"/>
    <w:rsid w:val="00B65E16"/>
    <w:rsid w:val="00B7009A"/>
    <w:rsid w:val="00B70A46"/>
    <w:rsid w:val="00B71EBC"/>
    <w:rsid w:val="00B72E62"/>
    <w:rsid w:val="00B779D2"/>
    <w:rsid w:val="00B82FF5"/>
    <w:rsid w:val="00B85557"/>
    <w:rsid w:val="00B86930"/>
    <w:rsid w:val="00B86A4F"/>
    <w:rsid w:val="00B8713F"/>
    <w:rsid w:val="00B87F4C"/>
    <w:rsid w:val="00B979E1"/>
    <w:rsid w:val="00BA0975"/>
    <w:rsid w:val="00BA5AF0"/>
    <w:rsid w:val="00BB002C"/>
    <w:rsid w:val="00BB18B4"/>
    <w:rsid w:val="00BB3ACA"/>
    <w:rsid w:val="00BB3FEB"/>
    <w:rsid w:val="00BB443F"/>
    <w:rsid w:val="00BB4D82"/>
    <w:rsid w:val="00BB7156"/>
    <w:rsid w:val="00BB7C17"/>
    <w:rsid w:val="00BC4EFE"/>
    <w:rsid w:val="00BC669E"/>
    <w:rsid w:val="00BC6C86"/>
    <w:rsid w:val="00BC75DA"/>
    <w:rsid w:val="00BC7E41"/>
    <w:rsid w:val="00BD1046"/>
    <w:rsid w:val="00BD29A3"/>
    <w:rsid w:val="00BD556E"/>
    <w:rsid w:val="00BE142F"/>
    <w:rsid w:val="00BE1F32"/>
    <w:rsid w:val="00BE280D"/>
    <w:rsid w:val="00BE2F9F"/>
    <w:rsid w:val="00BE4C7D"/>
    <w:rsid w:val="00BE5252"/>
    <w:rsid w:val="00BF1134"/>
    <w:rsid w:val="00BF2B92"/>
    <w:rsid w:val="00BF5D42"/>
    <w:rsid w:val="00BF62D0"/>
    <w:rsid w:val="00C02DAB"/>
    <w:rsid w:val="00C03F4B"/>
    <w:rsid w:val="00C06D3E"/>
    <w:rsid w:val="00C17566"/>
    <w:rsid w:val="00C2160A"/>
    <w:rsid w:val="00C241F5"/>
    <w:rsid w:val="00C24CF9"/>
    <w:rsid w:val="00C26894"/>
    <w:rsid w:val="00C31059"/>
    <w:rsid w:val="00C31530"/>
    <w:rsid w:val="00C31640"/>
    <w:rsid w:val="00C33C72"/>
    <w:rsid w:val="00C342AC"/>
    <w:rsid w:val="00C401A6"/>
    <w:rsid w:val="00C43A44"/>
    <w:rsid w:val="00C4449E"/>
    <w:rsid w:val="00C44BBC"/>
    <w:rsid w:val="00C44FEB"/>
    <w:rsid w:val="00C45746"/>
    <w:rsid w:val="00C46981"/>
    <w:rsid w:val="00C51338"/>
    <w:rsid w:val="00C52DB1"/>
    <w:rsid w:val="00C557D4"/>
    <w:rsid w:val="00C628EA"/>
    <w:rsid w:val="00C65E55"/>
    <w:rsid w:val="00C67DB0"/>
    <w:rsid w:val="00C77957"/>
    <w:rsid w:val="00C83CD4"/>
    <w:rsid w:val="00C83FD8"/>
    <w:rsid w:val="00C85568"/>
    <w:rsid w:val="00C86EBE"/>
    <w:rsid w:val="00C90B3F"/>
    <w:rsid w:val="00C95B65"/>
    <w:rsid w:val="00C97AFD"/>
    <w:rsid w:val="00CA24E3"/>
    <w:rsid w:val="00CA6400"/>
    <w:rsid w:val="00CB14CD"/>
    <w:rsid w:val="00CB2379"/>
    <w:rsid w:val="00CB2D24"/>
    <w:rsid w:val="00CB43F5"/>
    <w:rsid w:val="00CB5396"/>
    <w:rsid w:val="00CB682B"/>
    <w:rsid w:val="00CB73B5"/>
    <w:rsid w:val="00CC2E4D"/>
    <w:rsid w:val="00CC5FFF"/>
    <w:rsid w:val="00CC63B0"/>
    <w:rsid w:val="00CD0259"/>
    <w:rsid w:val="00CD21C7"/>
    <w:rsid w:val="00CD2CAB"/>
    <w:rsid w:val="00CD4213"/>
    <w:rsid w:val="00CD4D90"/>
    <w:rsid w:val="00CD5158"/>
    <w:rsid w:val="00CE0268"/>
    <w:rsid w:val="00CE0FC0"/>
    <w:rsid w:val="00CE1C40"/>
    <w:rsid w:val="00CE2125"/>
    <w:rsid w:val="00CE21B1"/>
    <w:rsid w:val="00CE3337"/>
    <w:rsid w:val="00CE4046"/>
    <w:rsid w:val="00CE412A"/>
    <w:rsid w:val="00CE72DB"/>
    <w:rsid w:val="00CF1B65"/>
    <w:rsid w:val="00CF245D"/>
    <w:rsid w:val="00CF3730"/>
    <w:rsid w:val="00CF45E8"/>
    <w:rsid w:val="00CF6534"/>
    <w:rsid w:val="00D01C56"/>
    <w:rsid w:val="00D04295"/>
    <w:rsid w:val="00D057DD"/>
    <w:rsid w:val="00D0668C"/>
    <w:rsid w:val="00D07856"/>
    <w:rsid w:val="00D11628"/>
    <w:rsid w:val="00D12FB8"/>
    <w:rsid w:val="00D1339B"/>
    <w:rsid w:val="00D14BCF"/>
    <w:rsid w:val="00D14ECE"/>
    <w:rsid w:val="00D2045C"/>
    <w:rsid w:val="00D20752"/>
    <w:rsid w:val="00D20C8E"/>
    <w:rsid w:val="00D2213B"/>
    <w:rsid w:val="00D22A4B"/>
    <w:rsid w:val="00D25C7B"/>
    <w:rsid w:val="00D26FBB"/>
    <w:rsid w:val="00D346A5"/>
    <w:rsid w:val="00D35FC8"/>
    <w:rsid w:val="00D3781A"/>
    <w:rsid w:val="00D46801"/>
    <w:rsid w:val="00D46823"/>
    <w:rsid w:val="00D52148"/>
    <w:rsid w:val="00D527BF"/>
    <w:rsid w:val="00D559E2"/>
    <w:rsid w:val="00D56C41"/>
    <w:rsid w:val="00D57C64"/>
    <w:rsid w:val="00D57CB0"/>
    <w:rsid w:val="00D601D3"/>
    <w:rsid w:val="00D606FF"/>
    <w:rsid w:val="00D609BD"/>
    <w:rsid w:val="00D61328"/>
    <w:rsid w:val="00D62086"/>
    <w:rsid w:val="00D62474"/>
    <w:rsid w:val="00D63218"/>
    <w:rsid w:val="00D662E1"/>
    <w:rsid w:val="00D66320"/>
    <w:rsid w:val="00D66549"/>
    <w:rsid w:val="00D66823"/>
    <w:rsid w:val="00D717AE"/>
    <w:rsid w:val="00D72ECB"/>
    <w:rsid w:val="00D7400A"/>
    <w:rsid w:val="00D74149"/>
    <w:rsid w:val="00D757DA"/>
    <w:rsid w:val="00D75B2C"/>
    <w:rsid w:val="00D75B84"/>
    <w:rsid w:val="00D76A05"/>
    <w:rsid w:val="00D77DB8"/>
    <w:rsid w:val="00D80420"/>
    <w:rsid w:val="00D81690"/>
    <w:rsid w:val="00D87DBD"/>
    <w:rsid w:val="00D906F5"/>
    <w:rsid w:val="00D940CD"/>
    <w:rsid w:val="00D9734E"/>
    <w:rsid w:val="00DA09FF"/>
    <w:rsid w:val="00DA0F9A"/>
    <w:rsid w:val="00DA33BB"/>
    <w:rsid w:val="00DB162C"/>
    <w:rsid w:val="00DB2ED6"/>
    <w:rsid w:val="00DB45E8"/>
    <w:rsid w:val="00DB6D4A"/>
    <w:rsid w:val="00DB7600"/>
    <w:rsid w:val="00DB7E31"/>
    <w:rsid w:val="00DB7EF9"/>
    <w:rsid w:val="00DC1E67"/>
    <w:rsid w:val="00DC349A"/>
    <w:rsid w:val="00DC408B"/>
    <w:rsid w:val="00DC5D3C"/>
    <w:rsid w:val="00DD16E3"/>
    <w:rsid w:val="00DD33BB"/>
    <w:rsid w:val="00DD3554"/>
    <w:rsid w:val="00DD4C4D"/>
    <w:rsid w:val="00DD5300"/>
    <w:rsid w:val="00DD6226"/>
    <w:rsid w:val="00DD6CAF"/>
    <w:rsid w:val="00DD76E9"/>
    <w:rsid w:val="00DE0C73"/>
    <w:rsid w:val="00DE61EF"/>
    <w:rsid w:val="00DE6C76"/>
    <w:rsid w:val="00DE6CD8"/>
    <w:rsid w:val="00DE6D80"/>
    <w:rsid w:val="00DF31EC"/>
    <w:rsid w:val="00DF55BC"/>
    <w:rsid w:val="00E04067"/>
    <w:rsid w:val="00E05EB4"/>
    <w:rsid w:val="00E07EEB"/>
    <w:rsid w:val="00E10695"/>
    <w:rsid w:val="00E12B2F"/>
    <w:rsid w:val="00E169DE"/>
    <w:rsid w:val="00E17CCE"/>
    <w:rsid w:val="00E21311"/>
    <w:rsid w:val="00E2225F"/>
    <w:rsid w:val="00E223DC"/>
    <w:rsid w:val="00E22911"/>
    <w:rsid w:val="00E24109"/>
    <w:rsid w:val="00E25177"/>
    <w:rsid w:val="00E2600F"/>
    <w:rsid w:val="00E26DEE"/>
    <w:rsid w:val="00E27715"/>
    <w:rsid w:val="00E3222F"/>
    <w:rsid w:val="00E32CE4"/>
    <w:rsid w:val="00E32D07"/>
    <w:rsid w:val="00E32F4D"/>
    <w:rsid w:val="00E33E09"/>
    <w:rsid w:val="00E343FC"/>
    <w:rsid w:val="00E357A5"/>
    <w:rsid w:val="00E35D00"/>
    <w:rsid w:val="00E405B6"/>
    <w:rsid w:val="00E41850"/>
    <w:rsid w:val="00E42928"/>
    <w:rsid w:val="00E429A7"/>
    <w:rsid w:val="00E43343"/>
    <w:rsid w:val="00E51C50"/>
    <w:rsid w:val="00E54F37"/>
    <w:rsid w:val="00E619F8"/>
    <w:rsid w:val="00E62543"/>
    <w:rsid w:val="00E62940"/>
    <w:rsid w:val="00E62ADA"/>
    <w:rsid w:val="00E62AE9"/>
    <w:rsid w:val="00E73396"/>
    <w:rsid w:val="00E749A1"/>
    <w:rsid w:val="00E763C8"/>
    <w:rsid w:val="00E76F13"/>
    <w:rsid w:val="00E82320"/>
    <w:rsid w:val="00E872D1"/>
    <w:rsid w:val="00E900D2"/>
    <w:rsid w:val="00E9037C"/>
    <w:rsid w:val="00E93F8A"/>
    <w:rsid w:val="00E95EF2"/>
    <w:rsid w:val="00EA1364"/>
    <w:rsid w:val="00EA1CE5"/>
    <w:rsid w:val="00EA275E"/>
    <w:rsid w:val="00EA547F"/>
    <w:rsid w:val="00EA584C"/>
    <w:rsid w:val="00EA645A"/>
    <w:rsid w:val="00EA700E"/>
    <w:rsid w:val="00EB0753"/>
    <w:rsid w:val="00EB0901"/>
    <w:rsid w:val="00EB2FB2"/>
    <w:rsid w:val="00EB309A"/>
    <w:rsid w:val="00EB405C"/>
    <w:rsid w:val="00EB44AA"/>
    <w:rsid w:val="00EB64BF"/>
    <w:rsid w:val="00EB7ADA"/>
    <w:rsid w:val="00EC16E6"/>
    <w:rsid w:val="00EC2000"/>
    <w:rsid w:val="00EC2D31"/>
    <w:rsid w:val="00EC3686"/>
    <w:rsid w:val="00EC4FD9"/>
    <w:rsid w:val="00EC55A1"/>
    <w:rsid w:val="00ED1CEC"/>
    <w:rsid w:val="00ED4757"/>
    <w:rsid w:val="00ED5195"/>
    <w:rsid w:val="00ED5D86"/>
    <w:rsid w:val="00EE1B19"/>
    <w:rsid w:val="00EE2532"/>
    <w:rsid w:val="00EE3651"/>
    <w:rsid w:val="00EE5494"/>
    <w:rsid w:val="00EE644D"/>
    <w:rsid w:val="00EF5892"/>
    <w:rsid w:val="00EF6624"/>
    <w:rsid w:val="00EF6BD1"/>
    <w:rsid w:val="00F01386"/>
    <w:rsid w:val="00F034EB"/>
    <w:rsid w:val="00F05A31"/>
    <w:rsid w:val="00F0629D"/>
    <w:rsid w:val="00F11B1E"/>
    <w:rsid w:val="00F1255F"/>
    <w:rsid w:val="00F16AE2"/>
    <w:rsid w:val="00F174E9"/>
    <w:rsid w:val="00F17A04"/>
    <w:rsid w:val="00F20719"/>
    <w:rsid w:val="00F20C5F"/>
    <w:rsid w:val="00F214B8"/>
    <w:rsid w:val="00F216E5"/>
    <w:rsid w:val="00F21C0B"/>
    <w:rsid w:val="00F2261B"/>
    <w:rsid w:val="00F23060"/>
    <w:rsid w:val="00F23250"/>
    <w:rsid w:val="00F23561"/>
    <w:rsid w:val="00F24B71"/>
    <w:rsid w:val="00F2630F"/>
    <w:rsid w:val="00F3071C"/>
    <w:rsid w:val="00F32F39"/>
    <w:rsid w:val="00F338FB"/>
    <w:rsid w:val="00F347C0"/>
    <w:rsid w:val="00F37B25"/>
    <w:rsid w:val="00F401C8"/>
    <w:rsid w:val="00F4106B"/>
    <w:rsid w:val="00F41304"/>
    <w:rsid w:val="00F43B3C"/>
    <w:rsid w:val="00F45081"/>
    <w:rsid w:val="00F4587D"/>
    <w:rsid w:val="00F50230"/>
    <w:rsid w:val="00F51F7F"/>
    <w:rsid w:val="00F53123"/>
    <w:rsid w:val="00F5519D"/>
    <w:rsid w:val="00F57DDA"/>
    <w:rsid w:val="00F62874"/>
    <w:rsid w:val="00F678D8"/>
    <w:rsid w:val="00F708AD"/>
    <w:rsid w:val="00F71762"/>
    <w:rsid w:val="00F71DF4"/>
    <w:rsid w:val="00F73F05"/>
    <w:rsid w:val="00F8009F"/>
    <w:rsid w:val="00F804C3"/>
    <w:rsid w:val="00F80DB4"/>
    <w:rsid w:val="00F83BE5"/>
    <w:rsid w:val="00F8419C"/>
    <w:rsid w:val="00F87295"/>
    <w:rsid w:val="00F93444"/>
    <w:rsid w:val="00F9411E"/>
    <w:rsid w:val="00F97A53"/>
    <w:rsid w:val="00FA139B"/>
    <w:rsid w:val="00FA18ED"/>
    <w:rsid w:val="00FA304A"/>
    <w:rsid w:val="00FA3ACA"/>
    <w:rsid w:val="00FA53C4"/>
    <w:rsid w:val="00FA765C"/>
    <w:rsid w:val="00FB3AB2"/>
    <w:rsid w:val="00FB4D6B"/>
    <w:rsid w:val="00FB71A1"/>
    <w:rsid w:val="00FC1240"/>
    <w:rsid w:val="00FC128A"/>
    <w:rsid w:val="00FC1F49"/>
    <w:rsid w:val="00FC2309"/>
    <w:rsid w:val="00FC51E1"/>
    <w:rsid w:val="00FC559F"/>
    <w:rsid w:val="00FC6EED"/>
    <w:rsid w:val="00FD086B"/>
    <w:rsid w:val="00FD19D7"/>
    <w:rsid w:val="00FD20DD"/>
    <w:rsid w:val="00FD27BC"/>
    <w:rsid w:val="00FD66A3"/>
    <w:rsid w:val="00FD76D1"/>
    <w:rsid w:val="00FE0263"/>
    <w:rsid w:val="00FE238C"/>
    <w:rsid w:val="00FE30A3"/>
    <w:rsid w:val="00FE33A3"/>
    <w:rsid w:val="00FE6779"/>
    <w:rsid w:val="00FE68FB"/>
    <w:rsid w:val="00FE746E"/>
    <w:rsid w:val="00FF2E0D"/>
    <w:rsid w:val="00FF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fillcolor="white">
      <v:fill color="white"/>
      <v:stroke startarrow="classic" startarrowwidth="wide" startarrowlength="long"/>
    </o:shapedefaults>
    <o:shapelayout v:ext="edit">
      <o:idmap v:ext="edit" data="2"/>
    </o:shapelayout>
  </w:shapeDefaults>
  <w:decimalSymbol w:val="."/>
  <w:listSeparator w:val=","/>
  <w14:docId w14:val="55A3B381"/>
  <w15:chartTrackingRefBased/>
  <w15:docId w15:val="{B5AD8079-04AD-4808-B82C-58C72D76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9AB"/>
    <w:pPr>
      <w:suppressAutoHyphens/>
    </w:pPr>
    <w:rPr>
      <w:bCs/>
      <w:iCs/>
      <w:sz w:val="24"/>
      <w:szCs w:val="24"/>
      <w:lang w:eastAsia="ar-SA"/>
    </w:rPr>
  </w:style>
  <w:style w:type="paragraph" w:styleId="Heading1">
    <w:name w:val="heading 1"/>
    <w:basedOn w:val="Normal"/>
    <w:next w:val="Normal"/>
    <w:qFormat/>
    <w:rsid w:val="00B71EBC"/>
    <w:pPr>
      <w:tabs>
        <w:tab w:val="num" w:pos="0"/>
      </w:tabs>
      <w:spacing w:before="120"/>
      <w:outlineLvl w:val="0"/>
    </w:pPr>
    <w:rPr>
      <w:rFonts w:ascii="Arial" w:hAnsi="Arial" w:cs="Arial"/>
      <w:b/>
      <w:sz w:val="36"/>
      <w:szCs w:val="48"/>
    </w:rPr>
  </w:style>
  <w:style w:type="paragraph" w:styleId="Heading2">
    <w:name w:val="heading 2"/>
    <w:basedOn w:val="Normal"/>
    <w:next w:val="Normal"/>
    <w:qFormat/>
    <w:rsid w:val="00C85568"/>
    <w:pPr>
      <w:tabs>
        <w:tab w:val="num" w:pos="0"/>
        <w:tab w:val="left" w:pos="2160"/>
        <w:tab w:val="left" w:pos="2880"/>
      </w:tabs>
      <w:spacing w:before="120"/>
      <w:outlineLvl w:val="1"/>
    </w:pPr>
    <w:rPr>
      <w:rFonts w:ascii="Arial" w:hAnsi="Arial" w:cs="Arial"/>
      <w:b/>
      <w:sz w:val="32"/>
      <w:szCs w:val="32"/>
    </w:rPr>
  </w:style>
  <w:style w:type="paragraph" w:styleId="Heading3">
    <w:name w:val="heading 3"/>
    <w:basedOn w:val="Normal"/>
    <w:next w:val="Normal"/>
    <w:link w:val="Heading3Char"/>
    <w:uiPriority w:val="99"/>
    <w:qFormat/>
    <w:rsid w:val="0030231B"/>
    <w:pPr>
      <w:tabs>
        <w:tab w:val="num" w:pos="0"/>
      </w:tabs>
      <w:outlineLvl w:val="2"/>
    </w:pPr>
    <w:rPr>
      <w:rFonts w:ascii="New Century Schlbk" w:hAnsi="New Century Schlbk" w:cs="New Century Schlbk"/>
      <w:b/>
      <w:sz w:val="28"/>
      <w:szCs w:val="28"/>
    </w:rPr>
  </w:style>
  <w:style w:type="paragraph" w:styleId="Heading4">
    <w:name w:val="heading 4"/>
    <w:basedOn w:val="Normal"/>
    <w:next w:val="Normal"/>
    <w:qFormat/>
    <w:rsid w:val="0030231B"/>
    <w:pPr>
      <w:tabs>
        <w:tab w:val="num" w:pos="0"/>
      </w:tabs>
      <w:outlineLvl w:val="3"/>
    </w:pPr>
    <w:rPr>
      <w:b/>
      <w:sz w:val="28"/>
      <w:szCs w:val="28"/>
    </w:rPr>
  </w:style>
  <w:style w:type="paragraph" w:styleId="Heading5">
    <w:name w:val="heading 5"/>
    <w:basedOn w:val="Normal"/>
    <w:next w:val="Normal"/>
    <w:qFormat/>
    <w:rsid w:val="005A18A2"/>
    <w:pPr>
      <w:keepNext/>
      <w:tabs>
        <w:tab w:val="num" w:pos="0"/>
      </w:tabs>
      <w:outlineLvl w:val="4"/>
    </w:pPr>
    <w:rPr>
      <w:rFonts w:ascii="NewCenturySchlbk" w:hAnsi="NewCenturySchlbk" w:cs="NewCenturySchlbk"/>
      <w:b/>
      <w:szCs w:val="20"/>
    </w:rPr>
  </w:style>
  <w:style w:type="paragraph" w:styleId="Heading6">
    <w:name w:val="heading 6"/>
    <w:basedOn w:val="Normal"/>
    <w:next w:val="Normal"/>
    <w:qFormat/>
    <w:rsid w:val="0030231B"/>
    <w:pPr>
      <w:keepNext/>
      <w:tabs>
        <w:tab w:val="num" w:pos="0"/>
      </w:tabs>
      <w:ind w:left="900" w:right="-90"/>
      <w:outlineLvl w:val="5"/>
    </w:pPr>
    <w:rPr>
      <w:rFonts w:ascii="NewCenturySchlbk" w:hAnsi="NewCenturySchlbk" w:cs="NewCenturySchlbk"/>
      <w:b/>
      <w:sz w:val="20"/>
      <w:szCs w:val="20"/>
    </w:rPr>
  </w:style>
  <w:style w:type="paragraph" w:styleId="Heading7">
    <w:name w:val="heading 7"/>
    <w:basedOn w:val="Normal"/>
    <w:next w:val="Normal"/>
    <w:qFormat/>
    <w:rsid w:val="0030231B"/>
    <w:pPr>
      <w:keepNext/>
      <w:tabs>
        <w:tab w:val="num" w:pos="0"/>
      </w:tabs>
      <w:ind w:left="360" w:hanging="360"/>
      <w:outlineLvl w:val="6"/>
    </w:pPr>
    <w:rPr>
      <w:rFonts w:ascii="NewCenturySchlbk" w:hAnsi="NewCenturySchlbk" w:cs="NewCenturySchlbk"/>
      <w:b/>
    </w:rPr>
  </w:style>
  <w:style w:type="paragraph" w:styleId="Heading8">
    <w:name w:val="heading 8"/>
    <w:basedOn w:val="Normal"/>
    <w:next w:val="Normal"/>
    <w:qFormat/>
    <w:rsid w:val="0030231B"/>
    <w:pPr>
      <w:keepNext/>
      <w:pBdr>
        <w:top w:val="single" w:sz="4" w:space="1" w:color="0000FF"/>
        <w:left w:val="single" w:sz="4" w:space="1" w:color="0000FF"/>
        <w:bottom w:val="single" w:sz="4" w:space="1" w:color="0000FF"/>
        <w:right w:val="single" w:sz="4" w:space="1" w:color="0000FF"/>
      </w:pBdr>
      <w:tabs>
        <w:tab w:val="num" w:pos="0"/>
      </w:tabs>
      <w:ind w:left="990"/>
      <w:outlineLvl w:val="7"/>
    </w:pPr>
    <w:rPr>
      <w:rFonts w:ascii="Courier New" w:hAnsi="Courier New" w:cs="Courier New"/>
      <w:b/>
      <w:i/>
      <w:sz w:val="18"/>
      <w:szCs w:val="18"/>
    </w:rPr>
  </w:style>
  <w:style w:type="paragraph" w:styleId="Heading9">
    <w:name w:val="heading 9"/>
    <w:basedOn w:val="Normal"/>
    <w:next w:val="Normal"/>
    <w:qFormat/>
    <w:rsid w:val="0030231B"/>
    <w:pPr>
      <w:keepNext/>
      <w:tabs>
        <w:tab w:val="num" w:pos="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30231B"/>
    <w:rPr>
      <w:rFonts w:ascii="Symbol" w:hAnsi="Symbol" w:cs="Symbol"/>
    </w:rPr>
  </w:style>
  <w:style w:type="character" w:customStyle="1" w:styleId="WW8Num6z0">
    <w:name w:val="WW8Num6z0"/>
    <w:rsid w:val="0030231B"/>
    <w:rPr>
      <w:rFonts w:ascii="Symbol" w:hAnsi="Symbol" w:cs="Symbol"/>
    </w:rPr>
  </w:style>
  <w:style w:type="character" w:customStyle="1" w:styleId="WW8Num7z0">
    <w:name w:val="WW8Num7z0"/>
    <w:rsid w:val="0030231B"/>
    <w:rPr>
      <w:rFonts w:ascii="Symbol" w:hAnsi="Symbol" w:cs="Symbol"/>
    </w:rPr>
  </w:style>
  <w:style w:type="character" w:customStyle="1" w:styleId="WW8Num10z0">
    <w:name w:val="WW8Num10z0"/>
    <w:rsid w:val="0030231B"/>
    <w:rPr>
      <w:rFonts w:ascii="New Century Schlbk" w:hAnsi="New Century Schlbk" w:cs="New Century Schlbk"/>
      <w:b/>
      <w:bCs/>
      <w:i w:val="0"/>
      <w:iCs w:val="0"/>
      <w:sz w:val="24"/>
      <w:szCs w:val="24"/>
      <w:u w:val="none"/>
    </w:rPr>
  </w:style>
  <w:style w:type="character" w:customStyle="1" w:styleId="WW8Num13z0">
    <w:name w:val="WW8Num13z0"/>
    <w:rsid w:val="0030231B"/>
    <w:rPr>
      <w:rFonts w:ascii="New Century Schlbk" w:hAnsi="New Century Schlbk" w:cs="New Century Schlbk"/>
      <w:b/>
      <w:bCs/>
      <w:i w:val="0"/>
      <w:iCs w:val="0"/>
      <w:sz w:val="24"/>
      <w:szCs w:val="24"/>
      <w:u w:val="none"/>
    </w:rPr>
  </w:style>
  <w:style w:type="character" w:customStyle="1" w:styleId="WW8Num15z0">
    <w:name w:val="WW8Num15z0"/>
    <w:rsid w:val="0030231B"/>
    <w:rPr>
      <w:rFonts w:ascii="Courier New" w:hAnsi="Courier New" w:cs="Courier New"/>
      <w:b w:val="0"/>
      <w:bCs w:val="0"/>
      <w:i w:val="0"/>
      <w:iCs w:val="0"/>
      <w:sz w:val="20"/>
      <w:szCs w:val="20"/>
      <w:u w:val="none"/>
    </w:rPr>
  </w:style>
  <w:style w:type="character" w:customStyle="1" w:styleId="WW8Num16z0">
    <w:name w:val="WW8Num16z0"/>
    <w:rsid w:val="0030231B"/>
    <w:rPr>
      <w:b/>
      <w:bCs/>
    </w:rPr>
  </w:style>
  <w:style w:type="character" w:customStyle="1" w:styleId="WW8Num17z0">
    <w:name w:val="WW8Num17z0"/>
    <w:rsid w:val="0030231B"/>
    <w:rPr>
      <w:rFonts w:ascii="Century Schoolbook" w:hAnsi="Century Schoolbook" w:cs="Century Schoolbook"/>
      <w:b/>
      <w:bCs/>
      <w:i w:val="0"/>
      <w:iCs w:val="0"/>
      <w:sz w:val="24"/>
      <w:szCs w:val="24"/>
      <w:u w:val="none"/>
    </w:rPr>
  </w:style>
  <w:style w:type="character" w:customStyle="1" w:styleId="WW8Num18z0">
    <w:name w:val="WW8Num18z0"/>
    <w:rsid w:val="0030231B"/>
    <w:rPr>
      <w:b/>
      <w:bCs/>
    </w:rPr>
  </w:style>
  <w:style w:type="character" w:customStyle="1" w:styleId="WW8Num19z0">
    <w:name w:val="WW8Num19z0"/>
    <w:rsid w:val="0030231B"/>
    <w:rPr>
      <w:rFonts w:ascii="Symbol" w:hAnsi="Symbol" w:cs="Symbol"/>
    </w:rPr>
  </w:style>
  <w:style w:type="character" w:customStyle="1" w:styleId="WW8Num20z0">
    <w:name w:val="WW8Num20z0"/>
    <w:rsid w:val="0030231B"/>
    <w:rPr>
      <w:rFonts w:ascii="Symbol" w:hAnsi="Symbol" w:cs="Symbol"/>
    </w:rPr>
  </w:style>
  <w:style w:type="character" w:customStyle="1" w:styleId="WW8Num20z2">
    <w:name w:val="WW8Num20z2"/>
    <w:rsid w:val="0030231B"/>
    <w:rPr>
      <w:rFonts w:ascii="Wingdings" w:hAnsi="Wingdings" w:cs="Wingdings"/>
    </w:rPr>
  </w:style>
  <w:style w:type="character" w:customStyle="1" w:styleId="WW8Num20z4">
    <w:name w:val="WW8Num20z4"/>
    <w:rsid w:val="0030231B"/>
    <w:rPr>
      <w:rFonts w:ascii="Courier New" w:hAnsi="Courier New" w:cs="Courier New"/>
    </w:rPr>
  </w:style>
  <w:style w:type="character" w:customStyle="1" w:styleId="WW8Num21z0">
    <w:name w:val="WW8Num21z0"/>
    <w:rsid w:val="0030231B"/>
    <w:rPr>
      <w:rFonts w:ascii="Symbol" w:hAnsi="Symbol" w:cs="Symbol"/>
      <w:color w:val="000000"/>
      <w:sz w:val="16"/>
      <w:szCs w:val="16"/>
    </w:rPr>
  </w:style>
  <w:style w:type="character" w:customStyle="1" w:styleId="WW8Num21z1">
    <w:name w:val="WW8Num21z1"/>
    <w:rsid w:val="0030231B"/>
    <w:rPr>
      <w:rFonts w:ascii="Courier New" w:hAnsi="Courier New" w:cs="Courier New"/>
    </w:rPr>
  </w:style>
  <w:style w:type="character" w:customStyle="1" w:styleId="WW8Num21z2">
    <w:name w:val="WW8Num21z2"/>
    <w:rsid w:val="0030231B"/>
    <w:rPr>
      <w:rFonts w:ascii="Wingdings" w:hAnsi="Wingdings" w:cs="Wingdings"/>
    </w:rPr>
  </w:style>
  <w:style w:type="character" w:customStyle="1" w:styleId="WW8Num21z3">
    <w:name w:val="WW8Num21z3"/>
    <w:rsid w:val="0030231B"/>
    <w:rPr>
      <w:rFonts w:ascii="Symbol" w:hAnsi="Symbol" w:cs="Symbol"/>
    </w:rPr>
  </w:style>
  <w:style w:type="character" w:customStyle="1" w:styleId="WW8Num22z0">
    <w:name w:val="WW8Num22z0"/>
    <w:rsid w:val="0030231B"/>
    <w:rPr>
      <w:rFonts w:ascii="Century Schoolbook" w:hAnsi="Century Schoolbook" w:cs="Century Schoolbook"/>
      <w:b/>
      <w:bCs/>
      <w:i w:val="0"/>
      <w:iCs w:val="0"/>
      <w:sz w:val="24"/>
      <w:szCs w:val="24"/>
      <w:u w:val="none"/>
    </w:rPr>
  </w:style>
  <w:style w:type="character" w:customStyle="1" w:styleId="WW8Num23z0">
    <w:name w:val="WW8Num23z0"/>
    <w:rsid w:val="0030231B"/>
    <w:rPr>
      <w:rFonts w:ascii="Century Schoolbook" w:hAnsi="Century Schoolbook" w:cs="Century Schoolbook"/>
      <w:b/>
      <w:bCs/>
      <w:i w:val="0"/>
      <w:iCs w:val="0"/>
      <w:sz w:val="24"/>
      <w:szCs w:val="24"/>
      <w:u w:val="none"/>
    </w:rPr>
  </w:style>
  <w:style w:type="character" w:customStyle="1" w:styleId="WW8Num24z0">
    <w:name w:val="WW8Num24z0"/>
    <w:rsid w:val="0030231B"/>
    <w:rPr>
      <w:rFonts w:ascii="Century Schoolbook" w:hAnsi="Century Schoolbook" w:cs="Century Schoolbook"/>
      <w:b/>
      <w:bCs/>
      <w:i w:val="0"/>
      <w:iCs w:val="0"/>
      <w:sz w:val="24"/>
      <w:szCs w:val="24"/>
      <w:u w:val="none"/>
    </w:rPr>
  </w:style>
  <w:style w:type="character" w:customStyle="1" w:styleId="WW8Num25z0">
    <w:name w:val="WW8Num25z0"/>
    <w:rsid w:val="0030231B"/>
    <w:rPr>
      <w:rFonts w:ascii="New Century Schlbk" w:hAnsi="New Century Schlbk" w:cs="New Century Schlbk"/>
      <w:b/>
      <w:bCs/>
      <w:i w:val="0"/>
      <w:iCs w:val="0"/>
      <w:sz w:val="24"/>
      <w:szCs w:val="24"/>
      <w:u w:val="none"/>
    </w:rPr>
  </w:style>
  <w:style w:type="character" w:customStyle="1" w:styleId="WW8Num26z0">
    <w:name w:val="WW8Num26z0"/>
    <w:rsid w:val="0030231B"/>
    <w:rPr>
      <w:b/>
      <w:bCs/>
    </w:rPr>
  </w:style>
  <w:style w:type="character" w:customStyle="1" w:styleId="WW8Num27z0">
    <w:name w:val="WW8Num27z0"/>
    <w:rsid w:val="0030231B"/>
    <w:rPr>
      <w:rFonts w:ascii="Symbol" w:hAnsi="Symbol" w:cs="Symbol"/>
    </w:rPr>
  </w:style>
  <w:style w:type="character" w:customStyle="1" w:styleId="WW8Num27z1">
    <w:name w:val="WW8Num27z1"/>
    <w:rsid w:val="0030231B"/>
    <w:rPr>
      <w:rFonts w:ascii="Courier New" w:hAnsi="Courier New" w:cs="Courier New"/>
    </w:rPr>
  </w:style>
  <w:style w:type="character" w:customStyle="1" w:styleId="WW8Num27z2">
    <w:name w:val="WW8Num27z2"/>
    <w:rsid w:val="0030231B"/>
    <w:rPr>
      <w:rFonts w:ascii="Wingdings" w:hAnsi="Wingdings" w:cs="Wingdings"/>
    </w:rPr>
  </w:style>
  <w:style w:type="character" w:customStyle="1" w:styleId="WW8Num28z0">
    <w:name w:val="WW8Num28z0"/>
    <w:rsid w:val="0030231B"/>
    <w:rPr>
      <w:rFonts w:ascii="Symbol" w:hAnsi="Symbol" w:cs="Symbol"/>
      <w:color w:val="000000"/>
      <w:sz w:val="16"/>
      <w:szCs w:val="16"/>
    </w:rPr>
  </w:style>
  <w:style w:type="character" w:customStyle="1" w:styleId="WW8Num28z1">
    <w:name w:val="WW8Num28z1"/>
    <w:rsid w:val="0030231B"/>
    <w:rPr>
      <w:rFonts w:ascii="Courier New" w:hAnsi="Courier New" w:cs="Courier New"/>
    </w:rPr>
  </w:style>
  <w:style w:type="character" w:customStyle="1" w:styleId="WW8Num28z2">
    <w:name w:val="WW8Num28z2"/>
    <w:rsid w:val="0030231B"/>
    <w:rPr>
      <w:rFonts w:ascii="Wingdings" w:hAnsi="Wingdings" w:cs="Wingdings"/>
    </w:rPr>
  </w:style>
  <w:style w:type="character" w:customStyle="1" w:styleId="WW8Num28z3">
    <w:name w:val="WW8Num28z3"/>
    <w:rsid w:val="0030231B"/>
    <w:rPr>
      <w:rFonts w:ascii="Symbol" w:hAnsi="Symbol" w:cs="Symbol"/>
    </w:rPr>
  </w:style>
  <w:style w:type="character" w:customStyle="1" w:styleId="WW8Num29z0">
    <w:name w:val="WW8Num29z0"/>
    <w:rsid w:val="0030231B"/>
    <w:rPr>
      <w:rFonts w:ascii="Courier New" w:hAnsi="Courier New" w:cs="Courier New"/>
      <w:b w:val="0"/>
      <w:bCs w:val="0"/>
      <w:i w:val="0"/>
      <w:iCs w:val="0"/>
      <w:sz w:val="20"/>
      <w:szCs w:val="20"/>
      <w:u w:val="none"/>
    </w:rPr>
  </w:style>
  <w:style w:type="character" w:customStyle="1" w:styleId="WW8Num30z0">
    <w:name w:val="WW8Num30z0"/>
    <w:rsid w:val="0030231B"/>
    <w:rPr>
      <w:rFonts w:ascii="Century Schoolbook" w:hAnsi="Century Schoolbook" w:cs="Century Schoolbook"/>
      <w:b/>
      <w:bCs/>
      <w:i w:val="0"/>
      <w:iCs w:val="0"/>
      <w:sz w:val="24"/>
      <w:szCs w:val="24"/>
      <w:u w:val="none"/>
    </w:rPr>
  </w:style>
  <w:style w:type="character" w:customStyle="1" w:styleId="WW8Num32z0">
    <w:name w:val="WW8Num32z0"/>
    <w:rsid w:val="0030231B"/>
    <w:rPr>
      <w:rFonts w:ascii="Symbol" w:hAnsi="Symbol" w:cs="Symbol"/>
      <w:color w:val="000000"/>
      <w:sz w:val="16"/>
      <w:szCs w:val="16"/>
    </w:rPr>
  </w:style>
  <w:style w:type="character" w:customStyle="1" w:styleId="WW8Num32z1">
    <w:name w:val="WW8Num32z1"/>
    <w:rsid w:val="0030231B"/>
    <w:rPr>
      <w:rFonts w:ascii="Courier New" w:hAnsi="Courier New" w:cs="Courier New"/>
    </w:rPr>
  </w:style>
  <w:style w:type="character" w:customStyle="1" w:styleId="WW8Num32z2">
    <w:name w:val="WW8Num32z2"/>
    <w:rsid w:val="0030231B"/>
    <w:rPr>
      <w:rFonts w:ascii="Wingdings" w:hAnsi="Wingdings" w:cs="Wingdings"/>
    </w:rPr>
  </w:style>
  <w:style w:type="character" w:customStyle="1" w:styleId="WW8Num32z3">
    <w:name w:val="WW8Num32z3"/>
    <w:rsid w:val="0030231B"/>
    <w:rPr>
      <w:rFonts w:ascii="Symbol" w:hAnsi="Symbol" w:cs="Symbol"/>
    </w:rPr>
  </w:style>
  <w:style w:type="character" w:customStyle="1" w:styleId="WW8Num33z0">
    <w:name w:val="WW8Num33z0"/>
    <w:rsid w:val="0030231B"/>
    <w:rPr>
      <w:rFonts w:ascii="ZapfDingbats" w:hAnsi="ZapfDingbats" w:cs="ZapfDingbats"/>
      <w:b/>
      <w:bCs/>
      <w:sz w:val="28"/>
      <w:szCs w:val="28"/>
    </w:rPr>
  </w:style>
  <w:style w:type="character" w:customStyle="1" w:styleId="WW8Num35z0">
    <w:name w:val="WW8Num35z0"/>
    <w:rsid w:val="0030231B"/>
    <w:rPr>
      <w:rFonts w:ascii="Symbol" w:hAnsi="Symbol" w:cs="Symbol"/>
    </w:rPr>
  </w:style>
  <w:style w:type="character" w:customStyle="1" w:styleId="WW8Num36z0">
    <w:name w:val="WW8Num36z0"/>
    <w:rsid w:val="0030231B"/>
    <w:rPr>
      <w:rFonts w:ascii="Symbol" w:hAnsi="Symbol" w:cs="Symbol"/>
    </w:rPr>
  </w:style>
  <w:style w:type="character" w:customStyle="1" w:styleId="WW8Num41z0">
    <w:name w:val="WW8Num41z0"/>
    <w:rsid w:val="0030231B"/>
    <w:rPr>
      <w:rFonts w:ascii="Symbol" w:hAnsi="Symbol" w:cs="Symbol"/>
    </w:rPr>
  </w:style>
  <w:style w:type="character" w:customStyle="1" w:styleId="WW8Num42z0">
    <w:name w:val="WW8Num42z0"/>
    <w:rsid w:val="0030231B"/>
    <w:rPr>
      <w:rFonts w:ascii="Century Schoolbook" w:hAnsi="Century Schoolbook" w:cs="Century Schoolbook"/>
      <w:b/>
      <w:bCs/>
      <w:i w:val="0"/>
      <w:iCs w:val="0"/>
      <w:sz w:val="24"/>
      <w:szCs w:val="24"/>
      <w:u w:val="none"/>
    </w:rPr>
  </w:style>
  <w:style w:type="character" w:customStyle="1" w:styleId="WW8Num43z0">
    <w:name w:val="WW8Num43z0"/>
    <w:rsid w:val="0030231B"/>
    <w:rPr>
      <w:rFonts w:ascii="Century Schoolbook" w:hAnsi="Century Schoolbook" w:cs="Century Schoolbook"/>
      <w:b/>
      <w:bCs/>
      <w:i w:val="0"/>
      <w:iCs w:val="0"/>
      <w:sz w:val="24"/>
      <w:szCs w:val="24"/>
      <w:u w:val="none"/>
    </w:rPr>
  </w:style>
  <w:style w:type="character" w:customStyle="1" w:styleId="WW8Num45z0">
    <w:name w:val="WW8Num45z0"/>
    <w:rsid w:val="0030231B"/>
    <w:rPr>
      <w:rFonts w:ascii="Symbol" w:hAnsi="Symbol" w:cs="Symbol"/>
    </w:rPr>
  </w:style>
  <w:style w:type="character" w:customStyle="1" w:styleId="WW8NumSt1z0">
    <w:name w:val="WW8NumSt1z0"/>
    <w:rsid w:val="0030231B"/>
    <w:rPr>
      <w:rFonts w:ascii="Symbol" w:hAnsi="Symbol" w:cs="Symbol"/>
    </w:rPr>
  </w:style>
  <w:style w:type="character" w:customStyle="1" w:styleId="WW8NumSt1z1">
    <w:name w:val="WW8NumSt1z1"/>
    <w:rsid w:val="0030231B"/>
    <w:rPr>
      <w:rFonts w:ascii="Courier New" w:hAnsi="Courier New" w:cs="Courier New"/>
    </w:rPr>
  </w:style>
  <w:style w:type="character" w:customStyle="1" w:styleId="WW8NumSt1z2">
    <w:name w:val="WW8NumSt1z2"/>
    <w:rsid w:val="0030231B"/>
    <w:rPr>
      <w:rFonts w:ascii="Wingdings" w:hAnsi="Wingdings" w:cs="Wingdings"/>
    </w:rPr>
  </w:style>
  <w:style w:type="character" w:customStyle="1" w:styleId="WW8NumSt2z0">
    <w:name w:val="WW8NumSt2z0"/>
    <w:rsid w:val="0030231B"/>
    <w:rPr>
      <w:rFonts w:ascii="Symbol" w:hAnsi="Symbol" w:cs="Symbol"/>
    </w:rPr>
  </w:style>
  <w:style w:type="character" w:customStyle="1" w:styleId="WW8NumSt3z0">
    <w:name w:val="WW8NumSt3z0"/>
    <w:rsid w:val="0030231B"/>
    <w:rPr>
      <w:rFonts w:ascii="Symbol" w:hAnsi="Symbol" w:cs="Symbol"/>
      <w:sz w:val="28"/>
      <w:szCs w:val="28"/>
    </w:rPr>
  </w:style>
  <w:style w:type="character" w:customStyle="1" w:styleId="WW8NumSt11z0">
    <w:name w:val="WW8NumSt11z0"/>
    <w:rsid w:val="0030231B"/>
    <w:rPr>
      <w:rFonts w:ascii="Century Schoolbook" w:hAnsi="Century Schoolbook" w:cs="Century Schoolbook"/>
      <w:b/>
      <w:bCs/>
      <w:i w:val="0"/>
      <w:iCs w:val="0"/>
      <w:sz w:val="24"/>
      <w:szCs w:val="24"/>
      <w:u w:val="none"/>
    </w:rPr>
  </w:style>
  <w:style w:type="character" w:customStyle="1" w:styleId="WW8NumSt21z0">
    <w:name w:val="WW8NumSt21z0"/>
    <w:rsid w:val="0030231B"/>
    <w:rPr>
      <w:rFonts w:ascii="Symbol" w:hAnsi="Symbol" w:cs="Symbol"/>
    </w:rPr>
  </w:style>
  <w:style w:type="character" w:customStyle="1" w:styleId="WW8NumSt31z0">
    <w:name w:val="WW8NumSt31z0"/>
    <w:rsid w:val="0030231B"/>
    <w:rPr>
      <w:rFonts w:ascii="Symbol" w:hAnsi="Symbol" w:cs="Symbol"/>
    </w:rPr>
  </w:style>
  <w:style w:type="character" w:styleId="PageNumber">
    <w:name w:val="page number"/>
    <w:basedOn w:val="DefaultParagraphFont"/>
    <w:rsid w:val="0030231B"/>
  </w:style>
  <w:style w:type="character" w:styleId="Hyperlink">
    <w:name w:val="Hyperlink"/>
    <w:uiPriority w:val="99"/>
    <w:rsid w:val="0030231B"/>
    <w:rPr>
      <w:color w:val="0000FF"/>
      <w:u w:val="single"/>
    </w:rPr>
  </w:style>
  <w:style w:type="character" w:styleId="FollowedHyperlink">
    <w:name w:val="FollowedHyperlink"/>
    <w:rsid w:val="0030231B"/>
    <w:rPr>
      <w:color w:val="800080"/>
      <w:u w:val="single"/>
    </w:rPr>
  </w:style>
  <w:style w:type="character" w:customStyle="1" w:styleId="BlankLineChar">
    <w:name w:val="Blank Line Char"/>
    <w:rsid w:val="0030231B"/>
    <w:rPr>
      <w:sz w:val="24"/>
      <w:szCs w:val="24"/>
      <w:lang w:val="en-US" w:eastAsia="ar-SA" w:bidi="ar-SA"/>
    </w:rPr>
  </w:style>
  <w:style w:type="paragraph" w:customStyle="1" w:styleId="Heading">
    <w:name w:val="Heading"/>
    <w:basedOn w:val="Normal"/>
    <w:next w:val="BodyText"/>
    <w:rsid w:val="0030231B"/>
    <w:pPr>
      <w:keepNext/>
      <w:spacing w:before="240" w:after="120"/>
    </w:pPr>
    <w:rPr>
      <w:rFonts w:ascii="Arial" w:eastAsia="MS Mincho" w:hAnsi="Arial" w:cs="Tahoma"/>
      <w:sz w:val="28"/>
      <w:szCs w:val="28"/>
    </w:rPr>
  </w:style>
  <w:style w:type="paragraph" w:styleId="BodyText">
    <w:name w:val="Body Text"/>
    <w:basedOn w:val="Normal"/>
    <w:rsid w:val="0030231B"/>
    <w:pPr>
      <w:spacing w:after="120"/>
    </w:pPr>
  </w:style>
  <w:style w:type="paragraph" w:styleId="List">
    <w:name w:val="List"/>
    <w:basedOn w:val="Normal"/>
    <w:rsid w:val="0030231B"/>
    <w:pPr>
      <w:ind w:left="360" w:hanging="360"/>
    </w:pPr>
    <w:rPr>
      <w:rFonts w:ascii="Arial" w:hAnsi="Arial" w:cs="Arial"/>
      <w:sz w:val="20"/>
      <w:szCs w:val="20"/>
    </w:rPr>
  </w:style>
  <w:style w:type="paragraph" w:styleId="Caption">
    <w:name w:val="caption"/>
    <w:basedOn w:val="Normal"/>
    <w:next w:val="Normal"/>
    <w:qFormat/>
    <w:rsid w:val="0030231B"/>
    <w:pPr>
      <w:spacing w:before="120" w:after="120"/>
    </w:pPr>
    <w:rPr>
      <w:b/>
      <w:sz w:val="20"/>
      <w:szCs w:val="20"/>
    </w:rPr>
  </w:style>
  <w:style w:type="paragraph" w:customStyle="1" w:styleId="Index">
    <w:name w:val="Index"/>
    <w:basedOn w:val="Normal"/>
    <w:rsid w:val="0030231B"/>
    <w:pPr>
      <w:suppressLineNumbers/>
    </w:pPr>
    <w:rPr>
      <w:rFonts w:cs="Tahoma"/>
    </w:rPr>
  </w:style>
  <w:style w:type="paragraph" w:customStyle="1" w:styleId="screen">
    <w:name w:val="screen"/>
    <w:basedOn w:val="Normal"/>
    <w:rsid w:val="0030231B"/>
    <w:pPr>
      <w:pBdr>
        <w:top w:val="single" w:sz="4" w:space="0" w:color="000000"/>
        <w:left w:val="single" w:sz="4" w:space="0" w:color="000000"/>
        <w:bottom w:val="single" w:sz="4" w:space="0" w:color="000000"/>
        <w:right w:val="single" w:sz="4" w:space="0" w:color="000000"/>
      </w:pBdr>
      <w:ind w:left="1152"/>
    </w:pPr>
    <w:rPr>
      <w:rFonts w:ascii="Courier New" w:hAnsi="Courier New" w:cs="Courier New"/>
      <w:sz w:val="18"/>
      <w:szCs w:val="18"/>
    </w:rPr>
  </w:style>
  <w:style w:type="paragraph" w:customStyle="1" w:styleId="NormalIndent1">
    <w:name w:val="Normal Indent1"/>
    <w:basedOn w:val="Normal"/>
    <w:rsid w:val="0030231B"/>
    <w:pPr>
      <w:ind w:left="1440"/>
    </w:pPr>
    <w:rPr>
      <w:rFonts w:ascii="New Century Schlbk" w:hAnsi="New Century Schlbk" w:cs="New Century Schlbk"/>
    </w:rPr>
  </w:style>
  <w:style w:type="paragraph" w:styleId="Header">
    <w:name w:val="header"/>
    <w:basedOn w:val="Normal"/>
    <w:link w:val="HeaderChar"/>
    <w:uiPriority w:val="99"/>
    <w:rsid w:val="0030231B"/>
    <w:pPr>
      <w:tabs>
        <w:tab w:val="center" w:pos="4320"/>
        <w:tab w:val="right" w:pos="8640"/>
      </w:tabs>
    </w:pPr>
    <w:rPr>
      <w:rFonts w:ascii="New Century Schlbk" w:hAnsi="New Century Schlbk" w:cs="New Century Schlbk"/>
    </w:rPr>
  </w:style>
  <w:style w:type="paragraph" w:styleId="Footer">
    <w:name w:val="footer"/>
    <w:basedOn w:val="Normal"/>
    <w:link w:val="FooterChar"/>
    <w:uiPriority w:val="99"/>
    <w:rsid w:val="0030231B"/>
    <w:pPr>
      <w:pBdr>
        <w:top w:val="single" w:sz="4" w:space="1" w:color="000000"/>
      </w:pBdr>
      <w:tabs>
        <w:tab w:val="center" w:pos="4320"/>
        <w:tab w:val="right" w:pos="8640"/>
      </w:tabs>
    </w:pPr>
    <w:rPr>
      <w:sz w:val="20"/>
      <w:szCs w:val="20"/>
    </w:rPr>
  </w:style>
  <w:style w:type="paragraph" w:styleId="TOC1">
    <w:name w:val="toc 1"/>
    <w:basedOn w:val="Normal"/>
    <w:next w:val="Normal"/>
    <w:uiPriority w:val="39"/>
    <w:rsid w:val="00C85568"/>
    <w:pPr>
      <w:spacing w:before="120"/>
    </w:pPr>
    <w:rPr>
      <w:rFonts w:ascii="Arial" w:hAnsi="Arial"/>
      <w:sz w:val="28"/>
    </w:rPr>
  </w:style>
  <w:style w:type="paragraph" w:styleId="TOC2">
    <w:name w:val="toc 2"/>
    <w:basedOn w:val="Normal"/>
    <w:next w:val="Normal"/>
    <w:uiPriority w:val="39"/>
    <w:rsid w:val="00C85568"/>
    <w:pPr>
      <w:spacing w:before="120"/>
      <w:ind w:left="240"/>
    </w:pPr>
    <w:rPr>
      <w:rFonts w:ascii="Arial" w:hAnsi="Arial"/>
    </w:rPr>
  </w:style>
  <w:style w:type="paragraph" w:styleId="TOC3">
    <w:name w:val="toc 3"/>
    <w:basedOn w:val="Normal"/>
    <w:next w:val="Normal"/>
    <w:uiPriority w:val="39"/>
    <w:rsid w:val="00C85568"/>
    <w:pPr>
      <w:ind w:left="480"/>
    </w:pPr>
    <w:rPr>
      <w:rFonts w:ascii="Arial" w:hAnsi="Arial"/>
    </w:rPr>
  </w:style>
  <w:style w:type="paragraph" w:styleId="TOC4">
    <w:name w:val="toc 4"/>
    <w:basedOn w:val="Normal"/>
    <w:next w:val="Normal"/>
    <w:uiPriority w:val="39"/>
    <w:rsid w:val="0030231B"/>
  </w:style>
  <w:style w:type="paragraph" w:styleId="TOC5">
    <w:name w:val="toc 5"/>
    <w:basedOn w:val="Normal"/>
    <w:next w:val="Normal"/>
    <w:uiPriority w:val="39"/>
    <w:rsid w:val="0030231B"/>
    <w:pPr>
      <w:ind w:left="960"/>
    </w:pPr>
  </w:style>
  <w:style w:type="paragraph" w:styleId="TOC6">
    <w:name w:val="toc 6"/>
    <w:basedOn w:val="Normal"/>
    <w:next w:val="Normal"/>
    <w:uiPriority w:val="39"/>
    <w:rsid w:val="0030231B"/>
    <w:pPr>
      <w:ind w:left="1200"/>
    </w:pPr>
  </w:style>
  <w:style w:type="paragraph" w:styleId="TOC7">
    <w:name w:val="toc 7"/>
    <w:basedOn w:val="Normal"/>
    <w:next w:val="Normal"/>
    <w:uiPriority w:val="39"/>
    <w:rsid w:val="0030231B"/>
    <w:pPr>
      <w:ind w:left="1440"/>
    </w:pPr>
  </w:style>
  <w:style w:type="paragraph" w:styleId="TOC8">
    <w:name w:val="toc 8"/>
    <w:basedOn w:val="Normal"/>
    <w:next w:val="Normal"/>
    <w:uiPriority w:val="39"/>
    <w:rsid w:val="0030231B"/>
    <w:pPr>
      <w:ind w:left="1680"/>
    </w:pPr>
  </w:style>
  <w:style w:type="paragraph" w:styleId="TOC9">
    <w:name w:val="toc 9"/>
    <w:basedOn w:val="Normal"/>
    <w:next w:val="Normal"/>
    <w:uiPriority w:val="39"/>
    <w:rsid w:val="0030231B"/>
    <w:pPr>
      <w:ind w:left="1920"/>
    </w:pPr>
  </w:style>
  <w:style w:type="paragraph" w:styleId="Index1">
    <w:name w:val="index 1"/>
    <w:basedOn w:val="Normal"/>
    <w:next w:val="Normal"/>
    <w:uiPriority w:val="99"/>
    <w:semiHidden/>
    <w:rsid w:val="0030231B"/>
    <w:pPr>
      <w:tabs>
        <w:tab w:val="right" w:pos="3950"/>
      </w:tabs>
      <w:ind w:left="240" w:hanging="240"/>
    </w:pPr>
    <w:rPr>
      <w:sz w:val="18"/>
      <w:szCs w:val="18"/>
    </w:rPr>
  </w:style>
  <w:style w:type="paragraph" w:styleId="Index2">
    <w:name w:val="index 2"/>
    <w:basedOn w:val="Normal"/>
    <w:next w:val="Normal"/>
    <w:uiPriority w:val="99"/>
    <w:semiHidden/>
    <w:rsid w:val="0030231B"/>
    <w:pPr>
      <w:ind w:left="480" w:hanging="240"/>
    </w:pPr>
    <w:rPr>
      <w:sz w:val="18"/>
      <w:szCs w:val="18"/>
    </w:rPr>
  </w:style>
  <w:style w:type="paragraph" w:styleId="Index3">
    <w:name w:val="index 3"/>
    <w:basedOn w:val="Normal"/>
    <w:next w:val="Normal"/>
    <w:semiHidden/>
    <w:rsid w:val="0030231B"/>
    <w:pPr>
      <w:ind w:hanging="240"/>
    </w:pPr>
    <w:rPr>
      <w:sz w:val="18"/>
      <w:szCs w:val="18"/>
    </w:rPr>
  </w:style>
  <w:style w:type="paragraph" w:styleId="Index4">
    <w:name w:val="index 4"/>
    <w:basedOn w:val="Normal"/>
    <w:next w:val="Normal"/>
    <w:rsid w:val="0030231B"/>
    <w:pPr>
      <w:ind w:left="960" w:hanging="240"/>
    </w:pPr>
    <w:rPr>
      <w:sz w:val="18"/>
      <w:szCs w:val="18"/>
    </w:rPr>
  </w:style>
  <w:style w:type="paragraph" w:styleId="Index5">
    <w:name w:val="index 5"/>
    <w:basedOn w:val="Normal"/>
    <w:next w:val="Normal"/>
    <w:rsid w:val="0030231B"/>
    <w:pPr>
      <w:ind w:left="1200" w:hanging="240"/>
    </w:pPr>
    <w:rPr>
      <w:sz w:val="18"/>
      <w:szCs w:val="18"/>
    </w:rPr>
  </w:style>
  <w:style w:type="paragraph" w:styleId="Index6">
    <w:name w:val="index 6"/>
    <w:basedOn w:val="Normal"/>
    <w:next w:val="Normal"/>
    <w:rsid w:val="0030231B"/>
    <w:pPr>
      <w:ind w:left="1440" w:hanging="240"/>
    </w:pPr>
    <w:rPr>
      <w:sz w:val="18"/>
      <w:szCs w:val="18"/>
    </w:rPr>
  </w:style>
  <w:style w:type="paragraph" w:styleId="Index7">
    <w:name w:val="index 7"/>
    <w:basedOn w:val="Normal"/>
    <w:next w:val="Normal"/>
    <w:rsid w:val="0030231B"/>
    <w:pPr>
      <w:ind w:left="1680" w:hanging="240"/>
    </w:pPr>
    <w:rPr>
      <w:sz w:val="18"/>
      <w:szCs w:val="18"/>
    </w:rPr>
  </w:style>
  <w:style w:type="paragraph" w:styleId="Index8">
    <w:name w:val="index 8"/>
    <w:basedOn w:val="Normal"/>
    <w:next w:val="Normal"/>
    <w:rsid w:val="0030231B"/>
    <w:pPr>
      <w:ind w:left="1920" w:hanging="240"/>
    </w:pPr>
    <w:rPr>
      <w:sz w:val="18"/>
      <w:szCs w:val="18"/>
    </w:rPr>
  </w:style>
  <w:style w:type="paragraph" w:styleId="Index9">
    <w:name w:val="index 9"/>
    <w:basedOn w:val="Normal"/>
    <w:next w:val="Normal"/>
    <w:rsid w:val="0030231B"/>
    <w:pPr>
      <w:ind w:left="2160" w:hanging="240"/>
    </w:pPr>
    <w:rPr>
      <w:sz w:val="18"/>
      <w:szCs w:val="18"/>
    </w:rPr>
  </w:style>
  <w:style w:type="paragraph" w:styleId="IndexHeading">
    <w:name w:val="index heading"/>
    <w:basedOn w:val="Normal"/>
    <w:next w:val="Index1"/>
    <w:semiHidden/>
    <w:rsid w:val="0030231B"/>
    <w:pPr>
      <w:spacing w:before="240" w:after="120"/>
      <w:jc w:val="center"/>
    </w:pPr>
    <w:rPr>
      <w:b/>
      <w:sz w:val="26"/>
      <w:szCs w:val="26"/>
    </w:rPr>
  </w:style>
  <w:style w:type="paragraph" w:customStyle="1" w:styleId="capture">
    <w:name w:val="capture"/>
    <w:basedOn w:val="Normal"/>
    <w:rsid w:val="0030231B"/>
    <w:pPr>
      <w:pBdr>
        <w:top w:val="single" w:sz="4" w:space="1" w:color="0000FF"/>
        <w:left w:val="single" w:sz="4" w:space="1" w:color="0000FF"/>
        <w:bottom w:val="single" w:sz="4" w:space="1" w:color="0000FF"/>
        <w:right w:val="single" w:sz="4" w:space="1" w:color="0000FF"/>
      </w:pBdr>
    </w:pPr>
    <w:rPr>
      <w:rFonts w:ascii="Courier New" w:hAnsi="Courier New" w:cs="Courier New"/>
      <w:sz w:val="18"/>
      <w:szCs w:val="18"/>
    </w:rPr>
  </w:style>
  <w:style w:type="paragraph" w:customStyle="1" w:styleId="Helvetica">
    <w:name w:val="Helvetica"/>
    <w:basedOn w:val="Normal"/>
    <w:rsid w:val="0030231B"/>
  </w:style>
  <w:style w:type="paragraph" w:customStyle="1" w:styleId="display">
    <w:name w:val="display"/>
    <w:basedOn w:val="Normal"/>
    <w:rsid w:val="0030231B"/>
    <w:pPr>
      <w:pBdr>
        <w:top w:val="single" w:sz="4" w:space="1" w:color="000000"/>
        <w:left w:val="single" w:sz="4" w:space="1" w:color="000000"/>
        <w:bottom w:val="single" w:sz="4" w:space="1" w:color="000000"/>
        <w:right w:val="single" w:sz="4" w:space="1" w:color="000000"/>
      </w:pBdr>
    </w:pPr>
    <w:rPr>
      <w:rFonts w:ascii="Courier" w:hAnsi="Courier" w:cs="Courier"/>
      <w:sz w:val="18"/>
      <w:szCs w:val="18"/>
    </w:rPr>
  </w:style>
  <w:style w:type="paragraph" w:styleId="DocumentMap">
    <w:name w:val="Document Map"/>
    <w:basedOn w:val="Normal"/>
    <w:rsid w:val="0030231B"/>
    <w:pPr>
      <w:shd w:val="clear" w:color="auto" w:fill="000080"/>
    </w:pPr>
    <w:rPr>
      <w:rFonts w:ascii="Tahoma" w:hAnsi="Tahoma" w:cs="Tahoma"/>
    </w:rPr>
  </w:style>
  <w:style w:type="paragraph" w:customStyle="1" w:styleId="Note">
    <w:name w:val="Note"/>
    <w:basedOn w:val="Normal"/>
    <w:rsid w:val="0030231B"/>
    <w:pPr>
      <w:tabs>
        <w:tab w:val="left" w:pos="720"/>
      </w:tabs>
      <w:ind w:left="2160" w:hanging="2160"/>
    </w:pPr>
    <w:rPr>
      <w:b/>
    </w:rPr>
  </w:style>
  <w:style w:type="paragraph" w:customStyle="1" w:styleId="ComputerScreen">
    <w:name w:val="Computer Screen"/>
    <w:basedOn w:val="Normal"/>
    <w:rsid w:val="0030231B"/>
    <w:rPr>
      <w:rFonts w:ascii="Courier New" w:hAnsi="Courier New" w:cs="Courier New"/>
      <w:sz w:val="20"/>
      <w:szCs w:val="20"/>
    </w:rPr>
  </w:style>
  <w:style w:type="paragraph" w:customStyle="1" w:styleId="TableEntry">
    <w:name w:val="Table Entry"/>
    <w:basedOn w:val="Normal"/>
    <w:rsid w:val="0030231B"/>
    <w:rPr>
      <w:sz w:val="20"/>
      <w:szCs w:val="20"/>
    </w:rPr>
  </w:style>
  <w:style w:type="paragraph" w:styleId="BodyTextIndent">
    <w:name w:val="Body Text Indent"/>
    <w:basedOn w:val="Normal"/>
    <w:rsid w:val="0030231B"/>
    <w:pPr>
      <w:jc w:val="center"/>
    </w:pPr>
    <w:rPr>
      <w:sz w:val="18"/>
      <w:szCs w:val="18"/>
    </w:rPr>
  </w:style>
  <w:style w:type="paragraph" w:styleId="BlockText">
    <w:name w:val="Block Text"/>
    <w:basedOn w:val="Normal"/>
    <w:rsid w:val="0030231B"/>
    <w:pPr>
      <w:ind w:left="900" w:right="-90"/>
    </w:pPr>
    <w:rPr>
      <w:sz w:val="20"/>
      <w:szCs w:val="20"/>
    </w:rPr>
  </w:style>
  <w:style w:type="paragraph" w:styleId="BodyTextIndent3">
    <w:name w:val="Body Text Indent 3"/>
    <w:basedOn w:val="Normal"/>
    <w:rsid w:val="0030231B"/>
    <w:pPr>
      <w:ind w:left="1080"/>
    </w:pPr>
    <w:rPr>
      <w:rFonts w:ascii="NewCenturySchlbk" w:hAnsi="NewCenturySchlbk" w:cs="NewCenturySchlbk"/>
    </w:rPr>
  </w:style>
  <w:style w:type="paragraph" w:styleId="BodyTextIndent2">
    <w:name w:val="Body Text Indent 2"/>
    <w:basedOn w:val="Normal"/>
    <w:rsid w:val="0030231B"/>
    <w:pPr>
      <w:ind w:left="1080" w:hanging="360"/>
    </w:pPr>
  </w:style>
  <w:style w:type="paragraph" w:customStyle="1" w:styleId="Print-FromToSubjectDate">
    <w:name w:val="Print- From: To: Subject: Date:"/>
    <w:basedOn w:val="Normal"/>
    <w:rsid w:val="0030231B"/>
    <w:pPr>
      <w:pBdr>
        <w:left w:val="single" w:sz="8" w:space="1" w:color="000000"/>
      </w:pBdr>
      <w:ind w:left="1080" w:hanging="1080"/>
    </w:pPr>
    <w:rPr>
      <w:rFonts w:ascii="Arial" w:hAnsi="Arial" w:cs="Arial"/>
      <w:sz w:val="20"/>
      <w:szCs w:val="20"/>
    </w:rPr>
  </w:style>
  <w:style w:type="paragraph" w:customStyle="1" w:styleId="Print-ReverseHeader">
    <w:name w:val="Print- Reverse Header"/>
    <w:basedOn w:val="Normal"/>
    <w:next w:val="Print-FromToSubjectDate"/>
    <w:rsid w:val="0030231B"/>
    <w:pPr>
      <w:pBdr>
        <w:left w:val="single" w:sz="8" w:space="1" w:color="000000"/>
      </w:pBdr>
      <w:shd w:val="clear" w:color="auto" w:fill="DFDFDF"/>
      <w:ind w:left="1080" w:hanging="1080"/>
    </w:pPr>
    <w:rPr>
      <w:rFonts w:ascii="Arial" w:hAnsi="Arial" w:cs="Arial"/>
      <w:b/>
      <w:sz w:val="22"/>
      <w:szCs w:val="22"/>
    </w:rPr>
  </w:style>
  <w:style w:type="paragraph" w:customStyle="1" w:styleId="ReplyForwardHeaders">
    <w:name w:val="Reply/Forward Headers"/>
    <w:basedOn w:val="Normal"/>
    <w:next w:val="ReplyForwardToFromDate"/>
    <w:rsid w:val="0030231B"/>
    <w:pPr>
      <w:pBdr>
        <w:left w:val="single" w:sz="8" w:space="1" w:color="000000"/>
      </w:pBdr>
      <w:shd w:val="clear" w:color="auto" w:fill="E5E5E5"/>
      <w:ind w:left="1080" w:hanging="1080"/>
    </w:pPr>
    <w:rPr>
      <w:rFonts w:ascii="Arial" w:hAnsi="Arial" w:cs="Arial"/>
      <w:b/>
      <w:sz w:val="20"/>
      <w:szCs w:val="20"/>
    </w:rPr>
  </w:style>
  <w:style w:type="paragraph" w:customStyle="1" w:styleId="ReplyForwardToFromDate">
    <w:name w:val="Reply/Forward To: From: Date:"/>
    <w:basedOn w:val="Normal"/>
    <w:rsid w:val="0030231B"/>
    <w:pPr>
      <w:pBdr>
        <w:left w:val="single" w:sz="8" w:space="1" w:color="000000"/>
      </w:pBdr>
      <w:ind w:left="1080" w:hanging="1080"/>
    </w:pPr>
    <w:rPr>
      <w:rFonts w:ascii="Arial" w:hAnsi="Arial" w:cs="Arial"/>
      <w:sz w:val="20"/>
      <w:szCs w:val="20"/>
    </w:rPr>
  </w:style>
  <w:style w:type="paragraph" w:styleId="List2">
    <w:name w:val="List 2"/>
    <w:basedOn w:val="Normal"/>
    <w:rsid w:val="0030231B"/>
    <w:pPr>
      <w:ind w:hanging="360"/>
    </w:pPr>
    <w:rPr>
      <w:rFonts w:ascii="Arial" w:hAnsi="Arial" w:cs="Arial"/>
      <w:sz w:val="20"/>
      <w:szCs w:val="20"/>
    </w:rPr>
  </w:style>
  <w:style w:type="paragraph" w:styleId="List3">
    <w:name w:val="List 3"/>
    <w:basedOn w:val="Normal"/>
    <w:rsid w:val="0030231B"/>
    <w:pPr>
      <w:ind w:left="1080" w:hanging="360"/>
    </w:pPr>
    <w:rPr>
      <w:rFonts w:ascii="Arial" w:hAnsi="Arial" w:cs="Arial"/>
      <w:sz w:val="20"/>
      <w:szCs w:val="20"/>
    </w:rPr>
  </w:style>
  <w:style w:type="paragraph" w:styleId="Salutation">
    <w:name w:val="Salutation"/>
    <w:basedOn w:val="Normal"/>
    <w:next w:val="Normal"/>
    <w:rsid w:val="0030231B"/>
    <w:rPr>
      <w:rFonts w:ascii="Arial" w:hAnsi="Arial" w:cs="Arial"/>
      <w:sz w:val="20"/>
      <w:szCs w:val="20"/>
    </w:rPr>
  </w:style>
  <w:style w:type="paragraph" w:styleId="Closing">
    <w:name w:val="Closing"/>
    <w:basedOn w:val="Normal"/>
    <w:rsid w:val="0030231B"/>
    <w:pPr>
      <w:ind w:left="4320"/>
    </w:pPr>
    <w:rPr>
      <w:rFonts w:ascii="Arial" w:hAnsi="Arial" w:cs="Arial"/>
      <w:sz w:val="20"/>
      <w:szCs w:val="20"/>
    </w:rPr>
  </w:style>
  <w:style w:type="paragraph" w:styleId="Date">
    <w:name w:val="Date"/>
    <w:basedOn w:val="Normal"/>
    <w:next w:val="Normal"/>
    <w:rsid w:val="0030231B"/>
    <w:rPr>
      <w:rFonts w:ascii="Arial" w:hAnsi="Arial" w:cs="Arial"/>
      <w:sz w:val="20"/>
      <w:szCs w:val="20"/>
    </w:rPr>
  </w:style>
  <w:style w:type="paragraph" w:styleId="ListBullet">
    <w:name w:val="List Bullet"/>
    <w:basedOn w:val="Normal"/>
    <w:rsid w:val="0030231B"/>
    <w:pPr>
      <w:ind w:left="360" w:hanging="360"/>
    </w:pPr>
    <w:rPr>
      <w:rFonts w:ascii="Arial" w:hAnsi="Arial" w:cs="Arial"/>
      <w:sz w:val="20"/>
      <w:szCs w:val="20"/>
    </w:rPr>
  </w:style>
  <w:style w:type="paragraph" w:styleId="ListBullet2">
    <w:name w:val="List Bullet 2"/>
    <w:basedOn w:val="Normal"/>
    <w:rsid w:val="0030231B"/>
    <w:pPr>
      <w:tabs>
        <w:tab w:val="left" w:pos="720"/>
        <w:tab w:val="left" w:pos="1350"/>
      </w:tabs>
      <w:ind w:hanging="360"/>
    </w:pPr>
    <w:rPr>
      <w:rFonts w:ascii="Arial" w:hAnsi="Arial" w:cs="Arial"/>
      <w:sz w:val="20"/>
      <w:szCs w:val="20"/>
    </w:rPr>
  </w:style>
  <w:style w:type="paragraph" w:styleId="ListContinue">
    <w:name w:val="List Continue"/>
    <w:basedOn w:val="Normal"/>
    <w:rsid w:val="0030231B"/>
    <w:pPr>
      <w:spacing w:after="120"/>
      <w:ind w:left="360"/>
    </w:pPr>
    <w:rPr>
      <w:rFonts w:ascii="Arial" w:hAnsi="Arial" w:cs="Arial"/>
      <w:sz w:val="20"/>
      <w:szCs w:val="20"/>
    </w:rPr>
  </w:style>
  <w:style w:type="paragraph" w:styleId="ListContinue2">
    <w:name w:val="List Continue 2"/>
    <w:basedOn w:val="Normal"/>
    <w:rsid w:val="0030231B"/>
    <w:pPr>
      <w:spacing w:after="120"/>
    </w:pPr>
    <w:rPr>
      <w:rFonts w:ascii="Arial" w:hAnsi="Arial" w:cs="Arial"/>
      <w:sz w:val="20"/>
      <w:szCs w:val="20"/>
    </w:rPr>
  </w:style>
  <w:style w:type="paragraph" w:customStyle="1" w:styleId="InsideAddress">
    <w:name w:val="Inside Address"/>
    <w:basedOn w:val="Normal"/>
    <w:rsid w:val="0030231B"/>
    <w:rPr>
      <w:rFonts w:ascii="Arial" w:hAnsi="Arial" w:cs="Arial"/>
      <w:sz w:val="20"/>
      <w:szCs w:val="20"/>
    </w:rPr>
  </w:style>
  <w:style w:type="paragraph" w:styleId="Signature">
    <w:name w:val="Signature"/>
    <w:basedOn w:val="Normal"/>
    <w:rsid w:val="0030231B"/>
    <w:pPr>
      <w:ind w:left="4320"/>
    </w:pPr>
    <w:rPr>
      <w:rFonts w:ascii="Arial" w:hAnsi="Arial" w:cs="Arial"/>
      <w:sz w:val="20"/>
      <w:szCs w:val="20"/>
    </w:rPr>
  </w:style>
  <w:style w:type="paragraph" w:customStyle="1" w:styleId="SubjectLine">
    <w:name w:val="Subject Line"/>
    <w:basedOn w:val="Normal"/>
    <w:rsid w:val="0030231B"/>
    <w:rPr>
      <w:rFonts w:ascii="Arial" w:hAnsi="Arial" w:cs="Arial"/>
      <w:sz w:val="20"/>
      <w:szCs w:val="20"/>
    </w:rPr>
  </w:style>
  <w:style w:type="paragraph" w:customStyle="1" w:styleId="ReferenceLine">
    <w:name w:val="Reference Line"/>
    <w:basedOn w:val="BodyText"/>
    <w:rsid w:val="0030231B"/>
    <w:rPr>
      <w:rFonts w:ascii="Arial" w:hAnsi="Arial" w:cs="Arial"/>
      <w:sz w:val="20"/>
      <w:szCs w:val="20"/>
    </w:rPr>
  </w:style>
  <w:style w:type="paragraph" w:styleId="NormalIndent">
    <w:name w:val="Normal Indent"/>
    <w:basedOn w:val="Normal"/>
    <w:rsid w:val="0030231B"/>
    <w:rPr>
      <w:rFonts w:ascii="Arial" w:hAnsi="Arial" w:cs="Arial"/>
      <w:sz w:val="20"/>
      <w:szCs w:val="20"/>
    </w:rPr>
  </w:style>
  <w:style w:type="paragraph" w:customStyle="1" w:styleId="ShortReturnAddress">
    <w:name w:val="Short Return Address"/>
    <w:basedOn w:val="Normal"/>
    <w:rsid w:val="0030231B"/>
    <w:rPr>
      <w:rFonts w:ascii="Arial" w:hAnsi="Arial" w:cs="Arial"/>
      <w:sz w:val="20"/>
      <w:szCs w:val="20"/>
    </w:rPr>
  </w:style>
  <w:style w:type="paragraph" w:customStyle="1" w:styleId="Callout">
    <w:name w:val="Callout"/>
    <w:basedOn w:val="Normal"/>
    <w:rsid w:val="0030231B"/>
  </w:style>
  <w:style w:type="paragraph" w:styleId="BodyText2">
    <w:name w:val="Body Text 2"/>
    <w:basedOn w:val="Normal"/>
    <w:rsid w:val="0030231B"/>
    <w:pPr>
      <w:spacing w:after="120" w:line="480" w:lineRule="auto"/>
    </w:pPr>
  </w:style>
  <w:style w:type="paragraph" w:styleId="BodyText3">
    <w:name w:val="Body Text 3"/>
    <w:basedOn w:val="Normal"/>
    <w:rsid w:val="0030231B"/>
    <w:pPr>
      <w:spacing w:after="120"/>
    </w:pPr>
    <w:rPr>
      <w:sz w:val="16"/>
      <w:szCs w:val="16"/>
    </w:rPr>
  </w:style>
  <w:style w:type="paragraph" w:styleId="BodyTextFirstIndent">
    <w:name w:val="Body Text First Indent"/>
    <w:basedOn w:val="BodyText"/>
    <w:rsid w:val="0030231B"/>
    <w:pPr>
      <w:ind w:firstLine="210"/>
    </w:pPr>
  </w:style>
  <w:style w:type="paragraph" w:styleId="BodyTextFirstIndent2">
    <w:name w:val="Body Text First Indent 2"/>
    <w:basedOn w:val="BodyTextIndent"/>
    <w:rsid w:val="0030231B"/>
    <w:pPr>
      <w:spacing w:after="120"/>
      <w:ind w:left="360" w:firstLine="210"/>
      <w:jc w:val="left"/>
    </w:pPr>
    <w:rPr>
      <w:sz w:val="24"/>
      <w:szCs w:val="24"/>
    </w:rPr>
  </w:style>
  <w:style w:type="paragraph" w:styleId="CommentText">
    <w:name w:val="annotation text"/>
    <w:basedOn w:val="Normal"/>
    <w:rsid w:val="0030231B"/>
    <w:rPr>
      <w:sz w:val="20"/>
      <w:szCs w:val="20"/>
    </w:rPr>
  </w:style>
  <w:style w:type="paragraph" w:styleId="E-mailSignature">
    <w:name w:val="E-mail Signature"/>
    <w:basedOn w:val="Normal"/>
    <w:rsid w:val="0030231B"/>
  </w:style>
  <w:style w:type="paragraph" w:styleId="EndnoteText">
    <w:name w:val="endnote text"/>
    <w:basedOn w:val="Normal"/>
    <w:semiHidden/>
    <w:rsid w:val="0030231B"/>
    <w:rPr>
      <w:sz w:val="20"/>
      <w:szCs w:val="20"/>
    </w:rPr>
  </w:style>
  <w:style w:type="paragraph" w:styleId="EnvelopeAddress">
    <w:name w:val="envelope address"/>
    <w:basedOn w:val="Normal"/>
    <w:rsid w:val="0030231B"/>
    <w:pPr>
      <w:ind w:left="2880"/>
    </w:pPr>
    <w:rPr>
      <w:rFonts w:ascii="Arial" w:hAnsi="Arial" w:cs="Arial"/>
    </w:rPr>
  </w:style>
  <w:style w:type="paragraph" w:styleId="EnvelopeReturn">
    <w:name w:val="envelope return"/>
    <w:basedOn w:val="Normal"/>
    <w:rsid w:val="0030231B"/>
    <w:rPr>
      <w:rFonts w:ascii="Arial" w:hAnsi="Arial" w:cs="Arial"/>
      <w:sz w:val="20"/>
      <w:szCs w:val="20"/>
    </w:rPr>
  </w:style>
  <w:style w:type="paragraph" w:styleId="FootnoteText">
    <w:name w:val="footnote text"/>
    <w:basedOn w:val="Normal"/>
    <w:semiHidden/>
    <w:rsid w:val="0030231B"/>
    <w:rPr>
      <w:sz w:val="20"/>
      <w:szCs w:val="20"/>
    </w:rPr>
  </w:style>
  <w:style w:type="paragraph" w:styleId="HTMLAddress">
    <w:name w:val="HTML Address"/>
    <w:basedOn w:val="Normal"/>
    <w:rsid w:val="0030231B"/>
    <w:rPr>
      <w:i/>
    </w:rPr>
  </w:style>
  <w:style w:type="paragraph" w:styleId="HTMLPreformatted">
    <w:name w:val="HTML Preformatted"/>
    <w:basedOn w:val="Normal"/>
    <w:rsid w:val="0030231B"/>
    <w:rPr>
      <w:rFonts w:ascii="Courier New" w:hAnsi="Courier New" w:cs="Courier New"/>
      <w:sz w:val="20"/>
      <w:szCs w:val="20"/>
    </w:rPr>
  </w:style>
  <w:style w:type="paragraph" w:styleId="List4">
    <w:name w:val="List 4"/>
    <w:basedOn w:val="Normal"/>
    <w:rsid w:val="0030231B"/>
    <w:pPr>
      <w:ind w:left="1440" w:hanging="360"/>
    </w:pPr>
  </w:style>
  <w:style w:type="paragraph" w:styleId="List5">
    <w:name w:val="List 5"/>
    <w:basedOn w:val="Normal"/>
    <w:rsid w:val="0030231B"/>
    <w:pPr>
      <w:ind w:left="1800" w:hanging="360"/>
    </w:pPr>
  </w:style>
  <w:style w:type="paragraph" w:styleId="ListBullet3">
    <w:name w:val="List Bullet 3"/>
    <w:basedOn w:val="Normal"/>
    <w:rsid w:val="0030231B"/>
  </w:style>
  <w:style w:type="paragraph" w:styleId="ListBullet4">
    <w:name w:val="List Bullet 4"/>
    <w:basedOn w:val="Normal"/>
    <w:rsid w:val="0030231B"/>
  </w:style>
  <w:style w:type="paragraph" w:styleId="ListBullet5">
    <w:name w:val="List Bullet 5"/>
    <w:basedOn w:val="Normal"/>
    <w:rsid w:val="0030231B"/>
  </w:style>
  <w:style w:type="paragraph" w:styleId="ListContinue3">
    <w:name w:val="List Continue 3"/>
    <w:basedOn w:val="Normal"/>
    <w:rsid w:val="0030231B"/>
    <w:pPr>
      <w:spacing w:after="120"/>
      <w:ind w:left="1080"/>
    </w:pPr>
  </w:style>
  <w:style w:type="paragraph" w:styleId="ListContinue4">
    <w:name w:val="List Continue 4"/>
    <w:basedOn w:val="Normal"/>
    <w:rsid w:val="0030231B"/>
    <w:pPr>
      <w:spacing w:after="120"/>
      <w:ind w:left="1440"/>
    </w:pPr>
  </w:style>
  <w:style w:type="paragraph" w:styleId="ListContinue5">
    <w:name w:val="List Continue 5"/>
    <w:basedOn w:val="Normal"/>
    <w:rsid w:val="0030231B"/>
    <w:pPr>
      <w:spacing w:after="120"/>
      <w:ind w:left="1800"/>
    </w:pPr>
  </w:style>
  <w:style w:type="paragraph" w:styleId="ListNumber">
    <w:name w:val="List Number"/>
    <w:basedOn w:val="Normal"/>
    <w:rsid w:val="0030231B"/>
  </w:style>
  <w:style w:type="paragraph" w:styleId="ListNumber2">
    <w:name w:val="List Number 2"/>
    <w:basedOn w:val="Normal"/>
    <w:rsid w:val="0030231B"/>
  </w:style>
  <w:style w:type="paragraph" w:styleId="ListNumber3">
    <w:name w:val="List Number 3"/>
    <w:basedOn w:val="Normal"/>
    <w:rsid w:val="0030231B"/>
  </w:style>
  <w:style w:type="paragraph" w:styleId="ListNumber4">
    <w:name w:val="List Number 4"/>
    <w:basedOn w:val="Normal"/>
    <w:rsid w:val="0030231B"/>
  </w:style>
  <w:style w:type="paragraph" w:styleId="ListNumber5">
    <w:name w:val="List Number 5"/>
    <w:basedOn w:val="Normal"/>
    <w:rsid w:val="0030231B"/>
  </w:style>
  <w:style w:type="paragraph" w:styleId="MacroText">
    <w:name w:val="macro"/>
    <w:rsid w:val="0030231B"/>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ar-SA"/>
    </w:rPr>
  </w:style>
  <w:style w:type="paragraph" w:styleId="MessageHeader">
    <w:name w:val="Message Header"/>
    <w:basedOn w:val="Normal"/>
    <w:rsid w:val="0030231B"/>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rPr>
  </w:style>
  <w:style w:type="paragraph" w:styleId="NormalWeb">
    <w:name w:val="Normal (Web)"/>
    <w:basedOn w:val="Normal"/>
    <w:rsid w:val="0030231B"/>
  </w:style>
  <w:style w:type="paragraph" w:styleId="NoteHeading">
    <w:name w:val="Note Heading"/>
    <w:basedOn w:val="Normal"/>
    <w:next w:val="Normal"/>
    <w:rsid w:val="0030231B"/>
  </w:style>
  <w:style w:type="paragraph" w:styleId="PlainText">
    <w:name w:val="Plain Text"/>
    <w:basedOn w:val="Normal"/>
    <w:rsid w:val="0030231B"/>
    <w:rPr>
      <w:rFonts w:ascii="Courier New" w:hAnsi="Courier New" w:cs="Courier New"/>
      <w:sz w:val="20"/>
      <w:szCs w:val="20"/>
    </w:rPr>
  </w:style>
  <w:style w:type="paragraph" w:styleId="Subtitle">
    <w:name w:val="Subtitle"/>
    <w:basedOn w:val="Normal"/>
    <w:next w:val="BodyText"/>
    <w:qFormat/>
    <w:rsid w:val="0030231B"/>
    <w:pPr>
      <w:spacing w:after="60"/>
      <w:jc w:val="center"/>
    </w:pPr>
    <w:rPr>
      <w:rFonts w:ascii="Arial" w:hAnsi="Arial" w:cs="Arial"/>
    </w:rPr>
  </w:style>
  <w:style w:type="paragraph" w:styleId="TableofAuthorities">
    <w:name w:val="table of authorities"/>
    <w:basedOn w:val="Normal"/>
    <w:next w:val="Normal"/>
    <w:rsid w:val="0030231B"/>
    <w:pPr>
      <w:ind w:left="240" w:hanging="240"/>
    </w:pPr>
  </w:style>
  <w:style w:type="paragraph" w:styleId="TableofFigures">
    <w:name w:val="table of figures"/>
    <w:basedOn w:val="Normal"/>
    <w:next w:val="Normal"/>
    <w:rsid w:val="0030231B"/>
    <w:pPr>
      <w:ind w:left="480" w:hanging="480"/>
    </w:pPr>
  </w:style>
  <w:style w:type="paragraph" w:styleId="Title">
    <w:name w:val="Title"/>
    <w:basedOn w:val="Normal"/>
    <w:next w:val="Subtitle"/>
    <w:qFormat/>
    <w:rsid w:val="0057677A"/>
    <w:pPr>
      <w:spacing w:before="240" w:after="60"/>
      <w:jc w:val="center"/>
    </w:pPr>
    <w:rPr>
      <w:rFonts w:ascii="Arial" w:hAnsi="Arial" w:cs="Arial"/>
      <w:b/>
      <w:kern w:val="1"/>
      <w:sz w:val="40"/>
      <w:szCs w:val="32"/>
    </w:rPr>
  </w:style>
  <w:style w:type="paragraph" w:styleId="TOAHeading">
    <w:name w:val="toa heading"/>
    <w:basedOn w:val="Normal"/>
    <w:next w:val="Normal"/>
    <w:rsid w:val="0030231B"/>
    <w:pPr>
      <w:spacing w:before="120"/>
    </w:pPr>
    <w:rPr>
      <w:rFonts w:ascii="Arial" w:hAnsi="Arial" w:cs="Arial"/>
      <w:b/>
    </w:rPr>
  </w:style>
  <w:style w:type="paragraph" w:customStyle="1" w:styleId="TableContents">
    <w:name w:val="Table Contents"/>
    <w:basedOn w:val="Normal"/>
    <w:rsid w:val="0030231B"/>
    <w:pPr>
      <w:suppressLineNumbers/>
    </w:pPr>
  </w:style>
  <w:style w:type="paragraph" w:customStyle="1" w:styleId="TableHeading">
    <w:name w:val="Table Heading"/>
    <w:basedOn w:val="Normal"/>
    <w:rsid w:val="0030231B"/>
    <w:pPr>
      <w:jc w:val="center"/>
    </w:pPr>
    <w:rPr>
      <w:b/>
    </w:rPr>
  </w:style>
  <w:style w:type="paragraph" w:customStyle="1" w:styleId="ListHanging">
    <w:name w:val="List Hanging"/>
    <w:basedOn w:val="Normal"/>
    <w:rsid w:val="0030231B"/>
    <w:pPr>
      <w:tabs>
        <w:tab w:val="left" w:pos="-1080"/>
        <w:tab w:val="left" w:pos="-720"/>
        <w:tab w:val="left" w:pos="1"/>
        <w:tab w:val="left" w:pos="720"/>
        <w:tab w:val="left" w:pos="1440"/>
        <w:tab w:val="left" w:pos="2160"/>
        <w:tab w:val="left" w:pos="3600"/>
        <w:tab w:val="left" w:pos="4320"/>
        <w:tab w:val="left" w:pos="5040"/>
        <w:tab w:val="left" w:pos="5760"/>
        <w:tab w:val="left" w:pos="6480"/>
        <w:tab w:val="left" w:pos="7200"/>
        <w:tab w:val="left" w:pos="7920"/>
        <w:tab w:val="left" w:pos="84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ind w:left="2880" w:hanging="1440"/>
    </w:pPr>
  </w:style>
  <w:style w:type="paragraph" w:customStyle="1" w:styleId="normalhanging">
    <w:name w:val="normal hanging"/>
    <w:basedOn w:val="NormalIndent1"/>
    <w:rsid w:val="0030231B"/>
    <w:pPr>
      <w:spacing w:before="240"/>
      <w:ind w:left="1890" w:hanging="1170"/>
    </w:pPr>
    <w:rPr>
      <w:rFonts w:ascii="Times New Roman" w:hAnsi="Times New Roman" w:cs="Times New Roman"/>
    </w:rPr>
  </w:style>
  <w:style w:type="paragraph" w:customStyle="1" w:styleId="overview">
    <w:name w:val="overview"/>
    <w:basedOn w:val="Normal"/>
    <w:rsid w:val="0030231B"/>
    <w:pPr>
      <w:spacing w:after="160"/>
      <w:ind w:left="1800" w:hanging="1800"/>
    </w:pPr>
    <w:rPr>
      <w:rFonts w:ascii="Arial" w:hAnsi="Arial" w:cs="Arial"/>
      <w:sz w:val="20"/>
      <w:szCs w:val="20"/>
    </w:rPr>
  </w:style>
  <w:style w:type="paragraph" w:customStyle="1" w:styleId="FirstPage1">
    <w:name w:val="First Page 1"/>
    <w:basedOn w:val="Normal"/>
    <w:rsid w:val="0030231B"/>
    <w:pPr>
      <w:spacing w:before="240" w:line="216" w:lineRule="auto"/>
      <w:jc w:val="center"/>
    </w:pPr>
    <w:rPr>
      <w:rFonts w:ascii="Arial" w:hAnsi="Arial" w:cs="Arial"/>
      <w:b/>
      <w:sz w:val="48"/>
      <w:szCs w:val="48"/>
    </w:rPr>
  </w:style>
  <w:style w:type="paragraph" w:customStyle="1" w:styleId="FirstPage2">
    <w:name w:val="First Page 2"/>
    <w:basedOn w:val="FirstPage1"/>
    <w:rsid w:val="0030231B"/>
    <w:rPr>
      <w:b w:val="0"/>
      <w:bCs w:val="0"/>
    </w:rPr>
  </w:style>
  <w:style w:type="paragraph" w:customStyle="1" w:styleId="FirstPage3">
    <w:name w:val="First Page 3"/>
    <w:basedOn w:val="Normal"/>
    <w:rsid w:val="0030231B"/>
    <w:pPr>
      <w:jc w:val="center"/>
    </w:pPr>
    <w:rPr>
      <w:rFonts w:ascii="Arial" w:hAnsi="Arial" w:cs="Arial"/>
    </w:rPr>
  </w:style>
  <w:style w:type="paragraph" w:customStyle="1" w:styleId="Glossary">
    <w:name w:val="Glossary"/>
    <w:basedOn w:val="Normal"/>
    <w:rsid w:val="0030231B"/>
    <w:pPr>
      <w:tabs>
        <w:tab w:val="left" w:pos="5400"/>
      </w:tabs>
      <w:spacing w:before="240"/>
      <w:ind w:left="3600" w:hanging="2880"/>
    </w:pPr>
  </w:style>
  <w:style w:type="paragraph" w:styleId="TOCHeading">
    <w:name w:val="TOC Heading"/>
    <w:basedOn w:val="Heading1"/>
    <w:qFormat/>
    <w:rsid w:val="0030231B"/>
    <w:pPr>
      <w:tabs>
        <w:tab w:val="clear" w:pos="0"/>
      </w:tabs>
      <w:spacing w:before="240"/>
      <w:outlineLvl w:val="9"/>
    </w:pPr>
  </w:style>
  <w:style w:type="paragraph" w:customStyle="1" w:styleId="BlankLine">
    <w:name w:val="Blank Line"/>
    <w:basedOn w:val="Normal"/>
    <w:rsid w:val="0030231B"/>
  </w:style>
  <w:style w:type="paragraph" w:customStyle="1" w:styleId="ListMember">
    <w:name w:val="List Member"/>
    <w:basedOn w:val="BlankLine"/>
    <w:rsid w:val="0030231B"/>
  </w:style>
  <w:style w:type="paragraph" w:customStyle="1" w:styleId="CheckList">
    <w:name w:val="Check List"/>
    <w:basedOn w:val="Normal"/>
    <w:rsid w:val="0030231B"/>
    <w:pPr>
      <w:tabs>
        <w:tab w:val="left" w:pos="1800"/>
      </w:tabs>
      <w:spacing w:before="240"/>
      <w:ind w:left="1267" w:hanging="547"/>
    </w:pPr>
  </w:style>
  <w:style w:type="paragraph" w:customStyle="1" w:styleId="NormalAnnotation">
    <w:name w:val="Normal Annotation"/>
    <w:basedOn w:val="Normal"/>
    <w:rsid w:val="0030231B"/>
    <w:pPr>
      <w:spacing w:before="240"/>
      <w:ind w:left="3600" w:hanging="2880"/>
    </w:pPr>
  </w:style>
  <w:style w:type="paragraph" w:customStyle="1" w:styleId="CheckList2">
    <w:name w:val="Check List 2"/>
    <w:basedOn w:val="CheckList"/>
    <w:rsid w:val="0030231B"/>
    <w:pPr>
      <w:ind w:left="1814"/>
    </w:pPr>
  </w:style>
  <w:style w:type="paragraph" w:customStyle="1" w:styleId="ContinuationHeading">
    <w:name w:val="Continuation Heading"/>
    <w:basedOn w:val="Normal"/>
    <w:rsid w:val="0030231B"/>
    <w:pPr>
      <w:spacing w:before="240"/>
    </w:pPr>
    <w:rPr>
      <w:b/>
      <w:i/>
    </w:rPr>
  </w:style>
  <w:style w:type="paragraph" w:customStyle="1" w:styleId="CScreenReversed">
    <w:name w:val="C Screen Reversed"/>
    <w:basedOn w:val="ComputerScreen"/>
    <w:rsid w:val="0030231B"/>
    <w:pPr>
      <w:pBdr>
        <w:top w:val="single" w:sz="4" w:space="1" w:color="000000"/>
        <w:left w:val="single" w:sz="4" w:space="1" w:color="000000"/>
        <w:bottom w:val="single" w:sz="4" w:space="1" w:color="000000"/>
        <w:right w:val="single" w:sz="4" w:space="1" w:color="000000"/>
      </w:pBdr>
      <w:shd w:val="clear" w:color="auto" w:fill="000000"/>
      <w:ind w:right="-720"/>
    </w:pPr>
    <w:rPr>
      <w:color w:val="FFFFFF"/>
      <w:sz w:val="18"/>
      <w:szCs w:val="18"/>
    </w:rPr>
  </w:style>
  <w:style w:type="paragraph" w:customStyle="1" w:styleId="listmember0">
    <w:name w:val="listmember"/>
    <w:basedOn w:val="Normal"/>
    <w:rsid w:val="0030231B"/>
    <w:pPr>
      <w:spacing w:before="280" w:after="280"/>
    </w:pPr>
  </w:style>
  <w:style w:type="paragraph" w:customStyle="1" w:styleId="CScreenUnderline">
    <w:name w:val="C Screen Underline"/>
    <w:basedOn w:val="ComputerScreen"/>
    <w:rsid w:val="0030231B"/>
    <w:pPr>
      <w:pBdr>
        <w:top w:val="single" w:sz="4" w:space="1" w:color="000000"/>
        <w:left w:val="single" w:sz="4" w:space="1" w:color="000000"/>
        <w:bottom w:val="single" w:sz="4" w:space="1" w:color="000000"/>
        <w:right w:val="single" w:sz="4" w:space="1" w:color="000000"/>
      </w:pBdr>
      <w:ind w:right="-720"/>
    </w:pPr>
    <w:rPr>
      <w:sz w:val="18"/>
      <w:szCs w:val="18"/>
    </w:rPr>
  </w:style>
  <w:style w:type="paragraph" w:customStyle="1" w:styleId="blankline0">
    <w:name w:val="blankline"/>
    <w:basedOn w:val="Normal"/>
    <w:rsid w:val="0030231B"/>
    <w:pPr>
      <w:spacing w:before="280" w:after="280"/>
    </w:pPr>
  </w:style>
  <w:style w:type="paragraph" w:customStyle="1" w:styleId="computerscreen0">
    <w:name w:val="computerscreen"/>
    <w:basedOn w:val="Normal"/>
    <w:rsid w:val="0030231B"/>
    <w:pPr>
      <w:spacing w:before="280" w:after="280"/>
    </w:pPr>
  </w:style>
  <w:style w:type="paragraph" w:customStyle="1" w:styleId="tableentry0">
    <w:name w:val="tableentry"/>
    <w:basedOn w:val="Normal"/>
    <w:rsid w:val="0030231B"/>
    <w:pPr>
      <w:spacing w:before="280" w:after="280"/>
    </w:pPr>
  </w:style>
  <w:style w:type="paragraph" w:customStyle="1" w:styleId="capturereverse">
    <w:name w:val="capture reverse"/>
    <w:basedOn w:val="capture"/>
    <w:rsid w:val="00EA1364"/>
    <w:pPr>
      <w:pBdr>
        <w:top w:val="single" w:sz="4" w:space="0" w:color="0000FF"/>
        <w:left w:val="single" w:sz="4" w:space="0" w:color="0000FF"/>
        <w:bottom w:val="single" w:sz="4" w:space="0" w:color="0000FF"/>
        <w:right w:val="single" w:sz="4" w:space="0" w:color="000000"/>
      </w:pBdr>
      <w:shd w:val="clear" w:color="auto" w:fill="0000FF"/>
    </w:pPr>
    <w:rPr>
      <w:rFonts w:cs="Courier"/>
      <w:color w:val="FFFFFF"/>
    </w:rPr>
  </w:style>
  <w:style w:type="paragraph" w:customStyle="1" w:styleId="ContinueLine">
    <w:name w:val="Continue Line"/>
    <w:basedOn w:val="Heading4"/>
    <w:rsid w:val="0030231B"/>
    <w:pPr>
      <w:tabs>
        <w:tab w:val="clear" w:pos="0"/>
      </w:tabs>
      <w:ind w:left="360"/>
      <w:outlineLvl w:val="9"/>
    </w:pPr>
    <w:rPr>
      <w:i/>
      <w:sz w:val="24"/>
      <w:szCs w:val="24"/>
    </w:rPr>
  </w:style>
  <w:style w:type="paragraph" w:styleId="BalloonText">
    <w:name w:val="Balloon Text"/>
    <w:basedOn w:val="Normal"/>
    <w:rsid w:val="0030231B"/>
    <w:rPr>
      <w:rFonts w:ascii="Tahoma" w:hAnsi="Tahoma" w:cs="Tahoma"/>
      <w:sz w:val="16"/>
      <w:szCs w:val="16"/>
    </w:rPr>
  </w:style>
  <w:style w:type="paragraph" w:customStyle="1" w:styleId="Heading2Surrogate">
    <w:name w:val="Heading 2 Surrogate"/>
    <w:basedOn w:val="Normal"/>
    <w:rsid w:val="0030231B"/>
    <w:pPr>
      <w:pBdr>
        <w:bottom w:val="single" w:sz="4" w:space="1" w:color="0000FF"/>
      </w:pBdr>
    </w:pPr>
    <w:rPr>
      <w:rFonts w:ascii="Arial" w:hAnsi="Arial" w:cs="Arial"/>
      <w:b/>
      <w:sz w:val="32"/>
      <w:szCs w:val="32"/>
    </w:rPr>
  </w:style>
  <w:style w:type="paragraph" w:customStyle="1" w:styleId="DotTopic">
    <w:name w:val="Dot Topic"/>
    <w:basedOn w:val="Normal"/>
    <w:rsid w:val="0030231B"/>
    <w:pPr>
      <w:tabs>
        <w:tab w:val="num" w:pos="2160"/>
      </w:tabs>
      <w:spacing w:line="360" w:lineRule="auto"/>
      <w:ind w:left="-1080"/>
    </w:pPr>
    <w:rPr>
      <w:b/>
    </w:rPr>
  </w:style>
  <w:style w:type="paragraph" w:customStyle="1" w:styleId="TableHeadingReverse">
    <w:name w:val="Table Heading Reverse"/>
    <w:basedOn w:val="Normal"/>
    <w:rsid w:val="0030231B"/>
    <w:pPr>
      <w:shd w:val="clear" w:color="auto" w:fill="0000FF"/>
    </w:pPr>
    <w:rPr>
      <w:rFonts w:ascii="New Century Schlbk" w:hAnsi="New Century Schlbk" w:cs="New Century Schlbk"/>
      <w:b/>
      <w:color w:val="FFFFFF"/>
    </w:rPr>
  </w:style>
  <w:style w:type="paragraph" w:customStyle="1" w:styleId="TableBold">
    <w:name w:val="Table Bold"/>
    <w:basedOn w:val="TableEntry"/>
    <w:rsid w:val="0030231B"/>
    <w:rPr>
      <w:b/>
    </w:rPr>
  </w:style>
  <w:style w:type="paragraph" w:customStyle="1" w:styleId="Graph">
    <w:name w:val="Graph"/>
    <w:basedOn w:val="Normal"/>
    <w:rsid w:val="0030231B"/>
    <w:pPr>
      <w:jc w:val="center"/>
    </w:pPr>
    <w:rPr>
      <w:b/>
    </w:rPr>
  </w:style>
  <w:style w:type="paragraph" w:customStyle="1" w:styleId="QA">
    <w:name w:val="Q &amp; A"/>
    <w:basedOn w:val="BodyText"/>
    <w:rsid w:val="0030231B"/>
    <w:pPr>
      <w:ind w:left="1080" w:hanging="360"/>
    </w:pPr>
  </w:style>
  <w:style w:type="paragraph" w:styleId="CommentSubject">
    <w:name w:val="annotation subject"/>
    <w:basedOn w:val="CommentText"/>
    <w:next w:val="CommentText"/>
    <w:rsid w:val="0030231B"/>
    <w:rPr>
      <w:b/>
    </w:rPr>
  </w:style>
  <w:style w:type="paragraph" w:customStyle="1" w:styleId="CPRSH2Body">
    <w:name w:val="CPRS H2 Body"/>
    <w:rsid w:val="0030231B"/>
    <w:pPr>
      <w:suppressAutoHyphens/>
      <w:spacing w:after="240"/>
      <w:ind w:left="720"/>
    </w:pPr>
    <w:rPr>
      <w:bCs/>
      <w:sz w:val="22"/>
      <w:szCs w:val="24"/>
      <w:lang w:eastAsia="ar-SA"/>
    </w:rPr>
  </w:style>
  <w:style w:type="paragraph" w:customStyle="1" w:styleId="Contents10">
    <w:name w:val="Contents 10"/>
    <w:basedOn w:val="Index"/>
    <w:rsid w:val="0030231B"/>
    <w:pPr>
      <w:tabs>
        <w:tab w:val="right" w:leader="dot" w:pos="9972"/>
      </w:tabs>
      <w:ind w:left="2547"/>
    </w:pPr>
  </w:style>
  <w:style w:type="paragraph" w:customStyle="1" w:styleId="Framecontents">
    <w:name w:val="Frame contents"/>
    <w:basedOn w:val="BodyText"/>
    <w:rsid w:val="0030231B"/>
  </w:style>
  <w:style w:type="paragraph" w:customStyle="1" w:styleId="IndexSeparator">
    <w:name w:val="Index Separator"/>
    <w:basedOn w:val="Index"/>
    <w:rsid w:val="0030231B"/>
  </w:style>
  <w:style w:type="paragraph" w:customStyle="1" w:styleId="Headerleft">
    <w:name w:val="Header left"/>
    <w:basedOn w:val="Normal"/>
    <w:rsid w:val="0030231B"/>
    <w:pPr>
      <w:suppressLineNumbers/>
      <w:tabs>
        <w:tab w:val="center" w:pos="5040"/>
        <w:tab w:val="right" w:pos="9360"/>
      </w:tabs>
    </w:pPr>
  </w:style>
  <w:style w:type="character" w:customStyle="1" w:styleId="HeaderChar">
    <w:name w:val="Header Char"/>
    <w:link w:val="Header"/>
    <w:uiPriority w:val="99"/>
    <w:rsid w:val="00DB45E8"/>
    <w:rPr>
      <w:rFonts w:ascii="New Century Schlbk" w:hAnsi="New Century Schlbk" w:cs="New Century Schlbk"/>
      <w:sz w:val="24"/>
      <w:szCs w:val="24"/>
      <w:lang w:val="en-US" w:eastAsia="ar-SA"/>
    </w:rPr>
  </w:style>
  <w:style w:type="character" w:customStyle="1" w:styleId="FooterChar">
    <w:name w:val="Footer Char"/>
    <w:link w:val="Footer"/>
    <w:uiPriority w:val="99"/>
    <w:rsid w:val="00DB45E8"/>
    <w:rPr>
      <w:lang w:eastAsia="ar-SA"/>
    </w:rPr>
  </w:style>
  <w:style w:type="paragraph" w:styleId="NoSpacing">
    <w:name w:val="No Spacing"/>
    <w:link w:val="NoSpacingChar"/>
    <w:uiPriority w:val="1"/>
    <w:qFormat/>
    <w:rsid w:val="00DB45E8"/>
    <w:rPr>
      <w:rFonts w:ascii="Calibri" w:hAnsi="Calibri"/>
      <w:sz w:val="22"/>
      <w:szCs w:val="22"/>
    </w:rPr>
  </w:style>
  <w:style w:type="character" w:customStyle="1" w:styleId="NoSpacingChar">
    <w:name w:val="No Spacing Char"/>
    <w:link w:val="NoSpacing"/>
    <w:uiPriority w:val="1"/>
    <w:rsid w:val="00DB45E8"/>
    <w:rPr>
      <w:rFonts w:ascii="Calibri" w:hAnsi="Calibri"/>
      <w:sz w:val="22"/>
      <w:szCs w:val="22"/>
      <w:lang w:val="en-US" w:eastAsia="en-US" w:bidi="ar-SA"/>
    </w:rPr>
  </w:style>
  <w:style w:type="paragraph" w:customStyle="1" w:styleId="CPRSH2BodyChar">
    <w:name w:val="CPRS H2 Body Char"/>
    <w:link w:val="CPRSH2BodyCharChar"/>
    <w:rsid w:val="003F43F9"/>
    <w:pPr>
      <w:spacing w:after="240"/>
      <w:ind w:left="720"/>
    </w:pPr>
    <w:rPr>
      <w:bCs/>
      <w:sz w:val="22"/>
      <w:szCs w:val="24"/>
    </w:rPr>
  </w:style>
  <w:style w:type="character" w:customStyle="1" w:styleId="CPRSH2BodyCharChar">
    <w:name w:val="CPRS H2 Body Char Char"/>
    <w:link w:val="CPRSH2BodyChar"/>
    <w:rsid w:val="003F43F9"/>
    <w:rPr>
      <w:bCs/>
      <w:sz w:val="22"/>
      <w:szCs w:val="24"/>
      <w:lang w:val="en-US" w:eastAsia="en-US" w:bidi="ar-SA"/>
    </w:rPr>
  </w:style>
  <w:style w:type="paragraph" w:customStyle="1" w:styleId="CPRScapture">
    <w:name w:val="CPRS capture"/>
    <w:basedOn w:val="Normal"/>
    <w:rsid w:val="003F43F9"/>
    <w:pPr>
      <w:pBdr>
        <w:top w:val="single" w:sz="6" w:space="1" w:color="0000FF"/>
        <w:left w:val="single" w:sz="6" w:space="1" w:color="0000FF"/>
        <w:bottom w:val="single" w:sz="6" w:space="1" w:color="0000FF"/>
        <w:right w:val="single" w:sz="6" w:space="1" w:color="0000FF"/>
      </w:pBdr>
      <w:suppressAutoHyphens w:val="0"/>
    </w:pPr>
    <w:rPr>
      <w:rFonts w:ascii="Courier New" w:hAnsi="Courier New"/>
      <w:sz w:val="18"/>
      <w:szCs w:val="20"/>
      <w:lang w:eastAsia="en-US"/>
    </w:rPr>
  </w:style>
  <w:style w:type="paragraph" w:styleId="Bibliography">
    <w:name w:val="Bibliography"/>
    <w:basedOn w:val="Normal"/>
    <w:next w:val="Normal"/>
    <w:uiPriority w:val="37"/>
    <w:semiHidden/>
    <w:unhideWhenUsed/>
    <w:rsid w:val="00902F05"/>
  </w:style>
  <w:style w:type="paragraph" w:styleId="IntenseQuote">
    <w:name w:val="Intense Quote"/>
    <w:basedOn w:val="Normal"/>
    <w:next w:val="Normal"/>
    <w:link w:val="IntenseQuoteChar"/>
    <w:uiPriority w:val="30"/>
    <w:qFormat/>
    <w:rsid w:val="00902F05"/>
    <w:pPr>
      <w:pBdr>
        <w:bottom w:val="single" w:sz="4" w:space="4" w:color="4F81BD"/>
      </w:pBdr>
      <w:spacing w:before="200" w:after="280"/>
      <w:ind w:left="936" w:right="936"/>
    </w:pPr>
    <w:rPr>
      <w:b/>
      <w:bCs w:val="0"/>
      <w:i/>
      <w:iCs w:val="0"/>
      <w:color w:val="4F81BD"/>
    </w:rPr>
  </w:style>
  <w:style w:type="character" w:customStyle="1" w:styleId="IntenseQuoteChar">
    <w:name w:val="Intense Quote Char"/>
    <w:link w:val="IntenseQuote"/>
    <w:uiPriority w:val="30"/>
    <w:rsid w:val="00902F05"/>
    <w:rPr>
      <w:b/>
      <w:bCs/>
      <w:i/>
      <w:iCs/>
      <w:color w:val="4F81BD"/>
      <w:sz w:val="24"/>
      <w:szCs w:val="24"/>
      <w:lang w:eastAsia="ar-SA"/>
    </w:rPr>
  </w:style>
  <w:style w:type="paragraph" w:styleId="ListParagraph">
    <w:name w:val="List Paragraph"/>
    <w:basedOn w:val="Normal"/>
    <w:link w:val="ListParagraphChar"/>
    <w:uiPriority w:val="34"/>
    <w:qFormat/>
    <w:rsid w:val="00902F05"/>
  </w:style>
  <w:style w:type="paragraph" w:styleId="Quote">
    <w:name w:val="Quote"/>
    <w:basedOn w:val="Normal"/>
    <w:next w:val="Normal"/>
    <w:link w:val="QuoteChar"/>
    <w:uiPriority w:val="29"/>
    <w:qFormat/>
    <w:rsid w:val="00902F05"/>
    <w:rPr>
      <w:i/>
      <w:iCs w:val="0"/>
      <w:color w:val="000000"/>
    </w:rPr>
  </w:style>
  <w:style w:type="character" w:customStyle="1" w:styleId="QuoteChar">
    <w:name w:val="Quote Char"/>
    <w:link w:val="Quote"/>
    <w:uiPriority w:val="29"/>
    <w:rsid w:val="00902F05"/>
    <w:rPr>
      <w:i/>
      <w:iCs/>
      <w:color w:val="000000"/>
      <w:sz w:val="24"/>
      <w:szCs w:val="24"/>
      <w:lang w:eastAsia="ar-SA"/>
    </w:rPr>
  </w:style>
  <w:style w:type="paragraph" w:customStyle="1" w:styleId="NormalPageTitle">
    <w:name w:val="Normal Page Title"/>
    <w:basedOn w:val="Normal"/>
    <w:qFormat/>
    <w:rsid w:val="001F0CA0"/>
    <w:rPr>
      <w:b/>
      <w:bCs w:val="0"/>
      <w:i/>
      <w:iCs w:val="0"/>
    </w:rPr>
  </w:style>
  <w:style w:type="paragraph" w:customStyle="1" w:styleId="Default">
    <w:name w:val="Default"/>
    <w:rsid w:val="00575A4C"/>
    <w:pPr>
      <w:autoSpaceDE w:val="0"/>
      <w:autoSpaceDN w:val="0"/>
      <w:adjustRightInd w:val="0"/>
    </w:pPr>
    <w:rPr>
      <w:rFonts w:ascii="Calibri" w:eastAsia="Calibri" w:hAnsi="Calibri" w:cs="Calibri"/>
      <w:color w:val="000000"/>
      <w:sz w:val="24"/>
      <w:szCs w:val="24"/>
    </w:rPr>
  </w:style>
  <w:style w:type="character" w:styleId="CommentReference">
    <w:name w:val="annotation reference"/>
    <w:rsid w:val="00E17CCE"/>
    <w:rPr>
      <w:sz w:val="16"/>
      <w:szCs w:val="16"/>
    </w:rPr>
  </w:style>
  <w:style w:type="character" w:customStyle="1" w:styleId="ListParagraphChar">
    <w:name w:val="List Paragraph Char"/>
    <w:link w:val="ListParagraph"/>
    <w:uiPriority w:val="34"/>
    <w:rsid w:val="00BC669E"/>
    <w:rPr>
      <w:bCs/>
      <w:iCs/>
      <w:sz w:val="24"/>
      <w:szCs w:val="24"/>
      <w:lang w:eastAsia="ar-SA"/>
    </w:rPr>
  </w:style>
  <w:style w:type="character" w:customStyle="1" w:styleId="fontstyle01">
    <w:name w:val="fontstyle01"/>
    <w:rsid w:val="00AB15E1"/>
    <w:rPr>
      <w:rFonts w:ascii="Calibri-Light" w:hAnsi="Calibri-Light" w:hint="default"/>
      <w:b w:val="0"/>
      <w:bCs w:val="0"/>
      <w:i w:val="0"/>
      <w:iCs w:val="0"/>
      <w:color w:val="000000"/>
      <w:sz w:val="24"/>
      <w:szCs w:val="24"/>
    </w:rPr>
  </w:style>
  <w:style w:type="character" w:customStyle="1" w:styleId="Heading3Char">
    <w:name w:val="Heading 3 Char"/>
    <w:link w:val="Heading3"/>
    <w:uiPriority w:val="99"/>
    <w:rsid w:val="007844B3"/>
    <w:rPr>
      <w:rFonts w:ascii="New Century Schlbk" w:hAnsi="New Century Schlbk" w:cs="New Century Schlbk"/>
      <w:b/>
      <w:bCs/>
      <w:iCs/>
      <w:sz w:val="28"/>
      <w:szCs w:val="28"/>
      <w:lang w:eastAsia="ar-SA"/>
    </w:rPr>
  </w:style>
  <w:style w:type="character" w:styleId="UnresolvedMention">
    <w:name w:val="Unresolved Mention"/>
    <w:basedOn w:val="DefaultParagraphFont"/>
    <w:uiPriority w:val="99"/>
    <w:semiHidden/>
    <w:unhideWhenUsed/>
    <w:rsid w:val="00E763C8"/>
    <w:rPr>
      <w:color w:val="605E5C"/>
      <w:shd w:val="clear" w:color="auto" w:fill="E1DFDD"/>
    </w:rPr>
  </w:style>
  <w:style w:type="paragraph" w:customStyle="1" w:styleId="Title2">
    <w:name w:val="Title 2"/>
    <w:basedOn w:val="Normal"/>
    <w:qFormat/>
    <w:rsid w:val="00961678"/>
    <w:pPr>
      <w:suppressAutoHyphens w:val="0"/>
      <w:spacing w:after="360"/>
      <w:jc w:val="center"/>
    </w:pPr>
    <w:rPr>
      <w:rFonts w:ascii="Arial" w:hAnsi="Arial" w:cstheme="minorBidi"/>
      <w:b/>
      <w:bCs w:val="0"/>
      <w:iCs w:val="0"/>
      <w:sz w:val="32"/>
      <w:lang w:eastAsia="en-US"/>
    </w:rPr>
  </w:style>
  <w:style w:type="paragraph" w:customStyle="1" w:styleId="TableParagraph">
    <w:name w:val="Table Paragraph"/>
    <w:basedOn w:val="Normal"/>
    <w:uiPriority w:val="1"/>
    <w:qFormat/>
    <w:rsid w:val="00EC16E6"/>
    <w:pPr>
      <w:widowControl w:val="0"/>
      <w:suppressAutoHyphens w:val="0"/>
      <w:autoSpaceDE w:val="0"/>
      <w:autoSpaceDN w:val="0"/>
    </w:pPr>
    <w:rPr>
      <w:bCs w:val="0"/>
      <w:iCs w:val="0"/>
      <w:sz w:val="22"/>
      <w:szCs w:val="22"/>
      <w:lang w:eastAsia="en-US"/>
    </w:rPr>
  </w:style>
  <w:style w:type="table" w:styleId="GridTable1Light">
    <w:name w:val="Grid Table 1 Light"/>
    <w:basedOn w:val="TableNormal"/>
    <w:uiPriority w:val="46"/>
    <w:rsid w:val="00E629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913BD4"/>
    <w:rPr>
      <w:bCs/>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17687">
      <w:bodyDiv w:val="1"/>
      <w:marLeft w:val="0"/>
      <w:marRight w:val="0"/>
      <w:marTop w:val="0"/>
      <w:marBottom w:val="0"/>
      <w:divBdr>
        <w:top w:val="none" w:sz="0" w:space="0" w:color="auto"/>
        <w:left w:val="none" w:sz="0" w:space="0" w:color="auto"/>
        <w:bottom w:val="none" w:sz="0" w:space="0" w:color="auto"/>
        <w:right w:val="none" w:sz="0" w:space="0" w:color="auto"/>
      </w:divBdr>
    </w:div>
    <w:div w:id="621575012">
      <w:bodyDiv w:val="1"/>
      <w:marLeft w:val="0"/>
      <w:marRight w:val="0"/>
      <w:marTop w:val="0"/>
      <w:marBottom w:val="0"/>
      <w:divBdr>
        <w:top w:val="none" w:sz="0" w:space="0" w:color="auto"/>
        <w:left w:val="none" w:sz="0" w:space="0" w:color="auto"/>
        <w:bottom w:val="none" w:sz="0" w:space="0" w:color="auto"/>
        <w:right w:val="none" w:sz="0" w:space="0" w:color="auto"/>
      </w:divBdr>
    </w:div>
    <w:div w:id="864101635">
      <w:bodyDiv w:val="1"/>
      <w:marLeft w:val="0"/>
      <w:marRight w:val="0"/>
      <w:marTop w:val="0"/>
      <w:marBottom w:val="0"/>
      <w:divBdr>
        <w:top w:val="none" w:sz="0" w:space="0" w:color="auto"/>
        <w:left w:val="none" w:sz="0" w:space="0" w:color="auto"/>
        <w:bottom w:val="none" w:sz="0" w:space="0" w:color="auto"/>
        <w:right w:val="none" w:sz="0" w:space="0" w:color="auto"/>
      </w:divBdr>
    </w:div>
    <w:div w:id="880440051">
      <w:bodyDiv w:val="1"/>
      <w:marLeft w:val="0"/>
      <w:marRight w:val="0"/>
      <w:marTop w:val="0"/>
      <w:marBottom w:val="0"/>
      <w:divBdr>
        <w:top w:val="none" w:sz="0" w:space="0" w:color="auto"/>
        <w:left w:val="none" w:sz="0" w:space="0" w:color="auto"/>
        <w:bottom w:val="none" w:sz="0" w:space="0" w:color="auto"/>
        <w:right w:val="none" w:sz="0" w:space="0" w:color="auto"/>
      </w:divBdr>
    </w:div>
    <w:div w:id="960264123">
      <w:bodyDiv w:val="1"/>
      <w:marLeft w:val="0"/>
      <w:marRight w:val="0"/>
      <w:marTop w:val="0"/>
      <w:marBottom w:val="0"/>
      <w:divBdr>
        <w:top w:val="none" w:sz="0" w:space="0" w:color="auto"/>
        <w:left w:val="none" w:sz="0" w:space="0" w:color="auto"/>
        <w:bottom w:val="none" w:sz="0" w:space="0" w:color="auto"/>
        <w:right w:val="none" w:sz="0" w:space="0" w:color="auto"/>
      </w:divBdr>
    </w:div>
    <w:div w:id="978610382">
      <w:bodyDiv w:val="1"/>
      <w:marLeft w:val="0"/>
      <w:marRight w:val="0"/>
      <w:marTop w:val="0"/>
      <w:marBottom w:val="0"/>
      <w:divBdr>
        <w:top w:val="none" w:sz="0" w:space="0" w:color="auto"/>
        <w:left w:val="none" w:sz="0" w:space="0" w:color="auto"/>
        <w:bottom w:val="none" w:sz="0" w:space="0" w:color="auto"/>
        <w:right w:val="none" w:sz="0" w:space="0" w:color="auto"/>
      </w:divBdr>
    </w:div>
    <w:div w:id="1007561775">
      <w:bodyDiv w:val="1"/>
      <w:marLeft w:val="0"/>
      <w:marRight w:val="0"/>
      <w:marTop w:val="0"/>
      <w:marBottom w:val="0"/>
      <w:divBdr>
        <w:top w:val="none" w:sz="0" w:space="0" w:color="auto"/>
        <w:left w:val="none" w:sz="0" w:space="0" w:color="auto"/>
        <w:bottom w:val="none" w:sz="0" w:space="0" w:color="auto"/>
        <w:right w:val="none" w:sz="0" w:space="0" w:color="auto"/>
      </w:divBdr>
    </w:div>
    <w:div w:id="144083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eader" Target="header1.xml"/><Relationship Id="rId34" Type="http://schemas.openxmlformats.org/officeDocument/2006/relationships/image" Target="media/image12.jpeg"/><Relationship Id="rId42" Type="http://schemas.openxmlformats.org/officeDocument/2006/relationships/header" Target="header3.xml"/><Relationship Id="rId47" Type="http://schemas.openxmlformats.org/officeDocument/2006/relationships/hyperlink" Target="http://www4.va.gov/vdl/" TargetMode="External"/><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oter" Target="footer7.xml"/><Relationship Id="rId53"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hyperlink" Target="http://www.va.gov/vdl/" TargetMode="External"/><Relationship Id="rId10" Type="http://schemas.openxmlformats.org/officeDocument/2006/relationships/styles" Target="styles.xml"/><Relationship Id="rId19" Type="http://schemas.openxmlformats.org/officeDocument/2006/relationships/hyperlink" Target="http://www.va.gov/vdl/" TargetMode="External"/><Relationship Id="rId31" Type="http://schemas.openxmlformats.org/officeDocument/2006/relationships/image" Target="media/image9.jpeg"/><Relationship Id="rId44" Type="http://schemas.openxmlformats.org/officeDocument/2006/relationships/footer" Target="footer6.xm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header" Target="header4.xml"/><Relationship Id="rId48" Type="http://schemas.openxmlformats.org/officeDocument/2006/relationships/image" Target="media/image20.PNG"/><Relationship Id="rId8" Type="http://schemas.openxmlformats.org/officeDocument/2006/relationships/customXml" Target="../customXml/item8.xml"/><Relationship Id="rId51" Type="http://schemas.openxmlformats.org/officeDocument/2006/relationships/image" Target="media/image22.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44LzIwLzIwMTggNzoxODoxMiBQTTwvRGF0ZVRpbWU+PExhYmVsU3RyaW5nPlVucmVzdHJpY3RlZDwvTGFiZWxTdHJpbmc+PC9pdGVtPjwvbGFiZWxIaXN0b3J5Pg==</Value>
</WrappedLabelHistory>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i8xOS8yMDE4IDI6MzI6MDkgUE08L0RhdGVUaW1lPjxMYWJlbFN0cmluZz5VbnJlc3RyaWN0ZWQ8L0xhYmVsU3RyaW5nPjwvaXRlbT48L2xhYmVsSGlzdG9yeT4=</Value>
</WrappedLabelHistory>
</file>

<file path=customXml/itemProps1.xml><?xml version="1.0" encoding="utf-8"?>
<ds:datastoreItem xmlns:ds="http://schemas.openxmlformats.org/officeDocument/2006/customXml" ds:itemID="{62EEFABE-C156-472A-BE92-767F08178909}">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3E0F9D8A-437C-4C5F-B4E1-62BF06586E83}">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2103373-5FE4-48A5-A6D8-5D6679BF176B}">
  <ds:schemaRefs>
    <ds:schemaRef ds:uri="http://schemas.openxmlformats.org/officeDocument/2006/bibliography"/>
  </ds:schemaRefs>
</ds:datastoreItem>
</file>

<file path=customXml/itemProps4.xml><?xml version="1.0" encoding="utf-8"?>
<ds:datastoreItem xmlns:ds="http://schemas.openxmlformats.org/officeDocument/2006/customXml" ds:itemID="{71E10BEB-8D15-491C-B420-CCB607D36F92}">
  <ds:schemaRefs>
    <ds:schemaRef ds:uri="http://schemas.microsoft.com/office/2006/metadata/longProperties"/>
  </ds:schemaRefs>
</ds:datastoreItem>
</file>

<file path=customXml/itemProps5.xml><?xml version="1.0" encoding="utf-8"?>
<ds:datastoreItem xmlns:ds="http://schemas.openxmlformats.org/officeDocument/2006/customXml" ds:itemID="{36BF4B5A-695F-499C-9457-5509C1F01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E9F0EC-B3AA-4C7E-AD82-1184F1C3AC64}">
  <ds:schemaRefs>
    <ds:schemaRef ds:uri="http://schemas.microsoft.com/office/2006/metadata/properties"/>
    <ds:schemaRef ds:uri="http://schemas.microsoft.com/office/infopath/2007/PartnerControls"/>
    <ds:schemaRef ds:uri="http://schemas.microsoft.com/sharepoint/v3"/>
  </ds:schemaRefs>
</ds:datastoreItem>
</file>

<file path=customXml/itemProps7.xml><?xml version="1.0" encoding="utf-8"?>
<ds:datastoreItem xmlns:ds="http://schemas.openxmlformats.org/officeDocument/2006/customXml" ds:itemID="{311B979B-3F7C-4827-9719-C50898AC9774}">
  <ds:schemaRefs>
    <ds:schemaRef ds:uri="http://schemas.microsoft.com/sharepoint/v3/contenttype/forms"/>
  </ds:schemaRefs>
</ds:datastoreItem>
</file>

<file path=customXml/itemProps8.xml><?xml version="1.0" encoding="utf-8"?>
<ds:datastoreItem xmlns:ds="http://schemas.openxmlformats.org/officeDocument/2006/customXml" ds:itemID="{A2359AE7-9BF3-470F-9C7A-3836E81CA312}">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4719</TotalTime>
  <Pages>1</Pages>
  <Words>68603</Words>
  <Characters>380751</Characters>
  <Application>Microsoft Office Word</Application>
  <DocSecurity>0</DocSecurity>
  <Lines>13598</Lines>
  <Paragraphs>9170</Paragraphs>
  <ScaleCrop>false</ScaleCrop>
  <HeadingPairs>
    <vt:vector size="2" baseType="variant">
      <vt:variant>
        <vt:lpstr>Title</vt:lpstr>
      </vt:variant>
      <vt:variant>
        <vt:i4>1</vt:i4>
      </vt:variant>
    </vt:vector>
  </HeadingPairs>
  <TitlesOfParts>
    <vt:vector size="1" baseType="lpstr">
      <vt:lpstr>Text Integration Utility (TIU) Clinical Coordinator &amp; User Manual</vt:lpstr>
    </vt:vector>
  </TitlesOfParts>
  <Company>Department of Veterans Affairs</Company>
  <LinksUpToDate>false</LinksUpToDate>
  <CharactersWithSpaces>440184</CharactersWithSpaces>
  <SharedDoc>false</SharedDoc>
  <HLinks>
    <vt:vector size="522" baseType="variant">
      <vt:variant>
        <vt:i4>7864378</vt:i4>
      </vt:variant>
      <vt:variant>
        <vt:i4>662</vt:i4>
      </vt:variant>
      <vt:variant>
        <vt:i4>0</vt:i4>
      </vt:variant>
      <vt:variant>
        <vt:i4>5</vt:i4>
      </vt:variant>
      <vt:variant>
        <vt:lpwstr>http://www.va.gov/vdl/</vt:lpwstr>
      </vt:variant>
      <vt:variant>
        <vt:lpwstr/>
      </vt:variant>
      <vt:variant>
        <vt:i4>786477</vt:i4>
      </vt:variant>
      <vt:variant>
        <vt:i4>659</vt:i4>
      </vt:variant>
      <vt:variant>
        <vt:i4>0</vt:i4>
      </vt:variant>
      <vt:variant>
        <vt:i4>5</vt:i4>
      </vt:variant>
      <vt:variant>
        <vt:lpwstr>http://vaww1.va.gov/vhapublications/ViewPublication.asp?pub_ID=2042</vt:lpwstr>
      </vt:variant>
      <vt:variant>
        <vt:lpwstr/>
      </vt:variant>
      <vt:variant>
        <vt:i4>1048579</vt:i4>
      </vt:variant>
      <vt:variant>
        <vt:i4>656</vt:i4>
      </vt:variant>
      <vt:variant>
        <vt:i4>0</vt:i4>
      </vt:variant>
      <vt:variant>
        <vt:i4>5</vt:i4>
      </vt:variant>
      <vt:variant>
        <vt:lpwstr>http://vista.med.va.gov/tiu/html/objects.html</vt:lpwstr>
      </vt:variant>
      <vt:variant>
        <vt:lpwstr/>
      </vt:variant>
      <vt:variant>
        <vt:i4>7274550</vt:i4>
      </vt:variant>
      <vt:variant>
        <vt:i4>653</vt:i4>
      </vt:variant>
      <vt:variant>
        <vt:i4>0</vt:i4>
      </vt:variant>
      <vt:variant>
        <vt:i4>5</vt:i4>
      </vt:variant>
      <vt:variant>
        <vt:lpwstr>http://www4.va.gov/vdl/</vt:lpwstr>
      </vt:variant>
      <vt:variant>
        <vt:lpwstr/>
      </vt:variant>
      <vt:variant>
        <vt:i4>786477</vt:i4>
      </vt:variant>
      <vt:variant>
        <vt:i4>623</vt:i4>
      </vt:variant>
      <vt:variant>
        <vt:i4>0</vt:i4>
      </vt:variant>
      <vt:variant>
        <vt:i4>5</vt:i4>
      </vt:variant>
      <vt:variant>
        <vt:lpwstr>http://vaww1.va.gov/vhapublications/ViewPublication.asp?pub_ID=2042</vt:lpwstr>
      </vt:variant>
      <vt:variant>
        <vt:lpwstr/>
      </vt:variant>
      <vt:variant>
        <vt:i4>7864378</vt:i4>
      </vt:variant>
      <vt:variant>
        <vt:i4>620</vt:i4>
      </vt:variant>
      <vt:variant>
        <vt:i4>0</vt:i4>
      </vt:variant>
      <vt:variant>
        <vt:i4>5</vt:i4>
      </vt:variant>
      <vt:variant>
        <vt:lpwstr>http://www.va.gov/vdl/</vt:lpwstr>
      </vt:variant>
      <vt:variant>
        <vt:lpwstr/>
      </vt:variant>
      <vt:variant>
        <vt:i4>786477</vt:i4>
      </vt:variant>
      <vt:variant>
        <vt:i4>617</vt:i4>
      </vt:variant>
      <vt:variant>
        <vt:i4>0</vt:i4>
      </vt:variant>
      <vt:variant>
        <vt:i4>5</vt:i4>
      </vt:variant>
      <vt:variant>
        <vt:lpwstr>http://vaww1.va.gov/vhapublications/ViewPublication.asp?pub_ID=2042</vt:lpwstr>
      </vt:variant>
      <vt:variant>
        <vt:lpwstr/>
      </vt:variant>
      <vt:variant>
        <vt:i4>1507381</vt:i4>
      </vt:variant>
      <vt:variant>
        <vt:i4>610</vt:i4>
      </vt:variant>
      <vt:variant>
        <vt:i4>0</vt:i4>
      </vt:variant>
      <vt:variant>
        <vt:i4>5</vt:i4>
      </vt:variant>
      <vt:variant>
        <vt:lpwstr/>
      </vt:variant>
      <vt:variant>
        <vt:lpwstr>_Toc534959130</vt:lpwstr>
      </vt:variant>
      <vt:variant>
        <vt:i4>1441845</vt:i4>
      </vt:variant>
      <vt:variant>
        <vt:i4>604</vt:i4>
      </vt:variant>
      <vt:variant>
        <vt:i4>0</vt:i4>
      </vt:variant>
      <vt:variant>
        <vt:i4>5</vt:i4>
      </vt:variant>
      <vt:variant>
        <vt:lpwstr/>
      </vt:variant>
      <vt:variant>
        <vt:lpwstr>_Toc534959129</vt:lpwstr>
      </vt:variant>
      <vt:variant>
        <vt:i4>1441845</vt:i4>
      </vt:variant>
      <vt:variant>
        <vt:i4>598</vt:i4>
      </vt:variant>
      <vt:variant>
        <vt:i4>0</vt:i4>
      </vt:variant>
      <vt:variant>
        <vt:i4>5</vt:i4>
      </vt:variant>
      <vt:variant>
        <vt:lpwstr/>
      </vt:variant>
      <vt:variant>
        <vt:lpwstr>_Toc534959128</vt:lpwstr>
      </vt:variant>
      <vt:variant>
        <vt:i4>1441845</vt:i4>
      </vt:variant>
      <vt:variant>
        <vt:i4>592</vt:i4>
      </vt:variant>
      <vt:variant>
        <vt:i4>0</vt:i4>
      </vt:variant>
      <vt:variant>
        <vt:i4>5</vt:i4>
      </vt:variant>
      <vt:variant>
        <vt:lpwstr/>
      </vt:variant>
      <vt:variant>
        <vt:lpwstr>_Toc534959127</vt:lpwstr>
      </vt:variant>
      <vt:variant>
        <vt:i4>1441845</vt:i4>
      </vt:variant>
      <vt:variant>
        <vt:i4>586</vt:i4>
      </vt:variant>
      <vt:variant>
        <vt:i4>0</vt:i4>
      </vt:variant>
      <vt:variant>
        <vt:i4>5</vt:i4>
      </vt:variant>
      <vt:variant>
        <vt:lpwstr/>
      </vt:variant>
      <vt:variant>
        <vt:lpwstr>_Toc534959126</vt:lpwstr>
      </vt:variant>
      <vt:variant>
        <vt:i4>1441845</vt:i4>
      </vt:variant>
      <vt:variant>
        <vt:i4>580</vt:i4>
      </vt:variant>
      <vt:variant>
        <vt:i4>0</vt:i4>
      </vt:variant>
      <vt:variant>
        <vt:i4>5</vt:i4>
      </vt:variant>
      <vt:variant>
        <vt:lpwstr/>
      </vt:variant>
      <vt:variant>
        <vt:lpwstr>_Toc534959125</vt:lpwstr>
      </vt:variant>
      <vt:variant>
        <vt:i4>1441845</vt:i4>
      </vt:variant>
      <vt:variant>
        <vt:i4>574</vt:i4>
      </vt:variant>
      <vt:variant>
        <vt:i4>0</vt:i4>
      </vt:variant>
      <vt:variant>
        <vt:i4>5</vt:i4>
      </vt:variant>
      <vt:variant>
        <vt:lpwstr/>
      </vt:variant>
      <vt:variant>
        <vt:lpwstr>_Toc534959124</vt:lpwstr>
      </vt:variant>
      <vt:variant>
        <vt:i4>1441845</vt:i4>
      </vt:variant>
      <vt:variant>
        <vt:i4>568</vt:i4>
      </vt:variant>
      <vt:variant>
        <vt:i4>0</vt:i4>
      </vt:variant>
      <vt:variant>
        <vt:i4>5</vt:i4>
      </vt:variant>
      <vt:variant>
        <vt:lpwstr/>
      </vt:variant>
      <vt:variant>
        <vt:lpwstr>_Toc534959123</vt:lpwstr>
      </vt:variant>
      <vt:variant>
        <vt:i4>1441845</vt:i4>
      </vt:variant>
      <vt:variant>
        <vt:i4>562</vt:i4>
      </vt:variant>
      <vt:variant>
        <vt:i4>0</vt:i4>
      </vt:variant>
      <vt:variant>
        <vt:i4>5</vt:i4>
      </vt:variant>
      <vt:variant>
        <vt:lpwstr/>
      </vt:variant>
      <vt:variant>
        <vt:lpwstr>_Toc534959122</vt:lpwstr>
      </vt:variant>
      <vt:variant>
        <vt:i4>1441845</vt:i4>
      </vt:variant>
      <vt:variant>
        <vt:i4>556</vt:i4>
      </vt:variant>
      <vt:variant>
        <vt:i4>0</vt:i4>
      </vt:variant>
      <vt:variant>
        <vt:i4>5</vt:i4>
      </vt:variant>
      <vt:variant>
        <vt:lpwstr/>
      </vt:variant>
      <vt:variant>
        <vt:lpwstr>_Toc534959121</vt:lpwstr>
      </vt:variant>
      <vt:variant>
        <vt:i4>1441845</vt:i4>
      </vt:variant>
      <vt:variant>
        <vt:i4>550</vt:i4>
      </vt:variant>
      <vt:variant>
        <vt:i4>0</vt:i4>
      </vt:variant>
      <vt:variant>
        <vt:i4>5</vt:i4>
      </vt:variant>
      <vt:variant>
        <vt:lpwstr/>
      </vt:variant>
      <vt:variant>
        <vt:lpwstr>_Toc534959120</vt:lpwstr>
      </vt:variant>
      <vt:variant>
        <vt:i4>1376309</vt:i4>
      </vt:variant>
      <vt:variant>
        <vt:i4>544</vt:i4>
      </vt:variant>
      <vt:variant>
        <vt:i4>0</vt:i4>
      </vt:variant>
      <vt:variant>
        <vt:i4>5</vt:i4>
      </vt:variant>
      <vt:variant>
        <vt:lpwstr/>
      </vt:variant>
      <vt:variant>
        <vt:lpwstr>_Toc534959119</vt:lpwstr>
      </vt:variant>
      <vt:variant>
        <vt:i4>1376309</vt:i4>
      </vt:variant>
      <vt:variant>
        <vt:i4>538</vt:i4>
      </vt:variant>
      <vt:variant>
        <vt:i4>0</vt:i4>
      </vt:variant>
      <vt:variant>
        <vt:i4>5</vt:i4>
      </vt:variant>
      <vt:variant>
        <vt:lpwstr/>
      </vt:variant>
      <vt:variant>
        <vt:lpwstr>_Toc534959118</vt:lpwstr>
      </vt:variant>
      <vt:variant>
        <vt:i4>1376309</vt:i4>
      </vt:variant>
      <vt:variant>
        <vt:i4>532</vt:i4>
      </vt:variant>
      <vt:variant>
        <vt:i4>0</vt:i4>
      </vt:variant>
      <vt:variant>
        <vt:i4>5</vt:i4>
      </vt:variant>
      <vt:variant>
        <vt:lpwstr/>
      </vt:variant>
      <vt:variant>
        <vt:lpwstr>_Toc534959117</vt:lpwstr>
      </vt:variant>
      <vt:variant>
        <vt:i4>1376309</vt:i4>
      </vt:variant>
      <vt:variant>
        <vt:i4>526</vt:i4>
      </vt:variant>
      <vt:variant>
        <vt:i4>0</vt:i4>
      </vt:variant>
      <vt:variant>
        <vt:i4>5</vt:i4>
      </vt:variant>
      <vt:variant>
        <vt:lpwstr/>
      </vt:variant>
      <vt:variant>
        <vt:lpwstr>_Toc534959116</vt:lpwstr>
      </vt:variant>
      <vt:variant>
        <vt:i4>1376309</vt:i4>
      </vt:variant>
      <vt:variant>
        <vt:i4>520</vt:i4>
      </vt:variant>
      <vt:variant>
        <vt:i4>0</vt:i4>
      </vt:variant>
      <vt:variant>
        <vt:i4>5</vt:i4>
      </vt:variant>
      <vt:variant>
        <vt:lpwstr/>
      </vt:variant>
      <vt:variant>
        <vt:lpwstr>_Toc534959115</vt:lpwstr>
      </vt:variant>
      <vt:variant>
        <vt:i4>1376309</vt:i4>
      </vt:variant>
      <vt:variant>
        <vt:i4>514</vt:i4>
      </vt:variant>
      <vt:variant>
        <vt:i4>0</vt:i4>
      </vt:variant>
      <vt:variant>
        <vt:i4>5</vt:i4>
      </vt:variant>
      <vt:variant>
        <vt:lpwstr/>
      </vt:variant>
      <vt:variant>
        <vt:lpwstr>_Toc534959114</vt:lpwstr>
      </vt:variant>
      <vt:variant>
        <vt:i4>1376309</vt:i4>
      </vt:variant>
      <vt:variant>
        <vt:i4>508</vt:i4>
      </vt:variant>
      <vt:variant>
        <vt:i4>0</vt:i4>
      </vt:variant>
      <vt:variant>
        <vt:i4>5</vt:i4>
      </vt:variant>
      <vt:variant>
        <vt:lpwstr/>
      </vt:variant>
      <vt:variant>
        <vt:lpwstr>_Toc534959113</vt:lpwstr>
      </vt:variant>
      <vt:variant>
        <vt:i4>1376309</vt:i4>
      </vt:variant>
      <vt:variant>
        <vt:i4>502</vt:i4>
      </vt:variant>
      <vt:variant>
        <vt:i4>0</vt:i4>
      </vt:variant>
      <vt:variant>
        <vt:i4>5</vt:i4>
      </vt:variant>
      <vt:variant>
        <vt:lpwstr/>
      </vt:variant>
      <vt:variant>
        <vt:lpwstr>_Toc534959112</vt:lpwstr>
      </vt:variant>
      <vt:variant>
        <vt:i4>1376309</vt:i4>
      </vt:variant>
      <vt:variant>
        <vt:i4>496</vt:i4>
      </vt:variant>
      <vt:variant>
        <vt:i4>0</vt:i4>
      </vt:variant>
      <vt:variant>
        <vt:i4>5</vt:i4>
      </vt:variant>
      <vt:variant>
        <vt:lpwstr/>
      </vt:variant>
      <vt:variant>
        <vt:lpwstr>_Toc534959111</vt:lpwstr>
      </vt:variant>
      <vt:variant>
        <vt:i4>1376309</vt:i4>
      </vt:variant>
      <vt:variant>
        <vt:i4>490</vt:i4>
      </vt:variant>
      <vt:variant>
        <vt:i4>0</vt:i4>
      </vt:variant>
      <vt:variant>
        <vt:i4>5</vt:i4>
      </vt:variant>
      <vt:variant>
        <vt:lpwstr/>
      </vt:variant>
      <vt:variant>
        <vt:lpwstr>_Toc534959110</vt:lpwstr>
      </vt:variant>
      <vt:variant>
        <vt:i4>1310773</vt:i4>
      </vt:variant>
      <vt:variant>
        <vt:i4>484</vt:i4>
      </vt:variant>
      <vt:variant>
        <vt:i4>0</vt:i4>
      </vt:variant>
      <vt:variant>
        <vt:i4>5</vt:i4>
      </vt:variant>
      <vt:variant>
        <vt:lpwstr/>
      </vt:variant>
      <vt:variant>
        <vt:lpwstr>_Toc534959109</vt:lpwstr>
      </vt:variant>
      <vt:variant>
        <vt:i4>1310773</vt:i4>
      </vt:variant>
      <vt:variant>
        <vt:i4>478</vt:i4>
      </vt:variant>
      <vt:variant>
        <vt:i4>0</vt:i4>
      </vt:variant>
      <vt:variant>
        <vt:i4>5</vt:i4>
      </vt:variant>
      <vt:variant>
        <vt:lpwstr/>
      </vt:variant>
      <vt:variant>
        <vt:lpwstr>_Toc534959108</vt:lpwstr>
      </vt:variant>
      <vt:variant>
        <vt:i4>1310773</vt:i4>
      </vt:variant>
      <vt:variant>
        <vt:i4>472</vt:i4>
      </vt:variant>
      <vt:variant>
        <vt:i4>0</vt:i4>
      </vt:variant>
      <vt:variant>
        <vt:i4>5</vt:i4>
      </vt:variant>
      <vt:variant>
        <vt:lpwstr/>
      </vt:variant>
      <vt:variant>
        <vt:lpwstr>_Toc534959107</vt:lpwstr>
      </vt:variant>
      <vt:variant>
        <vt:i4>1310773</vt:i4>
      </vt:variant>
      <vt:variant>
        <vt:i4>466</vt:i4>
      </vt:variant>
      <vt:variant>
        <vt:i4>0</vt:i4>
      </vt:variant>
      <vt:variant>
        <vt:i4>5</vt:i4>
      </vt:variant>
      <vt:variant>
        <vt:lpwstr/>
      </vt:variant>
      <vt:variant>
        <vt:lpwstr>_Toc534959106</vt:lpwstr>
      </vt:variant>
      <vt:variant>
        <vt:i4>1310773</vt:i4>
      </vt:variant>
      <vt:variant>
        <vt:i4>460</vt:i4>
      </vt:variant>
      <vt:variant>
        <vt:i4>0</vt:i4>
      </vt:variant>
      <vt:variant>
        <vt:i4>5</vt:i4>
      </vt:variant>
      <vt:variant>
        <vt:lpwstr/>
      </vt:variant>
      <vt:variant>
        <vt:lpwstr>_Toc534959105</vt:lpwstr>
      </vt:variant>
      <vt:variant>
        <vt:i4>1310773</vt:i4>
      </vt:variant>
      <vt:variant>
        <vt:i4>454</vt:i4>
      </vt:variant>
      <vt:variant>
        <vt:i4>0</vt:i4>
      </vt:variant>
      <vt:variant>
        <vt:i4>5</vt:i4>
      </vt:variant>
      <vt:variant>
        <vt:lpwstr/>
      </vt:variant>
      <vt:variant>
        <vt:lpwstr>_Toc534959104</vt:lpwstr>
      </vt:variant>
      <vt:variant>
        <vt:i4>1310773</vt:i4>
      </vt:variant>
      <vt:variant>
        <vt:i4>448</vt:i4>
      </vt:variant>
      <vt:variant>
        <vt:i4>0</vt:i4>
      </vt:variant>
      <vt:variant>
        <vt:i4>5</vt:i4>
      </vt:variant>
      <vt:variant>
        <vt:lpwstr/>
      </vt:variant>
      <vt:variant>
        <vt:lpwstr>_Toc534959103</vt:lpwstr>
      </vt:variant>
      <vt:variant>
        <vt:i4>1310773</vt:i4>
      </vt:variant>
      <vt:variant>
        <vt:i4>442</vt:i4>
      </vt:variant>
      <vt:variant>
        <vt:i4>0</vt:i4>
      </vt:variant>
      <vt:variant>
        <vt:i4>5</vt:i4>
      </vt:variant>
      <vt:variant>
        <vt:lpwstr/>
      </vt:variant>
      <vt:variant>
        <vt:lpwstr>_Toc534959102</vt:lpwstr>
      </vt:variant>
      <vt:variant>
        <vt:i4>1310773</vt:i4>
      </vt:variant>
      <vt:variant>
        <vt:i4>436</vt:i4>
      </vt:variant>
      <vt:variant>
        <vt:i4>0</vt:i4>
      </vt:variant>
      <vt:variant>
        <vt:i4>5</vt:i4>
      </vt:variant>
      <vt:variant>
        <vt:lpwstr/>
      </vt:variant>
      <vt:variant>
        <vt:lpwstr>_Toc534959101</vt:lpwstr>
      </vt:variant>
      <vt:variant>
        <vt:i4>1310773</vt:i4>
      </vt:variant>
      <vt:variant>
        <vt:i4>430</vt:i4>
      </vt:variant>
      <vt:variant>
        <vt:i4>0</vt:i4>
      </vt:variant>
      <vt:variant>
        <vt:i4>5</vt:i4>
      </vt:variant>
      <vt:variant>
        <vt:lpwstr/>
      </vt:variant>
      <vt:variant>
        <vt:lpwstr>_Toc534959100</vt:lpwstr>
      </vt:variant>
      <vt:variant>
        <vt:i4>1900596</vt:i4>
      </vt:variant>
      <vt:variant>
        <vt:i4>424</vt:i4>
      </vt:variant>
      <vt:variant>
        <vt:i4>0</vt:i4>
      </vt:variant>
      <vt:variant>
        <vt:i4>5</vt:i4>
      </vt:variant>
      <vt:variant>
        <vt:lpwstr/>
      </vt:variant>
      <vt:variant>
        <vt:lpwstr>_Toc534959099</vt:lpwstr>
      </vt:variant>
      <vt:variant>
        <vt:i4>1900596</vt:i4>
      </vt:variant>
      <vt:variant>
        <vt:i4>418</vt:i4>
      </vt:variant>
      <vt:variant>
        <vt:i4>0</vt:i4>
      </vt:variant>
      <vt:variant>
        <vt:i4>5</vt:i4>
      </vt:variant>
      <vt:variant>
        <vt:lpwstr/>
      </vt:variant>
      <vt:variant>
        <vt:lpwstr>_Toc534959098</vt:lpwstr>
      </vt:variant>
      <vt:variant>
        <vt:i4>1900596</vt:i4>
      </vt:variant>
      <vt:variant>
        <vt:i4>412</vt:i4>
      </vt:variant>
      <vt:variant>
        <vt:i4>0</vt:i4>
      </vt:variant>
      <vt:variant>
        <vt:i4>5</vt:i4>
      </vt:variant>
      <vt:variant>
        <vt:lpwstr/>
      </vt:variant>
      <vt:variant>
        <vt:lpwstr>_Toc534959097</vt:lpwstr>
      </vt:variant>
      <vt:variant>
        <vt:i4>1900596</vt:i4>
      </vt:variant>
      <vt:variant>
        <vt:i4>406</vt:i4>
      </vt:variant>
      <vt:variant>
        <vt:i4>0</vt:i4>
      </vt:variant>
      <vt:variant>
        <vt:i4>5</vt:i4>
      </vt:variant>
      <vt:variant>
        <vt:lpwstr/>
      </vt:variant>
      <vt:variant>
        <vt:lpwstr>_Toc534959096</vt:lpwstr>
      </vt:variant>
      <vt:variant>
        <vt:i4>1900596</vt:i4>
      </vt:variant>
      <vt:variant>
        <vt:i4>400</vt:i4>
      </vt:variant>
      <vt:variant>
        <vt:i4>0</vt:i4>
      </vt:variant>
      <vt:variant>
        <vt:i4>5</vt:i4>
      </vt:variant>
      <vt:variant>
        <vt:lpwstr/>
      </vt:variant>
      <vt:variant>
        <vt:lpwstr>_Toc534959095</vt:lpwstr>
      </vt:variant>
      <vt:variant>
        <vt:i4>1900596</vt:i4>
      </vt:variant>
      <vt:variant>
        <vt:i4>394</vt:i4>
      </vt:variant>
      <vt:variant>
        <vt:i4>0</vt:i4>
      </vt:variant>
      <vt:variant>
        <vt:i4>5</vt:i4>
      </vt:variant>
      <vt:variant>
        <vt:lpwstr/>
      </vt:variant>
      <vt:variant>
        <vt:lpwstr>_Toc534959094</vt:lpwstr>
      </vt:variant>
      <vt:variant>
        <vt:i4>1900596</vt:i4>
      </vt:variant>
      <vt:variant>
        <vt:i4>388</vt:i4>
      </vt:variant>
      <vt:variant>
        <vt:i4>0</vt:i4>
      </vt:variant>
      <vt:variant>
        <vt:i4>5</vt:i4>
      </vt:variant>
      <vt:variant>
        <vt:lpwstr/>
      </vt:variant>
      <vt:variant>
        <vt:lpwstr>_Toc534959093</vt:lpwstr>
      </vt:variant>
      <vt:variant>
        <vt:i4>1900596</vt:i4>
      </vt:variant>
      <vt:variant>
        <vt:i4>382</vt:i4>
      </vt:variant>
      <vt:variant>
        <vt:i4>0</vt:i4>
      </vt:variant>
      <vt:variant>
        <vt:i4>5</vt:i4>
      </vt:variant>
      <vt:variant>
        <vt:lpwstr/>
      </vt:variant>
      <vt:variant>
        <vt:lpwstr>_Toc534959092</vt:lpwstr>
      </vt:variant>
      <vt:variant>
        <vt:i4>1900596</vt:i4>
      </vt:variant>
      <vt:variant>
        <vt:i4>376</vt:i4>
      </vt:variant>
      <vt:variant>
        <vt:i4>0</vt:i4>
      </vt:variant>
      <vt:variant>
        <vt:i4>5</vt:i4>
      </vt:variant>
      <vt:variant>
        <vt:lpwstr/>
      </vt:variant>
      <vt:variant>
        <vt:lpwstr>_Toc534959091</vt:lpwstr>
      </vt:variant>
      <vt:variant>
        <vt:i4>1900596</vt:i4>
      </vt:variant>
      <vt:variant>
        <vt:i4>370</vt:i4>
      </vt:variant>
      <vt:variant>
        <vt:i4>0</vt:i4>
      </vt:variant>
      <vt:variant>
        <vt:i4>5</vt:i4>
      </vt:variant>
      <vt:variant>
        <vt:lpwstr/>
      </vt:variant>
      <vt:variant>
        <vt:lpwstr>_Toc534959090</vt:lpwstr>
      </vt:variant>
      <vt:variant>
        <vt:i4>1835060</vt:i4>
      </vt:variant>
      <vt:variant>
        <vt:i4>364</vt:i4>
      </vt:variant>
      <vt:variant>
        <vt:i4>0</vt:i4>
      </vt:variant>
      <vt:variant>
        <vt:i4>5</vt:i4>
      </vt:variant>
      <vt:variant>
        <vt:lpwstr/>
      </vt:variant>
      <vt:variant>
        <vt:lpwstr>_Toc534959089</vt:lpwstr>
      </vt:variant>
      <vt:variant>
        <vt:i4>1835060</vt:i4>
      </vt:variant>
      <vt:variant>
        <vt:i4>358</vt:i4>
      </vt:variant>
      <vt:variant>
        <vt:i4>0</vt:i4>
      </vt:variant>
      <vt:variant>
        <vt:i4>5</vt:i4>
      </vt:variant>
      <vt:variant>
        <vt:lpwstr/>
      </vt:variant>
      <vt:variant>
        <vt:lpwstr>_Toc534959088</vt:lpwstr>
      </vt:variant>
      <vt:variant>
        <vt:i4>1835060</vt:i4>
      </vt:variant>
      <vt:variant>
        <vt:i4>352</vt:i4>
      </vt:variant>
      <vt:variant>
        <vt:i4>0</vt:i4>
      </vt:variant>
      <vt:variant>
        <vt:i4>5</vt:i4>
      </vt:variant>
      <vt:variant>
        <vt:lpwstr/>
      </vt:variant>
      <vt:variant>
        <vt:lpwstr>_Toc534959087</vt:lpwstr>
      </vt:variant>
      <vt:variant>
        <vt:i4>1835060</vt:i4>
      </vt:variant>
      <vt:variant>
        <vt:i4>346</vt:i4>
      </vt:variant>
      <vt:variant>
        <vt:i4>0</vt:i4>
      </vt:variant>
      <vt:variant>
        <vt:i4>5</vt:i4>
      </vt:variant>
      <vt:variant>
        <vt:lpwstr/>
      </vt:variant>
      <vt:variant>
        <vt:lpwstr>_Toc534959086</vt:lpwstr>
      </vt:variant>
      <vt:variant>
        <vt:i4>1835060</vt:i4>
      </vt:variant>
      <vt:variant>
        <vt:i4>340</vt:i4>
      </vt:variant>
      <vt:variant>
        <vt:i4>0</vt:i4>
      </vt:variant>
      <vt:variant>
        <vt:i4>5</vt:i4>
      </vt:variant>
      <vt:variant>
        <vt:lpwstr/>
      </vt:variant>
      <vt:variant>
        <vt:lpwstr>_Toc534959085</vt:lpwstr>
      </vt:variant>
      <vt:variant>
        <vt:i4>1835060</vt:i4>
      </vt:variant>
      <vt:variant>
        <vt:i4>334</vt:i4>
      </vt:variant>
      <vt:variant>
        <vt:i4>0</vt:i4>
      </vt:variant>
      <vt:variant>
        <vt:i4>5</vt:i4>
      </vt:variant>
      <vt:variant>
        <vt:lpwstr/>
      </vt:variant>
      <vt:variant>
        <vt:lpwstr>_Toc534959084</vt:lpwstr>
      </vt:variant>
      <vt:variant>
        <vt:i4>1835060</vt:i4>
      </vt:variant>
      <vt:variant>
        <vt:i4>328</vt:i4>
      </vt:variant>
      <vt:variant>
        <vt:i4>0</vt:i4>
      </vt:variant>
      <vt:variant>
        <vt:i4>5</vt:i4>
      </vt:variant>
      <vt:variant>
        <vt:lpwstr/>
      </vt:variant>
      <vt:variant>
        <vt:lpwstr>_Toc534959083</vt:lpwstr>
      </vt:variant>
      <vt:variant>
        <vt:i4>1835060</vt:i4>
      </vt:variant>
      <vt:variant>
        <vt:i4>322</vt:i4>
      </vt:variant>
      <vt:variant>
        <vt:i4>0</vt:i4>
      </vt:variant>
      <vt:variant>
        <vt:i4>5</vt:i4>
      </vt:variant>
      <vt:variant>
        <vt:lpwstr/>
      </vt:variant>
      <vt:variant>
        <vt:lpwstr>_Toc534959082</vt:lpwstr>
      </vt:variant>
      <vt:variant>
        <vt:i4>1835060</vt:i4>
      </vt:variant>
      <vt:variant>
        <vt:i4>316</vt:i4>
      </vt:variant>
      <vt:variant>
        <vt:i4>0</vt:i4>
      </vt:variant>
      <vt:variant>
        <vt:i4>5</vt:i4>
      </vt:variant>
      <vt:variant>
        <vt:lpwstr/>
      </vt:variant>
      <vt:variant>
        <vt:lpwstr>_Toc534959081</vt:lpwstr>
      </vt:variant>
      <vt:variant>
        <vt:i4>1835060</vt:i4>
      </vt:variant>
      <vt:variant>
        <vt:i4>310</vt:i4>
      </vt:variant>
      <vt:variant>
        <vt:i4>0</vt:i4>
      </vt:variant>
      <vt:variant>
        <vt:i4>5</vt:i4>
      </vt:variant>
      <vt:variant>
        <vt:lpwstr/>
      </vt:variant>
      <vt:variant>
        <vt:lpwstr>_Toc534959080</vt:lpwstr>
      </vt:variant>
      <vt:variant>
        <vt:i4>1245236</vt:i4>
      </vt:variant>
      <vt:variant>
        <vt:i4>304</vt:i4>
      </vt:variant>
      <vt:variant>
        <vt:i4>0</vt:i4>
      </vt:variant>
      <vt:variant>
        <vt:i4>5</vt:i4>
      </vt:variant>
      <vt:variant>
        <vt:lpwstr/>
      </vt:variant>
      <vt:variant>
        <vt:lpwstr>_Toc534959079</vt:lpwstr>
      </vt:variant>
      <vt:variant>
        <vt:i4>1245236</vt:i4>
      </vt:variant>
      <vt:variant>
        <vt:i4>298</vt:i4>
      </vt:variant>
      <vt:variant>
        <vt:i4>0</vt:i4>
      </vt:variant>
      <vt:variant>
        <vt:i4>5</vt:i4>
      </vt:variant>
      <vt:variant>
        <vt:lpwstr/>
      </vt:variant>
      <vt:variant>
        <vt:lpwstr>_Toc534959078</vt:lpwstr>
      </vt:variant>
      <vt:variant>
        <vt:i4>1245236</vt:i4>
      </vt:variant>
      <vt:variant>
        <vt:i4>292</vt:i4>
      </vt:variant>
      <vt:variant>
        <vt:i4>0</vt:i4>
      </vt:variant>
      <vt:variant>
        <vt:i4>5</vt:i4>
      </vt:variant>
      <vt:variant>
        <vt:lpwstr/>
      </vt:variant>
      <vt:variant>
        <vt:lpwstr>_Toc534959077</vt:lpwstr>
      </vt:variant>
      <vt:variant>
        <vt:i4>1245236</vt:i4>
      </vt:variant>
      <vt:variant>
        <vt:i4>286</vt:i4>
      </vt:variant>
      <vt:variant>
        <vt:i4>0</vt:i4>
      </vt:variant>
      <vt:variant>
        <vt:i4>5</vt:i4>
      </vt:variant>
      <vt:variant>
        <vt:lpwstr/>
      </vt:variant>
      <vt:variant>
        <vt:lpwstr>_Toc534959076</vt:lpwstr>
      </vt:variant>
      <vt:variant>
        <vt:i4>1245236</vt:i4>
      </vt:variant>
      <vt:variant>
        <vt:i4>280</vt:i4>
      </vt:variant>
      <vt:variant>
        <vt:i4>0</vt:i4>
      </vt:variant>
      <vt:variant>
        <vt:i4>5</vt:i4>
      </vt:variant>
      <vt:variant>
        <vt:lpwstr/>
      </vt:variant>
      <vt:variant>
        <vt:lpwstr>_Toc534959075</vt:lpwstr>
      </vt:variant>
      <vt:variant>
        <vt:i4>1245236</vt:i4>
      </vt:variant>
      <vt:variant>
        <vt:i4>274</vt:i4>
      </vt:variant>
      <vt:variant>
        <vt:i4>0</vt:i4>
      </vt:variant>
      <vt:variant>
        <vt:i4>5</vt:i4>
      </vt:variant>
      <vt:variant>
        <vt:lpwstr/>
      </vt:variant>
      <vt:variant>
        <vt:lpwstr>_Toc534959074</vt:lpwstr>
      </vt:variant>
      <vt:variant>
        <vt:i4>1245236</vt:i4>
      </vt:variant>
      <vt:variant>
        <vt:i4>268</vt:i4>
      </vt:variant>
      <vt:variant>
        <vt:i4>0</vt:i4>
      </vt:variant>
      <vt:variant>
        <vt:i4>5</vt:i4>
      </vt:variant>
      <vt:variant>
        <vt:lpwstr/>
      </vt:variant>
      <vt:variant>
        <vt:lpwstr>_Toc534959073</vt:lpwstr>
      </vt:variant>
      <vt:variant>
        <vt:i4>1245236</vt:i4>
      </vt:variant>
      <vt:variant>
        <vt:i4>262</vt:i4>
      </vt:variant>
      <vt:variant>
        <vt:i4>0</vt:i4>
      </vt:variant>
      <vt:variant>
        <vt:i4>5</vt:i4>
      </vt:variant>
      <vt:variant>
        <vt:lpwstr/>
      </vt:variant>
      <vt:variant>
        <vt:lpwstr>_Toc534959072</vt:lpwstr>
      </vt:variant>
      <vt:variant>
        <vt:i4>1245236</vt:i4>
      </vt:variant>
      <vt:variant>
        <vt:i4>256</vt:i4>
      </vt:variant>
      <vt:variant>
        <vt:i4>0</vt:i4>
      </vt:variant>
      <vt:variant>
        <vt:i4>5</vt:i4>
      </vt:variant>
      <vt:variant>
        <vt:lpwstr/>
      </vt:variant>
      <vt:variant>
        <vt:lpwstr>_Toc534959071</vt:lpwstr>
      </vt:variant>
      <vt:variant>
        <vt:i4>1245236</vt:i4>
      </vt:variant>
      <vt:variant>
        <vt:i4>250</vt:i4>
      </vt:variant>
      <vt:variant>
        <vt:i4>0</vt:i4>
      </vt:variant>
      <vt:variant>
        <vt:i4>5</vt:i4>
      </vt:variant>
      <vt:variant>
        <vt:lpwstr/>
      </vt:variant>
      <vt:variant>
        <vt:lpwstr>_Toc534959070</vt:lpwstr>
      </vt:variant>
      <vt:variant>
        <vt:i4>1179700</vt:i4>
      </vt:variant>
      <vt:variant>
        <vt:i4>244</vt:i4>
      </vt:variant>
      <vt:variant>
        <vt:i4>0</vt:i4>
      </vt:variant>
      <vt:variant>
        <vt:i4>5</vt:i4>
      </vt:variant>
      <vt:variant>
        <vt:lpwstr/>
      </vt:variant>
      <vt:variant>
        <vt:lpwstr>_Toc534959069</vt:lpwstr>
      </vt:variant>
      <vt:variant>
        <vt:i4>1179700</vt:i4>
      </vt:variant>
      <vt:variant>
        <vt:i4>238</vt:i4>
      </vt:variant>
      <vt:variant>
        <vt:i4>0</vt:i4>
      </vt:variant>
      <vt:variant>
        <vt:i4>5</vt:i4>
      </vt:variant>
      <vt:variant>
        <vt:lpwstr/>
      </vt:variant>
      <vt:variant>
        <vt:lpwstr>_Toc534959068</vt:lpwstr>
      </vt:variant>
      <vt:variant>
        <vt:i4>1179700</vt:i4>
      </vt:variant>
      <vt:variant>
        <vt:i4>232</vt:i4>
      </vt:variant>
      <vt:variant>
        <vt:i4>0</vt:i4>
      </vt:variant>
      <vt:variant>
        <vt:i4>5</vt:i4>
      </vt:variant>
      <vt:variant>
        <vt:lpwstr/>
      </vt:variant>
      <vt:variant>
        <vt:lpwstr>_Toc534959067</vt:lpwstr>
      </vt:variant>
      <vt:variant>
        <vt:i4>1179700</vt:i4>
      </vt:variant>
      <vt:variant>
        <vt:i4>226</vt:i4>
      </vt:variant>
      <vt:variant>
        <vt:i4>0</vt:i4>
      </vt:variant>
      <vt:variant>
        <vt:i4>5</vt:i4>
      </vt:variant>
      <vt:variant>
        <vt:lpwstr/>
      </vt:variant>
      <vt:variant>
        <vt:lpwstr>_Toc534959066</vt:lpwstr>
      </vt:variant>
      <vt:variant>
        <vt:i4>1179700</vt:i4>
      </vt:variant>
      <vt:variant>
        <vt:i4>220</vt:i4>
      </vt:variant>
      <vt:variant>
        <vt:i4>0</vt:i4>
      </vt:variant>
      <vt:variant>
        <vt:i4>5</vt:i4>
      </vt:variant>
      <vt:variant>
        <vt:lpwstr/>
      </vt:variant>
      <vt:variant>
        <vt:lpwstr>_Toc534959065</vt:lpwstr>
      </vt:variant>
      <vt:variant>
        <vt:i4>1179700</vt:i4>
      </vt:variant>
      <vt:variant>
        <vt:i4>214</vt:i4>
      </vt:variant>
      <vt:variant>
        <vt:i4>0</vt:i4>
      </vt:variant>
      <vt:variant>
        <vt:i4>5</vt:i4>
      </vt:variant>
      <vt:variant>
        <vt:lpwstr/>
      </vt:variant>
      <vt:variant>
        <vt:lpwstr>_Toc534959064</vt:lpwstr>
      </vt:variant>
      <vt:variant>
        <vt:i4>1179700</vt:i4>
      </vt:variant>
      <vt:variant>
        <vt:i4>208</vt:i4>
      </vt:variant>
      <vt:variant>
        <vt:i4>0</vt:i4>
      </vt:variant>
      <vt:variant>
        <vt:i4>5</vt:i4>
      </vt:variant>
      <vt:variant>
        <vt:lpwstr/>
      </vt:variant>
      <vt:variant>
        <vt:lpwstr>_Toc534959063</vt:lpwstr>
      </vt:variant>
      <vt:variant>
        <vt:i4>1179700</vt:i4>
      </vt:variant>
      <vt:variant>
        <vt:i4>202</vt:i4>
      </vt:variant>
      <vt:variant>
        <vt:i4>0</vt:i4>
      </vt:variant>
      <vt:variant>
        <vt:i4>5</vt:i4>
      </vt:variant>
      <vt:variant>
        <vt:lpwstr/>
      </vt:variant>
      <vt:variant>
        <vt:lpwstr>_Toc534959062</vt:lpwstr>
      </vt:variant>
      <vt:variant>
        <vt:i4>1179700</vt:i4>
      </vt:variant>
      <vt:variant>
        <vt:i4>196</vt:i4>
      </vt:variant>
      <vt:variant>
        <vt:i4>0</vt:i4>
      </vt:variant>
      <vt:variant>
        <vt:i4>5</vt:i4>
      </vt:variant>
      <vt:variant>
        <vt:lpwstr/>
      </vt:variant>
      <vt:variant>
        <vt:lpwstr>_Toc534959061</vt:lpwstr>
      </vt:variant>
      <vt:variant>
        <vt:i4>1179700</vt:i4>
      </vt:variant>
      <vt:variant>
        <vt:i4>190</vt:i4>
      </vt:variant>
      <vt:variant>
        <vt:i4>0</vt:i4>
      </vt:variant>
      <vt:variant>
        <vt:i4>5</vt:i4>
      </vt:variant>
      <vt:variant>
        <vt:lpwstr/>
      </vt:variant>
      <vt:variant>
        <vt:lpwstr>_Toc534959060</vt:lpwstr>
      </vt:variant>
      <vt:variant>
        <vt:i4>1114164</vt:i4>
      </vt:variant>
      <vt:variant>
        <vt:i4>184</vt:i4>
      </vt:variant>
      <vt:variant>
        <vt:i4>0</vt:i4>
      </vt:variant>
      <vt:variant>
        <vt:i4>5</vt:i4>
      </vt:variant>
      <vt:variant>
        <vt:lpwstr/>
      </vt:variant>
      <vt:variant>
        <vt:lpwstr>_Toc534959059</vt:lpwstr>
      </vt:variant>
      <vt:variant>
        <vt:i4>1114164</vt:i4>
      </vt:variant>
      <vt:variant>
        <vt:i4>178</vt:i4>
      </vt:variant>
      <vt:variant>
        <vt:i4>0</vt:i4>
      </vt:variant>
      <vt:variant>
        <vt:i4>5</vt:i4>
      </vt:variant>
      <vt:variant>
        <vt:lpwstr/>
      </vt:variant>
      <vt:variant>
        <vt:lpwstr>_Toc534959058</vt:lpwstr>
      </vt:variant>
      <vt:variant>
        <vt:i4>1114164</vt:i4>
      </vt:variant>
      <vt:variant>
        <vt:i4>172</vt:i4>
      </vt:variant>
      <vt:variant>
        <vt:i4>0</vt:i4>
      </vt:variant>
      <vt:variant>
        <vt:i4>5</vt:i4>
      </vt:variant>
      <vt:variant>
        <vt:lpwstr/>
      </vt:variant>
      <vt:variant>
        <vt:lpwstr>_Toc534959057</vt:lpwstr>
      </vt:variant>
      <vt:variant>
        <vt:i4>1114164</vt:i4>
      </vt:variant>
      <vt:variant>
        <vt:i4>166</vt:i4>
      </vt:variant>
      <vt:variant>
        <vt:i4>0</vt:i4>
      </vt:variant>
      <vt:variant>
        <vt:i4>5</vt:i4>
      </vt:variant>
      <vt:variant>
        <vt:lpwstr/>
      </vt:variant>
      <vt:variant>
        <vt:lpwstr>_Toc534959056</vt:lpwstr>
      </vt:variant>
      <vt:variant>
        <vt:i4>1114164</vt:i4>
      </vt:variant>
      <vt:variant>
        <vt:i4>160</vt:i4>
      </vt:variant>
      <vt:variant>
        <vt:i4>0</vt:i4>
      </vt:variant>
      <vt:variant>
        <vt:i4>5</vt:i4>
      </vt:variant>
      <vt:variant>
        <vt:lpwstr/>
      </vt:variant>
      <vt:variant>
        <vt:lpwstr>_Toc534959055</vt:lpwstr>
      </vt:variant>
      <vt:variant>
        <vt:i4>1114164</vt:i4>
      </vt:variant>
      <vt:variant>
        <vt:i4>154</vt:i4>
      </vt:variant>
      <vt:variant>
        <vt:i4>0</vt:i4>
      </vt:variant>
      <vt:variant>
        <vt:i4>5</vt:i4>
      </vt:variant>
      <vt:variant>
        <vt:lpwstr/>
      </vt:variant>
      <vt:variant>
        <vt:lpwstr>_Toc534959054</vt:lpwstr>
      </vt:variant>
      <vt:variant>
        <vt:i4>1114164</vt:i4>
      </vt:variant>
      <vt:variant>
        <vt:i4>148</vt:i4>
      </vt:variant>
      <vt:variant>
        <vt:i4>0</vt:i4>
      </vt:variant>
      <vt:variant>
        <vt:i4>5</vt:i4>
      </vt:variant>
      <vt:variant>
        <vt:lpwstr/>
      </vt:variant>
      <vt:variant>
        <vt:lpwstr>_Toc534959053</vt:lpwstr>
      </vt:variant>
      <vt:variant>
        <vt:i4>1114164</vt:i4>
      </vt:variant>
      <vt:variant>
        <vt:i4>142</vt:i4>
      </vt:variant>
      <vt:variant>
        <vt:i4>0</vt:i4>
      </vt:variant>
      <vt:variant>
        <vt:i4>5</vt:i4>
      </vt:variant>
      <vt:variant>
        <vt:lpwstr/>
      </vt:variant>
      <vt:variant>
        <vt:lpwstr>_Toc534959052</vt:lpwstr>
      </vt:variant>
      <vt:variant>
        <vt:i4>4718667</vt:i4>
      </vt:variant>
      <vt:variant>
        <vt:i4>125</vt:i4>
      </vt:variant>
      <vt:variant>
        <vt:i4>0</vt:i4>
      </vt:variant>
      <vt:variant>
        <vt:i4>5</vt:i4>
      </vt:variant>
      <vt:variant>
        <vt:lpwstr/>
      </vt:variant>
      <vt:variant>
        <vt:lpwstr>Remedy01a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Integration Utility (TIU) Clinical Coordinator &amp; User Manual</dc:title>
  <dc:subject>User Updates</dc:subject>
  <dc:creator>Department of Veterans Affairs</dc:creator>
  <cp:keywords/>
  <dc:description/>
  <cp:lastModifiedBy>Dept of Veteran Affairs</cp:lastModifiedBy>
  <cp:revision>320</cp:revision>
  <cp:lastPrinted>2024-03-23T02:24:00Z</cp:lastPrinted>
  <dcterms:created xsi:type="dcterms:W3CDTF">2023-01-05T19:13:00Z</dcterms:created>
  <dcterms:modified xsi:type="dcterms:W3CDTF">2024-03-23T03:06:00Z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657KNE7CTRDA-7078-1102</vt:lpwstr>
  </property>
  <property fmtid="{D5CDD505-2E9C-101B-9397-08002B2CF9AE}" pid="4" name="_dlc_DocIdItemGuid">
    <vt:lpwstr>59a5931f-a551-4e8d-bdc3-5ac6ef55d3f6</vt:lpwstr>
  </property>
  <property fmtid="{D5CDD505-2E9C-101B-9397-08002B2CF9AE}" pid="5" name="_dlc_DocIdUrl">
    <vt:lpwstr>http://vaww.oed.portal.va.gov/pm/hppmd/fm222iwg/_layouts/DocIdRedir.aspx?ID=657KNE7CTRDA-7078-1102, 657KNE7CTRDA-7078-1102</vt:lpwstr>
  </property>
  <property fmtid="{D5CDD505-2E9C-101B-9397-08002B2CF9AE}" pid="6" name="IconOverlay">
    <vt:lpwstr/>
  </property>
  <property fmtid="{D5CDD505-2E9C-101B-9397-08002B2CF9AE}" pid="7" name="docIndexRef">
    <vt:lpwstr>f1f2ee23-d71b-433e-a200-3143348b58d2</vt:lpwstr>
  </property>
  <property fmtid="{D5CDD505-2E9C-101B-9397-08002B2CF9AE}" pid="8" name="bjSaver">
    <vt:lpwstr>Nt5yThBtSOIlQwMxYGVv641lUJCqRV5i</vt:lpwstr>
  </property>
  <property fmtid="{D5CDD505-2E9C-101B-9397-08002B2CF9AE}" pid="9"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10" name="bjDocumentLabelXML-0">
    <vt:lpwstr>ames.com/2008/01/sie/internal/label"&gt;&lt;element uid="42834bfb-1ec1-4beb-bd64-eb83fb3cb3f3" value="" /&gt;&lt;/sisl&gt;</vt:lpwstr>
  </property>
  <property fmtid="{D5CDD505-2E9C-101B-9397-08002B2CF9AE}" pid="11" name="bjDocumentSecurityLabel">
    <vt:lpwstr>Unrestricted</vt:lpwstr>
  </property>
  <property fmtid="{D5CDD505-2E9C-101B-9397-08002B2CF9AE}" pid="12" name="bjLabelHistoryID">
    <vt:lpwstr>{A2359AE7-9BF3-470F-9C7A-3836E81CA312}</vt:lpwstr>
  </property>
  <property fmtid="{D5CDD505-2E9C-101B-9397-08002B2CF9AE}" pid="13" name="ContentTypeId">
    <vt:lpwstr>0x0101008D4B46A41BB80242912688C11B68B53F</vt:lpwstr>
  </property>
</Properties>
</file>