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B5C9D" w:rsidRPr="00E66DD9" w:rsidRDefault="000B5C9D">
      <w:pPr>
        <w:jc w:val="center"/>
        <w:rPr>
          <w:rFonts w:ascii="Arial Narrow" w:hAnsi="Arial Narrow"/>
        </w:rPr>
      </w:pPr>
      <w:bookmarkStart w:id="0" w:name="_GoBack"/>
      <w:bookmarkEnd w:id="0"/>
    </w:p>
    <w:p w:rsidR="000B5C9D" w:rsidRPr="00E66DD9" w:rsidRDefault="000B5C9D">
      <w:pPr>
        <w:jc w:val="center"/>
        <w:rPr>
          <w:rFonts w:ascii="Arial Narrow" w:hAnsi="Arial Narrow"/>
        </w:rPr>
      </w:pPr>
      <w:bookmarkStart w:id="1" w:name="_top"/>
      <w:bookmarkEnd w:id="1"/>
    </w:p>
    <w:p w:rsidR="000B5C9D" w:rsidRPr="00E66DD9" w:rsidRDefault="00F907CD" w:rsidP="006A27FD">
      <w:pPr>
        <w:pStyle w:val="Title2"/>
        <w:rPr>
          <w:sz w:val="36"/>
          <w:szCs w:val="36"/>
          <w:lang w:eastAsia="en-US"/>
        </w:rPr>
      </w:pPr>
      <w:r>
        <w:rPr>
          <w:sz w:val="36"/>
          <w:szCs w:val="36"/>
          <w:lang w:eastAsia="en-US"/>
        </w:rPr>
        <w:t xml:space="preserve">Local </w:t>
      </w:r>
      <w:r w:rsidR="00700EC8" w:rsidRPr="00E66DD9">
        <w:rPr>
          <w:sz w:val="36"/>
          <w:szCs w:val="36"/>
          <w:lang w:eastAsia="en-US"/>
        </w:rPr>
        <w:t xml:space="preserve">Data Update </w:t>
      </w:r>
      <w:r w:rsidR="00127A2E" w:rsidRPr="00E66DD9">
        <w:rPr>
          <w:sz w:val="36"/>
          <w:szCs w:val="36"/>
          <w:lang w:eastAsia="en-US"/>
        </w:rPr>
        <w:t>(DATUP)</w:t>
      </w:r>
      <w:r w:rsidR="006A27FD" w:rsidRPr="00E66DD9">
        <w:rPr>
          <w:sz w:val="36"/>
          <w:szCs w:val="36"/>
          <w:lang w:eastAsia="en-US"/>
        </w:rPr>
        <w:t xml:space="preserve"> </w:t>
      </w:r>
      <w:r w:rsidR="00700EC8" w:rsidRPr="00E66DD9">
        <w:rPr>
          <w:sz w:val="36"/>
          <w:szCs w:val="36"/>
          <w:lang w:eastAsia="en-US"/>
        </w:rPr>
        <w:t>Installation Guide</w:t>
      </w:r>
    </w:p>
    <w:p w:rsidR="00793AAC" w:rsidRPr="00E66DD9" w:rsidRDefault="00793AAC" w:rsidP="00793AAC">
      <w:pPr>
        <w:jc w:val="right"/>
        <w:rPr>
          <w:rFonts w:ascii="Arial Narrow" w:hAnsi="Arial Narrow"/>
          <w:sz w:val="36"/>
          <w:szCs w:val="36"/>
        </w:rPr>
      </w:pPr>
    </w:p>
    <w:p w:rsidR="00793AAC" w:rsidRPr="00E66DD9" w:rsidRDefault="00700EC8" w:rsidP="00793AAC">
      <w:pPr>
        <w:pStyle w:val="Title"/>
      </w:pPr>
      <w:r w:rsidRPr="00E66DD9">
        <w:rPr>
          <w:caps w:val="0"/>
        </w:rPr>
        <w:t>Pharmacy Reengineering</w:t>
      </w:r>
    </w:p>
    <w:p w:rsidR="00793AAC" w:rsidRPr="00E66DD9" w:rsidRDefault="00793AAC" w:rsidP="00793AAC">
      <w:pPr>
        <w:pStyle w:val="BodyText"/>
        <w:jc w:val="center"/>
      </w:pPr>
    </w:p>
    <w:p w:rsidR="00793AAC" w:rsidRPr="00E66DD9" w:rsidRDefault="000738C0" w:rsidP="00793AAC">
      <w:pPr>
        <w:pStyle w:val="BodyText"/>
        <w:jc w:val="center"/>
        <w:rPr>
          <w:lang w:eastAsia="zh-CN"/>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itle: VA Seal  - Description: va_logo" style="width:164.4pt;height:16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">
            <v:imagedata r:id="rId12" o:title="" cropbottom="-40f" cropright="-40f"/>
          </v:shape>
        </w:pict>
      </w:r>
    </w:p>
    <w:p w:rsidR="00793AAC" w:rsidRPr="00E66DD9" w:rsidRDefault="00793AAC" w:rsidP="00793AAC">
      <w:pPr>
        <w:pStyle w:val="Title2"/>
      </w:pPr>
    </w:p>
    <w:p w:rsidR="00454B61" w:rsidRPr="00E66DD9" w:rsidRDefault="00454B61" w:rsidP="00454B61">
      <w:pPr>
        <w:pStyle w:val="Title2"/>
        <w:rPr>
          <w:sz w:val="36"/>
          <w:szCs w:val="36"/>
          <w:lang w:eastAsia="en-US"/>
        </w:rPr>
      </w:pPr>
      <w:r w:rsidRPr="00E66DD9">
        <w:rPr>
          <w:sz w:val="36"/>
          <w:szCs w:val="36"/>
          <w:lang w:eastAsia="en-US"/>
        </w:rPr>
        <w:t xml:space="preserve">Version </w:t>
      </w:r>
      <w:r>
        <w:rPr>
          <w:sz w:val="36"/>
          <w:szCs w:val="36"/>
          <w:lang w:eastAsia="en-US"/>
        </w:rPr>
        <w:t>2.0</w:t>
      </w:r>
    </w:p>
    <w:p w:rsidR="00793AAC" w:rsidRPr="00E66DD9" w:rsidRDefault="00793AAC" w:rsidP="00793AAC">
      <w:pPr>
        <w:pStyle w:val="Title2"/>
      </w:pPr>
    </w:p>
    <w:p w:rsidR="00793AAC" w:rsidRPr="00E66DD9" w:rsidRDefault="00793AAC" w:rsidP="00793AAC">
      <w:pPr>
        <w:pStyle w:val="Title2"/>
      </w:pPr>
    </w:p>
    <w:p w:rsidR="00793AAC" w:rsidRPr="00E66DD9" w:rsidRDefault="0053466A" w:rsidP="00793AAC">
      <w:pPr>
        <w:pStyle w:val="Title2"/>
      </w:pPr>
      <w:r>
        <w:t>July</w:t>
      </w:r>
      <w:r w:rsidR="00D93CB7">
        <w:t xml:space="preserve"> 2014</w:t>
      </w:r>
    </w:p>
    <w:p w:rsidR="00793AAC" w:rsidRPr="00E66DD9" w:rsidRDefault="00793AAC" w:rsidP="00793AAC">
      <w:pPr>
        <w:pStyle w:val="Title2"/>
        <w:spacing w:after="0"/>
      </w:pPr>
    </w:p>
    <w:p w:rsidR="00793AAC" w:rsidRPr="00E66DD9" w:rsidRDefault="00793AAC" w:rsidP="00793AAC">
      <w:pPr>
        <w:pStyle w:val="Title2"/>
        <w:spacing w:after="0"/>
      </w:pPr>
    </w:p>
    <w:p w:rsidR="00793AAC" w:rsidRPr="00E66DD9" w:rsidRDefault="00793AAC" w:rsidP="00793AAC">
      <w:pPr>
        <w:pStyle w:val="Title2"/>
      </w:pPr>
      <w:r w:rsidRPr="00E66DD9">
        <w:t>Department of Veterans Affairs</w:t>
      </w:r>
    </w:p>
    <w:p w:rsidR="00793AAC" w:rsidRPr="00E66DD9" w:rsidRDefault="00793AAC" w:rsidP="00793AAC">
      <w:pPr>
        <w:pStyle w:val="Title2"/>
      </w:pPr>
      <w:r w:rsidRPr="00E66DD9">
        <w:t>Office of Information and Technology (OIT)</w:t>
      </w:r>
    </w:p>
    <w:p w:rsidR="00793AAC" w:rsidRPr="00E66DD9" w:rsidRDefault="00793AAC" w:rsidP="00793AAC">
      <w:pPr>
        <w:pStyle w:val="Title2"/>
        <w:spacing w:after="0"/>
      </w:pPr>
      <w:r w:rsidRPr="00E66DD9">
        <w:t>Product Development (PD)</w:t>
      </w:r>
    </w:p>
    <w:p w:rsidR="00BB0EE6" w:rsidRDefault="00BB0EE6">
      <w:pPr>
        <w:suppressAutoHyphens w:val="0"/>
        <w:jc w:val="left"/>
        <w:rPr>
          <w:rFonts w:ascii="Arial Narrow" w:hAnsi="Arial Narrow"/>
          <w:sz w:val="27"/>
          <w:szCs w:val="27"/>
        </w:rPr>
      </w:pPr>
      <w:r>
        <w:rPr>
          <w:rFonts w:ascii="Arial Narrow" w:hAnsi="Arial Narrow"/>
          <w:sz w:val="27"/>
          <w:szCs w:val="27"/>
        </w:rPr>
        <w:br w:type="page"/>
      </w:r>
    </w:p>
    <w:p w:rsidR="00BB0EE6" w:rsidRDefault="00BB0EE6" w:rsidP="00BB0EE6">
      <w:pPr>
        <w:sectPr w:rsidR="00BB0EE6" w:rsidSect="0062523F">
          <w:footnotePr>
            <w:pos w:val="beneathText"/>
          </w:footnotePr>
          <w:type w:val="continuous"/>
          <w:pgSz w:w="12240" w:h="15840"/>
          <w:pgMar w:top="1440" w:right="1440" w:bottom="1440" w:left="1440" w:header="1440" w:footer="702" w:gutter="0"/>
          <w:cols w:space="720"/>
          <w:docGrid w:linePitch="360"/>
        </w:sectPr>
      </w:pPr>
      <w:r>
        <w:br w:type="page"/>
      </w:r>
    </w:p>
    <w:p w:rsidR="00BB0EE6" w:rsidRPr="00BB0EE6" w:rsidRDefault="00BB0EE6" w:rsidP="00BB0EE6"/>
    <w:p w:rsidR="00BB0EE6" w:rsidRDefault="00BB0EE6" w:rsidP="00BB0EE6">
      <w:pPr>
        <w:pStyle w:val="flysheet"/>
        <w:rPr>
          <w:rFonts w:hint="eastAsia"/>
        </w:rPr>
      </w:pPr>
      <w:r w:rsidRPr="00E66DD9">
        <w:t>REVISION HISTORY</w:t>
      </w:r>
    </w:p>
    <w:p w:rsidR="0005410D" w:rsidRPr="00E66DD9" w:rsidRDefault="0005410D" w:rsidP="0005410D">
      <w:pPr>
        <w:pStyle w:val="BodyText"/>
      </w:pPr>
      <w:r w:rsidRPr="0005410D">
        <w:t>Each time this manual is updated, the Title Page lists the new revised date and this page describes the changes. No Change Pages document is created for this manual. Replace any previous copy with this updated version.</w:t>
      </w:r>
    </w:p>
    <w:tbl>
      <w:tblPr>
        <w:tblW w:w="981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1694"/>
        <w:gridCol w:w="1890"/>
        <w:gridCol w:w="4500"/>
      </w:tblGrid>
      <w:tr w:rsidR="0005410D" w:rsidRPr="0005410D" w:rsidTr="0005410D">
        <w:trPr>
          <w:cantSplit/>
          <w:trHeight w:val="228"/>
          <w:tblHeader/>
        </w:trPr>
        <w:tc>
          <w:tcPr>
            <w:tcW w:w="1732" w:type="dxa"/>
            <w:shd w:val="clear" w:color="auto" w:fill="E6E6E6"/>
          </w:tcPr>
          <w:p w:rsidR="0005410D" w:rsidRPr="0005410D" w:rsidRDefault="0005410D" w:rsidP="0005410D">
            <w:pPr>
              <w:pStyle w:val="StyleBodyTextArialBoldCentered"/>
              <w:snapToGrid w:val="0"/>
              <w:jc w:val="left"/>
              <w:rPr>
                <w:rFonts w:ascii="Times New Roman" w:hAnsi="Times New Roman"/>
                <w:b/>
              </w:rPr>
            </w:pPr>
            <w:r w:rsidRPr="0005410D">
              <w:rPr>
                <w:rFonts w:ascii="Times New Roman" w:hAnsi="Times New Roman"/>
                <w:b/>
              </w:rPr>
              <w:t>Date</w:t>
            </w:r>
          </w:p>
        </w:tc>
        <w:tc>
          <w:tcPr>
            <w:tcW w:w="1694" w:type="dxa"/>
            <w:shd w:val="clear" w:color="auto" w:fill="E6E6E6"/>
          </w:tcPr>
          <w:p w:rsidR="0005410D" w:rsidRPr="0005410D" w:rsidRDefault="0005410D" w:rsidP="0005410D">
            <w:pPr>
              <w:pStyle w:val="StyleBodyTextArialBoldCentered"/>
              <w:snapToGrid w:val="0"/>
              <w:jc w:val="left"/>
              <w:rPr>
                <w:rFonts w:ascii="Times New Roman" w:hAnsi="Times New Roman"/>
                <w:b/>
              </w:rPr>
            </w:pPr>
            <w:r>
              <w:rPr>
                <w:rFonts w:ascii="Times New Roman" w:hAnsi="Times New Roman"/>
                <w:b/>
              </w:rPr>
              <w:t>Revised Pages</w:t>
            </w:r>
          </w:p>
        </w:tc>
        <w:tc>
          <w:tcPr>
            <w:tcW w:w="1890" w:type="dxa"/>
            <w:shd w:val="clear" w:color="auto" w:fill="E6E6E6"/>
          </w:tcPr>
          <w:p w:rsidR="0005410D" w:rsidRPr="0005410D" w:rsidRDefault="0005410D" w:rsidP="0005410D">
            <w:pPr>
              <w:pStyle w:val="StyleBodyTextArialBoldCentered"/>
              <w:snapToGrid w:val="0"/>
              <w:jc w:val="left"/>
              <w:rPr>
                <w:rFonts w:ascii="Times New Roman" w:hAnsi="Times New Roman"/>
                <w:b/>
              </w:rPr>
            </w:pPr>
            <w:r>
              <w:rPr>
                <w:rFonts w:ascii="Times New Roman" w:hAnsi="Times New Roman"/>
                <w:b/>
              </w:rPr>
              <w:t>Patch Number</w:t>
            </w:r>
          </w:p>
        </w:tc>
        <w:tc>
          <w:tcPr>
            <w:tcW w:w="4500" w:type="dxa"/>
            <w:shd w:val="clear" w:color="auto" w:fill="E6E6E6"/>
          </w:tcPr>
          <w:p w:rsidR="0005410D" w:rsidRPr="0005410D" w:rsidRDefault="0005410D" w:rsidP="0005410D">
            <w:pPr>
              <w:pStyle w:val="StyleBodyTextArialBoldCentered"/>
              <w:snapToGrid w:val="0"/>
              <w:jc w:val="left"/>
              <w:rPr>
                <w:rFonts w:ascii="Times New Roman" w:hAnsi="Times New Roman"/>
                <w:b/>
              </w:rPr>
            </w:pPr>
            <w:r w:rsidRPr="0005410D">
              <w:rPr>
                <w:rFonts w:ascii="Times New Roman" w:hAnsi="Times New Roman"/>
                <w:b/>
              </w:rPr>
              <w:t>Description</w:t>
            </w:r>
          </w:p>
        </w:tc>
      </w:tr>
      <w:tr w:rsidR="0053466A" w:rsidRPr="00E66DD9" w:rsidTr="0005410D">
        <w:trPr>
          <w:cantSplit/>
          <w:trHeight w:val="341"/>
        </w:trPr>
        <w:tc>
          <w:tcPr>
            <w:tcW w:w="1732" w:type="dxa"/>
          </w:tcPr>
          <w:p w:rsidR="0053466A" w:rsidRDefault="0053466A" w:rsidP="0094252A">
            <w:pPr>
              <w:pStyle w:val="RHTable"/>
            </w:pPr>
            <w:r>
              <w:t>July 18, 2014</w:t>
            </w:r>
          </w:p>
        </w:tc>
        <w:tc>
          <w:tcPr>
            <w:tcW w:w="1694" w:type="dxa"/>
          </w:tcPr>
          <w:p w:rsidR="0053466A" w:rsidRDefault="0053466A" w:rsidP="005C21CC">
            <w:pPr>
              <w:pStyle w:val="RHTable"/>
            </w:pPr>
            <w:r>
              <w:t>A</w:t>
            </w:r>
            <w:r w:rsidR="005C21CC">
              <w:t>ll</w:t>
            </w:r>
          </w:p>
        </w:tc>
        <w:tc>
          <w:tcPr>
            <w:tcW w:w="1890" w:type="dxa"/>
          </w:tcPr>
          <w:p w:rsidR="0053466A" w:rsidRDefault="0053466A" w:rsidP="0094252A">
            <w:pPr>
              <w:pStyle w:val="RHTable"/>
            </w:pPr>
            <w:r>
              <w:t>N/A (First Release)</w:t>
            </w:r>
          </w:p>
        </w:tc>
        <w:tc>
          <w:tcPr>
            <w:tcW w:w="4500" w:type="dxa"/>
            <w:vAlign w:val="center"/>
          </w:tcPr>
          <w:p w:rsidR="0053466A" w:rsidRDefault="0053466A" w:rsidP="00BC4526">
            <w:pPr>
              <w:pStyle w:val="RHTable"/>
            </w:pPr>
            <w:r>
              <w:t>Changed date (month) to reflect real release date</w:t>
            </w:r>
          </w:p>
          <w:p w:rsidR="0053466A" w:rsidRDefault="00F50DA5" w:rsidP="00BC4526">
            <w:pPr>
              <w:pStyle w:val="RHTable"/>
            </w:pPr>
            <w:r w:rsidRPr="00F50DA5">
              <w:rPr>
                <w:highlight w:val="yellow"/>
              </w:rPr>
              <w:t>REDACTED</w:t>
            </w:r>
          </w:p>
        </w:tc>
      </w:tr>
      <w:tr w:rsidR="00E0061B" w:rsidRPr="00E66DD9" w:rsidTr="0005410D">
        <w:trPr>
          <w:cantSplit/>
          <w:trHeight w:val="341"/>
        </w:trPr>
        <w:tc>
          <w:tcPr>
            <w:tcW w:w="1732" w:type="dxa"/>
          </w:tcPr>
          <w:p w:rsidR="00E0061B" w:rsidRDefault="00E0061B" w:rsidP="0094252A">
            <w:pPr>
              <w:pStyle w:val="RHTable"/>
            </w:pPr>
            <w:r>
              <w:t>June 3, 2014</w:t>
            </w:r>
          </w:p>
        </w:tc>
        <w:tc>
          <w:tcPr>
            <w:tcW w:w="1694" w:type="dxa"/>
          </w:tcPr>
          <w:p w:rsidR="00E0061B" w:rsidRDefault="00E0061B" w:rsidP="0094252A">
            <w:pPr>
              <w:pStyle w:val="RHTable"/>
            </w:pPr>
            <w:r>
              <w:t>All</w:t>
            </w:r>
          </w:p>
        </w:tc>
        <w:tc>
          <w:tcPr>
            <w:tcW w:w="1890" w:type="dxa"/>
          </w:tcPr>
          <w:p w:rsidR="00E0061B" w:rsidRDefault="00E0061B" w:rsidP="0094252A">
            <w:pPr>
              <w:pStyle w:val="RHTable"/>
            </w:pPr>
            <w:r>
              <w:t>N/A (First Release)</w:t>
            </w:r>
          </w:p>
        </w:tc>
        <w:tc>
          <w:tcPr>
            <w:tcW w:w="4500" w:type="dxa"/>
            <w:vAlign w:val="center"/>
          </w:tcPr>
          <w:p w:rsidR="00E0061B" w:rsidRDefault="00E0061B" w:rsidP="00BC4526">
            <w:pPr>
              <w:pStyle w:val="RHTable"/>
            </w:pPr>
            <w:r>
              <w:t>Fixed pagination</w:t>
            </w:r>
          </w:p>
          <w:p w:rsidR="00E0061B" w:rsidRPr="0019122D" w:rsidRDefault="00F50DA5" w:rsidP="00BC4526">
            <w:pPr>
              <w:pStyle w:val="RHTable"/>
            </w:pPr>
            <w:r w:rsidRPr="00F50DA5">
              <w:rPr>
                <w:highlight w:val="yellow"/>
              </w:rPr>
              <w:t>REDACTED</w:t>
            </w:r>
          </w:p>
        </w:tc>
      </w:tr>
      <w:tr w:rsidR="0019122D" w:rsidRPr="00E66DD9" w:rsidTr="0005410D">
        <w:trPr>
          <w:cantSplit/>
          <w:trHeight w:val="341"/>
        </w:trPr>
        <w:tc>
          <w:tcPr>
            <w:tcW w:w="1732" w:type="dxa"/>
          </w:tcPr>
          <w:p w:rsidR="0019122D" w:rsidRDefault="0019122D" w:rsidP="0094252A">
            <w:pPr>
              <w:pStyle w:val="RHTable"/>
            </w:pPr>
            <w:r>
              <w:t>May 30, 2014</w:t>
            </w:r>
          </w:p>
        </w:tc>
        <w:tc>
          <w:tcPr>
            <w:tcW w:w="1694" w:type="dxa"/>
          </w:tcPr>
          <w:p w:rsidR="0019122D" w:rsidRDefault="0019122D" w:rsidP="0094252A">
            <w:pPr>
              <w:pStyle w:val="RHTable"/>
            </w:pPr>
            <w:r>
              <w:t>All</w:t>
            </w:r>
          </w:p>
        </w:tc>
        <w:tc>
          <w:tcPr>
            <w:tcW w:w="1890" w:type="dxa"/>
          </w:tcPr>
          <w:p w:rsidR="0019122D" w:rsidRDefault="0019122D" w:rsidP="0094252A">
            <w:pPr>
              <w:pStyle w:val="RHTable"/>
            </w:pPr>
            <w:r>
              <w:t>N/A (First Release)</w:t>
            </w:r>
          </w:p>
        </w:tc>
        <w:tc>
          <w:tcPr>
            <w:tcW w:w="4500" w:type="dxa"/>
            <w:vAlign w:val="center"/>
          </w:tcPr>
          <w:p w:rsidR="0019122D" w:rsidRDefault="0019122D" w:rsidP="00BC4526">
            <w:pPr>
              <w:pStyle w:val="RHTable"/>
            </w:pPr>
            <w:r w:rsidRPr="0019122D">
              <w:t>Added footnote describing relationship between FDB MedKnowledge Framework and FDB-DIF, updated text appropriately. Updated TOC.</w:t>
            </w:r>
          </w:p>
          <w:p w:rsidR="00506253" w:rsidRDefault="00F50DA5" w:rsidP="00BC4526">
            <w:pPr>
              <w:pStyle w:val="RHTable"/>
            </w:pPr>
            <w:r w:rsidRPr="00F50DA5">
              <w:rPr>
                <w:highlight w:val="yellow"/>
              </w:rPr>
              <w:t>REDACTED</w:t>
            </w:r>
          </w:p>
        </w:tc>
      </w:tr>
      <w:tr w:rsidR="0094252A" w:rsidRPr="00E66DD9" w:rsidTr="0005410D">
        <w:trPr>
          <w:cantSplit/>
          <w:trHeight w:val="341"/>
        </w:trPr>
        <w:tc>
          <w:tcPr>
            <w:tcW w:w="1732" w:type="dxa"/>
          </w:tcPr>
          <w:p w:rsidR="0094252A" w:rsidRDefault="0094252A" w:rsidP="0094252A">
            <w:pPr>
              <w:pStyle w:val="RHTable"/>
            </w:pPr>
            <w:r>
              <w:t>May 28, 2014</w:t>
            </w:r>
          </w:p>
        </w:tc>
        <w:tc>
          <w:tcPr>
            <w:tcW w:w="1694" w:type="dxa"/>
          </w:tcPr>
          <w:p w:rsidR="0094252A" w:rsidRDefault="0094252A" w:rsidP="0094252A">
            <w:pPr>
              <w:pStyle w:val="RHTable"/>
            </w:pPr>
            <w:r>
              <w:t>All</w:t>
            </w:r>
          </w:p>
        </w:tc>
        <w:tc>
          <w:tcPr>
            <w:tcW w:w="1890" w:type="dxa"/>
          </w:tcPr>
          <w:p w:rsidR="0094252A" w:rsidRDefault="0094252A" w:rsidP="0094252A">
            <w:pPr>
              <w:pStyle w:val="RHTable"/>
            </w:pPr>
            <w:r>
              <w:t>N/A (First Release)</w:t>
            </w:r>
          </w:p>
        </w:tc>
        <w:tc>
          <w:tcPr>
            <w:tcW w:w="4500" w:type="dxa"/>
            <w:vAlign w:val="center"/>
          </w:tcPr>
          <w:p w:rsidR="00BC4526" w:rsidRDefault="00BC4526" w:rsidP="00BC4526">
            <w:pPr>
              <w:pStyle w:val="RHTable"/>
            </w:pPr>
            <w:r>
              <w:t>Updated images for 508 compliance; changed FDB MedKnowledge Framework back to FDB-DIF. Updated TOC</w:t>
            </w:r>
          </w:p>
          <w:p w:rsidR="0094252A" w:rsidRDefault="00F50DA5" w:rsidP="00BC4526">
            <w:pPr>
              <w:pStyle w:val="RHTable"/>
            </w:pPr>
            <w:r w:rsidRPr="00F50DA5">
              <w:rPr>
                <w:highlight w:val="yellow"/>
              </w:rPr>
              <w:t>REDACTED</w:t>
            </w:r>
          </w:p>
        </w:tc>
      </w:tr>
      <w:tr w:rsidR="009E09C7" w:rsidRPr="00E66DD9" w:rsidTr="0005410D">
        <w:trPr>
          <w:cantSplit/>
          <w:trHeight w:val="341"/>
        </w:trPr>
        <w:tc>
          <w:tcPr>
            <w:tcW w:w="1732" w:type="dxa"/>
          </w:tcPr>
          <w:p w:rsidR="009E09C7" w:rsidRDefault="008024A2" w:rsidP="0094252A">
            <w:pPr>
              <w:pStyle w:val="RHTable"/>
            </w:pPr>
            <w:r>
              <w:t>May 27, 2014</w:t>
            </w:r>
          </w:p>
        </w:tc>
        <w:tc>
          <w:tcPr>
            <w:tcW w:w="1694" w:type="dxa"/>
          </w:tcPr>
          <w:p w:rsidR="009E09C7" w:rsidRDefault="008024A2" w:rsidP="0094252A">
            <w:pPr>
              <w:pStyle w:val="RHTable"/>
            </w:pPr>
            <w:r>
              <w:t>All</w:t>
            </w:r>
          </w:p>
        </w:tc>
        <w:tc>
          <w:tcPr>
            <w:tcW w:w="1890" w:type="dxa"/>
          </w:tcPr>
          <w:p w:rsidR="009E09C7" w:rsidRDefault="00C363D4" w:rsidP="0094252A">
            <w:pPr>
              <w:pStyle w:val="RHTable"/>
            </w:pPr>
            <w:r>
              <w:t>N/A (First Release)</w:t>
            </w:r>
          </w:p>
        </w:tc>
        <w:tc>
          <w:tcPr>
            <w:tcW w:w="4500" w:type="dxa"/>
            <w:vAlign w:val="center"/>
          </w:tcPr>
          <w:p w:rsidR="009E09C7" w:rsidRDefault="008024A2" w:rsidP="0094252A">
            <w:pPr>
              <w:pStyle w:val="RHTable"/>
            </w:pPr>
            <w:r>
              <w:t>Updated Revision History format; did a partial search and replace on FDB-DIF</w:t>
            </w:r>
            <w:r w:rsidR="003167F3">
              <w:t xml:space="preserve"> (and other similar iterations)</w:t>
            </w:r>
            <w:r>
              <w:t xml:space="preserve"> to FDB MedKnowledge Framework, though not in the instructions as the tool may not be updated yet.</w:t>
            </w:r>
            <w:r w:rsidR="003167F3">
              <w:t xml:space="preserve"> Removed extraneous definitions of FDB.</w:t>
            </w:r>
          </w:p>
          <w:p w:rsidR="00A226D6"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t>May 21, 2014</w:t>
            </w:r>
          </w:p>
        </w:tc>
        <w:tc>
          <w:tcPr>
            <w:tcW w:w="1694" w:type="dxa"/>
          </w:tcPr>
          <w:p w:rsidR="0005410D" w:rsidRDefault="00436DF8" w:rsidP="0094252A">
            <w:pPr>
              <w:pStyle w:val="RHTable"/>
            </w:pPr>
            <w:r>
              <w:t>i</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Updated Revision History</w:t>
            </w:r>
          </w:p>
          <w:p w:rsidR="0005410D"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t>May 21, 2014</w:t>
            </w:r>
          </w:p>
        </w:tc>
        <w:tc>
          <w:tcPr>
            <w:tcW w:w="1694" w:type="dxa"/>
          </w:tcPr>
          <w:p w:rsidR="0005410D" w:rsidRDefault="00436DF8" w:rsidP="0094252A">
            <w:pPr>
              <w:pStyle w:val="RHTable"/>
            </w:pPr>
            <w:r>
              <w:t>i, 3, B-1</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 xml:space="preserve">Updated Title Page, Corrected Version number in Overview section, minor text edit, added B-1 to Table of Figures. </w:t>
            </w:r>
          </w:p>
          <w:p w:rsidR="0005410D"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t>May 19, 2014</w:t>
            </w:r>
          </w:p>
        </w:tc>
        <w:tc>
          <w:tcPr>
            <w:tcW w:w="1694" w:type="dxa"/>
          </w:tcPr>
          <w:p w:rsidR="0005410D" w:rsidRDefault="00436DF8" w:rsidP="0094252A">
            <w:pPr>
              <w:pStyle w:val="RHTable"/>
            </w:pPr>
            <w:r>
              <w:t>All</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DBA Corrected Information, minor formatting updates</w:t>
            </w:r>
          </w:p>
          <w:p w:rsidR="0005410D" w:rsidRDefault="00F50DA5" w:rsidP="0094252A">
            <w:pPr>
              <w:pStyle w:val="RHTable"/>
            </w:pPr>
            <w:r w:rsidRPr="00F50DA5">
              <w:rPr>
                <w:highlight w:val="yellow"/>
              </w:rPr>
              <w:t>REDACTED</w:t>
            </w:r>
            <w:r w:rsidR="0005410D">
              <w:t xml:space="preserve">, </w:t>
            </w: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t>May 13, 2014</w:t>
            </w:r>
          </w:p>
        </w:tc>
        <w:tc>
          <w:tcPr>
            <w:tcW w:w="1694" w:type="dxa"/>
          </w:tcPr>
          <w:p w:rsidR="0005410D" w:rsidRDefault="00436DF8" w:rsidP="0094252A">
            <w:pPr>
              <w:pStyle w:val="RHTable"/>
            </w:pPr>
            <w:r>
              <w:t>All</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Edits to headings, TOC, references, and footers</w:t>
            </w:r>
          </w:p>
          <w:p w:rsidR="0005410D"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t>February 7, 2013</w:t>
            </w:r>
          </w:p>
        </w:tc>
        <w:tc>
          <w:tcPr>
            <w:tcW w:w="1694" w:type="dxa"/>
          </w:tcPr>
          <w:p w:rsidR="0005410D" w:rsidRDefault="00436DF8" w:rsidP="0094252A">
            <w:pPr>
              <w:pStyle w:val="RHTable"/>
            </w:pPr>
            <w:r>
              <w:t>All</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Technical Writer Edits</w:t>
            </w:r>
          </w:p>
          <w:p w:rsidR="0005410D"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t>February 5, 2013</w:t>
            </w:r>
          </w:p>
        </w:tc>
        <w:tc>
          <w:tcPr>
            <w:tcW w:w="1694" w:type="dxa"/>
          </w:tcPr>
          <w:p w:rsidR="0005410D" w:rsidRDefault="00436DF8" w:rsidP="0094252A">
            <w:pPr>
              <w:pStyle w:val="RHTable"/>
            </w:pPr>
            <w:r>
              <w:t>All</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 xml:space="preserve">Updates to various section for DATUP 2.0 </w:t>
            </w:r>
          </w:p>
          <w:p w:rsidR="0005410D"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Default="0005410D" w:rsidP="0094252A">
            <w:pPr>
              <w:pStyle w:val="RHTable"/>
            </w:pPr>
            <w:r>
              <w:lastRenderedPageBreak/>
              <w:t>February 1, 2013</w:t>
            </w:r>
          </w:p>
        </w:tc>
        <w:tc>
          <w:tcPr>
            <w:tcW w:w="1694" w:type="dxa"/>
          </w:tcPr>
          <w:p w:rsidR="0005410D" w:rsidRDefault="00436DF8" w:rsidP="0094252A">
            <w:pPr>
              <w:pStyle w:val="RHTable"/>
            </w:pPr>
            <w:r>
              <w:t>All</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Incorporated database configuration updates for DATUP 2.0, FDB installation instructions moved to FDB install guide.</w:t>
            </w:r>
          </w:p>
          <w:p w:rsidR="0005410D"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Pr="00E66DD9" w:rsidRDefault="0005410D" w:rsidP="0094252A">
            <w:pPr>
              <w:pStyle w:val="RHTable"/>
            </w:pPr>
            <w:r>
              <w:t>August 27, 2012</w:t>
            </w:r>
          </w:p>
        </w:tc>
        <w:tc>
          <w:tcPr>
            <w:tcW w:w="1694" w:type="dxa"/>
          </w:tcPr>
          <w:p w:rsidR="0005410D" w:rsidRDefault="00436DF8" w:rsidP="0094252A">
            <w:pPr>
              <w:pStyle w:val="RHTable"/>
            </w:pPr>
            <w:r>
              <w:t>All</w:t>
            </w:r>
          </w:p>
        </w:tc>
        <w:tc>
          <w:tcPr>
            <w:tcW w:w="1890" w:type="dxa"/>
          </w:tcPr>
          <w:p w:rsidR="0005410D" w:rsidRDefault="00C363D4" w:rsidP="0094252A">
            <w:pPr>
              <w:pStyle w:val="RHTable"/>
            </w:pPr>
            <w:r>
              <w:t>N/A (First Release)</w:t>
            </w:r>
          </w:p>
        </w:tc>
        <w:tc>
          <w:tcPr>
            <w:tcW w:w="4500" w:type="dxa"/>
            <w:vAlign w:val="center"/>
          </w:tcPr>
          <w:p w:rsidR="0005410D" w:rsidRDefault="0005410D" w:rsidP="0094252A">
            <w:pPr>
              <w:pStyle w:val="RHTable"/>
            </w:pPr>
            <w:r>
              <w:t>Changed formatting and performed edits</w:t>
            </w:r>
          </w:p>
          <w:p w:rsidR="0005410D" w:rsidRPr="00E66DD9"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Pr="00E66DD9" w:rsidRDefault="0005410D" w:rsidP="0094252A">
            <w:pPr>
              <w:pStyle w:val="RHTable"/>
            </w:pPr>
            <w:r>
              <w:t>August</w:t>
            </w:r>
            <w:r w:rsidRPr="00E66DD9">
              <w:t xml:space="preserve"> 14,2012</w:t>
            </w:r>
          </w:p>
        </w:tc>
        <w:tc>
          <w:tcPr>
            <w:tcW w:w="1694" w:type="dxa"/>
          </w:tcPr>
          <w:p w:rsidR="0005410D" w:rsidRPr="00E66DD9" w:rsidRDefault="00436DF8" w:rsidP="0094252A">
            <w:pPr>
              <w:pStyle w:val="RHTable"/>
            </w:pPr>
            <w:r>
              <w:t>All</w:t>
            </w:r>
          </w:p>
        </w:tc>
        <w:tc>
          <w:tcPr>
            <w:tcW w:w="1890" w:type="dxa"/>
          </w:tcPr>
          <w:p w:rsidR="0005410D" w:rsidRPr="00E66DD9" w:rsidRDefault="00C363D4" w:rsidP="0094252A">
            <w:pPr>
              <w:pStyle w:val="RHTable"/>
            </w:pPr>
            <w:r>
              <w:t>N/A (First Release)</w:t>
            </w:r>
          </w:p>
        </w:tc>
        <w:tc>
          <w:tcPr>
            <w:tcW w:w="4500" w:type="dxa"/>
            <w:vAlign w:val="center"/>
          </w:tcPr>
          <w:p w:rsidR="0005410D" w:rsidRDefault="0005410D" w:rsidP="0094252A">
            <w:pPr>
              <w:pStyle w:val="RHTable"/>
            </w:pPr>
            <w:r w:rsidRPr="00E66DD9">
              <w:t xml:space="preserve">Updates to various section to address minor configuration changes </w:t>
            </w:r>
          </w:p>
          <w:p w:rsidR="0005410D" w:rsidRPr="00E66DD9"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Pr="00E66DD9" w:rsidRDefault="0005410D" w:rsidP="0094252A">
            <w:pPr>
              <w:pStyle w:val="RHTable"/>
            </w:pPr>
            <w:r w:rsidRPr="00E66DD9">
              <w:t>May 29,2012</w:t>
            </w:r>
          </w:p>
        </w:tc>
        <w:tc>
          <w:tcPr>
            <w:tcW w:w="1694" w:type="dxa"/>
          </w:tcPr>
          <w:p w:rsidR="0005410D" w:rsidRPr="00E66DD9" w:rsidRDefault="00436DF8" w:rsidP="0094252A">
            <w:pPr>
              <w:pStyle w:val="RHTable"/>
            </w:pPr>
            <w:r>
              <w:t>All</w:t>
            </w:r>
          </w:p>
        </w:tc>
        <w:tc>
          <w:tcPr>
            <w:tcW w:w="1890" w:type="dxa"/>
          </w:tcPr>
          <w:p w:rsidR="0005410D" w:rsidRPr="00E66DD9" w:rsidRDefault="00C363D4" w:rsidP="0094252A">
            <w:pPr>
              <w:pStyle w:val="RHTable"/>
            </w:pPr>
            <w:r>
              <w:t>N/A (First Release)</w:t>
            </w:r>
          </w:p>
        </w:tc>
        <w:tc>
          <w:tcPr>
            <w:tcW w:w="4500" w:type="dxa"/>
            <w:vAlign w:val="center"/>
          </w:tcPr>
          <w:p w:rsidR="0005410D" w:rsidRDefault="0005410D" w:rsidP="0094252A">
            <w:pPr>
              <w:pStyle w:val="RHTable"/>
            </w:pPr>
            <w:r w:rsidRPr="00E66DD9">
              <w:t>Updated the document to address change request #CR5172 (Image Processing for PPS)</w:t>
            </w:r>
          </w:p>
          <w:p w:rsidR="0005410D" w:rsidRPr="00E66DD9" w:rsidRDefault="00F50DA5" w:rsidP="0094252A">
            <w:pPr>
              <w:pStyle w:val="RHTable"/>
            </w:pPr>
            <w:r w:rsidRPr="00F50DA5">
              <w:rPr>
                <w:highlight w:val="yellow"/>
              </w:rPr>
              <w:t>REDACTED</w:t>
            </w:r>
          </w:p>
        </w:tc>
      </w:tr>
      <w:tr w:rsidR="0005410D" w:rsidRPr="00E66DD9" w:rsidTr="0005410D">
        <w:trPr>
          <w:cantSplit/>
          <w:trHeight w:val="341"/>
        </w:trPr>
        <w:tc>
          <w:tcPr>
            <w:tcW w:w="1732" w:type="dxa"/>
          </w:tcPr>
          <w:p w:rsidR="0005410D" w:rsidRPr="00E66DD9" w:rsidRDefault="0005410D" w:rsidP="0094252A">
            <w:pPr>
              <w:pStyle w:val="RHTable"/>
            </w:pPr>
            <w:r w:rsidRPr="00E66DD9">
              <w:t>December 3, 2010</w:t>
            </w:r>
          </w:p>
        </w:tc>
        <w:tc>
          <w:tcPr>
            <w:tcW w:w="1694" w:type="dxa"/>
          </w:tcPr>
          <w:p w:rsidR="0005410D" w:rsidRPr="00E66DD9" w:rsidRDefault="00436DF8" w:rsidP="0094252A">
            <w:pPr>
              <w:pStyle w:val="RHTable"/>
            </w:pPr>
            <w:r>
              <w:t>All</w:t>
            </w:r>
          </w:p>
        </w:tc>
        <w:tc>
          <w:tcPr>
            <w:tcW w:w="1890" w:type="dxa"/>
          </w:tcPr>
          <w:p w:rsidR="0005410D" w:rsidRPr="00E66DD9" w:rsidRDefault="00C363D4" w:rsidP="0094252A">
            <w:pPr>
              <w:pStyle w:val="RHTable"/>
            </w:pPr>
            <w:r>
              <w:t>N/A (First Release)</w:t>
            </w:r>
          </w:p>
        </w:tc>
        <w:tc>
          <w:tcPr>
            <w:tcW w:w="4500" w:type="dxa"/>
            <w:vAlign w:val="center"/>
          </w:tcPr>
          <w:p w:rsidR="0005410D" w:rsidRDefault="0005410D" w:rsidP="0094252A">
            <w:pPr>
              <w:pStyle w:val="RHTable"/>
            </w:pPr>
            <w:r w:rsidRPr="00E66DD9">
              <w:t>No changes since last delivery. Updated the version number to reflect the latest release of DATUP.</w:t>
            </w:r>
          </w:p>
          <w:p w:rsidR="0005410D" w:rsidRPr="00E66DD9" w:rsidRDefault="0005410D" w:rsidP="0094252A">
            <w:pPr>
              <w:pStyle w:val="RHTable"/>
            </w:pPr>
            <w:r w:rsidRPr="00E66DD9">
              <w:t>SwRI</w:t>
            </w:r>
          </w:p>
        </w:tc>
      </w:tr>
      <w:tr w:rsidR="0005410D" w:rsidRPr="00E66DD9" w:rsidTr="0005410D">
        <w:trPr>
          <w:cantSplit/>
          <w:trHeight w:val="341"/>
        </w:trPr>
        <w:tc>
          <w:tcPr>
            <w:tcW w:w="1732" w:type="dxa"/>
          </w:tcPr>
          <w:p w:rsidR="0005410D" w:rsidRPr="00E66DD9" w:rsidRDefault="0005410D" w:rsidP="0094252A">
            <w:pPr>
              <w:pStyle w:val="RHTable"/>
            </w:pPr>
            <w:r w:rsidRPr="00E66DD9">
              <w:t>November 12, 2010</w:t>
            </w:r>
          </w:p>
        </w:tc>
        <w:tc>
          <w:tcPr>
            <w:tcW w:w="1694" w:type="dxa"/>
          </w:tcPr>
          <w:p w:rsidR="0005410D" w:rsidRPr="00E66DD9" w:rsidRDefault="00436DF8" w:rsidP="0094252A">
            <w:pPr>
              <w:pStyle w:val="RHTable"/>
            </w:pPr>
            <w:r>
              <w:t>All</w:t>
            </w:r>
          </w:p>
        </w:tc>
        <w:tc>
          <w:tcPr>
            <w:tcW w:w="1890" w:type="dxa"/>
          </w:tcPr>
          <w:p w:rsidR="0005410D" w:rsidRPr="00E66DD9" w:rsidRDefault="00C363D4" w:rsidP="0094252A">
            <w:pPr>
              <w:pStyle w:val="RHTable"/>
            </w:pPr>
            <w:r>
              <w:t>N/A (First Release)</w:t>
            </w:r>
          </w:p>
        </w:tc>
        <w:tc>
          <w:tcPr>
            <w:tcW w:w="4500" w:type="dxa"/>
            <w:vAlign w:val="center"/>
          </w:tcPr>
          <w:p w:rsidR="0005410D" w:rsidRDefault="0005410D" w:rsidP="0094252A">
            <w:pPr>
              <w:pStyle w:val="RHTable"/>
            </w:pPr>
            <w:r w:rsidRPr="00E66DD9">
              <w:t>Updated the document to address change request #CR2942.</w:t>
            </w:r>
          </w:p>
          <w:p w:rsidR="0005410D" w:rsidRPr="00E66DD9" w:rsidRDefault="0005410D" w:rsidP="0094252A">
            <w:pPr>
              <w:pStyle w:val="RHTable"/>
            </w:pPr>
            <w:r w:rsidRPr="00E66DD9">
              <w:t>SwRI</w:t>
            </w:r>
          </w:p>
        </w:tc>
      </w:tr>
      <w:tr w:rsidR="0005410D" w:rsidRPr="00E66DD9" w:rsidTr="0005410D">
        <w:trPr>
          <w:cantSplit/>
          <w:trHeight w:val="341"/>
        </w:trPr>
        <w:tc>
          <w:tcPr>
            <w:tcW w:w="1732" w:type="dxa"/>
          </w:tcPr>
          <w:p w:rsidR="0005410D" w:rsidRPr="00E66DD9" w:rsidRDefault="0005410D" w:rsidP="0094252A">
            <w:pPr>
              <w:pStyle w:val="RHTable"/>
            </w:pPr>
            <w:r w:rsidRPr="00E66DD9">
              <w:t>October 8, 2010</w:t>
            </w:r>
          </w:p>
        </w:tc>
        <w:tc>
          <w:tcPr>
            <w:tcW w:w="1694" w:type="dxa"/>
          </w:tcPr>
          <w:p w:rsidR="0005410D" w:rsidRPr="00E66DD9" w:rsidRDefault="00436DF8" w:rsidP="0094252A">
            <w:pPr>
              <w:pStyle w:val="RHTable"/>
            </w:pPr>
            <w:r>
              <w:t>All</w:t>
            </w:r>
          </w:p>
        </w:tc>
        <w:tc>
          <w:tcPr>
            <w:tcW w:w="1890" w:type="dxa"/>
          </w:tcPr>
          <w:p w:rsidR="0005410D" w:rsidRPr="00E66DD9" w:rsidRDefault="00C363D4" w:rsidP="0094252A">
            <w:pPr>
              <w:pStyle w:val="RHTable"/>
            </w:pPr>
            <w:r>
              <w:t>N/A (First Release)</w:t>
            </w:r>
          </w:p>
        </w:tc>
        <w:tc>
          <w:tcPr>
            <w:tcW w:w="4500" w:type="dxa"/>
            <w:vAlign w:val="center"/>
          </w:tcPr>
          <w:p w:rsidR="0005410D" w:rsidRDefault="0005410D" w:rsidP="0094252A">
            <w:pPr>
              <w:pStyle w:val="RHTable"/>
            </w:pPr>
            <w:r w:rsidRPr="00E66DD9">
              <w:t>Renamed all instances of “PEDTUP” to “DATUP.</w:t>
            </w:r>
            <w:r>
              <w:t>”</w:t>
            </w:r>
          </w:p>
          <w:p w:rsidR="0005410D" w:rsidRPr="00E66DD9" w:rsidRDefault="0005410D" w:rsidP="0094252A">
            <w:pPr>
              <w:pStyle w:val="RHTable"/>
            </w:pPr>
            <w:r w:rsidRPr="00E66DD9">
              <w:t>SwRI</w:t>
            </w:r>
          </w:p>
        </w:tc>
      </w:tr>
      <w:tr w:rsidR="0005410D" w:rsidRPr="00E66DD9" w:rsidTr="0005410D">
        <w:trPr>
          <w:cantSplit/>
          <w:trHeight w:val="341"/>
        </w:trPr>
        <w:tc>
          <w:tcPr>
            <w:tcW w:w="1732" w:type="dxa"/>
          </w:tcPr>
          <w:p w:rsidR="0005410D" w:rsidRPr="00E66DD9" w:rsidRDefault="0005410D" w:rsidP="0094252A">
            <w:pPr>
              <w:pStyle w:val="RHTable"/>
            </w:pPr>
            <w:r w:rsidRPr="00E66DD9">
              <w:t>September 3, 2010</w:t>
            </w:r>
          </w:p>
        </w:tc>
        <w:tc>
          <w:tcPr>
            <w:tcW w:w="1694" w:type="dxa"/>
          </w:tcPr>
          <w:p w:rsidR="0005410D" w:rsidRPr="00E66DD9" w:rsidRDefault="00436DF8" w:rsidP="0094252A">
            <w:pPr>
              <w:pStyle w:val="RHTable"/>
            </w:pPr>
            <w:r>
              <w:t>All</w:t>
            </w:r>
          </w:p>
        </w:tc>
        <w:tc>
          <w:tcPr>
            <w:tcW w:w="1890" w:type="dxa"/>
          </w:tcPr>
          <w:p w:rsidR="0005410D" w:rsidRPr="00E66DD9" w:rsidRDefault="00C363D4" w:rsidP="0094252A">
            <w:pPr>
              <w:pStyle w:val="RHTable"/>
            </w:pPr>
            <w:r>
              <w:t>N/A (First Release)</w:t>
            </w:r>
          </w:p>
        </w:tc>
        <w:tc>
          <w:tcPr>
            <w:tcW w:w="4500" w:type="dxa"/>
            <w:vAlign w:val="center"/>
          </w:tcPr>
          <w:p w:rsidR="0005410D" w:rsidRDefault="0005410D" w:rsidP="0094252A">
            <w:pPr>
              <w:pStyle w:val="RHTable"/>
            </w:pPr>
            <w:r w:rsidRPr="00E66DD9">
              <w:t>Local PEDTUP Installation Guide: Initial version.</w:t>
            </w:r>
          </w:p>
          <w:p w:rsidR="0005410D" w:rsidRPr="00E66DD9" w:rsidRDefault="0005410D" w:rsidP="0094252A">
            <w:pPr>
              <w:pStyle w:val="RHTable"/>
            </w:pPr>
            <w:r w:rsidRPr="00E66DD9">
              <w:t>SwRI</w:t>
            </w:r>
          </w:p>
        </w:tc>
      </w:tr>
    </w:tbl>
    <w:p w:rsidR="00BB0EE6" w:rsidRPr="00726ED2" w:rsidRDefault="00BB0EE6" w:rsidP="00BB0EE6">
      <w:pPr>
        <w:suppressAutoHyphens w:val="0"/>
        <w:jc w:val="left"/>
        <w:rPr>
          <w:rFonts w:eastAsia="Times New Roman"/>
          <w:vanish/>
          <w:szCs w:val="20"/>
          <w:lang w:eastAsia="en-US"/>
        </w:rPr>
      </w:pPr>
      <w:r w:rsidRPr="00726ED2">
        <w:rPr>
          <w:rFonts w:eastAsia="Times New Roman"/>
          <w:vanish/>
          <w:szCs w:val="20"/>
          <w:lang w:eastAsia="en-US"/>
        </w:rPr>
        <w:t>ProPath Template used v1.6, June 2012</w:t>
      </w:r>
      <w:r w:rsidR="0005410D" w:rsidRPr="0005410D">
        <w:t xml:space="preserve"> </w:t>
      </w:r>
    </w:p>
    <w:p w:rsidR="00BB0EE6" w:rsidRPr="00BB0EE6" w:rsidRDefault="00BB0EE6" w:rsidP="00BB0EE6"/>
    <w:p w:rsidR="00BB0EE6" w:rsidRDefault="00BB0EE6" w:rsidP="00BB0EE6">
      <w:pPr>
        <w:sectPr w:rsidR="00BB0EE6" w:rsidSect="00B14D14">
          <w:footerReference w:type="even" r:id="rId13"/>
          <w:footerReference w:type="default" r:id="rId14"/>
          <w:footnotePr>
            <w:pos w:val="beneathText"/>
          </w:footnotePr>
          <w:pgSz w:w="12240" w:h="15840"/>
          <w:pgMar w:top="1440" w:right="1440" w:bottom="1440" w:left="1440" w:header="1440" w:footer="702" w:gutter="0"/>
          <w:pgNumType w:fmt="lowerRoman" w:start="1"/>
          <w:cols w:space="720"/>
          <w:docGrid w:linePitch="360"/>
        </w:sectPr>
      </w:pPr>
    </w:p>
    <w:p w:rsidR="000B5C9D" w:rsidRPr="00BB0EE6" w:rsidRDefault="000B5C9D" w:rsidP="00BB0EE6"/>
    <w:p w:rsidR="00BB0EE6" w:rsidRPr="00E66DD9" w:rsidRDefault="00BB0EE6">
      <w:pPr>
        <w:jc w:val="center"/>
        <w:rPr>
          <w:rFonts w:ascii="Arial Narrow" w:hAnsi="Arial Narrow"/>
          <w:sz w:val="27"/>
          <w:szCs w:val="27"/>
        </w:rPr>
      </w:pPr>
    </w:p>
    <w:p w:rsidR="000B5C9D" w:rsidRPr="00E66DD9" w:rsidRDefault="000B5C9D" w:rsidP="00542623">
      <w:pPr>
        <w:pStyle w:val="flysheet"/>
        <w:spacing w:after="120"/>
        <w:rPr>
          <w:rFonts w:hint="eastAsia"/>
          <w:caps w:val="0"/>
        </w:rPr>
      </w:pPr>
      <w:r w:rsidRPr="00E66DD9">
        <w:rPr>
          <w:caps w:val="0"/>
        </w:rPr>
        <w:t>TABLE OF CONTENTS</w:t>
      </w:r>
    </w:p>
    <w:p w:rsidR="00E0061B" w:rsidRPr="00726ED2" w:rsidRDefault="007F2266">
      <w:pPr>
        <w:pStyle w:val="TOC1"/>
        <w:rPr>
          <w:rFonts w:ascii="Calibri" w:eastAsia="Times New Roman" w:hAnsi="Calibri"/>
          <w:b w:val="0"/>
          <w:caps w:val="0"/>
          <w:noProof/>
          <w:lang w:eastAsia="en-US"/>
        </w:rPr>
      </w:pPr>
      <w:r>
        <w:rPr>
          <w:rFonts w:hint="eastAsia"/>
        </w:rPr>
        <w:fldChar w:fldCharType="begin"/>
      </w:r>
      <w:r w:rsidR="00960790">
        <w:rPr>
          <w:rFonts w:hint="eastAsia"/>
        </w:rPr>
        <w:instrText xml:space="preserve"> </w:instrText>
      </w:r>
      <w:r w:rsidR="00960790">
        <w:instrText>TOC \o "3-3" \h \z \t "Heading 1,1,Heading 2,2,AppendixFlySheet,2,Appendix Heading 1,1"</w:instrText>
      </w:r>
      <w:r w:rsidR="00960790">
        <w:rPr>
          <w:rFonts w:hint="eastAsia"/>
        </w:rPr>
        <w:instrText xml:space="preserve"> </w:instrText>
      </w:r>
      <w:r>
        <w:rPr>
          <w:rFonts w:hint="eastAsia"/>
        </w:rPr>
        <w:fldChar w:fldCharType="separate"/>
      </w:r>
      <w:hyperlink w:anchor="_Toc389565114" w:history="1">
        <w:r w:rsidR="00E0061B" w:rsidRPr="00FE1B72">
          <w:rPr>
            <w:rStyle w:val="Hyperlink"/>
            <w:noProof/>
          </w:rPr>
          <w:t>1</w:t>
        </w:r>
        <w:r w:rsidR="00E0061B" w:rsidRPr="00726ED2">
          <w:rPr>
            <w:rFonts w:ascii="Calibri" w:eastAsia="Times New Roman" w:hAnsi="Calibri"/>
            <w:b w:val="0"/>
            <w:caps w:val="0"/>
            <w:noProof/>
            <w:lang w:eastAsia="en-US"/>
          </w:rPr>
          <w:tab/>
        </w:r>
        <w:r w:rsidR="00E0061B" w:rsidRPr="00FE1B72">
          <w:rPr>
            <w:rStyle w:val="Hyperlink"/>
            <w:noProof/>
          </w:rPr>
          <w:t>Project Scope</w:t>
        </w:r>
        <w:r w:rsidR="00E0061B">
          <w:rPr>
            <w:noProof/>
            <w:webHidden/>
          </w:rPr>
          <w:tab/>
        </w:r>
        <w:r w:rsidR="00E0061B">
          <w:rPr>
            <w:noProof/>
            <w:webHidden/>
          </w:rPr>
          <w:fldChar w:fldCharType="begin"/>
        </w:r>
        <w:r w:rsidR="00E0061B">
          <w:rPr>
            <w:noProof/>
            <w:webHidden/>
          </w:rPr>
          <w:instrText xml:space="preserve"> PAGEREF _Toc389565114 \h </w:instrText>
        </w:r>
        <w:r w:rsidR="00E0061B">
          <w:rPr>
            <w:noProof/>
            <w:webHidden/>
          </w:rPr>
        </w:r>
        <w:r w:rsidR="00E0061B">
          <w:rPr>
            <w:noProof/>
            <w:webHidden/>
          </w:rPr>
          <w:fldChar w:fldCharType="separate"/>
        </w:r>
        <w:r w:rsidR="00E0061B">
          <w:rPr>
            <w:rFonts w:hint="eastAsia"/>
            <w:noProof/>
            <w:webHidden/>
          </w:rPr>
          <w:t>1</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15" w:history="1">
        <w:r w:rsidR="00E0061B" w:rsidRPr="00FE1B72">
          <w:rPr>
            <w:rStyle w:val="Hyperlink"/>
            <w:noProof/>
          </w:rPr>
          <w:t>1.1</w:t>
        </w:r>
        <w:r w:rsidR="00E0061B" w:rsidRPr="00726ED2">
          <w:rPr>
            <w:rFonts w:ascii="Calibri" w:eastAsia="Times New Roman" w:hAnsi="Calibri"/>
            <w:noProof/>
            <w:szCs w:val="22"/>
            <w:lang w:eastAsia="en-US"/>
          </w:rPr>
          <w:tab/>
        </w:r>
        <w:r w:rsidR="00E0061B" w:rsidRPr="00FE1B72">
          <w:rPr>
            <w:rStyle w:val="Hyperlink"/>
            <w:noProof/>
          </w:rPr>
          <w:t>Project Description</w:t>
        </w:r>
        <w:r w:rsidR="00E0061B">
          <w:rPr>
            <w:noProof/>
            <w:webHidden/>
          </w:rPr>
          <w:tab/>
        </w:r>
        <w:r w:rsidR="00E0061B">
          <w:rPr>
            <w:noProof/>
            <w:webHidden/>
          </w:rPr>
          <w:fldChar w:fldCharType="begin"/>
        </w:r>
        <w:r w:rsidR="00E0061B">
          <w:rPr>
            <w:noProof/>
            <w:webHidden/>
          </w:rPr>
          <w:instrText xml:space="preserve"> PAGEREF _Toc389565115 \h </w:instrText>
        </w:r>
        <w:r w:rsidR="00E0061B">
          <w:rPr>
            <w:noProof/>
            <w:webHidden/>
          </w:rPr>
        </w:r>
        <w:r w:rsidR="00E0061B">
          <w:rPr>
            <w:noProof/>
            <w:webHidden/>
          </w:rPr>
          <w:fldChar w:fldCharType="separate"/>
        </w:r>
        <w:r w:rsidR="00E0061B">
          <w:rPr>
            <w:noProof/>
            <w:webHidden/>
          </w:rPr>
          <w:t>1</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16" w:history="1">
        <w:r w:rsidR="00E0061B" w:rsidRPr="00FE1B72">
          <w:rPr>
            <w:rStyle w:val="Hyperlink"/>
            <w:noProof/>
          </w:rPr>
          <w:t>1.2</w:t>
        </w:r>
        <w:r w:rsidR="00E0061B" w:rsidRPr="00726ED2">
          <w:rPr>
            <w:rFonts w:ascii="Calibri" w:eastAsia="Times New Roman" w:hAnsi="Calibri"/>
            <w:noProof/>
            <w:szCs w:val="22"/>
            <w:lang w:eastAsia="en-US"/>
          </w:rPr>
          <w:tab/>
        </w:r>
        <w:r w:rsidR="00E0061B" w:rsidRPr="00FE1B72">
          <w:rPr>
            <w:rStyle w:val="Hyperlink"/>
            <w:noProof/>
          </w:rPr>
          <w:t>PRE Project Goals and Objectives</w:t>
        </w:r>
        <w:r w:rsidR="00E0061B">
          <w:rPr>
            <w:noProof/>
            <w:webHidden/>
          </w:rPr>
          <w:tab/>
        </w:r>
        <w:r w:rsidR="00E0061B">
          <w:rPr>
            <w:noProof/>
            <w:webHidden/>
          </w:rPr>
          <w:fldChar w:fldCharType="begin"/>
        </w:r>
        <w:r w:rsidR="00E0061B">
          <w:rPr>
            <w:noProof/>
            <w:webHidden/>
          </w:rPr>
          <w:instrText xml:space="preserve"> PAGEREF _Toc389565116 \h </w:instrText>
        </w:r>
        <w:r w:rsidR="00E0061B">
          <w:rPr>
            <w:noProof/>
            <w:webHidden/>
          </w:rPr>
        </w:r>
        <w:r w:rsidR="00E0061B">
          <w:rPr>
            <w:noProof/>
            <w:webHidden/>
          </w:rPr>
          <w:fldChar w:fldCharType="separate"/>
        </w:r>
        <w:r w:rsidR="00E0061B">
          <w:rPr>
            <w:noProof/>
            <w:webHidden/>
          </w:rPr>
          <w:t>1</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17" w:history="1">
        <w:r w:rsidR="00E0061B" w:rsidRPr="00FE1B72">
          <w:rPr>
            <w:rStyle w:val="Hyperlink"/>
            <w:noProof/>
          </w:rPr>
          <w:t>1.3</w:t>
        </w:r>
        <w:r w:rsidR="00E0061B" w:rsidRPr="00726ED2">
          <w:rPr>
            <w:rFonts w:ascii="Calibri" w:eastAsia="Times New Roman" w:hAnsi="Calibri"/>
            <w:noProof/>
            <w:szCs w:val="22"/>
            <w:lang w:eastAsia="en-US"/>
          </w:rPr>
          <w:tab/>
        </w:r>
        <w:r w:rsidR="00E0061B" w:rsidRPr="00FE1B72">
          <w:rPr>
            <w:rStyle w:val="Hyperlink"/>
            <w:noProof/>
          </w:rPr>
          <w:t>DATUP Background</w:t>
        </w:r>
        <w:r w:rsidR="00E0061B">
          <w:rPr>
            <w:noProof/>
            <w:webHidden/>
          </w:rPr>
          <w:tab/>
        </w:r>
        <w:r w:rsidR="00E0061B">
          <w:rPr>
            <w:noProof/>
            <w:webHidden/>
          </w:rPr>
          <w:fldChar w:fldCharType="begin"/>
        </w:r>
        <w:r w:rsidR="00E0061B">
          <w:rPr>
            <w:noProof/>
            <w:webHidden/>
          </w:rPr>
          <w:instrText xml:space="preserve"> PAGEREF _Toc389565117 \h </w:instrText>
        </w:r>
        <w:r w:rsidR="00E0061B">
          <w:rPr>
            <w:noProof/>
            <w:webHidden/>
          </w:rPr>
        </w:r>
        <w:r w:rsidR="00E0061B">
          <w:rPr>
            <w:noProof/>
            <w:webHidden/>
          </w:rPr>
          <w:fldChar w:fldCharType="separate"/>
        </w:r>
        <w:r w:rsidR="00E0061B">
          <w:rPr>
            <w:noProof/>
            <w:webHidden/>
          </w:rPr>
          <w:t>1</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18" w:history="1">
        <w:r w:rsidR="00E0061B" w:rsidRPr="00FE1B72">
          <w:rPr>
            <w:rStyle w:val="Hyperlink"/>
            <w:noProof/>
          </w:rPr>
          <w:t>1.4</w:t>
        </w:r>
        <w:r w:rsidR="00E0061B" w:rsidRPr="00726ED2">
          <w:rPr>
            <w:rFonts w:ascii="Calibri" w:eastAsia="Times New Roman" w:hAnsi="Calibri"/>
            <w:noProof/>
            <w:szCs w:val="22"/>
            <w:lang w:eastAsia="en-US"/>
          </w:rPr>
          <w:tab/>
        </w:r>
        <w:r w:rsidR="00E0061B" w:rsidRPr="00FE1B72">
          <w:rPr>
            <w:rStyle w:val="Hyperlink"/>
            <w:noProof/>
          </w:rPr>
          <w:t>Related Documents</w:t>
        </w:r>
        <w:r w:rsidR="00E0061B">
          <w:rPr>
            <w:noProof/>
            <w:webHidden/>
          </w:rPr>
          <w:tab/>
        </w:r>
        <w:r w:rsidR="00E0061B">
          <w:rPr>
            <w:noProof/>
            <w:webHidden/>
          </w:rPr>
          <w:fldChar w:fldCharType="begin"/>
        </w:r>
        <w:r w:rsidR="00E0061B">
          <w:rPr>
            <w:noProof/>
            <w:webHidden/>
          </w:rPr>
          <w:instrText xml:space="preserve"> PAGEREF _Toc389565118 \h </w:instrText>
        </w:r>
        <w:r w:rsidR="00E0061B">
          <w:rPr>
            <w:noProof/>
            <w:webHidden/>
          </w:rPr>
        </w:r>
        <w:r w:rsidR="00E0061B">
          <w:rPr>
            <w:noProof/>
            <w:webHidden/>
          </w:rPr>
          <w:fldChar w:fldCharType="separate"/>
        </w:r>
        <w:r w:rsidR="00E0061B">
          <w:rPr>
            <w:noProof/>
            <w:webHidden/>
          </w:rPr>
          <w:t>2</w:t>
        </w:r>
        <w:r w:rsidR="00E0061B">
          <w:rPr>
            <w:noProof/>
            <w:webHidden/>
          </w:rPr>
          <w:fldChar w:fldCharType="end"/>
        </w:r>
      </w:hyperlink>
    </w:p>
    <w:p w:rsidR="00E0061B" w:rsidRPr="00726ED2" w:rsidRDefault="000738C0">
      <w:pPr>
        <w:pStyle w:val="TOC1"/>
        <w:rPr>
          <w:rFonts w:ascii="Calibri" w:eastAsia="Times New Roman" w:hAnsi="Calibri"/>
          <w:b w:val="0"/>
          <w:caps w:val="0"/>
          <w:noProof/>
          <w:lang w:eastAsia="en-US"/>
        </w:rPr>
      </w:pPr>
      <w:hyperlink w:anchor="_Toc389565119" w:history="1">
        <w:r w:rsidR="00E0061B" w:rsidRPr="00FE1B72">
          <w:rPr>
            <w:rStyle w:val="Hyperlink"/>
            <w:noProof/>
          </w:rPr>
          <w:t>2</w:t>
        </w:r>
        <w:r w:rsidR="00E0061B" w:rsidRPr="00726ED2">
          <w:rPr>
            <w:rFonts w:ascii="Calibri" w:eastAsia="Times New Roman" w:hAnsi="Calibri"/>
            <w:b w:val="0"/>
            <w:caps w:val="0"/>
            <w:noProof/>
            <w:lang w:eastAsia="en-US"/>
          </w:rPr>
          <w:tab/>
        </w:r>
        <w:r w:rsidR="00E0061B" w:rsidRPr="00FE1B72">
          <w:rPr>
            <w:rStyle w:val="Hyperlink"/>
            <w:noProof/>
          </w:rPr>
          <w:t>Document Overview</w:t>
        </w:r>
        <w:r w:rsidR="00E0061B">
          <w:rPr>
            <w:noProof/>
            <w:webHidden/>
          </w:rPr>
          <w:tab/>
        </w:r>
        <w:r w:rsidR="00E0061B">
          <w:rPr>
            <w:noProof/>
            <w:webHidden/>
          </w:rPr>
          <w:fldChar w:fldCharType="begin"/>
        </w:r>
        <w:r w:rsidR="00E0061B">
          <w:rPr>
            <w:noProof/>
            <w:webHidden/>
          </w:rPr>
          <w:instrText xml:space="preserve"> PAGEREF _Toc389565119 \h </w:instrText>
        </w:r>
        <w:r w:rsidR="00E0061B">
          <w:rPr>
            <w:noProof/>
            <w:webHidden/>
          </w:rPr>
        </w:r>
        <w:r w:rsidR="00E0061B">
          <w:rPr>
            <w:noProof/>
            <w:webHidden/>
          </w:rPr>
          <w:fldChar w:fldCharType="separate"/>
        </w:r>
        <w:r w:rsidR="00E0061B">
          <w:rPr>
            <w:rFonts w:hint="eastAsia"/>
            <w:noProof/>
            <w:webHidden/>
          </w:rPr>
          <w:t>3</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20" w:history="1">
        <w:r w:rsidR="00E0061B" w:rsidRPr="00FE1B72">
          <w:rPr>
            <w:rStyle w:val="Hyperlink"/>
            <w:noProof/>
          </w:rPr>
          <w:t>2.1</w:t>
        </w:r>
        <w:r w:rsidR="00E0061B" w:rsidRPr="00726ED2">
          <w:rPr>
            <w:rFonts w:ascii="Calibri" w:eastAsia="Times New Roman" w:hAnsi="Calibri"/>
            <w:noProof/>
            <w:szCs w:val="22"/>
            <w:lang w:eastAsia="en-US"/>
          </w:rPr>
          <w:tab/>
        </w:r>
        <w:r w:rsidR="00E0061B" w:rsidRPr="00FE1B72">
          <w:rPr>
            <w:rStyle w:val="Hyperlink"/>
            <w:noProof/>
          </w:rPr>
          <w:t>Document Background</w:t>
        </w:r>
        <w:r w:rsidR="00E0061B">
          <w:rPr>
            <w:noProof/>
            <w:webHidden/>
          </w:rPr>
          <w:tab/>
        </w:r>
        <w:r w:rsidR="00E0061B">
          <w:rPr>
            <w:noProof/>
            <w:webHidden/>
          </w:rPr>
          <w:fldChar w:fldCharType="begin"/>
        </w:r>
        <w:r w:rsidR="00E0061B">
          <w:rPr>
            <w:noProof/>
            <w:webHidden/>
          </w:rPr>
          <w:instrText xml:space="preserve"> PAGEREF _Toc389565120 \h </w:instrText>
        </w:r>
        <w:r w:rsidR="00E0061B">
          <w:rPr>
            <w:noProof/>
            <w:webHidden/>
          </w:rPr>
        </w:r>
        <w:r w:rsidR="00E0061B">
          <w:rPr>
            <w:noProof/>
            <w:webHidden/>
          </w:rPr>
          <w:fldChar w:fldCharType="separate"/>
        </w:r>
        <w:r w:rsidR="00E0061B">
          <w:rPr>
            <w:noProof/>
            <w:webHidden/>
          </w:rPr>
          <w:t>3</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21" w:history="1">
        <w:r w:rsidR="00E0061B" w:rsidRPr="00FE1B72">
          <w:rPr>
            <w:rStyle w:val="Hyperlink"/>
            <w:noProof/>
          </w:rPr>
          <w:t>2.2</w:t>
        </w:r>
        <w:r w:rsidR="00E0061B" w:rsidRPr="00726ED2">
          <w:rPr>
            <w:rFonts w:ascii="Calibri" w:eastAsia="Times New Roman" w:hAnsi="Calibri"/>
            <w:noProof/>
            <w:szCs w:val="22"/>
            <w:lang w:eastAsia="en-US"/>
          </w:rPr>
          <w:tab/>
        </w:r>
        <w:r w:rsidR="00E0061B" w:rsidRPr="00FE1B72">
          <w:rPr>
            <w:rStyle w:val="Hyperlink"/>
            <w:noProof/>
          </w:rPr>
          <w:t>Overview</w:t>
        </w:r>
        <w:r w:rsidR="00E0061B">
          <w:rPr>
            <w:noProof/>
            <w:webHidden/>
          </w:rPr>
          <w:tab/>
        </w:r>
        <w:r w:rsidR="00E0061B">
          <w:rPr>
            <w:noProof/>
            <w:webHidden/>
          </w:rPr>
          <w:fldChar w:fldCharType="begin"/>
        </w:r>
        <w:r w:rsidR="00E0061B">
          <w:rPr>
            <w:noProof/>
            <w:webHidden/>
          </w:rPr>
          <w:instrText xml:space="preserve"> PAGEREF _Toc389565121 \h </w:instrText>
        </w:r>
        <w:r w:rsidR="00E0061B">
          <w:rPr>
            <w:noProof/>
            <w:webHidden/>
          </w:rPr>
        </w:r>
        <w:r w:rsidR="00E0061B">
          <w:rPr>
            <w:noProof/>
            <w:webHidden/>
          </w:rPr>
          <w:fldChar w:fldCharType="separate"/>
        </w:r>
        <w:r w:rsidR="00E0061B">
          <w:rPr>
            <w:noProof/>
            <w:webHidden/>
          </w:rPr>
          <w:t>3</w:t>
        </w:r>
        <w:r w:rsidR="00E0061B">
          <w:rPr>
            <w:noProof/>
            <w:webHidden/>
          </w:rPr>
          <w:fldChar w:fldCharType="end"/>
        </w:r>
      </w:hyperlink>
    </w:p>
    <w:p w:rsidR="00E0061B" w:rsidRPr="00726ED2" w:rsidRDefault="000738C0">
      <w:pPr>
        <w:pStyle w:val="TOC1"/>
        <w:rPr>
          <w:rFonts w:ascii="Calibri" w:eastAsia="Times New Roman" w:hAnsi="Calibri"/>
          <w:b w:val="0"/>
          <w:caps w:val="0"/>
          <w:noProof/>
          <w:lang w:eastAsia="en-US"/>
        </w:rPr>
      </w:pPr>
      <w:hyperlink w:anchor="_Toc389565122" w:history="1">
        <w:r w:rsidR="00E0061B" w:rsidRPr="00FE1B72">
          <w:rPr>
            <w:rStyle w:val="Hyperlink"/>
            <w:noProof/>
          </w:rPr>
          <w:t>3</w:t>
        </w:r>
        <w:r w:rsidR="00E0061B" w:rsidRPr="00726ED2">
          <w:rPr>
            <w:rFonts w:ascii="Calibri" w:eastAsia="Times New Roman" w:hAnsi="Calibri"/>
            <w:b w:val="0"/>
            <w:caps w:val="0"/>
            <w:noProof/>
            <w:lang w:eastAsia="en-US"/>
          </w:rPr>
          <w:tab/>
        </w:r>
        <w:r w:rsidR="00E0061B" w:rsidRPr="00FE1B72">
          <w:rPr>
            <w:rStyle w:val="Hyperlink"/>
            <w:noProof/>
          </w:rPr>
          <w:t>Installation Instructions</w:t>
        </w:r>
        <w:r w:rsidR="00E0061B">
          <w:rPr>
            <w:noProof/>
            <w:webHidden/>
          </w:rPr>
          <w:tab/>
        </w:r>
        <w:r w:rsidR="00E0061B">
          <w:rPr>
            <w:noProof/>
            <w:webHidden/>
          </w:rPr>
          <w:fldChar w:fldCharType="begin"/>
        </w:r>
        <w:r w:rsidR="00E0061B">
          <w:rPr>
            <w:noProof/>
            <w:webHidden/>
          </w:rPr>
          <w:instrText xml:space="preserve"> PAGEREF _Toc389565122 \h </w:instrText>
        </w:r>
        <w:r w:rsidR="00E0061B">
          <w:rPr>
            <w:noProof/>
            <w:webHidden/>
          </w:rPr>
        </w:r>
        <w:r w:rsidR="00E0061B">
          <w:rPr>
            <w:noProof/>
            <w:webHidden/>
          </w:rPr>
          <w:fldChar w:fldCharType="separate"/>
        </w:r>
        <w:r w:rsidR="00E0061B">
          <w:rPr>
            <w:rFonts w:hint="eastAsia"/>
            <w:noProof/>
            <w:webHidden/>
          </w:rPr>
          <w:t>5</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23" w:history="1">
        <w:r w:rsidR="00E0061B" w:rsidRPr="00FE1B72">
          <w:rPr>
            <w:rStyle w:val="Hyperlink"/>
            <w:noProof/>
          </w:rPr>
          <w:t>3.1</w:t>
        </w:r>
        <w:r w:rsidR="00E0061B" w:rsidRPr="00726ED2">
          <w:rPr>
            <w:rFonts w:ascii="Calibri" w:eastAsia="Times New Roman" w:hAnsi="Calibri"/>
            <w:noProof/>
            <w:szCs w:val="22"/>
            <w:lang w:eastAsia="en-US"/>
          </w:rPr>
          <w:tab/>
        </w:r>
        <w:r w:rsidR="00E0061B" w:rsidRPr="00FE1B72">
          <w:rPr>
            <w:rStyle w:val="Hyperlink"/>
            <w:noProof/>
          </w:rPr>
          <w:t>Terminology</w:t>
        </w:r>
        <w:r w:rsidR="00E0061B">
          <w:rPr>
            <w:noProof/>
            <w:webHidden/>
          </w:rPr>
          <w:tab/>
        </w:r>
        <w:r w:rsidR="00E0061B">
          <w:rPr>
            <w:noProof/>
            <w:webHidden/>
          </w:rPr>
          <w:fldChar w:fldCharType="begin"/>
        </w:r>
        <w:r w:rsidR="00E0061B">
          <w:rPr>
            <w:noProof/>
            <w:webHidden/>
          </w:rPr>
          <w:instrText xml:space="preserve"> PAGEREF _Toc389565123 \h </w:instrText>
        </w:r>
        <w:r w:rsidR="00E0061B">
          <w:rPr>
            <w:noProof/>
            <w:webHidden/>
          </w:rPr>
        </w:r>
        <w:r w:rsidR="00E0061B">
          <w:rPr>
            <w:noProof/>
            <w:webHidden/>
          </w:rPr>
          <w:fldChar w:fldCharType="separate"/>
        </w:r>
        <w:r w:rsidR="00E0061B">
          <w:rPr>
            <w:noProof/>
            <w:webHidden/>
          </w:rPr>
          <w:t>6</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24" w:history="1">
        <w:r w:rsidR="00E0061B" w:rsidRPr="00FE1B72">
          <w:rPr>
            <w:rStyle w:val="Hyperlink"/>
            <w:noProof/>
          </w:rPr>
          <w:t>3.2</w:t>
        </w:r>
        <w:r w:rsidR="00E0061B" w:rsidRPr="00726ED2">
          <w:rPr>
            <w:rFonts w:ascii="Calibri" w:eastAsia="Times New Roman" w:hAnsi="Calibri"/>
            <w:noProof/>
            <w:szCs w:val="22"/>
            <w:lang w:eastAsia="en-US"/>
          </w:rPr>
          <w:tab/>
        </w:r>
        <w:r w:rsidR="00E0061B" w:rsidRPr="00FE1B72">
          <w:rPr>
            <w:rStyle w:val="Hyperlink"/>
            <w:noProof/>
          </w:rPr>
          <w:t>Assumptions</w:t>
        </w:r>
        <w:r w:rsidR="00E0061B">
          <w:rPr>
            <w:noProof/>
            <w:webHidden/>
          </w:rPr>
          <w:tab/>
        </w:r>
        <w:r w:rsidR="00E0061B">
          <w:rPr>
            <w:noProof/>
            <w:webHidden/>
          </w:rPr>
          <w:fldChar w:fldCharType="begin"/>
        </w:r>
        <w:r w:rsidR="00E0061B">
          <w:rPr>
            <w:noProof/>
            <w:webHidden/>
          </w:rPr>
          <w:instrText xml:space="preserve"> PAGEREF _Toc389565124 \h </w:instrText>
        </w:r>
        <w:r w:rsidR="00E0061B">
          <w:rPr>
            <w:noProof/>
            <w:webHidden/>
          </w:rPr>
        </w:r>
        <w:r w:rsidR="00E0061B">
          <w:rPr>
            <w:noProof/>
            <w:webHidden/>
          </w:rPr>
          <w:fldChar w:fldCharType="separate"/>
        </w:r>
        <w:r w:rsidR="00E0061B">
          <w:rPr>
            <w:noProof/>
            <w:webHidden/>
          </w:rPr>
          <w:t>6</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25" w:history="1">
        <w:r w:rsidR="00E0061B" w:rsidRPr="00FE1B72">
          <w:rPr>
            <w:rStyle w:val="Hyperlink"/>
            <w:noProof/>
          </w:rPr>
          <w:t>3.3</w:t>
        </w:r>
        <w:r w:rsidR="00E0061B" w:rsidRPr="00726ED2">
          <w:rPr>
            <w:rFonts w:ascii="Calibri" w:eastAsia="Times New Roman" w:hAnsi="Calibri"/>
            <w:noProof/>
            <w:szCs w:val="22"/>
            <w:lang w:eastAsia="en-US"/>
          </w:rPr>
          <w:tab/>
        </w:r>
        <w:r w:rsidR="00E0061B" w:rsidRPr="00FE1B72">
          <w:rPr>
            <w:rStyle w:val="Hyperlink"/>
            <w:noProof/>
          </w:rPr>
          <w:t>Database Installation and Configuration</w:t>
        </w:r>
        <w:r w:rsidR="00E0061B">
          <w:rPr>
            <w:noProof/>
            <w:webHidden/>
          </w:rPr>
          <w:tab/>
        </w:r>
        <w:r w:rsidR="00E0061B">
          <w:rPr>
            <w:noProof/>
            <w:webHidden/>
          </w:rPr>
          <w:fldChar w:fldCharType="begin"/>
        </w:r>
        <w:r w:rsidR="00E0061B">
          <w:rPr>
            <w:noProof/>
            <w:webHidden/>
          </w:rPr>
          <w:instrText xml:space="preserve"> PAGEREF _Toc389565125 \h </w:instrText>
        </w:r>
        <w:r w:rsidR="00E0061B">
          <w:rPr>
            <w:noProof/>
            <w:webHidden/>
          </w:rPr>
        </w:r>
        <w:r w:rsidR="00E0061B">
          <w:rPr>
            <w:noProof/>
            <w:webHidden/>
          </w:rPr>
          <w:fldChar w:fldCharType="separate"/>
        </w:r>
        <w:r w:rsidR="00E0061B">
          <w:rPr>
            <w:noProof/>
            <w:webHidden/>
          </w:rPr>
          <w:t>7</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26" w:history="1">
        <w:r w:rsidR="00E0061B" w:rsidRPr="00FE1B72">
          <w:rPr>
            <w:rStyle w:val="Hyperlink"/>
            <w:noProof/>
          </w:rPr>
          <w:t>3.4</w:t>
        </w:r>
        <w:r w:rsidR="00E0061B" w:rsidRPr="00726ED2">
          <w:rPr>
            <w:rFonts w:ascii="Calibri" w:eastAsia="Times New Roman" w:hAnsi="Calibri"/>
            <w:noProof/>
            <w:szCs w:val="22"/>
            <w:lang w:eastAsia="en-US"/>
          </w:rPr>
          <w:tab/>
        </w:r>
        <w:r w:rsidR="00E0061B" w:rsidRPr="00FE1B72">
          <w:rPr>
            <w:rStyle w:val="Hyperlink"/>
            <w:noProof/>
          </w:rPr>
          <w:t>WebLogic Installation Instructions</w:t>
        </w:r>
        <w:r w:rsidR="00E0061B">
          <w:rPr>
            <w:noProof/>
            <w:webHidden/>
          </w:rPr>
          <w:tab/>
        </w:r>
        <w:r w:rsidR="00E0061B">
          <w:rPr>
            <w:noProof/>
            <w:webHidden/>
          </w:rPr>
          <w:fldChar w:fldCharType="begin"/>
        </w:r>
        <w:r w:rsidR="00E0061B">
          <w:rPr>
            <w:noProof/>
            <w:webHidden/>
          </w:rPr>
          <w:instrText xml:space="preserve"> PAGEREF _Toc389565126 \h </w:instrText>
        </w:r>
        <w:r w:rsidR="00E0061B">
          <w:rPr>
            <w:noProof/>
            <w:webHidden/>
          </w:rPr>
        </w:r>
        <w:r w:rsidR="00E0061B">
          <w:rPr>
            <w:noProof/>
            <w:webHidden/>
          </w:rPr>
          <w:fldChar w:fldCharType="separate"/>
        </w:r>
        <w:r w:rsidR="00E0061B">
          <w:rPr>
            <w:noProof/>
            <w:webHidden/>
          </w:rPr>
          <w:t>7</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27" w:history="1">
        <w:r w:rsidR="00E0061B" w:rsidRPr="00FE1B72">
          <w:rPr>
            <w:rStyle w:val="Hyperlink"/>
            <w:noProof/>
          </w:rPr>
          <w:t>3.4.1</w:t>
        </w:r>
        <w:r w:rsidR="00E0061B" w:rsidRPr="00726ED2">
          <w:rPr>
            <w:rFonts w:ascii="Calibri" w:eastAsia="Times New Roman" w:hAnsi="Calibri"/>
            <w:noProof/>
            <w:szCs w:val="22"/>
            <w:lang w:eastAsia="en-US"/>
          </w:rPr>
          <w:tab/>
        </w:r>
        <w:r w:rsidR="00E0061B" w:rsidRPr="00FE1B72">
          <w:rPr>
            <w:rStyle w:val="Hyperlink"/>
            <w:noProof/>
          </w:rPr>
          <w:t>Class Path</w:t>
        </w:r>
        <w:r w:rsidR="00E0061B">
          <w:rPr>
            <w:noProof/>
            <w:webHidden/>
          </w:rPr>
          <w:tab/>
        </w:r>
        <w:r w:rsidR="00E0061B">
          <w:rPr>
            <w:noProof/>
            <w:webHidden/>
          </w:rPr>
          <w:fldChar w:fldCharType="begin"/>
        </w:r>
        <w:r w:rsidR="00E0061B">
          <w:rPr>
            <w:noProof/>
            <w:webHidden/>
          </w:rPr>
          <w:instrText xml:space="preserve"> PAGEREF _Toc389565127 \h </w:instrText>
        </w:r>
        <w:r w:rsidR="00E0061B">
          <w:rPr>
            <w:noProof/>
            <w:webHidden/>
          </w:rPr>
        </w:r>
        <w:r w:rsidR="00E0061B">
          <w:rPr>
            <w:noProof/>
            <w:webHidden/>
          </w:rPr>
          <w:fldChar w:fldCharType="separate"/>
        </w:r>
        <w:r w:rsidR="00E0061B">
          <w:rPr>
            <w:noProof/>
            <w:webHidden/>
          </w:rPr>
          <w:t>7</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28" w:history="1">
        <w:r w:rsidR="00E0061B" w:rsidRPr="00FE1B72">
          <w:rPr>
            <w:rStyle w:val="Hyperlink"/>
            <w:noProof/>
          </w:rPr>
          <w:t>3.4.2</w:t>
        </w:r>
        <w:r w:rsidR="00E0061B" w:rsidRPr="00726ED2">
          <w:rPr>
            <w:rFonts w:ascii="Calibri" w:eastAsia="Times New Roman" w:hAnsi="Calibri"/>
            <w:noProof/>
            <w:szCs w:val="22"/>
            <w:lang w:eastAsia="en-US"/>
          </w:rPr>
          <w:tab/>
        </w:r>
        <w:r w:rsidR="00E0061B" w:rsidRPr="00FE1B72">
          <w:rPr>
            <w:rStyle w:val="Hyperlink"/>
            <w:noProof/>
          </w:rPr>
          <w:t>WebLogic Server Startup Configuration</w:t>
        </w:r>
        <w:r w:rsidR="00E0061B">
          <w:rPr>
            <w:noProof/>
            <w:webHidden/>
          </w:rPr>
          <w:tab/>
        </w:r>
        <w:r w:rsidR="00E0061B">
          <w:rPr>
            <w:noProof/>
            <w:webHidden/>
          </w:rPr>
          <w:fldChar w:fldCharType="begin"/>
        </w:r>
        <w:r w:rsidR="00E0061B">
          <w:rPr>
            <w:noProof/>
            <w:webHidden/>
          </w:rPr>
          <w:instrText xml:space="preserve"> PAGEREF _Toc389565128 \h </w:instrText>
        </w:r>
        <w:r w:rsidR="00E0061B">
          <w:rPr>
            <w:noProof/>
            <w:webHidden/>
          </w:rPr>
        </w:r>
        <w:r w:rsidR="00E0061B">
          <w:rPr>
            <w:noProof/>
            <w:webHidden/>
          </w:rPr>
          <w:fldChar w:fldCharType="separate"/>
        </w:r>
        <w:r w:rsidR="00E0061B">
          <w:rPr>
            <w:noProof/>
            <w:webHidden/>
          </w:rPr>
          <w:t>8</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29" w:history="1">
        <w:r w:rsidR="00E0061B" w:rsidRPr="00FE1B72">
          <w:rPr>
            <w:rStyle w:val="Hyperlink"/>
            <w:noProof/>
          </w:rPr>
          <w:t>3.4.3</w:t>
        </w:r>
        <w:r w:rsidR="00E0061B" w:rsidRPr="00726ED2">
          <w:rPr>
            <w:rFonts w:ascii="Calibri" w:eastAsia="Times New Roman" w:hAnsi="Calibri"/>
            <w:noProof/>
            <w:szCs w:val="22"/>
            <w:lang w:eastAsia="en-US"/>
          </w:rPr>
          <w:tab/>
        </w:r>
        <w:r w:rsidR="00E0061B" w:rsidRPr="00FE1B72">
          <w:rPr>
            <w:rStyle w:val="Hyperlink"/>
            <w:noProof/>
          </w:rPr>
          <w:t>Local JDBC Data Source Configuration</w:t>
        </w:r>
        <w:r w:rsidR="00E0061B">
          <w:rPr>
            <w:noProof/>
            <w:webHidden/>
          </w:rPr>
          <w:tab/>
        </w:r>
        <w:r w:rsidR="00E0061B">
          <w:rPr>
            <w:noProof/>
            <w:webHidden/>
          </w:rPr>
          <w:fldChar w:fldCharType="begin"/>
        </w:r>
        <w:r w:rsidR="00E0061B">
          <w:rPr>
            <w:noProof/>
            <w:webHidden/>
          </w:rPr>
          <w:instrText xml:space="preserve"> PAGEREF _Toc389565129 \h </w:instrText>
        </w:r>
        <w:r w:rsidR="00E0061B">
          <w:rPr>
            <w:noProof/>
            <w:webHidden/>
          </w:rPr>
        </w:r>
        <w:r w:rsidR="00E0061B">
          <w:rPr>
            <w:noProof/>
            <w:webHidden/>
          </w:rPr>
          <w:fldChar w:fldCharType="separate"/>
        </w:r>
        <w:r w:rsidR="00E0061B">
          <w:rPr>
            <w:noProof/>
            <w:webHidden/>
          </w:rPr>
          <w:t>12</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30" w:history="1">
        <w:r w:rsidR="00E0061B" w:rsidRPr="00FE1B72">
          <w:rPr>
            <w:rStyle w:val="Hyperlink"/>
            <w:noProof/>
          </w:rPr>
          <w:t>3.4.4</w:t>
        </w:r>
        <w:r w:rsidR="00E0061B" w:rsidRPr="00726ED2">
          <w:rPr>
            <w:rFonts w:ascii="Calibri" w:eastAsia="Times New Roman" w:hAnsi="Calibri"/>
            <w:noProof/>
            <w:szCs w:val="22"/>
            <w:lang w:eastAsia="en-US"/>
          </w:rPr>
          <w:tab/>
        </w:r>
        <w:r w:rsidR="00E0061B" w:rsidRPr="00FE1B72">
          <w:rPr>
            <w:rStyle w:val="Hyperlink"/>
            <w:noProof/>
          </w:rPr>
          <w:t>Log4j</w:t>
        </w:r>
        <w:r w:rsidR="00E0061B">
          <w:rPr>
            <w:noProof/>
            <w:webHidden/>
          </w:rPr>
          <w:tab/>
        </w:r>
        <w:r w:rsidR="00E0061B">
          <w:rPr>
            <w:noProof/>
            <w:webHidden/>
          </w:rPr>
          <w:fldChar w:fldCharType="begin"/>
        </w:r>
        <w:r w:rsidR="00E0061B">
          <w:rPr>
            <w:noProof/>
            <w:webHidden/>
          </w:rPr>
          <w:instrText xml:space="preserve"> PAGEREF _Toc389565130 \h </w:instrText>
        </w:r>
        <w:r w:rsidR="00E0061B">
          <w:rPr>
            <w:noProof/>
            <w:webHidden/>
          </w:rPr>
        </w:r>
        <w:r w:rsidR="00E0061B">
          <w:rPr>
            <w:noProof/>
            <w:webHidden/>
          </w:rPr>
          <w:fldChar w:fldCharType="separate"/>
        </w:r>
        <w:r w:rsidR="00E0061B">
          <w:rPr>
            <w:noProof/>
            <w:webHidden/>
          </w:rPr>
          <w:t>20</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31" w:history="1">
        <w:r w:rsidR="00E0061B" w:rsidRPr="00FE1B72">
          <w:rPr>
            <w:rStyle w:val="Hyperlink"/>
            <w:noProof/>
          </w:rPr>
          <w:t>3.4.5</w:t>
        </w:r>
        <w:r w:rsidR="00E0061B" w:rsidRPr="00726ED2">
          <w:rPr>
            <w:rFonts w:ascii="Calibri" w:eastAsia="Times New Roman" w:hAnsi="Calibri"/>
            <w:noProof/>
            <w:szCs w:val="22"/>
            <w:lang w:eastAsia="en-US"/>
          </w:rPr>
          <w:tab/>
        </w:r>
        <w:r w:rsidR="00E0061B" w:rsidRPr="00FE1B72">
          <w:rPr>
            <w:rStyle w:val="Hyperlink"/>
            <w:noProof/>
          </w:rPr>
          <w:t>Local JMS Configuration</w:t>
        </w:r>
        <w:r w:rsidR="00E0061B">
          <w:rPr>
            <w:noProof/>
            <w:webHidden/>
          </w:rPr>
          <w:tab/>
        </w:r>
        <w:r w:rsidR="00E0061B">
          <w:rPr>
            <w:noProof/>
            <w:webHidden/>
          </w:rPr>
          <w:fldChar w:fldCharType="begin"/>
        </w:r>
        <w:r w:rsidR="00E0061B">
          <w:rPr>
            <w:noProof/>
            <w:webHidden/>
          </w:rPr>
          <w:instrText xml:space="preserve"> PAGEREF _Toc389565131 \h </w:instrText>
        </w:r>
        <w:r w:rsidR="00E0061B">
          <w:rPr>
            <w:noProof/>
            <w:webHidden/>
          </w:rPr>
        </w:r>
        <w:r w:rsidR="00E0061B">
          <w:rPr>
            <w:noProof/>
            <w:webHidden/>
          </w:rPr>
          <w:fldChar w:fldCharType="separate"/>
        </w:r>
        <w:r w:rsidR="00E0061B">
          <w:rPr>
            <w:noProof/>
            <w:webHidden/>
          </w:rPr>
          <w:t>22</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32" w:history="1">
        <w:r w:rsidR="00E0061B" w:rsidRPr="00FE1B72">
          <w:rPr>
            <w:rStyle w:val="Hyperlink"/>
            <w:noProof/>
          </w:rPr>
          <w:t>3.4.6</w:t>
        </w:r>
        <w:r w:rsidR="00E0061B" w:rsidRPr="00726ED2">
          <w:rPr>
            <w:rFonts w:ascii="Calibri" w:eastAsia="Times New Roman" w:hAnsi="Calibri"/>
            <w:noProof/>
            <w:szCs w:val="22"/>
            <w:lang w:eastAsia="en-US"/>
          </w:rPr>
          <w:tab/>
        </w:r>
        <w:r w:rsidR="00E0061B" w:rsidRPr="00FE1B72">
          <w:rPr>
            <w:rStyle w:val="Hyperlink"/>
            <w:noProof/>
          </w:rPr>
          <w:t>Site Configuration Properties</w:t>
        </w:r>
        <w:r w:rsidR="00E0061B">
          <w:rPr>
            <w:noProof/>
            <w:webHidden/>
          </w:rPr>
          <w:tab/>
        </w:r>
        <w:r w:rsidR="00E0061B">
          <w:rPr>
            <w:noProof/>
            <w:webHidden/>
          </w:rPr>
          <w:fldChar w:fldCharType="begin"/>
        </w:r>
        <w:r w:rsidR="00E0061B">
          <w:rPr>
            <w:noProof/>
            <w:webHidden/>
          </w:rPr>
          <w:instrText xml:space="preserve"> PAGEREF _Toc389565132 \h </w:instrText>
        </w:r>
        <w:r w:rsidR="00E0061B">
          <w:rPr>
            <w:noProof/>
            <w:webHidden/>
          </w:rPr>
        </w:r>
        <w:r w:rsidR="00E0061B">
          <w:rPr>
            <w:noProof/>
            <w:webHidden/>
          </w:rPr>
          <w:fldChar w:fldCharType="separate"/>
        </w:r>
        <w:r w:rsidR="00E0061B">
          <w:rPr>
            <w:noProof/>
            <w:webHidden/>
          </w:rPr>
          <w:t>43</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33" w:history="1">
        <w:r w:rsidR="00E0061B" w:rsidRPr="00FE1B72">
          <w:rPr>
            <w:rStyle w:val="Hyperlink"/>
            <w:noProof/>
          </w:rPr>
          <w:t>3.4.7</w:t>
        </w:r>
        <w:r w:rsidR="00E0061B" w:rsidRPr="00726ED2">
          <w:rPr>
            <w:rFonts w:ascii="Calibri" w:eastAsia="Times New Roman" w:hAnsi="Calibri"/>
            <w:noProof/>
            <w:szCs w:val="22"/>
            <w:lang w:eastAsia="en-US"/>
          </w:rPr>
          <w:tab/>
        </w:r>
        <w:r w:rsidR="00E0061B" w:rsidRPr="00FE1B72">
          <w:rPr>
            <w:rStyle w:val="Hyperlink"/>
            <w:noProof/>
          </w:rPr>
          <w:t>DATUP Configuration Properties</w:t>
        </w:r>
        <w:r w:rsidR="00E0061B">
          <w:rPr>
            <w:noProof/>
            <w:webHidden/>
          </w:rPr>
          <w:tab/>
        </w:r>
        <w:r w:rsidR="00E0061B">
          <w:rPr>
            <w:noProof/>
            <w:webHidden/>
          </w:rPr>
          <w:fldChar w:fldCharType="begin"/>
        </w:r>
        <w:r w:rsidR="00E0061B">
          <w:rPr>
            <w:noProof/>
            <w:webHidden/>
          </w:rPr>
          <w:instrText xml:space="preserve"> PAGEREF _Toc389565133 \h </w:instrText>
        </w:r>
        <w:r w:rsidR="00E0061B">
          <w:rPr>
            <w:noProof/>
            <w:webHidden/>
          </w:rPr>
        </w:r>
        <w:r w:rsidR="00E0061B">
          <w:rPr>
            <w:noProof/>
            <w:webHidden/>
          </w:rPr>
          <w:fldChar w:fldCharType="separate"/>
        </w:r>
        <w:r w:rsidR="00E0061B">
          <w:rPr>
            <w:noProof/>
            <w:webHidden/>
          </w:rPr>
          <w:t>44</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34" w:history="1">
        <w:r w:rsidR="00E0061B" w:rsidRPr="00FE1B72">
          <w:rPr>
            <w:rStyle w:val="Hyperlink"/>
            <w:noProof/>
          </w:rPr>
          <w:t>3.4.8</w:t>
        </w:r>
        <w:r w:rsidR="00E0061B" w:rsidRPr="00726ED2">
          <w:rPr>
            <w:rFonts w:ascii="Calibri" w:eastAsia="Times New Roman" w:hAnsi="Calibri"/>
            <w:noProof/>
            <w:szCs w:val="22"/>
            <w:lang w:eastAsia="en-US"/>
          </w:rPr>
          <w:tab/>
        </w:r>
        <w:r w:rsidR="00E0061B" w:rsidRPr="00FE1B72">
          <w:rPr>
            <w:rStyle w:val="Hyperlink"/>
            <w:noProof/>
          </w:rPr>
          <w:t>DATUP Cleanup Script</w:t>
        </w:r>
        <w:r w:rsidR="00E0061B">
          <w:rPr>
            <w:noProof/>
            <w:webHidden/>
          </w:rPr>
          <w:tab/>
        </w:r>
        <w:r w:rsidR="00E0061B">
          <w:rPr>
            <w:noProof/>
            <w:webHidden/>
          </w:rPr>
          <w:fldChar w:fldCharType="begin"/>
        </w:r>
        <w:r w:rsidR="00E0061B">
          <w:rPr>
            <w:noProof/>
            <w:webHidden/>
          </w:rPr>
          <w:instrText xml:space="preserve"> PAGEREF _Toc389565134 \h </w:instrText>
        </w:r>
        <w:r w:rsidR="00E0061B">
          <w:rPr>
            <w:noProof/>
            <w:webHidden/>
          </w:rPr>
        </w:r>
        <w:r w:rsidR="00E0061B">
          <w:rPr>
            <w:noProof/>
            <w:webHidden/>
          </w:rPr>
          <w:fldChar w:fldCharType="separate"/>
        </w:r>
        <w:r w:rsidR="00E0061B">
          <w:rPr>
            <w:noProof/>
            <w:webHidden/>
          </w:rPr>
          <w:t>44</w:t>
        </w:r>
        <w:r w:rsidR="00E0061B">
          <w:rPr>
            <w:noProof/>
            <w:webHidden/>
          </w:rPr>
          <w:fldChar w:fldCharType="end"/>
        </w:r>
      </w:hyperlink>
    </w:p>
    <w:p w:rsidR="00E0061B" w:rsidRPr="00726ED2" w:rsidRDefault="000738C0">
      <w:pPr>
        <w:pStyle w:val="TOC3"/>
        <w:rPr>
          <w:rFonts w:ascii="Calibri" w:eastAsia="Times New Roman" w:hAnsi="Calibri"/>
          <w:noProof/>
          <w:szCs w:val="22"/>
          <w:lang w:eastAsia="en-US"/>
        </w:rPr>
      </w:pPr>
      <w:hyperlink w:anchor="_Toc389565135" w:history="1">
        <w:r w:rsidR="00E0061B" w:rsidRPr="00FE1B72">
          <w:rPr>
            <w:rStyle w:val="Hyperlink"/>
            <w:noProof/>
          </w:rPr>
          <w:t>3.4.9</w:t>
        </w:r>
        <w:r w:rsidR="00E0061B" w:rsidRPr="00726ED2">
          <w:rPr>
            <w:rFonts w:ascii="Calibri" w:eastAsia="Times New Roman" w:hAnsi="Calibri"/>
            <w:noProof/>
            <w:szCs w:val="22"/>
            <w:lang w:eastAsia="en-US"/>
          </w:rPr>
          <w:tab/>
        </w:r>
        <w:r w:rsidR="00E0061B" w:rsidRPr="00FE1B72">
          <w:rPr>
            <w:rStyle w:val="Hyperlink"/>
            <w:noProof/>
          </w:rPr>
          <w:t>Deployment</w:t>
        </w:r>
        <w:r w:rsidR="00E0061B">
          <w:rPr>
            <w:noProof/>
            <w:webHidden/>
          </w:rPr>
          <w:tab/>
        </w:r>
        <w:r w:rsidR="00E0061B">
          <w:rPr>
            <w:noProof/>
            <w:webHidden/>
          </w:rPr>
          <w:fldChar w:fldCharType="begin"/>
        </w:r>
        <w:r w:rsidR="00E0061B">
          <w:rPr>
            <w:noProof/>
            <w:webHidden/>
          </w:rPr>
          <w:instrText xml:space="preserve"> PAGEREF _Toc389565135 \h </w:instrText>
        </w:r>
        <w:r w:rsidR="00E0061B">
          <w:rPr>
            <w:noProof/>
            <w:webHidden/>
          </w:rPr>
        </w:r>
        <w:r w:rsidR="00E0061B">
          <w:rPr>
            <w:noProof/>
            <w:webHidden/>
          </w:rPr>
          <w:fldChar w:fldCharType="separate"/>
        </w:r>
        <w:r w:rsidR="00E0061B">
          <w:rPr>
            <w:noProof/>
            <w:webHidden/>
          </w:rPr>
          <w:t>44</w:t>
        </w:r>
        <w:r w:rsidR="00E0061B">
          <w:rPr>
            <w:noProof/>
            <w:webHidden/>
          </w:rPr>
          <w:fldChar w:fldCharType="end"/>
        </w:r>
      </w:hyperlink>
    </w:p>
    <w:p w:rsidR="00E0061B" w:rsidRPr="00726ED2" w:rsidRDefault="000738C0">
      <w:pPr>
        <w:pStyle w:val="TOC1"/>
        <w:rPr>
          <w:rFonts w:ascii="Calibri" w:eastAsia="Times New Roman" w:hAnsi="Calibri"/>
          <w:b w:val="0"/>
          <w:caps w:val="0"/>
          <w:noProof/>
          <w:lang w:eastAsia="en-US"/>
        </w:rPr>
      </w:pPr>
      <w:hyperlink w:anchor="_Toc389565136" w:history="1">
        <w:r w:rsidR="00E0061B" w:rsidRPr="00FE1B72">
          <w:rPr>
            <w:rStyle w:val="Hyperlink"/>
            <w:noProof/>
          </w:rPr>
          <w:t>4</w:t>
        </w:r>
        <w:r w:rsidR="00E0061B" w:rsidRPr="00726ED2">
          <w:rPr>
            <w:rFonts w:ascii="Calibri" w:eastAsia="Times New Roman" w:hAnsi="Calibri"/>
            <w:b w:val="0"/>
            <w:caps w:val="0"/>
            <w:noProof/>
            <w:lang w:eastAsia="en-US"/>
          </w:rPr>
          <w:tab/>
        </w:r>
        <w:r w:rsidR="00E0061B" w:rsidRPr="00FE1B72">
          <w:rPr>
            <w:rStyle w:val="Hyperlink"/>
            <w:noProof/>
          </w:rPr>
          <w:t>Upgrade Installation Instructions</w:t>
        </w:r>
        <w:r w:rsidR="00E0061B">
          <w:rPr>
            <w:noProof/>
            <w:webHidden/>
          </w:rPr>
          <w:tab/>
        </w:r>
        <w:r w:rsidR="00E0061B">
          <w:rPr>
            <w:noProof/>
            <w:webHidden/>
          </w:rPr>
          <w:fldChar w:fldCharType="begin"/>
        </w:r>
        <w:r w:rsidR="00E0061B">
          <w:rPr>
            <w:noProof/>
            <w:webHidden/>
          </w:rPr>
          <w:instrText xml:space="preserve"> PAGEREF _Toc389565136 \h </w:instrText>
        </w:r>
        <w:r w:rsidR="00E0061B">
          <w:rPr>
            <w:noProof/>
            <w:webHidden/>
          </w:rPr>
        </w:r>
        <w:r w:rsidR="00E0061B">
          <w:rPr>
            <w:noProof/>
            <w:webHidden/>
          </w:rPr>
          <w:fldChar w:fldCharType="separate"/>
        </w:r>
        <w:r w:rsidR="00E0061B">
          <w:rPr>
            <w:rFonts w:hint="eastAsia"/>
            <w:noProof/>
            <w:webHidden/>
          </w:rPr>
          <w:t>57</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37" w:history="1">
        <w:r w:rsidR="00E0061B" w:rsidRPr="00FE1B72">
          <w:rPr>
            <w:rStyle w:val="Hyperlink"/>
            <w:noProof/>
          </w:rPr>
          <w:t>4.1</w:t>
        </w:r>
        <w:r w:rsidR="00E0061B" w:rsidRPr="00726ED2">
          <w:rPr>
            <w:rFonts w:ascii="Calibri" w:eastAsia="Times New Roman" w:hAnsi="Calibri"/>
            <w:noProof/>
            <w:szCs w:val="22"/>
            <w:lang w:eastAsia="en-US"/>
          </w:rPr>
          <w:tab/>
        </w:r>
        <w:r w:rsidR="00E0061B" w:rsidRPr="00FE1B72">
          <w:rPr>
            <w:rStyle w:val="Hyperlink"/>
            <w:noProof/>
          </w:rPr>
          <w:t>Uninstall Previous Release</w:t>
        </w:r>
        <w:r w:rsidR="00E0061B">
          <w:rPr>
            <w:noProof/>
            <w:webHidden/>
          </w:rPr>
          <w:tab/>
        </w:r>
        <w:r w:rsidR="00E0061B">
          <w:rPr>
            <w:noProof/>
            <w:webHidden/>
          </w:rPr>
          <w:fldChar w:fldCharType="begin"/>
        </w:r>
        <w:r w:rsidR="00E0061B">
          <w:rPr>
            <w:noProof/>
            <w:webHidden/>
          </w:rPr>
          <w:instrText xml:space="preserve"> PAGEREF _Toc389565137 \h </w:instrText>
        </w:r>
        <w:r w:rsidR="00E0061B">
          <w:rPr>
            <w:noProof/>
            <w:webHidden/>
          </w:rPr>
        </w:r>
        <w:r w:rsidR="00E0061B">
          <w:rPr>
            <w:noProof/>
            <w:webHidden/>
          </w:rPr>
          <w:fldChar w:fldCharType="separate"/>
        </w:r>
        <w:r w:rsidR="00E0061B">
          <w:rPr>
            <w:noProof/>
            <w:webHidden/>
          </w:rPr>
          <w:t>57</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38" w:history="1">
        <w:r w:rsidR="00E0061B" w:rsidRPr="00FE1B72">
          <w:rPr>
            <w:rStyle w:val="Hyperlink"/>
            <w:noProof/>
          </w:rPr>
          <w:t>4.2</w:t>
        </w:r>
        <w:r w:rsidR="00E0061B" w:rsidRPr="00726ED2">
          <w:rPr>
            <w:rFonts w:ascii="Calibri" w:eastAsia="Times New Roman" w:hAnsi="Calibri"/>
            <w:noProof/>
            <w:szCs w:val="22"/>
            <w:lang w:eastAsia="en-US"/>
          </w:rPr>
          <w:tab/>
        </w:r>
        <w:r w:rsidR="00E0061B" w:rsidRPr="00FE1B72">
          <w:rPr>
            <w:rStyle w:val="Hyperlink"/>
            <w:noProof/>
          </w:rPr>
          <w:t>Deploy New Release</w:t>
        </w:r>
        <w:r w:rsidR="00E0061B">
          <w:rPr>
            <w:noProof/>
            <w:webHidden/>
          </w:rPr>
          <w:tab/>
        </w:r>
        <w:r w:rsidR="00E0061B">
          <w:rPr>
            <w:noProof/>
            <w:webHidden/>
          </w:rPr>
          <w:fldChar w:fldCharType="begin"/>
        </w:r>
        <w:r w:rsidR="00E0061B">
          <w:rPr>
            <w:noProof/>
            <w:webHidden/>
          </w:rPr>
          <w:instrText xml:space="preserve"> PAGEREF _Toc389565138 \h </w:instrText>
        </w:r>
        <w:r w:rsidR="00E0061B">
          <w:rPr>
            <w:noProof/>
            <w:webHidden/>
          </w:rPr>
        </w:r>
        <w:r w:rsidR="00E0061B">
          <w:rPr>
            <w:noProof/>
            <w:webHidden/>
          </w:rPr>
          <w:fldChar w:fldCharType="separate"/>
        </w:r>
        <w:r w:rsidR="00E0061B">
          <w:rPr>
            <w:noProof/>
            <w:webHidden/>
          </w:rPr>
          <w:t>61</w:t>
        </w:r>
        <w:r w:rsidR="00E0061B">
          <w:rPr>
            <w:noProof/>
            <w:webHidden/>
          </w:rPr>
          <w:fldChar w:fldCharType="end"/>
        </w:r>
      </w:hyperlink>
    </w:p>
    <w:p w:rsidR="00E0061B" w:rsidRPr="00726ED2" w:rsidRDefault="000738C0">
      <w:pPr>
        <w:pStyle w:val="TOC1"/>
        <w:rPr>
          <w:rFonts w:ascii="Calibri" w:eastAsia="Times New Roman" w:hAnsi="Calibri"/>
          <w:b w:val="0"/>
          <w:caps w:val="0"/>
          <w:noProof/>
          <w:lang w:eastAsia="en-US"/>
        </w:rPr>
      </w:pPr>
      <w:hyperlink w:anchor="_Toc389565139" w:history="1">
        <w:r w:rsidR="00E0061B" w:rsidRPr="00FE1B72">
          <w:rPr>
            <w:rStyle w:val="Hyperlink"/>
            <w:noProof/>
          </w:rPr>
          <w:t>5</w:t>
        </w:r>
        <w:r w:rsidR="00E0061B" w:rsidRPr="00726ED2">
          <w:rPr>
            <w:rFonts w:ascii="Calibri" w:eastAsia="Times New Roman" w:hAnsi="Calibri"/>
            <w:b w:val="0"/>
            <w:caps w:val="0"/>
            <w:noProof/>
            <w:lang w:eastAsia="en-US"/>
          </w:rPr>
          <w:tab/>
        </w:r>
        <w:r w:rsidR="00E0061B" w:rsidRPr="00FE1B72">
          <w:rPr>
            <w:rStyle w:val="Hyperlink"/>
            <w:noProof/>
          </w:rPr>
          <w:t>System Verification</w:t>
        </w:r>
        <w:r w:rsidR="00E0061B">
          <w:rPr>
            <w:noProof/>
            <w:webHidden/>
          </w:rPr>
          <w:tab/>
        </w:r>
        <w:r w:rsidR="00E0061B">
          <w:rPr>
            <w:noProof/>
            <w:webHidden/>
          </w:rPr>
          <w:fldChar w:fldCharType="begin"/>
        </w:r>
        <w:r w:rsidR="00E0061B">
          <w:rPr>
            <w:noProof/>
            <w:webHidden/>
          </w:rPr>
          <w:instrText xml:space="preserve"> PAGEREF _Toc389565139 \h </w:instrText>
        </w:r>
        <w:r w:rsidR="00E0061B">
          <w:rPr>
            <w:noProof/>
            <w:webHidden/>
          </w:rPr>
        </w:r>
        <w:r w:rsidR="00E0061B">
          <w:rPr>
            <w:noProof/>
            <w:webHidden/>
          </w:rPr>
          <w:fldChar w:fldCharType="separate"/>
        </w:r>
        <w:r w:rsidR="00E0061B">
          <w:rPr>
            <w:rFonts w:hint="eastAsia"/>
            <w:noProof/>
            <w:webHidden/>
          </w:rPr>
          <w:t>63</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40" w:history="1">
        <w:r w:rsidR="00E0061B" w:rsidRPr="00FE1B72">
          <w:rPr>
            <w:rStyle w:val="Hyperlink"/>
            <w:noProof/>
          </w:rPr>
          <w:t>5.1</w:t>
        </w:r>
        <w:r w:rsidR="00E0061B" w:rsidRPr="00726ED2">
          <w:rPr>
            <w:rFonts w:ascii="Calibri" w:eastAsia="Times New Roman" w:hAnsi="Calibri"/>
            <w:noProof/>
            <w:szCs w:val="22"/>
            <w:lang w:eastAsia="en-US"/>
          </w:rPr>
          <w:tab/>
        </w:r>
        <w:r w:rsidR="00E0061B" w:rsidRPr="00FE1B72">
          <w:rPr>
            <w:rStyle w:val="Hyperlink"/>
            <w:noProof/>
          </w:rPr>
          <w:t>Verification</w:t>
        </w:r>
        <w:r w:rsidR="00E0061B">
          <w:rPr>
            <w:noProof/>
            <w:webHidden/>
          </w:rPr>
          <w:tab/>
        </w:r>
        <w:r w:rsidR="00E0061B">
          <w:rPr>
            <w:noProof/>
            <w:webHidden/>
          </w:rPr>
          <w:fldChar w:fldCharType="begin"/>
        </w:r>
        <w:r w:rsidR="00E0061B">
          <w:rPr>
            <w:noProof/>
            <w:webHidden/>
          </w:rPr>
          <w:instrText xml:space="preserve"> PAGEREF _Toc389565140 \h </w:instrText>
        </w:r>
        <w:r w:rsidR="00E0061B">
          <w:rPr>
            <w:noProof/>
            <w:webHidden/>
          </w:rPr>
        </w:r>
        <w:r w:rsidR="00E0061B">
          <w:rPr>
            <w:noProof/>
            <w:webHidden/>
          </w:rPr>
          <w:fldChar w:fldCharType="separate"/>
        </w:r>
        <w:r w:rsidR="00E0061B">
          <w:rPr>
            <w:noProof/>
            <w:webHidden/>
          </w:rPr>
          <w:t>63</w:t>
        </w:r>
        <w:r w:rsidR="00E0061B">
          <w:rPr>
            <w:noProof/>
            <w:webHidden/>
          </w:rPr>
          <w:fldChar w:fldCharType="end"/>
        </w:r>
      </w:hyperlink>
    </w:p>
    <w:p w:rsidR="00E0061B" w:rsidRPr="00726ED2" w:rsidRDefault="000738C0">
      <w:pPr>
        <w:pStyle w:val="TOC1"/>
        <w:rPr>
          <w:rFonts w:ascii="Calibri" w:eastAsia="Times New Roman" w:hAnsi="Calibri"/>
          <w:b w:val="0"/>
          <w:caps w:val="0"/>
          <w:noProof/>
          <w:lang w:eastAsia="en-US"/>
        </w:rPr>
      </w:pPr>
      <w:hyperlink w:anchor="_Toc389565141" w:history="1">
        <w:r w:rsidR="00E0061B" w:rsidRPr="00FE1B72">
          <w:rPr>
            <w:rStyle w:val="Hyperlink"/>
            <w:noProof/>
          </w:rPr>
          <w:t>Appendix A</w:t>
        </w:r>
        <w:r w:rsidR="00E0061B">
          <w:rPr>
            <w:noProof/>
            <w:webHidden/>
          </w:rPr>
          <w:tab/>
          <w:t>A-</w:t>
        </w:r>
        <w:r w:rsidR="00E0061B">
          <w:rPr>
            <w:noProof/>
            <w:webHidden/>
          </w:rPr>
          <w:fldChar w:fldCharType="begin"/>
        </w:r>
        <w:r w:rsidR="00E0061B">
          <w:rPr>
            <w:noProof/>
            <w:webHidden/>
          </w:rPr>
          <w:instrText xml:space="preserve"> PAGEREF _Toc389565141 \h </w:instrText>
        </w:r>
        <w:r w:rsidR="00E0061B">
          <w:rPr>
            <w:noProof/>
            <w:webHidden/>
          </w:rPr>
        </w:r>
        <w:r w:rsidR="00E0061B">
          <w:rPr>
            <w:noProof/>
            <w:webHidden/>
          </w:rPr>
          <w:fldChar w:fldCharType="separate"/>
        </w:r>
        <w:r w:rsidR="00E0061B">
          <w:rPr>
            <w:rFonts w:hint="eastAsia"/>
            <w:noProof/>
            <w:webHidden/>
          </w:rPr>
          <w:t>1</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42" w:history="1">
        <w:r w:rsidR="00E0061B" w:rsidRPr="00FE1B72">
          <w:rPr>
            <w:rStyle w:val="Hyperlink"/>
            <w:noProof/>
          </w:rPr>
          <w:t>Local DATUP Configuration</w:t>
        </w:r>
        <w:r w:rsidR="00E0061B">
          <w:rPr>
            <w:noProof/>
            <w:webHidden/>
          </w:rPr>
          <w:tab/>
          <w:t>A-</w:t>
        </w:r>
        <w:r w:rsidR="00E0061B">
          <w:rPr>
            <w:noProof/>
            <w:webHidden/>
          </w:rPr>
          <w:fldChar w:fldCharType="begin"/>
        </w:r>
        <w:r w:rsidR="00E0061B">
          <w:rPr>
            <w:noProof/>
            <w:webHidden/>
          </w:rPr>
          <w:instrText xml:space="preserve"> PAGEREF _Toc389565142 \h </w:instrText>
        </w:r>
        <w:r w:rsidR="00E0061B">
          <w:rPr>
            <w:noProof/>
            <w:webHidden/>
          </w:rPr>
        </w:r>
        <w:r w:rsidR="00E0061B">
          <w:rPr>
            <w:noProof/>
            <w:webHidden/>
          </w:rPr>
          <w:fldChar w:fldCharType="separate"/>
        </w:r>
        <w:r w:rsidR="00E0061B">
          <w:rPr>
            <w:noProof/>
            <w:webHidden/>
          </w:rPr>
          <w:t>1</w:t>
        </w:r>
        <w:r w:rsidR="00E0061B">
          <w:rPr>
            <w:noProof/>
            <w:webHidden/>
          </w:rPr>
          <w:fldChar w:fldCharType="end"/>
        </w:r>
      </w:hyperlink>
    </w:p>
    <w:p w:rsidR="00E0061B" w:rsidRPr="00726ED2" w:rsidRDefault="000738C0">
      <w:pPr>
        <w:pStyle w:val="TOC1"/>
        <w:rPr>
          <w:rFonts w:ascii="Calibri" w:eastAsia="Times New Roman" w:hAnsi="Calibri"/>
          <w:b w:val="0"/>
          <w:caps w:val="0"/>
          <w:noProof/>
          <w:lang w:eastAsia="en-US"/>
        </w:rPr>
      </w:pPr>
      <w:hyperlink w:anchor="_Toc389565143" w:history="1">
        <w:r w:rsidR="00E0061B" w:rsidRPr="00FE1B72">
          <w:rPr>
            <w:rStyle w:val="Hyperlink"/>
            <w:noProof/>
          </w:rPr>
          <w:t>Appendix B</w:t>
        </w:r>
        <w:r w:rsidR="00E0061B">
          <w:rPr>
            <w:noProof/>
            <w:webHidden/>
          </w:rPr>
          <w:tab/>
          <w:t>B-</w:t>
        </w:r>
        <w:r w:rsidR="00E0061B">
          <w:rPr>
            <w:noProof/>
            <w:webHidden/>
          </w:rPr>
          <w:fldChar w:fldCharType="begin"/>
        </w:r>
        <w:r w:rsidR="00E0061B">
          <w:rPr>
            <w:noProof/>
            <w:webHidden/>
          </w:rPr>
          <w:instrText xml:space="preserve"> PAGEREF _Toc389565143 \h </w:instrText>
        </w:r>
        <w:r w:rsidR="00E0061B">
          <w:rPr>
            <w:noProof/>
            <w:webHidden/>
          </w:rPr>
        </w:r>
        <w:r w:rsidR="00E0061B">
          <w:rPr>
            <w:noProof/>
            <w:webHidden/>
          </w:rPr>
          <w:fldChar w:fldCharType="separate"/>
        </w:r>
        <w:r w:rsidR="00E0061B">
          <w:rPr>
            <w:rFonts w:hint="eastAsia"/>
            <w:noProof/>
            <w:webHidden/>
          </w:rPr>
          <w:t>1</w:t>
        </w:r>
        <w:r w:rsidR="00E0061B">
          <w:rPr>
            <w:noProof/>
            <w:webHidden/>
          </w:rPr>
          <w:fldChar w:fldCharType="end"/>
        </w:r>
      </w:hyperlink>
    </w:p>
    <w:p w:rsidR="00E0061B" w:rsidRPr="00726ED2" w:rsidRDefault="000738C0">
      <w:pPr>
        <w:pStyle w:val="TOC2"/>
        <w:rPr>
          <w:rFonts w:ascii="Calibri" w:eastAsia="Times New Roman" w:hAnsi="Calibri"/>
          <w:noProof/>
          <w:szCs w:val="22"/>
          <w:lang w:eastAsia="en-US"/>
        </w:rPr>
      </w:pPr>
      <w:hyperlink w:anchor="_Toc389565144" w:history="1">
        <w:r w:rsidR="00E0061B" w:rsidRPr="00FE1B72">
          <w:rPr>
            <w:rStyle w:val="Hyperlink"/>
            <w:noProof/>
          </w:rPr>
          <w:t>Combined DATUP / PECS Architecture</w:t>
        </w:r>
        <w:r w:rsidR="00E0061B">
          <w:rPr>
            <w:noProof/>
            <w:webHidden/>
          </w:rPr>
          <w:tab/>
          <w:t>B-</w:t>
        </w:r>
        <w:r w:rsidR="00E0061B">
          <w:rPr>
            <w:noProof/>
            <w:webHidden/>
          </w:rPr>
          <w:fldChar w:fldCharType="begin"/>
        </w:r>
        <w:r w:rsidR="00E0061B">
          <w:rPr>
            <w:noProof/>
            <w:webHidden/>
          </w:rPr>
          <w:instrText xml:space="preserve"> PAGEREF _Toc389565144 \h </w:instrText>
        </w:r>
        <w:r w:rsidR="00E0061B">
          <w:rPr>
            <w:noProof/>
            <w:webHidden/>
          </w:rPr>
        </w:r>
        <w:r w:rsidR="00E0061B">
          <w:rPr>
            <w:noProof/>
            <w:webHidden/>
          </w:rPr>
          <w:fldChar w:fldCharType="separate"/>
        </w:r>
        <w:r w:rsidR="00E0061B">
          <w:rPr>
            <w:noProof/>
            <w:webHidden/>
          </w:rPr>
          <w:t>1</w:t>
        </w:r>
        <w:r w:rsidR="00E0061B">
          <w:rPr>
            <w:noProof/>
            <w:webHidden/>
          </w:rPr>
          <w:fldChar w:fldCharType="end"/>
        </w:r>
      </w:hyperlink>
    </w:p>
    <w:p w:rsidR="00BB0EE6" w:rsidRDefault="007F2266" w:rsidP="00BB0EE6">
      <w:pPr>
        <w:pStyle w:val="TOC2"/>
        <w:tabs>
          <w:tab w:val="right" w:leader="dot" w:pos="9360"/>
        </w:tabs>
        <w:rPr>
          <w:rFonts w:ascii="Times New Roman Bold" w:hAnsi="Times New Roman Bold" w:hint="eastAsia"/>
          <w:szCs w:val="22"/>
        </w:rPr>
      </w:pPr>
      <w:r>
        <w:rPr>
          <w:rFonts w:ascii="Times New Roman Bold" w:hAnsi="Times New Roman Bold" w:hint="eastAsia"/>
          <w:szCs w:val="22"/>
        </w:rPr>
        <w:fldChar w:fldCharType="end"/>
      </w:r>
    </w:p>
    <w:p w:rsidR="00BB0EE6" w:rsidRDefault="00BB0EE6" w:rsidP="00BB0EE6">
      <w:pPr>
        <w:pStyle w:val="TOC2"/>
        <w:tabs>
          <w:tab w:val="right" w:leader="dot" w:pos="9360"/>
        </w:tabs>
        <w:rPr>
          <w:rFonts w:ascii="Times New Roman Bold" w:hAnsi="Times New Roman Bold" w:hint="eastAsia"/>
          <w:szCs w:val="22"/>
        </w:rPr>
      </w:pPr>
    </w:p>
    <w:p w:rsidR="00BB0EE6" w:rsidRDefault="00BB0EE6">
      <w:pPr>
        <w:suppressAutoHyphens w:val="0"/>
        <w:jc w:val="left"/>
        <w:rPr>
          <w:b/>
        </w:rPr>
      </w:pPr>
      <w:r>
        <w:rPr>
          <w:b/>
        </w:rPr>
        <w:br w:type="page"/>
      </w:r>
    </w:p>
    <w:p w:rsidR="000B5C9D" w:rsidRDefault="000B5C9D" w:rsidP="00BB0EE6">
      <w:pPr>
        <w:pStyle w:val="TOC2"/>
        <w:tabs>
          <w:tab w:val="right" w:leader="dot" w:pos="9360"/>
        </w:tabs>
        <w:jc w:val="center"/>
        <w:rPr>
          <w:b/>
        </w:rPr>
      </w:pPr>
      <w:r w:rsidRPr="00E66DD9">
        <w:rPr>
          <w:b/>
        </w:rPr>
        <w:t>LIST OF FIGURES</w:t>
      </w:r>
    </w:p>
    <w:p w:rsidR="00BB0EE6" w:rsidRPr="00BB0EE6" w:rsidRDefault="00BB0EE6" w:rsidP="00BB0EE6"/>
    <w:p w:rsidR="00E0061B" w:rsidRPr="00726ED2" w:rsidRDefault="007F2266">
      <w:pPr>
        <w:pStyle w:val="TableofFigures"/>
        <w:tabs>
          <w:tab w:val="right" w:leader="dot" w:pos="9350"/>
        </w:tabs>
        <w:rPr>
          <w:rFonts w:ascii="Calibri" w:eastAsia="Times New Roman" w:hAnsi="Calibri"/>
          <w:noProof/>
          <w:szCs w:val="22"/>
          <w:lang w:eastAsia="en-US"/>
        </w:rPr>
      </w:pPr>
      <w:r w:rsidRPr="00E66DD9">
        <w:fldChar w:fldCharType="begin"/>
      </w:r>
      <w:r w:rsidR="000B5C9D" w:rsidRPr="00E66DD9">
        <w:instrText xml:space="preserve"> TOC \c "FIGURE" </w:instrText>
      </w:r>
      <w:r w:rsidRPr="00E66DD9">
        <w:fldChar w:fldCharType="separate"/>
      </w:r>
      <w:r w:rsidR="00E0061B">
        <w:rPr>
          <w:noProof/>
        </w:rPr>
        <w:t>Figure 3</w:t>
      </w:r>
      <w:r w:rsidR="00E0061B">
        <w:rPr>
          <w:noProof/>
        </w:rPr>
        <w:noBreakHyphen/>
        <w:t>1. WebLogic Console</w:t>
      </w:r>
      <w:r w:rsidR="00E0061B">
        <w:rPr>
          <w:noProof/>
        </w:rPr>
        <w:tab/>
      </w:r>
      <w:r w:rsidR="00E0061B">
        <w:rPr>
          <w:noProof/>
        </w:rPr>
        <w:fldChar w:fldCharType="begin"/>
      </w:r>
      <w:r w:rsidR="00E0061B">
        <w:rPr>
          <w:noProof/>
        </w:rPr>
        <w:instrText xml:space="preserve"> PAGEREF _Toc389565145 \h </w:instrText>
      </w:r>
      <w:r w:rsidR="00E0061B">
        <w:rPr>
          <w:noProof/>
        </w:rPr>
      </w:r>
      <w:r w:rsidR="00E0061B">
        <w:rPr>
          <w:noProof/>
        </w:rPr>
        <w:fldChar w:fldCharType="separate"/>
      </w:r>
      <w:r w:rsidR="00E0061B">
        <w:rPr>
          <w:noProof/>
        </w:rPr>
        <w:t>5</w:t>
      </w:r>
      <w:r w:rsidR="00E0061B">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_Toc389565146 \h </w:instrText>
      </w:r>
      <w:r>
        <w:rPr>
          <w:noProof/>
        </w:rPr>
      </w:r>
      <w:r>
        <w:rPr>
          <w:noProof/>
        </w:rPr>
        <w:fldChar w:fldCharType="separate"/>
      </w:r>
      <w:r>
        <w:rPr>
          <w:noProof/>
        </w:rPr>
        <w:t>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_Toc389565147 \h </w:instrText>
      </w:r>
      <w:r>
        <w:rPr>
          <w:noProof/>
        </w:rPr>
      </w:r>
      <w:r>
        <w:rPr>
          <w:noProof/>
        </w:rPr>
        <w:fldChar w:fldCharType="separate"/>
      </w:r>
      <w:r>
        <w:rPr>
          <w:noProof/>
        </w:rPr>
        <w:t>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_Toc389565148 \h </w:instrText>
      </w:r>
      <w:r>
        <w:rPr>
          <w:noProof/>
        </w:rPr>
      </w:r>
      <w:r>
        <w:rPr>
          <w:noProof/>
        </w:rPr>
        <w:fldChar w:fldCharType="separate"/>
      </w:r>
      <w:r>
        <w:rPr>
          <w:noProof/>
        </w:rPr>
        <w:t>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_Toc389565149 \h </w:instrText>
      </w:r>
      <w:r>
        <w:rPr>
          <w:noProof/>
        </w:rPr>
      </w:r>
      <w:r>
        <w:rPr>
          <w:noProof/>
        </w:rPr>
        <w:fldChar w:fldCharType="separate"/>
      </w:r>
      <w:r>
        <w:rPr>
          <w:noProof/>
        </w:rPr>
        <w:t>10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_Toc389565150 \h </w:instrText>
      </w:r>
      <w:r>
        <w:rPr>
          <w:noProof/>
        </w:rPr>
      </w:r>
      <w:r>
        <w:rPr>
          <w:noProof/>
        </w:rPr>
        <w:fldChar w:fldCharType="separate"/>
      </w:r>
      <w:r>
        <w:rPr>
          <w:noProof/>
        </w:rPr>
        <w:t>11</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_Toc389565151 \h </w:instrText>
      </w:r>
      <w:r>
        <w:rPr>
          <w:noProof/>
        </w:rPr>
      </w:r>
      <w:r>
        <w:rPr>
          <w:noProof/>
        </w:rPr>
        <w:fldChar w:fldCharType="separate"/>
      </w:r>
      <w:r>
        <w:rPr>
          <w:noProof/>
        </w:rPr>
        <w:t>12</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_Toc389565152 \h </w:instrText>
      </w:r>
      <w:r>
        <w:rPr>
          <w:noProof/>
        </w:rPr>
      </w:r>
      <w:r>
        <w:rPr>
          <w:noProof/>
        </w:rPr>
        <w:fldChar w:fldCharType="separate"/>
      </w:r>
      <w:r>
        <w:rPr>
          <w:noProof/>
        </w:rPr>
        <w:t>13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_Toc389565153 \h </w:instrText>
      </w:r>
      <w:r>
        <w:rPr>
          <w:noProof/>
        </w:rPr>
      </w:r>
      <w:r>
        <w:rPr>
          <w:noProof/>
        </w:rPr>
        <w:fldChar w:fldCharType="separate"/>
      </w:r>
      <w:r>
        <w:rPr>
          <w:noProof/>
        </w:rPr>
        <w:t>13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_Toc389565154 \h </w:instrText>
      </w:r>
      <w:r>
        <w:rPr>
          <w:noProof/>
        </w:rPr>
      </w:r>
      <w:r>
        <w:rPr>
          <w:noProof/>
        </w:rPr>
        <w:fldChar w:fldCharType="separate"/>
      </w:r>
      <w:r>
        <w:rPr>
          <w:noProof/>
        </w:rPr>
        <w:t>14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_Toc389565155 \h </w:instrText>
      </w:r>
      <w:r>
        <w:rPr>
          <w:noProof/>
        </w:rPr>
      </w:r>
      <w:r>
        <w:rPr>
          <w:noProof/>
        </w:rPr>
        <w:fldChar w:fldCharType="separate"/>
      </w:r>
      <w:r>
        <w:rPr>
          <w:noProof/>
        </w:rPr>
        <w:t>15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_Toc389565156 \h </w:instrText>
      </w:r>
      <w:r>
        <w:rPr>
          <w:noProof/>
        </w:rPr>
      </w:r>
      <w:r>
        <w:rPr>
          <w:noProof/>
        </w:rPr>
        <w:fldChar w:fldCharType="separate"/>
      </w:r>
      <w:r>
        <w:rPr>
          <w:noProof/>
        </w:rPr>
        <w:t>16</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_Toc389565157 \h </w:instrText>
      </w:r>
      <w:r>
        <w:rPr>
          <w:noProof/>
        </w:rPr>
      </w:r>
      <w:r>
        <w:rPr>
          <w:noProof/>
        </w:rPr>
        <w:fldChar w:fldCharType="separate"/>
      </w:r>
      <w:r>
        <w:rPr>
          <w:noProof/>
        </w:rPr>
        <w:t>17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_Toc389565158 \h </w:instrText>
      </w:r>
      <w:r>
        <w:rPr>
          <w:noProof/>
        </w:rPr>
      </w:r>
      <w:r>
        <w:rPr>
          <w:noProof/>
        </w:rPr>
        <w:fldChar w:fldCharType="separate"/>
      </w:r>
      <w:r>
        <w:rPr>
          <w:noProof/>
        </w:rPr>
        <w:t>18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_Toc389565159 \h </w:instrText>
      </w:r>
      <w:r>
        <w:rPr>
          <w:noProof/>
        </w:rPr>
      </w:r>
      <w:r>
        <w:rPr>
          <w:noProof/>
        </w:rPr>
        <w:fldChar w:fldCharType="separate"/>
      </w:r>
      <w:r>
        <w:rPr>
          <w:noProof/>
        </w:rPr>
        <w:t>19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_Toc389565160 \h </w:instrText>
      </w:r>
      <w:r>
        <w:rPr>
          <w:noProof/>
        </w:rPr>
      </w:r>
      <w:r>
        <w:rPr>
          <w:noProof/>
        </w:rPr>
        <w:fldChar w:fldCharType="separate"/>
      </w:r>
      <w:r>
        <w:rPr>
          <w:noProof/>
        </w:rPr>
        <w:t>19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17. Statement Cache Size Parameter</w:t>
      </w:r>
      <w:r>
        <w:rPr>
          <w:noProof/>
        </w:rPr>
        <w:tab/>
      </w:r>
      <w:r>
        <w:rPr>
          <w:noProof/>
        </w:rPr>
        <w:fldChar w:fldCharType="begin"/>
      </w:r>
      <w:r>
        <w:rPr>
          <w:noProof/>
        </w:rPr>
        <w:instrText xml:space="preserve"> PAGEREF _Toc389565161 \h </w:instrText>
      </w:r>
      <w:r>
        <w:rPr>
          <w:noProof/>
        </w:rPr>
      </w:r>
      <w:r>
        <w:rPr>
          <w:noProof/>
        </w:rPr>
        <w:fldChar w:fldCharType="separate"/>
      </w:r>
      <w:r>
        <w:rPr>
          <w:noProof/>
        </w:rPr>
        <w:t>20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18. Activate Changes</w:t>
      </w:r>
      <w:r>
        <w:rPr>
          <w:noProof/>
        </w:rPr>
        <w:tab/>
      </w:r>
      <w:r>
        <w:rPr>
          <w:noProof/>
        </w:rPr>
        <w:fldChar w:fldCharType="begin"/>
      </w:r>
      <w:r>
        <w:rPr>
          <w:noProof/>
        </w:rPr>
        <w:instrText xml:space="preserve"> PAGEREF _Toc389565162 \h </w:instrText>
      </w:r>
      <w:r>
        <w:rPr>
          <w:noProof/>
        </w:rPr>
      </w:r>
      <w:r>
        <w:rPr>
          <w:noProof/>
        </w:rPr>
        <w:fldChar w:fldCharType="separate"/>
      </w:r>
      <w:r>
        <w:rPr>
          <w:noProof/>
        </w:rPr>
        <w:t>20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19. Lock &amp; Edit</w:t>
      </w:r>
      <w:r>
        <w:rPr>
          <w:noProof/>
        </w:rPr>
        <w:tab/>
      </w:r>
      <w:r>
        <w:rPr>
          <w:noProof/>
        </w:rPr>
        <w:fldChar w:fldCharType="begin"/>
      </w:r>
      <w:r>
        <w:rPr>
          <w:noProof/>
        </w:rPr>
        <w:instrText xml:space="preserve"> PAGEREF _Toc389565163 \h </w:instrText>
      </w:r>
      <w:r>
        <w:rPr>
          <w:noProof/>
        </w:rPr>
      </w:r>
      <w:r>
        <w:rPr>
          <w:noProof/>
        </w:rPr>
        <w:fldChar w:fldCharType="separate"/>
      </w:r>
      <w:r>
        <w:rPr>
          <w:noProof/>
        </w:rPr>
        <w:t>23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20. JMS Modules</w:t>
      </w:r>
      <w:r>
        <w:rPr>
          <w:noProof/>
        </w:rPr>
        <w:tab/>
      </w:r>
      <w:r>
        <w:rPr>
          <w:noProof/>
        </w:rPr>
        <w:fldChar w:fldCharType="begin"/>
      </w:r>
      <w:r>
        <w:rPr>
          <w:noProof/>
        </w:rPr>
        <w:instrText xml:space="preserve"> PAGEREF _Toc389565164 \h </w:instrText>
      </w:r>
      <w:r>
        <w:rPr>
          <w:noProof/>
        </w:rPr>
      </w:r>
      <w:r>
        <w:rPr>
          <w:noProof/>
        </w:rPr>
        <w:fldChar w:fldCharType="separate"/>
      </w:r>
      <w:r>
        <w:rPr>
          <w:noProof/>
        </w:rPr>
        <w:t>23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21. JMS Modules</w:t>
      </w:r>
      <w:r>
        <w:rPr>
          <w:noProof/>
        </w:rPr>
        <w:tab/>
      </w:r>
      <w:r>
        <w:rPr>
          <w:noProof/>
        </w:rPr>
        <w:fldChar w:fldCharType="begin"/>
      </w:r>
      <w:r>
        <w:rPr>
          <w:noProof/>
        </w:rPr>
        <w:instrText xml:space="preserve"> PAGEREF _Toc389565165 \h </w:instrText>
      </w:r>
      <w:r>
        <w:rPr>
          <w:noProof/>
        </w:rPr>
      </w:r>
      <w:r>
        <w:rPr>
          <w:noProof/>
        </w:rPr>
        <w:fldChar w:fldCharType="separate"/>
      </w:r>
      <w:r>
        <w:rPr>
          <w:noProof/>
        </w:rPr>
        <w:t>24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22. JMS System Module Properties</w:t>
      </w:r>
      <w:r>
        <w:rPr>
          <w:noProof/>
        </w:rPr>
        <w:tab/>
      </w:r>
      <w:r>
        <w:rPr>
          <w:noProof/>
        </w:rPr>
        <w:fldChar w:fldCharType="begin"/>
      </w:r>
      <w:r>
        <w:rPr>
          <w:noProof/>
        </w:rPr>
        <w:instrText xml:space="preserve"> PAGEREF _Toc389565166 \h </w:instrText>
      </w:r>
      <w:r>
        <w:rPr>
          <w:noProof/>
        </w:rPr>
      </w:r>
      <w:r>
        <w:rPr>
          <w:noProof/>
        </w:rPr>
        <w:fldChar w:fldCharType="separate"/>
      </w:r>
      <w:r>
        <w:rPr>
          <w:noProof/>
        </w:rPr>
        <w:t>24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23. JMS System Module Targets</w:t>
      </w:r>
      <w:r>
        <w:rPr>
          <w:noProof/>
        </w:rPr>
        <w:tab/>
      </w:r>
      <w:r>
        <w:rPr>
          <w:noProof/>
        </w:rPr>
        <w:fldChar w:fldCharType="begin"/>
      </w:r>
      <w:r>
        <w:rPr>
          <w:noProof/>
        </w:rPr>
        <w:instrText xml:space="preserve"> PAGEREF _Toc389565167 \h </w:instrText>
      </w:r>
      <w:r>
        <w:rPr>
          <w:noProof/>
        </w:rPr>
      </w:r>
      <w:r>
        <w:rPr>
          <w:noProof/>
        </w:rPr>
        <w:fldChar w:fldCharType="separate"/>
      </w:r>
      <w:r>
        <w:rPr>
          <w:noProof/>
        </w:rPr>
        <w:t>25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24. Add Resources to JMS System Module</w:t>
      </w:r>
      <w:r>
        <w:rPr>
          <w:noProof/>
        </w:rPr>
        <w:tab/>
      </w:r>
      <w:r>
        <w:rPr>
          <w:noProof/>
        </w:rPr>
        <w:fldChar w:fldCharType="begin"/>
      </w:r>
      <w:r>
        <w:rPr>
          <w:noProof/>
        </w:rPr>
        <w:instrText xml:space="preserve"> PAGEREF _Toc389565168 \h </w:instrText>
      </w:r>
      <w:r>
        <w:rPr>
          <w:noProof/>
        </w:rPr>
      </w:r>
      <w:r>
        <w:rPr>
          <w:noProof/>
        </w:rPr>
        <w:fldChar w:fldCharType="separate"/>
      </w:r>
      <w:r>
        <w:rPr>
          <w:noProof/>
        </w:rPr>
        <w:t>25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25. Activate Changes</w:t>
      </w:r>
      <w:r>
        <w:rPr>
          <w:noProof/>
        </w:rPr>
        <w:tab/>
      </w:r>
      <w:r>
        <w:rPr>
          <w:noProof/>
        </w:rPr>
        <w:fldChar w:fldCharType="begin"/>
      </w:r>
      <w:r>
        <w:rPr>
          <w:noProof/>
        </w:rPr>
        <w:instrText xml:space="preserve"> PAGEREF _Toc389565169 \h </w:instrText>
      </w:r>
      <w:r>
        <w:rPr>
          <w:noProof/>
        </w:rPr>
      </w:r>
      <w:r>
        <w:rPr>
          <w:noProof/>
        </w:rPr>
        <w:fldChar w:fldCharType="separate"/>
      </w:r>
      <w:r>
        <w:rPr>
          <w:noProof/>
        </w:rPr>
        <w:t>26</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26. Lock &amp; Edit</w:t>
      </w:r>
      <w:r>
        <w:rPr>
          <w:noProof/>
        </w:rPr>
        <w:tab/>
      </w:r>
      <w:r>
        <w:rPr>
          <w:noProof/>
        </w:rPr>
        <w:fldChar w:fldCharType="begin"/>
      </w:r>
      <w:r>
        <w:rPr>
          <w:noProof/>
        </w:rPr>
        <w:instrText xml:space="preserve"> PAGEREF _Toc389565170 \h </w:instrText>
      </w:r>
      <w:r>
        <w:rPr>
          <w:noProof/>
        </w:rPr>
      </w:r>
      <w:r>
        <w:rPr>
          <w:noProof/>
        </w:rPr>
        <w:fldChar w:fldCharType="separate"/>
      </w:r>
      <w:r>
        <w:rPr>
          <w:noProof/>
        </w:rPr>
        <w:t>26</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27. JMS Modules</w:t>
      </w:r>
      <w:r>
        <w:rPr>
          <w:noProof/>
        </w:rPr>
        <w:tab/>
      </w:r>
      <w:r>
        <w:rPr>
          <w:noProof/>
        </w:rPr>
        <w:fldChar w:fldCharType="begin"/>
      </w:r>
      <w:r>
        <w:rPr>
          <w:noProof/>
        </w:rPr>
        <w:instrText xml:space="preserve"> PAGEREF _Toc389565171 \h </w:instrText>
      </w:r>
      <w:r>
        <w:rPr>
          <w:noProof/>
        </w:rPr>
      </w:r>
      <w:r>
        <w:rPr>
          <w:noProof/>
        </w:rPr>
        <w:fldChar w:fldCharType="separate"/>
      </w:r>
      <w:r>
        <w:rPr>
          <w:noProof/>
        </w:rPr>
        <w:t>27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28. JMS Modules</w:t>
      </w:r>
      <w:r>
        <w:rPr>
          <w:noProof/>
        </w:rPr>
        <w:tab/>
      </w:r>
      <w:r>
        <w:rPr>
          <w:noProof/>
        </w:rPr>
        <w:fldChar w:fldCharType="begin"/>
      </w:r>
      <w:r>
        <w:rPr>
          <w:noProof/>
        </w:rPr>
        <w:instrText xml:space="preserve"> PAGEREF _Toc389565172 \h </w:instrText>
      </w:r>
      <w:r>
        <w:rPr>
          <w:noProof/>
        </w:rPr>
      </w:r>
      <w:r>
        <w:rPr>
          <w:noProof/>
        </w:rPr>
        <w:fldChar w:fldCharType="separate"/>
      </w:r>
      <w:r>
        <w:rPr>
          <w:noProof/>
        </w:rPr>
        <w:t>27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29. Summary of Resources</w:t>
      </w:r>
      <w:r>
        <w:rPr>
          <w:noProof/>
        </w:rPr>
        <w:tab/>
      </w:r>
      <w:r>
        <w:rPr>
          <w:noProof/>
        </w:rPr>
        <w:fldChar w:fldCharType="begin"/>
      </w:r>
      <w:r>
        <w:rPr>
          <w:noProof/>
        </w:rPr>
        <w:instrText xml:space="preserve"> PAGEREF _Toc389565173 \h </w:instrText>
      </w:r>
      <w:r>
        <w:rPr>
          <w:noProof/>
        </w:rPr>
      </w:r>
      <w:r>
        <w:rPr>
          <w:noProof/>
        </w:rPr>
        <w:fldChar w:fldCharType="separate"/>
      </w:r>
      <w:r>
        <w:rPr>
          <w:noProof/>
        </w:rPr>
        <w:t>28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30. Choose Type of Resource to Create</w:t>
      </w:r>
      <w:r>
        <w:rPr>
          <w:noProof/>
        </w:rPr>
        <w:tab/>
      </w:r>
      <w:r>
        <w:rPr>
          <w:noProof/>
        </w:rPr>
        <w:fldChar w:fldCharType="begin"/>
      </w:r>
      <w:r>
        <w:rPr>
          <w:noProof/>
        </w:rPr>
        <w:instrText xml:space="preserve"> PAGEREF _Toc389565174 \h </w:instrText>
      </w:r>
      <w:r>
        <w:rPr>
          <w:noProof/>
        </w:rPr>
      </w:r>
      <w:r>
        <w:rPr>
          <w:noProof/>
        </w:rPr>
        <w:fldChar w:fldCharType="separate"/>
      </w:r>
      <w:r>
        <w:rPr>
          <w:noProof/>
        </w:rPr>
        <w:t>29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31. Foreign Server Properties</w:t>
      </w:r>
      <w:r>
        <w:rPr>
          <w:noProof/>
        </w:rPr>
        <w:tab/>
      </w:r>
      <w:r>
        <w:rPr>
          <w:noProof/>
        </w:rPr>
        <w:fldChar w:fldCharType="begin"/>
      </w:r>
      <w:r>
        <w:rPr>
          <w:noProof/>
        </w:rPr>
        <w:instrText xml:space="preserve"> PAGEREF _Toc389565175 \h </w:instrText>
      </w:r>
      <w:r>
        <w:rPr>
          <w:noProof/>
        </w:rPr>
      </w:r>
      <w:r>
        <w:rPr>
          <w:noProof/>
        </w:rPr>
        <w:fldChar w:fldCharType="separate"/>
      </w:r>
      <w:r>
        <w:rPr>
          <w:noProof/>
        </w:rPr>
        <w:t>29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32. Foreign JMS Server Target</w:t>
      </w:r>
      <w:r>
        <w:rPr>
          <w:noProof/>
        </w:rPr>
        <w:tab/>
      </w:r>
      <w:r>
        <w:rPr>
          <w:noProof/>
        </w:rPr>
        <w:fldChar w:fldCharType="begin"/>
      </w:r>
      <w:r>
        <w:rPr>
          <w:noProof/>
        </w:rPr>
        <w:instrText xml:space="preserve"> PAGEREF _Toc389565176 \h </w:instrText>
      </w:r>
      <w:r>
        <w:rPr>
          <w:noProof/>
        </w:rPr>
      </w:r>
      <w:r>
        <w:rPr>
          <w:noProof/>
        </w:rPr>
        <w:fldChar w:fldCharType="separate"/>
      </w:r>
      <w:r>
        <w:rPr>
          <w:noProof/>
        </w:rPr>
        <w:t>30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33. Summary of Resources</w:t>
      </w:r>
      <w:r>
        <w:rPr>
          <w:noProof/>
        </w:rPr>
        <w:tab/>
      </w:r>
      <w:r>
        <w:rPr>
          <w:noProof/>
        </w:rPr>
        <w:fldChar w:fldCharType="begin"/>
      </w:r>
      <w:r>
        <w:rPr>
          <w:noProof/>
        </w:rPr>
        <w:instrText xml:space="preserve"> PAGEREF _Toc389565177 \h </w:instrText>
      </w:r>
      <w:r>
        <w:rPr>
          <w:noProof/>
        </w:rPr>
      </w:r>
      <w:r>
        <w:rPr>
          <w:noProof/>
        </w:rPr>
        <w:fldChar w:fldCharType="separate"/>
      </w:r>
      <w:r>
        <w:rPr>
          <w:noProof/>
        </w:rPr>
        <w:t>31</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34. Foreign JMS Server General Configuration</w:t>
      </w:r>
      <w:r>
        <w:rPr>
          <w:noProof/>
        </w:rPr>
        <w:tab/>
      </w:r>
      <w:r>
        <w:rPr>
          <w:noProof/>
        </w:rPr>
        <w:fldChar w:fldCharType="begin"/>
      </w:r>
      <w:r>
        <w:rPr>
          <w:noProof/>
        </w:rPr>
        <w:instrText xml:space="preserve"> PAGEREF _Toc389565178 \h </w:instrText>
      </w:r>
      <w:r>
        <w:rPr>
          <w:noProof/>
        </w:rPr>
      </w:r>
      <w:r>
        <w:rPr>
          <w:noProof/>
        </w:rPr>
        <w:fldChar w:fldCharType="separate"/>
      </w:r>
      <w:r>
        <w:rPr>
          <w:noProof/>
        </w:rPr>
        <w:t>32</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35. Activate Changes</w:t>
      </w:r>
      <w:r>
        <w:rPr>
          <w:noProof/>
        </w:rPr>
        <w:tab/>
      </w:r>
      <w:r>
        <w:rPr>
          <w:noProof/>
        </w:rPr>
        <w:fldChar w:fldCharType="begin"/>
      </w:r>
      <w:r>
        <w:rPr>
          <w:noProof/>
        </w:rPr>
        <w:instrText xml:space="preserve"> PAGEREF _Toc389565179 \h </w:instrText>
      </w:r>
      <w:r>
        <w:rPr>
          <w:noProof/>
        </w:rPr>
      </w:r>
      <w:r>
        <w:rPr>
          <w:noProof/>
        </w:rPr>
        <w:fldChar w:fldCharType="separate"/>
      </w:r>
      <w:r>
        <w:rPr>
          <w:noProof/>
        </w:rPr>
        <w:t>33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36. Lock &amp; Edit</w:t>
      </w:r>
      <w:r>
        <w:rPr>
          <w:noProof/>
        </w:rPr>
        <w:tab/>
      </w:r>
      <w:r>
        <w:rPr>
          <w:noProof/>
        </w:rPr>
        <w:fldChar w:fldCharType="begin"/>
      </w:r>
      <w:r>
        <w:rPr>
          <w:noProof/>
        </w:rPr>
        <w:instrText xml:space="preserve"> PAGEREF _Toc389565180 \h </w:instrText>
      </w:r>
      <w:r>
        <w:rPr>
          <w:noProof/>
        </w:rPr>
      </w:r>
      <w:r>
        <w:rPr>
          <w:noProof/>
        </w:rPr>
        <w:fldChar w:fldCharType="separate"/>
      </w:r>
      <w:r>
        <w:rPr>
          <w:noProof/>
        </w:rPr>
        <w:t>33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37. JMS Modules</w:t>
      </w:r>
      <w:r>
        <w:rPr>
          <w:noProof/>
        </w:rPr>
        <w:tab/>
      </w:r>
      <w:r>
        <w:rPr>
          <w:noProof/>
        </w:rPr>
        <w:fldChar w:fldCharType="begin"/>
      </w:r>
      <w:r>
        <w:rPr>
          <w:noProof/>
        </w:rPr>
        <w:instrText xml:space="preserve"> PAGEREF _Toc389565181 \h </w:instrText>
      </w:r>
      <w:r>
        <w:rPr>
          <w:noProof/>
        </w:rPr>
      </w:r>
      <w:r>
        <w:rPr>
          <w:noProof/>
        </w:rPr>
        <w:fldChar w:fldCharType="separate"/>
      </w:r>
      <w:r>
        <w:rPr>
          <w:noProof/>
        </w:rPr>
        <w:t>34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38. JMS Modules</w:t>
      </w:r>
      <w:r>
        <w:rPr>
          <w:noProof/>
        </w:rPr>
        <w:tab/>
      </w:r>
      <w:r>
        <w:rPr>
          <w:noProof/>
        </w:rPr>
        <w:fldChar w:fldCharType="begin"/>
      </w:r>
      <w:r>
        <w:rPr>
          <w:noProof/>
        </w:rPr>
        <w:instrText xml:space="preserve"> PAGEREF _Toc389565182 \h </w:instrText>
      </w:r>
      <w:r>
        <w:rPr>
          <w:noProof/>
        </w:rPr>
      </w:r>
      <w:r>
        <w:rPr>
          <w:noProof/>
        </w:rPr>
        <w:fldChar w:fldCharType="separate"/>
      </w:r>
      <w:r>
        <w:rPr>
          <w:noProof/>
        </w:rPr>
        <w:t>34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39. Summary of Resources</w:t>
      </w:r>
      <w:r>
        <w:rPr>
          <w:noProof/>
        </w:rPr>
        <w:tab/>
      </w:r>
      <w:r>
        <w:rPr>
          <w:noProof/>
        </w:rPr>
        <w:fldChar w:fldCharType="begin"/>
      </w:r>
      <w:r>
        <w:rPr>
          <w:noProof/>
        </w:rPr>
        <w:instrText xml:space="preserve"> PAGEREF _Toc389565183 \h </w:instrText>
      </w:r>
      <w:r>
        <w:rPr>
          <w:noProof/>
        </w:rPr>
      </w:r>
      <w:r>
        <w:rPr>
          <w:noProof/>
        </w:rPr>
        <w:fldChar w:fldCharType="separate"/>
      </w:r>
      <w:r>
        <w:rPr>
          <w:noProof/>
        </w:rPr>
        <w:t>35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40. Foreign JMS Server General Configuration</w:t>
      </w:r>
      <w:r>
        <w:rPr>
          <w:noProof/>
        </w:rPr>
        <w:tab/>
      </w:r>
      <w:r>
        <w:rPr>
          <w:noProof/>
        </w:rPr>
        <w:fldChar w:fldCharType="begin"/>
      </w:r>
      <w:r>
        <w:rPr>
          <w:noProof/>
        </w:rPr>
        <w:instrText xml:space="preserve"> PAGEREF _Toc389565184 \h </w:instrText>
      </w:r>
      <w:r>
        <w:rPr>
          <w:noProof/>
        </w:rPr>
      </w:r>
      <w:r>
        <w:rPr>
          <w:noProof/>
        </w:rPr>
        <w:fldChar w:fldCharType="separate"/>
      </w:r>
      <w:r>
        <w:rPr>
          <w:noProof/>
        </w:rPr>
        <w:t>36</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41. Destinations</w:t>
      </w:r>
      <w:r>
        <w:rPr>
          <w:noProof/>
        </w:rPr>
        <w:tab/>
      </w:r>
      <w:r>
        <w:rPr>
          <w:noProof/>
        </w:rPr>
        <w:fldChar w:fldCharType="begin"/>
      </w:r>
      <w:r>
        <w:rPr>
          <w:noProof/>
        </w:rPr>
        <w:instrText xml:space="preserve"> PAGEREF _Toc389565185 \h </w:instrText>
      </w:r>
      <w:r>
        <w:rPr>
          <w:noProof/>
        </w:rPr>
      </w:r>
      <w:r>
        <w:rPr>
          <w:noProof/>
        </w:rPr>
        <w:fldChar w:fldCharType="separate"/>
      </w:r>
      <w:r>
        <w:rPr>
          <w:noProof/>
        </w:rPr>
        <w:t>37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42. Foreign Connection Factory Properties</w:t>
      </w:r>
      <w:r>
        <w:rPr>
          <w:noProof/>
        </w:rPr>
        <w:tab/>
      </w:r>
      <w:r>
        <w:rPr>
          <w:noProof/>
        </w:rPr>
        <w:fldChar w:fldCharType="begin"/>
      </w:r>
      <w:r>
        <w:rPr>
          <w:noProof/>
        </w:rPr>
        <w:instrText xml:space="preserve"> PAGEREF _Toc389565186 \h </w:instrText>
      </w:r>
      <w:r>
        <w:rPr>
          <w:noProof/>
        </w:rPr>
      </w:r>
      <w:r>
        <w:rPr>
          <w:noProof/>
        </w:rPr>
        <w:fldChar w:fldCharType="separate"/>
      </w:r>
      <w:r>
        <w:rPr>
          <w:noProof/>
        </w:rPr>
        <w:t>37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43. Activate Changes</w:t>
      </w:r>
      <w:r>
        <w:rPr>
          <w:noProof/>
        </w:rPr>
        <w:tab/>
      </w:r>
      <w:r>
        <w:rPr>
          <w:noProof/>
        </w:rPr>
        <w:fldChar w:fldCharType="begin"/>
      </w:r>
      <w:r>
        <w:rPr>
          <w:noProof/>
        </w:rPr>
        <w:instrText xml:space="preserve"> PAGEREF _Toc389565187 \h </w:instrText>
      </w:r>
      <w:r>
        <w:rPr>
          <w:noProof/>
        </w:rPr>
      </w:r>
      <w:r>
        <w:rPr>
          <w:noProof/>
        </w:rPr>
        <w:fldChar w:fldCharType="separate"/>
      </w:r>
      <w:r>
        <w:rPr>
          <w:noProof/>
        </w:rPr>
        <w:t>38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44. Lock &amp; Edit</w:t>
      </w:r>
      <w:r>
        <w:rPr>
          <w:noProof/>
        </w:rPr>
        <w:tab/>
      </w:r>
      <w:r>
        <w:rPr>
          <w:noProof/>
        </w:rPr>
        <w:fldChar w:fldCharType="begin"/>
      </w:r>
      <w:r>
        <w:rPr>
          <w:noProof/>
        </w:rPr>
        <w:instrText xml:space="preserve"> PAGEREF _Toc389565188 \h </w:instrText>
      </w:r>
      <w:r>
        <w:rPr>
          <w:noProof/>
        </w:rPr>
      </w:r>
      <w:r>
        <w:rPr>
          <w:noProof/>
        </w:rPr>
        <w:fldChar w:fldCharType="separate"/>
      </w:r>
      <w:r>
        <w:rPr>
          <w:noProof/>
        </w:rPr>
        <w:t>38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45. JMS Modules</w:t>
      </w:r>
      <w:r>
        <w:rPr>
          <w:noProof/>
        </w:rPr>
        <w:tab/>
      </w:r>
      <w:r>
        <w:rPr>
          <w:noProof/>
        </w:rPr>
        <w:fldChar w:fldCharType="begin"/>
      </w:r>
      <w:r>
        <w:rPr>
          <w:noProof/>
        </w:rPr>
        <w:instrText xml:space="preserve"> PAGEREF _Toc389565189 \h </w:instrText>
      </w:r>
      <w:r>
        <w:rPr>
          <w:noProof/>
        </w:rPr>
      </w:r>
      <w:r>
        <w:rPr>
          <w:noProof/>
        </w:rPr>
        <w:fldChar w:fldCharType="separate"/>
      </w:r>
      <w:r>
        <w:rPr>
          <w:noProof/>
        </w:rPr>
        <w:t>39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46. JMS Modules</w:t>
      </w:r>
      <w:r>
        <w:rPr>
          <w:noProof/>
        </w:rPr>
        <w:tab/>
      </w:r>
      <w:r>
        <w:rPr>
          <w:noProof/>
        </w:rPr>
        <w:fldChar w:fldCharType="begin"/>
      </w:r>
      <w:r>
        <w:rPr>
          <w:noProof/>
        </w:rPr>
        <w:instrText xml:space="preserve"> PAGEREF _Toc389565190 \h </w:instrText>
      </w:r>
      <w:r>
        <w:rPr>
          <w:noProof/>
        </w:rPr>
      </w:r>
      <w:r>
        <w:rPr>
          <w:noProof/>
        </w:rPr>
        <w:fldChar w:fldCharType="separate"/>
      </w:r>
      <w:r>
        <w:rPr>
          <w:noProof/>
        </w:rPr>
        <w:t>39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47. Summary of Resources</w:t>
      </w:r>
      <w:r>
        <w:rPr>
          <w:noProof/>
        </w:rPr>
        <w:tab/>
      </w:r>
      <w:r>
        <w:rPr>
          <w:noProof/>
        </w:rPr>
        <w:fldChar w:fldCharType="begin"/>
      </w:r>
      <w:r>
        <w:rPr>
          <w:noProof/>
        </w:rPr>
        <w:instrText xml:space="preserve"> PAGEREF _Toc389565191 \h </w:instrText>
      </w:r>
      <w:r>
        <w:rPr>
          <w:noProof/>
        </w:rPr>
      </w:r>
      <w:r>
        <w:rPr>
          <w:noProof/>
        </w:rPr>
        <w:fldChar w:fldCharType="separate"/>
      </w:r>
      <w:r>
        <w:rPr>
          <w:noProof/>
        </w:rPr>
        <w:t>40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48. Foreign JMS Server General Configuration</w:t>
      </w:r>
      <w:r>
        <w:rPr>
          <w:noProof/>
        </w:rPr>
        <w:tab/>
      </w:r>
      <w:r>
        <w:rPr>
          <w:noProof/>
        </w:rPr>
        <w:fldChar w:fldCharType="begin"/>
      </w:r>
      <w:r>
        <w:rPr>
          <w:noProof/>
        </w:rPr>
        <w:instrText xml:space="preserve"> PAGEREF _Toc389565192 \h </w:instrText>
      </w:r>
      <w:r>
        <w:rPr>
          <w:noProof/>
        </w:rPr>
      </w:r>
      <w:r>
        <w:rPr>
          <w:noProof/>
        </w:rPr>
        <w:fldChar w:fldCharType="separate"/>
      </w:r>
      <w:r>
        <w:rPr>
          <w:noProof/>
        </w:rPr>
        <w:t>41</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lastRenderedPageBreak/>
        <w:t>Figure 3</w:t>
      </w:r>
      <w:r>
        <w:rPr>
          <w:noProof/>
        </w:rPr>
        <w:noBreakHyphen/>
        <w:t>49. Foreign JMS Server Connection Factories</w:t>
      </w:r>
      <w:r>
        <w:rPr>
          <w:noProof/>
        </w:rPr>
        <w:tab/>
      </w:r>
      <w:r>
        <w:rPr>
          <w:noProof/>
        </w:rPr>
        <w:fldChar w:fldCharType="begin"/>
      </w:r>
      <w:r>
        <w:rPr>
          <w:noProof/>
        </w:rPr>
        <w:instrText xml:space="preserve"> PAGEREF _Toc389565193 \h </w:instrText>
      </w:r>
      <w:r>
        <w:rPr>
          <w:noProof/>
        </w:rPr>
      </w:r>
      <w:r>
        <w:rPr>
          <w:noProof/>
        </w:rPr>
        <w:fldChar w:fldCharType="separate"/>
      </w:r>
      <w:r>
        <w:rPr>
          <w:noProof/>
        </w:rPr>
        <w:t>42</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50. Foreign Connection Factory Properties</w:t>
      </w:r>
      <w:r>
        <w:rPr>
          <w:noProof/>
        </w:rPr>
        <w:tab/>
      </w:r>
      <w:r>
        <w:rPr>
          <w:noProof/>
        </w:rPr>
        <w:fldChar w:fldCharType="begin"/>
      </w:r>
      <w:r>
        <w:rPr>
          <w:noProof/>
        </w:rPr>
        <w:instrText xml:space="preserve"> PAGEREF _Toc389565194 \h </w:instrText>
      </w:r>
      <w:r>
        <w:rPr>
          <w:noProof/>
        </w:rPr>
      </w:r>
      <w:r>
        <w:rPr>
          <w:noProof/>
        </w:rPr>
        <w:fldChar w:fldCharType="separate"/>
      </w:r>
      <w:r>
        <w:rPr>
          <w:noProof/>
        </w:rPr>
        <w:t>42</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51. Activate Changes</w:t>
      </w:r>
      <w:r>
        <w:rPr>
          <w:noProof/>
        </w:rPr>
        <w:tab/>
      </w:r>
      <w:r>
        <w:rPr>
          <w:noProof/>
        </w:rPr>
        <w:fldChar w:fldCharType="begin"/>
      </w:r>
      <w:r>
        <w:rPr>
          <w:noProof/>
        </w:rPr>
        <w:instrText xml:space="preserve"> PAGEREF _Toc389565195 \h </w:instrText>
      </w:r>
      <w:r>
        <w:rPr>
          <w:noProof/>
        </w:rPr>
      </w:r>
      <w:r>
        <w:rPr>
          <w:noProof/>
        </w:rPr>
        <w:fldChar w:fldCharType="separate"/>
      </w:r>
      <w:r>
        <w:rPr>
          <w:noProof/>
        </w:rPr>
        <w:t>43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52. Domain Structure</w:t>
      </w:r>
      <w:r>
        <w:rPr>
          <w:noProof/>
        </w:rPr>
        <w:tab/>
      </w:r>
      <w:r>
        <w:rPr>
          <w:noProof/>
        </w:rPr>
        <w:fldChar w:fldCharType="begin"/>
      </w:r>
      <w:r>
        <w:rPr>
          <w:noProof/>
        </w:rPr>
        <w:instrText xml:space="preserve"> PAGEREF _Toc389565196 \h </w:instrText>
      </w:r>
      <w:r>
        <w:rPr>
          <w:noProof/>
        </w:rPr>
      </w:r>
      <w:r>
        <w:rPr>
          <w:noProof/>
        </w:rPr>
        <w:fldChar w:fldCharType="separate"/>
      </w:r>
      <w:r>
        <w:rPr>
          <w:noProof/>
        </w:rPr>
        <w:t>44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53. Change Center</w:t>
      </w:r>
      <w:r>
        <w:rPr>
          <w:noProof/>
        </w:rPr>
        <w:tab/>
      </w:r>
      <w:r>
        <w:rPr>
          <w:noProof/>
        </w:rPr>
        <w:fldChar w:fldCharType="begin"/>
      </w:r>
      <w:r>
        <w:rPr>
          <w:noProof/>
        </w:rPr>
        <w:instrText xml:space="preserve"> PAGEREF _Toc389565197 \h </w:instrText>
      </w:r>
      <w:r>
        <w:rPr>
          <w:noProof/>
        </w:rPr>
      </w:r>
      <w:r>
        <w:rPr>
          <w:noProof/>
        </w:rPr>
        <w:fldChar w:fldCharType="separate"/>
      </w:r>
      <w:r>
        <w:rPr>
          <w:noProof/>
        </w:rPr>
        <w:t>45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54. Deployments</w:t>
      </w:r>
      <w:r>
        <w:rPr>
          <w:noProof/>
        </w:rPr>
        <w:tab/>
      </w:r>
      <w:r>
        <w:rPr>
          <w:noProof/>
        </w:rPr>
        <w:fldChar w:fldCharType="begin"/>
      </w:r>
      <w:r>
        <w:rPr>
          <w:noProof/>
        </w:rPr>
        <w:instrText xml:space="preserve"> PAGEREF _Toc389565198 \h </w:instrText>
      </w:r>
      <w:r>
        <w:rPr>
          <w:noProof/>
        </w:rPr>
      </w:r>
      <w:r>
        <w:rPr>
          <w:noProof/>
        </w:rPr>
        <w:fldChar w:fldCharType="separate"/>
      </w:r>
      <w:r>
        <w:rPr>
          <w:noProof/>
        </w:rPr>
        <w:t>45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55. Install Application Assistant</w:t>
      </w:r>
      <w:r>
        <w:rPr>
          <w:noProof/>
        </w:rPr>
        <w:tab/>
      </w:r>
      <w:r>
        <w:rPr>
          <w:noProof/>
        </w:rPr>
        <w:fldChar w:fldCharType="begin"/>
      </w:r>
      <w:r>
        <w:rPr>
          <w:noProof/>
        </w:rPr>
        <w:instrText xml:space="preserve"> PAGEREF _Toc389565199 \h </w:instrText>
      </w:r>
      <w:r>
        <w:rPr>
          <w:noProof/>
        </w:rPr>
      </w:r>
      <w:r>
        <w:rPr>
          <w:noProof/>
        </w:rPr>
        <w:fldChar w:fldCharType="separate"/>
      </w:r>
      <w:r>
        <w:rPr>
          <w:noProof/>
        </w:rPr>
        <w:t>46</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56. Locate Deployment to Install and Prepare for Deployment</w:t>
      </w:r>
      <w:r>
        <w:rPr>
          <w:noProof/>
        </w:rPr>
        <w:tab/>
      </w:r>
      <w:r>
        <w:rPr>
          <w:noProof/>
        </w:rPr>
        <w:fldChar w:fldCharType="begin"/>
      </w:r>
      <w:r>
        <w:rPr>
          <w:noProof/>
        </w:rPr>
        <w:instrText xml:space="preserve"> PAGEREF _Toc389565200 \h </w:instrText>
      </w:r>
      <w:r>
        <w:rPr>
          <w:noProof/>
        </w:rPr>
      </w:r>
      <w:r>
        <w:rPr>
          <w:noProof/>
        </w:rPr>
        <w:fldChar w:fldCharType="separate"/>
      </w:r>
      <w:r>
        <w:rPr>
          <w:noProof/>
        </w:rPr>
        <w:t>47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57. Upload a Deployment to the Admin Server</w:t>
      </w:r>
      <w:r>
        <w:rPr>
          <w:noProof/>
        </w:rPr>
        <w:tab/>
      </w:r>
      <w:r>
        <w:rPr>
          <w:noProof/>
        </w:rPr>
        <w:fldChar w:fldCharType="begin"/>
      </w:r>
      <w:r>
        <w:rPr>
          <w:noProof/>
        </w:rPr>
        <w:instrText xml:space="preserve"> PAGEREF _Toc389565201 \h </w:instrText>
      </w:r>
      <w:r>
        <w:rPr>
          <w:noProof/>
        </w:rPr>
      </w:r>
      <w:r>
        <w:rPr>
          <w:noProof/>
        </w:rPr>
        <w:fldChar w:fldCharType="separate"/>
      </w:r>
      <w:r>
        <w:rPr>
          <w:noProof/>
        </w:rPr>
        <w:t>48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58. Choose Targeting Style</w:t>
      </w:r>
      <w:r>
        <w:rPr>
          <w:noProof/>
        </w:rPr>
        <w:tab/>
      </w:r>
      <w:r>
        <w:rPr>
          <w:noProof/>
        </w:rPr>
        <w:fldChar w:fldCharType="begin"/>
      </w:r>
      <w:r>
        <w:rPr>
          <w:noProof/>
        </w:rPr>
        <w:instrText xml:space="preserve"> PAGEREF _Toc389565202 \h </w:instrText>
      </w:r>
      <w:r>
        <w:rPr>
          <w:noProof/>
        </w:rPr>
      </w:r>
      <w:r>
        <w:rPr>
          <w:noProof/>
        </w:rPr>
        <w:fldChar w:fldCharType="separate"/>
      </w:r>
      <w:r>
        <w:rPr>
          <w:noProof/>
        </w:rPr>
        <w:t>49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59. Select Deployment Targets</w:t>
      </w:r>
      <w:r>
        <w:rPr>
          <w:noProof/>
        </w:rPr>
        <w:tab/>
      </w:r>
      <w:r>
        <w:rPr>
          <w:noProof/>
        </w:rPr>
        <w:fldChar w:fldCharType="begin"/>
      </w:r>
      <w:r>
        <w:rPr>
          <w:noProof/>
        </w:rPr>
        <w:instrText xml:space="preserve"> PAGEREF _Toc389565203 \h </w:instrText>
      </w:r>
      <w:r>
        <w:rPr>
          <w:noProof/>
        </w:rPr>
      </w:r>
      <w:r>
        <w:rPr>
          <w:noProof/>
        </w:rPr>
        <w:fldChar w:fldCharType="separate"/>
      </w:r>
      <w:r>
        <w:rPr>
          <w:noProof/>
        </w:rPr>
        <w:t>49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60. Optional Settings</w:t>
      </w:r>
      <w:r>
        <w:rPr>
          <w:noProof/>
        </w:rPr>
        <w:tab/>
      </w:r>
      <w:r>
        <w:rPr>
          <w:noProof/>
        </w:rPr>
        <w:fldChar w:fldCharType="begin"/>
      </w:r>
      <w:r>
        <w:rPr>
          <w:noProof/>
        </w:rPr>
        <w:instrText xml:space="preserve"> PAGEREF _Toc389565204 \h </w:instrText>
      </w:r>
      <w:r>
        <w:rPr>
          <w:noProof/>
        </w:rPr>
      </w:r>
      <w:r>
        <w:rPr>
          <w:noProof/>
        </w:rPr>
        <w:fldChar w:fldCharType="separate"/>
      </w:r>
      <w:r>
        <w:rPr>
          <w:noProof/>
        </w:rPr>
        <w:t>50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61. Review Your Choices and Click Finish</w:t>
      </w:r>
      <w:r>
        <w:rPr>
          <w:noProof/>
        </w:rPr>
        <w:tab/>
      </w:r>
      <w:r>
        <w:rPr>
          <w:noProof/>
        </w:rPr>
        <w:fldChar w:fldCharType="begin"/>
      </w:r>
      <w:r>
        <w:rPr>
          <w:noProof/>
        </w:rPr>
        <w:instrText xml:space="preserve"> PAGEREF _Toc389565205 \h </w:instrText>
      </w:r>
      <w:r>
        <w:rPr>
          <w:noProof/>
        </w:rPr>
      </w:r>
      <w:r>
        <w:rPr>
          <w:noProof/>
        </w:rPr>
        <w:fldChar w:fldCharType="separate"/>
      </w:r>
      <w:r>
        <w:rPr>
          <w:noProof/>
        </w:rPr>
        <w:t>51</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62. Settings for DATUP</w:t>
      </w:r>
      <w:r>
        <w:rPr>
          <w:noProof/>
        </w:rPr>
        <w:tab/>
      </w:r>
      <w:r>
        <w:rPr>
          <w:noProof/>
        </w:rPr>
        <w:fldChar w:fldCharType="begin"/>
      </w:r>
      <w:r>
        <w:rPr>
          <w:noProof/>
        </w:rPr>
        <w:instrText xml:space="preserve"> PAGEREF _Toc389565206 \h </w:instrText>
      </w:r>
      <w:r>
        <w:rPr>
          <w:noProof/>
        </w:rPr>
      </w:r>
      <w:r>
        <w:rPr>
          <w:noProof/>
        </w:rPr>
        <w:fldChar w:fldCharType="separate"/>
      </w:r>
      <w:r>
        <w:rPr>
          <w:noProof/>
        </w:rPr>
        <w:t>52</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63. Activate Changes</w:t>
      </w:r>
      <w:r>
        <w:rPr>
          <w:noProof/>
        </w:rPr>
        <w:tab/>
      </w:r>
      <w:r>
        <w:rPr>
          <w:noProof/>
        </w:rPr>
        <w:fldChar w:fldCharType="begin"/>
      </w:r>
      <w:r>
        <w:rPr>
          <w:noProof/>
        </w:rPr>
        <w:instrText xml:space="preserve"> PAGEREF _Toc389565207 \h </w:instrText>
      </w:r>
      <w:r>
        <w:rPr>
          <w:noProof/>
        </w:rPr>
      </w:r>
      <w:r>
        <w:rPr>
          <w:noProof/>
        </w:rPr>
        <w:fldChar w:fldCharType="separate"/>
      </w:r>
      <w:r>
        <w:rPr>
          <w:noProof/>
        </w:rPr>
        <w:t>53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64. Domain Structure</w:t>
      </w:r>
      <w:r>
        <w:rPr>
          <w:noProof/>
        </w:rPr>
        <w:tab/>
      </w:r>
      <w:r>
        <w:rPr>
          <w:noProof/>
        </w:rPr>
        <w:fldChar w:fldCharType="begin"/>
      </w:r>
      <w:r>
        <w:rPr>
          <w:noProof/>
        </w:rPr>
        <w:instrText xml:space="preserve"> PAGEREF _Toc389565208 \h </w:instrText>
      </w:r>
      <w:r>
        <w:rPr>
          <w:noProof/>
        </w:rPr>
      </w:r>
      <w:r>
        <w:rPr>
          <w:noProof/>
        </w:rPr>
        <w:fldChar w:fldCharType="separate"/>
      </w:r>
      <w:r>
        <w:rPr>
          <w:noProof/>
        </w:rPr>
        <w:t>53</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65. Summary of Deployments</w:t>
      </w:r>
      <w:r>
        <w:rPr>
          <w:noProof/>
        </w:rPr>
        <w:tab/>
      </w:r>
      <w:r>
        <w:rPr>
          <w:noProof/>
        </w:rPr>
        <w:fldChar w:fldCharType="begin"/>
      </w:r>
      <w:r>
        <w:rPr>
          <w:noProof/>
        </w:rPr>
        <w:instrText xml:space="preserve"> PAGEREF _Toc389565209 \h </w:instrText>
      </w:r>
      <w:r>
        <w:rPr>
          <w:noProof/>
        </w:rPr>
      </w:r>
      <w:r>
        <w:rPr>
          <w:noProof/>
        </w:rPr>
        <w:fldChar w:fldCharType="separate"/>
      </w:r>
      <w:r>
        <w:rPr>
          <w:noProof/>
        </w:rPr>
        <w:t>54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66. Start Application Assistant</w:t>
      </w:r>
      <w:r>
        <w:rPr>
          <w:noProof/>
        </w:rPr>
        <w:tab/>
      </w:r>
      <w:r>
        <w:rPr>
          <w:noProof/>
        </w:rPr>
        <w:fldChar w:fldCharType="begin"/>
      </w:r>
      <w:r>
        <w:rPr>
          <w:noProof/>
        </w:rPr>
        <w:instrText xml:space="preserve"> PAGEREF _Toc389565210 \h </w:instrText>
      </w:r>
      <w:r>
        <w:rPr>
          <w:noProof/>
        </w:rPr>
      </w:r>
      <w:r>
        <w:rPr>
          <w:noProof/>
        </w:rPr>
        <w:fldChar w:fldCharType="separate"/>
      </w:r>
      <w:r>
        <w:rPr>
          <w:noProof/>
        </w:rPr>
        <w:t>54</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3</w:t>
      </w:r>
      <w:r>
        <w:rPr>
          <w:noProof/>
        </w:rPr>
        <w:noBreakHyphen/>
        <w:t>67. Summary of Deployments – DATUP Deployment Active</w:t>
      </w:r>
      <w:r>
        <w:rPr>
          <w:noProof/>
        </w:rPr>
        <w:tab/>
      </w:r>
      <w:r>
        <w:rPr>
          <w:noProof/>
        </w:rPr>
        <w:fldChar w:fldCharType="begin"/>
      </w:r>
      <w:r>
        <w:rPr>
          <w:noProof/>
        </w:rPr>
        <w:instrText xml:space="preserve"> PAGEREF _Toc389565211 \h </w:instrText>
      </w:r>
      <w:r>
        <w:rPr>
          <w:noProof/>
        </w:rPr>
      </w:r>
      <w:r>
        <w:rPr>
          <w:noProof/>
        </w:rPr>
        <w:fldChar w:fldCharType="separate"/>
      </w:r>
      <w:r>
        <w:rPr>
          <w:noProof/>
        </w:rPr>
        <w:t>55</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_Toc389565212 \h </w:instrText>
      </w:r>
      <w:r>
        <w:rPr>
          <w:noProof/>
        </w:rPr>
      </w:r>
      <w:r>
        <w:rPr>
          <w:noProof/>
        </w:rPr>
        <w:fldChar w:fldCharType="separate"/>
      </w:r>
      <w:r>
        <w:rPr>
          <w:noProof/>
        </w:rPr>
        <w:t>57</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_Toc389565213 \h </w:instrText>
      </w:r>
      <w:r>
        <w:rPr>
          <w:noProof/>
        </w:rPr>
      </w:r>
      <w:r>
        <w:rPr>
          <w:noProof/>
        </w:rPr>
        <w:fldChar w:fldCharType="separate"/>
      </w:r>
      <w:r>
        <w:rPr>
          <w:noProof/>
        </w:rPr>
        <w:t>58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_Toc389565214 \h </w:instrText>
      </w:r>
      <w:r>
        <w:rPr>
          <w:noProof/>
        </w:rPr>
      </w:r>
      <w:r>
        <w:rPr>
          <w:noProof/>
        </w:rPr>
        <w:fldChar w:fldCharType="separate"/>
      </w:r>
      <w:r>
        <w:rPr>
          <w:noProof/>
        </w:rPr>
        <w:t>58</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_Toc389565215 \h </w:instrText>
      </w:r>
      <w:r>
        <w:rPr>
          <w:noProof/>
        </w:rPr>
      </w:r>
      <w:r>
        <w:rPr>
          <w:noProof/>
        </w:rPr>
        <w:fldChar w:fldCharType="separate"/>
      </w:r>
      <w:r>
        <w:rPr>
          <w:noProof/>
        </w:rPr>
        <w:t>59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_Toc389565216 \h </w:instrText>
      </w:r>
      <w:r>
        <w:rPr>
          <w:noProof/>
        </w:rPr>
      </w:r>
      <w:r>
        <w:rPr>
          <w:noProof/>
        </w:rPr>
        <w:fldChar w:fldCharType="separate"/>
      </w:r>
      <w:r>
        <w:rPr>
          <w:noProof/>
        </w:rPr>
        <w:t>59</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_Toc389565217 \h </w:instrText>
      </w:r>
      <w:r>
        <w:rPr>
          <w:noProof/>
        </w:rPr>
      </w:r>
      <w:r>
        <w:rPr>
          <w:noProof/>
        </w:rPr>
        <w:fldChar w:fldCharType="separate"/>
      </w:r>
      <w:r>
        <w:rPr>
          <w:noProof/>
        </w:rPr>
        <w:t>60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_Toc389565218 \h </w:instrText>
      </w:r>
      <w:r>
        <w:rPr>
          <w:noProof/>
        </w:rPr>
      </w:r>
      <w:r>
        <w:rPr>
          <w:noProof/>
        </w:rPr>
        <w:fldChar w:fldCharType="separate"/>
      </w:r>
      <w:r>
        <w:rPr>
          <w:noProof/>
        </w:rPr>
        <w:t>60</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_Toc389565219 \h </w:instrText>
      </w:r>
      <w:r>
        <w:rPr>
          <w:noProof/>
        </w:rPr>
      </w:r>
      <w:r>
        <w:rPr>
          <w:noProof/>
        </w:rPr>
        <w:fldChar w:fldCharType="separate"/>
      </w:r>
      <w:r>
        <w:rPr>
          <w:noProof/>
        </w:rPr>
        <w:t>61</w:t>
      </w:r>
      <w:r>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Figure B</w:t>
      </w:r>
      <w:r>
        <w:rPr>
          <w:noProof/>
        </w:rPr>
        <w:noBreakHyphen/>
        <w:t>1: Combined DATUP/PECS Architecture Diagram</w:t>
      </w:r>
      <w:r>
        <w:rPr>
          <w:noProof/>
        </w:rPr>
        <w:tab/>
      </w:r>
      <w:r>
        <w:rPr>
          <w:noProof/>
        </w:rPr>
        <w:fldChar w:fldCharType="begin"/>
      </w:r>
      <w:r>
        <w:rPr>
          <w:noProof/>
        </w:rPr>
        <w:instrText xml:space="preserve"> PAGEREF _Toc389565220 \h </w:instrText>
      </w:r>
      <w:r>
        <w:rPr>
          <w:noProof/>
        </w:rPr>
      </w:r>
      <w:r>
        <w:rPr>
          <w:noProof/>
        </w:rPr>
        <w:fldChar w:fldCharType="separate"/>
      </w:r>
      <w:r>
        <w:rPr>
          <w:noProof/>
        </w:rPr>
        <w:t>2</w:t>
      </w:r>
      <w:r>
        <w:rPr>
          <w:noProof/>
        </w:rPr>
        <w:fldChar w:fldCharType="end"/>
      </w:r>
    </w:p>
    <w:p w:rsidR="00BB0EE6" w:rsidRDefault="007F2266">
      <w:pPr>
        <w:pStyle w:val="TOC1"/>
        <w:tabs>
          <w:tab w:val="right" w:leader="dot" w:pos="9360"/>
        </w:tabs>
        <w:rPr>
          <w:rFonts w:hint="eastAsia"/>
        </w:rPr>
      </w:pPr>
      <w:r w:rsidRPr="00E66DD9">
        <w:fldChar w:fldCharType="end"/>
      </w:r>
    </w:p>
    <w:p w:rsidR="00C85BC8" w:rsidRPr="00E66DD9" w:rsidRDefault="00C85BC8" w:rsidP="00C85BC8">
      <w:pPr>
        <w:pStyle w:val="flysheet"/>
        <w:spacing w:after="240"/>
        <w:rPr>
          <w:rFonts w:hint="eastAsia"/>
        </w:rPr>
      </w:pPr>
    </w:p>
    <w:p w:rsidR="000B5C9D" w:rsidRPr="00E66DD9" w:rsidRDefault="000B5C9D">
      <w:pPr>
        <w:pStyle w:val="flysheet"/>
        <w:rPr>
          <w:rFonts w:hint="eastAsia"/>
        </w:rPr>
      </w:pPr>
      <w:r w:rsidRPr="00E66DD9">
        <w:t>LIST OF TABLES</w:t>
      </w:r>
    </w:p>
    <w:p w:rsidR="00E0061B" w:rsidRPr="00726ED2" w:rsidRDefault="007F2266">
      <w:pPr>
        <w:pStyle w:val="TableofFigures"/>
        <w:tabs>
          <w:tab w:val="right" w:leader="dot" w:pos="9350"/>
        </w:tabs>
        <w:rPr>
          <w:rFonts w:ascii="Calibri" w:eastAsia="Times New Roman" w:hAnsi="Calibri"/>
          <w:noProof/>
          <w:szCs w:val="22"/>
          <w:lang w:eastAsia="en-US"/>
        </w:rPr>
      </w:pPr>
      <w:r w:rsidRPr="00E66DD9">
        <w:fldChar w:fldCharType="begin"/>
      </w:r>
      <w:r w:rsidR="000B5C9D" w:rsidRPr="00E66DD9">
        <w:instrText xml:space="preserve"> TOC \c "TABLE" </w:instrText>
      </w:r>
      <w:r w:rsidRPr="00E66DD9">
        <w:fldChar w:fldCharType="separate"/>
      </w:r>
      <w:r w:rsidR="00E0061B">
        <w:rPr>
          <w:noProof/>
        </w:rPr>
        <w:t>Table 3</w:t>
      </w:r>
      <w:r w:rsidR="00E0061B">
        <w:rPr>
          <w:noProof/>
        </w:rPr>
        <w:noBreakHyphen/>
        <w:t>1. Terminology</w:t>
      </w:r>
      <w:r w:rsidR="00E0061B">
        <w:rPr>
          <w:noProof/>
        </w:rPr>
        <w:tab/>
      </w:r>
      <w:r w:rsidR="00E0061B">
        <w:rPr>
          <w:noProof/>
        </w:rPr>
        <w:fldChar w:fldCharType="begin"/>
      </w:r>
      <w:r w:rsidR="00E0061B">
        <w:rPr>
          <w:noProof/>
        </w:rPr>
        <w:instrText xml:space="preserve"> PAGEREF _Toc389565221 \h </w:instrText>
      </w:r>
      <w:r w:rsidR="00E0061B">
        <w:rPr>
          <w:noProof/>
        </w:rPr>
      </w:r>
      <w:r w:rsidR="00E0061B">
        <w:rPr>
          <w:noProof/>
        </w:rPr>
        <w:fldChar w:fldCharType="separate"/>
      </w:r>
      <w:r w:rsidR="00E0061B">
        <w:rPr>
          <w:noProof/>
        </w:rPr>
        <w:t>6</w:t>
      </w:r>
      <w:r w:rsidR="00E0061B">
        <w:rPr>
          <w:noProof/>
        </w:rPr>
        <w:fldChar w:fldCharType="end"/>
      </w:r>
    </w:p>
    <w:p w:rsidR="00E0061B" w:rsidRPr="00726ED2" w:rsidRDefault="00E0061B">
      <w:pPr>
        <w:pStyle w:val="TableofFigures"/>
        <w:tabs>
          <w:tab w:val="right" w:leader="dot" w:pos="9350"/>
        </w:tabs>
        <w:rPr>
          <w:rFonts w:ascii="Calibri" w:eastAsia="Times New Roman" w:hAnsi="Calibri"/>
          <w:noProof/>
          <w:szCs w:val="22"/>
          <w:lang w:eastAsia="en-US"/>
        </w:rPr>
      </w:pPr>
      <w:r>
        <w:rPr>
          <w:noProof/>
        </w:rPr>
        <w:t>Table 3</w:t>
      </w:r>
      <w:r>
        <w:rPr>
          <w:noProof/>
        </w:rPr>
        <w:noBreakHyphen/>
        <w:t>2. Optional Site Configuration Properties</w:t>
      </w:r>
      <w:r>
        <w:rPr>
          <w:noProof/>
        </w:rPr>
        <w:tab/>
      </w:r>
      <w:r>
        <w:rPr>
          <w:noProof/>
        </w:rPr>
        <w:fldChar w:fldCharType="begin"/>
      </w:r>
      <w:r>
        <w:rPr>
          <w:noProof/>
        </w:rPr>
        <w:instrText xml:space="preserve"> PAGEREF _Toc389565222 \h </w:instrText>
      </w:r>
      <w:r>
        <w:rPr>
          <w:noProof/>
        </w:rPr>
      </w:r>
      <w:r>
        <w:rPr>
          <w:noProof/>
        </w:rPr>
        <w:fldChar w:fldCharType="separate"/>
      </w:r>
      <w:r>
        <w:rPr>
          <w:noProof/>
        </w:rPr>
        <w:t>43</w:t>
      </w:r>
      <w:r>
        <w:rPr>
          <w:noProof/>
        </w:rPr>
        <w:fldChar w:fldCharType="end"/>
      </w:r>
    </w:p>
    <w:p w:rsidR="006256DE" w:rsidRDefault="007F2266" w:rsidP="00BB0EE6">
      <w:pPr>
        <w:pStyle w:val="TOC1"/>
        <w:tabs>
          <w:tab w:val="right" w:leader="dot" w:pos="9360"/>
        </w:tabs>
        <w:rPr>
          <w:rFonts w:hint="eastAsia"/>
        </w:rPr>
      </w:pPr>
      <w:r w:rsidRPr="00E66DD9">
        <w:fldChar w:fldCharType="end"/>
      </w:r>
    </w:p>
    <w:p w:rsidR="00960790" w:rsidRPr="00E66DD9" w:rsidRDefault="00960790" w:rsidP="006256DE">
      <w:pPr>
        <w:pStyle w:val="LofFigTabTitle"/>
      </w:pPr>
    </w:p>
    <w:p w:rsidR="00BB0EE6" w:rsidRDefault="00BB0EE6">
      <w:pPr>
        <w:suppressAutoHyphens w:val="0"/>
        <w:jc w:val="left"/>
        <w:rPr>
          <w:rFonts w:ascii="Times New Roman Bold" w:hAnsi="Times New Roman Bold" w:hint="eastAsia"/>
          <w:b/>
          <w:bCs/>
          <w:caps/>
        </w:rPr>
      </w:pPr>
      <w:r>
        <w:rPr>
          <w:rFonts w:hint="eastAsia"/>
        </w:rPr>
        <w:br w:type="page"/>
      </w:r>
    </w:p>
    <w:p w:rsidR="00434A63" w:rsidRPr="00BB0EE6" w:rsidRDefault="00BB0EE6" w:rsidP="00BB0EE6">
      <w:pPr>
        <w:jc w:val="center"/>
        <w:rPr>
          <w:i/>
        </w:rPr>
      </w:pPr>
      <w:r w:rsidRPr="00BB0EE6">
        <w:rPr>
          <w:i/>
        </w:rPr>
        <w:t>(This page included for two-sided copying.)</w:t>
      </w:r>
    </w:p>
    <w:p w:rsidR="00432D84" w:rsidRPr="00E66DD9" w:rsidRDefault="00432D84"/>
    <w:p w:rsidR="003842CB" w:rsidRPr="00E66DD9" w:rsidRDefault="003842CB">
      <w:pPr>
        <w:sectPr w:rsidR="003842CB" w:rsidRPr="00E66DD9" w:rsidSect="0062523F">
          <w:footerReference w:type="even" r:id="rId15"/>
          <w:footerReference w:type="default" r:id="rId16"/>
          <w:footnotePr>
            <w:pos w:val="beneathText"/>
          </w:footnotePr>
          <w:pgSz w:w="12240" w:h="15840"/>
          <w:pgMar w:top="1440" w:right="1440" w:bottom="1440" w:left="1440" w:header="720" w:footer="702" w:gutter="0"/>
          <w:pgNumType w:fmt="lowerRoman"/>
          <w:cols w:space="720"/>
          <w:docGrid w:linePitch="360"/>
        </w:sectPr>
      </w:pPr>
    </w:p>
    <w:p w:rsidR="000B5C9D" w:rsidRPr="00E66DD9" w:rsidRDefault="00034BDC" w:rsidP="00E40DC9">
      <w:pPr>
        <w:pStyle w:val="Heading1"/>
        <w:rPr>
          <w:rFonts w:hint="eastAsia"/>
        </w:rPr>
      </w:pPr>
      <w:bookmarkStart w:id="2" w:name="_Toc389565114"/>
      <w:r w:rsidRPr="00E66DD9">
        <w:lastRenderedPageBreak/>
        <w:t>Project Scope</w:t>
      </w:r>
      <w:bookmarkEnd w:id="2"/>
    </w:p>
    <w:p w:rsidR="00DE09CD" w:rsidRPr="00E66DD9" w:rsidRDefault="00DE09CD" w:rsidP="00E40DC9">
      <w:pPr>
        <w:pStyle w:val="Heading2"/>
        <w:rPr>
          <w:rFonts w:hint="eastAsia"/>
        </w:rPr>
      </w:pPr>
      <w:bookmarkStart w:id="3" w:name="_Toc191456067"/>
      <w:bookmarkStart w:id="4" w:name="_Toc389565115"/>
      <w:r w:rsidRPr="00E66DD9">
        <w:t>Project Description</w:t>
      </w:r>
      <w:bookmarkEnd w:id="3"/>
      <w:bookmarkEnd w:id="4"/>
    </w:p>
    <w:p w:rsidR="00DE09CD" w:rsidRPr="00E66DD9" w:rsidRDefault="00A21344" w:rsidP="004A6C13">
      <w:pPr>
        <w:pStyle w:val="BodyText"/>
      </w:pPr>
      <w:r w:rsidRPr="00E66DD9">
        <w:t xml:space="preserve">The goal of the VHA </w:t>
      </w:r>
      <w:r w:rsidR="0062523F">
        <w:t>Pharmacy Reengineering (</w:t>
      </w:r>
      <w:r w:rsidRPr="00E66DD9">
        <w:t>PRE</w:t>
      </w:r>
      <w:r w:rsidR="0062523F">
        <w:t>)</w:t>
      </w:r>
      <w:r w:rsidRPr="00E66DD9">
        <w:t xml:space="preserv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w:t>
      </w:r>
      <w:r w:rsidR="00154B50" w:rsidRPr="00E66DD9">
        <w:t>Data Update (DATUP) process</w:t>
      </w:r>
      <w:r w:rsidRPr="00E66DD9">
        <w:t>.</w:t>
      </w:r>
    </w:p>
    <w:p w:rsidR="00DE09CD" w:rsidRPr="00E66DD9" w:rsidRDefault="00DE09CD" w:rsidP="00D93CB7">
      <w:pPr>
        <w:pStyle w:val="Heading2"/>
        <w:rPr>
          <w:rFonts w:hint="eastAsia"/>
        </w:rPr>
      </w:pPr>
      <w:bookmarkStart w:id="5" w:name="_Toc191456068"/>
      <w:bookmarkStart w:id="6" w:name="_Toc389565116"/>
      <w:r w:rsidRPr="00E66DD9">
        <w:t>PRE Project Goals and Objectives</w:t>
      </w:r>
      <w:bookmarkEnd w:id="5"/>
      <w:bookmarkEnd w:id="6"/>
    </w:p>
    <w:p w:rsidR="00DE09CD" w:rsidRPr="00E66DD9" w:rsidRDefault="00DE09CD" w:rsidP="004A6C13">
      <w:pPr>
        <w:pStyle w:val="BodyText"/>
      </w:pPr>
      <w:r w:rsidRPr="00E66DD9">
        <w:t xml:space="preserve">The objective of the PRE project is to facilitate the improvement of pharmacy operations, customer service, and patient safety for the VHA. The PRE project will help address the identified goals and vision for the VHA Pharmacy System. </w:t>
      </w:r>
    </w:p>
    <w:p w:rsidR="00425C28" w:rsidRPr="00E66DD9" w:rsidRDefault="00A21344" w:rsidP="004A6C13">
      <w:pPr>
        <w:pStyle w:val="BodyText"/>
      </w:pPr>
      <w:r w:rsidRPr="00E66DD9">
        <w:t>The goal for the PRE project is a seamless and integrated nationally-supported system that is an integral part of the Health</w:t>
      </w:r>
      <w:r w:rsidRPr="00E66DD9">
        <w:rPr>
          <w:i/>
          <w:u w:val="single"/>
        </w:rPr>
        <w:t>e</w:t>
      </w:r>
      <w:r w:rsidRPr="00E66DD9">
        <w:t>Vet-Veterans Health Information Systems &amp; Technology Architecture</w:t>
      </w:r>
      <w:r w:rsidRPr="00E66DD9">
        <w:rPr>
          <w:rFonts w:ascii="Arial" w:hAnsi="Arial" w:cs="Arial"/>
          <w:sz w:val="20"/>
          <w:szCs w:val="20"/>
        </w:rPr>
        <w:t xml:space="preserve"> (</w:t>
      </w:r>
      <w:r w:rsidRPr="00E66DD9">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rsidR="00DE09CD" w:rsidRPr="00E66DD9" w:rsidRDefault="00154B50" w:rsidP="00D93CB7">
      <w:pPr>
        <w:pStyle w:val="Heading2"/>
        <w:rPr>
          <w:rFonts w:hint="eastAsia"/>
        </w:rPr>
      </w:pPr>
      <w:bookmarkStart w:id="7" w:name="_Toc191456069"/>
      <w:bookmarkStart w:id="8" w:name="_Toc389565117"/>
      <w:r w:rsidRPr="00E66DD9">
        <w:t>DATUP</w:t>
      </w:r>
      <w:r w:rsidR="00DE09CD" w:rsidRPr="00E66DD9">
        <w:t xml:space="preserve"> Background</w:t>
      </w:r>
      <w:bookmarkEnd w:id="7"/>
      <w:bookmarkEnd w:id="8"/>
    </w:p>
    <w:p w:rsidR="00DE09CD" w:rsidRPr="00E66DD9" w:rsidRDefault="00154B50" w:rsidP="004A6C13">
      <w:pPr>
        <w:pStyle w:val="BodyText"/>
      </w:pPr>
      <w:r w:rsidRPr="00E66DD9">
        <w:t xml:space="preserve">DATUP supports the Medication Order Check Healthcare Application (MOCHA) by performing data source updates. MOCHA </w:t>
      </w:r>
      <w:r w:rsidR="00DE09CD" w:rsidRPr="00E66DD9">
        <w:t>conduct</w:t>
      </w:r>
      <w:r w:rsidRPr="00E66DD9">
        <w:t>s</w:t>
      </w:r>
      <w:r w:rsidR="00393131">
        <w:t xml:space="preserve"> order checks using First Datab</w:t>
      </w:r>
      <w:r w:rsidR="00DE09CD" w:rsidRPr="00E66DD9">
        <w:t xml:space="preserve">ank (FDB) </w:t>
      </w:r>
      <w:r w:rsidR="006668AC">
        <w:t xml:space="preserve">MedKnowledge </w:t>
      </w:r>
      <w:r w:rsidR="0094252A" w:rsidRPr="0094252A">
        <w:t>Framework</w:t>
      </w:r>
      <w:r w:rsidR="006668AC">
        <w:rPr>
          <w:rStyle w:val="FootnoteReference"/>
        </w:rPr>
        <w:footnoteReference w:id="1"/>
      </w:r>
      <w:r w:rsidR="0094252A" w:rsidRPr="0094252A">
        <w:t xml:space="preserve"> </w:t>
      </w:r>
      <w:r w:rsidR="00DE09CD" w:rsidRPr="00E66DD9">
        <w:t xml:space="preserve">within the existing VistA pharmacy application. FDB </w:t>
      </w:r>
      <w:r w:rsidR="006668AC">
        <w:t xml:space="preserve">MedKnowledge </w:t>
      </w:r>
      <w:r w:rsidR="006668AC" w:rsidRPr="0094252A">
        <w:t>Framework</w:t>
      </w:r>
      <w:r w:rsidR="006668AC" w:rsidRPr="00E66DD9">
        <w:t xml:space="preserve"> </w:t>
      </w:r>
      <w:r w:rsidR="00DE09CD" w:rsidRPr="00E66DD9">
        <w:t xml:space="preserve">is a data product that provides the latest identification and safety information on medications. Additionally, FDB provides the latest algorithms used to perform order checks. </w:t>
      </w:r>
      <w:r w:rsidRPr="00E66DD9">
        <w:t xml:space="preserve">DATUP processes the data updates associated with </w:t>
      </w:r>
      <w:r w:rsidR="006668AC" w:rsidRPr="00E66DD9">
        <w:t xml:space="preserve">FDB </w:t>
      </w:r>
      <w:r w:rsidR="006668AC">
        <w:t xml:space="preserve">MedKnowledge </w:t>
      </w:r>
      <w:r w:rsidR="006668AC" w:rsidRPr="0094252A">
        <w:t>Framework</w:t>
      </w:r>
      <w:r w:rsidRPr="00E66DD9">
        <w:t xml:space="preserve">. </w:t>
      </w:r>
      <w:r w:rsidR="00DE09CD" w:rsidRPr="00E66DD9">
        <w:t xml:space="preserve">The order checks performed by </w:t>
      </w:r>
      <w:r w:rsidR="00D905AF" w:rsidRPr="00E66DD9">
        <w:t>MOCHA</w:t>
      </w:r>
      <w:r w:rsidR="00DE09CD" w:rsidRPr="00E66DD9">
        <w:t xml:space="preserve"> include:</w:t>
      </w:r>
    </w:p>
    <w:p w:rsidR="00DE09CD" w:rsidRPr="00E66DD9" w:rsidRDefault="00DE09CD" w:rsidP="00BA76C0">
      <w:pPr>
        <w:numPr>
          <w:ilvl w:val="0"/>
          <w:numId w:val="13"/>
        </w:numPr>
        <w:jc w:val="left"/>
      </w:pPr>
      <w:r w:rsidRPr="00E66DD9">
        <w:t>Drug-Drug Order Check – Check interactions between two or more drugs, including interaction monographs</w:t>
      </w:r>
      <w:r w:rsidR="00F4062D" w:rsidRPr="00E66DD9">
        <w:t>.</w:t>
      </w:r>
    </w:p>
    <w:p w:rsidR="00DE09CD" w:rsidRPr="00E66DD9" w:rsidRDefault="00DE09CD" w:rsidP="00BA76C0">
      <w:pPr>
        <w:numPr>
          <w:ilvl w:val="0"/>
          <w:numId w:val="13"/>
        </w:numPr>
        <w:jc w:val="left"/>
      </w:pPr>
      <w:r w:rsidRPr="00E66DD9">
        <w:t>Duplicate Therapy Order Check – Check for duplicated drug classifications between two or more drugs</w:t>
      </w:r>
      <w:r w:rsidR="00F4062D" w:rsidRPr="00E66DD9">
        <w:t>.</w:t>
      </w:r>
    </w:p>
    <w:p w:rsidR="00DE09CD" w:rsidRDefault="00DE09CD" w:rsidP="00BA76C0">
      <w:pPr>
        <w:numPr>
          <w:ilvl w:val="0"/>
          <w:numId w:val="13"/>
        </w:numPr>
        <w:jc w:val="left"/>
      </w:pPr>
      <w:r w:rsidRPr="00E66DD9">
        <w:t>Drug-Dose Order Check – Check minimum and maximum single doses, verify the dosing schedule, and provide the normal dosing range.</w:t>
      </w:r>
    </w:p>
    <w:p w:rsidR="006668AC" w:rsidRDefault="006668AC" w:rsidP="006668AC"/>
    <w:p w:rsidR="006668AC" w:rsidRDefault="006668AC" w:rsidP="006668AC"/>
    <w:p w:rsidR="006668AC" w:rsidRPr="00E66DD9" w:rsidRDefault="006668AC" w:rsidP="006668AC"/>
    <w:p w:rsidR="00DE09CD" w:rsidRPr="00E66DD9" w:rsidRDefault="00DE09CD" w:rsidP="00D93CB7">
      <w:pPr>
        <w:pStyle w:val="Heading2"/>
        <w:rPr>
          <w:rFonts w:hint="eastAsia"/>
        </w:rPr>
      </w:pPr>
      <w:bookmarkStart w:id="9" w:name="_Toc191456070"/>
      <w:bookmarkStart w:id="10" w:name="_Toc389565118"/>
      <w:r w:rsidRPr="00E66DD9">
        <w:lastRenderedPageBreak/>
        <w:t>Related Documents</w:t>
      </w:r>
      <w:bookmarkEnd w:id="9"/>
      <w:bookmarkEnd w:id="10"/>
    </w:p>
    <w:p w:rsidR="00DE09CD" w:rsidRDefault="00C015DC" w:rsidP="004A6C13">
      <w:pPr>
        <w:pStyle w:val="BodyText"/>
      </w:pPr>
      <w:r w:rsidRPr="00E66DD9">
        <w:t xml:space="preserve">A complete list of documents relating to the PRE project and the </w:t>
      </w:r>
      <w:r w:rsidR="00154B50" w:rsidRPr="00E66DD9">
        <w:t>DATUP</w:t>
      </w:r>
      <w:r w:rsidRPr="00E66DD9">
        <w:t xml:space="preserve"> development effort can be found in the Glossary and Acronym List (Version </w:t>
      </w:r>
      <w:r w:rsidR="0066266B" w:rsidRPr="00E66DD9">
        <w:t>5.0</w:t>
      </w:r>
      <w:r w:rsidRPr="00E66DD9">
        <w:t xml:space="preserve">, dated </w:t>
      </w:r>
      <w:r w:rsidR="0066266B" w:rsidRPr="00E66DD9">
        <w:t>September 26</w:t>
      </w:r>
      <w:r w:rsidRPr="00E66DD9">
        <w:t>, 2008)</w:t>
      </w:r>
      <w:r w:rsidR="00DE09CD" w:rsidRPr="00E66DD9">
        <w:t>.</w:t>
      </w:r>
    </w:p>
    <w:p w:rsidR="00650A67" w:rsidRPr="00E66DD9" w:rsidRDefault="00650A67" w:rsidP="004A6C13">
      <w:pPr>
        <w:pStyle w:val="BodyText"/>
      </w:pPr>
    </w:p>
    <w:p w:rsidR="000B5C9D" w:rsidRPr="00E66DD9" w:rsidRDefault="00E40DC9" w:rsidP="004A6C13">
      <w:pPr>
        <w:pStyle w:val="Heading1"/>
        <w:pageBreakBefore/>
        <w:rPr>
          <w:rFonts w:hint="eastAsia"/>
        </w:rPr>
      </w:pPr>
      <w:bookmarkStart w:id="11" w:name="_Ref80947835"/>
      <w:bookmarkStart w:id="12" w:name="_Ref80947855"/>
      <w:bookmarkStart w:id="13" w:name="_Ref80947860"/>
      <w:bookmarkStart w:id="14" w:name="_Ref80947868"/>
      <w:bookmarkStart w:id="15" w:name="_Ref80947937"/>
      <w:bookmarkStart w:id="16" w:name="_Toc389565119"/>
      <w:r w:rsidRPr="00E66DD9">
        <w:lastRenderedPageBreak/>
        <w:t>Document</w:t>
      </w:r>
      <w:bookmarkEnd w:id="11"/>
      <w:bookmarkEnd w:id="12"/>
      <w:bookmarkEnd w:id="13"/>
      <w:bookmarkEnd w:id="14"/>
      <w:bookmarkEnd w:id="15"/>
      <w:r w:rsidRPr="00E66DD9">
        <w:t xml:space="preserve"> </w:t>
      </w:r>
      <w:r w:rsidR="004C4846" w:rsidRPr="00E66DD9">
        <w:t>Overview</w:t>
      </w:r>
      <w:bookmarkEnd w:id="16"/>
    </w:p>
    <w:p w:rsidR="004C4846" w:rsidRPr="00E66DD9" w:rsidRDefault="00E47642" w:rsidP="004A6C13">
      <w:pPr>
        <w:pStyle w:val="BodyText"/>
      </w:pPr>
      <w:r w:rsidRPr="00E66DD9">
        <w:t xml:space="preserve">The information contained in this </w:t>
      </w:r>
      <w:r w:rsidR="00C85ACB" w:rsidRPr="00E66DD9">
        <w:t xml:space="preserve">Local </w:t>
      </w:r>
      <w:r w:rsidR="00862C77" w:rsidRPr="00E66DD9">
        <w:t>Data Update</w:t>
      </w:r>
      <w:r w:rsidR="00D76309" w:rsidRPr="00E66DD9">
        <w:t xml:space="preserve"> (</w:t>
      </w:r>
      <w:r w:rsidR="00862C77" w:rsidRPr="00E66DD9">
        <w:t>DATUP</w:t>
      </w:r>
      <w:r w:rsidR="00D76309" w:rsidRPr="00E66DD9">
        <w:t>)</w:t>
      </w:r>
      <w:r w:rsidR="00C85ACB" w:rsidRPr="00E66DD9">
        <w:t xml:space="preserve"> </w:t>
      </w:r>
      <w:r w:rsidR="000F1D48" w:rsidRPr="00E66DD9">
        <w:t>Installation Guide</w:t>
      </w:r>
      <w:r w:rsidR="007E15E1" w:rsidRPr="00E66DD9">
        <w:t xml:space="preserve"> </w:t>
      </w:r>
      <w:r w:rsidRPr="00E66DD9">
        <w:t xml:space="preserve">is specific to </w:t>
      </w:r>
      <w:r w:rsidR="00862C77" w:rsidRPr="00E66DD9">
        <w:t>DATUP</w:t>
      </w:r>
      <w:r w:rsidRPr="00E66DD9">
        <w:t xml:space="preserve"> </w:t>
      </w:r>
      <w:r w:rsidR="00366FD4" w:rsidRPr="00E66DD9">
        <w:t>development</w:t>
      </w:r>
      <w:r w:rsidR="00D76309" w:rsidRPr="00E66DD9">
        <w:t xml:space="preserve">, which supports the </w:t>
      </w:r>
      <w:r w:rsidR="00D905AF" w:rsidRPr="00E66DD9">
        <w:t>MOCHA</w:t>
      </w:r>
      <w:r w:rsidR="00D76309" w:rsidRPr="00E66DD9">
        <w:t xml:space="preserve"> component</w:t>
      </w:r>
      <w:r w:rsidRPr="00E66DD9">
        <w:t xml:space="preserve">. This section defines the layout of this document and </w:t>
      </w:r>
      <w:r w:rsidR="000F1D48" w:rsidRPr="00E66DD9">
        <w:t>provides</w:t>
      </w:r>
      <w:r w:rsidRPr="00E66DD9">
        <w:t xml:space="preserve"> an outline of the document structure.</w:t>
      </w:r>
    </w:p>
    <w:p w:rsidR="00E47642" w:rsidRPr="00E66DD9" w:rsidRDefault="00E47642" w:rsidP="00E40DC9">
      <w:pPr>
        <w:pStyle w:val="Heading2"/>
        <w:rPr>
          <w:rFonts w:hint="eastAsia"/>
        </w:rPr>
      </w:pPr>
      <w:bookmarkStart w:id="17" w:name="_Toc389565120"/>
      <w:r w:rsidRPr="00E66DD9">
        <w:t>Document Background</w:t>
      </w:r>
      <w:bookmarkEnd w:id="17"/>
    </w:p>
    <w:p w:rsidR="000F1D48" w:rsidRPr="00E66DD9" w:rsidRDefault="004C6A72" w:rsidP="004A6C13">
      <w:pPr>
        <w:pStyle w:val="BodyText"/>
      </w:pPr>
      <w:r w:rsidRPr="00E66DD9">
        <w:t xml:space="preserve">This document </w:t>
      </w:r>
      <w:r w:rsidR="00AE4CE4" w:rsidRPr="00E66DD9">
        <w:t>details</w:t>
      </w:r>
      <w:r w:rsidR="00C062C4" w:rsidRPr="00E66DD9">
        <w:t xml:space="preserve"> the steps required to install the </w:t>
      </w:r>
      <w:r w:rsidR="00862C77" w:rsidRPr="00E66DD9">
        <w:t>DATUP</w:t>
      </w:r>
      <w:r w:rsidR="00D76309" w:rsidRPr="00E66DD9">
        <w:t xml:space="preserve"> </w:t>
      </w:r>
      <w:r w:rsidR="00C062C4" w:rsidRPr="00E66DD9">
        <w:t>software</w:t>
      </w:r>
      <w:r w:rsidR="00C85ACB" w:rsidRPr="00E66DD9">
        <w:t xml:space="preserve"> at a local site</w:t>
      </w:r>
      <w:r w:rsidR="00C062C4" w:rsidRPr="00E66DD9">
        <w:t>, the terminology used for the configuration and deployment</w:t>
      </w:r>
      <w:r w:rsidR="000F1D48" w:rsidRPr="00E66DD9">
        <w:t xml:space="preserve"> of the software</w:t>
      </w:r>
      <w:r w:rsidR="00C062C4" w:rsidRPr="00E66DD9">
        <w:t>, and the assumptions for installing the</w:t>
      </w:r>
      <w:r w:rsidR="000F1D48" w:rsidRPr="00E66DD9">
        <w:t xml:space="preserve"> </w:t>
      </w:r>
      <w:r w:rsidR="00C062C4" w:rsidRPr="00E66DD9">
        <w:t xml:space="preserve">software. </w:t>
      </w:r>
      <w:r w:rsidR="00F4530E" w:rsidRPr="00E66DD9">
        <w:t>Additionally, this document details</w:t>
      </w:r>
      <w:r w:rsidR="000F1D48" w:rsidRPr="00E66DD9">
        <w:t xml:space="preserve"> how to install and configure the database environment</w:t>
      </w:r>
      <w:r w:rsidR="00C062C4" w:rsidRPr="00E66DD9">
        <w:t xml:space="preserve">. </w:t>
      </w:r>
      <w:r w:rsidR="007E15E1" w:rsidRPr="00E66DD9">
        <w:t xml:space="preserve">This document accompanies the </w:t>
      </w:r>
      <w:r w:rsidR="007E15E1" w:rsidRPr="00E66DD9">
        <w:rPr>
          <w:szCs w:val="22"/>
        </w:rPr>
        <w:t xml:space="preserve">delivery of </w:t>
      </w:r>
      <w:r w:rsidR="007E15E1" w:rsidRPr="00E66DD9">
        <w:rPr>
          <w:rFonts w:eastAsia="Times New Roman"/>
          <w:szCs w:val="22"/>
        </w:rPr>
        <w:t xml:space="preserve">the </w:t>
      </w:r>
      <w:r w:rsidR="00862C77" w:rsidRPr="00E66DD9">
        <w:t>DATUP</w:t>
      </w:r>
      <w:r w:rsidR="00EE36AB" w:rsidRPr="00E66DD9">
        <w:t>.v</w:t>
      </w:r>
      <w:r w:rsidR="007B2CCD">
        <w:t>2.0.00.001CM</w:t>
      </w:r>
      <w:r w:rsidR="00D76309" w:rsidRPr="00E66DD9">
        <w:t xml:space="preserve"> </w:t>
      </w:r>
      <w:r w:rsidR="007E15E1" w:rsidRPr="00E66DD9">
        <w:rPr>
          <w:rFonts w:eastAsia="Times New Roman"/>
          <w:szCs w:val="22"/>
        </w:rPr>
        <w:t xml:space="preserve">software release. </w:t>
      </w:r>
      <w:r w:rsidR="00F4530E" w:rsidRPr="00E66DD9">
        <w:t xml:space="preserve">The </w:t>
      </w:r>
      <w:r w:rsidR="00862C77" w:rsidRPr="00E66DD9">
        <w:t>DATUP</w:t>
      </w:r>
      <w:r w:rsidR="007E15E1" w:rsidRPr="00E66DD9">
        <w:t xml:space="preserve"> </w:t>
      </w:r>
      <w:r w:rsidR="00F4530E" w:rsidRPr="00E66DD9">
        <w:t>Version Description Document</w:t>
      </w:r>
      <w:r w:rsidR="007E15E1" w:rsidRPr="00E66DD9">
        <w:t xml:space="preserve"> </w:t>
      </w:r>
      <w:r w:rsidR="007E15E1" w:rsidRPr="00E66DD9">
        <w:rPr>
          <w:szCs w:val="22"/>
        </w:rPr>
        <w:t xml:space="preserve">(Version </w:t>
      </w:r>
      <w:r w:rsidR="007B2CCD">
        <w:rPr>
          <w:szCs w:val="22"/>
        </w:rPr>
        <w:t>2.0.00.001CM</w:t>
      </w:r>
      <w:r w:rsidR="007E15E1" w:rsidRPr="00E66DD9">
        <w:rPr>
          <w:szCs w:val="22"/>
        </w:rPr>
        <w:t>)</w:t>
      </w:r>
      <w:r w:rsidR="00111EBE" w:rsidRPr="00E66DD9">
        <w:t xml:space="preserve"> is delivered as a companion document to this Installation Guide. Refer to the Version Description Document for more information on the software inventory and versions </w:t>
      </w:r>
      <w:r w:rsidR="00D2209D" w:rsidRPr="00E66DD9">
        <w:t>used</w:t>
      </w:r>
      <w:r w:rsidR="00111EBE" w:rsidRPr="00E66DD9">
        <w:t xml:space="preserve"> in the </w:t>
      </w:r>
      <w:r w:rsidR="00862C77" w:rsidRPr="00E66DD9">
        <w:t>DATUP</w:t>
      </w:r>
      <w:r w:rsidR="00EE36AB" w:rsidRPr="00E66DD9">
        <w:t>.v</w:t>
      </w:r>
      <w:r w:rsidR="007B2CCD">
        <w:t>2.0.00.001CM</w:t>
      </w:r>
      <w:r w:rsidR="00E0221B" w:rsidRPr="00E66DD9">
        <w:t xml:space="preserve"> </w:t>
      </w:r>
      <w:r w:rsidR="00D37E91" w:rsidRPr="00E66DD9">
        <w:rPr>
          <w:rFonts w:eastAsia="Times New Roman"/>
          <w:szCs w:val="22"/>
        </w:rPr>
        <w:t xml:space="preserve">software </w:t>
      </w:r>
      <w:r w:rsidR="007E15E1" w:rsidRPr="00E66DD9">
        <w:rPr>
          <w:rFonts w:eastAsia="Times New Roman"/>
          <w:szCs w:val="22"/>
        </w:rPr>
        <w:t>release</w:t>
      </w:r>
      <w:r w:rsidR="00111EBE" w:rsidRPr="00E66DD9">
        <w:t>.</w:t>
      </w:r>
    </w:p>
    <w:p w:rsidR="00FA63AF" w:rsidRPr="00E66DD9" w:rsidRDefault="003012EA" w:rsidP="00D93CB7">
      <w:pPr>
        <w:pStyle w:val="Heading2"/>
        <w:rPr>
          <w:rFonts w:hint="eastAsia"/>
        </w:rPr>
      </w:pPr>
      <w:bookmarkStart w:id="18" w:name="_Toc389565121"/>
      <w:r w:rsidRPr="00E66DD9">
        <w:t>Overview</w:t>
      </w:r>
      <w:bookmarkEnd w:id="18"/>
    </w:p>
    <w:p w:rsidR="00FA63AF" w:rsidRPr="00E66DD9" w:rsidRDefault="00FA63AF" w:rsidP="004A6C13">
      <w:pPr>
        <w:pStyle w:val="BodyText"/>
      </w:pPr>
      <w:r w:rsidRPr="00E66DD9">
        <w:t>The following list provides a brief description of the sections included in this document</w:t>
      </w:r>
      <w:r w:rsidR="008554B6" w:rsidRPr="00E66DD9">
        <w:t>:</w:t>
      </w:r>
    </w:p>
    <w:p w:rsidR="00FA63AF" w:rsidRPr="00E66DD9" w:rsidRDefault="00FA63AF" w:rsidP="004A6C13">
      <w:pPr>
        <w:tabs>
          <w:tab w:val="left" w:pos="1300"/>
        </w:tabs>
        <w:ind w:left="1296" w:hanging="1296"/>
        <w:jc w:val="left"/>
        <w:rPr>
          <w:kern w:val="22"/>
        </w:rPr>
      </w:pPr>
      <w:r w:rsidRPr="00E66DD9">
        <w:t>Section 1:</w:t>
      </w:r>
      <w:r w:rsidRPr="00E66DD9">
        <w:tab/>
        <w:t>Provides i</w:t>
      </w:r>
      <w:r w:rsidRPr="00E66DD9">
        <w:rPr>
          <w:kern w:val="22"/>
        </w:rPr>
        <w:t xml:space="preserve">ntroductory material delineating the purpose of the PRE project and the scope of </w:t>
      </w:r>
      <w:r w:rsidR="00FB4146" w:rsidRPr="00E66DD9">
        <w:rPr>
          <w:kern w:val="22"/>
        </w:rPr>
        <w:t xml:space="preserve">the </w:t>
      </w:r>
      <w:r w:rsidR="00D905AF" w:rsidRPr="00E66DD9">
        <w:rPr>
          <w:szCs w:val="22"/>
        </w:rPr>
        <w:t>MOCHA</w:t>
      </w:r>
      <w:r w:rsidR="00A1178B">
        <w:rPr>
          <w:szCs w:val="22"/>
        </w:rPr>
        <w:t xml:space="preserve"> effort</w:t>
      </w:r>
    </w:p>
    <w:p w:rsidR="00FA63AF" w:rsidRPr="00E66DD9" w:rsidRDefault="00FA63AF" w:rsidP="004A6C13">
      <w:pPr>
        <w:tabs>
          <w:tab w:val="left" w:pos="1300"/>
        </w:tabs>
        <w:ind w:left="1296" w:hanging="1296"/>
        <w:jc w:val="left"/>
        <w:rPr>
          <w:kern w:val="22"/>
        </w:rPr>
      </w:pPr>
      <w:r w:rsidRPr="00E66DD9">
        <w:rPr>
          <w:kern w:val="22"/>
        </w:rPr>
        <w:t>Section 2:</w:t>
      </w:r>
      <w:r w:rsidRPr="00E66DD9">
        <w:rPr>
          <w:kern w:val="22"/>
        </w:rPr>
        <w:tab/>
        <w:t xml:space="preserve">Presents an overview </w:t>
      </w:r>
      <w:r w:rsidR="00366FD4" w:rsidRPr="00E66DD9">
        <w:rPr>
          <w:kern w:val="22"/>
        </w:rPr>
        <w:t xml:space="preserve">of </w:t>
      </w:r>
      <w:r w:rsidRPr="00E66DD9">
        <w:rPr>
          <w:kern w:val="22"/>
        </w:rPr>
        <w:t>the layout of the document</w:t>
      </w:r>
    </w:p>
    <w:p w:rsidR="00FA63AF" w:rsidRPr="00E66DD9" w:rsidRDefault="00FA63AF" w:rsidP="004A6C13">
      <w:pPr>
        <w:tabs>
          <w:tab w:val="left" w:pos="1300"/>
        </w:tabs>
        <w:ind w:left="1296" w:hanging="1296"/>
        <w:jc w:val="left"/>
        <w:rPr>
          <w:kern w:val="22"/>
        </w:rPr>
      </w:pPr>
      <w:r w:rsidRPr="00E66DD9">
        <w:rPr>
          <w:kern w:val="22"/>
        </w:rPr>
        <w:t>Section 3:</w:t>
      </w:r>
      <w:r w:rsidRPr="00E66DD9">
        <w:rPr>
          <w:i/>
          <w:kern w:val="22"/>
        </w:rPr>
        <w:tab/>
      </w:r>
      <w:r w:rsidRPr="00E66DD9">
        <w:rPr>
          <w:kern w:val="22"/>
        </w:rPr>
        <w:t xml:space="preserve">Presents the </w:t>
      </w:r>
      <w:r w:rsidR="00681C38" w:rsidRPr="00E66DD9">
        <w:rPr>
          <w:kern w:val="22"/>
        </w:rPr>
        <w:t>i</w:t>
      </w:r>
      <w:r w:rsidRPr="00E66DD9">
        <w:rPr>
          <w:kern w:val="22"/>
        </w:rPr>
        <w:t xml:space="preserve">nstallation </w:t>
      </w:r>
      <w:r w:rsidR="00681C38" w:rsidRPr="00E66DD9">
        <w:rPr>
          <w:kern w:val="22"/>
        </w:rPr>
        <w:t>i</w:t>
      </w:r>
      <w:r w:rsidRPr="00E66DD9">
        <w:rPr>
          <w:kern w:val="22"/>
        </w:rPr>
        <w:t xml:space="preserve">nstructions for </w:t>
      </w:r>
      <w:r w:rsidR="00FE55FE" w:rsidRPr="00E66DD9">
        <w:t xml:space="preserve">the </w:t>
      </w:r>
      <w:r w:rsidR="00454B61">
        <w:t xml:space="preserve">DATUP </w:t>
      </w:r>
      <w:r w:rsidR="00454B61" w:rsidRPr="00E66DD9">
        <w:t>v</w:t>
      </w:r>
      <w:r w:rsidR="00454B61">
        <w:t>2.0.00.001CM</w:t>
      </w:r>
      <w:r w:rsidR="00625637" w:rsidRPr="00E66DD9">
        <w:rPr>
          <w:rFonts w:eastAsia="Times New Roman"/>
          <w:szCs w:val="22"/>
        </w:rPr>
        <w:t xml:space="preserve"> </w:t>
      </w:r>
      <w:r w:rsidR="00FE55FE" w:rsidRPr="00E66DD9">
        <w:rPr>
          <w:rFonts w:eastAsia="Times New Roman"/>
          <w:szCs w:val="22"/>
        </w:rPr>
        <w:t>software release</w:t>
      </w:r>
    </w:p>
    <w:p w:rsidR="00681C38" w:rsidRPr="00E66DD9" w:rsidRDefault="00681C38" w:rsidP="004A6C13">
      <w:pPr>
        <w:tabs>
          <w:tab w:val="left" w:pos="1300"/>
        </w:tabs>
        <w:ind w:left="1296" w:hanging="1296"/>
        <w:jc w:val="left"/>
        <w:rPr>
          <w:i/>
          <w:kern w:val="22"/>
        </w:rPr>
      </w:pPr>
      <w:r w:rsidRPr="00E66DD9">
        <w:rPr>
          <w:kern w:val="22"/>
        </w:rPr>
        <w:t>Section 4:</w:t>
      </w:r>
      <w:r w:rsidRPr="00E66DD9">
        <w:rPr>
          <w:kern w:val="22"/>
        </w:rPr>
        <w:tab/>
        <w:t xml:space="preserve">Presents </w:t>
      </w:r>
      <w:r w:rsidR="003C4981" w:rsidRPr="00E66DD9">
        <w:rPr>
          <w:kern w:val="22"/>
        </w:rPr>
        <w:t>verification steps</w:t>
      </w:r>
      <w:r w:rsidRPr="00E66DD9">
        <w:rPr>
          <w:kern w:val="22"/>
        </w:rPr>
        <w:t xml:space="preserve"> to </w:t>
      </w:r>
      <w:r w:rsidR="003C4981" w:rsidRPr="00E66DD9">
        <w:rPr>
          <w:kern w:val="22"/>
        </w:rPr>
        <w:t>verify</w:t>
      </w:r>
      <w:r w:rsidRPr="00E66DD9">
        <w:rPr>
          <w:kern w:val="22"/>
        </w:rPr>
        <w:t xml:space="preserve"> that the installation was successful</w:t>
      </w:r>
    </w:p>
    <w:p w:rsidR="000F1912" w:rsidRPr="00E66DD9" w:rsidRDefault="000F1912" w:rsidP="004A6C13">
      <w:pPr>
        <w:pStyle w:val="BodyText"/>
      </w:pPr>
      <w:r w:rsidRPr="00E66DD9">
        <w:t>Text in a </w:t>
      </w:r>
      <w:r w:rsidRPr="00E66DD9">
        <w:rPr>
          <w:rFonts w:ascii="Courier New" w:hAnsi="Courier New" w:cs="Courier New"/>
        </w:rPr>
        <w:t>Courier New</w:t>
      </w:r>
      <w:r w:rsidRPr="00E66DD9">
        <w:t xml:space="preserve"> font indicates </w:t>
      </w:r>
      <w:r w:rsidR="00E67191" w:rsidRPr="00E66DD9">
        <w:t xml:space="preserve">WebLogic Console panels or </w:t>
      </w:r>
      <w:r w:rsidRPr="00E66DD9">
        <w:t xml:space="preserve">text, commands, </w:t>
      </w:r>
      <w:r w:rsidR="00E67191" w:rsidRPr="00E66DD9">
        <w:t>and</w:t>
      </w:r>
      <w:r w:rsidRPr="00E66DD9">
        <w:t xml:space="preserve"> settings that must be typed, executed, or configured to complete the installation. </w:t>
      </w:r>
    </w:p>
    <w:p w:rsidR="00650A67" w:rsidRDefault="00650A67">
      <w:pPr>
        <w:suppressAutoHyphens w:val="0"/>
        <w:jc w:val="left"/>
      </w:pPr>
      <w:r>
        <w:br w:type="page"/>
      </w:r>
    </w:p>
    <w:p w:rsidR="00650A67" w:rsidRPr="00BB0EE6" w:rsidRDefault="00650A67" w:rsidP="00650A67">
      <w:pPr>
        <w:jc w:val="center"/>
        <w:rPr>
          <w:i/>
        </w:rPr>
      </w:pPr>
      <w:r w:rsidRPr="00BB0EE6">
        <w:rPr>
          <w:i/>
        </w:rPr>
        <w:t>(This page included for two-sided copying.)</w:t>
      </w:r>
    </w:p>
    <w:p w:rsidR="000F1912" w:rsidRPr="00E66DD9" w:rsidRDefault="000F1912" w:rsidP="004C4846"/>
    <w:p w:rsidR="000B5C9D" w:rsidRPr="00E66DD9" w:rsidRDefault="000B5C9D" w:rsidP="00B14D14">
      <w:pPr>
        <w:pStyle w:val="Heading1"/>
        <w:pageBreakBefore/>
        <w:rPr>
          <w:rFonts w:hint="eastAsia"/>
        </w:rPr>
      </w:pPr>
      <w:bookmarkStart w:id="19" w:name="_Ref174862103"/>
      <w:bookmarkStart w:id="20" w:name="_Ref176919399"/>
      <w:bookmarkStart w:id="21" w:name="_Ref177282999"/>
      <w:bookmarkStart w:id="22" w:name="_Toc389565122"/>
      <w:r w:rsidRPr="00E66DD9">
        <w:lastRenderedPageBreak/>
        <w:t>Installation Instructions</w:t>
      </w:r>
      <w:bookmarkEnd w:id="19"/>
      <w:bookmarkEnd w:id="20"/>
      <w:bookmarkEnd w:id="21"/>
      <w:bookmarkEnd w:id="22"/>
    </w:p>
    <w:p w:rsidR="0051211E" w:rsidRPr="00E66DD9" w:rsidRDefault="000B5C9D" w:rsidP="004A6C13">
      <w:pPr>
        <w:pStyle w:val="BodyText"/>
      </w:pPr>
      <w:r w:rsidRPr="00E66DD9">
        <w:t xml:space="preserve">The following instructions detail the steps required to </w:t>
      </w:r>
      <w:r w:rsidR="00127C8B" w:rsidRPr="00E66DD9">
        <w:t xml:space="preserve">perform a </w:t>
      </w:r>
      <w:r w:rsidR="00127C8B" w:rsidRPr="00E66DD9">
        <w:rPr>
          <w:i/>
        </w:rPr>
        <w:t>fresh</w:t>
      </w:r>
      <w:r w:rsidR="00127C8B" w:rsidRPr="00E66DD9">
        <w:t xml:space="preserve"> </w:t>
      </w:r>
      <w:r w:rsidRPr="00E66DD9">
        <w:t>install</w:t>
      </w:r>
      <w:r w:rsidR="00127C8B" w:rsidRPr="00E66DD9">
        <w:t>ation</w:t>
      </w:r>
      <w:r w:rsidRPr="00E66DD9">
        <w:t xml:space="preserve"> </w:t>
      </w:r>
      <w:r w:rsidR="002B1B23" w:rsidRPr="00E66DD9">
        <w:t xml:space="preserve">of </w:t>
      </w:r>
      <w:r w:rsidRPr="00E66DD9">
        <w:t xml:space="preserve">the </w:t>
      </w:r>
      <w:r w:rsidR="00862C77" w:rsidRPr="00E66DD9">
        <w:t>DATUP</w:t>
      </w:r>
      <w:r w:rsidRPr="00E66DD9">
        <w:t xml:space="preserve"> software</w:t>
      </w:r>
      <w:r w:rsidR="00C85ACB" w:rsidRPr="00E66DD9">
        <w:t xml:space="preserve"> at a local site</w:t>
      </w:r>
      <w:r w:rsidRPr="00E66DD9">
        <w:t xml:space="preserve">. </w:t>
      </w:r>
      <w:r w:rsidR="001204D5" w:rsidRPr="00E66DD9">
        <w:t xml:space="preserve">For </w:t>
      </w:r>
      <w:r w:rsidR="001204D5" w:rsidRPr="00E66DD9">
        <w:rPr>
          <w:i/>
        </w:rPr>
        <w:t>upgrade</w:t>
      </w:r>
      <w:r w:rsidR="001204D5" w:rsidRPr="00E66DD9">
        <w:t xml:space="preserve"> installation instructions see Section </w:t>
      </w:r>
      <w:r w:rsidR="007F2266" w:rsidRPr="00E66DD9">
        <w:fldChar w:fldCharType="begin"/>
      </w:r>
      <w:r w:rsidR="008265E7" w:rsidRPr="00E66DD9">
        <w:instrText xml:space="preserve"> REF _Ref270077329 \r \h </w:instrText>
      </w:r>
      <w:r w:rsidR="007F2266" w:rsidRPr="00E66DD9">
        <w:fldChar w:fldCharType="separate"/>
      </w:r>
      <w:r w:rsidR="00E0061B">
        <w:t>4</w:t>
      </w:r>
      <w:r w:rsidR="007F2266" w:rsidRPr="00E66DD9">
        <w:fldChar w:fldCharType="end"/>
      </w:r>
      <w:r w:rsidR="001204D5" w:rsidRPr="00E66DD9">
        <w:t xml:space="preserve">. </w:t>
      </w:r>
      <w:r w:rsidRPr="00E66DD9">
        <w:t>Section</w:t>
      </w:r>
      <w:r w:rsidR="00BE0BB4" w:rsidRPr="00E66DD9">
        <w:t> </w:t>
      </w:r>
      <w:r w:rsidR="007F2266" w:rsidRPr="00E66DD9">
        <w:fldChar w:fldCharType="begin"/>
      </w:r>
      <w:r w:rsidRPr="00E66DD9">
        <w:instrText xml:space="preserve"> REF _Ref173747670 \n \h </w:instrText>
      </w:r>
      <w:r w:rsidR="007F2266" w:rsidRPr="00E66DD9">
        <w:fldChar w:fldCharType="separate"/>
      </w:r>
      <w:r w:rsidR="00E0061B">
        <w:t>3.1</w:t>
      </w:r>
      <w:r w:rsidR="007F2266" w:rsidRPr="00E66DD9">
        <w:fldChar w:fldCharType="end"/>
      </w:r>
      <w:r w:rsidRPr="00E66DD9">
        <w:t xml:space="preserve"> details the terminology used for the configuration and deployment</w:t>
      </w:r>
      <w:r w:rsidR="002F783C" w:rsidRPr="00E66DD9">
        <w:t xml:space="preserve"> of the </w:t>
      </w:r>
      <w:r w:rsidR="00862C77" w:rsidRPr="00E66DD9">
        <w:t>DATUP</w:t>
      </w:r>
      <w:r w:rsidR="002F783C" w:rsidRPr="00E66DD9">
        <w:t xml:space="preserve"> software</w:t>
      </w:r>
      <w:r w:rsidRPr="00E66DD9">
        <w:t xml:space="preserve">. </w:t>
      </w:r>
      <w:r w:rsidR="00284D15" w:rsidRPr="00E66DD9">
        <w:t>Section </w:t>
      </w:r>
      <w:r w:rsidR="007F2266" w:rsidRPr="00E66DD9">
        <w:fldChar w:fldCharType="begin"/>
      </w:r>
      <w:r w:rsidRPr="00E66DD9">
        <w:instrText xml:space="preserve"> REF _Ref173747646 \n \h </w:instrText>
      </w:r>
      <w:r w:rsidR="007F2266" w:rsidRPr="00E66DD9">
        <w:fldChar w:fldCharType="separate"/>
      </w:r>
      <w:r w:rsidR="00E0061B">
        <w:t>3.2</w:t>
      </w:r>
      <w:r w:rsidR="007F2266" w:rsidRPr="00E66DD9">
        <w:fldChar w:fldCharType="end"/>
      </w:r>
      <w:r w:rsidRPr="00E66DD9">
        <w:t xml:space="preserve"> outlines the </w:t>
      </w:r>
      <w:r w:rsidR="00043B6E" w:rsidRPr="00E66DD9">
        <w:t xml:space="preserve">assumptions for installing the </w:t>
      </w:r>
      <w:r w:rsidR="00862C77" w:rsidRPr="00E66DD9">
        <w:t>DATUP</w:t>
      </w:r>
      <w:r w:rsidR="00853AA5" w:rsidRPr="00E66DD9" w:rsidDel="00853AA5">
        <w:t xml:space="preserve"> </w:t>
      </w:r>
      <w:r w:rsidR="00043B6E" w:rsidRPr="00E66DD9">
        <w:t>software</w:t>
      </w:r>
      <w:r w:rsidRPr="00E66DD9">
        <w:t>. While the system may be configured to run outside the given assumptions, doing so requires modifications that are not detailed in this document. Section</w:t>
      </w:r>
      <w:r w:rsidR="009928AA" w:rsidRPr="00E66DD9">
        <w:t> </w:t>
      </w:r>
      <w:r w:rsidR="007F2266" w:rsidRPr="00E66DD9">
        <w:fldChar w:fldCharType="begin"/>
      </w:r>
      <w:r w:rsidRPr="00E66DD9">
        <w:instrText xml:space="preserve"> REF _Ref169483080 \n \h </w:instrText>
      </w:r>
      <w:r w:rsidR="007F2266" w:rsidRPr="00E66DD9">
        <w:fldChar w:fldCharType="separate"/>
      </w:r>
      <w:r w:rsidR="00E0061B">
        <w:t>3.3</w:t>
      </w:r>
      <w:r w:rsidR="007F2266" w:rsidRPr="00E66DD9">
        <w:fldChar w:fldCharType="end"/>
      </w:r>
      <w:r w:rsidRPr="00E66DD9">
        <w:t xml:space="preserve"> </w:t>
      </w:r>
      <w:r w:rsidR="00284D15" w:rsidRPr="00E66DD9">
        <w:t>describes</w:t>
      </w:r>
      <w:r w:rsidR="00043B6E" w:rsidRPr="00E66DD9">
        <w:t xml:space="preserve"> </w:t>
      </w:r>
      <w:r w:rsidRPr="00E66DD9">
        <w:t xml:space="preserve">how to install and configure </w:t>
      </w:r>
      <w:r w:rsidR="0089635B" w:rsidRPr="00E66DD9">
        <w:t xml:space="preserve">the </w:t>
      </w:r>
      <w:r w:rsidR="00862C77" w:rsidRPr="00E66DD9">
        <w:t>DATUP</w:t>
      </w:r>
      <w:r w:rsidR="00853AA5" w:rsidRPr="00E66DD9" w:rsidDel="00853AA5">
        <w:t xml:space="preserve"> </w:t>
      </w:r>
      <w:r w:rsidRPr="00E66DD9">
        <w:t xml:space="preserve">software properly. Finally, </w:t>
      </w:r>
      <w:r w:rsidR="00284D15" w:rsidRPr="00E66DD9">
        <w:t>Section </w:t>
      </w:r>
      <w:r w:rsidR="00BB0EE6">
        <w:fldChar w:fldCharType="begin"/>
      </w:r>
      <w:r w:rsidR="00BB0EE6">
        <w:instrText xml:space="preserve"> REF _Ref169483098 \n \h  \* MERGEFORMAT </w:instrText>
      </w:r>
      <w:r w:rsidR="00BB0EE6">
        <w:fldChar w:fldCharType="separate"/>
      </w:r>
      <w:r w:rsidR="00E0061B">
        <w:t>3.3</w:t>
      </w:r>
      <w:r w:rsidR="00BB0EE6">
        <w:fldChar w:fldCharType="end"/>
      </w:r>
      <w:r w:rsidRPr="00E66DD9">
        <w:t xml:space="preserve"> </w:t>
      </w:r>
      <w:r w:rsidR="00BC7988" w:rsidRPr="00BC7988">
        <w:t>provide</w:t>
      </w:r>
      <w:r w:rsidR="00BC7988">
        <w:t>s</w:t>
      </w:r>
      <w:r w:rsidR="00BC7988" w:rsidRPr="00BC7988">
        <w:t xml:space="preserve"> an overview of</w:t>
      </w:r>
      <w:r w:rsidR="00BC7988">
        <w:t xml:space="preserve"> the Database Server component</w:t>
      </w:r>
      <w:r w:rsidR="0089635B" w:rsidRPr="00E66DD9">
        <w:t>.</w:t>
      </w:r>
    </w:p>
    <w:p w:rsidR="00863993" w:rsidRPr="00E66DD9" w:rsidRDefault="000B5C9D" w:rsidP="004A6C13">
      <w:pPr>
        <w:pStyle w:val="BodyText"/>
      </w:pPr>
      <w:r w:rsidRPr="00E66DD9">
        <w:t xml:space="preserve">In order to understand the installation and verification process, the reader should be familiar with the WebLogic console shown in </w:t>
      </w:r>
      <w:r w:rsidR="007F2266" w:rsidRPr="00E66DD9">
        <w:fldChar w:fldCharType="begin"/>
      </w:r>
      <w:r w:rsidR="00E15135" w:rsidRPr="00E66DD9">
        <w:instrText xml:space="preserve"> REF _Ref191089515 \h </w:instrText>
      </w:r>
      <w:r w:rsidR="007F2266" w:rsidRPr="00E66DD9">
        <w:fldChar w:fldCharType="separate"/>
      </w:r>
      <w:r w:rsidR="00E0061B" w:rsidRPr="00E66DD9">
        <w:t>Figure </w:t>
      </w:r>
      <w:r w:rsidR="00E0061B">
        <w:rPr>
          <w:noProof/>
        </w:rPr>
        <w:t>3</w:t>
      </w:r>
      <w:r w:rsidR="00E0061B">
        <w:noBreakHyphen/>
      </w:r>
      <w:r w:rsidR="00E0061B">
        <w:rPr>
          <w:noProof/>
        </w:rPr>
        <w:t>1</w:t>
      </w:r>
      <w:r w:rsidR="007F2266" w:rsidRPr="00E66DD9">
        <w:fldChar w:fldCharType="end"/>
      </w:r>
      <w:r w:rsidRPr="00E66DD9">
        <w:t>.</w:t>
      </w:r>
      <w:r w:rsidR="00194E71" w:rsidRPr="00E66DD9">
        <w:t xml:space="preserve"> The WebLogic console is a Web page viewable from any Internet browser</w:t>
      </w:r>
      <w:r w:rsidR="002E1A87" w:rsidRPr="00E66DD9">
        <w:t>;</w:t>
      </w:r>
      <w:r w:rsidR="00194E71" w:rsidRPr="00E66DD9">
        <w:t xml:space="preserve"> however, Internet Explorer, Version 7, is recommended.</w:t>
      </w:r>
      <w:r w:rsidR="00146469" w:rsidRPr="00E66DD9">
        <w:t xml:space="preserve"> </w:t>
      </w:r>
      <w:r w:rsidR="00194E71" w:rsidRPr="00E66DD9">
        <w:t xml:space="preserve">The </w:t>
      </w:r>
      <w:r w:rsidR="00863993" w:rsidRPr="00E66DD9">
        <w:t xml:space="preserve">WebLogic console </w:t>
      </w:r>
      <w:r w:rsidRPr="00E66DD9">
        <w:t xml:space="preserve">is </w:t>
      </w:r>
      <w:r w:rsidR="00822031" w:rsidRPr="00E66DD9">
        <w:t xml:space="preserve">generally </w:t>
      </w:r>
      <w:r w:rsidRPr="00E66DD9">
        <w:t xml:space="preserve">divided into two </w:t>
      </w:r>
      <w:r w:rsidR="00E31A44" w:rsidRPr="00E66DD9">
        <w:t>sections</w:t>
      </w:r>
      <w:r w:rsidRPr="00E66DD9">
        <w:t xml:space="preserve">. The left </w:t>
      </w:r>
      <w:r w:rsidR="00E31A44" w:rsidRPr="00E66DD9">
        <w:t xml:space="preserve">section </w:t>
      </w:r>
      <w:r w:rsidRPr="00E66DD9">
        <w:t xml:space="preserve">contains </w:t>
      </w:r>
      <w:r w:rsidR="00822031" w:rsidRPr="00E66DD9">
        <w:t>the</w:t>
      </w:r>
      <w:r w:rsidRPr="00E66DD9">
        <w:t xml:space="preserve"> </w:t>
      </w:r>
      <w:r w:rsidR="00863993" w:rsidRPr="00E66DD9">
        <w:rPr>
          <w:rFonts w:ascii="Courier New" w:hAnsi="Courier New" w:cs="Courier New"/>
        </w:rPr>
        <w:t>Change Center</w:t>
      </w:r>
      <w:r w:rsidR="00863993" w:rsidRPr="00E66DD9">
        <w:t xml:space="preserve">, </w:t>
      </w:r>
      <w:r w:rsidRPr="00E66DD9">
        <w:rPr>
          <w:rFonts w:ascii="Courier New" w:hAnsi="Courier New" w:cs="Courier New"/>
        </w:rPr>
        <w:t>Domain Structure</w:t>
      </w:r>
      <w:r w:rsidR="00863993" w:rsidRPr="00E66DD9">
        <w:t>, and</w:t>
      </w:r>
      <w:r w:rsidRPr="00E66DD9">
        <w:t xml:space="preserve"> other informational panels. The right </w:t>
      </w:r>
      <w:r w:rsidR="00E31A44" w:rsidRPr="00E66DD9">
        <w:t xml:space="preserve">section </w:t>
      </w:r>
      <w:r w:rsidR="00863993" w:rsidRPr="00E66DD9">
        <w:t xml:space="preserve">displays panels containing additional options or </w:t>
      </w:r>
      <w:r w:rsidRPr="00E66DD9">
        <w:t xml:space="preserve">configuration details. </w:t>
      </w:r>
      <w:r w:rsidR="00BC102B" w:rsidRPr="00E66DD9">
        <w:t xml:space="preserve">Note: </w:t>
      </w:r>
      <w:r w:rsidR="00863993" w:rsidRPr="00E66DD9">
        <w:t xml:space="preserve">With the exception of the </w:t>
      </w:r>
      <w:r w:rsidR="00863993" w:rsidRPr="00E66DD9">
        <w:rPr>
          <w:rFonts w:ascii="Courier New" w:hAnsi="Courier New" w:cs="Courier New"/>
        </w:rPr>
        <w:t>Change Center</w:t>
      </w:r>
      <w:r w:rsidR="00863993" w:rsidRPr="00E66DD9">
        <w:t xml:space="preserve"> and </w:t>
      </w:r>
      <w:r w:rsidR="00863993" w:rsidRPr="00E66DD9">
        <w:rPr>
          <w:rFonts w:ascii="Courier New" w:hAnsi="Courier New" w:cs="Courier New"/>
        </w:rPr>
        <w:t>Domain Structure</w:t>
      </w:r>
      <w:r w:rsidR="00E31A44" w:rsidRPr="00E66DD9">
        <w:t xml:space="preserve"> references</w:t>
      </w:r>
      <w:r w:rsidR="00345A4A" w:rsidRPr="00E66DD9">
        <w:t>, further references to</w:t>
      </w:r>
      <w:r w:rsidR="00863993" w:rsidRPr="00E66DD9">
        <w:t xml:space="preserve"> WebLogic console panels </w:t>
      </w:r>
      <w:r w:rsidR="00E31A44" w:rsidRPr="00E66DD9">
        <w:t>refer to panels in</w:t>
      </w:r>
      <w:r w:rsidR="00345A4A" w:rsidRPr="00E66DD9">
        <w:t xml:space="preserve"> the right </w:t>
      </w:r>
      <w:r w:rsidR="00E31A44" w:rsidRPr="00E66DD9">
        <w:t>section of the WebLogic console</w:t>
      </w:r>
      <w:r w:rsidR="00345A4A" w:rsidRPr="00E66DD9">
        <w:t>.</w:t>
      </w:r>
    </w:p>
    <w:p w:rsidR="00E67191" w:rsidRPr="00E66DD9" w:rsidRDefault="00E67191" w:rsidP="00AE4CE4">
      <w:pPr>
        <w:tabs>
          <w:tab w:val="left" w:pos="1890"/>
        </w:tabs>
      </w:pPr>
    </w:p>
    <w:p w:rsidR="000F3DEE" w:rsidRPr="00E66DD9" w:rsidRDefault="000738C0" w:rsidP="000F3DEE">
      <w:pPr>
        <w:keepNext/>
        <w:jc w:val="center"/>
      </w:pPr>
      <w:r>
        <w:rPr>
          <w:noProof/>
          <w:lang w:eastAsia="en-US"/>
        </w:rPr>
        <w:pict>
          <v:shape id="_x0000_i1026" type="#_x0000_t75" alt="Title: WebLogic Console - Description: WebLogic Console" style="width:362.7pt;height:36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">
            <v:imagedata r:id="rId17" o:title=""/>
          </v:shape>
        </w:pict>
      </w:r>
    </w:p>
    <w:p w:rsidR="000F3DEE" w:rsidRPr="00E66DD9" w:rsidRDefault="000F3DEE" w:rsidP="00DE09CD">
      <w:pPr>
        <w:pStyle w:val="Caption"/>
        <w:spacing w:before="120" w:after="120"/>
        <w:jc w:val="center"/>
      </w:pPr>
      <w:bookmarkStart w:id="23" w:name="_Ref191089515"/>
      <w:bookmarkStart w:id="24" w:name="_Toc256175741"/>
      <w:bookmarkStart w:id="25" w:name="_Toc389565145"/>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1</w:t>
        </w:r>
      </w:fldSimple>
      <w:bookmarkEnd w:id="23"/>
      <w:r w:rsidR="00C85BC8" w:rsidRPr="00E66DD9">
        <w:t>.</w:t>
      </w:r>
      <w:r w:rsidR="002C7186" w:rsidRPr="00E66DD9">
        <w:t xml:space="preserve"> </w:t>
      </w:r>
      <w:r w:rsidRPr="00E66DD9">
        <w:t xml:space="preserve">WebLogic </w:t>
      </w:r>
      <w:r w:rsidR="00863993" w:rsidRPr="00E66DD9">
        <w:t>Console</w:t>
      </w:r>
      <w:bookmarkEnd w:id="24"/>
      <w:bookmarkEnd w:id="25"/>
    </w:p>
    <w:p w:rsidR="000B5C9D" w:rsidRPr="00E66DD9" w:rsidRDefault="000B5C9D" w:rsidP="00E40DC9">
      <w:pPr>
        <w:pStyle w:val="Heading2"/>
        <w:rPr>
          <w:rFonts w:hint="eastAsia"/>
        </w:rPr>
      </w:pPr>
      <w:bookmarkStart w:id="26" w:name="_Ref173747670"/>
      <w:bookmarkStart w:id="27" w:name="_Toc389565123"/>
      <w:bookmarkStart w:id="28" w:name="_Ref152746456"/>
      <w:bookmarkStart w:id="29" w:name="_Ref152746511"/>
      <w:bookmarkStart w:id="30" w:name="_Ref152746527"/>
      <w:r w:rsidRPr="00E66DD9">
        <w:lastRenderedPageBreak/>
        <w:t>Terminology</w:t>
      </w:r>
      <w:bookmarkEnd w:id="26"/>
      <w:bookmarkEnd w:id="27"/>
    </w:p>
    <w:p w:rsidR="00086568" w:rsidRPr="00E66DD9" w:rsidRDefault="000B5C9D" w:rsidP="004A6C13">
      <w:pPr>
        <w:pStyle w:val="BodyText"/>
      </w:pPr>
      <w:r w:rsidRPr="00E66DD9">
        <w:t>In an effort to make these installation instructions as general as possible for installation at any site, a few terms are used throughout the instructions with the intent that they be replaced with site-specific values.</w:t>
      </w:r>
    </w:p>
    <w:p w:rsidR="006F3629" w:rsidRPr="00E66DD9" w:rsidRDefault="007F2266" w:rsidP="004A6C13">
      <w:pPr>
        <w:pStyle w:val="BodyText"/>
      </w:pPr>
      <w:r w:rsidRPr="00E66DD9">
        <w:fldChar w:fldCharType="begin"/>
      </w:r>
      <w:r w:rsidR="00086568" w:rsidRPr="00E66DD9">
        <w:instrText xml:space="preserve"> REF _Ref259199330 \h </w:instrText>
      </w:r>
      <w:r w:rsidRPr="00E66DD9">
        <w:fldChar w:fldCharType="separate"/>
      </w:r>
      <w:r w:rsidR="00E0061B" w:rsidRPr="00E66DD9">
        <w:t>Table </w:t>
      </w:r>
      <w:r w:rsidR="00E0061B">
        <w:rPr>
          <w:noProof/>
        </w:rPr>
        <w:t>3</w:t>
      </w:r>
      <w:r w:rsidR="00E0061B" w:rsidRPr="00E66DD9">
        <w:noBreakHyphen/>
      </w:r>
      <w:r w:rsidR="00E0061B">
        <w:rPr>
          <w:noProof/>
        </w:rPr>
        <w:t>1</w:t>
      </w:r>
      <w:r w:rsidRPr="00E66DD9">
        <w:fldChar w:fldCharType="end"/>
      </w:r>
      <w:r w:rsidR="000B5C9D" w:rsidRPr="00E66DD9">
        <w:t xml:space="preserve"> contains a list of those terms used only within this document as well as sample site-specific values for each term.</w:t>
      </w:r>
      <w:r w:rsidR="00043B6E" w:rsidRPr="00E66DD9">
        <w:t xml:space="preserve"> Additionally, references to the </w:t>
      </w:r>
      <w:r w:rsidR="00862C77" w:rsidRPr="00E66DD9">
        <w:rPr>
          <w:rStyle w:val="StyleLatinCourier"/>
          <w:rFonts w:ascii="Courier New" w:hAnsi="Courier New" w:cs="Courier New"/>
          <w:sz w:val="22"/>
          <w:szCs w:val="22"/>
        </w:rPr>
        <w:t>DATUP</w:t>
      </w:r>
      <w:r w:rsidR="005A3A54" w:rsidRPr="00E66DD9">
        <w:rPr>
          <w:rStyle w:val="StyleLatinCourier"/>
          <w:rFonts w:ascii="Courier New" w:hAnsi="Courier New" w:cs="Courier New"/>
          <w:sz w:val="22"/>
          <w:szCs w:val="22"/>
        </w:rPr>
        <w:t>-</w:t>
      </w:r>
      <w:r w:rsidR="00235DB5" w:rsidRPr="00E66DD9">
        <w:rPr>
          <w:rStyle w:val="StyleLatinCourier"/>
          <w:rFonts w:ascii="Courier New" w:hAnsi="Courier New" w:cs="Courier New"/>
          <w:sz w:val="22"/>
          <w:szCs w:val="22"/>
        </w:rPr>
        <w:t>L-1</w:t>
      </w:r>
      <w:r w:rsidR="00043B6E" w:rsidRPr="00E66DD9">
        <w:t xml:space="preserve"> server may be replaced with the site-specific name of the destination server at the installation site. </w:t>
      </w:r>
      <w:bookmarkStart w:id="31" w:name="_Ref176675115"/>
      <w:bookmarkStart w:id="32" w:name="_Ref176675109"/>
    </w:p>
    <w:p w:rsidR="004A6C13" w:rsidRPr="00E66DD9" w:rsidRDefault="004A6C13" w:rsidP="004A6C13">
      <w:pPr>
        <w:pStyle w:val="BodyText"/>
      </w:pPr>
    </w:p>
    <w:p w:rsidR="000B5C9D" w:rsidRPr="00E66DD9" w:rsidRDefault="000B5C9D" w:rsidP="003A547E">
      <w:pPr>
        <w:pStyle w:val="Caption"/>
        <w:spacing w:after="120"/>
        <w:jc w:val="center"/>
      </w:pPr>
      <w:bookmarkStart w:id="33" w:name="_Ref259199330"/>
      <w:bookmarkStart w:id="34" w:name="_Toc389565221"/>
      <w:r w:rsidRPr="00E66DD9">
        <w:t>Table</w:t>
      </w:r>
      <w:r w:rsidR="00CA46DF" w:rsidRPr="00E66DD9">
        <w:t> </w:t>
      </w:r>
      <w:fldSimple w:instr=" STYLEREF 1 \s ">
        <w:r w:rsidR="00E0061B">
          <w:rPr>
            <w:noProof/>
          </w:rPr>
          <w:t>3</w:t>
        </w:r>
      </w:fldSimple>
      <w:r w:rsidR="00196D84" w:rsidRPr="00E66DD9">
        <w:noBreakHyphen/>
      </w:r>
      <w:fldSimple w:instr=" SEQ Table \* ARABIC \s 1 ">
        <w:r w:rsidR="00E0061B">
          <w:rPr>
            <w:noProof/>
          </w:rPr>
          <w:t>1</w:t>
        </w:r>
      </w:fldSimple>
      <w:bookmarkEnd w:id="31"/>
      <w:bookmarkEnd w:id="33"/>
      <w:r w:rsidR="00C85BC8" w:rsidRPr="00E66DD9">
        <w:t>.</w:t>
      </w:r>
      <w:r w:rsidR="002C7186" w:rsidRPr="00E66DD9">
        <w:t xml:space="preserve"> </w:t>
      </w:r>
      <w:r w:rsidRPr="00E66DD9">
        <w:t>Terminology</w:t>
      </w:r>
      <w:bookmarkEnd w:id="32"/>
      <w:bookmarkEnd w:id="34"/>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E66DD9"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rsidR="000B5C9D" w:rsidRPr="00E66DD9" w:rsidRDefault="000B5C9D" w:rsidP="00C313B5">
            <w:pPr>
              <w:pStyle w:val="TableHeading"/>
              <w:rPr>
                <w:rFonts w:hint="eastAsia"/>
              </w:rPr>
            </w:pPr>
            <w:r w:rsidRPr="00E66DD9">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rsidR="000B5C9D" w:rsidRPr="00E66DD9" w:rsidRDefault="000B5C9D" w:rsidP="00C313B5">
            <w:pPr>
              <w:pStyle w:val="TableHeading"/>
              <w:rPr>
                <w:rFonts w:hint="eastAsia"/>
              </w:rPr>
            </w:pPr>
            <w:r w:rsidRPr="00E66DD9">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rsidR="000B5C9D" w:rsidRPr="00E66DD9" w:rsidRDefault="000B5C9D" w:rsidP="00C313B5">
            <w:pPr>
              <w:pStyle w:val="TableHeading"/>
              <w:rPr>
                <w:rFonts w:hint="eastAsia"/>
              </w:rPr>
            </w:pPr>
            <w:r w:rsidRPr="00E66DD9">
              <w:t>Sample</w:t>
            </w:r>
          </w:p>
        </w:tc>
      </w:tr>
      <w:tr w:rsidR="000B5C9D" w:rsidRPr="00E66DD9"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rsidR="000B5C9D" w:rsidRPr="00E66DD9" w:rsidRDefault="000B5C9D">
            <w:pPr>
              <w:pStyle w:val="TableContents"/>
              <w:snapToGrid w:val="0"/>
              <w:rPr>
                <w:rFonts w:cs="Tahoma"/>
                <w:sz w:val="22"/>
                <w:szCs w:val="22"/>
              </w:rPr>
            </w:pPr>
            <w:r w:rsidRPr="00E66DD9">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rsidR="000B5C9D" w:rsidRPr="00E66DD9" w:rsidRDefault="000B5C9D">
            <w:pPr>
              <w:pStyle w:val="TableContents"/>
              <w:snapToGrid w:val="0"/>
              <w:rPr>
                <w:rFonts w:cs="Tahoma"/>
                <w:sz w:val="22"/>
                <w:szCs w:val="22"/>
              </w:rPr>
            </w:pPr>
            <w:r w:rsidRPr="00E66DD9">
              <w:rPr>
                <w:rFonts w:cs="Tahoma"/>
                <w:sz w:val="22"/>
                <w:szCs w:val="22"/>
              </w:rPr>
              <w:t>Machine on which Caché is installed and runs</w:t>
            </w:r>
          </w:p>
        </w:tc>
        <w:tc>
          <w:tcPr>
            <w:tcW w:w="5310" w:type="dxa"/>
            <w:tcBorders>
              <w:top w:val="single" w:sz="4" w:space="0" w:color="auto"/>
              <w:left w:val="single" w:sz="2" w:space="0" w:color="000000"/>
              <w:bottom w:val="single" w:sz="4" w:space="0" w:color="auto"/>
              <w:right w:val="single" w:sz="4" w:space="0" w:color="auto"/>
            </w:tcBorders>
          </w:tcPr>
          <w:p w:rsidR="000B5C9D"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922D13" w:rsidRPr="00E66DD9">
              <w:rPr>
                <w:rFonts w:ascii="Courier New" w:hAnsi="Courier New" w:cs="Tahoma"/>
                <w:sz w:val="22"/>
                <w:szCs w:val="22"/>
              </w:rPr>
              <w:t>-</w:t>
            </w:r>
            <w:r w:rsidR="00235DB5" w:rsidRPr="00E66DD9">
              <w:rPr>
                <w:rFonts w:ascii="Courier New" w:hAnsi="Courier New" w:cs="Tahoma"/>
                <w:sz w:val="22"/>
                <w:szCs w:val="22"/>
              </w:rPr>
              <w:t>L-1-</w:t>
            </w:r>
            <w:r w:rsidR="00922D13" w:rsidRPr="00E66DD9">
              <w:rPr>
                <w:rFonts w:ascii="Courier New" w:hAnsi="Courier New" w:cs="Tahoma"/>
                <w:sz w:val="22"/>
                <w:szCs w:val="22"/>
              </w:rPr>
              <w:t>DB</w:t>
            </w:r>
          </w:p>
        </w:tc>
      </w:tr>
      <w:tr w:rsidR="004039AC" w:rsidRPr="00E66DD9" w:rsidTr="00015116">
        <w:trPr>
          <w:jc w:val="center"/>
        </w:trPr>
        <w:tc>
          <w:tcPr>
            <w:tcW w:w="1800" w:type="dxa"/>
            <w:tcBorders>
              <w:top w:val="single" w:sz="4" w:space="0" w:color="auto"/>
              <w:left w:val="single" w:sz="1" w:space="0" w:color="000000"/>
              <w:bottom w:val="single" w:sz="1" w:space="0" w:color="000000"/>
            </w:tcBorders>
          </w:tcPr>
          <w:p w:rsidR="004039AC" w:rsidRPr="00E66DD9" w:rsidRDefault="004039AC">
            <w:pPr>
              <w:pStyle w:val="TableContents"/>
              <w:snapToGrid w:val="0"/>
              <w:rPr>
                <w:rFonts w:cs="Tahoma"/>
                <w:sz w:val="22"/>
                <w:szCs w:val="22"/>
              </w:rPr>
            </w:pPr>
            <w:r w:rsidRPr="00E66DD9">
              <w:rPr>
                <w:rFonts w:cs="Tahoma"/>
                <w:sz w:val="22"/>
                <w:szCs w:val="22"/>
              </w:rPr>
              <w:t>Deployment Machine</w:t>
            </w:r>
          </w:p>
        </w:tc>
        <w:tc>
          <w:tcPr>
            <w:tcW w:w="2340" w:type="dxa"/>
            <w:tcBorders>
              <w:top w:val="single" w:sz="4" w:space="0" w:color="auto"/>
              <w:left w:val="single" w:sz="1" w:space="0" w:color="000000"/>
              <w:bottom w:val="single" w:sz="1" w:space="0" w:color="000000"/>
            </w:tcBorders>
          </w:tcPr>
          <w:p w:rsidR="004039AC" w:rsidRPr="00E66DD9" w:rsidRDefault="004039AC">
            <w:pPr>
              <w:pStyle w:val="TableContents"/>
              <w:snapToGrid w:val="0"/>
              <w:rPr>
                <w:rFonts w:cs="Tahoma"/>
                <w:sz w:val="22"/>
                <w:szCs w:val="22"/>
              </w:rPr>
            </w:pPr>
            <w:r w:rsidRPr="00E66DD9">
              <w:rPr>
                <w:rFonts w:cs="Tahoma"/>
                <w:sz w:val="22"/>
                <w:szCs w:val="22"/>
              </w:rPr>
              <w:t>Site-specific machine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rsidR="004039AC"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235DB5" w:rsidRPr="00E66DD9">
              <w:rPr>
                <w:rFonts w:ascii="Courier New" w:hAnsi="Courier New" w:cs="Tahoma"/>
                <w:sz w:val="22"/>
                <w:szCs w:val="22"/>
              </w:rPr>
              <w:t>-L-1</w:t>
            </w:r>
          </w:p>
        </w:tc>
      </w:tr>
      <w:tr w:rsidR="004039AC" w:rsidRPr="00E66DD9" w:rsidTr="00015116">
        <w:trPr>
          <w:jc w:val="center"/>
        </w:trPr>
        <w:tc>
          <w:tcPr>
            <w:tcW w:w="1800" w:type="dxa"/>
            <w:tcBorders>
              <w:left w:val="single" w:sz="1" w:space="0" w:color="000000"/>
              <w:bottom w:val="single" w:sz="1" w:space="0" w:color="000000"/>
            </w:tcBorders>
          </w:tcPr>
          <w:p w:rsidR="004039AC" w:rsidRPr="00E66DD9" w:rsidRDefault="004039AC">
            <w:pPr>
              <w:pStyle w:val="TableContents"/>
              <w:snapToGrid w:val="0"/>
              <w:rPr>
                <w:rFonts w:cs="Tahoma"/>
                <w:sz w:val="22"/>
                <w:szCs w:val="22"/>
              </w:rPr>
            </w:pPr>
            <w:r w:rsidRPr="00E66DD9">
              <w:rPr>
                <w:rFonts w:cs="Tahoma"/>
                <w:sz w:val="22"/>
                <w:szCs w:val="22"/>
              </w:rPr>
              <w:t>Deployment Server</w:t>
            </w:r>
          </w:p>
        </w:tc>
        <w:tc>
          <w:tcPr>
            <w:tcW w:w="2340" w:type="dxa"/>
            <w:tcBorders>
              <w:left w:val="single" w:sz="1" w:space="0" w:color="000000"/>
              <w:bottom w:val="single" w:sz="1" w:space="0" w:color="000000"/>
            </w:tcBorders>
          </w:tcPr>
          <w:p w:rsidR="004039AC" w:rsidRPr="00E66DD9" w:rsidRDefault="004039AC" w:rsidP="00570B9C">
            <w:pPr>
              <w:pStyle w:val="TableContents"/>
              <w:snapToGrid w:val="0"/>
              <w:rPr>
                <w:rFonts w:cs="Tahoma"/>
                <w:sz w:val="22"/>
                <w:szCs w:val="22"/>
              </w:rPr>
            </w:pPr>
            <w:r w:rsidRPr="00E66DD9">
              <w:rPr>
                <w:rFonts w:cs="Tahoma"/>
                <w:sz w:val="22"/>
                <w:szCs w:val="22"/>
              </w:rPr>
              <w:t xml:space="preserve">WebLogic managed server where </w:t>
            </w:r>
            <w:r w:rsidR="00862C77" w:rsidRPr="00E66DD9">
              <w:rPr>
                <w:sz w:val="22"/>
                <w:szCs w:val="22"/>
              </w:rPr>
              <w:t>DATUP</w:t>
            </w:r>
            <w:r w:rsidRPr="00E66DD9">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rsidR="004039AC" w:rsidRPr="00E66DD9" w:rsidRDefault="004039AC">
            <w:pPr>
              <w:pStyle w:val="TableContents"/>
              <w:snapToGrid w:val="0"/>
              <w:rPr>
                <w:rFonts w:ascii="Courier New" w:hAnsi="Courier New" w:cs="Tahoma"/>
                <w:sz w:val="22"/>
                <w:szCs w:val="22"/>
              </w:rPr>
            </w:pPr>
            <w:r w:rsidRPr="00E66DD9">
              <w:rPr>
                <w:rFonts w:ascii="Courier New" w:hAnsi="Courier New" w:cs="Tahoma"/>
                <w:sz w:val="22"/>
                <w:szCs w:val="22"/>
              </w:rPr>
              <w:t>LocalPharmacyServer</w:t>
            </w:r>
          </w:p>
        </w:tc>
      </w:tr>
      <w:tr w:rsidR="004039AC" w:rsidRPr="00E66DD9" w:rsidTr="00015116">
        <w:trPr>
          <w:jc w:val="center"/>
        </w:trPr>
        <w:tc>
          <w:tcPr>
            <w:tcW w:w="1800" w:type="dxa"/>
            <w:tcBorders>
              <w:left w:val="single" w:sz="1" w:space="0" w:color="000000"/>
              <w:bottom w:val="single" w:sz="1" w:space="0" w:color="000000"/>
            </w:tcBorders>
          </w:tcPr>
          <w:p w:rsidR="004039AC" w:rsidRPr="00E66DD9" w:rsidRDefault="004039AC">
            <w:pPr>
              <w:pStyle w:val="TableContents"/>
              <w:snapToGrid w:val="0"/>
              <w:rPr>
                <w:rFonts w:cs="Tahoma"/>
                <w:sz w:val="22"/>
                <w:szCs w:val="22"/>
              </w:rPr>
            </w:pPr>
            <w:r w:rsidRPr="00E66DD9">
              <w:rPr>
                <w:rFonts w:cs="Tahoma"/>
                <w:sz w:val="22"/>
                <w:szCs w:val="22"/>
              </w:rPr>
              <w:t>Deployment Server Port</w:t>
            </w:r>
          </w:p>
        </w:tc>
        <w:tc>
          <w:tcPr>
            <w:tcW w:w="2340" w:type="dxa"/>
            <w:tcBorders>
              <w:left w:val="single" w:sz="1" w:space="0" w:color="000000"/>
              <w:bottom w:val="single" w:sz="1" w:space="0" w:color="000000"/>
            </w:tcBorders>
          </w:tcPr>
          <w:p w:rsidR="004039AC" w:rsidRPr="00E66DD9" w:rsidRDefault="004039AC">
            <w:pPr>
              <w:pStyle w:val="TableContents"/>
              <w:snapToGrid w:val="0"/>
              <w:rPr>
                <w:rFonts w:cs="Tahoma"/>
                <w:sz w:val="22"/>
                <w:szCs w:val="22"/>
              </w:rPr>
            </w:pPr>
            <w:r w:rsidRPr="00E66DD9">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rsidR="004039AC" w:rsidRPr="00E66DD9" w:rsidRDefault="004039AC">
            <w:pPr>
              <w:pStyle w:val="TableContents"/>
              <w:snapToGrid w:val="0"/>
              <w:rPr>
                <w:rFonts w:ascii="Courier New" w:hAnsi="Courier New" w:cs="Courier New"/>
                <w:sz w:val="22"/>
                <w:szCs w:val="22"/>
              </w:rPr>
            </w:pPr>
            <w:r w:rsidRPr="00E66DD9">
              <w:rPr>
                <w:rFonts w:ascii="Courier New" w:hAnsi="Courier New" w:cs="Courier New"/>
                <w:sz w:val="22"/>
                <w:szCs w:val="22"/>
              </w:rPr>
              <w:t>8010</w:t>
            </w:r>
          </w:p>
        </w:tc>
      </w:tr>
      <w:tr w:rsidR="004039AC" w:rsidRPr="00E66DD9" w:rsidTr="00015116">
        <w:trPr>
          <w:jc w:val="center"/>
        </w:trPr>
        <w:tc>
          <w:tcPr>
            <w:tcW w:w="1800" w:type="dxa"/>
            <w:tcBorders>
              <w:left w:val="single" w:sz="1" w:space="0" w:color="000000"/>
              <w:bottom w:val="single" w:sz="4" w:space="0" w:color="auto"/>
            </w:tcBorders>
          </w:tcPr>
          <w:p w:rsidR="004039AC" w:rsidRPr="00E66DD9" w:rsidRDefault="004039AC">
            <w:pPr>
              <w:pStyle w:val="TableContents"/>
              <w:snapToGrid w:val="0"/>
              <w:rPr>
                <w:rFonts w:cs="Tahoma"/>
                <w:sz w:val="22"/>
                <w:szCs w:val="22"/>
              </w:rPr>
            </w:pPr>
            <w:r w:rsidRPr="00E66DD9">
              <w:rPr>
                <w:rFonts w:cs="Tahoma"/>
                <w:sz w:val="22"/>
                <w:szCs w:val="22"/>
              </w:rPr>
              <w:t>Deployment Server’s class path directory</w:t>
            </w:r>
          </w:p>
        </w:tc>
        <w:tc>
          <w:tcPr>
            <w:tcW w:w="2340" w:type="dxa"/>
            <w:tcBorders>
              <w:left w:val="single" w:sz="1" w:space="0" w:color="000000"/>
              <w:bottom w:val="single" w:sz="4" w:space="0" w:color="auto"/>
            </w:tcBorders>
          </w:tcPr>
          <w:p w:rsidR="004039AC" w:rsidRPr="00E66DD9" w:rsidRDefault="004039AC">
            <w:pPr>
              <w:pStyle w:val="TableContents"/>
              <w:snapToGrid w:val="0"/>
              <w:rPr>
                <w:rFonts w:cs="Tahoma"/>
                <w:sz w:val="22"/>
                <w:szCs w:val="22"/>
              </w:rPr>
            </w:pPr>
            <w:r w:rsidRPr="00E66DD9">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rsidR="004039AC" w:rsidRPr="00E66DD9" w:rsidRDefault="004039AC">
            <w:pPr>
              <w:pStyle w:val="TableContents"/>
              <w:snapToGrid w:val="0"/>
              <w:rPr>
                <w:rFonts w:ascii="Courier New" w:hAnsi="Courier New" w:cs="Tahoma"/>
                <w:sz w:val="22"/>
                <w:szCs w:val="22"/>
              </w:rPr>
            </w:pPr>
            <w:r w:rsidRPr="00E66DD9">
              <w:rPr>
                <w:rFonts w:ascii="Courier New" w:hAnsi="Courier New" w:cs="Tahoma"/>
                <w:sz w:val="22"/>
                <w:szCs w:val="22"/>
              </w:rPr>
              <w:t>/opt/bea/domains/PRE/lib</w:t>
            </w:r>
          </w:p>
        </w:tc>
      </w:tr>
      <w:tr w:rsidR="004039AC" w:rsidRPr="00E66DD9"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rsidR="004039AC" w:rsidRPr="00E66DD9" w:rsidRDefault="004039AC">
            <w:pPr>
              <w:pStyle w:val="TableContents"/>
              <w:snapToGrid w:val="0"/>
              <w:rPr>
                <w:rFonts w:cs="Tahoma"/>
                <w:sz w:val="22"/>
                <w:szCs w:val="22"/>
              </w:rPr>
            </w:pPr>
            <w:r w:rsidRPr="00E66DD9">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rsidR="004039AC" w:rsidRPr="00E66DD9" w:rsidRDefault="004039AC">
            <w:pPr>
              <w:pStyle w:val="TableContents"/>
              <w:snapToGrid w:val="0"/>
              <w:rPr>
                <w:rFonts w:cs="Tahoma"/>
                <w:sz w:val="22"/>
                <w:szCs w:val="22"/>
              </w:rPr>
            </w:pPr>
            <w:r w:rsidRPr="00E66DD9">
              <w:rPr>
                <w:rFonts w:cs="Tahoma"/>
                <w:sz w:val="22"/>
                <w:szCs w:val="22"/>
              </w:rPr>
              <w:t>URL to connect to Cach</w:t>
            </w:r>
            <w:r w:rsidRPr="00E66DD9">
              <w:rPr>
                <w:sz w:val="22"/>
                <w:szCs w:val="22"/>
              </w:rPr>
              <w:t>é</w:t>
            </w:r>
            <w:r w:rsidRPr="00E66DD9">
              <w:rPr>
                <w:rFonts w:cs="Tahoma"/>
                <w:sz w:val="22"/>
                <w:szCs w:val="22"/>
              </w:rPr>
              <w:t xml:space="preserve"> database</w:t>
            </w:r>
          </w:p>
        </w:tc>
        <w:tc>
          <w:tcPr>
            <w:tcW w:w="5310" w:type="dxa"/>
            <w:tcBorders>
              <w:top w:val="single" w:sz="4" w:space="0" w:color="auto"/>
              <w:left w:val="single" w:sz="2" w:space="0" w:color="000000"/>
              <w:bottom w:val="single" w:sz="4" w:space="0" w:color="auto"/>
              <w:right w:val="single" w:sz="4" w:space="0" w:color="auto"/>
            </w:tcBorders>
          </w:tcPr>
          <w:p w:rsidR="004039AC" w:rsidRPr="00E66DD9" w:rsidRDefault="004039AC" w:rsidP="005A3A54">
            <w:pPr>
              <w:pStyle w:val="TableContents"/>
              <w:snapToGrid w:val="0"/>
              <w:rPr>
                <w:rFonts w:ascii="Courier New" w:hAnsi="Courier New" w:cs="Tahoma"/>
                <w:sz w:val="22"/>
                <w:szCs w:val="22"/>
              </w:rPr>
            </w:pPr>
            <w:r w:rsidRPr="00E66DD9">
              <w:rPr>
                <w:rFonts w:ascii="Courier New" w:hAnsi="Courier New" w:cs="Tahoma"/>
                <w:sz w:val="22"/>
                <w:szCs w:val="22"/>
              </w:rPr>
              <w:t>jdbc:Cache://</w:t>
            </w:r>
            <w:r w:rsidR="00862C77" w:rsidRPr="00E66DD9">
              <w:rPr>
                <w:rStyle w:val="StyleLatinCourier"/>
                <w:rFonts w:ascii="Courier New" w:hAnsi="Courier New" w:cs="Courier New"/>
                <w:sz w:val="22"/>
                <w:szCs w:val="22"/>
              </w:rPr>
              <w:t>DATUP</w:t>
            </w:r>
            <w:r w:rsidRPr="00E66DD9">
              <w:rPr>
                <w:rFonts w:ascii="Courier New" w:hAnsi="Courier New" w:cs="Tahoma"/>
                <w:sz w:val="22"/>
                <w:szCs w:val="22"/>
              </w:rPr>
              <w:t>-</w:t>
            </w:r>
            <w:r w:rsidR="00235DB5" w:rsidRPr="00E66DD9">
              <w:rPr>
                <w:rFonts w:ascii="Courier New" w:hAnsi="Courier New" w:cs="Tahoma"/>
                <w:sz w:val="22"/>
                <w:szCs w:val="22"/>
              </w:rPr>
              <w:t>l-1-</w:t>
            </w:r>
            <w:r w:rsidRPr="00E66DD9">
              <w:rPr>
                <w:rFonts w:ascii="Courier New" w:hAnsi="Courier New" w:cs="Tahoma"/>
                <w:sz w:val="22"/>
                <w:szCs w:val="22"/>
              </w:rPr>
              <w:t>db:1972/FDB_DIF</w:t>
            </w:r>
          </w:p>
        </w:tc>
      </w:tr>
    </w:tbl>
    <w:p w:rsidR="000B5C9D" w:rsidRPr="00E66DD9" w:rsidRDefault="000B5C9D" w:rsidP="00327762">
      <w:pPr>
        <w:pStyle w:val="Heading2"/>
        <w:rPr>
          <w:rFonts w:hint="eastAsia"/>
          <w:iCs w:val="0"/>
        </w:rPr>
      </w:pPr>
      <w:bookmarkStart w:id="35" w:name="_Ref173747646"/>
      <w:bookmarkStart w:id="36" w:name="_Ref173747712"/>
      <w:bookmarkStart w:id="37" w:name="_Toc389565124"/>
      <w:r w:rsidRPr="00327762">
        <w:rPr>
          <w:rStyle w:val="Heading1Char"/>
          <w:b/>
          <w:bCs/>
          <w:kern w:val="0"/>
          <w:sz w:val="32"/>
          <w:szCs w:val="28"/>
        </w:rPr>
        <w:t>Assumptions</w:t>
      </w:r>
      <w:bookmarkEnd w:id="28"/>
      <w:bookmarkEnd w:id="29"/>
      <w:bookmarkEnd w:id="30"/>
      <w:bookmarkEnd w:id="35"/>
      <w:bookmarkEnd w:id="36"/>
      <w:bookmarkEnd w:id="37"/>
    </w:p>
    <w:p w:rsidR="00E15135" w:rsidRPr="00E66DD9" w:rsidRDefault="000B5C9D" w:rsidP="004A6C13">
      <w:pPr>
        <w:pStyle w:val="BodyText"/>
      </w:pPr>
      <w:r w:rsidRPr="00E66DD9">
        <w:t xml:space="preserve">The installation instructions found within this </w:t>
      </w:r>
      <w:r w:rsidR="00805D67" w:rsidRPr="00E66DD9">
        <w:t xml:space="preserve">guide </w:t>
      </w:r>
      <w:r w:rsidRPr="00E66DD9">
        <w:t xml:space="preserve">are intended to be performed on a clean installation of WebLogic </w:t>
      </w:r>
      <w:r w:rsidR="00235DB5" w:rsidRPr="00E66DD9">
        <w:t>10.3</w:t>
      </w:r>
      <w:r w:rsidR="000F1912" w:rsidRPr="00E66DD9">
        <w:t>,</w:t>
      </w:r>
      <w:r w:rsidR="00782935" w:rsidRPr="00E66DD9">
        <w:t xml:space="preserve"> </w:t>
      </w:r>
      <w:r w:rsidRPr="00E66DD9">
        <w:t xml:space="preserve">with </w:t>
      </w:r>
      <w:r w:rsidR="00782935" w:rsidRPr="00E66DD9">
        <w:t xml:space="preserve">a separate managed server to act as the Deployment Server. </w:t>
      </w:r>
      <w:r w:rsidRPr="00E66DD9">
        <w:t xml:space="preserve">For details on completing the installation </w:t>
      </w:r>
      <w:r w:rsidR="000E5BFB" w:rsidRPr="00E66DD9">
        <w:t xml:space="preserve">of </w:t>
      </w:r>
      <w:r w:rsidR="00782935" w:rsidRPr="00E66DD9">
        <w:t xml:space="preserve">the </w:t>
      </w:r>
      <w:r w:rsidR="00F258D6" w:rsidRPr="00E66DD9">
        <w:t xml:space="preserve">following </w:t>
      </w:r>
      <w:r w:rsidRPr="00E66DD9">
        <w:t>items, please refer to each item’s installation and configuration documentation</w:t>
      </w:r>
      <w:r w:rsidR="00FA60AF" w:rsidRPr="00E66DD9">
        <w:t xml:space="preserve"> supplied by </w:t>
      </w:r>
      <w:r w:rsidR="00235DB5" w:rsidRPr="00E66DD9">
        <w:t>Oracle</w:t>
      </w:r>
      <w:r w:rsidRPr="00E66DD9">
        <w:t>.</w:t>
      </w:r>
      <w:r w:rsidR="00356634" w:rsidRPr="00E66DD9">
        <w:t xml:space="preserve"> </w:t>
      </w:r>
    </w:p>
    <w:p w:rsidR="004A6C13" w:rsidRPr="00E66DD9" w:rsidRDefault="004A6C13">
      <w:pPr>
        <w:suppressAutoHyphens w:val="0"/>
        <w:jc w:val="left"/>
        <w:rPr>
          <w:bCs/>
        </w:rPr>
      </w:pPr>
      <w:r w:rsidRPr="00E66DD9">
        <w:br w:type="page"/>
      </w:r>
    </w:p>
    <w:p w:rsidR="000B5C9D" w:rsidRPr="00E66DD9" w:rsidRDefault="0051211E" w:rsidP="004A6C13">
      <w:pPr>
        <w:pStyle w:val="BodyText"/>
      </w:pPr>
      <w:r w:rsidRPr="00E66DD9">
        <w:t>For successful deployment of</w:t>
      </w:r>
      <w:r w:rsidR="00356634" w:rsidRPr="00E66DD9">
        <w:t xml:space="preserve"> the </w:t>
      </w:r>
      <w:r w:rsidR="00862C77" w:rsidRPr="00E66DD9">
        <w:t>DATUP</w:t>
      </w:r>
      <w:r w:rsidR="004D697C" w:rsidRPr="00E66DD9" w:rsidDel="004D697C">
        <w:t xml:space="preserve"> </w:t>
      </w:r>
      <w:r w:rsidR="00356634" w:rsidRPr="00E66DD9">
        <w:t>software at a site, the following assumptions must be met:</w:t>
      </w:r>
    </w:p>
    <w:p w:rsidR="000B5C9D" w:rsidRPr="00E66DD9" w:rsidRDefault="00782935" w:rsidP="004A6C13">
      <w:pPr>
        <w:pStyle w:val="Bullet1"/>
        <w:ind w:left="720"/>
        <w:jc w:val="left"/>
      </w:pPr>
      <w:r w:rsidRPr="00E66DD9">
        <w:t>The</w:t>
      </w:r>
      <w:r w:rsidR="000B5C9D" w:rsidRPr="00E66DD9">
        <w:t xml:space="preserve"> Deployment Server </w:t>
      </w:r>
      <w:r w:rsidR="00356634" w:rsidRPr="00E66DD9">
        <w:t xml:space="preserve">is </w:t>
      </w:r>
      <w:r w:rsidR="000B5C9D" w:rsidRPr="00E66DD9">
        <w:t>configured and running</w:t>
      </w:r>
      <w:r w:rsidR="00356634" w:rsidRPr="00E66DD9">
        <w:t>.</w:t>
      </w:r>
    </w:p>
    <w:p w:rsidR="000B5C9D" w:rsidRPr="00E66DD9" w:rsidRDefault="000B5C9D" w:rsidP="004A6C13">
      <w:pPr>
        <w:pStyle w:val="Bullet1"/>
        <w:ind w:left="720"/>
        <w:jc w:val="left"/>
      </w:pPr>
      <w:r w:rsidRPr="00E66DD9">
        <w:t>WebLogic is configured to run with the Java</w:t>
      </w:r>
      <w:r w:rsidR="00FA60AF" w:rsidRPr="00E66DD9">
        <w:t>™</w:t>
      </w:r>
      <w:r w:rsidRPr="00E66DD9">
        <w:t xml:space="preserve"> </w:t>
      </w:r>
      <w:r w:rsidR="00235DB5" w:rsidRPr="00E66DD9">
        <w:t>Standard Edition Development Kit</w:t>
      </w:r>
      <w:r w:rsidR="00FA60AF" w:rsidRPr="00E66DD9">
        <w:t>, V</w:t>
      </w:r>
      <w:r w:rsidRPr="00E66DD9">
        <w:t xml:space="preserve">ersion </w:t>
      </w:r>
      <w:r w:rsidR="00782935" w:rsidRPr="00E66DD9">
        <w:t>1.</w:t>
      </w:r>
      <w:r w:rsidR="00235DB5" w:rsidRPr="00E66DD9">
        <w:t>6</w:t>
      </w:r>
      <w:r w:rsidR="00CE3E77" w:rsidRPr="00E66DD9">
        <w:t>+</w:t>
      </w:r>
      <w:r w:rsidR="00356634" w:rsidRPr="00E66DD9">
        <w:t>.</w:t>
      </w:r>
    </w:p>
    <w:p w:rsidR="000B5C9D" w:rsidRPr="00E66DD9" w:rsidRDefault="000B5C9D" w:rsidP="004A6C13">
      <w:pPr>
        <w:pStyle w:val="Bullet1"/>
        <w:ind w:left="720"/>
        <w:jc w:val="left"/>
      </w:pPr>
      <w:r w:rsidRPr="00E66DD9">
        <w:t xml:space="preserve">Access to the WebLogic console </w:t>
      </w:r>
      <w:r w:rsidR="00356634" w:rsidRPr="00E66DD9">
        <w:t xml:space="preserve">is </w:t>
      </w:r>
      <w:r w:rsidR="003C6DE0" w:rsidRPr="00E66DD9">
        <w:t>by means of</w:t>
      </w:r>
      <w:r w:rsidRPr="00E66DD9">
        <w:t xml:space="preserve"> an</w:t>
      </w:r>
      <w:r w:rsidR="002A6046" w:rsidRPr="00E66DD9">
        <w:t>y</w:t>
      </w:r>
      <w:r w:rsidRPr="00E66DD9">
        <w:t xml:space="preserve"> </w:t>
      </w:r>
      <w:r w:rsidR="002A6046" w:rsidRPr="00E66DD9">
        <w:t xml:space="preserve">valid </w:t>
      </w:r>
      <w:r w:rsidR="00C01CB8" w:rsidRPr="00E66DD9">
        <w:t xml:space="preserve">administrative </w:t>
      </w:r>
      <w:r w:rsidR="00702C7E" w:rsidRPr="00E66DD9">
        <w:t xml:space="preserve">user name </w:t>
      </w:r>
      <w:r w:rsidRPr="00E66DD9">
        <w:t>and password</w:t>
      </w:r>
      <w:r w:rsidR="00356634" w:rsidRPr="00E66DD9">
        <w:t>.</w:t>
      </w:r>
    </w:p>
    <w:p w:rsidR="00AD44A4" w:rsidRPr="00E66DD9" w:rsidRDefault="00990544" w:rsidP="004A6C13">
      <w:pPr>
        <w:pStyle w:val="Bullet1"/>
        <w:ind w:left="720"/>
        <w:jc w:val="left"/>
      </w:pPr>
      <w:r w:rsidRPr="00E66DD9">
        <w:t xml:space="preserve">The proper </w:t>
      </w:r>
      <w:r w:rsidR="00CE3E77" w:rsidRPr="00E66DD9">
        <w:t>Caché</w:t>
      </w:r>
      <w:r w:rsidR="000B5C9D" w:rsidRPr="00E66DD9">
        <w:t xml:space="preserve"> </w:t>
      </w:r>
      <w:r w:rsidR="006E6077" w:rsidRPr="00E66DD9">
        <w:t xml:space="preserve">database driver libraries </w:t>
      </w:r>
      <w:r w:rsidRPr="00E66DD9">
        <w:t xml:space="preserve">for the chosen deployment environment </w:t>
      </w:r>
      <w:r w:rsidR="006E6077" w:rsidRPr="00E66DD9">
        <w:t>are present on the class path for the respective Deployment Servers.</w:t>
      </w:r>
    </w:p>
    <w:p w:rsidR="000B5C9D" w:rsidRPr="00E66DD9" w:rsidRDefault="000B5C9D" w:rsidP="004A6C13">
      <w:pPr>
        <w:pStyle w:val="Bullet1"/>
        <w:ind w:left="720"/>
        <w:jc w:val="left"/>
      </w:pPr>
      <w:r w:rsidRPr="00E66DD9">
        <w:t>Red</w:t>
      </w:r>
      <w:r w:rsidR="00214B3A" w:rsidRPr="00E66DD9">
        <w:t xml:space="preserve"> </w:t>
      </w:r>
      <w:r w:rsidRPr="00E66DD9">
        <w:t>Hat</w:t>
      </w:r>
      <w:r w:rsidR="00235DB5" w:rsidRPr="00E66DD9">
        <w:t xml:space="preserve"> Enterprise</w:t>
      </w:r>
      <w:r w:rsidRPr="00E66DD9">
        <w:t xml:space="preserve"> Linux</w:t>
      </w:r>
      <w:r w:rsidR="00782935" w:rsidRPr="00E66DD9">
        <w:t xml:space="preserve"> </w:t>
      </w:r>
      <w:r w:rsidR="00235DB5" w:rsidRPr="00E66DD9">
        <w:t>5.2</w:t>
      </w:r>
      <w:r w:rsidR="00782935" w:rsidRPr="00E66DD9">
        <w:t xml:space="preserve"> oper</w:t>
      </w:r>
      <w:r w:rsidR="00782935" w:rsidRPr="00E66DD9">
        <w:rPr>
          <w:szCs w:val="22"/>
        </w:rPr>
        <w:t xml:space="preserve">ating system </w:t>
      </w:r>
      <w:r w:rsidR="00FA60AF" w:rsidRPr="00E66DD9">
        <w:rPr>
          <w:szCs w:val="22"/>
        </w:rPr>
        <w:t>i</w:t>
      </w:r>
      <w:r w:rsidR="00FA60AF" w:rsidRPr="00E66DD9">
        <w:t>s properly installed</w:t>
      </w:r>
      <w:r w:rsidR="00356634" w:rsidRPr="00E66DD9">
        <w:t>.</w:t>
      </w:r>
    </w:p>
    <w:p w:rsidR="000B5C9D" w:rsidRPr="00E66DD9" w:rsidRDefault="000B5C9D" w:rsidP="004A6C13">
      <w:pPr>
        <w:pStyle w:val="Bullet1"/>
        <w:ind w:left="720"/>
        <w:jc w:val="left"/>
        <w:rPr>
          <w:rFonts w:ascii="Courier" w:hAnsi="Courier"/>
        </w:rPr>
      </w:pPr>
      <w:r w:rsidRPr="00E66DD9">
        <w:t xml:space="preserve">Domain </w:t>
      </w:r>
      <w:r w:rsidR="00D07D3E" w:rsidRPr="00E66DD9">
        <w:t>N</w:t>
      </w:r>
      <w:r w:rsidRPr="00E66DD9">
        <w:t xml:space="preserve">ame </w:t>
      </w:r>
      <w:r w:rsidR="00D07D3E" w:rsidRPr="00E66DD9">
        <w:t>S</w:t>
      </w:r>
      <w:r w:rsidRPr="00E66DD9">
        <w:t xml:space="preserve">erver (DNS) resolution </w:t>
      </w:r>
      <w:r w:rsidR="00356634" w:rsidRPr="00E66DD9">
        <w:t xml:space="preserve">is </w:t>
      </w:r>
      <w:r w:rsidRPr="00E66DD9">
        <w:t xml:space="preserve">configured for the </w:t>
      </w:r>
      <w:r w:rsidR="00862C77" w:rsidRPr="00E66DD9">
        <w:t>DATUP</w:t>
      </w:r>
      <w:r w:rsidRPr="00E66DD9">
        <w:t xml:space="preserve"> server</w:t>
      </w:r>
      <w:r w:rsidR="005A3A54" w:rsidRPr="00E66DD9">
        <w:t>.</w:t>
      </w:r>
    </w:p>
    <w:p w:rsidR="00E67191" w:rsidRDefault="00E67191" w:rsidP="004A6C13">
      <w:pPr>
        <w:pStyle w:val="Bullet1"/>
        <w:ind w:left="720"/>
        <w:jc w:val="left"/>
      </w:pPr>
      <w:r w:rsidRPr="00E66DD9">
        <w:t>The installation instructions are followed in the order that the se</w:t>
      </w:r>
      <w:r w:rsidR="002E1A87" w:rsidRPr="00E66DD9">
        <w:t>c</w:t>
      </w:r>
      <w:r w:rsidRPr="00E66DD9">
        <w:t>tions are presented within this Installation Guide.</w:t>
      </w:r>
    </w:p>
    <w:p w:rsidR="00BC7988" w:rsidRPr="00E66DD9" w:rsidRDefault="00E25F3E" w:rsidP="00BC7988">
      <w:pPr>
        <w:pStyle w:val="Bullet1"/>
        <w:ind w:left="720"/>
        <w:jc w:val="left"/>
      </w:pPr>
      <w:r>
        <w:t>FDB-DIF</w:t>
      </w:r>
      <w:r w:rsidR="003868FD">
        <w:t xml:space="preserve"> </w:t>
      </w:r>
      <w:r w:rsidR="00BC7988">
        <w:t>v3.3 database is ins</w:t>
      </w:r>
      <w:r w:rsidR="003868FD">
        <w:t>talled on the Database Server.</w:t>
      </w:r>
      <w:r w:rsidR="00BC7988" w:rsidRPr="00C61820">
        <w:t xml:space="preserve"> </w:t>
      </w:r>
      <w:r w:rsidR="00BC7988">
        <w:t xml:space="preserve">Installation instructions are provided in </w:t>
      </w:r>
      <w:r>
        <w:t>FDB-DIF</w:t>
      </w:r>
      <w:r w:rsidR="00BC7988">
        <w:t xml:space="preserve"> Installation/Migration guide.  C</w:t>
      </w:r>
      <w:r w:rsidR="00BC7988" w:rsidRPr="00632E63">
        <w:t xml:space="preserve">ontact the PRE Configuration Manager who should be identified on the project’s </w:t>
      </w:r>
      <w:r w:rsidR="00BC7988" w:rsidRPr="005C0F8C">
        <w:t>Technical Services Project Repository</w:t>
      </w:r>
      <w:r w:rsidR="00BC7988">
        <w:t xml:space="preserve"> (</w:t>
      </w:r>
      <w:r w:rsidR="00BC7988" w:rsidRPr="00632E63">
        <w:t>TSPR</w:t>
      </w:r>
      <w:r w:rsidR="00BC7988">
        <w:t>)</w:t>
      </w:r>
      <w:r w:rsidR="00BC7988" w:rsidRPr="00632E63">
        <w:t xml:space="preserve"> site</w:t>
      </w:r>
      <w:r w:rsidR="00BC7988">
        <w:t xml:space="preserve"> for a copy of the guide and installations/migration scripts.</w:t>
      </w:r>
    </w:p>
    <w:p w:rsidR="00D5674D" w:rsidRPr="00E66DD9" w:rsidRDefault="00D5674D" w:rsidP="00E40DC9">
      <w:pPr>
        <w:pStyle w:val="Heading2"/>
        <w:rPr>
          <w:rFonts w:hint="eastAsia"/>
        </w:rPr>
      </w:pPr>
      <w:bookmarkStart w:id="38" w:name="_Ref169483098"/>
      <w:bookmarkStart w:id="39" w:name="_Toc389565125"/>
      <w:bookmarkStart w:id="40" w:name="_Ref169483080"/>
      <w:bookmarkStart w:id="41" w:name="_Ref167523784"/>
      <w:r w:rsidRPr="00E66DD9">
        <w:t>Database Installation and Configuration</w:t>
      </w:r>
      <w:bookmarkEnd w:id="38"/>
      <w:bookmarkEnd w:id="39"/>
    </w:p>
    <w:p w:rsidR="00BC7988" w:rsidRPr="00E66DD9" w:rsidRDefault="00BC7988" w:rsidP="00BC7988">
      <w:pPr>
        <w:pStyle w:val="BodyText"/>
      </w:pPr>
      <w:r w:rsidRPr="00E66DD9">
        <w:t xml:space="preserve">The </w:t>
      </w:r>
      <w:r w:rsidR="0019122D">
        <w:t>FDB MedKnowledge Framework</w:t>
      </w:r>
      <w:r w:rsidR="003868FD">
        <w:t xml:space="preserve"> </w:t>
      </w:r>
      <w:r w:rsidRPr="00E66DD9">
        <w:t xml:space="preserve">database used by </w:t>
      </w:r>
      <w:r>
        <w:t>DATUP</w:t>
      </w:r>
      <w:r w:rsidRPr="00E66DD9" w:rsidDel="004D697C">
        <w:t xml:space="preserve"> </w:t>
      </w:r>
      <w:r w:rsidRPr="00E66DD9">
        <w:t>requires Caché to be successfully installed. The Caché database has specific installation procedures and files for each operating system. Red Hat Linux must be successfully installed prior to installing the Caché database. A successful installation of a Caché database instance is one in which the installation guide procedures are followed, resulting in an error-free installation.</w:t>
      </w:r>
    </w:p>
    <w:p w:rsidR="00BC7988" w:rsidRDefault="00BC7988" w:rsidP="00BC7988">
      <w:pPr>
        <w:pStyle w:val="BodyText"/>
      </w:pPr>
      <w:r w:rsidRPr="00E66DD9">
        <w:t xml:space="preserve">The installation of the Caché database is described in the </w:t>
      </w:r>
      <w:r w:rsidRPr="002D5ED8">
        <w:t>Caché Installation Guide</w:t>
      </w:r>
      <w:r w:rsidRPr="00E66DD9">
        <w:t>, Version 2008.2, Section 4, Installing Caché on UNIX and Linux. The standard installation should be used to install the Caché database server software.</w:t>
      </w:r>
    </w:p>
    <w:p w:rsidR="00BC7988" w:rsidRDefault="00BC7988" w:rsidP="00BC7988">
      <w:pPr>
        <w:pStyle w:val="BodyText"/>
      </w:pPr>
      <w:r w:rsidRPr="00DB007D">
        <w:t xml:space="preserve">For successful deployment of the </w:t>
      </w:r>
      <w:r>
        <w:t xml:space="preserve">DATUP 2.0 </w:t>
      </w:r>
      <w:r w:rsidRPr="00DB007D">
        <w:t xml:space="preserve">software at a site, </w:t>
      </w:r>
      <w:r>
        <w:t xml:space="preserve">the </w:t>
      </w:r>
      <w:r w:rsidR="00E25F3E">
        <w:t>FDB-DIF</w:t>
      </w:r>
      <w:r w:rsidR="003868FD" w:rsidRPr="003868FD">
        <w:t xml:space="preserve"> </w:t>
      </w:r>
      <w:r>
        <w:t xml:space="preserve">v3.3 database must be installed.  </w:t>
      </w:r>
      <w:r w:rsidRPr="00C61820">
        <w:t xml:space="preserve"> </w:t>
      </w:r>
      <w:r>
        <w:t xml:space="preserve">Installation instructions are provided in </w:t>
      </w:r>
      <w:r w:rsidR="00E25F3E">
        <w:t>FDB-DIF</w:t>
      </w:r>
      <w:r>
        <w:t xml:space="preserve"> Installation/Migration guide.  C</w:t>
      </w:r>
      <w:r w:rsidRPr="00632E63">
        <w:t xml:space="preserve">ontact the PRE Configuration Manager who should be identified on the project’s </w:t>
      </w:r>
      <w:r w:rsidRPr="005C0F8C">
        <w:t>Technical Services Project Repository</w:t>
      </w:r>
      <w:r>
        <w:t xml:space="preserve"> (</w:t>
      </w:r>
      <w:r w:rsidRPr="00632E63">
        <w:t>TSPR</w:t>
      </w:r>
      <w:r>
        <w:t>)</w:t>
      </w:r>
      <w:r w:rsidRPr="00632E63">
        <w:t xml:space="preserve"> site</w:t>
      </w:r>
      <w:r>
        <w:t xml:space="preserve"> for a copy of the guide and installations/migration scripts.</w:t>
      </w:r>
    </w:p>
    <w:p w:rsidR="000B5C9D" w:rsidRPr="00E66DD9" w:rsidRDefault="00D5674D" w:rsidP="009814F7">
      <w:pPr>
        <w:pStyle w:val="Heading2"/>
        <w:rPr>
          <w:rFonts w:hint="eastAsia"/>
        </w:rPr>
      </w:pPr>
      <w:bookmarkStart w:id="42" w:name="_Toc389565126"/>
      <w:r w:rsidRPr="00E66DD9">
        <w:t xml:space="preserve">WebLogic </w:t>
      </w:r>
      <w:r w:rsidR="000B5C9D" w:rsidRPr="00E66DD9">
        <w:t>Installation Instructions</w:t>
      </w:r>
      <w:bookmarkEnd w:id="40"/>
      <w:bookmarkEnd w:id="42"/>
    </w:p>
    <w:p w:rsidR="000B5C9D" w:rsidRPr="00E66DD9" w:rsidRDefault="000B5C9D" w:rsidP="004A6C13">
      <w:pPr>
        <w:pStyle w:val="BodyText"/>
      </w:pPr>
      <w:r w:rsidRPr="00E66DD9">
        <w:t xml:space="preserve">The </w:t>
      </w:r>
      <w:r w:rsidR="00703902" w:rsidRPr="00E66DD9">
        <w:t xml:space="preserve">following </w:t>
      </w:r>
      <w:r w:rsidRPr="00E66DD9">
        <w:t>sections</w:t>
      </w:r>
      <w:r w:rsidR="0089635B" w:rsidRPr="00E66DD9">
        <w:t xml:space="preserve"> </w:t>
      </w:r>
      <w:r w:rsidRPr="00E66DD9">
        <w:t xml:space="preserve">detail the steps required to configure and deploy </w:t>
      </w:r>
      <w:r w:rsidR="00862C77" w:rsidRPr="00E66DD9">
        <w:t>DATUP</w:t>
      </w:r>
      <w:r w:rsidR="004D697C" w:rsidRPr="00E66DD9" w:rsidDel="004D697C">
        <w:rPr>
          <w:b/>
        </w:rPr>
        <w:t xml:space="preserve"> </w:t>
      </w:r>
      <w:r w:rsidRPr="00E66DD9">
        <w:t>onto WebLogic</w:t>
      </w:r>
      <w:r w:rsidR="00D9534D" w:rsidRPr="00E66DD9">
        <w:t xml:space="preserve"> at a local site</w:t>
      </w:r>
      <w:r w:rsidRPr="00E66DD9">
        <w:t>.</w:t>
      </w:r>
    </w:p>
    <w:p w:rsidR="000B5C9D" w:rsidRPr="00E66DD9" w:rsidRDefault="000B5C9D" w:rsidP="009814F7">
      <w:pPr>
        <w:pStyle w:val="Heading3"/>
        <w:rPr>
          <w:rFonts w:hint="eastAsia"/>
        </w:rPr>
      </w:pPr>
      <w:bookmarkStart w:id="43" w:name="_Ref177282228"/>
      <w:bookmarkStart w:id="44" w:name="_Toc389565127"/>
      <w:r w:rsidRPr="00E66DD9">
        <w:t>Class Path</w:t>
      </w:r>
      <w:bookmarkEnd w:id="43"/>
      <w:bookmarkEnd w:id="44"/>
    </w:p>
    <w:p w:rsidR="000B5C9D" w:rsidRPr="00E66DD9" w:rsidRDefault="000B5C9D" w:rsidP="00B22850">
      <w:pPr>
        <w:pStyle w:val="BodyText"/>
      </w:pPr>
      <w:r w:rsidRPr="00E66DD9">
        <w:t xml:space="preserve">In order for the </w:t>
      </w:r>
      <w:r w:rsidR="006E6930" w:rsidRPr="00E66DD9">
        <w:t xml:space="preserve">Caché </w:t>
      </w:r>
      <w:r w:rsidRPr="00E66DD9">
        <w:t xml:space="preserve">JDBC </w:t>
      </w:r>
      <w:r w:rsidR="006E6930" w:rsidRPr="00E66DD9">
        <w:t>data source</w:t>
      </w:r>
      <w:r w:rsidRPr="00E66DD9">
        <w:t xml:space="preserve"> to be added to the WebLogic configuration, the Caché JDBC driver must first be added to the Deployment Server’s class path. Use the JDBC driver provided within the Caché distribution and the WebLogic documentation to add the driver to the class path.</w:t>
      </w:r>
    </w:p>
    <w:p w:rsidR="000B5C9D" w:rsidRPr="00E66DD9" w:rsidRDefault="000B5C9D" w:rsidP="00B22850">
      <w:pPr>
        <w:pStyle w:val="BodyText"/>
      </w:pPr>
      <w:r w:rsidRPr="00E66DD9">
        <w:t xml:space="preserve">The </w:t>
      </w:r>
      <w:r w:rsidR="00FA696A" w:rsidRPr="00E66DD9">
        <w:t>l</w:t>
      </w:r>
      <w:r w:rsidR="00DD76BE" w:rsidRPr="00E66DD9">
        <w:t xml:space="preserve">ocal </w:t>
      </w:r>
      <w:r w:rsidR="00862C77" w:rsidRPr="00E66DD9">
        <w:t>DATUP</w:t>
      </w:r>
      <w:r w:rsidR="00DD76BE" w:rsidRPr="00E66DD9" w:rsidDel="004D697C">
        <w:rPr>
          <w:b/>
        </w:rPr>
        <w:t xml:space="preserve"> </w:t>
      </w:r>
      <w:r w:rsidRPr="00E66DD9">
        <w:t xml:space="preserve">Enterprise Application Archive (EAR) file contains all the required libraries for the proper functioning of the application. If any other applications have been deployed to the Deployment </w:t>
      </w:r>
      <w:r w:rsidRPr="00E66DD9">
        <w:lastRenderedPageBreak/>
        <w:t xml:space="preserve">Server, there may be conflicting third-party libraries in the Deployment Server's class path that will cause </w:t>
      </w:r>
      <w:r w:rsidR="00862C77" w:rsidRPr="00E66DD9">
        <w:t>DATUP</w:t>
      </w:r>
      <w:r w:rsidR="00DD76BE" w:rsidRPr="00E66DD9" w:rsidDel="004D697C">
        <w:rPr>
          <w:b/>
        </w:rPr>
        <w:t xml:space="preserve"> </w:t>
      </w:r>
      <w:r w:rsidRPr="00E66DD9">
        <w:t xml:space="preserve">to operate differently than expected. If versions </w:t>
      </w:r>
      <w:r w:rsidR="006E6930" w:rsidRPr="00E66DD9">
        <w:t xml:space="preserve">on the Deployment Server’s class path </w:t>
      </w:r>
      <w:r w:rsidRPr="00E66DD9">
        <w:t>differ from those</w:t>
      </w:r>
      <w:r w:rsidR="006E6930" w:rsidRPr="00E66DD9">
        <w:t xml:space="preserve"> defined in the </w:t>
      </w:r>
      <w:r w:rsidR="00862C77" w:rsidRPr="00E66DD9">
        <w:t>DATUP</w:t>
      </w:r>
      <w:r w:rsidR="006E6930" w:rsidRPr="00E66DD9">
        <w:t xml:space="preserve"> Version Description Document </w:t>
      </w:r>
      <w:r w:rsidR="006E6930" w:rsidRPr="00E66DD9">
        <w:rPr>
          <w:szCs w:val="22"/>
        </w:rPr>
        <w:t xml:space="preserve">(Version </w:t>
      </w:r>
      <w:r w:rsidR="00DD76BE" w:rsidRPr="00E66DD9">
        <w:rPr>
          <w:szCs w:val="22"/>
        </w:rPr>
        <w:t>1.0.00.00</w:t>
      </w:r>
      <w:r w:rsidR="000D050D" w:rsidRPr="00E66DD9">
        <w:rPr>
          <w:szCs w:val="22"/>
        </w:rPr>
        <w:t>3</w:t>
      </w:r>
      <w:r w:rsidR="006E6930" w:rsidRPr="00E66DD9">
        <w:rPr>
          <w:szCs w:val="22"/>
        </w:rPr>
        <w:t xml:space="preserve">, dated </w:t>
      </w:r>
      <w:r w:rsidR="000D050D" w:rsidRPr="00E66DD9">
        <w:rPr>
          <w:szCs w:val="22"/>
        </w:rPr>
        <w:t>December 3</w:t>
      </w:r>
      <w:r w:rsidR="0055334F" w:rsidRPr="00E66DD9">
        <w:rPr>
          <w:szCs w:val="22"/>
        </w:rPr>
        <w:t>,</w:t>
      </w:r>
      <w:r w:rsidR="00F22751" w:rsidRPr="00E66DD9">
        <w:rPr>
          <w:szCs w:val="22"/>
        </w:rPr>
        <w:t> </w:t>
      </w:r>
      <w:r w:rsidR="0055334F" w:rsidRPr="00E66DD9">
        <w:rPr>
          <w:szCs w:val="22"/>
        </w:rPr>
        <w:t>2010</w:t>
      </w:r>
      <w:r w:rsidR="006E6930" w:rsidRPr="00E66DD9">
        <w:rPr>
          <w:szCs w:val="22"/>
        </w:rPr>
        <w:t>)</w:t>
      </w:r>
      <w:r w:rsidRPr="00E66DD9">
        <w:t xml:space="preserve">, the preferred solution is to remove the library from the Deployment Server's class path. If that is not possible, replace the libraries with the </w:t>
      </w:r>
      <w:r w:rsidR="00862C77" w:rsidRPr="00E66DD9">
        <w:t>DATUP</w:t>
      </w:r>
      <w:r w:rsidR="00FA696A" w:rsidRPr="00E66DD9">
        <w:t xml:space="preserve"> </w:t>
      </w:r>
      <w:r w:rsidRPr="00E66DD9">
        <w:t>versions.</w:t>
      </w:r>
    </w:p>
    <w:p w:rsidR="00766367" w:rsidRPr="00E66DD9" w:rsidRDefault="00766367" w:rsidP="009814F7">
      <w:pPr>
        <w:pStyle w:val="Heading3"/>
        <w:rPr>
          <w:rFonts w:hint="eastAsia"/>
        </w:rPr>
      </w:pPr>
      <w:bookmarkStart w:id="45" w:name="_Ref256518512"/>
      <w:bookmarkStart w:id="46" w:name="_Toc389565128"/>
      <w:r w:rsidRPr="00E66DD9">
        <w:t>WebLogic Server Startup Configuration</w:t>
      </w:r>
      <w:bookmarkEnd w:id="45"/>
      <w:bookmarkEnd w:id="46"/>
    </w:p>
    <w:p w:rsidR="00766367" w:rsidRPr="00E66DD9" w:rsidRDefault="00862C77" w:rsidP="00B22850">
      <w:pPr>
        <w:pStyle w:val="BodyText"/>
      </w:pPr>
      <w:r w:rsidRPr="00E66DD9">
        <w:t>DATUP</w:t>
      </w:r>
      <w:r w:rsidR="00766367" w:rsidRPr="00E66DD9">
        <w:t xml:space="preserve"> requires additional arguments added to the WebLogic Server’s Server Start properties. This section details the steps to add the arguments to the server </w:t>
      </w:r>
    </w:p>
    <w:p w:rsidR="00766367" w:rsidRPr="00E66DD9" w:rsidRDefault="00766367" w:rsidP="00A9475C">
      <w:pPr>
        <w:pStyle w:val="Numbered"/>
        <w:numPr>
          <w:ilvl w:val="0"/>
          <w:numId w:val="10"/>
        </w:numPr>
        <w:jc w:val="left"/>
      </w:pPr>
      <w:r w:rsidRPr="00E66DD9">
        <w:t xml:space="preserve">Open and log into the WebLogic console, using an administrative user name and password. The WebLogic console is located at: </w:t>
      </w:r>
      <w:r w:rsidRPr="00E66DD9">
        <w:rPr>
          <w:rFonts w:ascii="Courier New" w:hAnsi="Courier New"/>
        </w:rPr>
        <w:t>http://&lt;Deployment Machine&gt;:7001/console</w:t>
      </w:r>
      <w:r w:rsidRPr="00E66DD9">
        <w:t>.</w:t>
      </w:r>
    </w:p>
    <w:p w:rsidR="00766367" w:rsidRPr="00E66DD9" w:rsidRDefault="00766367" w:rsidP="00766367">
      <w:pPr>
        <w:pStyle w:val="Numbered"/>
        <w:suppressAutoHyphens w:val="0"/>
        <w:jc w:val="left"/>
      </w:pPr>
      <w:r w:rsidRPr="00E66DD9">
        <w:t xml:space="preserve">Within the </w:t>
      </w:r>
      <w:r w:rsidRPr="00E66DD9">
        <w:rPr>
          <w:rFonts w:ascii="Courier New" w:hAnsi="Courier New"/>
        </w:rPr>
        <w:t>Domain Structure</w:t>
      </w:r>
      <w:r w:rsidRPr="00E66DD9">
        <w:t xml:space="preserve"> panel found in the left column of the WebLogic console, click on the </w:t>
      </w:r>
      <w:r w:rsidRPr="00E66DD9">
        <w:rPr>
          <w:rFonts w:ascii="Courier New" w:hAnsi="Courier New"/>
        </w:rPr>
        <w:t>Services &gt; JDBC &gt; Data Sources</w:t>
      </w:r>
      <w:r w:rsidRPr="00E66DD9">
        <w:t xml:space="preserve"> node. For reference, see</w:t>
      </w:r>
      <w:r w:rsidR="00C05041" w:rsidRPr="00E66DD9">
        <w:t xml:space="preserve"> </w:t>
      </w:r>
      <w:r w:rsidR="007F2266" w:rsidRPr="00E66DD9">
        <w:fldChar w:fldCharType="begin"/>
      </w:r>
      <w:r w:rsidR="00C05041" w:rsidRPr="00E66DD9">
        <w:instrText xml:space="preserve"> REF _Ref256581857 \h </w:instrText>
      </w:r>
      <w:r w:rsidR="007F2266" w:rsidRPr="00E66DD9">
        <w:fldChar w:fldCharType="separate"/>
      </w:r>
      <w:r w:rsidR="00E0061B" w:rsidRPr="00E66DD9">
        <w:t xml:space="preserve">Figure </w:t>
      </w:r>
      <w:r w:rsidR="00E0061B">
        <w:rPr>
          <w:noProof/>
        </w:rPr>
        <w:t>3</w:t>
      </w:r>
      <w:r w:rsidR="00E0061B">
        <w:noBreakHyphen/>
      </w:r>
      <w:r w:rsidR="00E0061B">
        <w:rPr>
          <w:noProof/>
        </w:rPr>
        <w:t>2</w:t>
      </w:r>
      <w:r w:rsidR="007F2266" w:rsidRPr="00E66DD9">
        <w:fldChar w:fldCharType="end"/>
      </w:r>
      <w:r w:rsidRPr="00E66DD9">
        <w:t>.</w:t>
      </w:r>
    </w:p>
    <w:p w:rsidR="006445FE" w:rsidRPr="00E66DD9" w:rsidRDefault="000738C0" w:rsidP="00B22850">
      <w:pPr>
        <w:pStyle w:val="Numbered"/>
        <w:numPr>
          <w:ilvl w:val="0"/>
          <w:numId w:val="0"/>
        </w:numPr>
        <w:suppressAutoHyphens w:val="0"/>
        <w:jc w:val="center"/>
      </w:pPr>
      <w:r>
        <w:rPr>
          <w:noProof/>
          <w:lang w:eastAsia="en-US"/>
        </w:rPr>
        <w:pict>
          <v:shape id="Picture 3" o:spid="_x0000_i1027" type="#_x0000_t75" alt="Title: Domain Structure - Description: Domain Structure" style="width:183.4pt;height:226.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">
            <v:imagedata r:id="rId18" o:title="" cropbottom="-29f"/>
          </v:shape>
        </w:pict>
      </w:r>
    </w:p>
    <w:p w:rsidR="00766367" w:rsidRPr="00E66DD9" w:rsidRDefault="006445FE" w:rsidP="00B22850">
      <w:pPr>
        <w:pStyle w:val="Caption"/>
        <w:spacing w:before="120"/>
        <w:jc w:val="center"/>
      </w:pPr>
      <w:bookmarkStart w:id="47" w:name="_Ref256581857"/>
      <w:bookmarkStart w:id="48" w:name="_Ref256581856"/>
      <w:bookmarkStart w:id="49" w:name="_Toc389565146"/>
      <w:r w:rsidRPr="00E66DD9">
        <w:t xml:space="preserve">Figure </w:t>
      </w:r>
      <w:fldSimple w:instr=" STYLEREF 1 \s ">
        <w:r w:rsidR="00E0061B">
          <w:rPr>
            <w:noProof/>
          </w:rPr>
          <w:t>3</w:t>
        </w:r>
      </w:fldSimple>
      <w:r w:rsidR="00380FDE">
        <w:noBreakHyphen/>
      </w:r>
      <w:fldSimple w:instr=" SEQ Figure \* ARABIC \s 1 ">
        <w:r w:rsidR="00E0061B">
          <w:rPr>
            <w:noProof/>
          </w:rPr>
          <w:t>2</w:t>
        </w:r>
      </w:fldSimple>
      <w:bookmarkEnd w:id="47"/>
      <w:r w:rsidRPr="00E66DD9">
        <w:t>. Domain Structure</w:t>
      </w:r>
      <w:bookmarkEnd w:id="48"/>
      <w:bookmarkEnd w:id="49"/>
    </w:p>
    <w:p w:rsidR="00766367" w:rsidRPr="00E66DD9" w:rsidRDefault="00766367" w:rsidP="00766367">
      <w:pPr>
        <w:pStyle w:val="Numbered"/>
        <w:keepNext/>
        <w:keepLines/>
        <w:suppressAutoHyphens w:val="0"/>
        <w:jc w:val="left"/>
      </w:pPr>
      <w:r w:rsidRPr="00E66DD9">
        <w:lastRenderedPageBreak/>
        <w:t xml:space="preserve">Within the </w:t>
      </w:r>
      <w:r w:rsidRPr="00E66DD9">
        <w:rPr>
          <w:rFonts w:ascii="Courier New" w:hAnsi="Courier New" w:cs="Courier New"/>
        </w:rPr>
        <w:t xml:space="preserve">Change Center </w:t>
      </w:r>
      <w:r w:rsidRPr="00E66DD9">
        <w:t xml:space="preserve">panel found in the left column of the WebLogic console, click </w:t>
      </w:r>
      <w:r w:rsidRPr="00E66DD9">
        <w:rPr>
          <w:rFonts w:ascii="Courier New" w:hAnsi="Courier New" w:cs="Courier New"/>
        </w:rPr>
        <w:t>Lock &amp; Edit</w:t>
      </w:r>
      <w:r w:rsidRPr="00E66DD9">
        <w:t>. For reference, see</w:t>
      </w:r>
      <w:r w:rsidR="00C05041" w:rsidRPr="00E66DD9">
        <w:t xml:space="preserve"> </w:t>
      </w:r>
      <w:r w:rsidR="007F2266" w:rsidRPr="00E66DD9">
        <w:fldChar w:fldCharType="begin"/>
      </w:r>
      <w:r w:rsidR="00C05041" w:rsidRPr="00E66DD9">
        <w:instrText xml:space="preserve"> REF _Ref256581858 \h </w:instrText>
      </w:r>
      <w:r w:rsidR="007F2266" w:rsidRPr="00E66DD9">
        <w:fldChar w:fldCharType="separate"/>
      </w:r>
      <w:r w:rsidR="00E0061B" w:rsidRPr="00E66DD9">
        <w:t>Figure </w:t>
      </w:r>
      <w:r w:rsidR="00E0061B">
        <w:rPr>
          <w:noProof/>
        </w:rPr>
        <w:t>3</w:t>
      </w:r>
      <w:r w:rsidR="00E0061B">
        <w:noBreakHyphen/>
      </w:r>
      <w:r w:rsidR="00E0061B">
        <w:rPr>
          <w:noProof/>
        </w:rPr>
        <w:t>3</w:t>
      </w:r>
      <w:r w:rsidR="007F2266" w:rsidRPr="00E66DD9">
        <w:fldChar w:fldCharType="end"/>
      </w:r>
      <w:r w:rsidRPr="00E66DD9">
        <w:t>.</w:t>
      </w:r>
    </w:p>
    <w:p w:rsidR="00766367" w:rsidRPr="00E66DD9" w:rsidRDefault="00766367" w:rsidP="00766367">
      <w:pPr>
        <w:pStyle w:val="Numbered"/>
        <w:keepNext/>
        <w:keepLines/>
        <w:numPr>
          <w:ilvl w:val="0"/>
          <w:numId w:val="0"/>
        </w:numPr>
        <w:suppressAutoHyphens w:val="0"/>
        <w:spacing w:before="0"/>
        <w:ind w:left="360"/>
        <w:jc w:val="left"/>
      </w:pPr>
    </w:p>
    <w:p w:rsidR="00766367" w:rsidRPr="00E66DD9" w:rsidRDefault="000738C0" w:rsidP="00766367">
      <w:pPr>
        <w:pStyle w:val="Numbered"/>
        <w:keepNext/>
        <w:keepLines/>
        <w:numPr>
          <w:ilvl w:val="0"/>
          <w:numId w:val="0"/>
        </w:numPr>
        <w:jc w:val="center"/>
      </w:pPr>
      <w:r>
        <w:rPr>
          <w:noProof/>
          <w:lang w:eastAsia="en-US"/>
        </w:rPr>
        <w:pict>
          <v:shape id="Picture 2" o:spid="_x0000_i1028" type="#_x0000_t75" alt="Title: Change Center - Description: Change Center" style="width:188.85pt;height:15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">
            <v:imagedata r:id="rId19" o:title=""/>
          </v:shape>
        </w:pict>
      </w:r>
    </w:p>
    <w:p w:rsidR="00766367" w:rsidRPr="00E66DD9" w:rsidRDefault="00766367" w:rsidP="00766367">
      <w:pPr>
        <w:pStyle w:val="Caption"/>
        <w:keepNext/>
        <w:keepLines/>
        <w:spacing w:before="120"/>
        <w:jc w:val="center"/>
      </w:pPr>
      <w:bookmarkStart w:id="50" w:name="_Ref256581858"/>
      <w:bookmarkStart w:id="51" w:name="_Toc389565147"/>
      <w:r w:rsidRPr="00E66DD9">
        <w:t>Figure </w:t>
      </w:r>
      <w:fldSimple w:instr=" STYLEREF 1 \s ">
        <w:r w:rsidR="00E0061B">
          <w:rPr>
            <w:noProof/>
          </w:rPr>
          <w:t>3</w:t>
        </w:r>
      </w:fldSimple>
      <w:r w:rsidR="00380FDE">
        <w:noBreakHyphen/>
      </w:r>
      <w:fldSimple w:instr=" SEQ Figure \* ARABIC \s 1 ">
        <w:r w:rsidR="00E0061B">
          <w:rPr>
            <w:noProof/>
          </w:rPr>
          <w:t>3</w:t>
        </w:r>
      </w:fldSimple>
      <w:bookmarkEnd w:id="50"/>
      <w:r w:rsidRPr="00E66DD9">
        <w:t>. Change Center</w:t>
      </w:r>
      <w:bookmarkEnd w:id="51"/>
    </w:p>
    <w:p w:rsidR="00766367" w:rsidRPr="00E66DD9" w:rsidRDefault="00766367" w:rsidP="00A9475C">
      <w:pPr>
        <w:pStyle w:val="Numbered"/>
        <w:numPr>
          <w:ilvl w:val="0"/>
          <w:numId w:val="12"/>
        </w:numPr>
        <w:jc w:val="left"/>
      </w:pPr>
      <w:r w:rsidRPr="00E66DD9">
        <w:t xml:space="preserve">Click on the server name corresponding to the deployment server in the </w:t>
      </w:r>
      <w:r w:rsidRPr="00E66DD9">
        <w:rPr>
          <w:rFonts w:ascii="Courier New" w:hAnsi="Courier New" w:cs="Courier New"/>
        </w:rPr>
        <w:t>Summary of Servers</w:t>
      </w:r>
      <w:r w:rsidRPr="00E66DD9">
        <w:t xml:space="preserve"> panel found in the right column of the WebLogic console. For reference, see</w:t>
      </w:r>
      <w:r w:rsidR="00C05041" w:rsidRPr="00E66DD9">
        <w:t xml:space="preserve"> </w:t>
      </w:r>
      <w:r w:rsidR="007F2266" w:rsidRPr="00E66DD9">
        <w:fldChar w:fldCharType="begin"/>
      </w:r>
      <w:r w:rsidR="00C05041" w:rsidRPr="00E66DD9">
        <w:instrText xml:space="preserve"> REF _Ref256581859 \h </w:instrText>
      </w:r>
      <w:r w:rsidR="007F2266" w:rsidRPr="00E66DD9">
        <w:fldChar w:fldCharType="separate"/>
      </w:r>
      <w:r w:rsidR="00E0061B" w:rsidRPr="00E66DD9">
        <w:t>Figure </w:t>
      </w:r>
      <w:r w:rsidR="00E0061B">
        <w:rPr>
          <w:noProof/>
        </w:rPr>
        <w:t>3</w:t>
      </w:r>
      <w:r w:rsidR="00E0061B">
        <w:noBreakHyphen/>
      </w:r>
      <w:r w:rsidR="00E0061B">
        <w:rPr>
          <w:noProof/>
        </w:rPr>
        <w:t>4</w:t>
      </w:r>
      <w:r w:rsidR="007F2266" w:rsidRPr="00E66DD9">
        <w:fldChar w:fldCharType="end"/>
      </w:r>
      <w:r w:rsidRPr="00E66DD9">
        <w:t xml:space="preserve">. </w:t>
      </w:r>
    </w:p>
    <w:p w:rsidR="00766367" w:rsidRPr="00E66DD9" w:rsidRDefault="00766367" w:rsidP="00766367">
      <w:pPr>
        <w:pStyle w:val="Numbered"/>
        <w:numPr>
          <w:ilvl w:val="0"/>
          <w:numId w:val="0"/>
        </w:numPr>
        <w:spacing w:before="0"/>
        <w:ind w:left="360"/>
        <w:jc w:val="left"/>
      </w:pPr>
    </w:p>
    <w:p w:rsidR="00766367" w:rsidRPr="00E66DD9" w:rsidRDefault="000738C0" w:rsidP="005818C6">
      <w:pPr>
        <w:pStyle w:val="Numbered"/>
        <w:keepNext/>
        <w:numPr>
          <w:ilvl w:val="0"/>
          <w:numId w:val="0"/>
        </w:numPr>
        <w:jc w:val="center"/>
      </w:pPr>
      <w:r>
        <w:rPr>
          <w:noProof/>
          <w:lang w:eastAsia="en-US"/>
        </w:rPr>
        <w:pict>
          <v:shape id="Picture 5" o:spid="_x0000_i1029" type="#_x0000_t75" alt="Title: Summary of Servers - Description: Summary of Servers" style="width:362.7pt;height:247.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">
            <v:imagedata r:id="rId20" o:title="" cropbottom="-26f"/>
          </v:shape>
        </w:pict>
      </w:r>
    </w:p>
    <w:p w:rsidR="00766367" w:rsidRPr="00E66DD9" w:rsidRDefault="00766367" w:rsidP="00593DF7">
      <w:pPr>
        <w:pStyle w:val="Caption"/>
        <w:keepNext/>
        <w:keepLines/>
        <w:spacing w:before="120"/>
        <w:jc w:val="center"/>
      </w:pPr>
      <w:bookmarkStart w:id="52" w:name="_Ref256581859"/>
      <w:bookmarkStart w:id="53" w:name="_Toc389565148"/>
      <w:r w:rsidRPr="00E66DD9">
        <w:t>Figure</w:t>
      </w:r>
      <w:r w:rsidR="00557F45" w:rsidRPr="00E66DD9">
        <w:t> </w:t>
      </w:r>
      <w:fldSimple w:instr=" STYLEREF 1 \s ">
        <w:r w:rsidR="00E0061B">
          <w:rPr>
            <w:noProof/>
          </w:rPr>
          <w:t>3</w:t>
        </w:r>
      </w:fldSimple>
      <w:r w:rsidR="00380FDE">
        <w:noBreakHyphen/>
      </w:r>
      <w:fldSimple w:instr=" SEQ Figure \* ARABIC \s 1 ">
        <w:r w:rsidR="00E0061B">
          <w:rPr>
            <w:noProof/>
          </w:rPr>
          <w:t>4</w:t>
        </w:r>
      </w:fldSimple>
      <w:bookmarkEnd w:id="52"/>
      <w:r w:rsidRPr="00E66DD9">
        <w:t>. Summary of Servers</w:t>
      </w:r>
      <w:bookmarkEnd w:id="53"/>
    </w:p>
    <w:p w:rsidR="00B22850" w:rsidRPr="00E66DD9" w:rsidRDefault="00B22850">
      <w:pPr>
        <w:suppressAutoHyphens w:val="0"/>
        <w:jc w:val="left"/>
        <w:rPr>
          <w:szCs w:val="22"/>
        </w:rPr>
      </w:pPr>
      <w:r w:rsidRPr="00E66DD9">
        <w:br w:type="page"/>
      </w:r>
    </w:p>
    <w:p w:rsidR="00766367" w:rsidRPr="00E66DD9" w:rsidRDefault="00766367" w:rsidP="00A9475C">
      <w:pPr>
        <w:pStyle w:val="Numbered"/>
        <w:numPr>
          <w:ilvl w:val="0"/>
          <w:numId w:val="12"/>
        </w:numPr>
        <w:jc w:val="left"/>
      </w:pPr>
      <w:r w:rsidRPr="00E66DD9">
        <w:t xml:space="preserve">WebLogic will now display the panel </w:t>
      </w:r>
      <w:r w:rsidRPr="00E66DD9">
        <w:rPr>
          <w:rFonts w:ascii="Courier New" w:hAnsi="Courier New" w:cs="Courier New"/>
        </w:rPr>
        <w:t xml:space="preserve">Settings for Deployment Server </w:t>
      </w:r>
      <w:r w:rsidRPr="00E66DD9">
        <w:t>in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_Ref256581860 \h </w:instrText>
      </w:r>
      <w:r w:rsidR="007F2266" w:rsidRPr="00E66DD9">
        <w:fldChar w:fldCharType="separate"/>
      </w:r>
      <w:r w:rsidR="00E0061B" w:rsidRPr="00E66DD9">
        <w:t>Figure </w:t>
      </w:r>
      <w:r w:rsidR="00E0061B">
        <w:rPr>
          <w:noProof/>
        </w:rPr>
        <w:t>3</w:t>
      </w:r>
      <w:r w:rsidR="00E0061B">
        <w:noBreakHyphen/>
      </w:r>
      <w:r w:rsidR="00E0061B">
        <w:rPr>
          <w:noProof/>
        </w:rPr>
        <w:t>5</w:t>
      </w:r>
      <w:r w:rsidR="007F2266" w:rsidRPr="00E66DD9">
        <w:fldChar w:fldCharType="end"/>
      </w:r>
      <w:r w:rsidRPr="00E66DD9">
        <w:t>.</w:t>
      </w:r>
    </w:p>
    <w:p w:rsidR="00766367" w:rsidRPr="00E66DD9" w:rsidRDefault="00766367" w:rsidP="00766367">
      <w:pPr>
        <w:pStyle w:val="Numbered"/>
        <w:numPr>
          <w:ilvl w:val="0"/>
          <w:numId w:val="0"/>
        </w:numPr>
        <w:spacing w:before="0"/>
        <w:ind w:left="360"/>
        <w:jc w:val="left"/>
      </w:pPr>
    </w:p>
    <w:p w:rsidR="00766367" w:rsidRPr="00E66DD9" w:rsidRDefault="000738C0" w:rsidP="005818C6">
      <w:pPr>
        <w:pStyle w:val="Numbered"/>
        <w:keepNext/>
        <w:numPr>
          <w:ilvl w:val="0"/>
          <w:numId w:val="0"/>
        </w:numPr>
        <w:spacing w:before="0"/>
        <w:jc w:val="center"/>
      </w:pPr>
      <w:r>
        <w:rPr>
          <w:noProof/>
          <w:lang w:eastAsia="en-US"/>
        </w:rPr>
        <w:pict>
          <v:shape id="Picture 6" o:spid="_x0000_i1030" type="#_x0000_t75" alt="Title: Settings for Deployment Server - Description: Settings for Deployment Server" style="width:400.1pt;height:275.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">
            <v:imagedata r:id="rId21" o:title=""/>
          </v:shape>
        </w:pict>
      </w:r>
    </w:p>
    <w:p w:rsidR="00766367" w:rsidRPr="00E66DD9" w:rsidRDefault="00766367" w:rsidP="00593DF7">
      <w:pPr>
        <w:pStyle w:val="Caption"/>
        <w:keepNext/>
        <w:keepLines/>
        <w:spacing w:before="120"/>
        <w:jc w:val="center"/>
      </w:pPr>
      <w:bookmarkStart w:id="54" w:name="_Ref256581860"/>
      <w:bookmarkStart w:id="55" w:name="_Toc389565149"/>
      <w:r w:rsidRPr="00E66DD9">
        <w:t>Figure</w:t>
      </w:r>
      <w:r w:rsidR="00557F45" w:rsidRPr="00E66DD9">
        <w:t> </w:t>
      </w:r>
      <w:fldSimple w:instr=" STYLEREF 1 \s ">
        <w:r w:rsidR="00E0061B">
          <w:rPr>
            <w:noProof/>
          </w:rPr>
          <w:t>3</w:t>
        </w:r>
      </w:fldSimple>
      <w:r w:rsidR="00380FDE">
        <w:noBreakHyphen/>
      </w:r>
      <w:fldSimple w:instr=" SEQ Figure \* ARABIC \s 1 ">
        <w:r w:rsidR="00E0061B">
          <w:rPr>
            <w:noProof/>
          </w:rPr>
          <w:t>5</w:t>
        </w:r>
      </w:fldSimple>
      <w:bookmarkEnd w:id="54"/>
      <w:r w:rsidRPr="00E66DD9">
        <w:t>. Settings for Deployment Server</w:t>
      </w:r>
      <w:bookmarkEnd w:id="55"/>
    </w:p>
    <w:p w:rsidR="00766367" w:rsidRPr="00E66DD9" w:rsidRDefault="00766367" w:rsidP="00A9475C">
      <w:pPr>
        <w:pStyle w:val="Numbered"/>
        <w:numPr>
          <w:ilvl w:val="0"/>
          <w:numId w:val="12"/>
        </w:numPr>
        <w:jc w:val="left"/>
      </w:pPr>
      <w:r w:rsidRPr="00E66DD9">
        <w:t xml:space="preserve">Click on the </w:t>
      </w:r>
      <w:r w:rsidRPr="00E66DD9">
        <w:rPr>
          <w:rFonts w:ascii="Courier New" w:hAnsi="Courier New" w:cs="Courier New"/>
        </w:rPr>
        <w:t>Server Start t</w:t>
      </w:r>
      <w:r w:rsidRPr="00E66DD9">
        <w:t>ab.</w:t>
      </w:r>
    </w:p>
    <w:p w:rsidR="00B22850" w:rsidRPr="00E66DD9" w:rsidRDefault="00B22850">
      <w:pPr>
        <w:suppressAutoHyphens w:val="0"/>
        <w:jc w:val="left"/>
        <w:rPr>
          <w:szCs w:val="22"/>
        </w:rPr>
      </w:pPr>
      <w:r w:rsidRPr="00E66DD9">
        <w:br w:type="page"/>
      </w:r>
    </w:p>
    <w:p w:rsidR="00766367" w:rsidRPr="00E66DD9" w:rsidRDefault="00766367" w:rsidP="00A9475C">
      <w:pPr>
        <w:pStyle w:val="Numbered"/>
        <w:numPr>
          <w:ilvl w:val="0"/>
          <w:numId w:val="12"/>
        </w:numPr>
        <w:jc w:val="left"/>
      </w:pPr>
      <w:r w:rsidRPr="00E66DD9">
        <w:t xml:space="preserve">WebLogic will now display the panel </w:t>
      </w:r>
      <w:r w:rsidRPr="00E66DD9">
        <w:rPr>
          <w:rFonts w:ascii="Courier New" w:hAnsi="Courier New" w:cs="Courier New"/>
        </w:rPr>
        <w:t>Server Start</w:t>
      </w:r>
      <w:r w:rsidRPr="00E66DD9">
        <w:t xml:space="preserve"> tab in the </w:t>
      </w:r>
      <w:r w:rsidRPr="00E66DD9">
        <w:rPr>
          <w:rFonts w:ascii="Courier New" w:hAnsi="Courier New" w:cs="Courier New"/>
        </w:rPr>
        <w:t xml:space="preserve">Settings for Deployment </w:t>
      </w:r>
      <w:r w:rsidR="00425C28" w:rsidRPr="00E66DD9">
        <w:rPr>
          <w:rFonts w:ascii="Courier New" w:hAnsi="Courier New" w:cs="Courier New"/>
        </w:rPr>
        <w:t xml:space="preserve">Server </w:t>
      </w:r>
      <w:r w:rsidR="00425C28" w:rsidRPr="00E66DD9">
        <w:t>in</w:t>
      </w:r>
      <w:r w:rsidRPr="00E66DD9">
        <w:t xml:space="preserve">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_Ref256581861 \h </w:instrText>
      </w:r>
      <w:r w:rsidR="007F2266" w:rsidRPr="00E66DD9">
        <w:fldChar w:fldCharType="separate"/>
      </w:r>
      <w:r w:rsidR="00E0061B" w:rsidRPr="00E66DD9">
        <w:t>Figure </w:t>
      </w:r>
      <w:r w:rsidR="00E0061B">
        <w:rPr>
          <w:noProof/>
        </w:rPr>
        <w:t>3</w:t>
      </w:r>
      <w:r w:rsidR="00E0061B">
        <w:noBreakHyphen/>
      </w:r>
      <w:r w:rsidR="00E0061B">
        <w:rPr>
          <w:noProof/>
        </w:rPr>
        <w:t>6</w:t>
      </w:r>
      <w:r w:rsidR="007F2266" w:rsidRPr="00E66DD9">
        <w:fldChar w:fldCharType="end"/>
      </w:r>
      <w:r w:rsidRPr="00E66DD9">
        <w:t>.</w:t>
      </w:r>
    </w:p>
    <w:p w:rsidR="00B22850" w:rsidRPr="00E66DD9" w:rsidRDefault="00B22850" w:rsidP="00B22850">
      <w:pPr>
        <w:pStyle w:val="Numbered"/>
        <w:numPr>
          <w:ilvl w:val="0"/>
          <w:numId w:val="0"/>
        </w:numPr>
        <w:ind w:left="720"/>
        <w:jc w:val="left"/>
      </w:pPr>
    </w:p>
    <w:p w:rsidR="00766367" w:rsidRPr="00E66DD9" w:rsidRDefault="000738C0" w:rsidP="00766367">
      <w:pPr>
        <w:pStyle w:val="Numbered"/>
        <w:numPr>
          <w:ilvl w:val="0"/>
          <w:numId w:val="0"/>
        </w:numPr>
        <w:spacing w:before="0"/>
        <w:jc w:val="center"/>
      </w:pPr>
      <w:r>
        <w:rPr>
          <w:noProof/>
          <w:lang w:eastAsia="en-US"/>
        </w:rPr>
        <w:pict>
          <v:shape id="Picture 7" o:spid="_x0000_i1031" type="#_x0000_t75" alt="Title: Server Start Tab - Description: Server Start Tab" style="width:467.3pt;height:378.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">
            <v:imagedata r:id="rId22" o:title=""/>
          </v:shape>
        </w:pict>
      </w:r>
    </w:p>
    <w:p w:rsidR="00766367" w:rsidRPr="00E66DD9" w:rsidRDefault="00766367" w:rsidP="00766367">
      <w:pPr>
        <w:pStyle w:val="Caption"/>
        <w:spacing w:before="120"/>
        <w:jc w:val="center"/>
      </w:pPr>
      <w:bookmarkStart w:id="56" w:name="_Ref256581861"/>
      <w:bookmarkStart w:id="57" w:name="_Toc389565150"/>
      <w:r w:rsidRPr="00E66DD9">
        <w:t>Figure </w:t>
      </w:r>
      <w:fldSimple w:instr=" STYLEREF 1 \s ">
        <w:r w:rsidR="00E0061B">
          <w:rPr>
            <w:noProof/>
          </w:rPr>
          <w:t>3</w:t>
        </w:r>
      </w:fldSimple>
      <w:r w:rsidR="00380FDE">
        <w:noBreakHyphen/>
      </w:r>
      <w:fldSimple w:instr=" SEQ Figure \* ARABIC \s 1 ">
        <w:r w:rsidR="00E0061B">
          <w:rPr>
            <w:noProof/>
          </w:rPr>
          <w:t>6</w:t>
        </w:r>
      </w:fldSimple>
      <w:bookmarkEnd w:id="56"/>
      <w:r w:rsidRPr="00E66DD9">
        <w:t>. Server Start Tab</w:t>
      </w:r>
      <w:bookmarkEnd w:id="57"/>
    </w:p>
    <w:p w:rsidR="00766367" w:rsidRPr="00E66DD9" w:rsidRDefault="00326D1B" w:rsidP="00A9475C">
      <w:pPr>
        <w:pStyle w:val="Numbered"/>
        <w:keepNext/>
        <w:numPr>
          <w:ilvl w:val="0"/>
          <w:numId w:val="12"/>
        </w:numPr>
        <w:jc w:val="left"/>
      </w:pPr>
      <w:r w:rsidRPr="00E66DD9">
        <w:t>I</w:t>
      </w:r>
      <w:r w:rsidR="00AB57C5" w:rsidRPr="00E66DD9">
        <w:t>nsert the following text in the Arguments box</w:t>
      </w:r>
      <w:r w:rsidR="00831394" w:rsidRPr="00E66DD9">
        <w:t>:</w:t>
      </w:r>
      <w:r w:rsidR="00352E51" w:rsidRPr="00E66DD9">
        <w:t xml:space="preserve"> </w:t>
      </w:r>
    </w:p>
    <w:p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 xml:space="preserve">-Xms1024m </w:t>
      </w:r>
    </w:p>
    <w:p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 xml:space="preserve">-Xmx1024m </w:t>
      </w:r>
    </w:p>
    <w:p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-XX:PermSize=</w:t>
      </w:r>
      <w:r w:rsidR="002023DB" w:rsidRPr="00E66DD9">
        <w:rPr>
          <w:rFonts w:ascii="Courier New" w:hAnsi="Courier New" w:cs="Courier New"/>
          <w:bCs/>
          <w:sz w:val="20"/>
          <w:szCs w:val="20"/>
        </w:rPr>
        <w:t>1024</w:t>
      </w:r>
      <w:r w:rsidRPr="00E66DD9">
        <w:rPr>
          <w:rFonts w:ascii="Courier New" w:hAnsi="Courier New" w:cs="Courier New"/>
          <w:bCs/>
          <w:sz w:val="20"/>
          <w:szCs w:val="20"/>
        </w:rPr>
        <w:t xml:space="preserve">m </w:t>
      </w:r>
    </w:p>
    <w:p w:rsidR="005127F4" w:rsidRPr="00E66DD9" w:rsidRDefault="002023DB" w:rsidP="00326D1B">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-XX:MaxPermSize=1024</w:t>
      </w:r>
      <w:r w:rsidR="00AB57C5" w:rsidRPr="00E66DD9">
        <w:rPr>
          <w:rFonts w:ascii="Courier New" w:hAnsi="Courier New" w:cs="Courier New"/>
          <w:bCs/>
          <w:sz w:val="20"/>
          <w:szCs w:val="20"/>
        </w:rPr>
        <w:t xml:space="preserve">m </w:t>
      </w:r>
    </w:p>
    <w:p w:rsidR="00AB57C5" w:rsidRDefault="00AB57C5" w:rsidP="00352E51">
      <w:pPr>
        <w:pStyle w:val="Numbered"/>
        <w:keepNext/>
        <w:numPr>
          <w:ilvl w:val="0"/>
          <w:numId w:val="0"/>
        </w:numPr>
        <w:ind w:firstLine="720"/>
        <w:jc w:val="left"/>
        <w:rPr>
          <w:rFonts w:ascii="Courier New" w:hAnsi="Courier New" w:cs="Courier New"/>
          <w:bCs/>
          <w:sz w:val="20"/>
          <w:szCs w:val="20"/>
        </w:rPr>
      </w:pPr>
      <w:r w:rsidRPr="00E66DD9">
        <w:rPr>
          <w:rFonts w:ascii="Courier New" w:hAnsi="Courier New" w:cs="Courier New"/>
          <w:bCs/>
          <w:sz w:val="20"/>
          <w:szCs w:val="20"/>
        </w:rPr>
        <w:t xml:space="preserve">-Dweblogic.JobScheduler=true </w:t>
      </w:r>
    </w:p>
    <w:p w:rsidR="00AD12F8" w:rsidRDefault="00AD12F8" w:rsidP="00752B82">
      <w:pPr>
        <w:ind w:left="720"/>
        <w:rPr>
          <w:bCs/>
          <w:color w:val="0F243E"/>
        </w:rPr>
      </w:pPr>
    </w:p>
    <w:p w:rsidR="00752B82" w:rsidRDefault="00752B82" w:rsidP="00752B82">
      <w:pPr>
        <w:ind w:left="720"/>
        <w:rPr>
          <w:bCs/>
          <w:color w:val="0F243E"/>
        </w:rPr>
      </w:pPr>
      <w:r>
        <w:rPr>
          <w:bCs/>
          <w:color w:val="0F243E"/>
        </w:rPr>
        <w:t>Also add a arguments for Log4j file and other Log files. (see for reference below, modify path per your server configuration) :-</w:t>
      </w:r>
    </w:p>
    <w:p w:rsidR="00AD12F8" w:rsidRDefault="00AD12F8" w:rsidP="00752B82">
      <w:pPr>
        <w:ind w:left="720"/>
        <w:rPr>
          <w:b/>
          <w:bCs/>
          <w:color w:val="0F243E"/>
        </w:rPr>
      </w:pPr>
    </w:p>
    <w:p w:rsidR="00752B82" w:rsidRPr="00AD12F8" w:rsidRDefault="00AD12F8" w:rsidP="00752B82">
      <w:pPr>
        <w:ind w:left="720"/>
        <w:rPr>
          <w:rFonts w:ascii="Courier New" w:hAnsi="Courier New" w:cs="Courier New"/>
          <w:b/>
          <w:bCs/>
          <w:color w:val="0F243E"/>
          <w:sz w:val="20"/>
          <w:szCs w:val="20"/>
        </w:rPr>
      </w:pPr>
      <w:r w:rsidRPr="00AD12F8">
        <w:rPr>
          <w:rFonts w:ascii="Courier New" w:hAnsi="Courier New" w:cs="Courier New"/>
          <w:b/>
          <w:bCs/>
          <w:color w:val="0F243E"/>
          <w:sz w:val="20"/>
          <w:szCs w:val="20"/>
        </w:rPr>
        <w:t>-D</w:t>
      </w:r>
      <w:r w:rsidR="00752B82" w:rsidRPr="00AD12F8">
        <w:rPr>
          <w:rFonts w:ascii="Courier New" w:hAnsi="Courier New" w:cs="Courier New"/>
          <w:b/>
          <w:bCs/>
          <w:color w:val="0F243E"/>
          <w:sz w:val="20"/>
          <w:szCs w:val="20"/>
        </w:rPr>
        <w:t>l</w:t>
      </w:r>
      <w:r w:rsidRPr="00AD12F8">
        <w:rPr>
          <w:rFonts w:ascii="Courier New" w:hAnsi="Courier New" w:cs="Courier New"/>
          <w:b/>
          <w:bCs/>
          <w:color w:val="0F243E"/>
          <w:sz w:val="20"/>
          <w:szCs w:val="20"/>
        </w:rPr>
        <w:t>og4j.configuration=file:/u01/user_proj/domains/</w:t>
      </w:r>
      <w:r w:rsidR="00752B82" w:rsidRPr="00AD12F8">
        <w:rPr>
          <w:rFonts w:ascii="Courier New" w:hAnsi="Courier New" w:cs="Courier New"/>
          <w:b/>
          <w:bCs/>
          <w:color w:val="0F243E"/>
          <w:sz w:val="20"/>
          <w:szCs w:val="20"/>
        </w:rPr>
        <w:t>PECS/log4j.xml</w:t>
      </w:r>
    </w:p>
    <w:p w:rsidR="00752B82" w:rsidRPr="001032D5" w:rsidRDefault="00752B82" w:rsidP="00752B82">
      <w:pPr>
        <w:pStyle w:val="Numbered"/>
        <w:keepNext/>
        <w:numPr>
          <w:ilvl w:val="0"/>
          <w:numId w:val="0"/>
        </w:numPr>
        <w:ind w:left="720"/>
        <w:jc w:val="left"/>
        <w:rPr>
          <w:rFonts w:ascii="Courier New" w:hAnsi="Courier New" w:cs="Courier New"/>
          <w:b/>
          <w:bCs/>
          <w:sz w:val="20"/>
          <w:szCs w:val="20"/>
        </w:rPr>
      </w:pPr>
      <w:r w:rsidRPr="001032D5">
        <w:rPr>
          <w:rFonts w:ascii="Courier New" w:hAnsi="Courier New" w:cs="Courier New"/>
          <w:b/>
          <w:bCs/>
          <w:sz w:val="20"/>
          <w:szCs w:val="20"/>
        </w:rPr>
        <w:lastRenderedPageBreak/>
        <w:t xml:space="preserve">-Dlog4j.logs.dir=servers/NationalPharmacyServer/logs </w:t>
      </w:r>
    </w:p>
    <w:p w:rsidR="00752B82" w:rsidRPr="001032D5" w:rsidRDefault="00752B82" w:rsidP="00752B82">
      <w:pPr>
        <w:pStyle w:val="Numbered"/>
        <w:numPr>
          <w:ilvl w:val="0"/>
          <w:numId w:val="0"/>
        </w:numPr>
        <w:ind w:left="720"/>
        <w:jc w:val="left"/>
        <w:rPr>
          <w:rFonts w:ascii="Courier New" w:hAnsi="Courier New" w:cs="Courier New"/>
          <w:b/>
          <w:bCs/>
          <w:sz w:val="20"/>
          <w:szCs w:val="20"/>
        </w:rPr>
      </w:pPr>
      <w:r w:rsidRPr="001032D5">
        <w:rPr>
          <w:rFonts w:ascii="Courier New" w:hAnsi="Courier New" w:cs="Courier New"/>
          <w:b/>
          <w:bCs/>
          <w:sz w:val="20"/>
          <w:szCs w:val="20"/>
        </w:rPr>
        <w:t>-Dpeps.datup.configuration=/opt/fdb_datup_configuration.properties</w:t>
      </w:r>
    </w:p>
    <w:p w:rsidR="00752B82" w:rsidRPr="00E66DD9" w:rsidRDefault="00752B82" w:rsidP="00352E51">
      <w:pPr>
        <w:pStyle w:val="Numbered"/>
        <w:keepNext/>
        <w:numPr>
          <w:ilvl w:val="0"/>
          <w:numId w:val="0"/>
        </w:numPr>
        <w:ind w:firstLine="720"/>
        <w:jc w:val="left"/>
        <w:rPr>
          <w:rFonts w:ascii="Courier New" w:hAnsi="Courier New" w:cs="Courier New"/>
          <w:bCs/>
          <w:sz w:val="20"/>
          <w:szCs w:val="20"/>
        </w:rPr>
      </w:pPr>
    </w:p>
    <w:p w:rsidR="00766367" w:rsidRPr="00E66DD9" w:rsidRDefault="00766367" w:rsidP="00A9475C">
      <w:pPr>
        <w:pStyle w:val="Numbered"/>
        <w:numPr>
          <w:ilvl w:val="0"/>
          <w:numId w:val="12"/>
        </w:numPr>
        <w:jc w:val="left"/>
      </w:pPr>
      <w:r w:rsidRPr="00E66DD9">
        <w:t xml:space="preserve">Click the </w:t>
      </w:r>
      <w:r w:rsidRPr="00E66DD9">
        <w:rPr>
          <w:rFonts w:ascii="Courier New" w:hAnsi="Courier New" w:cs="Courier New"/>
        </w:rPr>
        <w:t>Save</w:t>
      </w:r>
      <w:r w:rsidRPr="00E66DD9">
        <w:t xml:space="preserve"> Button</w:t>
      </w:r>
    </w:p>
    <w:p w:rsidR="00766367" w:rsidRPr="00E66DD9" w:rsidRDefault="00766367" w:rsidP="00A9475C">
      <w:pPr>
        <w:pStyle w:val="Numbered"/>
        <w:numPr>
          <w:ilvl w:val="0"/>
          <w:numId w:val="12"/>
        </w:numPr>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C05041" w:rsidRPr="00E66DD9">
        <w:t xml:space="preserve"> </w:t>
      </w:r>
      <w:r w:rsidR="007F2266" w:rsidRPr="00E66DD9">
        <w:fldChar w:fldCharType="begin"/>
      </w:r>
      <w:r w:rsidR="00C05041" w:rsidRPr="00E66DD9">
        <w:instrText xml:space="preserve"> REF _Ref256581862 \h </w:instrText>
      </w:r>
      <w:r w:rsidR="007F2266" w:rsidRPr="00E66DD9">
        <w:fldChar w:fldCharType="separate"/>
      </w:r>
      <w:r w:rsidR="00E0061B" w:rsidRPr="00E66DD9">
        <w:t>Figure </w:t>
      </w:r>
      <w:r w:rsidR="00E0061B">
        <w:rPr>
          <w:noProof/>
        </w:rPr>
        <w:t>3</w:t>
      </w:r>
      <w:r w:rsidR="00E0061B">
        <w:noBreakHyphen/>
      </w:r>
      <w:r w:rsidR="00E0061B">
        <w:rPr>
          <w:noProof/>
        </w:rPr>
        <w:t>7</w:t>
      </w:r>
      <w:r w:rsidR="007F2266" w:rsidRPr="00E66DD9">
        <w:fldChar w:fldCharType="end"/>
      </w:r>
      <w:r w:rsidRPr="00E66DD9">
        <w:t>.</w:t>
      </w:r>
    </w:p>
    <w:p w:rsidR="00766367" w:rsidRPr="00E66DD9" w:rsidRDefault="00766367" w:rsidP="00766367">
      <w:pPr>
        <w:pStyle w:val="Numbered"/>
        <w:numPr>
          <w:ilvl w:val="0"/>
          <w:numId w:val="0"/>
        </w:numPr>
        <w:suppressAutoHyphens w:val="0"/>
        <w:spacing w:before="0" w:after="120"/>
        <w:ind w:left="720"/>
        <w:jc w:val="left"/>
      </w:pPr>
    </w:p>
    <w:p w:rsidR="00766367" w:rsidRPr="00E66DD9" w:rsidRDefault="000738C0" w:rsidP="00766367">
      <w:pPr>
        <w:pStyle w:val="Numbered"/>
        <w:numPr>
          <w:ilvl w:val="0"/>
          <w:numId w:val="0"/>
        </w:numPr>
        <w:jc w:val="center"/>
      </w:pPr>
      <w:r>
        <w:rPr>
          <w:noProof/>
          <w:lang w:eastAsia="en-US"/>
        </w:rPr>
        <w:pict>
          <v:shape id="Picture 10" o:spid="_x0000_i1032" type="#_x0000_t75" alt="Title: Activate Changes - Description: Activate Changes" style="width:186.8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">
            <v:imagedata r:id="rId23" o:title=""/>
          </v:shape>
        </w:pict>
      </w:r>
    </w:p>
    <w:p w:rsidR="00766367" w:rsidRPr="00E66DD9" w:rsidRDefault="00766367" w:rsidP="00766367">
      <w:pPr>
        <w:pStyle w:val="Caption"/>
        <w:spacing w:before="120"/>
        <w:jc w:val="center"/>
      </w:pPr>
      <w:bookmarkStart w:id="58" w:name="_Ref256581862"/>
      <w:bookmarkStart w:id="59" w:name="_Toc389565151"/>
      <w:r w:rsidRPr="00E66DD9">
        <w:t>Figure </w:t>
      </w:r>
      <w:fldSimple w:instr=" STYLEREF 1 \s ">
        <w:r w:rsidR="00E0061B">
          <w:rPr>
            <w:noProof/>
          </w:rPr>
          <w:t>3</w:t>
        </w:r>
      </w:fldSimple>
      <w:r w:rsidR="00380FDE">
        <w:noBreakHyphen/>
      </w:r>
      <w:fldSimple w:instr=" SEQ Figure \* ARABIC \s 1 ">
        <w:r w:rsidR="00E0061B">
          <w:rPr>
            <w:noProof/>
          </w:rPr>
          <w:t>7</w:t>
        </w:r>
      </w:fldSimple>
      <w:bookmarkEnd w:id="58"/>
      <w:r w:rsidRPr="00E66DD9">
        <w:t>. Activate Changes</w:t>
      </w:r>
      <w:bookmarkEnd w:id="59"/>
    </w:p>
    <w:p w:rsidR="00B22850" w:rsidRPr="00E66DD9" w:rsidRDefault="00B22850" w:rsidP="00B22850">
      <w:pPr>
        <w:pStyle w:val="BodyText"/>
      </w:pPr>
      <w:bookmarkStart w:id="60" w:name="_Ref177282241"/>
    </w:p>
    <w:p w:rsidR="000B5C9D" w:rsidRPr="00E66DD9" w:rsidRDefault="000670E9" w:rsidP="009814F7">
      <w:pPr>
        <w:pStyle w:val="Heading3"/>
        <w:rPr>
          <w:rFonts w:hint="eastAsia"/>
        </w:rPr>
      </w:pPr>
      <w:bookmarkStart w:id="61" w:name="_Toc389565129"/>
      <w:r w:rsidRPr="00E66DD9">
        <w:t xml:space="preserve">Local </w:t>
      </w:r>
      <w:r w:rsidR="00A424C4" w:rsidRPr="00E66DD9">
        <w:t>JDBC Data Source Configuration</w:t>
      </w:r>
      <w:bookmarkEnd w:id="60"/>
      <w:bookmarkEnd w:id="61"/>
    </w:p>
    <w:p w:rsidR="000B5C9D" w:rsidRPr="00E66DD9" w:rsidRDefault="00862C77" w:rsidP="00B22850">
      <w:pPr>
        <w:pStyle w:val="BodyText"/>
      </w:pPr>
      <w:r w:rsidRPr="00E66DD9">
        <w:t>DATUP</w:t>
      </w:r>
      <w:r w:rsidR="009B374F" w:rsidRPr="00E66DD9" w:rsidDel="004D697C">
        <w:rPr>
          <w:b/>
        </w:rPr>
        <w:t xml:space="preserve"> </w:t>
      </w:r>
      <w:r w:rsidR="000B5C9D" w:rsidRPr="00E66DD9">
        <w:t xml:space="preserve">uses a database connection </w:t>
      </w:r>
      <w:r w:rsidR="003C6DE0" w:rsidRPr="00E66DD9">
        <w:t>by means of</w:t>
      </w:r>
      <w:r w:rsidR="000B5C9D" w:rsidRPr="00E66DD9">
        <w:t xml:space="preserve"> a data source to </w:t>
      </w:r>
      <w:r w:rsidR="0094252A">
        <w:t>DIF</w:t>
      </w:r>
      <w:r w:rsidR="003868FD" w:rsidRPr="00E66DD9">
        <w:t xml:space="preserve"> </w:t>
      </w:r>
      <w:r w:rsidR="000B5C9D" w:rsidRPr="00E66DD9">
        <w:t xml:space="preserve">in order to perform order checks. </w:t>
      </w:r>
      <w:r w:rsidR="00F258D6" w:rsidRPr="00E66DD9">
        <w:t xml:space="preserve">Complete </w:t>
      </w:r>
      <w:r w:rsidR="000B5C9D" w:rsidRPr="00E66DD9">
        <w:t xml:space="preserve">the </w:t>
      </w:r>
      <w:r w:rsidR="00F258D6" w:rsidRPr="00E66DD9">
        <w:t xml:space="preserve">following steps </w:t>
      </w:r>
      <w:r w:rsidR="000B5C9D" w:rsidRPr="00E66DD9">
        <w:t xml:space="preserve">to create a new connection pool and data source for </w:t>
      </w:r>
      <w:r w:rsidR="0094252A">
        <w:t>DIF</w:t>
      </w:r>
      <w:r w:rsidR="000B5C9D" w:rsidRPr="00E66DD9">
        <w:t>.</w:t>
      </w:r>
    </w:p>
    <w:p w:rsidR="008B2DD9" w:rsidRPr="00E66DD9" w:rsidRDefault="008B2DD9" w:rsidP="00A9475C">
      <w:pPr>
        <w:pStyle w:val="Numbered"/>
        <w:numPr>
          <w:ilvl w:val="0"/>
          <w:numId w:val="19"/>
        </w:numPr>
        <w:jc w:val="left"/>
      </w:pPr>
      <w:r w:rsidRPr="00E66DD9">
        <w:t>Open and log into the WebLogic console</w:t>
      </w:r>
      <w:r w:rsidR="00782935" w:rsidRPr="00E66DD9">
        <w:t xml:space="preserve">, using an administrative </w:t>
      </w:r>
      <w:r w:rsidR="00702C7E" w:rsidRPr="00E66DD9">
        <w:t>user name</w:t>
      </w:r>
      <w:r w:rsidR="00782935" w:rsidRPr="00E66DD9">
        <w:t xml:space="preserve"> and password</w:t>
      </w:r>
      <w:r w:rsidRPr="00E66DD9">
        <w:t xml:space="preserve">. </w:t>
      </w:r>
      <w:r w:rsidR="002A6046" w:rsidRPr="00E66DD9">
        <w:t xml:space="preserve">The WebLogic console </w:t>
      </w:r>
      <w:r w:rsidRPr="00E66DD9">
        <w:t>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rsidR="00650A67" w:rsidRDefault="00650A67">
      <w:pPr>
        <w:suppressAutoHyphens w:val="0"/>
        <w:jc w:val="left"/>
        <w:rPr>
          <w:szCs w:val="22"/>
        </w:rPr>
      </w:pPr>
      <w:r>
        <w:br w:type="page"/>
      </w:r>
    </w:p>
    <w:p w:rsidR="006E19D9" w:rsidRPr="00E66DD9" w:rsidRDefault="006E19D9" w:rsidP="00A9475C">
      <w:pPr>
        <w:pStyle w:val="Numbered"/>
        <w:numPr>
          <w:ilvl w:val="0"/>
          <w:numId w:val="19"/>
        </w:numPr>
        <w:suppressAutoHyphens w:val="0"/>
        <w:jc w:val="left"/>
      </w:pPr>
      <w:r w:rsidRPr="00E66DD9">
        <w:t xml:space="preserve">Within the </w:t>
      </w:r>
      <w:r w:rsidRPr="00E66DD9">
        <w:rPr>
          <w:rFonts w:ascii="Courier New" w:hAnsi="Courier New"/>
        </w:rPr>
        <w:t>Domain Structure</w:t>
      </w:r>
      <w:r w:rsidRPr="00E66DD9">
        <w:t xml:space="preserve"> panel</w:t>
      </w:r>
      <w:r w:rsidR="008401BC" w:rsidRPr="00E66DD9">
        <w:t xml:space="preserve"> found in the left column of the WebLogic console</w:t>
      </w:r>
      <w:r w:rsidRPr="00E66DD9">
        <w:t xml:space="preserve">, click on the </w:t>
      </w:r>
      <w:r w:rsidR="003801CD" w:rsidRPr="00E66DD9">
        <w:rPr>
          <w:rFonts w:ascii="Courier New" w:hAnsi="Courier New"/>
        </w:rPr>
        <w:t>Services &gt; </w:t>
      </w:r>
      <w:r w:rsidRPr="00E66DD9">
        <w:rPr>
          <w:rFonts w:ascii="Courier New" w:hAnsi="Courier New"/>
        </w:rPr>
        <w:t>JDBC</w:t>
      </w:r>
      <w:r w:rsidR="003801CD" w:rsidRPr="00E66DD9">
        <w:rPr>
          <w:rFonts w:ascii="Courier New" w:hAnsi="Courier New"/>
        </w:rPr>
        <w:t> &gt; </w:t>
      </w:r>
      <w:r w:rsidRPr="00E66DD9">
        <w:rPr>
          <w:rFonts w:ascii="Courier New" w:hAnsi="Courier New"/>
        </w:rPr>
        <w:t>Data Sources</w:t>
      </w:r>
      <w:r w:rsidRPr="00E66DD9">
        <w:t xml:space="preserve"> node. For reference, see</w:t>
      </w:r>
      <w:r w:rsidR="00782935" w:rsidRPr="00E66DD9">
        <w:t xml:space="preserve"> </w:t>
      </w:r>
      <w:r w:rsidR="007F2266" w:rsidRPr="00E66DD9">
        <w:fldChar w:fldCharType="begin"/>
      </w:r>
      <w:r w:rsidR="00782935" w:rsidRPr="00E66DD9">
        <w:instrText xml:space="preserve"> REF _Ref184087883 \h </w:instrText>
      </w:r>
      <w:r w:rsidR="007F2266" w:rsidRPr="00E66DD9">
        <w:fldChar w:fldCharType="separate"/>
      </w:r>
      <w:r w:rsidR="00E0061B" w:rsidRPr="00E66DD9">
        <w:t>Figure </w:t>
      </w:r>
      <w:r w:rsidR="00E0061B">
        <w:rPr>
          <w:noProof/>
        </w:rPr>
        <w:t>3</w:t>
      </w:r>
      <w:r w:rsidR="00E0061B">
        <w:noBreakHyphen/>
      </w:r>
      <w:r w:rsidR="00E0061B">
        <w:rPr>
          <w:noProof/>
        </w:rPr>
        <w:t>8</w:t>
      </w:r>
      <w:r w:rsidR="007F2266" w:rsidRPr="00E66DD9">
        <w:fldChar w:fldCharType="end"/>
      </w:r>
      <w:r w:rsidRPr="00E66DD9">
        <w:t>.</w:t>
      </w:r>
    </w:p>
    <w:p w:rsidR="000342F1" w:rsidRPr="00E66DD9" w:rsidRDefault="000738C0" w:rsidP="004C5D42">
      <w:pPr>
        <w:pStyle w:val="Numbered"/>
        <w:keepNext/>
        <w:numPr>
          <w:ilvl w:val="0"/>
          <w:numId w:val="0"/>
        </w:numPr>
        <w:suppressAutoHyphens w:val="0"/>
        <w:jc w:val="center"/>
      </w:pPr>
      <w:r>
        <w:rPr>
          <w:noProof/>
          <w:lang w:eastAsia="en-US"/>
        </w:rPr>
        <w:pict>
          <v:shape id="Picture 9" o:spid="_x0000_i1033" type="#_x0000_t75" alt="Title: Domain Structure - Description: Domain Structure" style="width:186.1pt;height:231.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">
            <v:imagedata r:id="rId24" o:title=""/>
          </v:shape>
        </w:pict>
      </w:r>
    </w:p>
    <w:p w:rsidR="006E19D9" w:rsidRPr="00E66DD9" w:rsidRDefault="000342F1" w:rsidP="005818C6">
      <w:pPr>
        <w:pStyle w:val="Caption"/>
        <w:spacing w:before="120"/>
        <w:jc w:val="center"/>
      </w:pPr>
      <w:bookmarkStart w:id="62" w:name="_Ref184087883"/>
      <w:bookmarkStart w:id="63" w:name="_Toc256175763"/>
      <w:bookmarkStart w:id="64" w:name="_Toc389565152"/>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8</w:t>
        </w:r>
      </w:fldSimple>
      <w:bookmarkEnd w:id="62"/>
      <w:r w:rsidR="00C85BC8" w:rsidRPr="00E66DD9">
        <w:t>.</w:t>
      </w:r>
      <w:r w:rsidR="002C7186" w:rsidRPr="00E66DD9">
        <w:t xml:space="preserve"> </w:t>
      </w:r>
      <w:r w:rsidRPr="00E66DD9">
        <w:t>Domain Structure</w:t>
      </w:r>
      <w:bookmarkEnd w:id="63"/>
      <w:bookmarkEnd w:id="64"/>
    </w:p>
    <w:p w:rsidR="00E0519B" w:rsidRPr="00E66DD9" w:rsidRDefault="003801CD"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8401BC" w:rsidRPr="00E66DD9">
        <w:t xml:space="preserve"> found in the left column of the WebLogic console</w:t>
      </w:r>
      <w:r w:rsidRPr="00E66DD9">
        <w:t xml:space="preserve">, click </w:t>
      </w:r>
      <w:r w:rsidRPr="00E66DD9">
        <w:rPr>
          <w:rFonts w:ascii="Courier New" w:hAnsi="Courier New" w:cs="Courier New"/>
        </w:rPr>
        <w:t>Lock &amp; Edit</w:t>
      </w:r>
      <w:r w:rsidRPr="00E66DD9">
        <w:t>. For reference, see</w:t>
      </w:r>
      <w:r w:rsidR="00782935" w:rsidRPr="00E66DD9">
        <w:t xml:space="preserve"> </w:t>
      </w:r>
      <w:r w:rsidR="007F2266" w:rsidRPr="00E66DD9">
        <w:fldChar w:fldCharType="begin"/>
      </w:r>
      <w:r w:rsidR="00782935" w:rsidRPr="00E66DD9">
        <w:instrText xml:space="preserve"> REF _Ref184087925 \h </w:instrText>
      </w:r>
      <w:r w:rsidR="007F2266" w:rsidRPr="00E66DD9">
        <w:fldChar w:fldCharType="separate"/>
      </w:r>
      <w:r w:rsidR="00E0061B" w:rsidRPr="00E66DD9">
        <w:t>Figure </w:t>
      </w:r>
      <w:r w:rsidR="00E0061B">
        <w:rPr>
          <w:noProof/>
        </w:rPr>
        <w:t>3</w:t>
      </w:r>
      <w:r w:rsidR="00E0061B">
        <w:noBreakHyphen/>
      </w:r>
      <w:r w:rsidR="00E0061B">
        <w:rPr>
          <w:noProof/>
        </w:rPr>
        <w:t>9</w:t>
      </w:r>
      <w:r w:rsidR="007F2266" w:rsidRPr="00E66DD9">
        <w:fldChar w:fldCharType="end"/>
      </w:r>
      <w:r w:rsidR="00782935" w:rsidRPr="00E66DD9">
        <w:t>.</w:t>
      </w:r>
    </w:p>
    <w:p w:rsidR="009928AA" w:rsidRPr="00E66DD9" w:rsidRDefault="009928AA" w:rsidP="00A079A0">
      <w:pPr>
        <w:pStyle w:val="Numbered"/>
        <w:keepNext/>
        <w:keepLines/>
        <w:numPr>
          <w:ilvl w:val="0"/>
          <w:numId w:val="0"/>
        </w:numPr>
        <w:suppressAutoHyphens w:val="0"/>
        <w:spacing w:before="0"/>
        <w:ind w:left="360"/>
        <w:jc w:val="left"/>
      </w:pPr>
    </w:p>
    <w:p w:rsidR="00E0519B" w:rsidRPr="00E66DD9" w:rsidRDefault="000738C0" w:rsidP="00A079A0">
      <w:pPr>
        <w:pStyle w:val="Numbered"/>
        <w:keepNext/>
        <w:keepLines/>
        <w:numPr>
          <w:ilvl w:val="0"/>
          <w:numId w:val="0"/>
        </w:numPr>
        <w:jc w:val="center"/>
      </w:pPr>
      <w:bookmarkStart w:id="65" w:name="_Ref178732119"/>
      <w:bookmarkStart w:id="66" w:name="_Ref178732244"/>
      <w:bookmarkStart w:id="67" w:name="_Toc178736372"/>
      <w:r>
        <w:rPr>
          <w:noProof/>
          <w:lang w:eastAsia="en-US"/>
        </w:rPr>
        <w:pict>
          <v:shape id="_x0000_i1034" type="#_x0000_t75" alt="Title: Change Center - Description: Change Center" style="width:189.5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">
            <v:imagedata r:id="rId25" o:title=""/>
          </v:shape>
        </w:pict>
      </w:r>
    </w:p>
    <w:p w:rsidR="00E0519B" w:rsidRPr="00E66DD9" w:rsidRDefault="00E0519B" w:rsidP="00231CA6">
      <w:pPr>
        <w:pStyle w:val="Caption"/>
        <w:keepNext/>
        <w:keepLines/>
        <w:spacing w:before="120"/>
        <w:jc w:val="center"/>
      </w:pPr>
      <w:bookmarkStart w:id="68" w:name="_Ref184087925"/>
      <w:bookmarkStart w:id="69" w:name="_Toc256175764"/>
      <w:bookmarkStart w:id="70" w:name="_Toc389565153"/>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9</w:t>
        </w:r>
      </w:fldSimple>
      <w:bookmarkEnd w:id="68"/>
      <w:r w:rsidR="00C85BC8" w:rsidRPr="00E66DD9">
        <w:t>.</w:t>
      </w:r>
      <w:r w:rsidR="002C7186" w:rsidRPr="00E66DD9">
        <w:t xml:space="preserve"> </w:t>
      </w:r>
      <w:r w:rsidRPr="00E66DD9">
        <w:t>Change Center</w:t>
      </w:r>
      <w:bookmarkEnd w:id="69"/>
      <w:bookmarkEnd w:id="70"/>
    </w:p>
    <w:bookmarkEnd w:id="65"/>
    <w:bookmarkEnd w:id="66"/>
    <w:bookmarkEnd w:id="67"/>
    <w:p w:rsidR="00D93CB7" w:rsidRDefault="00D93CB7">
      <w:pPr>
        <w:suppressAutoHyphens w:val="0"/>
        <w:jc w:val="left"/>
        <w:rPr>
          <w:szCs w:val="22"/>
        </w:rPr>
      </w:pPr>
      <w:r>
        <w:br w:type="page"/>
      </w:r>
    </w:p>
    <w:p w:rsidR="0030129C" w:rsidRPr="00E66DD9" w:rsidRDefault="0030129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New</w:t>
      </w:r>
      <w:r w:rsidRPr="00E66DD9">
        <w:t xml:space="preserve"> found in the </w:t>
      </w:r>
      <w:r w:rsidR="00822031" w:rsidRPr="00E66DD9">
        <w:rPr>
          <w:rFonts w:ascii="Courier New" w:hAnsi="Courier New" w:cs="Courier New"/>
        </w:rPr>
        <w:t>Summary of JDBC Data Sources</w:t>
      </w:r>
      <w:r w:rsidR="00822031" w:rsidRPr="00E66DD9">
        <w:t xml:space="preserve"> panel</w:t>
      </w:r>
      <w:r w:rsidR="008401BC" w:rsidRPr="00E66DD9">
        <w:t xml:space="preserve"> found in the right column of the WebLogic console</w:t>
      </w:r>
      <w:r w:rsidRPr="00E66DD9">
        <w:t xml:space="preserve">. For reference, see </w:t>
      </w:r>
      <w:r w:rsidR="007F2266" w:rsidRPr="00E66DD9">
        <w:fldChar w:fldCharType="begin"/>
      </w:r>
      <w:r w:rsidRPr="00E66DD9">
        <w:instrText xml:space="preserve"> REF _Ref181416612 \h </w:instrText>
      </w:r>
      <w:r w:rsidR="007F2266" w:rsidRPr="00E66DD9">
        <w:fldChar w:fldCharType="separate"/>
      </w:r>
      <w:r w:rsidR="00E0061B" w:rsidRPr="00E66DD9">
        <w:t>Figure </w:t>
      </w:r>
      <w:r w:rsidR="00E0061B">
        <w:rPr>
          <w:noProof/>
        </w:rPr>
        <w:t>3</w:t>
      </w:r>
      <w:r w:rsidR="00E0061B">
        <w:noBreakHyphen/>
      </w:r>
      <w:r w:rsidR="00E0061B">
        <w:rPr>
          <w:noProof/>
        </w:rPr>
        <w:t>10</w:t>
      </w:r>
      <w:r w:rsidR="007F2266" w:rsidRPr="00E66DD9">
        <w:fldChar w:fldCharType="end"/>
      </w:r>
      <w:r w:rsidRPr="00E66DD9">
        <w:t>.</w:t>
      </w:r>
    </w:p>
    <w:p w:rsidR="009928AA" w:rsidRPr="00E66DD9" w:rsidRDefault="009928AA" w:rsidP="009928AA">
      <w:pPr>
        <w:pStyle w:val="Numbered"/>
        <w:numPr>
          <w:ilvl w:val="0"/>
          <w:numId w:val="0"/>
        </w:numPr>
        <w:spacing w:before="0"/>
        <w:ind w:left="360"/>
        <w:jc w:val="left"/>
      </w:pPr>
    </w:p>
    <w:p w:rsidR="0030129C" w:rsidRPr="00E66DD9" w:rsidRDefault="000738C0" w:rsidP="004C5D42">
      <w:pPr>
        <w:pStyle w:val="Numbered"/>
        <w:keepNext/>
        <w:numPr>
          <w:ilvl w:val="0"/>
          <w:numId w:val="0"/>
        </w:numPr>
        <w:jc w:val="center"/>
      </w:pPr>
      <w:r>
        <w:rPr>
          <w:noProof/>
          <w:lang w:eastAsia="en-US"/>
        </w:rPr>
        <w:pict>
          <v:shape id="Picture 11" o:spid="_x0000_i1035" type="#_x0000_t75" alt="Title: Summary of JDBC Data Sources - Description: Summary of JDBC Data Sources" style="width:408.9pt;height:191.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">
            <v:imagedata r:id="rId26" o:title=""/>
          </v:shape>
        </w:pict>
      </w:r>
    </w:p>
    <w:p w:rsidR="0030129C" w:rsidRPr="00E66DD9" w:rsidRDefault="0030129C" w:rsidP="003F3327">
      <w:pPr>
        <w:pStyle w:val="Caption"/>
        <w:spacing w:before="120"/>
        <w:jc w:val="center"/>
      </w:pPr>
      <w:bookmarkStart w:id="71" w:name="_Ref181416612"/>
      <w:bookmarkStart w:id="72" w:name="_Ref181416607"/>
      <w:bookmarkStart w:id="73" w:name="_Toc256175765"/>
      <w:bookmarkStart w:id="74" w:name="_Toc389565154"/>
      <w:r w:rsidRPr="00E66DD9">
        <w:t>Figure</w:t>
      </w:r>
      <w:r w:rsidR="00CA46DF" w:rsidRPr="00E66DD9">
        <w:t> </w:t>
      </w:r>
      <w:fldSimple w:instr=" STYLEREF 1 \s ">
        <w:r w:rsidR="00E0061B">
          <w:rPr>
            <w:noProof/>
          </w:rPr>
          <w:t>3</w:t>
        </w:r>
      </w:fldSimple>
      <w:r w:rsidR="00380FDE">
        <w:noBreakHyphen/>
      </w:r>
      <w:fldSimple w:instr=" SEQ Figure \* ARABIC \s 1 ">
        <w:r w:rsidR="00E0061B">
          <w:rPr>
            <w:noProof/>
          </w:rPr>
          <w:t>10</w:t>
        </w:r>
      </w:fldSimple>
      <w:bookmarkEnd w:id="71"/>
      <w:r w:rsidR="00C85BC8" w:rsidRPr="00E66DD9">
        <w:t>.</w:t>
      </w:r>
      <w:r w:rsidR="002C7186" w:rsidRPr="00E66DD9">
        <w:t xml:space="preserve"> </w:t>
      </w:r>
      <w:r w:rsidRPr="00E66DD9">
        <w:t>Summary of JDBC Data Sources</w:t>
      </w:r>
      <w:bookmarkEnd w:id="72"/>
      <w:bookmarkEnd w:id="73"/>
      <w:bookmarkEnd w:id="74"/>
    </w:p>
    <w:p w:rsidR="00B22850" w:rsidRPr="00E66DD9" w:rsidRDefault="00B22850">
      <w:pPr>
        <w:suppressAutoHyphens w:val="0"/>
        <w:jc w:val="left"/>
        <w:rPr>
          <w:szCs w:val="22"/>
        </w:rPr>
      </w:pPr>
      <w:r w:rsidRPr="00E66DD9">
        <w:br w:type="page"/>
      </w:r>
    </w:p>
    <w:p w:rsidR="003B220E" w:rsidRPr="00E66DD9" w:rsidRDefault="003B220E" w:rsidP="00A9475C">
      <w:pPr>
        <w:pStyle w:val="Numbered"/>
        <w:keepNext/>
        <w:keepLines/>
        <w:numPr>
          <w:ilvl w:val="0"/>
          <w:numId w:val="19"/>
        </w:numPr>
        <w:suppressAutoHyphens w:val="0"/>
        <w:jc w:val="left"/>
      </w:pPr>
      <w:r w:rsidRPr="00E66DD9">
        <w:t xml:space="preserve">WebLogic will now display the panel </w:t>
      </w:r>
      <w:r w:rsidRPr="00E66DD9">
        <w:rPr>
          <w:rFonts w:ascii="Courier New" w:hAnsi="Courier New" w:cs="Courier New"/>
        </w:rPr>
        <w:t>Create a New JDBC Data Source</w:t>
      </w:r>
      <w:r w:rsidRPr="00E66DD9">
        <w:t xml:space="preserve"> in the right column of the console, where details of the new data source are set. For reference, see </w:t>
      </w:r>
      <w:r w:rsidR="007F2266" w:rsidRPr="00E66DD9">
        <w:fldChar w:fldCharType="begin"/>
      </w:r>
      <w:r w:rsidRPr="00E66DD9">
        <w:instrText xml:space="preserve"> REF _Ref191102359 \h </w:instrText>
      </w:r>
      <w:r w:rsidR="007F2266" w:rsidRPr="00E66DD9">
        <w:fldChar w:fldCharType="separate"/>
      </w:r>
      <w:r w:rsidR="00E0061B" w:rsidRPr="00E66DD9">
        <w:t>Figure </w:t>
      </w:r>
      <w:r w:rsidR="00E0061B">
        <w:rPr>
          <w:noProof/>
        </w:rPr>
        <w:t>3</w:t>
      </w:r>
      <w:r w:rsidR="00E0061B">
        <w:noBreakHyphen/>
      </w:r>
      <w:r w:rsidR="00E0061B">
        <w:rPr>
          <w:noProof/>
        </w:rPr>
        <w:t>11</w:t>
      </w:r>
      <w:r w:rsidR="007F2266" w:rsidRPr="00E66DD9">
        <w:fldChar w:fldCharType="end"/>
      </w:r>
      <w:r w:rsidRPr="00E66DD9">
        <w:t>.</w:t>
      </w:r>
    </w:p>
    <w:p w:rsidR="009928AA" w:rsidRPr="00E66DD9" w:rsidRDefault="009928AA" w:rsidP="009928AA">
      <w:pPr>
        <w:pStyle w:val="Numbered"/>
        <w:numPr>
          <w:ilvl w:val="0"/>
          <w:numId w:val="0"/>
        </w:numPr>
        <w:spacing w:before="0"/>
        <w:ind w:left="360"/>
        <w:jc w:val="left"/>
      </w:pPr>
    </w:p>
    <w:p w:rsidR="00112AE7" w:rsidRPr="00E66DD9" w:rsidRDefault="000738C0" w:rsidP="004C5D42">
      <w:pPr>
        <w:pStyle w:val="Numbered"/>
        <w:keepNext/>
        <w:keepLines/>
        <w:numPr>
          <w:ilvl w:val="0"/>
          <w:numId w:val="0"/>
        </w:numPr>
        <w:suppressAutoHyphens w:val="0"/>
        <w:spacing w:before="0"/>
        <w:jc w:val="center"/>
      </w:pPr>
      <w:r>
        <w:rPr>
          <w:noProof/>
          <w:lang w:eastAsia="en-US"/>
        </w:rPr>
        <w:pict>
          <v:shape id="Picture 12" o:spid="_x0000_i1036" type="#_x0000_t75" alt="Title: JDBC Data Source Properties - Description: JDBC Data Source Properties" style="width:410.25pt;height:376.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">
            <v:imagedata r:id="rId27" o:title=""/>
          </v:shape>
        </w:pict>
      </w:r>
    </w:p>
    <w:p w:rsidR="00112AE7" w:rsidRPr="00E66DD9" w:rsidRDefault="00112AE7" w:rsidP="00231CA6">
      <w:pPr>
        <w:pStyle w:val="Caption"/>
        <w:spacing w:before="120"/>
        <w:jc w:val="center"/>
      </w:pPr>
      <w:bookmarkStart w:id="75" w:name="_Ref191102359"/>
      <w:bookmarkStart w:id="76" w:name="_Toc256175766"/>
      <w:bookmarkStart w:id="77" w:name="_Toc389565155"/>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11</w:t>
        </w:r>
      </w:fldSimple>
      <w:bookmarkEnd w:id="75"/>
      <w:r w:rsidR="0060133C" w:rsidRPr="00E66DD9">
        <w:t>.</w:t>
      </w:r>
      <w:r w:rsidR="002C7186" w:rsidRPr="00E66DD9">
        <w:t xml:space="preserve"> </w:t>
      </w:r>
      <w:r w:rsidRPr="00E66DD9">
        <w:t>JDBC Data Source Properties</w:t>
      </w:r>
      <w:bookmarkEnd w:id="76"/>
      <w:bookmarkEnd w:id="77"/>
    </w:p>
    <w:p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Name</w:t>
      </w:r>
      <w:r w:rsidRPr="00E66DD9">
        <w:t xml:space="preserve">, </w:t>
      </w:r>
      <w:r w:rsidR="003C6DE0" w:rsidRPr="00E66DD9">
        <w:t>type</w:t>
      </w:r>
      <w:r w:rsidRPr="00E66DD9">
        <w:t xml:space="preserve"> </w:t>
      </w:r>
      <w:r w:rsidRPr="00E66DD9">
        <w:rPr>
          <w:rFonts w:ascii="Courier New" w:hAnsi="Courier New" w:cs="Courier New"/>
        </w:rPr>
        <w:t>FDB-DIF</w:t>
      </w:r>
      <w:r w:rsidRPr="00E66DD9">
        <w:t>.</w:t>
      </w:r>
    </w:p>
    <w:p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JNDI Name</w:t>
      </w:r>
      <w:r w:rsidRPr="00E66DD9">
        <w:t xml:space="preserve">, </w:t>
      </w:r>
      <w:r w:rsidR="003C6DE0" w:rsidRPr="00E66DD9">
        <w:t>type</w:t>
      </w:r>
      <w:r w:rsidRPr="00E66DD9">
        <w:t xml:space="preserve"> </w:t>
      </w:r>
      <w:r w:rsidRPr="00E66DD9">
        <w:rPr>
          <w:rFonts w:ascii="Courier New" w:hAnsi="Courier New" w:cs="Courier New"/>
        </w:rPr>
        <w:t>datasource/FDB-DIF</w:t>
      </w:r>
      <w:r w:rsidRPr="00E66DD9">
        <w:t>.</w:t>
      </w:r>
    </w:p>
    <w:p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Type</w:t>
      </w:r>
      <w:r w:rsidRPr="00E66DD9">
        <w:t xml:space="preserve">, select </w:t>
      </w:r>
      <w:r w:rsidRPr="00E66DD9">
        <w:rPr>
          <w:rFonts w:ascii="Courier New" w:hAnsi="Courier New" w:cs="Courier New"/>
        </w:rPr>
        <w:t>Cache</w:t>
      </w:r>
      <w:r w:rsidRPr="00E66DD9">
        <w:t>.</w:t>
      </w:r>
    </w:p>
    <w:p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Driver</w:t>
      </w:r>
      <w:r w:rsidRPr="00E66DD9">
        <w:t xml:space="preserve">, verify </w:t>
      </w:r>
      <w:r w:rsidR="00CE4D6B" w:rsidRPr="00E66DD9">
        <w:t xml:space="preserve">that </w:t>
      </w:r>
      <w:r w:rsidR="00062C17" w:rsidRPr="00E66DD9">
        <w:rPr>
          <w:rFonts w:ascii="Courier New" w:hAnsi="Courier New" w:cs="Courier New"/>
        </w:rPr>
        <w:t>Intersystems’s Cache Driver </w:t>
      </w:r>
      <w:r w:rsidRPr="00E66DD9">
        <w:rPr>
          <w:rFonts w:ascii="Courier New" w:hAnsi="Courier New" w:cs="Courier New"/>
        </w:rPr>
        <w:t>(</w:t>
      </w:r>
      <w:r w:rsidR="00062C17" w:rsidRPr="00E66DD9">
        <w:rPr>
          <w:rFonts w:ascii="Courier New" w:hAnsi="Courier New" w:cs="Courier New"/>
        </w:rPr>
        <w:t>Type </w:t>
      </w:r>
      <w:r w:rsidRPr="00E66DD9">
        <w:rPr>
          <w:rFonts w:ascii="Courier New" w:hAnsi="Courier New" w:cs="Courier New"/>
        </w:rPr>
        <w:t>4</w:t>
      </w:r>
      <w:r w:rsidR="00062C17" w:rsidRPr="00E66DD9">
        <w:rPr>
          <w:rFonts w:ascii="Courier New" w:hAnsi="Courier New" w:cs="Courier New"/>
        </w:rPr>
        <w:t xml:space="preserve">) </w:t>
      </w:r>
      <w:r w:rsidRPr="00E66DD9">
        <w:rPr>
          <w:rFonts w:ascii="Courier New" w:hAnsi="Courier New" w:cs="Courier New"/>
        </w:rPr>
        <w:t>Versions</w:t>
      </w:r>
      <w:r w:rsidR="00062C17" w:rsidRPr="00E66DD9">
        <w:rPr>
          <w:rFonts w:ascii="Courier New" w:hAnsi="Courier New" w:cs="Courier New"/>
        </w:rPr>
        <w:t>: </w:t>
      </w:r>
      <w:r w:rsidRPr="00E66DD9">
        <w:rPr>
          <w:rFonts w:ascii="Courier New" w:hAnsi="Courier New" w:cs="Courier New"/>
        </w:rPr>
        <w:t>Any</w:t>
      </w:r>
      <w:r w:rsidR="00062C17" w:rsidRPr="00E66DD9">
        <w:t xml:space="preserve"> </w:t>
      </w:r>
      <w:r w:rsidRPr="00E66DD9">
        <w:t>is selected.</w:t>
      </w:r>
    </w:p>
    <w:p w:rsidR="00112AE7"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rsidR="00B22850" w:rsidRPr="00E66DD9" w:rsidRDefault="00B22850">
      <w:pPr>
        <w:suppressAutoHyphens w:val="0"/>
        <w:jc w:val="left"/>
        <w:rPr>
          <w:szCs w:val="22"/>
        </w:rPr>
      </w:pPr>
      <w:r w:rsidRPr="00E66DD9">
        <w:br w:type="page"/>
      </w:r>
    </w:p>
    <w:p w:rsidR="003B220E" w:rsidRPr="00E66DD9" w:rsidRDefault="003B220E" w:rsidP="00A9475C">
      <w:pPr>
        <w:pStyle w:val="Numbered"/>
        <w:keepNext/>
        <w:keepLines/>
        <w:numPr>
          <w:ilvl w:val="0"/>
          <w:numId w:val="19"/>
        </w:numPr>
        <w:suppressAutoHyphens w:val="0"/>
        <w:jc w:val="left"/>
      </w:pPr>
      <w:r w:rsidRPr="00E66DD9">
        <w:t xml:space="preserve">WebLogic will now display the panel </w:t>
      </w:r>
      <w:r w:rsidRPr="00E66DD9">
        <w:rPr>
          <w:rFonts w:ascii="Courier New" w:hAnsi="Courier New" w:cs="Courier New"/>
        </w:rPr>
        <w:t>Transaction Options</w:t>
      </w:r>
      <w:r w:rsidRPr="00E66DD9">
        <w:t xml:space="preserve"> in the right column of the console, where the transaction attributes for this data source are set. For reference, see </w:t>
      </w:r>
      <w:r w:rsidR="007F2266" w:rsidRPr="00E66DD9">
        <w:fldChar w:fldCharType="begin"/>
      </w:r>
      <w:r w:rsidRPr="00E66DD9">
        <w:instrText xml:space="preserve"> REF _Ref191089711 \h </w:instrText>
      </w:r>
      <w:r w:rsidR="007F2266" w:rsidRPr="00E66DD9">
        <w:fldChar w:fldCharType="separate"/>
      </w:r>
      <w:r w:rsidR="00E0061B" w:rsidRPr="00E66DD9">
        <w:t>Figure </w:t>
      </w:r>
      <w:r w:rsidR="00E0061B">
        <w:rPr>
          <w:noProof/>
        </w:rPr>
        <w:t>3</w:t>
      </w:r>
      <w:r w:rsidR="00E0061B">
        <w:noBreakHyphen/>
      </w:r>
      <w:r w:rsidR="00E0061B">
        <w:rPr>
          <w:noProof/>
        </w:rPr>
        <w:t>12</w:t>
      </w:r>
      <w:r w:rsidR="007F2266" w:rsidRPr="00E66DD9">
        <w:fldChar w:fldCharType="end"/>
      </w:r>
      <w:r w:rsidRPr="00E66DD9">
        <w:t>.</w:t>
      </w:r>
    </w:p>
    <w:p w:rsidR="009928AA" w:rsidRPr="00E66DD9" w:rsidRDefault="009928AA" w:rsidP="009928AA">
      <w:pPr>
        <w:pStyle w:val="Numbered"/>
        <w:numPr>
          <w:ilvl w:val="0"/>
          <w:numId w:val="0"/>
        </w:numPr>
        <w:spacing w:before="0"/>
        <w:jc w:val="left"/>
      </w:pPr>
    </w:p>
    <w:p w:rsidR="00786684" w:rsidRPr="00E66DD9" w:rsidRDefault="000738C0" w:rsidP="004C5D42">
      <w:pPr>
        <w:pStyle w:val="Numbered"/>
        <w:keepNext/>
        <w:keepLines/>
        <w:numPr>
          <w:ilvl w:val="0"/>
          <w:numId w:val="0"/>
        </w:numPr>
        <w:suppressAutoHyphens w:val="0"/>
        <w:spacing w:before="0"/>
        <w:jc w:val="center"/>
      </w:pPr>
      <w:r>
        <w:rPr>
          <w:noProof/>
          <w:lang w:eastAsia="en-US"/>
        </w:rPr>
        <w:pict>
          <v:shape id="Picture 13" o:spid="_x0000_i1037" type="#_x0000_t75" alt="Title: Transaction Options - Description: Transaction Options" style="width:445.6pt;height:349.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">
            <v:imagedata r:id="rId28" o:title=""/>
          </v:shape>
        </w:pict>
      </w:r>
    </w:p>
    <w:p w:rsidR="00786684" w:rsidRPr="00E66DD9" w:rsidRDefault="00786684" w:rsidP="00231CA6">
      <w:pPr>
        <w:pStyle w:val="Caption"/>
        <w:spacing w:before="120"/>
        <w:jc w:val="center"/>
      </w:pPr>
      <w:bookmarkStart w:id="78" w:name="_Ref191089711"/>
      <w:bookmarkStart w:id="79" w:name="_Toc256175767"/>
      <w:bookmarkStart w:id="80" w:name="_Toc389565156"/>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12</w:t>
        </w:r>
      </w:fldSimple>
      <w:bookmarkEnd w:id="78"/>
      <w:r w:rsidR="0060133C" w:rsidRPr="00E66DD9">
        <w:t>.</w:t>
      </w:r>
      <w:r w:rsidR="002C7186" w:rsidRPr="00E66DD9">
        <w:t xml:space="preserve"> </w:t>
      </w:r>
      <w:r w:rsidRPr="00E66DD9">
        <w:t>Transaction Options</w:t>
      </w:r>
      <w:bookmarkEnd w:id="79"/>
      <w:bookmarkEnd w:id="80"/>
    </w:p>
    <w:p w:rsidR="001A3EA6" w:rsidRPr="00E66DD9" w:rsidRDefault="008D2F72" w:rsidP="00A9475C">
      <w:pPr>
        <w:pStyle w:val="Numbered"/>
        <w:keepNext/>
        <w:keepLines/>
        <w:numPr>
          <w:ilvl w:val="0"/>
          <w:numId w:val="19"/>
        </w:numPr>
        <w:suppressAutoHyphens w:val="0"/>
        <w:jc w:val="left"/>
      </w:pPr>
      <w:r w:rsidRPr="00E66DD9">
        <w:t xml:space="preserve">Select </w:t>
      </w:r>
      <w:r w:rsidR="00D64CA2" w:rsidRPr="00E66DD9">
        <w:t>the</w:t>
      </w:r>
      <w:r w:rsidR="001A3EA6" w:rsidRPr="00E66DD9">
        <w:t xml:space="preserve"> </w:t>
      </w:r>
      <w:r w:rsidRPr="00E66DD9">
        <w:rPr>
          <w:rFonts w:ascii="Courier New" w:hAnsi="Courier New" w:cs="Courier New"/>
        </w:rPr>
        <w:t>Emulate Two-Phase Commit</w:t>
      </w:r>
      <w:r w:rsidR="002E1A87" w:rsidRPr="00E66DD9">
        <w:t xml:space="preserve"> </w:t>
      </w:r>
      <w:r w:rsidRPr="00E66DD9">
        <w:t>radio button</w:t>
      </w:r>
      <w:r w:rsidR="001A3EA6" w:rsidRPr="00E66DD9">
        <w:t>.</w:t>
      </w:r>
    </w:p>
    <w:p w:rsidR="00786684"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rsidR="00B22850" w:rsidRPr="00E66DD9" w:rsidRDefault="00B22850">
      <w:pPr>
        <w:suppressAutoHyphens w:val="0"/>
        <w:jc w:val="left"/>
        <w:rPr>
          <w:szCs w:val="22"/>
        </w:rPr>
      </w:pPr>
      <w:r w:rsidRPr="00E66DD9">
        <w:br w:type="page"/>
      </w:r>
    </w:p>
    <w:p w:rsidR="001A3EA6" w:rsidRPr="00E66DD9" w:rsidRDefault="001A3EA6" w:rsidP="00A9475C">
      <w:pPr>
        <w:pStyle w:val="Numbered"/>
        <w:keepNext/>
        <w:keepLines/>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Connection </w:t>
      </w:r>
      <w:r w:rsidRPr="00E66DD9">
        <w:rPr>
          <w:rFonts w:ascii="Courier New" w:hAnsi="Courier New" w:cs="Courier New"/>
        </w:rPr>
        <w:t>Properties</w:t>
      </w:r>
      <w:r w:rsidR="008401BC" w:rsidRPr="00E66DD9">
        <w:t xml:space="preserve"> in the right column of the console,</w:t>
      </w:r>
      <w:r w:rsidRPr="00E66DD9">
        <w:t xml:space="preserve"> where the connection pool attributes are set.</w:t>
      </w:r>
      <w:r w:rsidR="0078697E" w:rsidRPr="00E66DD9">
        <w:t xml:space="preserve"> For reference, see </w:t>
      </w:r>
      <w:r w:rsidR="007F2266" w:rsidRPr="00E66DD9">
        <w:fldChar w:fldCharType="begin"/>
      </w:r>
      <w:r w:rsidR="0078697E" w:rsidRPr="00E66DD9">
        <w:instrText xml:space="preserve"> REF _Ref191089804 \h </w:instrText>
      </w:r>
      <w:r w:rsidR="007F2266" w:rsidRPr="00E66DD9">
        <w:fldChar w:fldCharType="separate"/>
      </w:r>
      <w:r w:rsidR="00E0061B" w:rsidRPr="00E66DD9">
        <w:t>Figure </w:t>
      </w:r>
      <w:r w:rsidR="00E0061B">
        <w:rPr>
          <w:noProof/>
        </w:rPr>
        <w:t>3</w:t>
      </w:r>
      <w:r w:rsidR="00E0061B">
        <w:noBreakHyphen/>
      </w:r>
      <w:r w:rsidR="00E0061B">
        <w:rPr>
          <w:noProof/>
        </w:rPr>
        <w:t>13</w:t>
      </w:r>
      <w:r w:rsidR="007F2266" w:rsidRPr="00E66DD9">
        <w:fldChar w:fldCharType="end"/>
      </w:r>
      <w:r w:rsidR="0078697E" w:rsidRPr="00E66DD9">
        <w:t>.</w:t>
      </w:r>
    </w:p>
    <w:p w:rsidR="009928AA" w:rsidRPr="00E66DD9" w:rsidRDefault="009928AA" w:rsidP="009928AA">
      <w:pPr>
        <w:pStyle w:val="Numbered"/>
        <w:numPr>
          <w:ilvl w:val="0"/>
          <w:numId w:val="0"/>
        </w:numPr>
        <w:spacing w:before="0"/>
        <w:jc w:val="left"/>
      </w:pPr>
    </w:p>
    <w:p w:rsidR="0078697E" w:rsidRPr="00E66DD9" w:rsidRDefault="000738C0" w:rsidP="005818C6">
      <w:pPr>
        <w:pStyle w:val="Numbered"/>
        <w:keepNext/>
        <w:numPr>
          <w:ilvl w:val="0"/>
          <w:numId w:val="0"/>
        </w:numPr>
        <w:jc w:val="center"/>
      </w:pPr>
      <w:r>
        <w:rPr>
          <w:noProof/>
          <w:lang w:eastAsia="en-US"/>
        </w:rPr>
        <w:pict>
          <v:shape id="Picture 14" o:spid="_x0000_i1038" type="#_x0000_t75" alt="Title: Connection Properties - Description: Connection Properties" style="width:354.55pt;height:33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">
            <v:imagedata r:id="rId29" o:title="" cropbottom="-20f"/>
          </v:shape>
        </w:pict>
      </w:r>
    </w:p>
    <w:p w:rsidR="0078697E" w:rsidRPr="00E66DD9" w:rsidRDefault="0078697E" w:rsidP="00231CA6">
      <w:pPr>
        <w:pStyle w:val="Caption"/>
        <w:spacing w:before="120"/>
        <w:jc w:val="center"/>
      </w:pPr>
      <w:bookmarkStart w:id="81" w:name="_Ref191089804"/>
      <w:bookmarkStart w:id="82" w:name="_Toc256175768"/>
      <w:bookmarkStart w:id="83" w:name="_Toc389565157"/>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13</w:t>
        </w:r>
      </w:fldSimple>
      <w:bookmarkEnd w:id="81"/>
      <w:r w:rsidR="0060133C" w:rsidRPr="00E66DD9">
        <w:t>.</w:t>
      </w:r>
      <w:r w:rsidR="002C7186" w:rsidRPr="00E66DD9">
        <w:t xml:space="preserve"> </w:t>
      </w:r>
      <w:r w:rsidRPr="00E66DD9">
        <w:t>Connection Properties</w:t>
      </w:r>
      <w:bookmarkEnd w:id="82"/>
      <w:bookmarkEnd w:id="83"/>
    </w:p>
    <w:p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Database Name</w:t>
      </w:r>
      <w:r w:rsidRPr="00E66DD9">
        <w:t xml:space="preserve">, type the name of the Caché database </w:t>
      </w:r>
      <w:r w:rsidR="004111D9" w:rsidRPr="00E66DD9">
        <w:t xml:space="preserve">to which </w:t>
      </w:r>
      <w:r w:rsidR="00862C77" w:rsidRPr="00E66DD9">
        <w:t>DATUP</w:t>
      </w:r>
      <w:r w:rsidR="00723FAD" w:rsidRPr="00E66DD9">
        <w:t xml:space="preserve"> </w:t>
      </w:r>
      <w:r w:rsidRPr="00E66DD9">
        <w:t>will connect</w:t>
      </w:r>
      <w:r w:rsidR="004111D9" w:rsidRPr="00E66DD9">
        <w:t>.</w:t>
      </w:r>
      <w:r w:rsidRPr="00E66DD9">
        <w:t xml:space="preserve"> For example, </w:t>
      </w:r>
      <w:r w:rsidRPr="00E66DD9">
        <w:rPr>
          <w:rFonts w:ascii="Courier New" w:hAnsi="Courier New" w:cs="Courier New"/>
        </w:rPr>
        <w:t>FDB_DIF</w:t>
      </w:r>
      <w:r w:rsidRPr="00E66DD9">
        <w:t>.</w:t>
      </w:r>
    </w:p>
    <w:p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Host Name</w:t>
      </w:r>
      <w:r w:rsidRPr="00E66DD9">
        <w:t xml:space="preserve">, type the name of the machine on which Caché is running. For example, </w:t>
      </w:r>
      <w:r w:rsidR="00862C77" w:rsidRPr="00E66DD9">
        <w:rPr>
          <w:rFonts w:ascii="Courier New" w:hAnsi="Courier New" w:cs="Courier New"/>
        </w:rPr>
        <w:t>DATUP</w:t>
      </w:r>
      <w:r w:rsidR="00235DB5" w:rsidRPr="00E66DD9">
        <w:rPr>
          <w:rFonts w:ascii="Courier New" w:hAnsi="Courier New" w:cs="Courier New"/>
        </w:rPr>
        <w:t>-L-1</w:t>
      </w:r>
      <w:r w:rsidR="00922D13" w:rsidRPr="00E66DD9">
        <w:rPr>
          <w:rFonts w:ascii="Courier New" w:hAnsi="Courier New" w:cs="Courier New"/>
        </w:rPr>
        <w:t>-DB</w:t>
      </w:r>
      <w:r w:rsidRPr="00E66DD9">
        <w:t>.</w:t>
      </w:r>
    </w:p>
    <w:p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Port</w:t>
      </w:r>
      <w:r w:rsidRPr="00E66DD9">
        <w:t xml:space="preserve">, type the port on which Caché is listening. For example, </w:t>
      </w:r>
      <w:r w:rsidRPr="00E66DD9">
        <w:rPr>
          <w:rFonts w:ascii="Courier New" w:hAnsi="Courier New" w:cs="Courier New"/>
        </w:rPr>
        <w:t>1972</w:t>
      </w:r>
      <w:r w:rsidRPr="00E66DD9">
        <w:t>.</w:t>
      </w:r>
    </w:p>
    <w:p w:rsidR="001A3EA6" w:rsidRPr="00E66DD9" w:rsidRDefault="001A3EA6" w:rsidP="00A9475C">
      <w:pPr>
        <w:pStyle w:val="Numbered"/>
        <w:keepNext/>
        <w:keepLines/>
        <w:numPr>
          <w:ilvl w:val="0"/>
          <w:numId w:val="19"/>
        </w:numPr>
        <w:suppressAutoHyphens w:val="0"/>
        <w:jc w:val="left"/>
      </w:pPr>
      <w:r w:rsidRPr="00E66DD9">
        <w:t xml:space="preserve">For </w:t>
      </w:r>
      <w:r w:rsidR="005E72B2" w:rsidRPr="00E66DD9">
        <w:rPr>
          <w:rFonts w:ascii="Courier New" w:hAnsi="Courier New" w:cs="Courier New"/>
        </w:rPr>
        <w:t>Database User</w:t>
      </w:r>
      <w:r w:rsidR="005E72B2" w:rsidRPr="00E66DD9">
        <w:t> </w:t>
      </w:r>
      <w:r w:rsidRPr="00E66DD9">
        <w:rPr>
          <w:rFonts w:ascii="Courier New" w:hAnsi="Courier New" w:cs="Courier New"/>
        </w:rPr>
        <w:t>Name</w:t>
      </w:r>
      <w:r w:rsidRPr="00E66DD9">
        <w:t>, type the user</w:t>
      </w:r>
      <w:r w:rsidR="00361282">
        <w:t>’s name</w:t>
      </w:r>
      <w:r w:rsidRPr="00E66DD9">
        <w:t xml:space="preserve"> to connect to the FDB database. For example, </w:t>
      </w:r>
      <w:r w:rsidRPr="00E66DD9">
        <w:rPr>
          <w:rFonts w:ascii="Courier New" w:hAnsi="Courier New" w:cs="Courier New"/>
        </w:rPr>
        <w:t>developer</w:t>
      </w:r>
      <w:r w:rsidRPr="00E66DD9">
        <w:t>.</w:t>
      </w:r>
      <w:r w:rsidR="00146469" w:rsidRPr="00E66DD9">
        <w:t xml:space="preserve"> The user entered should be the same as configured </w:t>
      </w:r>
      <w:r w:rsidR="007B2CCD">
        <w:t xml:space="preserve">during the FDB database setup using the </w:t>
      </w:r>
      <w:r w:rsidR="00E25F3E">
        <w:t>FDB-DIF</w:t>
      </w:r>
      <w:r w:rsidR="007B2CCD">
        <w:t xml:space="preserve"> Installation/Migration guide.  Verify username and password with the DBA.</w:t>
      </w:r>
    </w:p>
    <w:p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Password</w:t>
      </w:r>
      <w:r w:rsidRPr="00E66DD9">
        <w:t xml:space="preserve"> and </w:t>
      </w:r>
      <w:r w:rsidRPr="00E66DD9">
        <w:rPr>
          <w:rFonts w:ascii="Courier New" w:hAnsi="Courier New" w:cs="Courier New"/>
        </w:rPr>
        <w:t>Confirm</w:t>
      </w:r>
      <w:r w:rsidR="005E72B2" w:rsidRPr="00E66DD9">
        <w:rPr>
          <w:rFonts w:ascii="Courier New" w:hAnsi="Courier New" w:cs="Courier New"/>
        </w:rPr>
        <w:t> </w:t>
      </w:r>
      <w:r w:rsidRPr="00E66DD9">
        <w:rPr>
          <w:rFonts w:ascii="Courier New" w:hAnsi="Courier New" w:cs="Courier New"/>
        </w:rPr>
        <w:t>Password</w:t>
      </w:r>
      <w:r w:rsidRPr="00E66DD9">
        <w:t xml:space="preserve">, type the password for the user given previously. For example, </w:t>
      </w:r>
      <w:r w:rsidRPr="00E66DD9">
        <w:rPr>
          <w:rFonts w:ascii="Courier New" w:hAnsi="Courier New" w:cs="Courier New"/>
        </w:rPr>
        <w:t>pharmacy</w:t>
      </w:r>
      <w:r w:rsidRPr="00E66DD9">
        <w:t>.</w:t>
      </w:r>
    </w:p>
    <w:p w:rsidR="0078697E"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rsidR="00B22850" w:rsidRPr="00E66DD9" w:rsidRDefault="00B22850">
      <w:pPr>
        <w:suppressAutoHyphens w:val="0"/>
        <w:jc w:val="left"/>
        <w:rPr>
          <w:szCs w:val="22"/>
        </w:rPr>
      </w:pPr>
      <w:r w:rsidRPr="00E66DD9">
        <w:br w:type="page"/>
      </w:r>
    </w:p>
    <w:p w:rsidR="001E6BEC" w:rsidRPr="00E66DD9" w:rsidRDefault="001E6BEC" w:rsidP="00A9475C">
      <w:pPr>
        <w:pStyle w:val="Numbered"/>
        <w:keepNext/>
        <w:keepLines/>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Test Database </w:t>
      </w:r>
      <w:r w:rsidRPr="00E66DD9">
        <w:rPr>
          <w:rFonts w:ascii="Courier New" w:hAnsi="Courier New" w:cs="Courier New"/>
        </w:rPr>
        <w:t>Connection</w:t>
      </w:r>
      <w:r w:rsidR="008401BC" w:rsidRPr="00E66DD9">
        <w:t xml:space="preserve"> in the right column of the console,</w:t>
      </w:r>
      <w:r w:rsidRPr="00E66DD9">
        <w:t xml:space="preserve"> where the new data source can be tested.</w:t>
      </w:r>
      <w:r w:rsidR="00E13830" w:rsidRPr="00E66DD9">
        <w:t xml:space="preserve"> For reference, see </w:t>
      </w:r>
      <w:r w:rsidR="007F2266" w:rsidRPr="00E66DD9">
        <w:fldChar w:fldCharType="begin"/>
      </w:r>
      <w:r w:rsidR="00E13830" w:rsidRPr="00E66DD9">
        <w:instrText xml:space="preserve"> REF _Ref191089849 \h </w:instrText>
      </w:r>
      <w:r w:rsidR="007F2266" w:rsidRPr="00E66DD9">
        <w:fldChar w:fldCharType="separate"/>
      </w:r>
      <w:r w:rsidR="00E0061B" w:rsidRPr="00E66DD9">
        <w:t>Figure </w:t>
      </w:r>
      <w:r w:rsidR="00E0061B">
        <w:rPr>
          <w:noProof/>
        </w:rPr>
        <w:t>3</w:t>
      </w:r>
      <w:r w:rsidR="00E0061B">
        <w:noBreakHyphen/>
      </w:r>
      <w:r w:rsidR="00E0061B">
        <w:rPr>
          <w:noProof/>
        </w:rPr>
        <w:t>14</w:t>
      </w:r>
      <w:r w:rsidR="007F2266" w:rsidRPr="00E66DD9">
        <w:fldChar w:fldCharType="end"/>
      </w:r>
      <w:r w:rsidR="00E13830" w:rsidRPr="00E66DD9">
        <w:t>.</w:t>
      </w:r>
    </w:p>
    <w:p w:rsidR="009928AA" w:rsidRPr="00E66DD9" w:rsidRDefault="009928AA" w:rsidP="009928AA">
      <w:pPr>
        <w:pStyle w:val="Numbered"/>
        <w:numPr>
          <w:ilvl w:val="0"/>
          <w:numId w:val="0"/>
        </w:numPr>
        <w:spacing w:before="0"/>
        <w:ind w:left="360"/>
        <w:jc w:val="left"/>
      </w:pPr>
    </w:p>
    <w:p w:rsidR="00E13830" w:rsidRPr="00E66DD9" w:rsidRDefault="000738C0" w:rsidP="004C5D42">
      <w:pPr>
        <w:pStyle w:val="Numbered"/>
        <w:keepNext/>
        <w:numPr>
          <w:ilvl w:val="0"/>
          <w:numId w:val="0"/>
        </w:numPr>
        <w:jc w:val="center"/>
      </w:pPr>
      <w:r>
        <w:rPr>
          <w:noProof/>
          <w:lang w:eastAsia="en-US"/>
        </w:rPr>
        <w:pict>
          <v:shape id="Picture 15" o:spid="_x0000_i1039" type="#_x0000_t75" alt="Title: Test Database Connection - Description: Test Database Connection" style="width:331.45pt;height:47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">
            <v:imagedata r:id="rId30" o:title="" cropright="-20f"/>
          </v:shape>
        </w:pict>
      </w:r>
    </w:p>
    <w:p w:rsidR="00E13830" w:rsidRPr="00E66DD9" w:rsidRDefault="00E13830" w:rsidP="00231CA6">
      <w:pPr>
        <w:pStyle w:val="Caption"/>
        <w:spacing w:before="120"/>
        <w:jc w:val="center"/>
      </w:pPr>
      <w:bookmarkStart w:id="84" w:name="_Ref191089849"/>
      <w:bookmarkStart w:id="85" w:name="_Toc256175769"/>
      <w:bookmarkStart w:id="86" w:name="_Toc389565158"/>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14</w:t>
        </w:r>
      </w:fldSimple>
      <w:bookmarkEnd w:id="84"/>
      <w:r w:rsidR="0060133C" w:rsidRPr="00E66DD9">
        <w:t>.</w:t>
      </w:r>
      <w:r w:rsidR="002C7186" w:rsidRPr="00E66DD9">
        <w:t xml:space="preserve"> </w:t>
      </w:r>
      <w:r w:rsidRPr="00E66DD9">
        <w:t>Test Database Connection</w:t>
      </w:r>
      <w:bookmarkEnd w:id="85"/>
      <w:bookmarkEnd w:id="86"/>
    </w:p>
    <w:p w:rsidR="001E6BEC" w:rsidRPr="00E66DD9" w:rsidRDefault="001E6BEC" w:rsidP="00A9475C">
      <w:pPr>
        <w:pStyle w:val="Numbered"/>
        <w:keepNext/>
        <w:keepLines/>
        <w:numPr>
          <w:ilvl w:val="0"/>
          <w:numId w:val="19"/>
        </w:numPr>
        <w:suppressAutoHyphens w:val="0"/>
        <w:jc w:val="left"/>
      </w:pPr>
      <w:r w:rsidRPr="00E66DD9">
        <w:t xml:space="preserve">Leave all values </w:t>
      </w:r>
      <w:r w:rsidR="008401BC" w:rsidRPr="00E66DD9">
        <w:t xml:space="preserve">as </w:t>
      </w:r>
      <w:r w:rsidRPr="00E66DD9">
        <w:t>set</w:t>
      </w:r>
      <w:r w:rsidR="008401BC" w:rsidRPr="00E66DD9">
        <w:t xml:space="preserve"> by default</w:t>
      </w:r>
      <w:r w:rsidRPr="00E66DD9">
        <w:t xml:space="preserve">, with the exception of </w:t>
      </w:r>
      <w:r w:rsidRPr="00E66DD9">
        <w:rPr>
          <w:rFonts w:ascii="Courier New" w:hAnsi="Courier New" w:cs="Courier New"/>
        </w:rPr>
        <w:t>Test Table Name.</w:t>
      </w:r>
      <w:r w:rsidRPr="00E66DD9">
        <w:t xml:space="preserve"> For this attribute, type </w:t>
      </w:r>
      <w:r w:rsidRPr="00E66DD9">
        <w:rPr>
          <w:rFonts w:ascii="Courier New" w:hAnsi="Courier New" w:cs="Courier New"/>
        </w:rPr>
        <w:t>fdb_version</w:t>
      </w:r>
      <w:r w:rsidRPr="00E66DD9">
        <w:t>.</w:t>
      </w:r>
    </w:p>
    <w:p w:rsidR="00E13830" w:rsidRPr="00E66DD9" w:rsidRDefault="001E6BE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rsidR="00B22850" w:rsidRPr="00E66DD9" w:rsidRDefault="00B22850">
      <w:pPr>
        <w:suppressAutoHyphens w:val="0"/>
        <w:jc w:val="left"/>
        <w:rPr>
          <w:szCs w:val="22"/>
        </w:rPr>
      </w:pPr>
      <w:r w:rsidRPr="00E66DD9">
        <w:br w:type="page"/>
      </w:r>
    </w:p>
    <w:p w:rsidR="001E6BEC" w:rsidRPr="00E66DD9" w:rsidRDefault="001E6BEC" w:rsidP="00A9475C">
      <w:pPr>
        <w:pStyle w:val="Numbered"/>
        <w:keepNext/>
        <w:keepLines/>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Pr="00E66DD9">
        <w:rPr>
          <w:rFonts w:ascii="Courier New" w:hAnsi="Courier New" w:cs="Courier New"/>
        </w:rPr>
        <w:t>Select Targets</w:t>
      </w:r>
      <w:r w:rsidR="008401BC" w:rsidRPr="00E66DD9">
        <w:t xml:space="preserve"> in the right column of the console,</w:t>
      </w:r>
      <w:r w:rsidRPr="00E66DD9">
        <w:t xml:space="preserve"> where the target server is selected for the new data source.</w:t>
      </w:r>
      <w:r w:rsidR="00DE6CA9" w:rsidRPr="00E66DD9">
        <w:t xml:space="preserve"> </w:t>
      </w:r>
      <w:r w:rsidR="0093291E" w:rsidRPr="00E66DD9">
        <w:t xml:space="preserve">For reference, see </w:t>
      </w:r>
      <w:r w:rsidR="007F2266" w:rsidRPr="00E66DD9">
        <w:fldChar w:fldCharType="begin"/>
      </w:r>
      <w:r w:rsidR="0093291E" w:rsidRPr="00E66DD9">
        <w:instrText xml:space="preserve"> REF _Ref191089523 \h </w:instrText>
      </w:r>
      <w:r w:rsidR="007F2266" w:rsidRPr="00E66DD9">
        <w:fldChar w:fldCharType="separate"/>
      </w:r>
      <w:r w:rsidR="00E0061B" w:rsidRPr="00E66DD9">
        <w:t>Figure </w:t>
      </w:r>
      <w:r w:rsidR="00E0061B">
        <w:rPr>
          <w:noProof/>
        </w:rPr>
        <w:t>3</w:t>
      </w:r>
      <w:r w:rsidR="00E0061B">
        <w:noBreakHyphen/>
      </w:r>
      <w:r w:rsidR="00E0061B">
        <w:rPr>
          <w:noProof/>
        </w:rPr>
        <w:t>15</w:t>
      </w:r>
      <w:r w:rsidR="007F2266" w:rsidRPr="00E66DD9">
        <w:fldChar w:fldCharType="end"/>
      </w:r>
      <w:r w:rsidR="0093291E" w:rsidRPr="00E66DD9">
        <w:t>.</w:t>
      </w:r>
    </w:p>
    <w:p w:rsidR="009928AA" w:rsidRPr="00E66DD9" w:rsidRDefault="009928AA" w:rsidP="009928AA">
      <w:pPr>
        <w:pStyle w:val="Numbered"/>
        <w:numPr>
          <w:ilvl w:val="0"/>
          <w:numId w:val="0"/>
        </w:numPr>
        <w:spacing w:before="0"/>
        <w:jc w:val="left"/>
      </w:pPr>
    </w:p>
    <w:p w:rsidR="0093291E" w:rsidRPr="00E66DD9" w:rsidRDefault="000738C0" w:rsidP="005818C6">
      <w:pPr>
        <w:pStyle w:val="Numbered"/>
        <w:keepNext/>
        <w:numPr>
          <w:ilvl w:val="0"/>
          <w:numId w:val="0"/>
        </w:numPr>
        <w:jc w:val="center"/>
      </w:pPr>
      <w:r>
        <w:rPr>
          <w:noProof/>
          <w:lang w:eastAsia="en-US"/>
        </w:rPr>
        <w:pict>
          <v:shape id="Picture 16" o:spid="_x0000_i1040" type="#_x0000_t75" alt="Title: Select Targets - Description: Select Targets" style="width:380.4pt;height:191.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">
            <v:imagedata r:id="rId31" o:title=""/>
          </v:shape>
        </w:pict>
      </w:r>
    </w:p>
    <w:p w:rsidR="0093291E" w:rsidRPr="00E66DD9" w:rsidRDefault="0093291E" w:rsidP="00231CA6">
      <w:pPr>
        <w:pStyle w:val="Caption"/>
        <w:spacing w:before="120"/>
        <w:jc w:val="center"/>
      </w:pPr>
      <w:bookmarkStart w:id="87" w:name="_Ref191089523"/>
      <w:bookmarkStart w:id="88" w:name="_Toc256175770"/>
      <w:bookmarkStart w:id="89" w:name="_Toc389565159"/>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15</w:t>
        </w:r>
      </w:fldSimple>
      <w:bookmarkEnd w:id="87"/>
      <w:r w:rsidR="00C85BC8" w:rsidRPr="00E66DD9">
        <w:t>.</w:t>
      </w:r>
      <w:r w:rsidR="002C7186" w:rsidRPr="00E66DD9">
        <w:t xml:space="preserve"> </w:t>
      </w:r>
      <w:r w:rsidRPr="00E66DD9">
        <w:t>Select Targets</w:t>
      </w:r>
      <w:bookmarkEnd w:id="88"/>
      <w:bookmarkEnd w:id="89"/>
    </w:p>
    <w:p w:rsidR="001E6BEC" w:rsidRPr="00E66DD9" w:rsidRDefault="001E6BEC" w:rsidP="00A9475C">
      <w:pPr>
        <w:pStyle w:val="Numbered"/>
        <w:keepNext/>
        <w:keepLines/>
        <w:numPr>
          <w:ilvl w:val="0"/>
          <w:numId w:val="19"/>
        </w:numPr>
        <w:suppressAutoHyphens w:val="0"/>
        <w:jc w:val="left"/>
      </w:pPr>
      <w:r w:rsidRPr="00E66DD9">
        <w:t xml:space="preserve">Select the Deployment Server as the target. For example, </w:t>
      </w:r>
      <w:r w:rsidRPr="00E66DD9">
        <w:rPr>
          <w:rFonts w:ascii="Courier New" w:hAnsi="Courier New" w:cs="Courier New"/>
        </w:rPr>
        <w:t>LocalPharmacyServer</w:t>
      </w:r>
      <w:r w:rsidRPr="00E66DD9">
        <w:t>.</w:t>
      </w:r>
    </w:p>
    <w:p w:rsidR="001E6BEC" w:rsidRPr="00E66DD9" w:rsidRDefault="001E6BE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Finish</w:t>
      </w:r>
      <w:r w:rsidRPr="00E66DD9">
        <w:t>.</w:t>
      </w:r>
    </w:p>
    <w:p w:rsidR="001E6BEC" w:rsidRPr="00E66DD9" w:rsidRDefault="001E6BEC" w:rsidP="00A9475C">
      <w:pPr>
        <w:pStyle w:val="Numbered"/>
        <w:keepNext/>
        <w:keepLines/>
        <w:numPr>
          <w:ilvl w:val="0"/>
          <w:numId w:val="19"/>
        </w:numPr>
        <w:suppressAutoHyphens w:val="0"/>
        <w:spacing w:after="24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Summary of JDBC Data Sources</w:t>
      </w:r>
      <w:r w:rsidR="005D4800" w:rsidRPr="00E66DD9">
        <w:t xml:space="preserve"> in the right column of the console</w:t>
      </w:r>
      <w:r w:rsidR="00E34A9B" w:rsidRPr="00E66DD9">
        <w:t xml:space="preserve">, </w:t>
      </w:r>
      <w:r w:rsidRPr="00E66DD9">
        <w:t>where the newly created data source is displayed.</w:t>
      </w:r>
      <w:r w:rsidR="00DE6CA9" w:rsidRPr="00E66DD9">
        <w:t xml:space="preserve"> For reference, see </w:t>
      </w:r>
      <w:r w:rsidR="007F2266" w:rsidRPr="00E66DD9">
        <w:fldChar w:fldCharType="begin"/>
      </w:r>
      <w:r w:rsidR="00DE6CA9" w:rsidRPr="00E66DD9">
        <w:instrText xml:space="preserve"> REF _Ref181418183 \h </w:instrText>
      </w:r>
      <w:r w:rsidR="007F2266" w:rsidRPr="00E66DD9">
        <w:fldChar w:fldCharType="separate"/>
      </w:r>
      <w:r w:rsidR="00E0061B" w:rsidRPr="00E66DD9">
        <w:t>Figure </w:t>
      </w:r>
      <w:r w:rsidR="00E0061B">
        <w:rPr>
          <w:noProof/>
        </w:rPr>
        <w:t>3</w:t>
      </w:r>
      <w:r w:rsidR="00E0061B">
        <w:noBreakHyphen/>
      </w:r>
      <w:r w:rsidR="00E0061B">
        <w:rPr>
          <w:noProof/>
        </w:rPr>
        <w:t>16</w:t>
      </w:r>
      <w:r w:rsidR="007F2266" w:rsidRPr="00E66DD9">
        <w:fldChar w:fldCharType="end"/>
      </w:r>
      <w:r w:rsidR="00DE6CA9" w:rsidRPr="00E66DD9">
        <w:t>.</w:t>
      </w:r>
    </w:p>
    <w:p w:rsidR="004D67F5" w:rsidRPr="00E66DD9" w:rsidRDefault="000738C0" w:rsidP="004C5D42">
      <w:pPr>
        <w:pStyle w:val="Numbered"/>
        <w:keepNext/>
        <w:numPr>
          <w:ilvl w:val="0"/>
          <w:numId w:val="0"/>
        </w:numPr>
        <w:jc w:val="center"/>
      </w:pPr>
      <w:r>
        <w:rPr>
          <w:noProof/>
          <w:lang w:eastAsia="en-US"/>
        </w:rPr>
        <w:pict>
          <v:shape id="Picture 17" o:spid="_x0000_i1041" type="#_x0000_t75" alt="Title: Summary of JDBC Data Sources - Description: Summary of JDBC Data Sources" style="width:318.55pt;height:169.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">
            <v:imagedata r:id="rId32" o:title=""/>
          </v:shape>
        </w:pict>
      </w:r>
    </w:p>
    <w:p w:rsidR="004D67F5" w:rsidRPr="00E66DD9" w:rsidRDefault="004D67F5" w:rsidP="005818C6">
      <w:pPr>
        <w:pStyle w:val="Caption"/>
        <w:spacing w:before="120"/>
        <w:jc w:val="center"/>
      </w:pPr>
      <w:bookmarkStart w:id="90" w:name="_Ref181418183"/>
      <w:bookmarkStart w:id="91" w:name="_Toc256175771"/>
      <w:bookmarkStart w:id="92" w:name="_Toc389565160"/>
      <w:r w:rsidRPr="00E66DD9">
        <w:t>Figure </w:t>
      </w:r>
      <w:fldSimple w:instr=" STYLEREF 1 \s ">
        <w:r w:rsidR="00E0061B">
          <w:rPr>
            <w:noProof/>
          </w:rPr>
          <w:t>3</w:t>
        </w:r>
      </w:fldSimple>
      <w:r w:rsidR="00380FDE">
        <w:noBreakHyphen/>
      </w:r>
      <w:fldSimple w:instr=" SEQ Figure \* ARABIC \s 1 ">
        <w:r w:rsidR="00E0061B">
          <w:rPr>
            <w:noProof/>
          </w:rPr>
          <w:t>16</w:t>
        </w:r>
      </w:fldSimple>
      <w:bookmarkEnd w:id="90"/>
      <w:r w:rsidRPr="00E66DD9">
        <w:t>. Summary of JDBC Data Sources</w:t>
      </w:r>
      <w:bookmarkEnd w:id="91"/>
      <w:bookmarkEnd w:id="92"/>
    </w:p>
    <w:p w:rsidR="00B22850" w:rsidRPr="00E66DD9" w:rsidRDefault="00B22850">
      <w:pPr>
        <w:suppressAutoHyphens w:val="0"/>
        <w:jc w:val="left"/>
        <w:rPr>
          <w:szCs w:val="22"/>
        </w:rPr>
      </w:pPr>
      <w:r w:rsidRPr="00E66DD9">
        <w:br w:type="page"/>
      </w:r>
    </w:p>
    <w:p w:rsidR="00260C44" w:rsidRPr="00E66DD9" w:rsidRDefault="00341B4D" w:rsidP="00A9475C">
      <w:pPr>
        <w:pStyle w:val="Numbered"/>
        <w:numPr>
          <w:ilvl w:val="0"/>
          <w:numId w:val="19"/>
        </w:numPr>
        <w:suppressAutoHyphens w:val="0"/>
        <w:spacing w:after="240"/>
        <w:jc w:val="left"/>
      </w:pPr>
      <w:r w:rsidRPr="00E66DD9">
        <w:t xml:space="preserve">Prepared statement caching will need to be turned off to </w:t>
      </w:r>
      <w:r w:rsidR="00FF62E8" w:rsidRPr="00E66DD9">
        <w:t>work around</w:t>
      </w:r>
      <w:r w:rsidRPr="00E66DD9">
        <w:t xml:space="preserve"> a defect in Cache. To do so, select the newly created data</w:t>
      </w:r>
      <w:r w:rsidR="005B70E5" w:rsidRPr="00E66DD9">
        <w:t xml:space="preserve"> </w:t>
      </w:r>
      <w:r w:rsidRPr="00E66DD9">
        <w:t xml:space="preserve">source, </w:t>
      </w:r>
      <w:r w:rsidRPr="00E66DD9">
        <w:rPr>
          <w:rFonts w:ascii="Courier New" w:hAnsi="Courier New" w:cs="Courier New"/>
        </w:rPr>
        <w:t>FDB-DIF</w:t>
      </w:r>
      <w:r w:rsidRPr="00E66DD9">
        <w:t xml:space="preserve">, and navigate to the </w:t>
      </w:r>
      <w:r w:rsidRPr="00E66DD9">
        <w:rPr>
          <w:rFonts w:ascii="Courier New" w:hAnsi="Courier New" w:cs="Courier New"/>
        </w:rPr>
        <w:t>Connection Pool</w:t>
      </w:r>
      <w:r w:rsidRPr="00E66DD9">
        <w:t xml:space="preserve"> tab. Change the </w:t>
      </w:r>
      <w:r w:rsidRPr="00E66DD9">
        <w:rPr>
          <w:rFonts w:ascii="Courier New" w:hAnsi="Courier New" w:cs="Courier New"/>
        </w:rPr>
        <w:t>Statement Cache Size</w:t>
      </w:r>
      <w:r w:rsidRPr="00E66DD9">
        <w:t xml:space="preserve"> parameter to </w:t>
      </w:r>
      <w:r w:rsidRPr="00E66DD9">
        <w:rPr>
          <w:rFonts w:ascii="Courier New" w:hAnsi="Courier New" w:cs="Courier New"/>
        </w:rPr>
        <w:t>0</w:t>
      </w:r>
      <w:r w:rsidR="00001695" w:rsidRPr="00E66DD9">
        <w:rPr>
          <w:rFonts w:ascii="Courier New" w:hAnsi="Courier New" w:cs="Courier New"/>
        </w:rPr>
        <w:t xml:space="preserve"> then click save</w:t>
      </w:r>
      <w:r w:rsidRPr="00E66DD9">
        <w:t>.</w:t>
      </w:r>
      <w:r w:rsidR="00260C44" w:rsidRPr="00E66DD9">
        <w:t xml:space="preserve"> For reference, see </w:t>
      </w:r>
      <w:r w:rsidR="007F2266" w:rsidRPr="00E66DD9">
        <w:fldChar w:fldCharType="begin"/>
      </w:r>
      <w:r w:rsidR="00260C44" w:rsidRPr="00E66DD9">
        <w:instrText xml:space="preserve"> REF _Ref258586453 \h </w:instrText>
      </w:r>
      <w:r w:rsidR="007F2266" w:rsidRPr="00E66DD9">
        <w:fldChar w:fldCharType="separate"/>
      </w:r>
      <w:r w:rsidR="00E0061B" w:rsidRPr="00E66DD9">
        <w:t>Figure </w:t>
      </w:r>
      <w:r w:rsidR="00E0061B">
        <w:rPr>
          <w:noProof/>
        </w:rPr>
        <w:t>3</w:t>
      </w:r>
      <w:r w:rsidR="00E0061B">
        <w:noBreakHyphen/>
      </w:r>
      <w:r w:rsidR="00E0061B">
        <w:rPr>
          <w:noProof/>
        </w:rPr>
        <w:t>17</w:t>
      </w:r>
      <w:r w:rsidR="007F2266" w:rsidRPr="00E66DD9">
        <w:fldChar w:fldCharType="end"/>
      </w:r>
      <w:r w:rsidR="00260C44" w:rsidRPr="00E66DD9">
        <w:t>.</w:t>
      </w:r>
    </w:p>
    <w:p w:rsidR="00260C44" w:rsidRPr="00E66DD9" w:rsidRDefault="000738C0" w:rsidP="003F3327">
      <w:pPr>
        <w:pStyle w:val="Caption"/>
        <w:spacing w:before="120" w:after="0"/>
        <w:jc w:val="center"/>
        <w:rPr>
          <w:szCs w:val="22"/>
        </w:rPr>
      </w:pPr>
      <w:r>
        <w:rPr>
          <w:noProof/>
          <w:szCs w:val="22"/>
          <w:lang w:eastAsia="en-US"/>
        </w:rPr>
        <w:pict>
          <v:shape id="Picture 18" o:spid="_x0000_i1042" type="#_x0000_t75" alt="Title: Statement Cache Size Parameter - Description: Statement Cache Size Parameter" style="width:201.75pt;height:31.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">
            <v:imagedata r:id="rId33" o:title=""/>
          </v:shape>
        </w:pict>
      </w:r>
    </w:p>
    <w:p w:rsidR="00260C44" w:rsidRPr="00E66DD9" w:rsidRDefault="00260C44" w:rsidP="003F3327">
      <w:pPr>
        <w:pStyle w:val="Caption"/>
        <w:spacing w:before="120"/>
        <w:jc w:val="center"/>
      </w:pPr>
      <w:bookmarkStart w:id="93" w:name="_Ref258586453"/>
      <w:bookmarkStart w:id="94" w:name="_Toc389565161"/>
      <w:r w:rsidRPr="00E66DD9">
        <w:t>Figure </w:t>
      </w:r>
      <w:fldSimple w:instr=" STYLEREF 1 \s ">
        <w:r w:rsidR="00E0061B">
          <w:rPr>
            <w:noProof/>
          </w:rPr>
          <w:t>3</w:t>
        </w:r>
      </w:fldSimple>
      <w:r w:rsidR="00380FDE">
        <w:noBreakHyphen/>
      </w:r>
      <w:fldSimple w:instr=" SEQ Figure \* ARABIC \s 1 ">
        <w:r w:rsidR="00E0061B">
          <w:rPr>
            <w:noProof/>
          </w:rPr>
          <w:t>17</w:t>
        </w:r>
      </w:fldSimple>
      <w:bookmarkEnd w:id="93"/>
      <w:r w:rsidRPr="00E66DD9">
        <w:t>. Statement Cache Size Parameter</w:t>
      </w:r>
      <w:bookmarkEnd w:id="94"/>
    </w:p>
    <w:p w:rsidR="004D67F5" w:rsidRPr="00E66DD9" w:rsidRDefault="004D67F5"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BB0EE6">
        <w:fldChar w:fldCharType="begin"/>
      </w:r>
      <w:r w:rsidR="00BB0EE6">
        <w:instrText xml:space="preserve"> REF _Ref193865244 \h  \* MERGEFORMAT </w:instrText>
      </w:r>
      <w:r w:rsidR="00BB0EE6">
        <w:fldChar w:fldCharType="separate"/>
      </w:r>
      <w:r w:rsidR="00E0061B" w:rsidRPr="00E66DD9">
        <w:t>Figure </w:t>
      </w:r>
      <w:r w:rsidR="00E0061B">
        <w:t>3</w:t>
      </w:r>
      <w:r w:rsidR="00E0061B">
        <w:noBreakHyphen/>
        <w:t>18</w:t>
      </w:r>
      <w:r w:rsidR="00BB0EE6">
        <w:fldChar w:fldCharType="end"/>
      </w:r>
      <w:r w:rsidRPr="00E66DD9">
        <w:t>.</w:t>
      </w:r>
    </w:p>
    <w:p w:rsidR="004D67F5" w:rsidRPr="00E66DD9" w:rsidRDefault="004D67F5" w:rsidP="004D67F5">
      <w:pPr>
        <w:pStyle w:val="Numbered"/>
        <w:numPr>
          <w:ilvl w:val="0"/>
          <w:numId w:val="0"/>
        </w:numPr>
        <w:suppressAutoHyphens w:val="0"/>
        <w:spacing w:before="0" w:after="120"/>
        <w:ind w:left="720"/>
        <w:jc w:val="left"/>
      </w:pPr>
    </w:p>
    <w:p w:rsidR="004D67F5" w:rsidRPr="00E66DD9" w:rsidRDefault="000738C0" w:rsidP="004D67F5">
      <w:pPr>
        <w:pStyle w:val="Numbered"/>
        <w:numPr>
          <w:ilvl w:val="0"/>
          <w:numId w:val="0"/>
        </w:numPr>
        <w:jc w:val="center"/>
      </w:pPr>
      <w:r>
        <w:rPr>
          <w:noProof/>
          <w:lang w:eastAsia="en-US"/>
        </w:rPr>
        <w:pict>
          <v:shape id="Picture 19" o:spid="_x0000_i1043" type="#_x0000_t75" alt="Title: Activate Changes - Description: Activate Changes" style="width:186.8pt;height:15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">
            <v:imagedata r:id="rId34" o:title=""/>
          </v:shape>
        </w:pict>
      </w:r>
    </w:p>
    <w:p w:rsidR="004D67F5" w:rsidRPr="00E66DD9" w:rsidRDefault="004D67F5" w:rsidP="00E6313F">
      <w:pPr>
        <w:pStyle w:val="Caption"/>
        <w:spacing w:before="120"/>
        <w:jc w:val="center"/>
      </w:pPr>
      <w:bookmarkStart w:id="95" w:name="_Ref193865244"/>
      <w:bookmarkStart w:id="96" w:name="_Ref193865240"/>
      <w:bookmarkStart w:id="97" w:name="_Toc238270249"/>
      <w:bookmarkStart w:id="98" w:name="_Toc256175772"/>
      <w:bookmarkStart w:id="99" w:name="_Toc389565162"/>
      <w:r w:rsidRPr="00E66DD9">
        <w:t>Figure </w:t>
      </w:r>
      <w:fldSimple w:instr=" STYLEREF 1 \s ">
        <w:r w:rsidR="00E0061B">
          <w:rPr>
            <w:noProof/>
          </w:rPr>
          <w:t>3</w:t>
        </w:r>
      </w:fldSimple>
      <w:r w:rsidR="00380FDE">
        <w:noBreakHyphen/>
      </w:r>
      <w:fldSimple w:instr=" SEQ Figure \* ARABIC \s 1 ">
        <w:r w:rsidR="00E0061B">
          <w:rPr>
            <w:noProof/>
          </w:rPr>
          <w:t>18</w:t>
        </w:r>
      </w:fldSimple>
      <w:bookmarkEnd w:id="95"/>
      <w:r w:rsidRPr="00E66DD9">
        <w:t>. Activate Changes</w:t>
      </w:r>
      <w:bookmarkEnd w:id="96"/>
      <w:bookmarkEnd w:id="97"/>
      <w:bookmarkEnd w:id="98"/>
      <w:bookmarkEnd w:id="99"/>
    </w:p>
    <w:p w:rsidR="000B5C9D" w:rsidRPr="00E66DD9" w:rsidRDefault="000B5C9D" w:rsidP="00990E70">
      <w:pPr>
        <w:pStyle w:val="Heading3"/>
        <w:rPr>
          <w:rFonts w:hint="eastAsia"/>
        </w:rPr>
      </w:pPr>
      <w:bookmarkStart w:id="100" w:name="_Toc389565130"/>
      <w:r w:rsidRPr="00E66DD9">
        <w:t>Log4j</w:t>
      </w:r>
      <w:bookmarkEnd w:id="100"/>
    </w:p>
    <w:p w:rsidR="000B5C9D" w:rsidRPr="00E66DD9" w:rsidRDefault="00862C77" w:rsidP="00B22850">
      <w:pPr>
        <w:pStyle w:val="BodyText"/>
      </w:pPr>
      <w:r w:rsidRPr="00E66DD9">
        <w:t>DATUP</w:t>
      </w:r>
      <w:r w:rsidR="00723FAD" w:rsidRPr="00E66DD9">
        <w:t xml:space="preserve"> </w:t>
      </w:r>
      <w:r w:rsidR="000B5C9D" w:rsidRPr="00E66DD9">
        <w:t xml:space="preserve">uses Log4j to provide debug and error logs. </w:t>
      </w:r>
      <w:r w:rsidR="000F1B01" w:rsidRPr="00E66DD9">
        <w:t>Although t</w:t>
      </w:r>
      <w:r w:rsidR="000B5C9D" w:rsidRPr="00E66DD9">
        <w:t>he application will function without Log4j installed</w:t>
      </w:r>
      <w:r w:rsidR="000F1B01" w:rsidRPr="00E66DD9">
        <w:t>,</w:t>
      </w:r>
      <w:r w:rsidR="000B5C9D" w:rsidRPr="00E66DD9">
        <w:t xml:space="preserve"> using it can be helpful to troubleshoot potential issues. </w:t>
      </w:r>
      <w:r w:rsidR="00D64CA2" w:rsidRPr="00E66DD9">
        <w:t>Because</w:t>
      </w:r>
      <w:r w:rsidR="000B5C9D" w:rsidRPr="00E66DD9">
        <w:t xml:space="preserve"> </w:t>
      </w:r>
      <w:r w:rsidRPr="00E66DD9">
        <w:t>DATUP</w:t>
      </w:r>
      <w:r w:rsidR="00B12DB0" w:rsidRPr="00E66DD9">
        <w:t xml:space="preserve"> </w:t>
      </w:r>
      <w:r w:rsidR="000B5C9D" w:rsidRPr="00E66DD9">
        <w:t xml:space="preserve">can operate without Log4j configured, all instructions within this section are </w:t>
      </w:r>
      <w:r w:rsidR="00611A8A" w:rsidRPr="00E66DD9">
        <w:t>only required if debugging deployed code.</w:t>
      </w:r>
    </w:p>
    <w:p w:rsidR="000B5C9D" w:rsidRPr="00E66DD9" w:rsidRDefault="000B5C9D" w:rsidP="00B22850">
      <w:pPr>
        <w:pStyle w:val="BodyText"/>
      </w:pPr>
      <w:r w:rsidRPr="00E66DD9">
        <w:t xml:space="preserve">If the installation of Log4j is desired, the Java Archive (JAR) can be found within the </w:t>
      </w:r>
      <w:r w:rsidR="00FA696A" w:rsidRPr="00E66DD9">
        <w:t>local</w:t>
      </w:r>
      <w:r w:rsidR="00B12DB0" w:rsidRPr="00E66DD9">
        <w:t xml:space="preserve"> </w:t>
      </w:r>
      <w:r w:rsidR="00862C77" w:rsidRPr="00E66DD9">
        <w:t>DATUP</w:t>
      </w:r>
      <w:r w:rsidR="00723FAD" w:rsidRPr="00E66DD9">
        <w:t xml:space="preserve"> </w:t>
      </w:r>
      <w:r w:rsidRPr="00E66DD9">
        <w:t xml:space="preserve">EAR, or it can be downloaded from the </w:t>
      </w:r>
      <w:r w:rsidR="00AC1508" w:rsidRPr="00E66DD9">
        <w:t>Internet</w:t>
      </w:r>
      <w:r w:rsidRPr="00E66DD9">
        <w:t xml:space="preserve">. Please refer to the </w:t>
      </w:r>
      <w:r w:rsidR="00862C77" w:rsidRPr="00E66DD9">
        <w:t>DATUP</w:t>
      </w:r>
      <w:r w:rsidRPr="00E66DD9">
        <w:t xml:space="preserve"> </w:t>
      </w:r>
      <w:r w:rsidR="000F0F30" w:rsidRPr="00E66DD9">
        <w:t>Version Description Document</w:t>
      </w:r>
      <w:r w:rsidRPr="00E66DD9">
        <w:t xml:space="preserve"> </w:t>
      </w:r>
      <w:r w:rsidR="00141B19" w:rsidRPr="00E66DD9">
        <w:rPr>
          <w:szCs w:val="22"/>
        </w:rPr>
        <w:t xml:space="preserve">(Version </w:t>
      </w:r>
      <w:r w:rsidR="00B12DB0" w:rsidRPr="00E66DD9">
        <w:rPr>
          <w:szCs w:val="22"/>
        </w:rPr>
        <w:t>1.0.00.00</w:t>
      </w:r>
      <w:r w:rsidR="000D050D" w:rsidRPr="00E66DD9">
        <w:rPr>
          <w:szCs w:val="22"/>
        </w:rPr>
        <w:t>3</w:t>
      </w:r>
      <w:r w:rsidR="00AC1508" w:rsidRPr="00E66DD9">
        <w:rPr>
          <w:szCs w:val="22"/>
        </w:rPr>
        <w:t>, dated</w:t>
      </w:r>
      <w:r w:rsidR="00141B19" w:rsidRPr="00E66DD9">
        <w:rPr>
          <w:szCs w:val="22"/>
        </w:rPr>
        <w:t xml:space="preserve"> </w:t>
      </w:r>
      <w:r w:rsidR="000D050D" w:rsidRPr="00E66DD9">
        <w:rPr>
          <w:szCs w:val="22"/>
        </w:rPr>
        <w:t>December 3</w:t>
      </w:r>
      <w:r w:rsidR="0055334F" w:rsidRPr="00E66DD9">
        <w:rPr>
          <w:szCs w:val="22"/>
        </w:rPr>
        <w:t>, 2010</w:t>
      </w:r>
      <w:r w:rsidR="00141B19" w:rsidRPr="00E66DD9">
        <w:rPr>
          <w:szCs w:val="22"/>
        </w:rPr>
        <w:t xml:space="preserve">) </w:t>
      </w:r>
      <w:r w:rsidRPr="00E66DD9">
        <w:t>for the version required.</w:t>
      </w:r>
    </w:p>
    <w:p w:rsidR="000B5C9D" w:rsidRPr="00E66DD9" w:rsidRDefault="00E0519B" w:rsidP="00B22850">
      <w:pPr>
        <w:pStyle w:val="BodyText"/>
      </w:pPr>
      <w:r w:rsidRPr="00E66DD9">
        <w:t xml:space="preserve">To install Log4j, the Log4j JAR </w:t>
      </w:r>
      <w:r w:rsidR="000B5C9D" w:rsidRPr="00E66DD9">
        <w:t>must be placed on the Deployment Server</w:t>
      </w:r>
      <w:r w:rsidR="003733A2" w:rsidRPr="00E66DD9">
        <w:t>’s</w:t>
      </w:r>
      <w:r w:rsidR="000B5C9D" w:rsidRPr="00E66DD9">
        <w:t xml:space="preserve"> class path and the </w:t>
      </w:r>
      <w:r w:rsidR="000B5C9D" w:rsidRPr="00E66DD9">
        <w:rPr>
          <w:rFonts w:ascii="Courier New" w:hAnsi="Courier New" w:cs="Courier New"/>
        </w:rPr>
        <w:t>log4j.xml</w:t>
      </w:r>
      <w:r w:rsidR="000B5C9D" w:rsidRPr="00E66DD9">
        <w:t xml:space="preserve"> must be edited to include the </w:t>
      </w:r>
      <w:r w:rsidR="00862C77" w:rsidRPr="00E66DD9">
        <w:t>DATUP</w:t>
      </w:r>
      <w:r w:rsidR="000B5C9D" w:rsidRPr="00E66DD9">
        <w:t xml:space="preserve"> appenders and loggers. </w:t>
      </w:r>
      <w:r w:rsidR="00F258D6" w:rsidRPr="00E66DD9">
        <w:t xml:space="preserve">Complete </w:t>
      </w:r>
      <w:r w:rsidR="000B5C9D" w:rsidRPr="00E66DD9">
        <w:t xml:space="preserve">the </w:t>
      </w:r>
      <w:r w:rsidR="00F258D6" w:rsidRPr="00E66DD9">
        <w:t xml:space="preserve">following </w:t>
      </w:r>
      <w:r w:rsidR="000B5C9D" w:rsidRPr="00E66DD9">
        <w:t>instructions to place the Log4j library on the Deployment Server</w:t>
      </w:r>
      <w:r w:rsidR="003733A2" w:rsidRPr="00E66DD9">
        <w:t>’s</w:t>
      </w:r>
      <w:r w:rsidR="000B5C9D" w:rsidRPr="00E66DD9">
        <w:t xml:space="preserve"> class path. If Log4j is already installed on the Deployment Server, these steps do not need to be completed.</w:t>
      </w:r>
    </w:p>
    <w:p w:rsidR="000B5C9D" w:rsidRPr="00E66DD9" w:rsidRDefault="000B5C9D" w:rsidP="00641264">
      <w:pPr>
        <w:pStyle w:val="Numbered"/>
        <w:numPr>
          <w:ilvl w:val="0"/>
          <w:numId w:val="6"/>
        </w:numPr>
        <w:tabs>
          <w:tab w:val="left" w:pos="720"/>
        </w:tabs>
        <w:jc w:val="left"/>
      </w:pPr>
      <w:r w:rsidRPr="00E66DD9">
        <w:t>Locate the Deployment Server’s Class Path Directory.</w:t>
      </w:r>
    </w:p>
    <w:p w:rsidR="009F4610" w:rsidRPr="00E66DD9" w:rsidRDefault="009F4610" w:rsidP="00641264">
      <w:pPr>
        <w:pStyle w:val="Numbered"/>
        <w:numPr>
          <w:ilvl w:val="0"/>
          <w:numId w:val="6"/>
        </w:numPr>
        <w:jc w:val="left"/>
      </w:pPr>
      <w:r w:rsidRPr="00E66DD9">
        <w:t xml:space="preserve">Copy the </w:t>
      </w:r>
      <w:r w:rsidR="00DA453C" w:rsidRPr="00E66DD9">
        <w:rPr>
          <w:rFonts w:ascii="Courier New" w:hAnsi="Courier New" w:cs="Courier New"/>
        </w:rPr>
        <w:t>log4j-</w:t>
      </w:r>
      <w:r w:rsidR="000A014C" w:rsidRPr="00E66DD9">
        <w:rPr>
          <w:rFonts w:ascii="Courier New" w:hAnsi="Courier New" w:cs="Courier New"/>
        </w:rPr>
        <w:t>1.</w:t>
      </w:r>
      <w:r w:rsidR="00DA453C" w:rsidRPr="00E66DD9">
        <w:rPr>
          <w:rFonts w:ascii="Courier New" w:hAnsi="Courier New" w:cs="Courier New"/>
        </w:rPr>
        <w:t>2.</w:t>
      </w:r>
      <w:r w:rsidR="000A014C" w:rsidRPr="00E66DD9">
        <w:rPr>
          <w:rFonts w:ascii="Courier New" w:hAnsi="Courier New" w:cs="Courier New"/>
        </w:rPr>
        <w:t>1</w:t>
      </w:r>
      <w:r w:rsidR="0031481A" w:rsidRPr="00E66DD9">
        <w:rPr>
          <w:rFonts w:ascii="Courier New" w:hAnsi="Courier New" w:cs="Courier New"/>
        </w:rPr>
        <w:t>5</w:t>
      </w:r>
      <w:r w:rsidR="000A014C" w:rsidRPr="00E66DD9">
        <w:rPr>
          <w:rFonts w:ascii="Courier New" w:hAnsi="Courier New" w:cs="Courier New"/>
        </w:rPr>
        <w:t>.jar</w:t>
      </w:r>
      <w:r w:rsidR="000A014C" w:rsidRPr="00E66DD9">
        <w:t xml:space="preserve"> </w:t>
      </w:r>
      <w:r w:rsidRPr="00E66DD9">
        <w:t>file into a folder within the class path.</w:t>
      </w:r>
    </w:p>
    <w:p w:rsidR="009F4610" w:rsidRPr="00E66DD9" w:rsidRDefault="009F4610" w:rsidP="00641264">
      <w:pPr>
        <w:pStyle w:val="Numbered"/>
        <w:numPr>
          <w:ilvl w:val="0"/>
          <w:numId w:val="6"/>
        </w:numPr>
        <w:jc w:val="left"/>
      </w:pPr>
      <w:r w:rsidRPr="00E66DD9">
        <w:t xml:space="preserve">Configure WebLogic to include the Log4j library in the Deployment Server’s class path. Please refer to the WebLogic documentation </w:t>
      </w:r>
      <w:r w:rsidR="00E5623F" w:rsidRPr="00E66DD9">
        <w:t xml:space="preserve">provided by BEA </w:t>
      </w:r>
      <w:r w:rsidRPr="00E66DD9">
        <w:t>for completing this step.</w:t>
      </w:r>
    </w:p>
    <w:p w:rsidR="009F4610" w:rsidRPr="00E66DD9" w:rsidRDefault="009F4610" w:rsidP="00641264">
      <w:pPr>
        <w:pStyle w:val="Numbered"/>
        <w:numPr>
          <w:ilvl w:val="0"/>
          <w:numId w:val="6"/>
        </w:numPr>
        <w:jc w:val="left"/>
      </w:pPr>
      <w:r w:rsidRPr="00E66DD9">
        <w:t xml:space="preserve">Restart the Deployment Server </w:t>
      </w:r>
      <w:r w:rsidR="00AC1508" w:rsidRPr="00E66DD9">
        <w:t>to load</w:t>
      </w:r>
      <w:r w:rsidRPr="00E66DD9">
        <w:t xml:space="preserve"> Log4j.</w:t>
      </w:r>
    </w:p>
    <w:p w:rsidR="002E1A87" w:rsidRPr="00E66DD9" w:rsidRDefault="002E1A87"/>
    <w:p w:rsidR="000B5C9D" w:rsidRPr="00E66DD9" w:rsidRDefault="000B5C9D" w:rsidP="00B22850">
      <w:pPr>
        <w:pStyle w:val="BodyText"/>
      </w:pPr>
      <w:r w:rsidRPr="00E66DD9">
        <w:t xml:space="preserve">With Log4j installed on the Deployment Server, the </w:t>
      </w:r>
      <w:r w:rsidRPr="00E66DD9">
        <w:rPr>
          <w:rFonts w:ascii="Courier New" w:hAnsi="Courier New" w:cs="Courier New"/>
          <w:szCs w:val="22"/>
        </w:rPr>
        <w:t>log4j.xml</w:t>
      </w:r>
      <w:r w:rsidRPr="00E66DD9">
        <w:t xml:space="preserve"> file must be modified to include the </w:t>
      </w:r>
      <w:r w:rsidR="00862C77" w:rsidRPr="00E66DD9">
        <w:t>DATUP</w:t>
      </w:r>
      <w:r w:rsidR="004C5864" w:rsidRPr="00E66DD9">
        <w:t xml:space="preserve"> </w:t>
      </w:r>
      <w:r w:rsidRPr="00E66DD9">
        <w:t>configuration.</w:t>
      </w:r>
      <w:r w:rsidR="003733A2" w:rsidRPr="00E66DD9">
        <w:t xml:space="preserve"> </w:t>
      </w:r>
      <w:r w:rsidR="007C4E7E" w:rsidRPr="00E66DD9">
        <w:t xml:space="preserve">Note that the appenders place the logs under a </w:t>
      </w:r>
      <w:r w:rsidR="007C4E7E" w:rsidRPr="00E66DD9">
        <w:rPr>
          <w:rFonts w:ascii="Courier New" w:hAnsi="Courier New" w:cs="Courier New"/>
        </w:rPr>
        <w:t>log</w:t>
      </w:r>
      <w:r w:rsidR="007C4E7E" w:rsidRPr="00E66DD9">
        <w:t xml:space="preserve"> folder. This folder must be created at the same directory level at which the Deployment Server is running. For</w:t>
      </w:r>
      <w:r w:rsidR="007C1946" w:rsidRPr="00E66DD9">
        <w:t xml:space="preserve"> </w:t>
      </w:r>
      <w:r w:rsidR="007C4E7E" w:rsidRPr="00E66DD9">
        <w:t xml:space="preserve">example, </w:t>
      </w:r>
      <w:r w:rsidR="007C4E7E" w:rsidRPr="00E66DD9">
        <w:rPr>
          <w:rFonts w:ascii="Courier New" w:hAnsi="Courier New" w:cs="Courier New"/>
        </w:rPr>
        <w:t>/opt/bea/domains/PRE/log</w:t>
      </w:r>
      <w:r w:rsidR="007C4E7E" w:rsidRPr="00E66DD9">
        <w:t xml:space="preserve">. Without this folder, Log4j will not be able to create the log files specified in the </w:t>
      </w:r>
      <w:r w:rsidR="00862C77" w:rsidRPr="00E66DD9">
        <w:t>DATUP</w:t>
      </w:r>
      <w:r w:rsidR="007C4E7E" w:rsidRPr="00E66DD9">
        <w:t xml:space="preserve"> configuration. Alternatively, the file locations could be altered to be placed in a different location.</w:t>
      </w:r>
      <w:r w:rsidRPr="00E66DD9">
        <w:t xml:space="preserve"> Follow the </w:t>
      </w:r>
      <w:r w:rsidR="00F258D6" w:rsidRPr="00E66DD9">
        <w:t xml:space="preserve">steps </w:t>
      </w:r>
      <w:r w:rsidR="002E1A87" w:rsidRPr="00E66DD9">
        <w:t xml:space="preserve">below </w:t>
      </w:r>
      <w:r w:rsidRPr="00E66DD9">
        <w:t>to complete this process:</w:t>
      </w:r>
    </w:p>
    <w:p w:rsidR="000B5C9D" w:rsidRPr="00E66DD9" w:rsidRDefault="000B5C9D" w:rsidP="00641264">
      <w:pPr>
        <w:pStyle w:val="Numbered"/>
        <w:numPr>
          <w:ilvl w:val="0"/>
          <w:numId w:val="7"/>
        </w:numPr>
        <w:tabs>
          <w:tab w:val="left" w:pos="720"/>
        </w:tabs>
        <w:jc w:val="left"/>
      </w:pPr>
      <w:r w:rsidRPr="00E66DD9">
        <w:t xml:space="preserve">If Log4j </w:t>
      </w:r>
      <w:r w:rsidR="002E1A87" w:rsidRPr="00E66DD9">
        <w:t xml:space="preserve">has </w:t>
      </w:r>
      <w:r w:rsidRPr="00E66DD9">
        <w:t xml:space="preserve">already </w:t>
      </w:r>
      <w:r w:rsidR="002E1A87" w:rsidRPr="00E66DD9">
        <w:t xml:space="preserve">been </w:t>
      </w:r>
      <w:r w:rsidRPr="00E66DD9">
        <w:t xml:space="preserve">installed, locate the </w:t>
      </w:r>
      <w:r w:rsidRPr="00E66DD9">
        <w:rPr>
          <w:rFonts w:ascii="Courier New" w:hAnsi="Courier New" w:cs="Courier New"/>
        </w:rPr>
        <w:t>log4j.xml</w:t>
      </w:r>
      <w:r w:rsidRPr="00E66DD9">
        <w:t xml:space="preserve"> file used for the Deployment Server. Otherwise, create a new </w:t>
      </w:r>
      <w:r w:rsidRPr="00E66DD9">
        <w:rPr>
          <w:rFonts w:ascii="Courier New" w:hAnsi="Courier New" w:cs="Courier New"/>
        </w:rPr>
        <w:t>log4j.xml</w:t>
      </w:r>
      <w:r w:rsidRPr="00E66DD9">
        <w:t xml:space="preserve"> file that is either located in a folder on the Deployment Server class path, or use the </w:t>
      </w:r>
      <w:r w:rsidRPr="00E66DD9">
        <w:rPr>
          <w:rFonts w:ascii="Courier New" w:hAnsi="Courier New" w:cs="Courier New"/>
        </w:rPr>
        <w:t>log4j.configuration</w:t>
      </w:r>
      <w:r w:rsidRPr="00E66DD9">
        <w:t xml:space="preserve"> Java system property to set the location of the file. Please refer to the WebLogic </w:t>
      </w:r>
      <w:r w:rsidR="00E5623F" w:rsidRPr="00E66DD9">
        <w:t xml:space="preserve">provided by BEA </w:t>
      </w:r>
      <w:r w:rsidRPr="00E66DD9">
        <w:t xml:space="preserve">and Log4j documentation </w:t>
      </w:r>
      <w:r w:rsidR="00E5623F" w:rsidRPr="00E66DD9">
        <w:t xml:space="preserve">provided by Apache </w:t>
      </w:r>
      <w:r w:rsidRPr="00E66DD9">
        <w:t>to complete any of these operations.</w:t>
      </w:r>
    </w:p>
    <w:p w:rsidR="000B5C9D" w:rsidRPr="00E66DD9" w:rsidRDefault="000B5C9D" w:rsidP="00A9475C">
      <w:pPr>
        <w:pStyle w:val="Numbered"/>
        <w:numPr>
          <w:ilvl w:val="0"/>
          <w:numId w:val="9"/>
        </w:numPr>
        <w:jc w:val="left"/>
      </w:pPr>
      <w:r w:rsidRPr="00E66DD9">
        <w:t xml:space="preserve">Add the following configuration to the </w:t>
      </w:r>
      <w:r w:rsidRPr="00E66DD9">
        <w:rPr>
          <w:rFonts w:ascii="Courier New" w:hAnsi="Courier New" w:cs="Courier New"/>
        </w:rPr>
        <w:t>log4j.xml</w:t>
      </w:r>
      <w:r w:rsidRPr="00E66DD9">
        <w:t xml:space="preserve"> file:</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&lt;appender name="PepsAppender" class="org.apache.log4j.RollingFileAppender"&gt;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name="File" value="log/peps.log"/&gt;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name="Append" value="false"/&gt;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name="MaxBackupIndex" value="10"/&gt;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&lt;layout class="org.apache.log4j.PatternLayout"&gt;</w:t>
      </w:r>
    </w:p>
    <w:p w:rsidR="000B5C9D" w:rsidRPr="00E66DD9" w:rsidRDefault="000B5C9D">
      <w:pPr>
        <w:pStyle w:val="Numbered"/>
        <w:numPr>
          <w:ilvl w:val="0"/>
          <w:numId w:val="0"/>
        </w:numPr>
        <w:ind w:left="2520"/>
        <w:jc w:val="left"/>
        <w:rPr>
          <w:rFonts w:ascii="Courier New" w:hAnsi="Courier New" w:cs="Courier New"/>
        </w:rPr>
      </w:pPr>
      <w:r w:rsidRPr="00E66DD9">
        <w:rPr>
          <w:rFonts w:ascii="Courier New" w:hAnsi="Courier New" w:cs="Courier New"/>
        </w:rPr>
        <w:t>&lt;param name="ConversionPattern" value="%d{dd MMM yyyy hh:mm:ss a} %-5p [%c:%M] %m%n"/&gt;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&lt;/layout&gt;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&lt;/appender&gt;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&lt;appender name="SpringAppender" class="org.apache.log4j.RollingFileAppender"&gt;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name="File" value="log/spring.log"/&gt;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name="Append" value="false"/&gt;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name="MaxBackupIndex" value="10"/&gt;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&lt;layout class="org.apache.log4j.PatternLayout"&gt;</w:t>
      </w:r>
    </w:p>
    <w:p w:rsidR="000B5C9D" w:rsidRPr="00E66DD9" w:rsidRDefault="000B5C9D">
      <w:pPr>
        <w:pStyle w:val="Numbered"/>
        <w:numPr>
          <w:ilvl w:val="0"/>
          <w:numId w:val="0"/>
        </w:numPr>
        <w:ind w:left="2520"/>
        <w:jc w:val="left"/>
        <w:rPr>
          <w:rFonts w:ascii="Courier New" w:hAnsi="Courier New" w:cs="Courier New"/>
        </w:rPr>
      </w:pPr>
      <w:r w:rsidRPr="00E66DD9">
        <w:rPr>
          <w:rFonts w:ascii="Courier New" w:hAnsi="Courier New" w:cs="Courier New"/>
        </w:rPr>
        <w:t>&lt;param name="ConversionPattern" value="%d{dd MMM yyyy hh:mm:ss a} %-5p [%c:%M] %m%n"/&gt;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&lt;/layout&gt;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&lt;/appender&gt;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&lt;logger name="org.springframework" additivity="false"&gt;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&lt;level value="</w:t>
      </w:r>
      <w:r w:rsidR="0031481A" w:rsidRPr="00E66DD9">
        <w:rPr>
          <w:rFonts w:ascii="Courier New" w:hAnsi="Courier New" w:cs="Courier New"/>
        </w:rPr>
        <w:t>error</w:t>
      </w:r>
      <w:r w:rsidRPr="00E66DD9">
        <w:rPr>
          <w:rFonts w:ascii="Courier New" w:hAnsi="Courier New" w:cs="Courier New"/>
        </w:rPr>
        <w:t>" /&gt;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&lt;appender-ref ref="SpringAppender"/&gt;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&lt;/logger&gt;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&lt;logger name="</w:t>
      </w:r>
      <w:r w:rsidR="00F50DA5" w:rsidRPr="00F50DA5">
        <w:rPr>
          <w:rFonts w:ascii="Courier New" w:hAnsi="Courier New" w:cs="Courier New"/>
          <w:highlight w:val="yellow"/>
        </w:rPr>
        <w:t>REDACTED.pharmacy.peps</w:t>
      </w:r>
      <w:r w:rsidRPr="00E66DD9">
        <w:rPr>
          <w:rFonts w:ascii="Courier New" w:hAnsi="Courier New" w:cs="Courier New"/>
        </w:rPr>
        <w:t>" additivity="false"&gt;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&lt;level value="</w:t>
      </w:r>
      <w:r w:rsidR="0031481A" w:rsidRPr="00E66DD9">
        <w:rPr>
          <w:rFonts w:ascii="Courier New" w:hAnsi="Courier New" w:cs="Courier New"/>
        </w:rPr>
        <w:t>error</w:t>
      </w:r>
      <w:r w:rsidRPr="00E66DD9">
        <w:rPr>
          <w:rFonts w:ascii="Courier New" w:hAnsi="Courier New" w:cs="Courier New"/>
        </w:rPr>
        <w:t>" /&gt;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lastRenderedPageBreak/>
        <w:t xml:space="preserve">    &lt;appender-ref ref="PepsAppender"/&gt;</w:t>
      </w:r>
    </w:p>
    <w:p w:rsidR="000B5C9D" w:rsidRPr="00E66DD9" w:rsidRDefault="000B5C9D">
      <w:pPr>
        <w:pStyle w:val="Numbered"/>
        <w:numPr>
          <w:ilvl w:val="0"/>
          <w:numId w:val="0"/>
        </w:numPr>
        <w:ind w:left="1440"/>
        <w:jc w:val="left"/>
        <w:rPr>
          <w:rFonts w:ascii="Courier New" w:hAnsi="Courier New" w:cs="Courier New"/>
        </w:rPr>
      </w:pPr>
      <w:r w:rsidRPr="00E66DD9">
        <w:rPr>
          <w:rFonts w:ascii="Courier New" w:hAnsi="Courier New" w:cs="Courier New"/>
        </w:rPr>
        <w:t>&lt;/logger&gt;</w:t>
      </w:r>
    </w:p>
    <w:p w:rsidR="00D974DA" w:rsidRPr="00E66DD9" w:rsidRDefault="00D974DA" w:rsidP="00A9475C">
      <w:pPr>
        <w:pStyle w:val="Numbered"/>
        <w:numPr>
          <w:ilvl w:val="0"/>
          <w:numId w:val="9"/>
        </w:numPr>
        <w:jc w:val="left"/>
      </w:pPr>
      <w:r w:rsidRPr="00E66DD9">
        <w:t>If profiling</w:t>
      </w:r>
      <w:r w:rsidR="00394918" w:rsidRPr="00E66DD9">
        <w:t xml:space="preserve"> is turned on and </w:t>
      </w:r>
      <w:r w:rsidRPr="00E66DD9">
        <w:t xml:space="preserve">should be recorded, add the following configuration to the </w:t>
      </w:r>
      <w:r w:rsidRPr="00E66DD9">
        <w:rPr>
          <w:rFonts w:ascii="Courier New" w:hAnsi="Courier New" w:cs="Courier New"/>
        </w:rPr>
        <w:t>log4j.xml</w:t>
      </w:r>
      <w:r w:rsidRPr="00E66DD9">
        <w:t xml:space="preserve"> file:</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&lt;appender name="ProfileAppender" class="org.apache.log4j.RollingFileAppender"&gt;</w:t>
      </w:r>
    </w:p>
    <w:p w:rsidR="00D974DA" w:rsidRPr="00E66DD9" w:rsidRDefault="00D974DA" w:rsidP="00D974DA">
      <w:pPr>
        <w:pStyle w:val="Numbered"/>
        <w:numPr>
          <w:ilvl w:val="0"/>
          <w:numId w:val="0"/>
        </w:numPr>
        <w:ind w:left="1980"/>
        <w:jc w:val="left"/>
        <w:rPr>
          <w:rFonts w:ascii="Courier New" w:hAnsi="Courier New" w:cs="Courier New"/>
        </w:rPr>
      </w:pPr>
      <w:r w:rsidRPr="00E66DD9">
        <w:rPr>
          <w:rFonts w:ascii="Courier New" w:hAnsi="Courier New" w:cs="Courier New"/>
        </w:rPr>
        <w:t>&lt;param name="File" value="log/profile.log" /&gt;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name="Append" value="false" /&gt;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 xml:space="preserve">    &lt;param name="MaxBackupIndex" value="10" /&gt;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&lt;layout class="org.apache.log4j.PatternLayout"&gt;</w:t>
      </w:r>
    </w:p>
    <w:p w:rsidR="00D974DA" w:rsidRPr="00E66DD9" w:rsidRDefault="00D974DA" w:rsidP="00D974DA">
      <w:pPr>
        <w:pStyle w:val="Numbered"/>
        <w:numPr>
          <w:ilvl w:val="0"/>
          <w:numId w:val="0"/>
        </w:numPr>
        <w:ind w:left="2880"/>
        <w:jc w:val="left"/>
        <w:rPr>
          <w:rFonts w:ascii="Courier New" w:hAnsi="Courier New" w:cs="Courier New"/>
        </w:rPr>
      </w:pPr>
      <w:r w:rsidRPr="00E66DD9">
        <w:rPr>
          <w:rFonts w:ascii="Courier New" w:hAnsi="Courier New" w:cs="Courier New"/>
        </w:rPr>
        <w:t>&lt;param name="ConversionPattern" value="%d{dd MMM yyyy hh:mm:ss a} %-5p [%c%M] %m%n" /&gt;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&lt;/layout&gt;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&lt;/appender&gt;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&lt;logger name="</w:t>
      </w:r>
      <w:r w:rsidR="00F50DA5" w:rsidRPr="00F50DA5">
        <w:rPr>
          <w:rFonts w:ascii="Courier New" w:hAnsi="Courier New" w:cs="Courier New"/>
          <w:highlight w:val="yellow"/>
        </w:rPr>
        <w:t>REDACTED.pharmacy.peps</w:t>
      </w:r>
      <w:r w:rsidRPr="00E66DD9">
        <w:rPr>
          <w:rFonts w:ascii="Courier New" w:hAnsi="Courier New" w:cs="Courier New"/>
        </w:rPr>
        <w:t>.common.utility.profile"</w:t>
      </w:r>
      <w:r w:rsidR="004159FB" w:rsidRPr="00E66DD9">
        <w:rPr>
          <w:rFonts w:ascii="Courier New" w:hAnsi="Courier New" w:cs="Courier New"/>
        </w:rPr>
        <w:t xml:space="preserve"> additivity=”false”</w:t>
      </w:r>
      <w:r w:rsidRPr="00E66DD9">
        <w:rPr>
          <w:rFonts w:ascii="Courier New" w:hAnsi="Courier New" w:cs="Courier New"/>
        </w:rPr>
        <w:t>&gt;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 xml:space="preserve">    &lt;level value="info" /&gt;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 xml:space="preserve">    &lt;appender-ref ref="ProfileAppender" /&gt;</w:t>
      </w:r>
    </w:p>
    <w:p w:rsidR="00D974DA" w:rsidRPr="00E66DD9" w:rsidRDefault="00D974DA" w:rsidP="00D974DA">
      <w:pPr>
        <w:pStyle w:val="Numbered"/>
        <w:numPr>
          <w:ilvl w:val="0"/>
          <w:numId w:val="0"/>
        </w:numPr>
        <w:ind w:left="1440"/>
        <w:jc w:val="left"/>
        <w:rPr>
          <w:rFonts w:ascii="Courier New" w:hAnsi="Courier New" w:cs="Courier New"/>
        </w:rPr>
      </w:pPr>
      <w:r w:rsidRPr="00E66DD9">
        <w:rPr>
          <w:rFonts w:ascii="Courier New" w:hAnsi="Courier New" w:cs="Courier New"/>
        </w:rPr>
        <w:t>&lt;/logger&gt;</w:t>
      </w:r>
    </w:p>
    <w:p w:rsidR="000B5C9D" w:rsidRPr="00E66DD9" w:rsidRDefault="000B5C9D" w:rsidP="00A9475C">
      <w:pPr>
        <w:pStyle w:val="Numbered"/>
        <w:numPr>
          <w:ilvl w:val="0"/>
          <w:numId w:val="9"/>
        </w:numPr>
        <w:jc w:val="left"/>
      </w:pPr>
      <w:r w:rsidRPr="00E66DD9">
        <w:t>Restart the Deployment Server to load the Log4j configuration.</w:t>
      </w:r>
    </w:p>
    <w:p w:rsidR="0031481A" w:rsidRDefault="005F5211" w:rsidP="00B22850">
      <w:pPr>
        <w:pStyle w:val="BodyText"/>
      </w:pPr>
      <w:r w:rsidRPr="00E66DD9">
        <w:t xml:space="preserve">The given Log4j configuration assumes that an existing </w:t>
      </w:r>
      <w:r w:rsidRPr="00E66DD9">
        <w:rPr>
          <w:rFonts w:ascii="Courier New" w:hAnsi="Courier New" w:cs="Courier New"/>
        </w:rPr>
        <w:t>log4j.xml</w:t>
      </w:r>
      <w:r w:rsidRPr="00E66DD9">
        <w:t xml:space="preserve"> file is being modified, as the configurations above are only a fragment of a complete Log4j configuration. In particular, the given configuration will only log messages for classes in the </w:t>
      </w:r>
      <w:r w:rsidRPr="00E66DD9">
        <w:rPr>
          <w:rFonts w:ascii="Courier New" w:hAnsi="Courier New" w:cs="Courier New"/>
        </w:rPr>
        <w:t>org.springframework</w:t>
      </w:r>
      <w:r w:rsidRPr="00E66DD9">
        <w:t xml:space="preserve"> and </w:t>
      </w:r>
      <w:r w:rsidR="00F50DA5" w:rsidRPr="00F50DA5">
        <w:rPr>
          <w:rFonts w:ascii="Courier New" w:hAnsi="Courier New" w:cs="Courier New"/>
          <w:highlight w:val="yellow"/>
        </w:rPr>
        <w:t>REDACTED.pharmacy.peps</w:t>
      </w:r>
      <w:r w:rsidRPr="00E66DD9">
        <w:t xml:space="preserve"> packages and sub-packages. No other classes are covered. If additional logging is desired, other </w:t>
      </w:r>
      <w:r w:rsidRPr="00E66DD9">
        <w:rPr>
          <w:rFonts w:ascii="Courier New" w:hAnsi="Courier New" w:cs="Courier New"/>
        </w:rPr>
        <w:t>logger</w:t>
      </w:r>
      <w:r w:rsidRPr="00E66DD9">
        <w:t xml:space="preserve"> elements or the </w:t>
      </w:r>
      <w:r w:rsidRPr="00E66DD9">
        <w:rPr>
          <w:rFonts w:ascii="Courier New" w:hAnsi="Courier New" w:cs="Courier New"/>
        </w:rPr>
        <w:t>root</w:t>
      </w:r>
      <w:r w:rsidRPr="00E66DD9">
        <w:t xml:space="preserve"> element must be configured. In addition, the given Log4j configuration only logs error-level messages and optionally the info-level profiling messages. For further information, reference </w:t>
      </w:r>
      <w:r w:rsidRPr="00CC6D9B">
        <w:t>http://wiki.apache.org/logging-log4j/Log4jXmlFormat</w:t>
      </w:r>
      <w:r w:rsidRPr="00E66DD9">
        <w:t xml:space="preserve">. </w:t>
      </w:r>
    </w:p>
    <w:p w:rsidR="00CC6D9B" w:rsidRPr="00A1178B" w:rsidRDefault="00CC6D9B" w:rsidP="00B22850">
      <w:pPr>
        <w:pStyle w:val="BodyText"/>
        <w:rPr>
          <w:i/>
        </w:rPr>
      </w:pPr>
      <w:r w:rsidRPr="00A1178B">
        <w:rPr>
          <w:b/>
          <w:i/>
        </w:rPr>
        <w:t>Note:</w:t>
      </w:r>
      <w:r w:rsidRPr="00A1178B">
        <w:rPr>
          <w:i/>
        </w:rPr>
        <w:t xml:space="preserve"> Due to policy constraints, this document cannot support live links. Copy and paste the above link into your browser.</w:t>
      </w:r>
    </w:p>
    <w:p w:rsidR="003C4A97" w:rsidRPr="00E66DD9" w:rsidRDefault="003C4A97" w:rsidP="00990E70">
      <w:pPr>
        <w:pStyle w:val="Heading3"/>
        <w:rPr>
          <w:rFonts w:hint="eastAsia"/>
        </w:rPr>
      </w:pPr>
      <w:bookmarkStart w:id="101" w:name="_Ref193871457"/>
      <w:bookmarkStart w:id="102" w:name="_Toc240767583"/>
      <w:bookmarkStart w:id="103" w:name="_Toc389565131"/>
      <w:r w:rsidRPr="00E66DD9">
        <w:t>Local JMS Configuration</w:t>
      </w:r>
      <w:bookmarkEnd w:id="101"/>
      <w:bookmarkEnd w:id="102"/>
      <w:bookmarkEnd w:id="103"/>
    </w:p>
    <w:p w:rsidR="003C4A97" w:rsidRPr="00E66DD9" w:rsidRDefault="00FA696A" w:rsidP="00B22850">
      <w:pPr>
        <w:pStyle w:val="BodyText"/>
      </w:pPr>
      <w:r w:rsidRPr="00E66DD9">
        <w:t>A</w:t>
      </w:r>
      <w:r w:rsidR="003C4A97" w:rsidRPr="00E66DD9">
        <w:t xml:space="preserve"> </w:t>
      </w:r>
      <w:r w:rsidR="00862C77" w:rsidRPr="00E66DD9">
        <w:t>DATUP</w:t>
      </w:r>
      <w:r w:rsidRPr="00E66DD9">
        <w:t xml:space="preserve"> local </w:t>
      </w:r>
      <w:r w:rsidR="003C4A97" w:rsidRPr="00E66DD9">
        <w:t>instance is comprised of a JMS module</w:t>
      </w:r>
      <w:r w:rsidRPr="00E66DD9">
        <w:t>,</w:t>
      </w:r>
      <w:r w:rsidR="003C4A97" w:rsidRPr="00E66DD9">
        <w:t xml:space="preserve"> including the remote JMS server to the </w:t>
      </w:r>
      <w:r w:rsidR="00862C77" w:rsidRPr="00E66DD9">
        <w:t>DATUP</w:t>
      </w:r>
      <w:r w:rsidR="003C4A97" w:rsidRPr="00E66DD9">
        <w:t xml:space="preserve"> </w:t>
      </w:r>
      <w:r w:rsidRPr="00E66DD9">
        <w:t xml:space="preserve">national </w:t>
      </w:r>
      <w:r w:rsidR="003C4A97" w:rsidRPr="00E66DD9">
        <w:t>instance with destinations pointing to the local receive topic</w:t>
      </w:r>
      <w:r w:rsidRPr="00E66DD9">
        <w:t>,</w:t>
      </w:r>
      <w:r w:rsidR="003C4A97" w:rsidRPr="00E66DD9">
        <w:t xml:space="preserve"> </w:t>
      </w:r>
      <w:r w:rsidRPr="00E66DD9">
        <w:t xml:space="preserve">the </w:t>
      </w:r>
      <w:r w:rsidR="003C4A97" w:rsidRPr="00E66DD9">
        <w:t>national receive queue</w:t>
      </w:r>
      <w:r w:rsidRPr="00E66DD9">
        <w:t>,</w:t>
      </w:r>
      <w:r w:rsidR="003C4A97" w:rsidRPr="00E66DD9">
        <w:t xml:space="preserve"> as well as</w:t>
      </w:r>
      <w:r w:rsidRPr="00E66DD9">
        <w:t>,</w:t>
      </w:r>
      <w:r w:rsidR="003C4A97" w:rsidRPr="00E66DD9">
        <w:t xml:space="preserve"> a connection factory. Complete the following instructions, in order by section, for each element of the </w:t>
      </w:r>
      <w:r w:rsidRPr="00E66DD9">
        <w:t>local</w:t>
      </w:r>
      <w:r w:rsidR="003C4A97" w:rsidRPr="00E66DD9">
        <w:t xml:space="preserve"> JMS configuration. These installation instructions must be repeated for each </w:t>
      </w:r>
      <w:r w:rsidR="00862C77" w:rsidRPr="00E66DD9">
        <w:t>DATUP</w:t>
      </w:r>
      <w:r w:rsidR="003C4A97" w:rsidRPr="00E66DD9">
        <w:t xml:space="preserve"> </w:t>
      </w:r>
      <w:r w:rsidRPr="00E66DD9">
        <w:t xml:space="preserve">local site </w:t>
      </w:r>
      <w:r w:rsidR="003C4A97" w:rsidRPr="00E66DD9">
        <w:t>installation.</w:t>
      </w:r>
    </w:p>
    <w:p w:rsidR="003C4A97" w:rsidRPr="00E66DD9" w:rsidRDefault="003C4A97" w:rsidP="00B22850">
      <w:pPr>
        <w:pStyle w:val="FakeHead4"/>
        <w:pageBreakBefore/>
        <w:rPr>
          <w:rFonts w:hint="eastAsia"/>
        </w:rPr>
      </w:pPr>
      <w:bookmarkStart w:id="104" w:name="_Ref193977178"/>
      <w:bookmarkStart w:id="105" w:name="_Toc240767584"/>
      <w:r w:rsidRPr="00E66DD9">
        <w:lastRenderedPageBreak/>
        <w:t>JMS Module</w:t>
      </w:r>
      <w:bookmarkEnd w:id="104"/>
      <w:bookmarkEnd w:id="105"/>
    </w:p>
    <w:p w:rsidR="003C4A97" w:rsidRPr="00E66DD9" w:rsidRDefault="003C4A97" w:rsidP="00A9475C">
      <w:pPr>
        <w:pStyle w:val="Numbered"/>
        <w:numPr>
          <w:ilvl w:val="0"/>
          <w:numId w:val="18"/>
        </w:numPr>
        <w:suppressAutoHyphens w:val="0"/>
        <w:jc w:val="left"/>
      </w:pPr>
      <w:r w:rsidRPr="00E66DD9">
        <w:t xml:space="preserve">Open and log into the WebLogic console, using an administrative user name and password. The WebLogic console is located at: </w:t>
      </w:r>
      <w:r w:rsidRPr="00E66DD9">
        <w:rPr>
          <w:rFonts w:ascii="Courier New" w:hAnsi="Courier New"/>
        </w:rPr>
        <w:t>http://&lt;Deployment Machine&gt;:7001/console</w:t>
      </w:r>
      <w:r w:rsidRPr="00E66DD9">
        <w:t>.</w:t>
      </w:r>
    </w:p>
    <w:p w:rsidR="003C4A97" w:rsidRPr="00E66DD9" w:rsidRDefault="003C4A97" w:rsidP="00A9475C">
      <w:pPr>
        <w:pStyle w:val="Numbered"/>
        <w:numPr>
          <w:ilvl w:val="0"/>
          <w:numId w:val="18"/>
        </w:numPr>
        <w:suppressAutoHyphens w:val="0"/>
        <w:jc w:val="left"/>
      </w:pPr>
      <w:r w:rsidRPr="00E66DD9">
        <w:t xml:space="preserve">Within the </w:t>
      </w:r>
      <w:smartTag w:uri="urn:schemas-microsoft-com:office:smarttags" w:element="place">
        <w:smartTag w:uri="urn:schemas-microsoft-com:office:smarttags" w:element="PlaceName">
          <w:r w:rsidRPr="00E66DD9">
            <w:rPr>
              <w:rFonts w:ascii="Courier New" w:hAnsi="Courier New" w:cs="Courier New"/>
            </w:rPr>
            <w:t>Change</w:t>
          </w:r>
        </w:smartTag>
        <w:r w:rsidRPr="00E66DD9">
          <w:rPr>
            <w:rFonts w:ascii="Courier New" w:hAnsi="Courier New" w:cs="Courier New"/>
          </w:rPr>
          <w:t xml:space="preserve"> </w:t>
        </w:r>
        <w:smartTag w:uri="urn:schemas-microsoft-com:office:smarttags" w:element="PlaceType">
          <w:r w:rsidRPr="00E66DD9">
            <w:rPr>
              <w:rFonts w:ascii="Courier New" w:hAnsi="Courier New" w:cs="Courier New"/>
            </w:rPr>
            <w:t>Center</w:t>
          </w:r>
        </w:smartTag>
      </w:smartTag>
      <w:r w:rsidRPr="00E66DD9">
        <w:rPr>
          <w:rFonts w:ascii="Courier New" w:hAnsi="Courier New" w:cs="Courier New"/>
        </w:rPr>
        <w:t xml:space="preserve"> </w:t>
      </w:r>
      <w:r w:rsidRPr="00E66DD9">
        <w:t xml:space="preserve">panel in the left column of the WebLogic console, click </w:t>
      </w:r>
      <w:r w:rsidRPr="00E66DD9">
        <w:rPr>
          <w:rFonts w:ascii="Courier New" w:hAnsi="Courier New" w:cs="Courier New"/>
        </w:rPr>
        <w:t>Lock &amp; Edit</w:t>
      </w:r>
      <w:r w:rsidRPr="00E66DD9">
        <w:t xml:space="preserve">. For reference, see </w:t>
      </w:r>
      <w:r w:rsidR="007F2266" w:rsidRPr="00E66DD9">
        <w:fldChar w:fldCharType="begin"/>
      </w:r>
      <w:r w:rsidRPr="00E66DD9">
        <w:instrText xml:space="preserve"> REF _Ref195512216 \h </w:instrText>
      </w:r>
      <w:r w:rsidR="007F2266" w:rsidRPr="00E66DD9">
        <w:fldChar w:fldCharType="separate"/>
      </w:r>
      <w:r w:rsidR="00E0061B" w:rsidRPr="00E66DD9">
        <w:t>Figure </w:t>
      </w:r>
      <w:r w:rsidR="00E0061B">
        <w:rPr>
          <w:noProof/>
        </w:rPr>
        <w:t>3</w:t>
      </w:r>
      <w:r w:rsidR="00E0061B">
        <w:noBreakHyphen/>
      </w:r>
      <w:r w:rsidR="00E0061B">
        <w:rPr>
          <w:noProof/>
        </w:rPr>
        <w:t>19</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0" o:spid="_x0000_i1044" type="#_x0000_t75" alt="Title: Lock &amp; Edit - Description: Lock &amp; Edit" style="width:189.5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">
            <v:imagedata r:id="rId25" o:title=""/>
          </v:shape>
        </w:pict>
      </w:r>
    </w:p>
    <w:p w:rsidR="003C4A97" w:rsidRPr="00E66DD9" w:rsidRDefault="003C4A97" w:rsidP="00E6313F">
      <w:pPr>
        <w:pStyle w:val="Caption"/>
        <w:spacing w:before="120"/>
        <w:jc w:val="center"/>
      </w:pPr>
      <w:bookmarkStart w:id="106" w:name="_Ref195512216"/>
      <w:bookmarkStart w:id="107" w:name="_Toc240767682"/>
      <w:bookmarkStart w:id="108" w:name="_Toc256175817"/>
      <w:bookmarkStart w:id="109" w:name="_Toc389565163"/>
      <w:r w:rsidRPr="00E66DD9">
        <w:t>Figure </w:t>
      </w:r>
      <w:fldSimple w:instr=" STYLEREF 1 \s ">
        <w:r w:rsidR="00E0061B">
          <w:rPr>
            <w:noProof/>
          </w:rPr>
          <w:t>3</w:t>
        </w:r>
      </w:fldSimple>
      <w:r w:rsidR="00380FDE">
        <w:noBreakHyphen/>
      </w:r>
      <w:fldSimple w:instr=" SEQ Figure \* ARABIC \s 1 ">
        <w:r w:rsidR="00E0061B">
          <w:rPr>
            <w:noProof/>
          </w:rPr>
          <w:t>19</w:t>
        </w:r>
      </w:fldSimple>
      <w:bookmarkEnd w:id="106"/>
      <w:r w:rsidRPr="00E66DD9">
        <w:t>. Lock &amp; Edit</w:t>
      </w:r>
      <w:bookmarkEnd w:id="107"/>
      <w:bookmarkEnd w:id="108"/>
      <w:bookmarkEnd w:id="109"/>
    </w:p>
    <w:p w:rsidR="003C4A97" w:rsidRPr="00E66DD9" w:rsidRDefault="003C4A97" w:rsidP="00A9475C">
      <w:pPr>
        <w:pStyle w:val="Numbered"/>
        <w:numPr>
          <w:ilvl w:val="0"/>
          <w:numId w:val="18"/>
        </w:numPr>
        <w:suppressAutoHyphens w:val="0"/>
        <w:jc w:val="left"/>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Services &gt; Messaging &gt; JMS Modules</w:t>
      </w:r>
      <w:r w:rsidRPr="00E66DD9">
        <w:t xml:space="preserve"> node. For reference, see </w:t>
      </w:r>
      <w:r w:rsidR="007F2266" w:rsidRPr="00E66DD9">
        <w:fldChar w:fldCharType="begin"/>
      </w:r>
      <w:r w:rsidRPr="00E66DD9">
        <w:instrText xml:space="preserve"> REF _Ref195512217 \h </w:instrText>
      </w:r>
      <w:r w:rsidR="007F2266" w:rsidRPr="00E66DD9">
        <w:fldChar w:fldCharType="separate"/>
      </w:r>
      <w:r w:rsidR="00E0061B" w:rsidRPr="00E66DD9">
        <w:t>Figure </w:t>
      </w:r>
      <w:r w:rsidR="00E0061B">
        <w:rPr>
          <w:noProof/>
        </w:rPr>
        <w:t>3</w:t>
      </w:r>
      <w:r w:rsidR="00E0061B">
        <w:noBreakHyphen/>
      </w:r>
      <w:r w:rsidR="00E0061B">
        <w:rPr>
          <w:noProof/>
        </w:rPr>
        <w:t>20</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1" o:spid="_x0000_i1045" type="#_x0000_t75" alt="Title: JMS Modules - Description: JMS Modules" style="width:187.45pt;height:228.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">
            <v:imagedata r:id="rId35" o:title=""/>
          </v:shape>
        </w:pict>
      </w:r>
    </w:p>
    <w:p w:rsidR="003C4A97" w:rsidRPr="00E66DD9" w:rsidRDefault="003C4A97" w:rsidP="00E6313F">
      <w:pPr>
        <w:pStyle w:val="Caption"/>
        <w:spacing w:before="120"/>
        <w:jc w:val="center"/>
      </w:pPr>
      <w:bookmarkStart w:id="110" w:name="_Ref195512217"/>
      <w:bookmarkStart w:id="111" w:name="_Toc240767683"/>
      <w:bookmarkStart w:id="112" w:name="_Toc256175818"/>
      <w:bookmarkStart w:id="113" w:name="_Toc389565164"/>
      <w:r w:rsidRPr="00E66DD9">
        <w:t>Figure </w:t>
      </w:r>
      <w:fldSimple w:instr=" STYLEREF 1 \s ">
        <w:r w:rsidR="00E0061B">
          <w:rPr>
            <w:noProof/>
          </w:rPr>
          <w:t>3</w:t>
        </w:r>
      </w:fldSimple>
      <w:r w:rsidR="00380FDE">
        <w:noBreakHyphen/>
      </w:r>
      <w:fldSimple w:instr=" SEQ Figure \* ARABIC \s 1 ">
        <w:r w:rsidR="00E0061B">
          <w:rPr>
            <w:noProof/>
          </w:rPr>
          <w:t>20</w:t>
        </w:r>
      </w:fldSimple>
      <w:bookmarkEnd w:id="110"/>
      <w:r w:rsidRPr="00E66DD9">
        <w:t>. JMS Modules</w:t>
      </w:r>
      <w:bookmarkEnd w:id="111"/>
      <w:bookmarkEnd w:id="112"/>
      <w:bookmarkEnd w:id="113"/>
    </w:p>
    <w:p w:rsidR="00B22850" w:rsidRPr="00E66DD9" w:rsidRDefault="00B22850">
      <w:pPr>
        <w:suppressAutoHyphens w:val="0"/>
        <w:jc w:val="left"/>
        <w:rPr>
          <w:szCs w:val="22"/>
        </w:rPr>
      </w:pPr>
      <w:r w:rsidRPr="00E66DD9">
        <w:br w:type="page"/>
      </w:r>
    </w:p>
    <w:p w:rsidR="003C4A97" w:rsidRPr="00E66DD9" w:rsidRDefault="003C4A97" w:rsidP="00A9475C">
      <w:pPr>
        <w:pStyle w:val="Numbered"/>
        <w:numPr>
          <w:ilvl w:val="0"/>
          <w:numId w:val="18"/>
        </w:numPr>
        <w:suppressAutoHyphens w:val="0"/>
        <w:jc w:val="left"/>
      </w:pPr>
      <w:r w:rsidRPr="00E66DD9">
        <w:t xml:space="preserve">WebLogic will now display the panel </w:t>
      </w:r>
      <w:r w:rsidRPr="00E66DD9">
        <w:rPr>
          <w:rFonts w:ascii="Courier New" w:hAnsi="Courier New"/>
        </w:rPr>
        <w:t>JMS Modules</w:t>
      </w:r>
      <w:r w:rsidRPr="00E66DD9">
        <w:t xml:space="preserve"> in the right column of the console, where the currently configured JMS servers will be found. For reference, see </w:t>
      </w:r>
      <w:r w:rsidR="007F2266" w:rsidRPr="00E66DD9">
        <w:fldChar w:fldCharType="begin"/>
      </w:r>
      <w:r w:rsidRPr="00E66DD9">
        <w:instrText xml:space="preserve"> REF _Ref195512223 \h </w:instrText>
      </w:r>
      <w:r w:rsidR="007F2266" w:rsidRPr="00E66DD9">
        <w:fldChar w:fldCharType="separate"/>
      </w:r>
      <w:r w:rsidR="00E0061B" w:rsidRPr="00E66DD9">
        <w:t>Figure </w:t>
      </w:r>
      <w:r w:rsidR="00E0061B">
        <w:rPr>
          <w:noProof/>
        </w:rPr>
        <w:t>3</w:t>
      </w:r>
      <w:r w:rsidR="00E0061B">
        <w:noBreakHyphen/>
      </w:r>
      <w:r w:rsidR="00E0061B">
        <w:rPr>
          <w:noProof/>
        </w:rPr>
        <w:t>21</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2" o:spid="_x0000_i1046" type="#_x0000_t75" alt="Title: JMS Modules - Description: JMS Modules" style="width:406.85pt;height:193.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">
            <v:imagedata r:id="rId36" o:title=""/>
          </v:shape>
        </w:pict>
      </w:r>
    </w:p>
    <w:p w:rsidR="003C4A97" w:rsidRPr="00E66DD9" w:rsidRDefault="003C4A97" w:rsidP="00E6313F">
      <w:pPr>
        <w:pStyle w:val="Caption"/>
        <w:spacing w:before="120"/>
        <w:jc w:val="center"/>
      </w:pPr>
      <w:bookmarkStart w:id="114" w:name="_Ref195512223"/>
      <w:bookmarkStart w:id="115" w:name="_Toc240767684"/>
      <w:bookmarkStart w:id="116" w:name="_Toc256175819"/>
      <w:bookmarkStart w:id="117" w:name="_Toc389565165"/>
      <w:r w:rsidRPr="00E66DD9">
        <w:t>Figure </w:t>
      </w:r>
      <w:fldSimple w:instr=" STYLEREF 1 \s ">
        <w:r w:rsidR="00E0061B">
          <w:rPr>
            <w:noProof/>
          </w:rPr>
          <w:t>3</w:t>
        </w:r>
      </w:fldSimple>
      <w:r w:rsidR="00380FDE">
        <w:noBreakHyphen/>
      </w:r>
      <w:fldSimple w:instr=" SEQ Figure \* ARABIC \s 1 ">
        <w:r w:rsidR="00E0061B">
          <w:rPr>
            <w:noProof/>
          </w:rPr>
          <w:t>21</w:t>
        </w:r>
      </w:fldSimple>
      <w:bookmarkEnd w:id="114"/>
      <w:r w:rsidRPr="00E66DD9">
        <w:t>. JMS Modules</w:t>
      </w:r>
      <w:bookmarkEnd w:id="115"/>
      <w:bookmarkEnd w:id="116"/>
      <w:bookmarkEnd w:id="117"/>
    </w:p>
    <w:p w:rsidR="003C4A97" w:rsidRPr="00E66DD9" w:rsidRDefault="003C4A97" w:rsidP="00A9475C">
      <w:pPr>
        <w:pStyle w:val="Numbered"/>
        <w:numPr>
          <w:ilvl w:val="0"/>
          <w:numId w:val="18"/>
        </w:numPr>
        <w:suppressAutoHyphens w:val="0"/>
        <w:jc w:val="left"/>
      </w:pPr>
      <w:r w:rsidRPr="00E66DD9">
        <w:t xml:space="preserve">Click </w:t>
      </w:r>
      <w:r w:rsidRPr="00E66DD9">
        <w:rPr>
          <w:rFonts w:ascii="Courier New" w:hAnsi="Courier New" w:cs="Courier New"/>
        </w:rPr>
        <w:t>New</w:t>
      </w:r>
      <w:r w:rsidRPr="00E66DD9">
        <w:t>.</w:t>
      </w:r>
    </w:p>
    <w:p w:rsidR="003C4A97" w:rsidRPr="00E66DD9" w:rsidRDefault="003C4A97" w:rsidP="00A9475C">
      <w:pPr>
        <w:pStyle w:val="Numbered"/>
        <w:numPr>
          <w:ilvl w:val="0"/>
          <w:numId w:val="18"/>
        </w:numPr>
        <w:suppressAutoHyphens w:val="0"/>
        <w:jc w:val="left"/>
      </w:pPr>
      <w:r w:rsidRPr="00E66DD9">
        <w:t xml:space="preserve">WebLogic will now display the panel </w:t>
      </w:r>
      <w:r w:rsidRPr="00E66DD9">
        <w:rPr>
          <w:rFonts w:ascii="Courier New" w:hAnsi="Courier New" w:cs="Courier New"/>
        </w:rPr>
        <w:t>Create JMS System Module</w:t>
      </w:r>
      <w:r w:rsidRPr="00E66DD9">
        <w:t xml:space="preserve"> in the right column of the console. Within the panel is </w:t>
      </w:r>
      <w:r w:rsidRPr="00E66DD9">
        <w:rPr>
          <w:rStyle w:val="bold"/>
          <w:rFonts w:ascii="Courier New" w:hAnsi="Courier New" w:cs="Courier New"/>
        </w:rPr>
        <w:t>The following properties will be used to identify your new module</w:t>
      </w:r>
      <w:r w:rsidRPr="00E66DD9">
        <w:rPr>
          <w:rStyle w:val="bold"/>
        </w:rPr>
        <w:t>,</w:t>
      </w:r>
      <w:r w:rsidRPr="00E66DD9">
        <w:t xml:space="preserve"> where the new JMS module will be configured. For reference, see </w:t>
      </w:r>
      <w:r w:rsidR="007F2266" w:rsidRPr="00E66DD9">
        <w:fldChar w:fldCharType="begin"/>
      </w:r>
      <w:r w:rsidRPr="00E66DD9">
        <w:instrText xml:space="preserve"> REF _Ref195512238 \h </w:instrText>
      </w:r>
      <w:r w:rsidR="007F2266" w:rsidRPr="00E66DD9">
        <w:fldChar w:fldCharType="separate"/>
      </w:r>
      <w:r w:rsidR="00E0061B" w:rsidRPr="00E66DD9">
        <w:t>Figure </w:t>
      </w:r>
      <w:r w:rsidR="00E0061B">
        <w:rPr>
          <w:noProof/>
        </w:rPr>
        <w:t>3</w:t>
      </w:r>
      <w:r w:rsidR="00E0061B">
        <w:noBreakHyphen/>
      </w:r>
      <w:r w:rsidR="00E0061B">
        <w:rPr>
          <w:noProof/>
        </w:rPr>
        <w:t>22</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3" o:spid="_x0000_i1047" type="#_x0000_t75" alt="Title: JMS System Module Properties - Description: JMS System Module Properties" style="width:379pt;height:236.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">
            <v:imagedata r:id="rId37" o:title=""/>
          </v:shape>
        </w:pict>
      </w:r>
    </w:p>
    <w:p w:rsidR="003C4A97" w:rsidRPr="00E66DD9" w:rsidRDefault="003C4A97" w:rsidP="00E6313F">
      <w:pPr>
        <w:pStyle w:val="Caption"/>
        <w:spacing w:before="120"/>
        <w:jc w:val="center"/>
      </w:pPr>
      <w:bookmarkStart w:id="118" w:name="_Ref195512238"/>
      <w:bookmarkStart w:id="119" w:name="_Toc240767685"/>
      <w:bookmarkStart w:id="120" w:name="_Toc256175820"/>
      <w:bookmarkStart w:id="121" w:name="_Toc389565166"/>
      <w:r w:rsidRPr="00E66DD9">
        <w:t>Figure </w:t>
      </w:r>
      <w:fldSimple w:instr=" STYLEREF 1 \s ">
        <w:r w:rsidR="00E0061B">
          <w:rPr>
            <w:noProof/>
          </w:rPr>
          <w:t>3</w:t>
        </w:r>
      </w:fldSimple>
      <w:r w:rsidR="00380FDE">
        <w:noBreakHyphen/>
      </w:r>
      <w:fldSimple w:instr=" SEQ Figure \* ARABIC \s 1 ">
        <w:r w:rsidR="00E0061B">
          <w:rPr>
            <w:noProof/>
          </w:rPr>
          <w:t>22</w:t>
        </w:r>
      </w:fldSimple>
      <w:bookmarkEnd w:id="118"/>
      <w:r w:rsidRPr="00E66DD9">
        <w:t>. JMS System Module Properties</w:t>
      </w:r>
      <w:bookmarkEnd w:id="119"/>
      <w:bookmarkEnd w:id="120"/>
      <w:bookmarkEnd w:id="121"/>
    </w:p>
    <w:p w:rsidR="003C4A97" w:rsidRPr="00E66DD9" w:rsidRDefault="003C4A97" w:rsidP="00A9475C">
      <w:pPr>
        <w:pStyle w:val="Numbered"/>
        <w:numPr>
          <w:ilvl w:val="0"/>
          <w:numId w:val="18"/>
        </w:numPr>
        <w:suppressAutoHyphens w:val="0"/>
        <w:jc w:val="left"/>
      </w:pPr>
      <w:r w:rsidRPr="00E66DD9">
        <w:lastRenderedPageBreak/>
        <w:t xml:space="preserve">For </w:t>
      </w:r>
      <w:r w:rsidRPr="00E66DD9">
        <w:rPr>
          <w:rFonts w:ascii="Courier New" w:hAnsi="Courier New" w:cs="Courier New"/>
        </w:rPr>
        <w:t>Name</w:t>
      </w:r>
      <w:r w:rsidRPr="00E66DD9">
        <w:t xml:space="preserve">, enter a unique name for the new JMS system module. For example, </w:t>
      </w:r>
      <w:r w:rsidRPr="00E66DD9">
        <w:rPr>
          <w:rFonts w:ascii="Courier New" w:hAnsi="Courier New" w:cs="Courier New"/>
        </w:rPr>
        <w:t>LocalPharmacyJmsModule</w:t>
      </w:r>
      <w:r w:rsidRPr="00E66DD9">
        <w:t>.</w:t>
      </w:r>
    </w:p>
    <w:p w:rsidR="003C4A97" w:rsidRPr="00E66DD9" w:rsidRDefault="003C4A97" w:rsidP="00A9475C">
      <w:pPr>
        <w:pStyle w:val="Numbered"/>
        <w:numPr>
          <w:ilvl w:val="0"/>
          <w:numId w:val="18"/>
        </w:numPr>
        <w:suppressAutoHyphens w:val="0"/>
        <w:jc w:val="left"/>
      </w:pPr>
      <w:r w:rsidRPr="00E66DD9">
        <w:t xml:space="preserve">Leave </w:t>
      </w:r>
      <w:r w:rsidRPr="00E66DD9">
        <w:rPr>
          <w:rFonts w:ascii="Courier New" w:hAnsi="Courier New" w:cs="Courier New"/>
        </w:rPr>
        <w:t>Descriptor File Name</w:t>
      </w:r>
      <w:r w:rsidRPr="00E66DD9">
        <w:t xml:space="preserve"> and </w:t>
      </w:r>
      <w:r w:rsidRPr="00E66DD9">
        <w:rPr>
          <w:rFonts w:ascii="Courier New" w:hAnsi="Courier New" w:cs="Courier New"/>
        </w:rPr>
        <w:t>Location In Domain</w:t>
      </w:r>
      <w:r w:rsidRPr="00E66DD9">
        <w:t xml:space="preserve"> blank.</w:t>
      </w:r>
    </w:p>
    <w:p w:rsidR="003C4A97" w:rsidRPr="00E66DD9" w:rsidRDefault="003C4A97" w:rsidP="00A9475C">
      <w:pPr>
        <w:pStyle w:val="Numbered"/>
        <w:numPr>
          <w:ilvl w:val="0"/>
          <w:numId w:val="18"/>
        </w:numPr>
        <w:suppressAutoHyphens w:val="0"/>
        <w:jc w:val="left"/>
      </w:pPr>
      <w:r w:rsidRPr="00E66DD9">
        <w:t xml:space="preserve">Click </w:t>
      </w:r>
      <w:r w:rsidRPr="00E66DD9">
        <w:rPr>
          <w:rFonts w:ascii="Courier New" w:hAnsi="Courier New" w:cs="Courier New"/>
        </w:rPr>
        <w:t>Next</w:t>
      </w:r>
      <w:r w:rsidRPr="00E66DD9">
        <w:t>.</w:t>
      </w:r>
    </w:p>
    <w:p w:rsidR="003C4A97" w:rsidRPr="00E66DD9" w:rsidRDefault="003C4A97" w:rsidP="00A9475C">
      <w:pPr>
        <w:pStyle w:val="Numbered"/>
        <w:numPr>
          <w:ilvl w:val="0"/>
          <w:numId w:val="18"/>
        </w:numPr>
        <w:suppressAutoHyphens w:val="0"/>
        <w:jc w:val="left"/>
      </w:pPr>
      <w:r w:rsidRPr="00E66DD9">
        <w:t xml:space="preserve">WebLogic will now display the panel </w:t>
      </w:r>
      <w:r w:rsidRPr="00E66DD9">
        <w:rPr>
          <w:rFonts w:ascii="Courier New" w:hAnsi="Courier New" w:cs="Courier New"/>
        </w:rPr>
        <w:t>Create JMS System Module</w:t>
      </w:r>
      <w:r w:rsidRPr="00E66DD9">
        <w:t xml:space="preserve"> in the right column of the console. Within the panel is </w:t>
      </w:r>
      <w:r w:rsidRPr="00E66DD9">
        <w:rPr>
          <w:rStyle w:val="bold"/>
          <w:rFonts w:ascii="Courier New" w:hAnsi="Courier New" w:cs="Courier New"/>
        </w:rPr>
        <w:t>Targets</w:t>
      </w:r>
      <w:r w:rsidRPr="00E66DD9">
        <w:rPr>
          <w:rStyle w:val="bold"/>
        </w:rPr>
        <w:t>,</w:t>
      </w:r>
      <w:r w:rsidRPr="00E66DD9">
        <w:t xml:space="preserve"> where the new JMS module will be configured. For reference, see </w:t>
      </w:r>
      <w:r w:rsidR="007F2266" w:rsidRPr="00E66DD9">
        <w:fldChar w:fldCharType="begin"/>
      </w:r>
      <w:r w:rsidRPr="00E66DD9">
        <w:instrText xml:space="preserve"> REF _Ref195512256 \h </w:instrText>
      </w:r>
      <w:r w:rsidR="007F2266" w:rsidRPr="00E66DD9">
        <w:fldChar w:fldCharType="separate"/>
      </w:r>
      <w:r w:rsidR="00E0061B" w:rsidRPr="00E66DD9">
        <w:t>Figure </w:t>
      </w:r>
      <w:r w:rsidR="00E0061B">
        <w:rPr>
          <w:noProof/>
        </w:rPr>
        <w:t>3</w:t>
      </w:r>
      <w:r w:rsidR="00E0061B">
        <w:noBreakHyphen/>
      </w:r>
      <w:r w:rsidR="00E0061B">
        <w:rPr>
          <w:noProof/>
        </w:rPr>
        <w:t>23</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4" o:spid="_x0000_i1048" type="#_x0000_t75" alt="Title: JMS System Module Targets - Description: JMS System Module Targets" style="width:385.15pt;height:18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">
            <v:imagedata r:id="rId38" o:title=""/>
          </v:shape>
        </w:pict>
      </w:r>
    </w:p>
    <w:p w:rsidR="003C4A97" w:rsidRPr="00E66DD9" w:rsidRDefault="003C4A97" w:rsidP="00E6313F">
      <w:pPr>
        <w:pStyle w:val="Caption"/>
        <w:spacing w:before="120"/>
        <w:jc w:val="center"/>
      </w:pPr>
      <w:bookmarkStart w:id="122" w:name="_Ref195512256"/>
      <w:bookmarkStart w:id="123" w:name="_Toc240767686"/>
      <w:bookmarkStart w:id="124" w:name="_Toc256175821"/>
      <w:bookmarkStart w:id="125" w:name="_Toc389565167"/>
      <w:r w:rsidRPr="00E66DD9">
        <w:t>Figure </w:t>
      </w:r>
      <w:fldSimple w:instr=" STYLEREF 1 \s ">
        <w:r w:rsidR="00E0061B">
          <w:rPr>
            <w:noProof/>
          </w:rPr>
          <w:t>3</w:t>
        </w:r>
      </w:fldSimple>
      <w:r w:rsidR="00380FDE">
        <w:noBreakHyphen/>
      </w:r>
      <w:fldSimple w:instr=" SEQ Figure \* ARABIC \s 1 ">
        <w:r w:rsidR="00E0061B">
          <w:rPr>
            <w:noProof/>
          </w:rPr>
          <w:t>23</w:t>
        </w:r>
      </w:fldSimple>
      <w:bookmarkEnd w:id="122"/>
      <w:r w:rsidRPr="00E66DD9">
        <w:t>. JMS System Module Targets</w:t>
      </w:r>
      <w:bookmarkEnd w:id="123"/>
      <w:bookmarkEnd w:id="124"/>
      <w:bookmarkEnd w:id="125"/>
    </w:p>
    <w:p w:rsidR="003C4A97" w:rsidRPr="00E66DD9" w:rsidRDefault="003C4A97" w:rsidP="00A9475C">
      <w:pPr>
        <w:pStyle w:val="Numbered"/>
        <w:numPr>
          <w:ilvl w:val="0"/>
          <w:numId w:val="18"/>
        </w:numPr>
        <w:suppressAutoHyphens w:val="0"/>
        <w:jc w:val="left"/>
      </w:pPr>
      <w:r w:rsidRPr="00E66DD9">
        <w:t xml:space="preserve">For </w:t>
      </w:r>
      <w:r w:rsidRPr="00E66DD9">
        <w:rPr>
          <w:rFonts w:ascii="Courier New" w:hAnsi="Courier New" w:cs="Courier New"/>
        </w:rPr>
        <w:t>Targets</w:t>
      </w:r>
      <w:r w:rsidRPr="00E66DD9">
        <w:t xml:space="preserve">, select the Deployment Server for the </w:t>
      </w:r>
      <w:r w:rsidR="00862C77" w:rsidRPr="00E66DD9">
        <w:t>DATUP</w:t>
      </w:r>
      <w:r w:rsidRPr="00E66DD9">
        <w:t xml:space="preserve"> </w:t>
      </w:r>
      <w:r w:rsidR="006E38DE" w:rsidRPr="00E66DD9">
        <w:t xml:space="preserve">local </w:t>
      </w:r>
      <w:r w:rsidRPr="00E66DD9">
        <w:t xml:space="preserve">instance. For example, </w:t>
      </w:r>
      <w:r w:rsidRPr="00E66DD9">
        <w:rPr>
          <w:rFonts w:ascii="Courier New" w:hAnsi="Courier New" w:cs="Courier New"/>
        </w:rPr>
        <w:t>LocalPharmacyServer-1</w:t>
      </w:r>
      <w:r w:rsidRPr="00E66DD9">
        <w:t>.</w:t>
      </w:r>
    </w:p>
    <w:p w:rsidR="003C4A97" w:rsidRPr="00E66DD9" w:rsidRDefault="003C4A97" w:rsidP="00A9475C">
      <w:pPr>
        <w:pStyle w:val="Numbered"/>
        <w:numPr>
          <w:ilvl w:val="0"/>
          <w:numId w:val="18"/>
        </w:numPr>
        <w:suppressAutoHyphens w:val="0"/>
        <w:jc w:val="left"/>
      </w:pPr>
      <w:r w:rsidRPr="00E66DD9">
        <w:t xml:space="preserve">Click </w:t>
      </w:r>
      <w:r w:rsidRPr="00E66DD9">
        <w:rPr>
          <w:rFonts w:ascii="Courier New" w:hAnsi="Courier New" w:cs="Courier New"/>
        </w:rPr>
        <w:t>Next</w:t>
      </w:r>
      <w:r w:rsidRPr="00E66DD9">
        <w:t>.</w:t>
      </w:r>
    </w:p>
    <w:p w:rsidR="003C4A97" w:rsidRPr="00E66DD9" w:rsidRDefault="003C4A97" w:rsidP="00A9475C">
      <w:pPr>
        <w:pStyle w:val="Numbered"/>
        <w:numPr>
          <w:ilvl w:val="0"/>
          <w:numId w:val="18"/>
        </w:numPr>
        <w:suppressAutoHyphens w:val="0"/>
        <w:jc w:val="left"/>
      </w:pPr>
      <w:r w:rsidRPr="00E66DD9">
        <w:t xml:space="preserve">WebLogic will now display the panel </w:t>
      </w:r>
      <w:r w:rsidRPr="00E66DD9">
        <w:rPr>
          <w:rFonts w:ascii="Courier New" w:hAnsi="Courier New" w:cs="Courier New"/>
        </w:rPr>
        <w:t>Create JMS System Module</w:t>
      </w:r>
      <w:r w:rsidRPr="00E66DD9">
        <w:t xml:space="preserve"> in the right column of the console. Within the panel is </w:t>
      </w:r>
      <w:r w:rsidRPr="00E66DD9">
        <w:rPr>
          <w:rStyle w:val="bold"/>
          <w:rFonts w:ascii="Courier New" w:hAnsi="Courier New" w:cs="Courier New"/>
        </w:rPr>
        <w:t>Add resources to this JMS system module</w:t>
      </w:r>
      <w:r w:rsidRPr="00E66DD9">
        <w:t xml:space="preserve">, where the new JMS module will be configured. For reference, see </w:t>
      </w:r>
      <w:r w:rsidR="007F2266" w:rsidRPr="00E66DD9">
        <w:fldChar w:fldCharType="begin"/>
      </w:r>
      <w:r w:rsidRPr="00E66DD9">
        <w:instrText xml:space="preserve"> REF _Ref195512273 \h </w:instrText>
      </w:r>
      <w:r w:rsidR="007F2266" w:rsidRPr="00E66DD9">
        <w:fldChar w:fldCharType="separate"/>
      </w:r>
      <w:r w:rsidR="00E0061B" w:rsidRPr="00E66DD9">
        <w:t>Figure </w:t>
      </w:r>
      <w:r w:rsidR="00E0061B">
        <w:rPr>
          <w:noProof/>
        </w:rPr>
        <w:t>3</w:t>
      </w:r>
      <w:r w:rsidR="00E0061B">
        <w:noBreakHyphen/>
      </w:r>
      <w:r w:rsidR="00E0061B">
        <w:rPr>
          <w:noProof/>
        </w:rPr>
        <w:t>24</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5" o:spid="_x0000_i1049" type="#_x0000_t75" alt="Title: Add Resources to JMS System Module - Description: Add Resources to JMS System Module" style="width:404.85pt;height:141.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">
            <v:imagedata r:id="rId39" o:title=""/>
          </v:shape>
        </w:pict>
      </w:r>
    </w:p>
    <w:p w:rsidR="003C4A97" w:rsidRPr="00E66DD9" w:rsidRDefault="003C4A97" w:rsidP="00E6313F">
      <w:pPr>
        <w:pStyle w:val="Caption"/>
        <w:spacing w:before="120"/>
        <w:jc w:val="center"/>
      </w:pPr>
      <w:bookmarkStart w:id="126" w:name="_Ref195512273"/>
      <w:bookmarkStart w:id="127" w:name="_Toc240767687"/>
      <w:bookmarkStart w:id="128" w:name="_Toc256175822"/>
      <w:bookmarkStart w:id="129" w:name="_Toc389565168"/>
      <w:r w:rsidRPr="00E66DD9">
        <w:t>Figure </w:t>
      </w:r>
      <w:fldSimple w:instr=" STYLEREF 1 \s ">
        <w:r w:rsidR="00E0061B">
          <w:rPr>
            <w:noProof/>
          </w:rPr>
          <w:t>3</w:t>
        </w:r>
      </w:fldSimple>
      <w:r w:rsidR="00380FDE">
        <w:noBreakHyphen/>
      </w:r>
      <w:fldSimple w:instr=" SEQ Figure \* ARABIC \s 1 ">
        <w:r w:rsidR="00E0061B">
          <w:rPr>
            <w:noProof/>
          </w:rPr>
          <w:t>24</w:t>
        </w:r>
      </w:fldSimple>
      <w:bookmarkEnd w:id="126"/>
      <w:r w:rsidRPr="00E66DD9">
        <w:t>. Add Resources to JMS System Module</w:t>
      </w:r>
      <w:bookmarkEnd w:id="127"/>
      <w:bookmarkEnd w:id="128"/>
      <w:bookmarkEnd w:id="129"/>
    </w:p>
    <w:p w:rsidR="003C4A97" w:rsidRPr="00E66DD9" w:rsidRDefault="003C4A97" w:rsidP="00A9475C">
      <w:pPr>
        <w:pStyle w:val="Numbered"/>
        <w:numPr>
          <w:ilvl w:val="0"/>
          <w:numId w:val="18"/>
        </w:numPr>
        <w:suppressAutoHyphens w:val="0"/>
        <w:jc w:val="left"/>
      </w:pPr>
      <w:r w:rsidRPr="00E66DD9">
        <w:lastRenderedPageBreak/>
        <w:t xml:space="preserve">Leave the </w:t>
      </w:r>
      <w:r w:rsidRPr="00E66DD9">
        <w:rPr>
          <w:rFonts w:ascii="Courier New" w:hAnsi="Courier New" w:cs="Courier New"/>
        </w:rPr>
        <w:t>Would you like to add resources to this JMS system module?</w:t>
      </w:r>
      <w:r w:rsidRPr="00E66DD9">
        <w:t xml:space="preserve"> check box unchecked.</w:t>
      </w:r>
    </w:p>
    <w:p w:rsidR="003C4A97" w:rsidRPr="00E66DD9" w:rsidRDefault="003C4A97" w:rsidP="00A9475C">
      <w:pPr>
        <w:pStyle w:val="Numbered"/>
        <w:numPr>
          <w:ilvl w:val="0"/>
          <w:numId w:val="18"/>
        </w:numPr>
        <w:suppressAutoHyphens w:val="0"/>
        <w:jc w:val="left"/>
      </w:pPr>
      <w:r w:rsidRPr="00E66DD9">
        <w:t xml:space="preserve">Click </w:t>
      </w:r>
      <w:r w:rsidRPr="00E66DD9">
        <w:rPr>
          <w:rFonts w:ascii="Courier New" w:hAnsi="Courier New" w:cs="Courier New"/>
        </w:rPr>
        <w:t>Finish</w:t>
      </w:r>
      <w:r w:rsidRPr="00E66DD9">
        <w:t>.</w:t>
      </w:r>
    </w:p>
    <w:p w:rsidR="003C4A97" w:rsidRPr="00E66DD9" w:rsidRDefault="003C4A97" w:rsidP="00A9475C">
      <w:pPr>
        <w:pStyle w:val="Numbered"/>
        <w:numPr>
          <w:ilvl w:val="0"/>
          <w:numId w:val="18"/>
        </w:numPr>
        <w:suppressAutoHyphens w:val="0"/>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_Ref195512291 \h </w:instrText>
      </w:r>
      <w:r w:rsidR="007F2266" w:rsidRPr="00E66DD9">
        <w:fldChar w:fldCharType="separate"/>
      </w:r>
      <w:r w:rsidR="00E0061B" w:rsidRPr="00E66DD9">
        <w:t>Figure </w:t>
      </w:r>
      <w:r w:rsidR="00E0061B">
        <w:rPr>
          <w:noProof/>
        </w:rPr>
        <w:t>3</w:t>
      </w:r>
      <w:r w:rsidR="00E0061B">
        <w:noBreakHyphen/>
      </w:r>
      <w:r w:rsidR="00E0061B">
        <w:rPr>
          <w:noProof/>
        </w:rPr>
        <w:t>25</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6" o:spid="_x0000_i1050" type="#_x0000_t75" alt="Title: Activate Changes - Description: Activate Changes" style="width:186.8pt;height:15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">
            <v:imagedata r:id="rId34" o:title=""/>
          </v:shape>
        </w:pict>
      </w:r>
    </w:p>
    <w:p w:rsidR="003C4A97" w:rsidRPr="00E66DD9" w:rsidRDefault="003C4A97" w:rsidP="00E6313F">
      <w:pPr>
        <w:pStyle w:val="Caption"/>
        <w:spacing w:before="120"/>
        <w:jc w:val="center"/>
      </w:pPr>
      <w:bookmarkStart w:id="130" w:name="_Ref195512291"/>
      <w:bookmarkStart w:id="131" w:name="_Toc240767688"/>
      <w:bookmarkStart w:id="132" w:name="_Toc256175823"/>
      <w:bookmarkStart w:id="133" w:name="_Toc389565169"/>
      <w:r w:rsidRPr="00E66DD9">
        <w:t>Figure </w:t>
      </w:r>
      <w:fldSimple w:instr=" STYLEREF 1 \s ">
        <w:r w:rsidR="00E0061B">
          <w:rPr>
            <w:noProof/>
          </w:rPr>
          <w:t>3</w:t>
        </w:r>
      </w:fldSimple>
      <w:r w:rsidR="00380FDE">
        <w:noBreakHyphen/>
      </w:r>
      <w:fldSimple w:instr=" SEQ Figure \* ARABIC \s 1 ">
        <w:r w:rsidR="00E0061B">
          <w:rPr>
            <w:noProof/>
          </w:rPr>
          <w:t>25</w:t>
        </w:r>
      </w:fldSimple>
      <w:bookmarkEnd w:id="130"/>
      <w:r w:rsidRPr="00E66DD9">
        <w:t>. Activate Changes</w:t>
      </w:r>
      <w:bookmarkEnd w:id="131"/>
      <w:bookmarkEnd w:id="132"/>
      <w:bookmarkEnd w:id="133"/>
    </w:p>
    <w:p w:rsidR="003C4A97" w:rsidRPr="00E66DD9" w:rsidRDefault="003C4A97" w:rsidP="00990E70">
      <w:pPr>
        <w:pStyle w:val="FakeHead4"/>
        <w:rPr>
          <w:rFonts w:hint="eastAsia"/>
        </w:rPr>
      </w:pPr>
      <w:bookmarkStart w:id="134" w:name="_Ref193978274"/>
      <w:bookmarkStart w:id="135" w:name="_Toc240767585"/>
      <w:r w:rsidRPr="00E66DD9">
        <w:t>Foreign JMS Server</w:t>
      </w:r>
      <w:bookmarkEnd w:id="134"/>
      <w:bookmarkEnd w:id="135"/>
    </w:p>
    <w:p w:rsidR="003C4A97" w:rsidRPr="00E66DD9" w:rsidRDefault="003C4A97" w:rsidP="00A9475C">
      <w:pPr>
        <w:pStyle w:val="Numbered"/>
        <w:numPr>
          <w:ilvl w:val="0"/>
          <w:numId w:val="17"/>
        </w:numPr>
        <w:suppressAutoHyphens w:val="0"/>
        <w:jc w:val="left"/>
      </w:pPr>
      <w:r w:rsidRPr="00E66DD9">
        <w:t xml:space="preserve">Open and log on to the WebLogic console, using an administrative user name and password. The WebLogic console is located at: </w:t>
      </w:r>
      <w:r w:rsidRPr="00E66DD9">
        <w:rPr>
          <w:rFonts w:ascii="Courier New" w:hAnsi="Courier New"/>
        </w:rPr>
        <w:t>http://&lt;Deployment Machine&gt;:7001/console</w:t>
      </w:r>
      <w:r w:rsidRPr="00E66DD9">
        <w:t>.</w:t>
      </w:r>
    </w:p>
    <w:p w:rsidR="003C4A97" w:rsidRPr="00E66DD9" w:rsidRDefault="003C4A97" w:rsidP="00A9475C">
      <w:pPr>
        <w:pStyle w:val="Numbered"/>
        <w:numPr>
          <w:ilvl w:val="0"/>
          <w:numId w:val="17"/>
        </w:numPr>
        <w:suppressAutoHyphens w:val="0"/>
        <w:jc w:val="left"/>
      </w:pPr>
      <w:r w:rsidRPr="00E66DD9">
        <w:t xml:space="preserve">Within the </w:t>
      </w:r>
      <w:smartTag w:uri="urn:schemas-microsoft-com:office:smarttags" w:element="place">
        <w:smartTag w:uri="urn:schemas-microsoft-com:office:smarttags" w:element="PlaceName">
          <w:r w:rsidRPr="00E66DD9">
            <w:rPr>
              <w:rFonts w:ascii="Courier New" w:hAnsi="Courier New" w:cs="Courier New"/>
            </w:rPr>
            <w:t>Change</w:t>
          </w:r>
        </w:smartTag>
        <w:r w:rsidRPr="00E66DD9">
          <w:rPr>
            <w:rFonts w:ascii="Courier New" w:hAnsi="Courier New" w:cs="Courier New"/>
          </w:rPr>
          <w:t xml:space="preserve"> </w:t>
        </w:r>
        <w:smartTag w:uri="urn:schemas-microsoft-com:office:smarttags" w:element="PlaceType">
          <w:r w:rsidRPr="00E66DD9">
            <w:rPr>
              <w:rFonts w:ascii="Courier New" w:hAnsi="Courier New" w:cs="Courier New"/>
            </w:rPr>
            <w:t>Center</w:t>
          </w:r>
        </w:smartTag>
      </w:smartTag>
      <w:r w:rsidRPr="00E66DD9">
        <w:rPr>
          <w:rFonts w:ascii="Courier New" w:hAnsi="Courier New" w:cs="Courier New"/>
        </w:rPr>
        <w:t xml:space="preserve"> </w:t>
      </w:r>
      <w:r w:rsidRPr="00E66DD9">
        <w:t xml:space="preserve">panel in the left column of the WebLogic console, click </w:t>
      </w:r>
      <w:r w:rsidRPr="00E66DD9">
        <w:rPr>
          <w:rFonts w:ascii="Courier New" w:hAnsi="Courier New" w:cs="Courier New"/>
        </w:rPr>
        <w:t>Lock &amp; Edit</w:t>
      </w:r>
      <w:r w:rsidRPr="00E66DD9">
        <w:t xml:space="preserve">. For reference, see </w:t>
      </w:r>
      <w:r w:rsidR="007F2266" w:rsidRPr="00E66DD9">
        <w:fldChar w:fldCharType="begin"/>
      </w:r>
      <w:r w:rsidRPr="00E66DD9">
        <w:instrText xml:space="preserve"> REF _Ref193978393 \h </w:instrText>
      </w:r>
      <w:r w:rsidR="007F2266" w:rsidRPr="00E66DD9">
        <w:fldChar w:fldCharType="separate"/>
      </w:r>
      <w:r w:rsidR="00E0061B" w:rsidRPr="00E66DD9">
        <w:t>Figure </w:t>
      </w:r>
      <w:r w:rsidR="00E0061B">
        <w:rPr>
          <w:noProof/>
        </w:rPr>
        <w:t>3</w:t>
      </w:r>
      <w:r w:rsidR="00E0061B">
        <w:noBreakHyphen/>
      </w:r>
      <w:r w:rsidR="00E0061B">
        <w:rPr>
          <w:noProof/>
        </w:rPr>
        <w:t>26</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7" o:spid="_x0000_i1051" type="#_x0000_t75" alt="Title: Lock &amp; Edit - Description: Lock &amp; Edit" style="width:189.5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">
            <v:imagedata r:id="rId25" o:title=""/>
          </v:shape>
        </w:pict>
      </w:r>
    </w:p>
    <w:p w:rsidR="003C4A97" w:rsidRPr="00E66DD9" w:rsidRDefault="003C4A97" w:rsidP="00E6313F">
      <w:pPr>
        <w:pStyle w:val="Caption"/>
        <w:spacing w:before="120"/>
        <w:jc w:val="center"/>
      </w:pPr>
      <w:bookmarkStart w:id="136" w:name="_Ref193978393"/>
      <w:bookmarkStart w:id="137" w:name="_Toc240767689"/>
      <w:bookmarkStart w:id="138" w:name="_Toc256175824"/>
      <w:bookmarkStart w:id="139" w:name="_Toc389565170"/>
      <w:r w:rsidRPr="00E66DD9">
        <w:t>Figure </w:t>
      </w:r>
      <w:fldSimple w:instr=" STYLEREF 1 \s ">
        <w:r w:rsidR="00E0061B">
          <w:rPr>
            <w:noProof/>
          </w:rPr>
          <w:t>3</w:t>
        </w:r>
      </w:fldSimple>
      <w:r w:rsidR="00380FDE">
        <w:noBreakHyphen/>
      </w:r>
      <w:fldSimple w:instr=" SEQ Figure \* ARABIC \s 1 ">
        <w:r w:rsidR="00E0061B">
          <w:rPr>
            <w:noProof/>
          </w:rPr>
          <w:t>26</w:t>
        </w:r>
      </w:fldSimple>
      <w:bookmarkEnd w:id="136"/>
      <w:r w:rsidRPr="00E66DD9">
        <w:t>. Lock &amp; Edit</w:t>
      </w:r>
      <w:bookmarkEnd w:id="137"/>
      <w:bookmarkEnd w:id="138"/>
      <w:bookmarkEnd w:id="139"/>
    </w:p>
    <w:p w:rsidR="00B22850" w:rsidRPr="00E66DD9" w:rsidRDefault="00B22850">
      <w:pPr>
        <w:suppressAutoHyphens w:val="0"/>
        <w:jc w:val="left"/>
        <w:rPr>
          <w:szCs w:val="22"/>
        </w:rPr>
      </w:pPr>
      <w:r w:rsidRPr="00E66DD9">
        <w:br w:type="page"/>
      </w:r>
    </w:p>
    <w:p w:rsidR="003C4A97" w:rsidRPr="00E66DD9" w:rsidRDefault="003C4A97" w:rsidP="00A9475C">
      <w:pPr>
        <w:pStyle w:val="Numbered"/>
        <w:numPr>
          <w:ilvl w:val="0"/>
          <w:numId w:val="17"/>
        </w:numPr>
        <w:suppressAutoHyphens w:val="0"/>
        <w:jc w:val="left"/>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Services &gt; Messaging &gt; JMS Modules</w:t>
      </w:r>
      <w:r w:rsidRPr="00E66DD9">
        <w:t xml:space="preserve"> node. For reference, see </w:t>
      </w:r>
      <w:r w:rsidR="007F2266" w:rsidRPr="00E66DD9">
        <w:fldChar w:fldCharType="begin"/>
      </w:r>
      <w:r w:rsidRPr="00E66DD9">
        <w:instrText xml:space="preserve"> REF _Ref193978412 \h </w:instrText>
      </w:r>
      <w:r w:rsidR="007F2266" w:rsidRPr="00E66DD9">
        <w:fldChar w:fldCharType="separate"/>
      </w:r>
      <w:r w:rsidR="00E0061B" w:rsidRPr="00E66DD9">
        <w:t>Figure </w:t>
      </w:r>
      <w:r w:rsidR="00E0061B">
        <w:rPr>
          <w:noProof/>
        </w:rPr>
        <w:t>3</w:t>
      </w:r>
      <w:r w:rsidR="00E0061B">
        <w:noBreakHyphen/>
      </w:r>
      <w:r w:rsidR="00E0061B">
        <w:rPr>
          <w:noProof/>
        </w:rPr>
        <w:t>27</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8" o:spid="_x0000_i1052" type="#_x0000_t75" alt="Title: JMS Modules - Description: JMS Modules" style="width:187.45pt;height:228.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">
            <v:imagedata r:id="rId35" o:title=""/>
          </v:shape>
        </w:pict>
      </w:r>
    </w:p>
    <w:p w:rsidR="003C4A97" w:rsidRPr="00E66DD9" w:rsidRDefault="003C4A97" w:rsidP="00E6313F">
      <w:pPr>
        <w:pStyle w:val="Caption"/>
        <w:spacing w:before="120"/>
        <w:jc w:val="center"/>
      </w:pPr>
      <w:bookmarkStart w:id="140" w:name="_Ref193978412"/>
      <w:bookmarkStart w:id="141" w:name="_Toc240767690"/>
      <w:bookmarkStart w:id="142" w:name="_Toc256175825"/>
      <w:bookmarkStart w:id="143" w:name="_Toc389565171"/>
      <w:r w:rsidRPr="00E66DD9">
        <w:t>Figure </w:t>
      </w:r>
      <w:fldSimple w:instr=" STYLEREF 1 \s ">
        <w:r w:rsidR="00E0061B">
          <w:rPr>
            <w:noProof/>
          </w:rPr>
          <w:t>3</w:t>
        </w:r>
      </w:fldSimple>
      <w:r w:rsidR="00380FDE">
        <w:noBreakHyphen/>
      </w:r>
      <w:fldSimple w:instr=" SEQ Figure \* ARABIC \s 1 ">
        <w:r w:rsidR="00E0061B">
          <w:rPr>
            <w:noProof/>
          </w:rPr>
          <w:t>27</w:t>
        </w:r>
      </w:fldSimple>
      <w:bookmarkEnd w:id="140"/>
      <w:r w:rsidRPr="00E66DD9">
        <w:t>. JMS Modules</w:t>
      </w:r>
      <w:bookmarkEnd w:id="141"/>
      <w:bookmarkEnd w:id="142"/>
      <w:bookmarkEnd w:id="143"/>
    </w:p>
    <w:p w:rsidR="003C4A97" w:rsidRPr="00E66DD9" w:rsidRDefault="003C4A97" w:rsidP="00A9475C">
      <w:pPr>
        <w:pStyle w:val="Numbered"/>
        <w:numPr>
          <w:ilvl w:val="0"/>
          <w:numId w:val="17"/>
        </w:numPr>
        <w:suppressAutoHyphens w:val="0"/>
        <w:jc w:val="left"/>
      </w:pPr>
      <w:r w:rsidRPr="00E66DD9">
        <w:t xml:space="preserve">WebLogic will now display the panel </w:t>
      </w:r>
      <w:r w:rsidRPr="00E66DD9">
        <w:rPr>
          <w:rFonts w:ascii="Courier New" w:hAnsi="Courier New"/>
        </w:rPr>
        <w:t>JMS Modules</w:t>
      </w:r>
      <w:r w:rsidRPr="00E66DD9">
        <w:t xml:space="preserve"> in the right column of the console, where the currently configured JMS servers will be found. For reference, see </w:t>
      </w:r>
      <w:r w:rsidR="007F2266" w:rsidRPr="00E66DD9">
        <w:fldChar w:fldCharType="begin"/>
      </w:r>
      <w:r w:rsidRPr="00E66DD9">
        <w:instrText xml:space="preserve"> REF _Ref193978431 \h </w:instrText>
      </w:r>
      <w:r w:rsidR="007F2266" w:rsidRPr="00E66DD9">
        <w:fldChar w:fldCharType="separate"/>
      </w:r>
      <w:r w:rsidR="00E0061B" w:rsidRPr="00E66DD9">
        <w:t>Figure </w:t>
      </w:r>
      <w:r w:rsidR="00E0061B">
        <w:rPr>
          <w:noProof/>
        </w:rPr>
        <w:t>3</w:t>
      </w:r>
      <w:r w:rsidR="00E0061B">
        <w:noBreakHyphen/>
      </w:r>
      <w:r w:rsidR="00E0061B">
        <w:rPr>
          <w:noProof/>
        </w:rPr>
        <w:t>28</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29" o:spid="_x0000_i1053" type="#_x0000_t75" alt="Title: JMS Modules - Description: JMS Modules" style="width:402.8pt;height:195.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">
            <v:imagedata r:id="rId40" o:title=""/>
          </v:shape>
        </w:pict>
      </w:r>
    </w:p>
    <w:p w:rsidR="003C4A97" w:rsidRPr="00E66DD9" w:rsidRDefault="003C4A97" w:rsidP="00E6313F">
      <w:pPr>
        <w:pStyle w:val="Caption"/>
        <w:spacing w:before="120"/>
        <w:jc w:val="center"/>
      </w:pPr>
      <w:bookmarkStart w:id="144" w:name="_Ref193978431"/>
      <w:bookmarkStart w:id="145" w:name="_Toc240767691"/>
      <w:bookmarkStart w:id="146" w:name="_Toc256175826"/>
      <w:bookmarkStart w:id="147" w:name="_Toc389565172"/>
      <w:r w:rsidRPr="00E66DD9">
        <w:t>Figure </w:t>
      </w:r>
      <w:fldSimple w:instr=" STYLEREF 1 \s ">
        <w:r w:rsidR="00E0061B">
          <w:rPr>
            <w:noProof/>
          </w:rPr>
          <w:t>3</w:t>
        </w:r>
      </w:fldSimple>
      <w:r w:rsidR="00380FDE">
        <w:noBreakHyphen/>
      </w:r>
      <w:fldSimple w:instr=" SEQ Figure \* ARABIC \s 1 ">
        <w:r w:rsidR="00E0061B">
          <w:rPr>
            <w:noProof/>
          </w:rPr>
          <w:t>28</w:t>
        </w:r>
      </w:fldSimple>
      <w:bookmarkEnd w:id="144"/>
      <w:r w:rsidRPr="00E66DD9">
        <w:t>. JMS Modules</w:t>
      </w:r>
      <w:bookmarkEnd w:id="145"/>
      <w:bookmarkEnd w:id="146"/>
      <w:bookmarkEnd w:id="147"/>
    </w:p>
    <w:p w:rsidR="003C4A97" w:rsidRPr="00E66DD9" w:rsidRDefault="003C4A97" w:rsidP="00A9475C">
      <w:pPr>
        <w:pStyle w:val="Numbered"/>
        <w:numPr>
          <w:ilvl w:val="0"/>
          <w:numId w:val="17"/>
        </w:numPr>
        <w:suppressAutoHyphens w:val="0"/>
        <w:jc w:val="left"/>
      </w:pPr>
      <w:r w:rsidRPr="00E66DD9">
        <w:t xml:space="preserve">Click on the link to the JMS system module created in </w:t>
      </w:r>
      <w:r w:rsidR="008B15E0" w:rsidRPr="008B15E0">
        <w:t>the JMS Module section</w:t>
      </w:r>
      <w:r w:rsidRPr="00E66DD9">
        <w:t xml:space="preserve">. For example, </w:t>
      </w:r>
      <w:r w:rsidRPr="00E66DD9">
        <w:rPr>
          <w:rFonts w:ascii="Courier New" w:hAnsi="Courier New" w:cs="Courier New"/>
        </w:rPr>
        <w:t>LocalPharmacyJmsModule</w:t>
      </w:r>
      <w:r w:rsidRPr="00E66DD9">
        <w:t>.</w:t>
      </w:r>
    </w:p>
    <w:p w:rsidR="003C4A97" w:rsidRPr="00E66DD9" w:rsidRDefault="003C4A97" w:rsidP="00A9475C">
      <w:pPr>
        <w:pStyle w:val="Numbered"/>
        <w:numPr>
          <w:ilvl w:val="0"/>
          <w:numId w:val="17"/>
        </w:numPr>
        <w:suppressAutoHyphens w:val="0"/>
        <w:jc w:val="left"/>
      </w:pPr>
      <w:r w:rsidRPr="00E66DD9">
        <w:lastRenderedPageBreak/>
        <w:t xml:space="preserve">WebLogic will now display the panel </w:t>
      </w:r>
      <w:r w:rsidRPr="00E66DD9">
        <w:rPr>
          <w:rFonts w:ascii="Courier New" w:hAnsi="Courier New" w:cs="Courier New"/>
        </w:rPr>
        <w:t>Settings for LocalPharmacyJmsModule</w:t>
      </w:r>
      <w:r w:rsidRPr="00E66DD9">
        <w:t xml:space="preserve"> in the right column of the console. Within the panel is </w:t>
      </w:r>
      <w:r w:rsidRPr="00E66DD9">
        <w:rPr>
          <w:rStyle w:val="bold"/>
          <w:rFonts w:ascii="Courier New" w:hAnsi="Courier New" w:cs="Courier New"/>
        </w:rPr>
        <w:t>Summary of Resources</w:t>
      </w:r>
      <w:r w:rsidRPr="00E66DD9">
        <w:t xml:space="preserve">, where the JMS module will be further configured. For reference, see </w:t>
      </w:r>
      <w:r w:rsidR="007F2266" w:rsidRPr="00E66DD9">
        <w:fldChar w:fldCharType="begin"/>
      </w:r>
      <w:r w:rsidRPr="00E66DD9">
        <w:instrText xml:space="preserve"> REF _Ref193978452 \h </w:instrText>
      </w:r>
      <w:r w:rsidR="007F2266" w:rsidRPr="00E66DD9">
        <w:fldChar w:fldCharType="separate"/>
      </w:r>
      <w:r w:rsidR="00E0061B" w:rsidRPr="00E66DD9">
        <w:t>Figure </w:t>
      </w:r>
      <w:r w:rsidR="00E0061B">
        <w:rPr>
          <w:noProof/>
        </w:rPr>
        <w:t>3</w:t>
      </w:r>
      <w:r w:rsidR="00E0061B">
        <w:noBreakHyphen/>
      </w:r>
      <w:r w:rsidR="00E0061B">
        <w:rPr>
          <w:noProof/>
        </w:rPr>
        <w:t>29</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30" o:spid="_x0000_i1054" type="#_x0000_t75" alt="Title: Summary of Resources - Description: Summary of Resources" style="width:401.45pt;height:254.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">
            <v:imagedata r:id="rId41" o:title=""/>
          </v:shape>
        </w:pict>
      </w:r>
    </w:p>
    <w:p w:rsidR="003C4A97" w:rsidRPr="00E66DD9" w:rsidRDefault="003C4A97" w:rsidP="00E6313F">
      <w:pPr>
        <w:pStyle w:val="Caption"/>
        <w:spacing w:before="120"/>
        <w:jc w:val="center"/>
      </w:pPr>
      <w:bookmarkStart w:id="148" w:name="_Ref193978452"/>
      <w:bookmarkStart w:id="149" w:name="_Toc240767692"/>
      <w:bookmarkStart w:id="150" w:name="_Toc256175827"/>
      <w:bookmarkStart w:id="151" w:name="_Toc389565173"/>
      <w:r w:rsidRPr="00E66DD9">
        <w:t>Figure </w:t>
      </w:r>
      <w:fldSimple w:instr=" STYLEREF 1 \s ">
        <w:r w:rsidR="00E0061B">
          <w:rPr>
            <w:noProof/>
          </w:rPr>
          <w:t>3</w:t>
        </w:r>
      </w:fldSimple>
      <w:r w:rsidR="00380FDE">
        <w:noBreakHyphen/>
      </w:r>
      <w:fldSimple w:instr=" SEQ Figure \* ARABIC \s 1 ">
        <w:r w:rsidR="00E0061B">
          <w:rPr>
            <w:noProof/>
          </w:rPr>
          <w:t>29</w:t>
        </w:r>
      </w:fldSimple>
      <w:bookmarkEnd w:id="148"/>
      <w:r w:rsidRPr="00E66DD9">
        <w:t>. Summary of Resources</w:t>
      </w:r>
      <w:bookmarkEnd w:id="149"/>
      <w:bookmarkEnd w:id="150"/>
      <w:bookmarkEnd w:id="151"/>
    </w:p>
    <w:p w:rsidR="003C4A97" w:rsidRPr="00E66DD9" w:rsidRDefault="003C4A97" w:rsidP="00A9475C">
      <w:pPr>
        <w:pStyle w:val="Numbered"/>
        <w:numPr>
          <w:ilvl w:val="0"/>
          <w:numId w:val="17"/>
        </w:numPr>
        <w:suppressAutoHyphens w:val="0"/>
        <w:jc w:val="left"/>
      </w:pPr>
      <w:r w:rsidRPr="00E66DD9">
        <w:t xml:space="preserve">Click </w:t>
      </w:r>
      <w:r w:rsidRPr="00E66DD9">
        <w:rPr>
          <w:rFonts w:ascii="Courier New" w:hAnsi="Courier New" w:cs="Courier New"/>
        </w:rPr>
        <w:t>New</w:t>
      </w:r>
      <w:r w:rsidRPr="00E66DD9">
        <w:t>.</w:t>
      </w:r>
    </w:p>
    <w:p w:rsidR="00B22850" w:rsidRPr="00E66DD9" w:rsidRDefault="00B22850">
      <w:pPr>
        <w:suppressAutoHyphens w:val="0"/>
        <w:jc w:val="left"/>
        <w:rPr>
          <w:szCs w:val="22"/>
        </w:rPr>
      </w:pPr>
      <w:r w:rsidRPr="00E66DD9">
        <w:br w:type="page"/>
      </w:r>
    </w:p>
    <w:p w:rsidR="003C4A97" w:rsidRPr="00E66DD9" w:rsidRDefault="003C4A97" w:rsidP="00A9475C">
      <w:pPr>
        <w:pStyle w:val="Numbered"/>
        <w:numPr>
          <w:ilvl w:val="0"/>
          <w:numId w:val="17"/>
        </w:numPr>
        <w:suppressAutoHyphens w:val="0"/>
        <w:jc w:val="left"/>
      </w:pPr>
      <w:r w:rsidRPr="00E66DD9">
        <w:t xml:space="preserve">WebLogic will now display the panel </w:t>
      </w:r>
      <w:r w:rsidRPr="00E66DD9">
        <w:rPr>
          <w:rFonts w:ascii="Courier New" w:hAnsi="Courier New" w:cs="Courier New"/>
        </w:rPr>
        <w:t>Create a New JMS System Module Resource</w:t>
      </w:r>
      <w:r w:rsidRPr="00E66DD9">
        <w:t xml:space="preserve"> in the right column of the console. Within the panel is </w:t>
      </w:r>
      <w:r w:rsidRPr="00E66DD9">
        <w:rPr>
          <w:rStyle w:val="bold"/>
          <w:rFonts w:ascii="Courier New" w:hAnsi="Courier New" w:cs="Courier New"/>
        </w:rPr>
        <w:t>Choose the type of resource you want to create</w:t>
      </w:r>
      <w:r w:rsidRPr="00E66DD9">
        <w:t xml:space="preserve">, where the JMS module will be further configured. For reference, see </w:t>
      </w:r>
      <w:r w:rsidR="007F2266" w:rsidRPr="00E66DD9">
        <w:fldChar w:fldCharType="begin"/>
      </w:r>
      <w:r w:rsidRPr="00E66DD9">
        <w:instrText xml:space="preserve"> REF _Ref193981712 \h </w:instrText>
      </w:r>
      <w:r w:rsidR="007F2266" w:rsidRPr="00E66DD9">
        <w:fldChar w:fldCharType="separate"/>
      </w:r>
      <w:r w:rsidR="00E0061B" w:rsidRPr="00E66DD9">
        <w:t>Figure </w:t>
      </w:r>
      <w:r w:rsidR="00E0061B">
        <w:rPr>
          <w:noProof/>
        </w:rPr>
        <w:t>3</w:t>
      </w:r>
      <w:r w:rsidR="00E0061B">
        <w:noBreakHyphen/>
      </w:r>
      <w:r w:rsidR="00E0061B">
        <w:rPr>
          <w:noProof/>
        </w:rPr>
        <w:t>30</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31" o:spid="_x0000_i1055" type="#_x0000_t75" alt="Title: Choose Type of Resource to Create - Description: Choose Type of Resource to Create" style="width:305.65pt;height:222.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">
            <v:imagedata r:id="rId42" o:title=""/>
          </v:shape>
        </w:pict>
      </w:r>
    </w:p>
    <w:p w:rsidR="003C4A97" w:rsidRPr="00E66DD9" w:rsidRDefault="003C4A97" w:rsidP="00E6313F">
      <w:pPr>
        <w:pStyle w:val="Caption"/>
        <w:spacing w:before="120"/>
        <w:jc w:val="center"/>
      </w:pPr>
      <w:bookmarkStart w:id="152" w:name="_Ref193981712"/>
      <w:bookmarkStart w:id="153" w:name="_Toc240767693"/>
      <w:bookmarkStart w:id="154" w:name="_Toc256175828"/>
      <w:bookmarkStart w:id="155" w:name="_Toc389565174"/>
      <w:r w:rsidRPr="00E66DD9">
        <w:t>Figure </w:t>
      </w:r>
      <w:fldSimple w:instr=" STYLEREF 1 \s ">
        <w:r w:rsidR="00E0061B">
          <w:rPr>
            <w:noProof/>
          </w:rPr>
          <w:t>3</w:t>
        </w:r>
      </w:fldSimple>
      <w:r w:rsidR="00380FDE">
        <w:noBreakHyphen/>
      </w:r>
      <w:fldSimple w:instr=" SEQ Figure \* ARABIC \s 1 ">
        <w:r w:rsidR="00E0061B">
          <w:rPr>
            <w:noProof/>
          </w:rPr>
          <w:t>30</w:t>
        </w:r>
      </w:fldSimple>
      <w:bookmarkEnd w:id="152"/>
      <w:r w:rsidRPr="00E66DD9">
        <w:t>. Choose Type of Resource to Create</w:t>
      </w:r>
      <w:bookmarkEnd w:id="153"/>
      <w:bookmarkEnd w:id="154"/>
      <w:bookmarkEnd w:id="155"/>
    </w:p>
    <w:p w:rsidR="003C4A97" w:rsidRPr="00E66DD9" w:rsidRDefault="003C4A97" w:rsidP="00A9475C">
      <w:pPr>
        <w:pStyle w:val="Numbered"/>
        <w:numPr>
          <w:ilvl w:val="0"/>
          <w:numId w:val="17"/>
        </w:numPr>
        <w:suppressAutoHyphens w:val="0"/>
        <w:jc w:val="left"/>
      </w:pPr>
      <w:r w:rsidRPr="00E66DD9">
        <w:t xml:space="preserve">Select </w:t>
      </w:r>
      <w:r w:rsidRPr="00E66DD9">
        <w:rPr>
          <w:rFonts w:ascii="Courier New" w:hAnsi="Courier New" w:cs="Courier New"/>
        </w:rPr>
        <w:t>Foreign Server</w:t>
      </w:r>
      <w:r w:rsidRPr="00E66DD9">
        <w:t>.</w:t>
      </w:r>
    </w:p>
    <w:p w:rsidR="003C4A97" w:rsidRPr="00E66DD9" w:rsidRDefault="003C4A97" w:rsidP="00A9475C">
      <w:pPr>
        <w:pStyle w:val="Numbered"/>
        <w:numPr>
          <w:ilvl w:val="0"/>
          <w:numId w:val="17"/>
        </w:numPr>
        <w:suppressAutoHyphens w:val="0"/>
        <w:jc w:val="left"/>
      </w:pPr>
      <w:r w:rsidRPr="00E66DD9">
        <w:t xml:space="preserve">Click </w:t>
      </w:r>
      <w:r w:rsidRPr="00E66DD9">
        <w:rPr>
          <w:rFonts w:ascii="Courier New" w:hAnsi="Courier New" w:cs="Courier New"/>
        </w:rPr>
        <w:t>Next</w:t>
      </w:r>
      <w:r w:rsidRPr="00E66DD9">
        <w:t>.</w:t>
      </w:r>
    </w:p>
    <w:p w:rsidR="003C4A97" w:rsidRPr="00E66DD9" w:rsidRDefault="003C4A97" w:rsidP="00A9475C">
      <w:pPr>
        <w:pStyle w:val="Numbered"/>
        <w:numPr>
          <w:ilvl w:val="0"/>
          <w:numId w:val="17"/>
        </w:numPr>
        <w:suppressAutoHyphens w:val="0"/>
        <w:jc w:val="left"/>
      </w:pPr>
      <w:r w:rsidRPr="00E66DD9">
        <w:t xml:space="preserve">WebLogic will now display the panel </w:t>
      </w:r>
      <w:r w:rsidRPr="00E66DD9">
        <w:rPr>
          <w:rFonts w:ascii="Courier New" w:hAnsi="Courier New" w:cs="Courier New"/>
        </w:rPr>
        <w:t>Create a New JMS System Module Resource</w:t>
      </w:r>
      <w:r w:rsidRPr="00E66DD9">
        <w:t xml:space="preserve"> in the right column of the console. Within the panel is </w:t>
      </w:r>
      <w:r w:rsidRPr="00E66DD9">
        <w:rPr>
          <w:rStyle w:val="bold"/>
          <w:rFonts w:ascii="Courier New" w:hAnsi="Courier New" w:cs="Courier New"/>
        </w:rPr>
        <w:t>Foreign Server Properties</w:t>
      </w:r>
      <w:r w:rsidRPr="00E66DD9">
        <w:t xml:space="preserve">, where the JMS module will be further configured. For reference, see </w:t>
      </w:r>
      <w:r w:rsidR="007F2266" w:rsidRPr="00E66DD9">
        <w:fldChar w:fldCharType="begin"/>
      </w:r>
      <w:r w:rsidRPr="00E66DD9">
        <w:instrText xml:space="preserve"> REF _Ref193977655 \h </w:instrText>
      </w:r>
      <w:r w:rsidR="007F2266" w:rsidRPr="00E66DD9">
        <w:fldChar w:fldCharType="separate"/>
      </w:r>
      <w:r w:rsidR="00E0061B" w:rsidRPr="00E66DD9">
        <w:t>Figure </w:t>
      </w:r>
      <w:r w:rsidR="00E0061B">
        <w:rPr>
          <w:noProof/>
        </w:rPr>
        <w:t>3</w:t>
      </w:r>
      <w:r w:rsidR="00E0061B">
        <w:noBreakHyphen/>
      </w:r>
      <w:r w:rsidR="00E0061B">
        <w:rPr>
          <w:noProof/>
        </w:rPr>
        <w:t>31</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32" o:spid="_x0000_i1056" type="#_x0000_t75" alt="Title: Foreign Server Properties - Description: Foreign Server Properties" style="width:396.7pt;height:147.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">
            <v:imagedata r:id="rId43" o:title=""/>
          </v:shape>
        </w:pict>
      </w:r>
    </w:p>
    <w:p w:rsidR="003C4A97" w:rsidRPr="00E66DD9" w:rsidRDefault="003C4A97" w:rsidP="00E6313F">
      <w:pPr>
        <w:pStyle w:val="Caption"/>
        <w:spacing w:before="120"/>
        <w:jc w:val="center"/>
      </w:pPr>
      <w:bookmarkStart w:id="156" w:name="_Ref193977655"/>
      <w:bookmarkStart w:id="157" w:name="_Toc240767694"/>
      <w:bookmarkStart w:id="158" w:name="_Toc256175829"/>
      <w:bookmarkStart w:id="159" w:name="_Toc389565175"/>
      <w:r w:rsidRPr="00E66DD9">
        <w:t>Figure </w:t>
      </w:r>
      <w:fldSimple w:instr=" STYLEREF 1 \s ">
        <w:r w:rsidR="00E0061B">
          <w:rPr>
            <w:noProof/>
          </w:rPr>
          <w:t>3</w:t>
        </w:r>
      </w:fldSimple>
      <w:r w:rsidR="00380FDE">
        <w:noBreakHyphen/>
      </w:r>
      <w:fldSimple w:instr=" SEQ Figure \* ARABIC \s 1 ">
        <w:r w:rsidR="00E0061B">
          <w:rPr>
            <w:noProof/>
          </w:rPr>
          <w:t>31</w:t>
        </w:r>
      </w:fldSimple>
      <w:bookmarkEnd w:id="156"/>
      <w:r w:rsidRPr="00E66DD9">
        <w:t>. Foreign Server Properties</w:t>
      </w:r>
      <w:bookmarkEnd w:id="157"/>
      <w:bookmarkEnd w:id="158"/>
      <w:bookmarkEnd w:id="159"/>
    </w:p>
    <w:p w:rsidR="003C4A97" w:rsidRPr="00E66DD9" w:rsidRDefault="003C4A97" w:rsidP="00A9475C">
      <w:pPr>
        <w:pStyle w:val="Numbered"/>
        <w:numPr>
          <w:ilvl w:val="0"/>
          <w:numId w:val="17"/>
        </w:numPr>
        <w:suppressAutoHyphens w:val="0"/>
        <w:jc w:val="left"/>
      </w:pPr>
      <w:r w:rsidRPr="00E66DD9">
        <w:t xml:space="preserve">For </w:t>
      </w:r>
      <w:r w:rsidRPr="00E66DD9">
        <w:rPr>
          <w:rFonts w:ascii="Courier New" w:hAnsi="Courier New" w:cs="Courier New"/>
        </w:rPr>
        <w:t>Name</w:t>
      </w:r>
      <w:r w:rsidRPr="00E66DD9">
        <w:t xml:space="preserve">, enter a unique name for the foreign server. For example, </w:t>
      </w:r>
      <w:r w:rsidRPr="00E66DD9">
        <w:rPr>
          <w:rFonts w:ascii="Courier New" w:hAnsi="Courier New" w:cs="Courier New"/>
        </w:rPr>
        <w:t>RemoteNationalPharmacyJmsServer</w:t>
      </w:r>
      <w:r w:rsidRPr="00E66DD9">
        <w:t>.</w:t>
      </w:r>
    </w:p>
    <w:p w:rsidR="003C4A97" w:rsidRPr="00E66DD9" w:rsidRDefault="003C4A97" w:rsidP="00A9475C">
      <w:pPr>
        <w:pStyle w:val="Numbered"/>
        <w:numPr>
          <w:ilvl w:val="0"/>
          <w:numId w:val="17"/>
        </w:numPr>
        <w:suppressAutoHyphens w:val="0"/>
        <w:jc w:val="left"/>
      </w:pPr>
      <w:r w:rsidRPr="00E66DD9">
        <w:lastRenderedPageBreak/>
        <w:t xml:space="preserve">Click </w:t>
      </w:r>
      <w:r w:rsidRPr="00E66DD9">
        <w:rPr>
          <w:rFonts w:ascii="Courier New" w:hAnsi="Courier New" w:cs="Courier New"/>
        </w:rPr>
        <w:t>Next</w:t>
      </w:r>
      <w:r w:rsidRPr="00E66DD9">
        <w:t>.</w:t>
      </w:r>
    </w:p>
    <w:p w:rsidR="003C4A97" w:rsidRPr="00E66DD9" w:rsidRDefault="003C4A97" w:rsidP="00A9475C">
      <w:pPr>
        <w:pStyle w:val="Numbered"/>
        <w:numPr>
          <w:ilvl w:val="0"/>
          <w:numId w:val="17"/>
        </w:numPr>
        <w:suppressAutoHyphens w:val="0"/>
        <w:jc w:val="left"/>
      </w:pPr>
      <w:r w:rsidRPr="00E66DD9">
        <w:t xml:space="preserve">WebLogic will now display the panel </w:t>
      </w:r>
      <w:r w:rsidRPr="00E66DD9">
        <w:rPr>
          <w:rFonts w:ascii="Courier New" w:hAnsi="Courier New" w:cs="Courier New"/>
        </w:rPr>
        <w:t>Create a New JMS System Module Resource</w:t>
      </w:r>
      <w:r w:rsidRPr="00E66DD9">
        <w:t xml:space="preserve"> in the right column of the console. Within the panel is </w:t>
      </w:r>
      <w:r w:rsidRPr="00E66DD9">
        <w:rPr>
          <w:rStyle w:val="bold"/>
          <w:rFonts w:ascii="Courier New" w:hAnsi="Courier New" w:cs="Courier New"/>
        </w:rPr>
        <w:t>Foreign Server Properties</w:t>
      </w:r>
      <w:r w:rsidRPr="00E66DD9">
        <w:rPr>
          <w:rStyle w:val="bold"/>
        </w:rPr>
        <w:t>,</w:t>
      </w:r>
      <w:r w:rsidRPr="00E66DD9">
        <w:rPr>
          <w:rStyle w:val="bold"/>
          <w:rFonts w:ascii="Courier New" w:hAnsi="Courier New" w:cs="Courier New"/>
        </w:rPr>
        <w:t xml:space="preserve"> </w:t>
      </w:r>
      <w:r w:rsidRPr="00E66DD9">
        <w:t xml:space="preserve">where the JMS module will be further configured. For reference, see </w:t>
      </w:r>
      <w:r w:rsidR="007F2266" w:rsidRPr="00E66DD9">
        <w:fldChar w:fldCharType="begin"/>
      </w:r>
      <w:r w:rsidRPr="00E66DD9">
        <w:instrText xml:space="preserve"> REF _Ref193981734 \h </w:instrText>
      </w:r>
      <w:r w:rsidR="007F2266" w:rsidRPr="00E66DD9">
        <w:fldChar w:fldCharType="separate"/>
      </w:r>
      <w:r w:rsidR="00E0061B" w:rsidRPr="00E66DD9">
        <w:t>Figure </w:t>
      </w:r>
      <w:r w:rsidR="00E0061B">
        <w:rPr>
          <w:noProof/>
        </w:rPr>
        <w:t>3</w:t>
      </w:r>
      <w:r w:rsidR="00E0061B">
        <w:noBreakHyphen/>
      </w:r>
      <w:r w:rsidR="00E0061B">
        <w:rPr>
          <w:noProof/>
        </w:rPr>
        <w:t>32</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33" o:spid="_x0000_i1057" type="#_x0000_t75" alt="Title: Foreign JMS Server Target - Description: Foreign JMS Server Target" style="width:379pt;height:199.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">
            <v:imagedata r:id="rId44" o:title=""/>
          </v:shape>
        </w:pict>
      </w:r>
    </w:p>
    <w:p w:rsidR="003C4A97" w:rsidRPr="00E66DD9" w:rsidRDefault="003C4A97" w:rsidP="00E6313F">
      <w:pPr>
        <w:pStyle w:val="Caption"/>
        <w:spacing w:before="120"/>
        <w:jc w:val="center"/>
      </w:pPr>
      <w:bookmarkStart w:id="160" w:name="_Ref193981734"/>
      <w:bookmarkStart w:id="161" w:name="_Toc240767695"/>
      <w:bookmarkStart w:id="162" w:name="_Toc256175830"/>
      <w:bookmarkStart w:id="163" w:name="_Toc389565176"/>
      <w:r w:rsidRPr="00E66DD9">
        <w:t>Figure </w:t>
      </w:r>
      <w:fldSimple w:instr=" STYLEREF 1 \s ">
        <w:r w:rsidR="00E0061B">
          <w:rPr>
            <w:noProof/>
          </w:rPr>
          <w:t>3</w:t>
        </w:r>
      </w:fldSimple>
      <w:r w:rsidR="00380FDE">
        <w:noBreakHyphen/>
      </w:r>
      <w:fldSimple w:instr=" SEQ Figure \* ARABIC \s 1 ">
        <w:r w:rsidR="00E0061B">
          <w:rPr>
            <w:noProof/>
          </w:rPr>
          <w:t>32</w:t>
        </w:r>
      </w:fldSimple>
      <w:bookmarkEnd w:id="160"/>
      <w:r w:rsidRPr="00E66DD9">
        <w:t>. Foreign JMS Server Target</w:t>
      </w:r>
      <w:bookmarkEnd w:id="161"/>
      <w:bookmarkEnd w:id="162"/>
      <w:bookmarkEnd w:id="163"/>
    </w:p>
    <w:p w:rsidR="003C4A97" w:rsidRPr="00E66DD9" w:rsidRDefault="003C4A97" w:rsidP="00A9475C">
      <w:pPr>
        <w:pStyle w:val="Numbered"/>
        <w:numPr>
          <w:ilvl w:val="0"/>
          <w:numId w:val="17"/>
        </w:numPr>
        <w:suppressAutoHyphens w:val="0"/>
        <w:jc w:val="left"/>
      </w:pPr>
      <w:r w:rsidRPr="00E66DD9">
        <w:t xml:space="preserve">For </w:t>
      </w:r>
      <w:r w:rsidRPr="00E66DD9">
        <w:rPr>
          <w:rFonts w:ascii="Courier New" w:hAnsi="Courier New" w:cs="Courier New"/>
        </w:rPr>
        <w:t>Targets</w:t>
      </w:r>
      <w:r w:rsidRPr="00E66DD9">
        <w:t>, verify that the target chosen</w:t>
      </w:r>
      <w:r w:rsidR="00001695" w:rsidRPr="00E66DD9">
        <w:t xml:space="preserve"> </w:t>
      </w:r>
      <w:r w:rsidR="005D02C0" w:rsidRPr="00E66DD9">
        <w:t>i</w:t>
      </w:r>
      <w:r w:rsidR="00001695" w:rsidRPr="00E66DD9">
        <w:t xml:space="preserve">s the </w:t>
      </w:r>
      <w:r w:rsidR="005D02C0" w:rsidRPr="00E66DD9">
        <w:t>W</w:t>
      </w:r>
      <w:r w:rsidR="00001695" w:rsidRPr="00E66DD9">
        <w:t>eb</w:t>
      </w:r>
      <w:r w:rsidR="005D02C0" w:rsidRPr="00E66DD9">
        <w:t>L</w:t>
      </w:r>
      <w:r w:rsidR="00001695" w:rsidRPr="00E66DD9">
        <w:t xml:space="preserve">ogic server for this </w:t>
      </w:r>
      <w:r w:rsidR="00862C77" w:rsidRPr="00E66DD9">
        <w:t>DATUP</w:t>
      </w:r>
      <w:r w:rsidR="00001695" w:rsidRPr="00E66DD9">
        <w:t xml:space="preserve"> installation</w:t>
      </w:r>
      <w:r w:rsidR="006E38DE" w:rsidRPr="00E66DD9">
        <w:t>.</w:t>
      </w:r>
    </w:p>
    <w:p w:rsidR="003C4A97" w:rsidRPr="00E66DD9" w:rsidRDefault="003C4A97" w:rsidP="00A9475C">
      <w:pPr>
        <w:pStyle w:val="Numbered"/>
        <w:numPr>
          <w:ilvl w:val="0"/>
          <w:numId w:val="17"/>
        </w:numPr>
        <w:suppressAutoHyphens w:val="0"/>
        <w:jc w:val="left"/>
      </w:pPr>
      <w:r w:rsidRPr="00E66DD9">
        <w:t xml:space="preserve">Click </w:t>
      </w:r>
      <w:r w:rsidRPr="00E66DD9">
        <w:rPr>
          <w:rFonts w:ascii="Courier New" w:hAnsi="Courier New" w:cs="Courier New"/>
        </w:rPr>
        <w:t>Finish</w:t>
      </w:r>
      <w:r w:rsidRPr="00E66DD9">
        <w:t>.</w:t>
      </w:r>
    </w:p>
    <w:p w:rsidR="00B22850" w:rsidRPr="00E66DD9" w:rsidRDefault="00B22850">
      <w:pPr>
        <w:suppressAutoHyphens w:val="0"/>
        <w:jc w:val="left"/>
        <w:rPr>
          <w:szCs w:val="22"/>
        </w:rPr>
      </w:pPr>
      <w:r w:rsidRPr="00E66DD9">
        <w:br w:type="page"/>
      </w:r>
    </w:p>
    <w:p w:rsidR="003C4A97" w:rsidRPr="00E66DD9" w:rsidRDefault="003C4A97" w:rsidP="00A9475C">
      <w:pPr>
        <w:pStyle w:val="Numbered"/>
        <w:numPr>
          <w:ilvl w:val="0"/>
          <w:numId w:val="17"/>
        </w:numPr>
        <w:suppressAutoHyphens w:val="0"/>
        <w:jc w:val="left"/>
      </w:pPr>
      <w:r w:rsidRPr="00E66DD9">
        <w:t xml:space="preserve">WebLogic will now display the panel </w:t>
      </w:r>
      <w:r w:rsidRPr="00E66DD9">
        <w:rPr>
          <w:rFonts w:ascii="Courier New" w:hAnsi="Courier New" w:cs="Courier New"/>
        </w:rPr>
        <w:t>Settings for LocalPharmacyJmsModule</w:t>
      </w:r>
      <w:r w:rsidRPr="00E66DD9">
        <w:t xml:space="preserve"> in the right column of the console. Within the panel is </w:t>
      </w:r>
      <w:r w:rsidRPr="00E66DD9">
        <w:rPr>
          <w:rStyle w:val="bold"/>
          <w:rFonts w:ascii="Courier New" w:hAnsi="Courier New" w:cs="Courier New"/>
        </w:rPr>
        <w:t>Summary of Resources</w:t>
      </w:r>
      <w:r w:rsidRPr="00E66DD9">
        <w:t xml:space="preserve">, where the JMS module will be further configured. For reference, see </w:t>
      </w:r>
      <w:r w:rsidR="007F2266" w:rsidRPr="00E66DD9">
        <w:fldChar w:fldCharType="begin"/>
      </w:r>
      <w:r w:rsidRPr="00E66DD9">
        <w:instrText xml:space="preserve"> REF _Ref193981761 \h </w:instrText>
      </w:r>
      <w:r w:rsidR="007F2266" w:rsidRPr="00E66DD9">
        <w:fldChar w:fldCharType="separate"/>
      </w:r>
      <w:r w:rsidR="00E0061B" w:rsidRPr="00E66DD9">
        <w:t>Figure </w:t>
      </w:r>
      <w:r w:rsidR="00E0061B">
        <w:rPr>
          <w:noProof/>
        </w:rPr>
        <w:t>3</w:t>
      </w:r>
      <w:r w:rsidR="00E0061B">
        <w:noBreakHyphen/>
      </w:r>
      <w:r w:rsidR="00E0061B">
        <w:rPr>
          <w:noProof/>
        </w:rPr>
        <w:t>33</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34" o:spid="_x0000_i1058" type="#_x0000_t75" alt="Title: Summary of Resources - Description: Summary of Resources" style="width:396.7pt;height:25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">
            <v:imagedata r:id="rId45" o:title=""/>
          </v:shape>
        </w:pict>
      </w:r>
    </w:p>
    <w:p w:rsidR="003C4A97" w:rsidRPr="00E66DD9" w:rsidRDefault="003C4A97" w:rsidP="00E6313F">
      <w:pPr>
        <w:pStyle w:val="Caption"/>
        <w:spacing w:before="120"/>
        <w:jc w:val="center"/>
      </w:pPr>
      <w:bookmarkStart w:id="164" w:name="_Ref193981761"/>
      <w:bookmarkStart w:id="165" w:name="_Toc240767696"/>
      <w:bookmarkStart w:id="166" w:name="_Toc256175831"/>
      <w:bookmarkStart w:id="167" w:name="_Toc389565177"/>
      <w:r w:rsidRPr="00E66DD9">
        <w:t>Figure </w:t>
      </w:r>
      <w:fldSimple w:instr=" STYLEREF 1 \s ">
        <w:r w:rsidR="00E0061B">
          <w:rPr>
            <w:noProof/>
          </w:rPr>
          <w:t>3</w:t>
        </w:r>
      </w:fldSimple>
      <w:r w:rsidR="00380FDE">
        <w:noBreakHyphen/>
      </w:r>
      <w:fldSimple w:instr=" SEQ Figure \* ARABIC \s 1 ">
        <w:r w:rsidR="00E0061B">
          <w:rPr>
            <w:noProof/>
          </w:rPr>
          <w:t>33</w:t>
        </w:r>
      </w:fldSimple>
      <w:bookmarkEnd w:id="164"/>
      <w:r w:rsidRPr="00E66DD9">
        <w:t>. Summary of Resources</w:t>
      </w:r>
      <w:bookmarkEnd w:id="165"/>
      <w:bookmarkEnd w:id="166"/>
      <w:bookmarkEnd w:id="167"/>
    </w:p>
    <w:p w:rsidR="003C4A97" w:rsidRPr="00E66DD9" w:rsidRDefault="003C4A97" w:rsidP="00A9475C">
      <w:pPr>
        <w:pStyle w:val="Numbered"/>
        <w:numPr>
          <w:ilvl w:val="0"/>
          <w:numId w:val="17"/>
        </w:numPr>
        <w:suppressAutoHyphens w:val="0"/>
        <w:jc w:val="left"/>
      </w:pPr>
      <w:r w:rsidRPr="00E66DD9">
        <w:t xml:space="preserve">Click on the link for the foreign JMS server just created. For example, </w:t>
      </w:r>
      <w:r w:rsidRPr="00E66DD9">
        <w:rPr>
          <w:rFonts w:ascii="Courier New" w:hAnsi="Courier New" w:cs="Courier New"/>
        </w:rPr>
        <w:t>RemoteNationalPharmacyJmsServer</w:t>
      </w:r>
      <w:r w:rsidRPr="00E66DD9">
        <w:t>.</w:t>
      </w:r>
    </w:p>
    <w:p w:rsidR="00B22850" w:rsidRPr="00E66DD9" w:rsidRDefault="00B22850">
      <w:pPr>
        <w:suppressAutoHyphens w:val="0"/>
        <w:jc w:val="left"/>
        <w:rPr>
          <w:szCs w:val="22"/>
        </w:rPr>
      </w:pPr>
      <w:r w:rsidRPr="00E66DD9">
        <w:br w:type="page"/>
      </w:r>
    </w:p>
    <w:p w:rsidR="003C4A97" w:rsidRPr="00E66DD9" w:rsidRDefault="003C4A97" w:rsidP="00A9475C">
      <w:pPr>
        <w:pStyle w:val="Numbered"/>
        <w:numPr>
          <w:ilvl w:val="0"/>
          <w:numId w:val="17"/>
        </w:numPr>
        <w:suppressAutoHyphens w:val="0"/>
        <w:jc w:val="left"/>
      </w:pPr>
      <w:r w:rsidRPr="00E66DD9">
        <w:t xml:space="preserve">WebLogic will now display the panel </w:t>
      </w:r>
      <w:r w:rsidRPr="00E66DD9">
        <w:rPr>
          <w:rFonts w:ascii="Courier New" w:hAnsi="Courier New" w:cs="Courier New"/>
        </w:rPr>
        <w:t>Settings for RemoteNationalPharmacy</w:t>
      </w:r>
      <w:r w:rsidRPr="00E66DD9">
        <w:rPr>
          <w:rFonts w:ascii="Courier New" w:hAnsi="Courier New" w:cs="Courier New"/>
          <w:sz w:val="20"/>
          <w:szCs w:val="20"/>
        </w:rPr>
        <w:br/>
      </w:r>
      <w:r w:rsidRPr="00E66DD9">
        <w:rPr>
          <w:rFonts w:ascii="Courier New" w:hAnsi="Courier New" w:cs="Courier New"/>
        </w:rPr>
        <w:t>JmsServer</w:t>
      </w:r>
      <w:r w:rsidRPr="00E66DD9">
        <w:t xml:space="preserve"> in the right column of the console. Within the panel is </w:t>
      </w:r>
      <w:r w:rsidRPr="00E66DD9">
        <w:rPr>
          <w:rStyle w:val="bold"/>
          <w:rFonts w:ascii="Courier New" w:hAnsi="Courier New" w:cs="Courier New"/>
        </w:rPr>
        <w:t>Configuration - General</w:t>
      </w:r>
      <w:r w:rsidRPr="00E66DD9">
        <w:t xml:space="preserve">, where the JMS module will be further configured. For reference, see </w:t>
      </w:r>
      <w:r w:rsidR="007F2266" w:rsidRPr="00E66DD9">
        <w:fldChar w:fldCharType="begin"/>
      </w:r>
      <w:r w:rsidRPr="00E66DD9">
        <w:instrText xml:space="preserve"> REF _Ref193981790 \h </w:instrText>
      </w:r>
      <w:r w:rsidR="007F2266" w:rsidRPr="00E66DD9">
        <w:fldChar w:fldCharType="separate"/>
      </w:r>
      <w:r w:rsidR="00E0061B" w:rsidRPr="00E66DD9">
        <w:t>Figure </w:t>
      </w:r>
      <w:r w:rsidR="00E0061B">
        <w:rPr>
          <w:noProof/>
        </w:rPr>
        <w:t>3</w:t>
      </w:r>
      <w:r w:rsidR="00E0061B">
        <w:noBreakHyphen/>
      </w:r>
      <w:r w:rsidR="00E0061B">
        <w:rPr>
          <w:noProof/>
        </w:rPr>
        <w:t>34</w:t>
      </w:r>
      <w:r w:rsidR="007F2266" w:rsidRPr="00E66DD9">
        <w:fldChar w:fldCharType="end"/>
      </w:r>
      <w:r w:rsidRPr="00E66DD9">
        <w:t>.</w:t>
      </w:r>
    </w:p>
    <w:p w:rsidR="003C4A97" w:rsidRPr="00E66DD9" w:rsidRDefault="003C4A97" w:rsidP="003C4A97">
      <w:pPr>
        <w:pStyle w:val="Numbered"/>
        <w:numPr>
          <w:ilvl w:val="0"/>
          <w:numId w:val="0"/>
        </w:numPr>
        <w:spacing w:before="0"/>
      </w:pPr>
    </w:p>
    <w:p w:rsidR="003C4A97" w:rsidRPr="00E66DD9" w:rsidRDefault="000738C0" w:rsidP="003C4A97">
      <w:pPr>
        <w:pStyle w:val="Numbered"/>
        <w:keepNext/>
        <w:numPr>
          <w:ilvl w:val="0"/>
          <w:numId w:val="0"/>
        </w:numPr>
        <w:jc w:val="center"/>
      </w:pPr>
      <w:r>
        <w:rPr>
          <w:noProof/>
          <w:lang w:eastAsia="en-US"/>
        </w:rPr>
        <w:pict>
          <v:shape id="Picture 35" o:spid="_x0000_i1059" type="#_x0000_t75" alt="Title: Foreign JMS Server General Configuration - Description: Foreign JMS Server General Configuration" style="width:369.5pt;height:496.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">
            <v:imagedata r:id="rId46" o:title=""/>
          </v:shape>
        </w:pict>
      </w:r>
    </w:p>
    <w:p w:rsidR="003C4A97" w:rsidRPr="00E66DD9" w:rsidRDefault="003C4A97" w:rsidP="00E6313F">
      <w:pPr>
        <w:pStyle w:val="Caption"/>
        <w:spacing w:before="120"/>
        <w:jc w:val="center"/>
      </w:pPr>
      <w:bookmarkStart w:id="168" w:name="_Ref193981790"/>
      <w:bookmarkStart w:id="169" w:name="_Toc240767697"/>
      <w:bookmarkStart w:id="170" w:name="_Toc256175832"/>
      <w:bookmarkStart w:id="171" w:name="_Toc389565178"/>
      <w:r w:rsidRPr="00E66DD9">
        <w:t>Figure </w:t>
      </w:r>
      <w:fldSimple w:instr=" STYLEREF 1 \s ">
        <w:r w:rsidR="00E0061B">
          <w:rPr>
            <w:noProof/>
          </w:rPr>
          <w:t>3</w:t>
        </w:r>
      </w:fldSimple>
      <w:r w:rsidR="00380FDE">
        <w:noBreakHyphen/>
      </w:r>
      <w:fldSimple w:instr=" SEQ Figure \* ARABIC \s 1 ">
        <w:r w:rsidR="00E0061B">
          <w:rPr>
            <w:noProof/>
          </w:rPr>
          <w:t>34</w:t>
        </w:r>
      </w:fldSimple>
      <w:bookmarkEnd w:id="168"/>
      <w:r w:rsidRPr="00E66DD9">
        <w:t>. Foreign JMS Server General Configuration</w:t>
      </w:r>
      <w:bookmarkEnd w:id="169"/>
      <w:bookmarkEnd w:id="170"/>
      <w:bookmarkEnd w:id="171"/>
    </w:p>
    <w:p w:rsidR="003C4A97" w:rsidRPr="00E66DD9" w:rsidRDefault="003C4A97" w:rsidP="00A9475C">
      <w:pPr>
        <w:pStyle w:val="Numbered"/>
        <w:numPr>
          <w:ilvl w:val="0"/>
          <w:numId w:val="17"/>
        </w:numPr>
        <w:suppressAutoHyphens w:val="0"/>
        <w:jc w:val="left"/>
      </w:pPr>
      <w:r w:rsidRPr="00E66DD9">
        <w:t xml:space="preserve">For </w:t>
      </w:r>
      <w:r w:rsidRPr="00E66DD9">
        <w:rPr>
          <w:rFonts w:ascii="Courier New" w:hAnsi="Courier New" w:cs="Courier New"/>
        </w:rPr>
        <w:t>JNDI Connection URL</w:t>
      </w:r>
      <w:r w:rsidRPr="00E66DD9">
        <w:t xml:space="preserve">, enter the URL to the National Deployment Server. For example, </w:t>
      </w:r>
      <w:r w:rsidRPr="00E66DD9">
        <w:rPr>
          <w:rFonts w:ascii="Courier New" w:hAnsi="Courier New" w:cs="Courier New"/>
        </w:rPr>
        <w:t>t3://test-</w:t>
      </w:r>
      <w:r w:rsidR="00862C77" w:rsidRPr="00E66DD9">
        <w:rPr>
          <w:rFonts w:ascii="Courier New" w:hAnsi="Courier New" w:cs="Courier New"/>
        </w:rPr>
        <w:t>datup</w:t>
      </w:r>
      <w:r w:rsidRPr="00E66DD9">
        <w:rPr>
          <w:rFonts w:ascii="Courier New" w:hAnsi="Courier New" w:cs="Courier New"/>
        </w:rPr>
        <w:t>-n:8021</w:t>
      </w:r>
      <w:r w:rsidRPr="00E66DD9">
        <w:t>.</w:t>
      </w:r>
    </w:p>
    <w:p w:rsidR="003C4A97" w:rsidRPr="00E66DD9" w:rsidRDefault="003C4A97" w:rsidP="00A9475C">
      <w:pPr>
        <w:pStyle w:val="Numbered"/>
        <w:numPr>
          <w:ilvl w:val="0"/>
          <w:numId w:val="17"/>
        </w:numPr>
        <w:suppressAutoHyphens w:val="0"/>
        <w:jc w:val="left"/>
      </w:pPr>
      <w:r w:rsidRPr="00E66DD9">
        <w:lastRenderedPageBreak/>
        <w:t xml:space="preserve">Leave the default values for the remaining settings </w:t>
      </w:r>
      <w:r w:rsidRPr="00E66DD9">
        <w:rPr>
          <w:rFonts w:ascii="Courier New" w:hAnsi="Courier New" w:cs="Courier New"/>
        </w:rPr>
        <w:t>JNDI Properties Credential</w:t>
      </w:r>
      <w:r w:rsidRPr="00E66DD9">
        <w:t xml:space="preserve">, </w:t>
      </w:r>
      <w:r w:rsidRPr="00E66DD9">
        <w:rPr>
          <w:rFonts w:ascii="Courier New" w:hAnsi="Courier New" w:cs="Courier New"/>
        </w:rPr>
        <w:t>Confirm JNDI Properties Credential</w:t>
      </w:r>
      <w:r w:rsidRPr="00E66DD9">
        <w:t xml:space="preserve">, </w:t>
      </w:r>
      <w:r w:rsidRPr="00E66DD9">
        <w:rPr>
          <w:rFonts w:ascii="Courier New" w:hAnsi="Courier New" w:cs="Courier New"/>
        </w:rPr>
        <w:t>JNDI Properties</w:t>
      </w:r>
      <w:r w:rsidRPr="00E66DD9">
        <w:t xml:space="preserve">, and </w:t>
      </w:r>
      <w:r w:rsidRPr="00E66DD9">
        <w:rPr>
          <w:rFonts w:ascii="Courier New" w:hAnsi="Courier New" w:cs="Courier New"/>
        </w:rPr>
        <w:t>Default Targeting Enabled</w:t>
      </w:r>
      <w:r w:rsidRPr="00E66DD9">
        <w:t>.</w:t>
      </w:r>
    </w:p>
    <w:p w:rsidR="00384F51" w:rsidRPr="00E66DD9" w:rsidRDefault="003C4A97" w:rsidP="00A9475C">
      <w:pPr>
        <w:pStyle w:val="Numbered"/>
        <w:numPr>
          <w:ilvl w:val="0"/>
          <w:numId w:val="17"/>
        </w:numPr>
        <w:suppressAutoHyphens w:val="0"/>
        <w:jc w:val="left"/>
      </w:pPr>
      <w:r w:rsidRPr="00E66DD9">
        <w:t xml:space="preserve">Click </w:t>
      </w:r>
      <w:r w:rsidRPr="00E66DD9">
        <w:rPr>
          <w:rFonts w:ascii="Courier New" w:hAnsi="Courier New" w:cs="Courier New"/>
        </w:rPr>
        <w:t>Save</w:t>
      </w:r>
      <w:r w:rsidRPr="00E66DD9">
        <w:t>.</w:t>
      </w:r>
    </w:p>
    <w:p w:rsidR="003C4A97" w:rsidRPr="00E66DD9" w:rsidRDefault="003C4A97" w:rsidP="00A9475C">
      <w:pPr>
        <w:pStyle w:val="Numbered"/>
        <w:numPr>
          <w:ilvl w:val="0"/>
          <w:numId w:val="17"/>
        </w:numPr>
        <w:suppressAutoHyphens w:val="0"/>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_Ref193978131 \h </w:instrText>
      </w:r>
      <w:r w:rsidR="007F2266" w:rsidRPr="00E66DD9">
        <w:fldChar w:fldCharType="separate"/>
      </w:r>
      <w:r w:rsidR="00E0061B" w:rsidRPr="00E66DD9">
        <w:t>Figure </w:t>
      </w:r>
      <w:r w:rsidR="00E0061B">
        <w:rPr>
          <w:noProof/>
        </w:rPr>
        <w:t>3</w:t>
      </w:r>
      <w:r w:rsidR="00E0061B">
        <w:noBreakHyphen/>
      </w:r>
      <w:r w:rsidR="00E0061B">
        <w:rPr>
          <w:noProof/>
        </w:rPr>
        <w:t>35</w:t>
      </w:r>
      <w:r w:rsidR="007F2266" w:rsidRPr="00E66DD9">
        <w:fldChar w:fldCharType="end"/>
      </w:r>
      <w:r w:rsidRPr="00E66DD9">
        <w:t>.</w:t>
      </w:r>
    </w:p>
    <w:p w:rsidR="005B70E5" w:rsidRPr="00E66DD9" w:rsidRDefault="005B70E5" w:rsidP="005B70E5">
      <w:pPr>
        <w:pStyle w:val="Numbered"/>
        <w:numPr>
          <w:ilvl w:val="0"/>
          <w:numId w:val="0"/>
        </w:numPr>
        <w:suppressAutoHyphens w:val="0"/>
        <w:jc w:val="left"/>
      </w:pPr>
    </w:p>
    <w:p w:rsidR="00BC6ABE" w:rsidRPr="00E66DD9" w:rsidRDefault="000738C0" w:rsidP="003F3327">
      <w:pPr>
        <w:pStyle w:val="Numbered"/>
        <w:keepNext/>
        <w:numPr>
          <w:ilvl w:val="0"/>
          <w:numId w:val="0"/>
        </w:numPr>
        <w:jc w:val="center"/>
      </w:pPr>
      <w:r>
        <w:rPr>
          <w:noProof/>
          <w:lang w:eastAsia="en-US"/>
        </w:rPr>
        <w:pict>
          <v:shape id="Picture 36" o:spid="_x0000_i1060" type="#_x0000_t75" alt="Title: Activate Changes - Description: Activate Changes" style="width:186.8pt;height:15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">
            <v:imagedata r:id="rId34" o:title=""/>
          </v:shape>
        </w:pict>
      </w:r>
    </w:p>
    <w:p w:rsidR="00BC6ABE" w:rsidRPr="00E66DD9" w:rsidRDefault="00BC6ABE" w:rsidP="00BC6ABE">
      <w:pPr>
        <w:pStyle w:val="Caption"/>
        <w:spacing w:before="120"/>
        <w:ind w:left="360"/>
        <w:jc w:val="center"/>
      </w:pPr>
      <w:bookmarkStart w:id="172" w:name="_Ref193978131"/>
      <w:bookmarkStart w:id="173" w:name="_Toc240767698"/>
      <w:bookmarkStart w:id="174" w:name="_Toc256175833"/>
      <w:bookmarkStart w:id="175" w:name="_Toc389565179"/>
      <w:r w:rsidRPr="00E66DD9">
        <w:t>Figure </w:t>
      </w:r>
      <w:fldSimple w:instr=" STYLEREF 1 \s ">
        <w:r w:rsidR="00E0061B">
          <w:rPr>
            <w:noProof/>
          </w:rPr>
          <w:t>3</w:t>
        </w:r>
      </w:fldSimple>
      <w:r w:rsidR="00380FDE">
        <w:noBreakHyphen/>
      </w:r>
      <w:fldSimple w:instr=" SEQ Figure \* ARABIC \s 1 ">
        <w:r w:rsidR="00E0061B">
          <w:rPr>
            <w:noProof/>
          </w:rPr>
          <w:t>35</w:t>
        </w:r>
      </w:fldSimple>
      <w:bookmarkEnd w:id="172"/>
      <w:r w:rsidRPr="00E66DD9">
        <w:t>. Activate Changes</w:t>
      </w:r>
      <w:bookmarkEnd w:id="173"/>
      <w:bookmarkEnd w:id="174"/>
      <w:bookmarkEnd w:id="175"/>
    </w:p>
    <w:p w:rsidR="00D854C3" w:rsidRPr="00E66DD9" w:rsidRDefault="00D854C3" w:rsidP="00990E70">
      <w:pPr>
        <w:pStyle w:val="FakeHead4"/>
        <w:rPr>
          <w:rFonts w:hint="eastAsia"/>
        </w:rPr>
      </w:pPr>
      <w:r w:rsidRPr="00E66DD9">
        <w:t>Destination</w:t>
      </w:r>
    </w:p>
    <w:p w:rsidR="00D854C3" w:rsidRPr="00E66DD9" w:rsidRDefault="00D854C3" w:rsidP="00A9475C">
      <w:pPr>
        <w:pStyle w:val="Numbered"/>
        <w:numPr>
          <w:ilvl w:val="0"/>
          <w:numId w:val="21"/>
        </w:numPr>
        <w:suppressAutoHyphens w:val="0"/>
        <w:jc w:val="left"/>
      </w:pPr>
      <w:r w:rsidRPr="00E66DD9">
        <w:t xml:space="preserve">Open and log on to the WebLogic console, using an administrative user name and password. The WebLogic console is located at: </w:t>
      </w:r>
      <w:r w:rsidRPr="00E66DD9">
        <w:rPr>
          <w:rFonts w:ascii="Courier New" w:hAnsi="Courier New"/>
        </w:rPr>
        <w:t>http://&lt;Deployment Machine&gt;:7001/console</w:t>
      </w:r>
      <w:r w:rsidRPr="00E66DD9">
        <w:t>.</w:t>
      </w:r>
    </w:p>
    <w:p w:rsidR="00D854C3" w:rsidRPr="00E66DD9" w:rsidRDefault="00D854C3" w:rsidP="00A9475C">
      <w:pPr>
        <w:pStyle w:val="Numbered"/>
        <w:numPr>
          <w:ilvl w:val="0"/>
          <w:numId w:val="21"/>
        </w:numPr>
        <w:suppressAutoHyphens w:val="0"/>
        <w:jc w:val="left"/>
      </w:pPr>
      <w:r w:rsidRPr="00E66DD9">
        <w:t xml:space="preserve">Within the </w:t>
      </w:r>
      <w:smartTag w:uri="urn:schemas-microsoft-com:office:smarttags" w:element="place">
        <w:smartTag w:uri="urn:schemas-microsoft-com:office:smarttags" w:element="PlaceName">
          <w:r w:rsidRPr="00E66DD9">
            <w:rPr>
              <w:rFonts w:ascii="Courier New" w:hAnsi="Courier New" w:cs="Courier New"/>
            </w:rPr>
            <w:t>Change</w:t>
          </w:r>
        </w:smartTag>
        <w:r w:rsidRPr="00E66DD9">
          <w:rPr>
            <w:rFonts w:ascii="Courier New" w:hAnsi="Courier New" w:cs="Courier New"/>
          </w:rPr>
          <w:t xml:space="preserve"> </w:t>
        </w:r>
        <w:smartTag w:uri="urn:schemas-microsoft-com:office:smarttags" w:element="PlaceType">
          <w:r w:rsidRPr="00E66DD9">
            <w:rPr>
              <w:rFonts w:ascii="Courier New" w:hAnsi="Courier New" w:cs="Courier New"/>
            </w:rPr>
            <w:t>Center</w:t>
          </w:r>
        </w:smartTag>
      </w:smartTag>
      <w:r w:rsidRPr="00E66DD9">
        <w:rPr>
          <w:rFonts w:ascii="Courier New" w:hAnsi="Courier New" w:cs="Courier New"/>
        </w:rPr>
        <w:t xml:space="preserve"> </w:t>
      </w:r>
      <w:r w:rsidRPr="00E66DD9">
        <w:t xml:space="preserve">panel in the left column of the WebLogic console, click </w:t>
      </w:r>
      <w:r w:rsidRPr="00E66DD9">
        <w:rPr>
          <w:rFonts w:ascii="Courier New" w:hAnsi="Courier New" w:cs="Courier New"/>
        </w:rPr>
        <w:t>Lock &amp; Edit</w:t>
      </w:r>
      <w:r w:rsidRPr="00E66DD9">
        <w:t xml:space="preserve">. For reference, see </w:t>
      </w:r>
      <w:r w:rsidR="007F2266" w:rsidRPr="00E66DD9">
        <w:fldChar w:fldCharType="begin"/>
      </w:r>
      <w:r w:rsidR="006C368A" w:rsidRPr="00E66DD9">
        <w:instrText xml:space="preserve"> REF _Ref271266366 \h </w:instrText>
      </w:r>
      <w:r w:rsidR="007F2266" w:rsidRPr="00E66DD9">
        <w:fldChar w:fldCharType="separate"/>
      </w:r>
      <w:r w:rsidR="00E0061B" w:rsidRPr="00E66DD9">
        <w:t xml:space="preserve">Figure </w:t>
      </w:r>
      <w:r w:rsidR="00E0061B">
        <w:rPr>
          <w:noProof/>
        </w:rPr>
        <w:t>3</w:t>
      </w:r>
      <w:r w:rsidR="00E0061B">
        <w:noBreakHyphen/>
      </w:r>
      <w:r w:rsidR="00E0061B">
        <w:rPr>
          <w:noProof/>
        </w:rPr>
        <w:t>36</w:t>
      </w:r>
      <w:r w:rsidR="007F2266" w:rsidRPr="00E66DD9">
        <w:fldChar w:fldCharType="end"/>
      </w:r>
      <w:r w:rsidRPr="00E66DD9">
        <w:t>.</w:t>
      </w:r>
    </w:p>
    <w:p w:rsidR="00D854C3" w:rsidRPr="00E66DD9" w:rsidRDefault="00D854C3" w:rsidP="00D854C3">
      <w:pPr>
        <w:pStyle w:val="Numbered"/>
        <w:numPr>
          <w:ilvl w:val="0"/>
          <w:numId w:val="0"/>
        </w:numPr>
        <w:spacing w:before="0"/>
      </w:pPr>
    </w:p>
    <w:p w:rsidR="009A097F" w:rsidRPr="00E66DD9" w:rsidRDefault="000738C0" w:rsidP="003F3327">
      <w:pPr>
        <w:pStyle w:val="Numbered"/>
        <w:keepNext/>
        <w:numPr>
          <w:ilvl w:val="0"/>
          <w:numId w:val="0"/>
        </w:numPr>
        <w:jc w:val="center"/>
      </w:pPr>
      <w:r>
        <w:rPr>
          <w:noProof/>
          <w:lang w:eastAsia="en-US"/>
        </w:rPr>
        <w:pict>
          <v:shape id="_x0000_i1061" type="#_x0000_t75" alt="Title: Lock &amp; Edit - Description: Lock &amp; Edit" style="width:188.85pt;height:15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">
            <v:imagedata r:id="rId19" o:title=""/>
          </v:shape>
        </w:pict>
      </w:r>
    </w:p>
    <w:p w:rsidR="00D854C3" w:rsidRPr="00E66DD9" w:rsidRDefault="009A097F" w:rsidP="003F3327">
      <w:pPr>
        <w:pStyle w:val="Caption"/>
        <w:spacing w:before="120"/>
        <w:jc w:val="center"/>
      </w:pPr>
      <w:bookmarkStart w:id="176" w:name="_Ref271266366"/>
      <w:bookmarkStart w:id="177" w:name="_Toc389565180"/>
      <w:r w:rsidRPr="00E66DD9">
        <w:t xml:space="preserve">Figure </w:t>
      </w:r>
      <w:fldSimple w:instr=" STYLEREF 1 \s ">
        <w:r w:rsidR="00E0061B">
          <w:rPr>
            <w:noProof/>
          </w:rPr>
          <w:t>3</w:t>
        </w:r>
      </w:fldSimple>
      <w:r w:rsidR="00380FDE">
        <w:noBreakHyphen/>
      </w:r>
      <w:fldSimple w:instr=" SEQ Figure \* ARABIC \s 1 ">
        <w:r w:rsidR="00E0061B">
          <w:rPr>
            <w:noProof/>
          </w:rPr>
          <w:t>36</w:t>
        </w:r>
      </w:fldSimple>
      <w:bookmarkEnd w:id="176"/>
      <w:r w:rsidRPr="00E66DD9">
        <w:t>. Lock &amp; Edit</w:t>
      </w:r>
      <w:bookmarkEnd w:id="177"/>
    </w:p>
    <w:p w:rsidR="004D75AF" w:rsidRPr="00E66DD9" w:rsidRDefault="004D75AF">
      <w:pPr>
        <w:suppressAutoHyphens w:val="0"/>
        <w:jc w:val="left"/>
        <w:rPr>
          <w:szCs w:val="22"/>
        </w:rPr>
      </w:pPr>
      <w:r w:rsidRPr="00E66DD9">
        <w:br w:type="page"/>
      </w:r>
    </w:p>
    <w:p w:rsidR="00D854C3" w:rsidRPr="00E66DD9" w:rsidRDefault="00D854C3" w:rsidP="00A9475C">
      <w:pPr>
        <w:pStyle w:val="Numbered"/>
        <w:numPr>
          <w:ilvl w:val="0"/>
          <w:numId w:val="21"/>
        </w:numPr>
        <w:suppressAutoHyphens w:val="0"/>
        <w:jc w:val="left"/>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Services &gt; Messaging &gt; JMS Modules</w:t>
      </w:r>
      <w:r w:rsidRPr="00E66DD9">
        <w:t xml:space="preserve"> node. For reference, see </w:t>
      </w:r>
      <w:r w:rsidR="007F2266" w:rsidRPr="00E66DD9">
        <w:fldChar w:fldCharType="begin"/>
      </w:r>
      <w:r w:rsidR="006C368A" w:rsidRPr="00E66DD9">
        <w:instrText xml:space="preserve"> REF _Ref271266392 \h </w:instrText>
      </w:r>
      <w:r w:rsidR="007F2266" w:rsidRPr="00E66DD9">
        <w:fldChar w:fldCharType="separate"/>
      </w:r>
      <w:r w:rsidR="00E0061B" w:rsidRPr="00E66DD9">
        <w:t>Figure </w:t>
      </w:r>
      <w:r w:rsidR="00E0061B">
        <w:rPr>
          <w:noProof/>
        </w:rPr>
        <w:t>3</w:t>
      </w:r>
      <w:r w:rsidR="00E0061B">
        <w:noBreakHyphen/>
      </w:r>
      <w:r w:rsidR="00E0061B">
        <w:rPr>
          <w:noProof/>
        </w:rPr>
        <w:t>37</w:t>
      </w:r>
      <w:r w:rsidR="007F2266" w:rsidRPr="00E66DD9">
        <w:fldChar w:fldCharType="end"/>
      </w:r>
      <w:r w:rsidRPr="00E66DD9">
        <w:t>.</w:t>
      </w:r>
    </w:p>
    <w:p w:rsidR="00D854C3" w:rsidRPr="00E66DD9" w:rsidRDefault="00D854C3" w:rsidP="00D854C3">
      <w:pPr>
        <w:pStyle w:val="Numbered"/>
        <w:numPr>
          <w:ilvl w:val="0"/>
          <w:numId w:val="0"/>
        </w:numPr>
        <w:spacing w:before="0"/>
      </w:pPr>
    </w:p>
    <w:p w:rsidR="00D854C3" w:rsidRPr="00E66DD9" w:rsidRDefault="000738C0" w:rsidP="003F3327">
      <w:pPr>
        <w:pStyle w:val="Numbered"/>
        <w:keepNext/>
        <w:numPr>
          <w:ilvl w:val="0"/>
          <w:numId w:val="0"/>
        </w:numPr>
        <w:jc w:val="center"/>
      </w:pPr>
      <w:r>
        <w:rPr>
          <w:noProof/>
          <w:lang w:eastAsia="en-US"/>
        </w:rPr>
        <w:pict>
          <v:shape id="_x0000_i1062" type="#_x0000_t75" alt="Title: JMS Modules - Description: JMS Modules" style="width:187.45pt;height:228.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">
            <v:imagedata r:id="rId35" o:title=""/>
          </v:shape>
        </w:pict>
      </w:r>
    </w:p>
    <w:p w:rsidR="00D854C3" w:rsidRPr="00E66DD9" w:rsidRDefault="00D854C3" w:rsidP="003F3327">
      <w:pPr>
        <w:pStyle w:val="Caption"/>
        <w:spacing w:before="120"/>
        <w:jc w:val="center"/>
      </w:pPr>
      <w:bookmarkStart w:id="178" w:name="_Ref271266392"/>
      <w:bookmarkStart w:id="179" w:name="_Toc389565181"/>
      <w:r w:rsidRPr="00E66DD9">
        <w:t>Figure </w:t>
      </w:r>
      <w:fldSimple w:instr=" STYLEREF 1 \s ">
        <w:r w:rsidR="00E0061B">
          <w:rPr>
            <w:noProof/>
          </w:rPr>
          <w:t>3</w:t>
        </w:r>
      </w:fldSimple>
      <w:r w:rsidR="00380FDE">
        <w:noBreakHyphen/>
      </w:r>
      <w:fldSimple w:instr=" SEQ Figure \* ARABIC \s 1 ">
        <w:r w:rsidR="00E0061B">
          <w:rPr>
            <w:noProof/>
          </w:rPr>
          <w:t>37</w:t>
        </w:r>
      </w:fldSimple>
      <w:bookmarkEnd w:id="178"/>
      <w:r w:rsidRPr="00E66DD9">
        <w:t>. JMS Modules</w:t>
      </w:r>
      <w:bookmarkEnd w:id="179"/>
    </w:p>
    <w:p w:rsidR="00D854C3" w:rsidRPr="00E66DD9" w:rsidRDefault="00D854C3" w:rsidP="00A9475C">
      <w:pPr>
        <w:pStyle w:val="Numbered"/>
        <w:numPr>
          <w:ilvl w:val="0"/>
          <w:numId w:val="21"/>
        </w:numPr>
        <w:suppressAutoHyphens w:val="0"/>
        <w:jc w:val="left"/>
      </w:pPr>
      <w:r w:rsidRPr="00E66DD9">
        <w:t xml:space="preserve">WebLogic will now display the panel </w:t>
      </w:r>
      <w:r w:rsidRPr="00E66DD9">
        <w:rPr>
          <w:rFonts w:ascii="Courier New" w:hAnsi="Courier New"/>
        </w:rPr>
        <w:t>JMS Modules</w:t>
      </w:r>
      <w:r w:rsidRPr="00E66DD9">
        <w:t xml:space="preserve"> in the right column of the console, where the currently configured JMS servers will be found. For reference, see </w:t>
      </w:r>
      <w:r w:rsidR="007F2266" w:rsidRPr="00E66DD9">
        <w:fldChar w:fldCharType="begin"/>
      </w:r>
      <w:r w:rsidR="006C368A" w:rsidRPr="00E66DD9">
        <w:instrText xml:space="preserve"> REF _Ref271266409 \h </w:instrText>
      </w:r>
      <w:r w:rsidR="007F2266" w:rsidRPr="00E66DD9">
        <w:fldChar w:fldCharType="separate"/>
      </w:r>
      <w:r w:rsidR="00E0061B" w:rsidRPr="00E66DD9">
        <w:t>Figure </w:t>
      </w:r>
      <w:r w:rsidR="00E0061B">
        <w:rPr>
          <w:noProof/>
        </w:rPr>
        <w:t>3</w:t>
      </w:r>
      <w:r w:rsidR="00E0061B">
        <w:noBreakHyphen/>
      </w:r>
      <w:r w:rsidR="00E0061B">
        <w:rPr>
          <w:noProof/>
        </w:rPr>
        <w:t>38</w:t>
      </w:r>
      <w:r w:rsidR="007F2266" w:rsidRPr="00E66DD9">
        <w:fldChar w:fldCharType="end"/>
      </w:r>
      <w:r w:rsidRPr="00E66DD9">
        <w:t>.</w:t>
      </w:r>
    </w:p>
    <w:p w:rsidR="00D854C3" w:rsidRPr="00E66DD9" w:rsidRDefault="00D854C3" w:rsidP="00D854C3">
      <w:pPr>
        <w:pStyle w:val="Numbered"/>
        <w:numPr>
          <w:ilvl w:val="0"/>
          <w:numId w:val="0"/>
        </w:numPr>
        <w:spacing w:before="0"/>
      </w:pPr>
    </w:p>
    <w:p w:rsidR="00D854C3" w:rsidRPr="00E66DD9" w:rsidRDefault="000738C0" w:rsidP="003F3327">
      <w:pPr>
        <w:pStyle w:val="Numbered"/>
        <w:keepNext/>
        <w:numPr>
          <w:ilvl w:val="0"/>
          <w:numId w:val="0"/>
        </w:numPr>
        <w:jc w:val="center"/>
      </w:pPr>
      <w:r>
        <w:rPr>
          <w:noProof/>
          <w:lang w:eastAsia="en-US"/>
        </w:rPr>
        <w:pict>
          <v:shape id="_x0000_i1063" type="#_x0000_t75" alt="Title: JMS Modules - Description: JMS Modules" style="width:402.8pt;height:195.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">
            <v:imagedata r:id="rId47" o:title=""/>
          </v:shape>
        </w:pict>
      </w:r>
    </w:p>
    <w:p w:rsidR="00D854C3" w:rsidRPr="00E66DD9" w:rsidRDefault="00D854C3" w:rsidP="003F3327">
      <w:pPr>
        <w:pStyle w:val="Caption"/>
        <w:spacing w:before="120"/>
        <w:jc w:val="center"/>
      </w:pPr>
      <w:bookmarkStart w:id="180" w:name="_Ref271266409"/>
      <w:bookmarkStart w:id="181" w:name="_Toc389565182"/>
      <w:r w:rsidRPr="00E66DD9">
        <w:t>Figure </w:t>
      </w:r>
      <w:fldSimple w:instr=" STYLEREF 1 \s ">
        <w:r w:rsidR="00E0061B">
          <w:rPr>
            <w:noProof/>
          </w:rPr>
          <w:t>3</w:t>
        </w:r>
      </w:fldSimple>
      <w:r w:rsidR="00380FDE">
        <w:noBreakHyphen/>
      </w:r>
      <w:fldSimple w:instr=" SEQ Figure \* ARABIC \s 1 ">
        <w:r w:rsidR="00E0061B">
          <w:rPr>
            <w:noProof/>
          </w:rPr>
          <w:t>38</w:t>
        </w:r>
      </w:fldSimple>
      <w:bookmarkEnd w:id="180"/>
      <w:r w:rsidRPr="00E66DD9">
        <w:t>. JMS Modules</w:t>
      </w:r>
      <w:bookmarkEnd w:id="181"/>
    </w:p>
    <w:p w:rsidR="00D854C3" w:rsidRPr="00E66DD9" w:rsidRDefault="00D854C3" w:rsidP="00A9475C">
      <w:pPr>
        <w:pStyle w:val="Numbered"/>
        <w:numPr>
          <w:ilvl w:val="0"/>
          <w:numId w:val="21"/>
        </w:numPr>
        <w:suppressAutoHyphens w:val="0"/>
        <w:jc w:val="left"/>
      </w:pPr>
      <w:r w:rsidRPr="00E66DD9">
        <w:t xml:space="preserve">Click on the link to the JMS system module created in </w:t>
      </w:r>
      <w:r w:rsidR="008B15E0" w:rsidRPr="008B15E0">
        <w:t>the JMS Module section</w:t>
      </w:r>
      <w:r w:rsidRPr="00E66DD9">
        <w:t xml:space="preserve">. For example, </w:t>
      </w:r>
      <w:r w:rsidRPr="00E66DD9">
        <w:rPr>
          <w:rFonts w:ascii="Courier New" w:hAnsi="Courier New" w:cs="Courier New"/>
        </w:rPr>
        <w:t>LocalPharmacyJmsModule</w:t>
      </w:r>
      <w:r w:rsidRPr="00E66DD9">
        <w:t>.</w:t>
      </w:r>
    </w:p>
    <w:p w:rsidR="00D854C3" w:rsidRPr="00E66DD9" w:rsidRDefault="00D854C3" w:rsidP="00A9475C">
      <w:pPr>
        <w:pStyle w:val="Numbered"/>
        <w:numPr>
          <w:ilvl w:val="0"/>
          <w:numId w:val="21"/>
        </w:numPr>
        <w:suppressAutoHyphens w:val="0"/>
        <w:jc w:val="left"/>
      </w:pPr>
      <w:r w:rsidRPr="00E66DD9">
        <w:lastRenderedPageBreak/>
        <w:t xml:space="preserve">WebLogic will now display the panel </w:t>
      </w:r>
      <w:r w:rsidRPr="00E66DD9">
        <w:rPr>
          <w:rFonts w:ascii="Courier New" w:hAnsi="Courier New" w:cs="Courier New"/>
        </w:rPr>
        <w:t>Settings for LocalPharmacyJmsModule</w:t>
      </w:r>
      <w:r w:rsidRPr="00E66DD9">
        <w:t xml:space="preserve"> in the right column of the console. Within the panel is </w:t>
      </w:r>
      <w:r w:rsidRPr="00E66DD9">
        <w:rPr>
          <w:rStyle w:val="bold"/>
          <w:rFonts w:ascii="Courier New" w:hAnsi="Courier New" w:cs="Courier New"/>
        </w:rPr>
        <w:t>Summary of Resources</w:t>
      </w:r>
      <w:r w:rsidRPr="00E66DD9">
        <w:t xml:space="preserve">, where the JMS module will be further configured. For reference, see </w:t>
      </w:r>
      <w:r w:rsidR="007F2266" w:rsidRPr="00E66DD9">
        <w:fldChar w:fldCharType="begin"/>
      </w:r>
      <w:r w:rsidR="006C368A" w:rsidRPr="00E66DD9">
        <w:instrText xml:space="preserve"> REF _Ref271266425 \h </w:instrText>
      </w:r>
      <w:r w:rsidR="007F2266" w:rsidRPr="00E66DD9">
        <w:fldChar w:fldCharType="separate"/>
      </w:r>
      <w:r w:rsidR="00E0061B" w:rsidRPr="00E66DD9">
        <w:t>Figure </w:t>
      </w:r>
      <w:r w:rsidR="00E0061B">
        <w:rPr>
          <w:noProof/>
        </w:rPr>
        <w:t>3</w:t>
      </w:r>
      <w:r w:rsidR="00E0061B">
        <w:noBreakHyphen/>
      </w:r>
      <w:r w:rsidR="00E0061B">
        <w:rPr>
          <w:noProof/>
        </w:rPr>
        <w:t>39</w:t>
      </w:r>
      <w:r w:rsidR="007F2266" w:rsidRPr="00E66DD9">
        <w:fldChar w:fldCharType="end"/>
      </w:r>
      <w:r w:rsidRPr="00E66DD9">
        <w:t>.</w:t>
      </w:r>
    </w:p>
    <w:p w:rsidR="00D854C3" w:rsidRPr="00E66DD9" w:rsidRDefault="00D854C3" w:rsidP="00D854C3">
      <w:pPr>
        <w:pStyle w:val="Numbered"/>
        <w:numPr>
          <w:ilvl w:val="0"/>
          <w:numId w:val="0"/>
        </w:numPr>
        <w:spacing w:before="0"/>
      </w:pPr>
    </w:p>
    <w:p w:rsidR="00D854C3" w:rsidRPr="00E66DD9" w:rsidRDefault="000738C0" w:rsidP="003F3327">
      <w:pPr>
        <w:pStyle w:val="Numbered"/>
        <w:keepNext/>
        <w:numPr>
          <w:ilvl w:val="0"/>
          <w:numId w:val="0"/>
        </w:numPr>
        <w:jc w:val="center"/>
      </w:pPr>
      <w:r>
        <w:rPr>
          <w:noProof/>
          <w:lang w:eastAsia="en-US"/>
        </w:rPr>
        <w:pict>
          <v:shape id="Picture 4" o:spid="_x0000_i1064" type="#_x0000_t75" alt="Title: Summary of Resources - Description: Summary of Resources" style="width:379pt;height:243.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">
            <v:imagedata r:id="rId48" o:title=""/>
          </v:shape>
        </w:pict>
      </w:r>
    </w:p>
    <w:p w:rsidR="00D854C3" w:rsidRPr="00E66DD9" w:rsidRDefault="00D854C3" w:rsidP="003F3327">
      <w:pPr>
        <w:pStyle w:val="Caption"/>
        <w:spacing w:before="120"/>
        <w:jc w:val="center"/>
      </w:pPr>
      <w:bookmarkStart w:id="182" w:name="_Ref271266425"/>
      <w:bookmarkStart w:id="183" w:name="_Toc389565183"/>
      <w:r w:rsidRPr="00E66DD9">
        <w:t>Figure </w:t>
      </w:r>
      <w:fldSimple w:instr=" STYLEREF 1 \s ">
        <w:r w:rsidR="00E0061B">
          <w:rPr>
            <w:noProof/>
          </w:rPr>
          <w:t>3</w:t>
        </w:r>
      </w:fldSimple>
      <w:r w:rsidR="00380FDE">
        <w:noBreakHyphen/>
      </w:r>
      <w:fldSimple w:instr=" SEQ Figure \* ARABIC \s 1 ">
        <w:r w:rsidR="00E0061B">
          <w:rPr>
            <w:noProof/>
          </w:rPr>
          <w:t>39</w:t>
        </w:r>
      </w:fldSimple>
      <w:bookmarkEnd w:id="182"/>
      <w:r w:rsidRPr="00E66DD9">
        <w:t>. Summary of Resources</w:t>
      </w:r>
      <w:bookmarkEnd w:id="183"/>
    </w:p>
    <w:p w:rsidR="00D854C3" w:rsidRPr="00E66DD9" w:rsidRDefault="00D854C3" w:rsidP="00A9475C">
      <w:pPr>
        <w:pStyle w:val="Numbered"/>
        <w:numPr>
          <w:ilvl w:val="0"/>
          <w:numId w:val="21"/>
        </w:numPr>
        <w:suppressAutoHyphens w:val="0"/>
        <w:jc w:val="left"/>
      </w:pPr>
      <w:r w:rsidRPr="00E66DD9">
        <w:t>Click on the link for the foreign JMS server created in</w:t>
      </w:r>
      <w:r w:rsidR="00DC69FD">
        <w:t xml:space="preserve"> </w:t>
      </w:r>
      <w:r w:rsidR="00DC69FD" w:rsidRPr="00DC69FD">
        <w:t>the Foreign JMS Server section</w:t>
      </w:r>
      <w:r w:rsidRPr="00E66DD9">
        <w:t xml:space="preserve">. For example, </w:t>
      </w:r>
      <w:r w:rsidRPr="00E66DD9">
        <w:rPr>
          <w:rFonts w:ascii="Courier New" w:hAnsi="Courier New" w:cs="Courier New"/>
        </w:rPr>
        <w:t>RemoteNationalPharmacyJmsServer</w:t>
      </w:r>
      <w:r w:rsidRPr="00E66DD9">
        <w:t>.</w:t>
      </w:r>
    </w:p>
    <w:p w:rsidR="004D75AF" w:rsidRPr="00E66DD9" w:rsidRDefault="004D75AF">
      <w:pPr>
        <w:suppressAutoHyphens w:val="0"/>
        <w:jc w:val="left"/>
        <w:rPr>
          <w:szCs w:val="22"/>
        </w:rPr>
      </w:pPr>
      <w:r w:rsidRPr="00E66DD9">
        <w:br w:type="page"/>
      </w:r>
    </w:p>
    <w:p w:rsidR="00D854C3" w:rsidRPr="00E66DD9" w:rsidRDefault="00D854C3" w:rsidP="00A9475C">
      <w:pPr>
        <w:pStyle w:val="Numbered"/>
        <w:numPr>
          <w:ilvl w:val="0"/>
          <w:numId w:val="21"/>
        </w:numPr>
        <w:suppressAutoHyphens w:val="0"/>
        <w:jc w:val="left"/>
      </w:pPr>
      <w:r w:rsidRPr="00E66DD9">
        <w:t xml:space="preserve">WebLogic will now display the panel </w:t>
      </w:r>
      <w:r w:rsidRPr="00E66DD9">
        <w:rPr>
          <w:rFonts w:ascii="Courier New" w:hAnsi="Courier New" w:cs="Courier New"/>
        </w:rPr>
        <w:t>Settings for RemoteNationalPharmacyJms</w:t>
      </w:r>
      <w:r w:rsidRPr="00E66DD9">
        <w:rPr>
          <w:rFonts w:ascii="Courier" w:hAnsi="Courier" w:cs="Courier New"/>
        </w:rPr>
        <w:br/>
      </w:r>
      <w:r w:rsidRPr="00E66DD9">
        <w:rPr>
          <w:rFonts w:ascii="Courier New" w:hAnsi="Courier New" w:cs="Courier New"/>
        </w:rPr>
        <w:t>Server</w:t>
      </w:r>
      <w:r w:rsidRPr="00E66DD9">
        <w:t xml:space="preserve"> in the right column of the console. Within the panel is </w:t>
      </w:r>
      <w:r w:rsidRPr="00E66DD9">
        <w:rPr>
          <w:rStyle w:val="bold"/>
          <w:rFonts w:ascii="Courier New" w:hAnsi="Courier New" w:cs="Courier New"/>
        </w:rPr>
        <w:t>Configuration - General</w:t>
      </w:r>
      <w:r w:rsidRPr="00E66DD9">
        <w:t xml:space="preserve">, where the JMS module will be further configured. For reference, see </w:t>
      </w:r>
      <w:r w:rsidR="007F2266" w:rsidRPr="00E66DD9">
        <w:fldChar w:fldCharType="begin"/>
      </w:r>
      <w:r w:rsidR="006C368A" w:rsidRPr="00E66DD9">
        <w:instrText xml:space="preserve"> REF _Ref271266451 \h </w:instrText>
      </w:r>
      <w:r w:rsidR="007F2266" w:rsidRPr="00E66DD9">
        <w:fldChar w:fldCharType="separate"/>
      </w:r>
      <w:r w:rsidR="00E0061B">
        <w:tab/>
      </w:r>
      <w:r w:rsidR="00E0061B" w:rsidRPr="00E66DD9">
        <w:t>Figure </w:t>
      </w:r>
      <w:r w:rsidR="00E0061B">
        <w:rPr>
          <w:noProof/>
        </w:rPr>
        <w:t>3</w:t>
      </w:r>
      <w:r w:rsidR="00E0061B">
        <w:noBreakHyphen/>
      </w:r>
      <w:r w:rsidR="00E0061B">
        <w:rPr>
          <w:noProof/>
        </w:rPr>
        <w:t>40</w:t>
      </w:r>
      <w:r w:rsidR="007F2266" w:rsidRPr="00E66DD9">
        <w:fldChar w:fldCharType="end"/>
      </w:r>
      <w:r w:rsidRPr="00E66DD9">
        <w:t>.</w:t>
      </w:r>
    </w:p>
    <w:p w:rsidR="00D854C3" w:rsidRPr="00E66DD9" w:rsidRDefault="000738C0" w:rsidP="003F3327">
      <w:pPr>
        <w:pStyle w:val="Numbered"/>
        <w:keepNext/>
        <w:numPr>
          <w:ilvl w:val="0"/>
          <w:numId w:val="0"/>
        </w:numPr>
        <w:jc w:val="center"/>
      </w:pPr>
      <w:r>
        <w:rPr>
          <w:noProof/>
          <w:lang w:eastAsia="en-US"/>
        </w:rPr>
        <w:pict>
          <v:shape id="Picture 41" o:spid="_x0000_i1065" type="#_x0000_t75" alt="Title: Foreign JMS Server General Configuration - Description: Foreign JMS Server General Configuration" style="width:369.5pt;height:496.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">
            <v:imagedata r:id="rId46" o:title=""/>
          </v:shape>
        </w:pict>
      </w:r>
    </w:p>
    <w:p w:rsidR="00D854C3" w:rsidRPr="00E66DD9" w:rsidRDefault="004B4C9C" w:rsidP="004B4C9C">
      <w:pPr>
        <w:pStyle w:val="Caption"/>
        <w:tabs>
          <w:tab w:val="center" w:pos="4680"/>
          <w:tab w:val="left" w:pos="7836"/>
        </w:tabs>
        <w:spacing w:before="120"/>
        <w:jc w:val="left"/>
      </w:pPr>
      <w:bookmarkStart w:id="184" w:name="_Ref271266451"/>
      <w:r>
        <w:tab/>
      </w:r>
      <w:bookmarkStart w:id="185" w:name="_Toc389565184"/>
      <w:r w:rsidR="00D854C3" w:rsidRPr="00E66DD9">
        <w:t>Figure </w:t>
      </w:r>
      <w:fldSimple w:instr=" STYLEREF 1 \s ">
        <w:r w:rsidR="00E0061B">
          <w:rPr>
            <w:noProof/>
          </w:rPr>
          <w:t>3</w:t>
        </w:r>
      </w:fldSimple>
      <w:r w:rsidR="00380FDE">
        <w:noBreakHyphen/>
      </w:r>
      <w:fldSimple w:instr=" SEQ Figure \* ARABIC \s 1 ">
        <w:r w:rsidR="00E0061B">
          <w:rPr>
            <w:noProof/>
          </w:rPr>
          <w:t>40</w:t>
        </w:r>
      </w:fldSimple>
      <w:bookmarkEnd w:id="184"/>
      <w:r w:rsidR="00D854C3" w:rsidRPr="00E66DD9">
        <w:t>. Foreign JMS Server General Configuration</w:t>
      </w:r>
      <w:bookmarkEnd w:id="185"/>
      <w:r>
        <w:tab/>
      </w:r>
    </w:p>
    <w:p w:rsidR="00D854C3" w:rsidRPr="00E66DD9" w:rsidRDefault="00D854C3" w:rsidP="00A9475C">
      <w:pPr>
        <w:pStyle w:val="Numbered"/>
        <w:numPr>
          <w:ilvl w:val="0"/>
          <w:numId w:val="21"/>
        </w:numPr>
        <w:suppressAutoHyphens w:val="0"/>
        <w:jc w:val="left"/>
      </w:pPr>
      <w:r w:rsidRPr="00E66DD9">
        <w:t xml:space="preserve">Select the </w:t>
      </w:r>
      <w:r w:rsidRPr="00E66DD9">
        <w:rPr>
          <w:rFonts w:ascii="Courier New" w:hAnsi="Courier New" w:cs="Courier New"/>
        </w:rPr>
        <w:t>Destinations</w:t>
      </w:r>
      <w:r w:rsidRPr="00E66DD9">
        <w:t xml:space="preserve"> tab.</w:t>
      </w:r>
    </w:p>
    <w:p w:rsidR="004D75AF" w:rsidRPr="00E66DD9" w:rsidRDefault="004D75AF">
      <w:pPr>
        <w:suppressAutoHyphens w:val="0"/>
        <w:jc w:val="left"/>
        <w:rPr>
          <w:szCs w:val="22"/>
        </w:rPr>
      </w:pPr>
      <w:r w:rsidRPr="00E66DD9">
        <w:br w:type="page"/>
      </w:r>
    </w:p>
    <w:p w:rsidR="00D854C3" w:rsidRPr="00E66DD9" w:rsidRDefault="00D854C3" w:rsidP="00A9475C">
      <w:pPr>
        <w:pStyle w:val="Numbered"/>
        <w:numPr>
          <w:ilvl w:val="0"/>
          <w:numId w:val="21"/>
        </w:numPr>
        <w:suppressAutoHyphens w:val="0"/>
        <w:jc w:val="left"/>
      </w:pPr>
      <w:r w:rsidRPr="00E66DD9">
        <w:t xml:space="preserve">WebLogic will now display the panel </w:t>
      </w:r>
      <w:r w:rsidRPr="00E66DD9">
        <w:rPr>
          <w:rFonts w:ascii="Courier New" w:hAnsi="Courier New" w:cs="Courier New"/>
        </w:rPr>
        <w:t>Settings for RemoteNationalPharmacy</w:t>
      </w:r>
      <w:r w:rsidRPr="00E66DD9">
        <w:rPr>
          <w:rFonts w:ascii="Courier New" w:hAnsi="Courier New" w:cs="Courier New"/>
        </w:rPr>
        <w:br/>
        <w:t>JmsServer</w:t>
      </w:r>
      <w:r w:rsidRPr="00E66DD9">
        <w:t xml:space="preserve"> in the right column of the console. Within the panel is </w:t>
      </w:r>
      <w:r w:rsidRPr="00E66DD9">
        <w:rPr>
          <w:rStyle w:val="bold"/>
          <w:rFonts w:ascii="Courier New" w:hAnsi="Courier New" w:cs="Courier New"/>
        </w:rPr>
        <w:t>Foreign Destinations Configuration</w:t>
      </w:r>
      <w:r w:rsidRPr="00E66DD9">
        <w:t xml:space="preserve">, where the JMS module will be further configured. For reference, see </w:t>
      </w:r>
      <w:r w:rsidR="007F2266" w:rsidRPr="00E66DD9">
        <w:fldChar w:fldCharType="begin"/>
      </w:r>
      <w:r w:rsidR="006C368A" w:rsidRPr="00E66DD9">
        <w:instrText xml:space="preserve"> REF _Ref271266475 \h </w:instrText>
      </w:r>
      <w:r w:rsidR="007F2266" w:rsidRPr="00E66DD9">
        <w:fldChar w:fldCharType="separate"/>
      </w:r>
      <w:r w:rsidR="00E0061B" w:rsidRPr="00E66DD9">
        <w:t xml:space="preserve">Figure </w:t>
      </w:r>
      <w:r w:rsidR="00E0061B">
        <w:rPr>
          <w:noProof/>
        </w:rPr>
        <w:t>3</w:t>
      </w:r>
      <w:r w:rsidR="00E0061B">
        <w:noBreakHyphen/>
      </w:r>
      <w:r w:rsidR="00E0061B">
        <w:rPr>
          <w:noProof/>
        </w:rPr>
        <w:t>41</w:t>
      </w:r>
      <w:r w:rsidR="007F2266" w:rsidRPr="00E66DD9">
        <w:fldChar w:fldCharType="end"/>
      </w:r>
      <w:r w:rsidRPr="00E66DD9">
        <w:t>.</w:t>
      </w:r>
    </w:p>
    <w:p w:rsidR="00D854C3" w:rsidRPr="00E66DD9" w:rsidRDefault="000738C0" w:rsidP="003F3327">
      <w:pPr>
        <w:pStyle w:val="Numbered"/>
        <w:keepNext/>
        <w:numPr>
          <w:ilvl w:val="0"/>
          <w:numId w:val="0"/>
        </w:numPr>
        <w:jc w:val="center"/>
      </w:pPr>
      <w:r>
        <w:rPr>
          <w:noProof/>
          <w:lang w:eastAsia="en-US"/>
        </w:rPr>
        <w:pict>
          <v:shape id="_x0000_i1066" type="#_x0000_t75" alt="Title: Destinations - Description: Destinations" style="width:429.95pt;height:207.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">
            <v:imagedata r:id="rId49" o:title="" cropbottom="-31f"/>
          </v:shape>
        </w:pict>
      </w:r>
    </w:p>
    <w:p w:rsidR="00D854C3" w:rsidRPr="00E66DD9" w:rsidRDefault="00D854C3" w:rsidP="003F3327">
      <w:pPr>
        <w:pStyle w:val="Caption"/>
        <w:spacing w:before="120"/>
        <w:jc w:val="center"/>
      </w:pPr>
      <w:bookmarkStart w:id="186" w:name="_Ref271266475"/>
      <w:bookmarkStart w:id="187" w:name="_Toc389565185"/>
      <w:r w:rsidRPr="00E66DD9">
        <w:t xml:space="preserve">Figure </w:t>
      </w:r>
      <w:fldSimple w:instr=" STYLEREF 1 \s ">
        <w:r w:rsidR="00E0061B">
          <w:rPr>
            <w:noProof/>
          </w:rPr>
          <w:t>3</w:t>
        </w:r>
      </w:fldSimple>
      <w:r w:rsidR="00380FDE">
        <w:noBreakHyphen/>
      </w:r>
      <w:fldSimple w:instr=" SEQ Figure \* ARABIC \s 1 ">
        <w:r w:rsidR="00E0061B">
          <w:rPr>
            <w:noProof/>
          </w:rPr>
          <w:t>41</w:t>
        </w:r>
      </w:fldSimple>
      <w:bookmarkEnd w:id="186"/>
      <w:r w:rsidRPr="00E66DD9">
        <w:t>. Destinations</w:t>
      </w:r>
      <w:bookmarkEnd w:id="187"/>
    </w:p>
    <w:p w:rsidR="00D854C3" w:rsidRPr="00E66DD9" w:rsidRDefault="00D854C3" w:rsidP="00A9475C">
      <w:pPr>
        <w:pStyle w:val="Numbered"/>
        <w:numPr>
          <w:ilvl w:val="0"/>
          <w:numId w:val="21"/>
        </w:numPr>
        <w:suppressAutoHyphens w:val="0"/>
        <w:jc w:val="left"/>
      </w:pPr>
      <w:r w:rsidRPr="00E66DD9">
        <w:t xml:space="preserve">Click </w:t>
      </w:r>
      <w:r w:rsidRPr="00E66DD9">
        <w:rPr>
          <w:rFonts w:ascii="Courier New" w:hAnsi="Courier New" w:cs="Courier New"/>
        </w:rPr>
        <w:t>New</w:t>
      </w:r>
      <w:r w:rsidRPr="00E66DD9">
        <w:t xml:space="preserve">. </w:t>
      </w:r>
    </w:p>
    <w:p w:rsidR="00D854C3" w:rsidRPr="00E66DD9" w:rsidRDefault="00D854C3" w:rsidP="00A9475C">
      <w:pPr>
        <w:pStyle w:val="Numbered"/>
        <w:numPr>
          <w:ilvl w:val="0"/>
          <w:numId w:val="21"/>
        </w:numPr>
        <w:suppressAutoHyphens w:val="0"/>
        <w:jc w:val="left"/>
      </w:pPr>
      <w:r w:rsidRPr="00E66DD9">
        <w:t xml:space="preserve">WebLogic will now display the panel </w:t>
      </w:r>
      <w:r w:rsidRPr="00E66DD9">
        <w:rPr>
          <w:rFonts w:ascii="Courier New" w:hAnsi="Courier New" w:cs="Courier New"/>
        </w:rPr>
        <w:t>Settings for RemoteNationalPharmacy</w:t>
      </w:r>
      <w:r w:rsidRPr="00E66DD9">
        <w:rPr>
          <w:rFonts w:ascii="Courier New" w:hAnsi="Courier New" w:cs="Courier New"/>
        </w:rPr>
        <w:br/>
        <w:t>JmsServer</w:t>
      </w:r>
      <w:r w:rsidRPr="00E66DD9">
        <w:t xml:space="preserve"> in the right column of the console. Within the panel is </w:t>
      </w:r>
      <w:r w:rsidRPr="00E66DD9">
        <w:rPr>
          <w:rStyle w:val="bold"/>
          <w:rFonts w:ascii="Courier New" w:hAnsi="Courier New" w:cs="Courier New"/>
        </w:rPr>
        <w:t>Foreign Connection Factory Properties</w:t>
      </w:r>
      <w:r w:rsidRPr="00E66DD9">
        <w:t xml:space="preserve">, where the JMS module will be further configured. For reference, see </w:t>
      </w:r>
      <w:r w:rsidR="007F2266" w:rsidRPr="00E66DD9">
        <w:fldChar w:fldCharType="begin"/>
      </w:r>
      <w:r w:rsidR="006C368A" w:rsidRPr="00E66DD9">
        <w:instrText xml:space="preserve"> REF _Ref271266551 \h </w:instrText>
      </w:r>
      <w:r w:rsidR="007F2266" w:rsidRPr="00E66DD9">
        <w:fldChar w:fldCharType="separate"/>
      </w:r>
      <w:r w:rsidR="00E0061B" w:rsidRPr="00E66DD9">
        <w:t>Figure </w:t>
      </w:r>
      <w:r w:rsidR="00E0061B">
        <w:rPr>
          <w:noProof/>
        </w:rPr>
        <w:t>3</w:t>
      </w:r>
      <w:r w:rsidR="00E0061B">
        <w:noBreakHyphen/>
      </w:r>
      <w:r w:rsidR="00E0061B">
        <w:rPr>
          <w:noProof/>
        </w:rPr>
        <w:t>42</w:t>
      </w:r>
      <w:r w:rsidR="007F2266" w:rsidRPr="00E66DD9">
        <w:fldChar w:fldCharType="end"/>
      </w:r>
      <w:r w:rsidRPr="00E66DD9">
        <w:t>.</w:t>
      </w:r>
    </w:p>
    <w:p w:rsidR="00D854C3" w:rsidRPr="00E66DD9" w:rsidRDefault="00D854C3" w:rsidP="00D854C3">
      <w:pPr>
        <w:pStyle w:val="Numbered"/>
        <w:numPr>
          <w:ilvl w:val="0"/>
          <w:numId w:val="0"/>
        </w:numPr>
        <w:spacing w:before="0"/>
        <w:ind w:left="360"/>
        <w:jc w:val="left"/>
      </w:pPr>
    </w:p>
    <w:p w:rsidR="00D854C3" w:rsidRPr="00E66DD9" w:rsidRDefault="000738C0" w:rsidP="003F3327">
      <w:pPr>
        <w:pStyle w:val="Numbered"/>
        <w:keepNext/>
        <w:numPr>
          <w:ilvl w:val="0"/>
          <w:numId w:val="0"/>
        </w:numPr>
        <w:jc w:val="center"/>
      </w:pPr>
      <w:r>
        <w:rPr>
          <w:noProof/>
          <w:lang w:eastAsia="en-US"/>
        </w:rPr>
        <w:pict>
          <v:shape id="Picture 43" o:spid="_x0000_i1067" type="#_x0000_t75" alt="Title: Foreign Connection Factory Properties - Description: Foreign Connection Factory Properties" style="width:402.8pt;height:199.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">
            <v:imagedata r:id="rId50" o:title=""/>
          </v:shape>
        </w:pict>
      </w:r>
    </w:p>
    <w:p w:rsidR="00D854C3" w:rsidRPr="00E66DD9" w:rsidRDefault="00D854C3" w:rsidP="003F3327">
      <w:pPr>
        <w:pStyle w:val="Caption"/>
        <w:spacing w:before="120"/>
        <w:jc w:val="center"/>
      </w:pPr>
      <w:bookmarkStart w:id="188" w:name="_Ref271266551"/>
      <w:bookmarkStart w:id="189" w:name="_Toc389565186"/>
      <w:r w:rsidRPr="00E66DD9">
        <w:t>Figure </w:t>
      </w:r>
      <w:fldSimple w:instr=" STYLEREF 1 \s ">
        <w:r w:rsidR="00E0061B">
          <w:rPr>
            <w:noProof/>
          </w:rPr>
          <w:t>3</w:t>
        </w:r>
      </w:fldSimple>
      <w:r w:rsidR="00380FDE">
        <w:noBreakHyphen/>
      </w:r>
      <w:fldSimple w:instr=" SEQ Figure \* ARABIC \s 1 ">
        <w:r w:rsidR="00E0061B">
          <w:rPr>
            <w:noProof/>
          </w:rPr>
          <w:t>42</w:t>
        </w:r>
      </w:fldSimple>
      <w:bookmarkEnd w:id="188"/>
      <w:r w:rsidRPr="00E66DD9">
        <w:t>. Foreign Connection Factory Properties</w:t>
      </w:r>
      <w:bookmarkEnd w:id="189"/>
    </w:p>
    <w:p w:rsidR="00D854C3" w:rsidRPr="00E66DD9" w:rsidRDefault="00D854C3" w:rsidP="00A9475C">
      <w:pPr>
        <w:pStyle w:val="Numbered"/>
        <w:numPr>
          <w:ilvl w:val="0"/>
          <w:numId w:val="21"/>
        </w:numPr>
        <w:suppressAutoHyphens w:val="0"/>
        <w:jc w:val="left"/>
      </w:pPr>
      <w:r w:rsidRPr="00E66DD9">
        <w:lastRenderedPageBreak/>
        <w:t xml:space="preserve">For </w:t>
      </w:r>
      <w:r w:rsidRPr="00E66DD9">
        <w:rPr>
          <w:rFonts w:ascii="Courier New" w:hAnsi="Courier New" w:cs="Courier New"/>
        </w:rPr>
        <w:t>Name</w:t>
      </w:r>
      <w:r w:rsidRPr="00E66DD9">
        <w:t xml:space="preserve">, enter a unique name for the foreign </w:t>
      </w:r>
      <w:r w:rsidR="00956F52" w:rsidRPr="00E66DD9">
        <w:t>JMS Destination</w:t>
      </w:r>
      <w:r w:rsidRPr="00E66DD9">
        <w:t xml:space="preserve">. For example, </w:t>
      </w:r>
      <w:r w:rsidR="00862C77" w:rsidRPr="00E66DD9">
        <w:rPr>
          <w:rFonts w:ascii="Courier New" w:hAnsi="Courier New" w:cs="Courier New"/>
        </w:rPr>
        <w:t>Datup</w:t>
      </w:r>
      <w:r w:rsidR="00956F52" w:rsidRPr="00E66DD9">
        <w:rPr>
          <w:rFonts w:ascii="Courier New" w:hAnsi="Courier New" w:cs="Courier New"/>
        </w:rPr>
        <w:t>Destination</w:t>
      </w:r>
    </w:p>
    <w:p w:rsidR="00D854C3" w:rsidRPr="00E66DD9" w:rsidRDefault="00D854C3" w:rsidP="00A9475C">
      <w:pPr>
        <w:pStyle w:val="Numbered"/>
        <w:numPr>
          <w:ilvl w:val="0"/>
          <w:numId w:val="21"/>
        </w:numPr>
        <w:suppressAutoHyphens w:val="0"/>
        <w:jc w:val="left"/>
      </w:pPr>
      <w:r w:rsidRPr="00E66DD9">
        <w:t xml:space="preserve">For </w:t>
      </w:r>
      <w:r w:rsidRPr="00E66DD9">
        <w:rPr>
          <w:rFonts w:ascii="Courier New" w:hAnsi="Courier New" w:cs="Courier New"/>
        </w:rPr>
        <w:t>Local JNDI Name</w:t>
      </w:r>
      <w:r w:rsidRPr="00E66DD9">
        <w:t xml:space="preserve">, enter: </w:t>
      </w:r>
      <w:r w:rsidRPr="00E66DD9">
        <w:rPr>
          <w:rFonts w:ascii="Courier New" w:hAnsi="Courier New" w:cs="Courier New"/>
          <w:sz w:val="20"/>
          <w:szCs w:val="20"/>
        </w:rPr>
        <w:t>jms/gov/va/med/pharmacy/peps/messagingservice/queue/national/</w:t>
      </w:r>
      <w:r w:rsidR="006E38DE" w:rsidRPr="00E66DD9">
        <w:rPr>
          <w:rFonts w:ascii="Courier New" w:hAnsi="Courier New" w:cs="Courier New"/>
          <w:sz w:val="20"/>
          <w:szCs w:val="20"/>
        </w:rPr>
        <w:br/>
      </w:r>
      <w:r w:rsidR="00862C77" w:rsidRPr="00E66DD9">
        <w:rPr>
          <w:rFonts w:ascii="Courier New" w:hAnsi="Courier New" w:cs="Courier New"/>
          <w:sz w:val="20"/>
          <w:szCs w:val="20"/>
        </w:rPr>
        <w:t>datup</w:t>
      </w:r>
      <w:r w:rsidRPr="00E66DD9">
        <w:rPr>
          <w:rFonts w:ascii="Courier New" w:hAnsi="Courier New" w:cs="Courier New"/>
          <w:sz w:val="20"/>
          <w:szCs w:val="20"/>
        </w:rPr>
        <w:t>/receive</w:t>
      </w:r>
      <w:r w:rsidR="006E38DE" w:rsidRPr="00E66DD9">
        <w:t>.</w:t>
      </w:r>
    </w:p>
    <w:p w:rsidR="00D854C3" w:rsidRPr="00E66DD9" w:rsidRDefault="00D854C3" w:rsidP="00A9475C">
      <w:pPr>
        <w:pStyle w:val="Numbered"/>
        <w:numPr>
          <w:ilvl w:val="0"/>
          <w:numId w:val="21"/>
        </w:numPr>
        <w:suppressAutoHyphens w:val="0"/>
        <w:jc w:val="left"/>
      </w:pPr>
      <w:r w:rsidRPr="00E66DD9">
        <w:t xml:space="preserve">For </w:t>
      </w:r>
      <w:r w:rsidRPr="00E66DD9">
        <w:rPr>
          <w:rFonts w:ascii="Courier New" w:hAnsi="Courier New" w:cs="Courier New"/>
        </w:rPr>
        <w:t>Remote JNDI Name</w:t>
      </w:r>
      <w:r w:rsidRPr="00E66DD9">
        <w:t xml:space="preserve">, enter: </w:t>
      </w:r>
      <w:r w:rsidRPr="00E66DD9">
        <w:rPr>
          <w:rFonts w:ascii="Courier New" w:hAnsi="Courier New" w:cs="Courier New"/>
        </w:rPr>
        <w:t>jms/gov/va/med/pharmacy/peps/messagingservice/queue/national/</w:t>
      </w:r>
      <w:r w:rsidR="00C32793" w:rsidRPr="00E66DD9">
        <w:rPr>
          <w:rFonts w:ascii="Courier New" w:hAnsi="Courier New" w:cs="Courier New"/>
        </w:rPr>
        <w:br/>
      </w:r>
      <w:r w:rsidR="00862C77" w:rsidRPr="00E66DD9">
        <w:rPr>
          <w:rFonts w:ascii="Courier New" w:hAnsi="Courier New" w:cs="Courier New"/>
        </w:rPr>
        <w:t>datup</w:t>
      </w:r>
      <w:r w:rsidRPr="00E66DD9">
        <w:rPr>
          <w:rFonts w:ascii="Courier New" w:hAnsi="Courier New" w:cs="Courier New"/>
        </w:rPr>
        <w:t>/receive.</w:t>
      </w:r>
    </w:p>
    <w:p w:rsidR="00D854C3" w:rsidRPr="00E66DD9" w:rsidRDefault="00D854C3" w:rsidP="00A9475C">
      <w:pPr>
        <w:pStyle w:val="Numbered"/>
        <w:numPr>
          <w:ilvl w:val="0"/>
          <w:numId w:val="21"/>
        </w:numPr>
        <w:suppressAutoHyphens w:val="0"/>
        <w:jc w:val="left"/>
      </w:pPr>
      <w:r w:rsidRPr="00E66DD9">
        <w:t xml:space="preserve">Click </w:t>
      </w:r>
      <w:r w:rsidRPr="00E66DD9">
        <w:rPr>
          <w:rFonts w:ascii="Courier New" w:hAnsi="Courier New" w:cs="Courier New"/>
        </w:rPr>
        <w:t>OK</w:t>
      </w:r>
      <w:r w:rsidRPr="00E66DD9">
        <w:t>.</w:t>
      </w:r>
    </w:p>
    <w:p w:rsidR="00D854C3" w:rsidRPr="00E66DD9" w:rsidRDefault="00D854C3" w:rsidP="00A9475C">
      <w:pPr>
        <w:pStyle w:val="Numbered"/>
        <w:numPr>
          <w:ilvl w:val="0"/>
          <w:numId w:val="21"/>
        </w:numPr>
        <w:suppressAutoHyphens w:val="0"/>
        <w:jc w:val="left"/>
      </w:pPr>
      <w:r w:rsidRPr="00E66DD9">
        <w:t xml:space="preserve">Within the </w:t>
      </w:r>
      <w:smartTag w:uri="urn:schemas-microsoft-com:office:smarttags" w:element="place">
        <w:smartTag w:uri="urn:schemas-microsoft-com:office:smarttags" w:element="PlaceName">
          <w:r w:rsidRPr="00E66DD9">
            <w:rPr>
              <w:rFonts w:ascii="Courier New" w:hAnsi="Courier New" w:cs="Courier New"/>
            </w:rPr>
            <w:t>Change</w:t>
          </w:r>
        </w:smartTag>
        <w:r w:rsidRPr="00E66DD9">
          <w:rPr>
            <w:rFonts w:ascii="Courier New" w:hAnsi="Courier New" w:cs="Courier New"/>
          </w:rPr>
          <w:t xml:space="preserve"> </w:t>
        </w:r>
        <w:smartTag w:uri="urn:schemas-microsoft-com:office:smarttags" w:element="PlaceType">
          <w:r w:rsidRPr="00E66DD9">
            <w:rPr>
              <w:rFonts w:ascii="Courier New" w:hAnsi="Courier New" w:cs="Courier New"/>
            </w:rPr>
            <w:t>Center</w:t>
          </w:r>
        </w:smartTag>
      </w:smartTag>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7F2266" w:rsidRPr="00E66DD9">
        <w:fldChar w:fldCharType="begin"/>
      </w:r>
      <w:r w:rsidR="006C368A" w:rsidRPr="00E66DD9">
        <w:instrText xml:space="preserve"> REF _Ref271266563 \h </w:instrText>
      </w:r>
      <w:r w:rsidR="007F2266" w:rsidRPr="00E66DD9">
        <w:fldChar w:fldCharType="separate"/>
      </w:r>
      <w:r w:rsidR="00E0061B" w:rsidRPr="00E66DD9">
        <w:t>Figure </w:t>
      </w:r>
      <w:r w:rsidR="00E0061B">
        <w:rPr>
          <w:noProof/>
        </w:rPr>
        <w:t>3</w:t>
      </w:r>
      <w:r w:rsidR="00E0061B">
        <w:noBreakHyphen/>
      </w:r>
      <w:r w:rsidR="00E0061B">
        <w:rPr>
          <w:noProof/>
        </w:rPr>
        <w:t>43</w:t>
      </w:r>
      <w:r w:rsidR="007F2266" w:rsidRPr="00E66DD9">
        <w:fldChar w:fldCharType="end"/>
      </w:r>
      <w:r w:rsidRPr="00E66DD9">
        <w:t>.</w:t>
      </w:r>
    </w:p>
    <w:p w:rsidR="00D503AC" w:rsidRPr="00E66DD9" w:rsidRDefault="00D503AC" w:rsidP="00D503AC">
      <w:pPr>
        <w:pStyle w:val="Numbered"/>
        <w:numPr>
          <w:ilvl w:val="0"/>
          <w:numId w:val="0"/>
        </w:numPr>
        <w:suppressAutoHyphens w:val="0"/>
        <w:spacing w:before="0"/>
        <w:ind w:left="720"/>
        <w:jc w:val="left"/>
      </w:pPr>
    </w:p>
    <w:p w:rsidR="00D854C3" w:rsidRPr="00E66DD9" w:rsidRDefault="000738C0" w:rsidP="00557F45">
      <w:pPr>
        <w:pStyle w:val="Numbered"/>
        <w:keepNext/>
        <w:numPr>
          <w:ilvl w:val="0"/>
          <w:numId w:val="0"/>
        </w:numPr>
        <w:jc w:val="center"/>
      </w:pPr>
      <w:r>
        <w:rPr>
          <w:noProof/>
          <w:lang w:eastAsia="en-US"/>
        </w:rPr>
        <w:pict>
          <v:shape id="Picture 8" o:spid="_x0000_i1068" type="#_x0000_t75" alt="Title: Activate Changes - Description: Activate Changes" style="width:186.8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">
            <v:imagedata r:id="rId23" o:title=""/>
          </v:shape>
        </w:pict>
      </w:r>
    </w:p>
    <w:p w:rsidR="00D854C3" w:rsidRPr="00E66DD9" w:rsidRDefault="00D854C3" w:rsidP="003F3327">
      <w:pPr>
        <w:pStyle w:val="Caption"/>
        <w:spacing w:before="120"/>
        <w:jc w:val="center"/>
      </w:pPr>
      <w:bookmarkStart w:id="190" w:name="_Ref271266563"/>
      <w:bookmarkStart w:id="191" w:name="_Toc389565187"/>
      <w:r w:rsidRPr="00E66DD9">
        <w:t>Figure </w:t>
      </w:r>
      <w:fldSimple w:instr=" STYLEREF 1 \s ">
        <w:r w:rsidR="00E0061B">
          <w:rPr>
            <w:noProof/>
          </w:rPr>
          <w:t>3</w:t>
        </w:r>
      </w:fldSimple>
      <w:r w:rsidR="00380FDE">
        <w:noBreakHyphen/>
      </w:r>
      <w:fldSimple w:instr=" SEQ Figure \* ARABIC \s 1 ">
        <w:r w:rsidR="00E0061B">
          <w:rPr>
            <w:noProof/>
          </w:rPr>
          <w:t>43</w:t>
        </w:r>
      </w:fldSimple>
      <w:bookmarkEnd w:id="190"/>
      <w:r w:rsidRPr="00E66DD9">
        <w:t>. Activate Changes</w:t>
      </w:r>
      <w:bookmarkEnd w:id="191"/>
    </w:p>
    <w:p w:rsidR="00C22850" w:rsidRPr="00E66DD9" w:rsidRDefault="00C22850" w:rsidP="00990E70">
      <w:pPr>
        <w:pStyle w:val="FakeHead4"/>
        <w:rPr>
          <w:rFonts w:hint="eastAsia"/>
        </w:rPr>
      </w:pPr>
      <w:bookmarkStart w:id="192" w:name="_Toc240767586"/>
      <w:r w:rsidRPr="00E66DD9">
        <w:t>Connection Factory</w:t>
      </w:r>
      <w:bookmarkEnd w:id="192"/>
    </w:p>
    <w:p w:rsidR="00C22850" w:rsidRPr="00E66DD9" w:rsidRDefault="00C22850" w:rsidP="00A9475C">
      <w:pPr>
        <w:pStyle w:val="Numbered"/>
        <w:numPr>
          <w:ilvl w:val="0"/>
          <w:numId w:val="22"/>
        </w:numPr>
        <w:suppressAutoHyphens w:val="0"/>
        <w:jc w:val="left"/>
      </w:pPr>
      <w:r w:rsidRPr="00E66DD9">
        <w:t xml:space="preserve">Open and log on to the WebLogic console, using an administrative user name and password. The WebLogic console is located at: </w:t>
      </w:r>
      <w:r w:rsidRPr="00E66DD9">
        <w:rPr>
          <w:rFonts w:ascii="Courier New" w:hAnsi="Courier New"/>
        </w:rPr>
        <w:t>http://&lt;Deployment Machine&gt;:7001/console</w:t>
      </w:r>
      <w:r w:rsidRPr="00E66DD9">
        <w:t>.</w:t>
      </w:r>
    </w:p>
    <w:p w:rsidR="00C22850" w:rsidRPr="00E66DD9" w:rsidRDefault="00C22850" w:rsidP="00A9475C">
      <w:pPr>
        <w:pStyle w:val="Numbered"/>
        <w:numPr>
          <w:ilvl w:val="0"/>
          <w:numId w:val="22"/>
        </w:numPr>
        <w:suppressAutoHyphens w:val="0"/>
        <w:jc w:val="left"/>
      </w:pPr>
      <w:r w:rsidRPr="00E66DD9">
        <w:t xml:space="preserve">Within the </w:t>
      </w:r>
      <w:smartTag w:uri="urn:schemas-microsoft-com:office:smarttags" w:element="place">
        <w:smartTag w:uri="urn:schemas-microsoft-com:office:smarttags" w:element="PlaceName">
          <w:r w:rsidRPr="00E66DD9">
            <w:rPr>
              <w:rFonts w:ascii="Courier New" w:hAnsi="Courier New" w:cs="Courier New"/>
            </w:rPr>
            <w:t>Change</w:t>
          </w:r>
        </w:smartTag>
        <w:r w:rsidRPr="00E66DD9">
          <w:rPr>
            <w:rFonts w:ascii="Courier New" w:hAnsi="Courier New" w:cs="Courier New"/>
          </w:rPr>
          <w:t xml:space="preserve"> </w:t>
        </w:r>
        <w:smartTag w:uri="urn:schemas-microsoft-com:office:smarttags" w:element="PlaceType">
          <w:r w:rsidRPr="00E66DD9">
            <w:rPr>
              <w:rFonts w:ascii="Courier New" w:hAnsi="Courier New" w:cs="Courier New"/>
            </w:rPr>
            <w:t>Center</w:t>
          </w:r>
        </w:smartTag>
      </w:smartTag>
      <w:r w:rsidRPr="00E66DD9">
        <w:rPr>
          <w:rFonts w:ascii="Courier New" w:hAnsi="Courier New" w:cs="Courier New"/>
        </w:rPr>
        <w:t xml:space="preserve"> </w:t>
      </w:r>
      <w:r w:rsidRPr="00E66DD9">
        <w:t xml:space="preserve">panel in the left column of the WebLogic console, click </w:t>
      </w:r>
      <w:r w:rsidRPr="00E66DD9">
        <w:rPr>
          <w:rFonts w:ascii="Courier New" w:hAnsi="Courier New" w:cs="Courier New"/>
        </w:rPr>
        <w:t>Lock &amp; Edit</w:t>
      </w:r>
      <w:r w:rsidRPr="00E66DD9">
        <w:t xml:space="preserve">. For reference, see </w:t>
      </w:r>
      <w:r w:rsidR="007F2266" w:rsidRPr="00E66DD9">
        <w:fldChar w:fldCharType="begin"/>
      </w:r>
      <w:r w:rsidRPr="00E66DD9">
        <w:instrText xml:space="preserve"> REF _Ref193981831 \h </w:instrText>
      </w:r>
      <w:r w:rsidR="007F2266" w:rsidRPr="00E66DD9">
        <w:fldChar w:fldCharType="separate"/>
      </w:r>
      <w:r w:rsidR="00E0061B" w:rsidRPr="00E66DD9">
        <w:t>Figure </w:t>
      </w:r>
      <w:r w:rsidR="00E0061B">
        <w:rPr>
          <w:noProof/>
        </w:rPr>
        <w:t>3</w:t>
      </w:r>
      <w:r w:rsidR="00E0061B">
        <w:noBreakHyphen/>
      </w:r>
      <w:r w:rsidR="00E0061B">
        <w:rPr>
          <w:noProof/>
        </w:rPr>
        <w:t>44</w:t>
      </w:r>
      <w:r w:rsidR="007F2266" w:rsidRPr="00E66DD9">
        <w:fldChar w:fldCharType="end"/>
      </w:r>
      <w:r w:rsidRPr="00E66DD9">
        <w:t>.</w:t>
      </w:r>
    </w:p>
    <w:p w:rsidR="00C22850" w:rsidRPr="00E66DD9" w:rsidRDefault="00C22850" w:rsidP="00C22850">
      <w:pPr>
        <w:pStyle w:val="Numbered"/>
        <w:numPr>
          <w:ilvl w:val="0"/>
          <w:numId w:val="0"/>
        </w:numPr>
        <w:spacing w:before="0"/>
      </w:pPr>
    </w:p>
    <w:p w:rsidR="00C22850" w:rsidRPr="00E66DD9" w:rsidRDefault="000738C0" w:rsidP="00BC6ABE">
      <w:pPr>
        <w:pStyle w:val="Numbered"/>
        <w:keepNext/>
        <w:numPr>
          <w:ilvl w:val="0"/>
          <w:numId w:val="0"/>
        </w:numPr>
        <w:jc w:val="center"/>
      </w:pPr>
      <w:r>
        <w:rPr>
          <w:noProof/>
          <w:lang w:eastAsia="en-US"/>
        </w:rPr>
        <w:lastRenderedPageBreak/>
        <w:pict>
          <v:shape id="Picture 45" o:spid="_x0000_i1069" type="#_x0000_t75" alt="Title: Lock &amp; Edit - Description: Lock &amp; Edit" style="width:189.5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">
            <v:imagedata r:id="rId25" o:title=""/>
          </v:shape>
        </w:pict>
      </w:r>
    </w:p>
    <w:p w:rsidR="00C22850" w:rsidRPr="00E66DD9" w:rsidRDefault="00C22850" w:rsidP="003F3327">
      <w:pPr>
        <w:pStyle w:val="Caption"/>
        <w:spacing w:before="120"/>
        <w:jc w:val="center"/>
      </w:pPr>
      <w:bookmarkStart w:id="193" w:name="_Ref193981831"/>
      <w:bookmarkStart w:id="194" w:name="_Toc240767699"/>
      <w:bookmarkStart w:id="195" w:name="_Toc256175834"/>
      <w:bookmarkStart w:id="196" w:name="_Toc389565188"/>
      <w:r w:rsidRPr="00E66DD9">
        <w:t>Figure </w:t>
      </w:r>
      <w:fldSimple w:instr=" STYLEREF 1 \s ">
        <w:r w:rsidR="00E0061B">
          <w:rPr>
            <w:noProof/>
          </w:rPr>
          <w:t>3</w:t>
        </w:r>
      </w:fldSimple>
      <w:r w:rsidR="00380FDE">
        <w:noBreakHyphen/>
      </w:r>
      <w:fldSimple w:instr=" SEQ Figure \* ARABIC \s 1 ">
        <w:r w:rsidR="00E0061B">
          <w:rPr>
            <w:noProof/>
          </w:rPr>
          <w:t>44</w:t>
        </w:r>
      </w:fldSimple>
      <w:bookmarkEnd w:id="193"/>
      <w:r w:rsidRPr="00E66DD9">
        <w:t>. Lock &amp; Edit</w:t>
      </w:r>
      <w:bookmarkEnd w:id="194"/>
      <w:bookmarkEnd w:id="195"/>
      <w:bookmarkEnd w:id="196"/>
    </w:p>
    <w:p w:rsidR="00C22850" w:rsidRPr="00E66DD9" w:rsidRDefault="00C22850" w:rsidP="00A9475C">
      <w:pPr>
        <w:pStyle w:val="Numbered"/>
        <w:numPr>
          <w:ilvl w:val="0"/>
          <w:numId w:val="22"/>
        </w:numPr>
        <w:suppressAutoHyphens w:val="0"/>
        <w:jc w:val="left"/>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Services &gt; Messaging &gt; JMS Modules</w:t>
      </w:r>
      <w:r w:rsidRPr="00E66DD9">
        <w:t xml:space="preserve"> node. For reference, see </w:t>
      </w:r>
      <w:r w:rsidR="007F2266" w:rsidRPr="00E66DD9">
        <w:fldChar w:fldCharType="begin"/>
      </w:r>
      <w:r w:rsidRPr="00E66DD9">
        <w:instrText xml:space="preserve"> REF _Ref193981847 \h </w:instrText>
      </w:r>
      <w:r w:rsidR="007F2266" w:rsidRPr="00E66DD9">
        <w:fldChar w:fldCharType="separate"/>
      </w:r>
      <w:r w:rsidR="00E0061B" w:rsidRPr="00E66DD9">
        <w:t>Figure </w:t>
      </w:r>
      <w:r w:rsidR="00E0061B">
        <w:rPr>
          <w:noProof/>
        </w:rPr>
        <w:t>3</w:t>
      </w:r>
      <w:r w:rsidR="00E0061B">
        <w:noBreakHyphen/>
      </w:r>
      <w:r w:rsidR="00E0061B">
        <w:rPr>
          <w:noProof/>
        </w:rPr>
        <w:t>45</w:t>
      </w:r>
      <w:r w:rsidR="007F2266" w:rsidRPr="00E66DD9">
        <w:fldChar w:fldCharType="end"/>
      </w:r>
      <w:r w:rsidRPr="00E66DD9">
        <w:t>.</w:t>
      </w:r>
    </w:p>
    <w:p w:rsidR="00C22850" w:rsidRPr="00E66DD9" w:rsidRDefault="00C22850" w:rsidP="00C22850">
      <w:pPr>
        <w:pStyle w:val="Numbered"/>
        <w:numPr>
          <w:ilvl w:val="0"/>
          <w:numId w:val="0"/>
        </w:numPr>
        <w:spacing w:before="0"/>
      </w:pPr>
    </w:p>
    <w:p w:rsidR="00C22850" w:rsidRPr="00E66DD9" w:rsidRDefault="000738C0" w:rsidP="00BC6ABE">
      <w:pPr>
        <w:pStyle w:val="Numbered"/>
        <w:keepNext/>
        <w:numPr>
          <w:ilvl w:val="0"/>
          <w:numId w:val="0"/>
        </w:numPr>
        <w:jc w:val="center"/>
      </w:pPr>
      <w:r>
        <w:rPr>
          <w:noProof/>
          <w:lang w:eastAsia="en-US"/>
        </w:rPr>
        <w:pict>
          <v:shape id="Picture 46" o:spid="_x0000_i1070" type="#_x0000_t75" alt="Title: JMS Modules - Description: JMS Modules" style="width:187.45pt;height:228.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">
            <v:imagedata r:id="rId35" o:title=""/>
          </v:shape>
        </w:pict>
      </w:r>
    </w:p>
    <w:p w:rsidR="00C22850" w:rsidRPr="00E66DD9" w:rsidRDefault="00C22850" w:rsidP="003F3327">
      <w:pPr>
        <w:pStyle w:val="Caption"/>
        <w:spacing w:before="120"/>
        <w:jc w:val="center"/>
      </w:pPr>
      <w:bookmarkStart w:id="197" w:name="_Ref193981847"/>
      <w:bookmarkStart w:id="198" w:name="_Toc240767700"/>
      <w:bookmarkStart w:id="199" w:name="_Toc256175835"/>
      <w:bookmarkStart w:id="200" w:name="_Toc389565189"/>
      <w:r w:rsidRPr="00E66DD9">
        <w:t>Figure </w:t>
      </w:r>
      <w:fldSimple w:instr=" STYLEREF 1 \s ">
        <w:r w:rsidR="00E0061B">
          <w:rPr>
            <w:noProof/>
          </w:rPr>
          <w:t>3</w:t>
        </w:r>
      </w:fldSimple>
      <w:r w:rsidR="00380FDE">
        <w:noBreakHyphen/>
      </w:r>
      <w:fldSimple w:instr=" SEQ Figure \* ARABIC \s 1 ">
        <w:r w:rsidR="00E0061B">
          <w:rPr>
            <w:noProof/>
          </w:rPr>
          <w:t>45</w:t>
        </w:r>
      </w:fldSimple>
      <w:bookmarkEnd w:id="197"/>
      <w:r w:rsidRPr="00E66DD9">
        <w:t>. JMS Modules</w:t>
      </w:r>
      <w:bookmarkEnd w:id="198"/>
      <w:bookmarkEnd w:id="199"/>
      <w:bookmarkEnd w:id="200"/>
    </w:p>
    <w:p w:rsidR="00C22850" w:rsidRPr="00E66DD9" w:rsidRDefault="00C22850" w:rsidP="00A9475C">
      <w:pPr>
        <w:pStyle w:val="Numbered"/>
        <w:numPr>
          <w:ilvl w:val="0"/>
          <w:numId w:val="22"/>
        </w:numPr>
        <w:suppressAutoHyphens w:val="0"/>
        <w:jc w:val="left"/>
      </w:pPr>
      <w:r w:rsidRPr="00E66DD9">
        <w:t xml:space="preserve">WebLogic will now display the panel </w:t>
      </w:r>
      <w:r w:rsidRPr="00E66DD9">
        <w:rPr>
          <w:rFonts w:ascii="Courier New" w:hAnsi="Courier New"/>
        </w:rPr>
        <w:t>JMS Modules</w:t>
      </w:r>
      <w:r w:rsidRPr="00E66DD9">
        <w:t xml:space="preserve"> in the right column of the console, where the currently configured JMS servers will be found. For reference, see </w:t>
      </w:r>
      <w:r w:rsidR="007F2266" w:rsidRPr="00E66DD9">
        <w:fldChar w:fldCharType="begin"/>
      </w:r>
      <w:r w:rsidRPr="00E66DD9">
        <w:instrText xml:space="preserve"> REF _Ref193981888 \h </w:instrText>
      </w:r>
      <w:r w:rsidR="007F2266" w:rsidRPr="00E66DD9">
        <w:fldChar w:fldCharType="separate"/>
      </w:r>
      <w:r w:rsidR="00E0061B" w:rsidRPr="00E66DD9">
        <w:t>Figure </w:t>
      </w:r>
      <w:r w:rsidR="00E0061B">
        <w:rPr>
          <w:noProof/>
        </w:rPr>
        <w:t>3</w:t>
      </w:r>
      <w:r w:rsidR="00E0061B">
        <w:noBreakHyphen/>
      </w:r>
      <w:r w:rsidR="00E0061B">
        <w:rPr>
          <w:noProof/>
        </w:rPr>
        <w:t>46</w:t>
      </w:r>
      <w:r w:rsidR="007F2266" w:rsidRPr="00E66DD9">
        <w:fldChar w:fldCharType="end"/>
      </w:r>
      <w:r w:rsidRPr="00E66DD9">
        <w:t>.</w:t>
      </w:r>
    </w:p>
    <w:p w:rsidR="00C22850" w:rsidRPr="00E66DD9" w:rsidRDefault="00C22850" w:rsidP="00C22850">
      <w:pPr>
        <w:pStyle w:val="Numbered"/>
        <w:numPr>
          <w:ilvl w:val="0"/>
          <w:numId w:val="0"/>
        </w:numPr>
        <w:spacing w:before="0"/>
      </w:pPr>
    </w:p>
    <w:p w:rsidR="00C22850" w:rsidRPr="00E66DD9" w:rsidRDefault="000738C0" w:rsidP="00BC6ABE">
      <w:pPr>
        <w:pStyle w:val="Numbered"/>
        <w:keepNext/>
        <w:numPr>
          <w:ilvl w:val="0"/>
          <w:numId w:val="0"/>
        </w:numPr>
        <w:jc w:val="center"/>
      </w:pPr>
      <w:r>
        <w:rPr>
          <w:noProof/>
          <w:lang w:eastAsia="en-US"/>
        </w:rPr>
        <w:lastRenderedPageBreak/>
        <w:pict>
          <v:shape id="Picture 47" o:spid="_x0000_i1071" type="#_x0000_t75" alt="Title: JMS Modules - Description: JMS Modules" style="width:402.8pt;height:195.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">
            <v:imagedata r:id="rId40" o:title=""/>
          </v:shape>
        </w:pict>
      </w:r>
    </w:p>
    <w:p w:rsidR="00C22850" w:rsidRPr="00E66DD9" w:rsidRDefault="00C22850" w:rsidP="003F3327">
      <w:pPr>
        <w:pStyle w:val="Caption"/>
        <w:spacing w:before="120"/>
        <w:jc w:val="center"/>
      </w:pPr>
      <w:bookmarkStart w:id="201" w:name="_Ref193981888"/>
      <w:bookmarkStart w:id="202" w:name="_Toc240767701"/>
      <w:bookmarkStart w:id="203" w:name="_Toc256175836"/>
      <w:bookmarkStart w:id="204" w:name="_Toc389565190"/>
      <w:r w:rsidRPr="00E66DD9">
        <w:t>Figure </w:t>
      </w:r>
      <w:fldSimple w:instr=" STYLEREF 1 \s ">
        <w:r w:rsidR="00E0061B">
          <w:rPr>
            <w:noProof/>
          </w:rPr>
          <w:t>3</w:t>
        </w:r>
      </w:fldSimple>
      <w:r w:rsidR="00380FDE">
        <w:noBreakHyphen/>
      </w:r>
      <w:fldSimple w:instr=" SEQ Figure \* ARABIC \s 1 ">
        <w:r w:rsidR="00E0061B">
          <w:rPr>
            <w:noProof/>
          </w:rPr>
          <w:t>46</w:t>
        </w:r>
      </w:fldSimple>
      <w:bookmarkEnd w:id="201"/>
      <w:r w:rsidRPr="00E66DD9">
        <w:t>. JMS Modules</w:t>
      </w:r>
      <w:bookmarkEnd w:id="202"/>
      <w:bookmarkEnd w:id="203"/>
      <w:bookmarkEnd w:id="204"/>
    </w:p>
    <w:p w:rsidR="00C22850" w:rsidRPr="00E66DD9" w:rsidRDefault="00C22850" w:rsidP="00A9475C">
      <w:pPr>
        <w:pStyle w:val="Numbered"/>
        <w:numPr>
          <w:ilvl w:val="0"/>
          <w:numId w:val="22"/>
        </w:numPr>
        <w:suppressAutoHyphens w:val="0"/>
        <w:jc w:val="left"/>
      </w:pPr>
      <w:r w:rsidRPr="00E66DD9">
        <w:t xml:space="preserve">Click on the link to the JMS system module created in </w:t>
      </w:r>
      <w:r w:rsidR="003C5FFB" w:rsidRPr="003C5FFB">
        <w:t>the JMS Module section</w:t>
      </w:r>
      <w:r w:rsidRPr="00E66DD9">
        <w:t xml:space="preserve">. For example, </w:t>
      </w:r>
      <w:r w:rsidRPr="00E66DD9">
        <w:rPr>
          <w:rFonts w:ascii="Courier New" w:hAnsi="Courier New" w:cs="Courier New"/>
        </w:rPr>
        <w:t>LocalPharmacyJmsModule</w:t>
      </w:r>
      <w:r w:rsidRPr="00E66DD9">
        <w:t>.</w:t>
      </w:r>
    </w:p>
    <w:p w:rsidR="00C22850" w:rsidRPr="00E66DD9" w:rsidRDefault="00C22850" w:rsidP="00A9475C">
      <w:pPr>
        <w:pStyle w:val="Numbered"/>
        <w:numPr>
          <w:ilvl w:val="0"/>
          <w:numId w:val="22"/>
        </w:numPr>
        <w:suppressAutoHyphens w:val="0"/>
        <w:jc w:val="left"/>
      </w:pPr>
      <w:r w:rsidRPr="00E66DD9">
        <w:t xml:space="preserve">WebLogic will now display the panel </w:t>
      </w:r>
      <w:r w:rsidRPr="00E66DD9">
        <w:rPr>
          <w:rFonts w:ascii="Courier New" w:hAnsi="Courier New" w:cs="Courier New"/>
        </w:rPr>
        <w:t>Settings for LocalPharmacyJmsModule</w:t>
      </w:r>
      <w:r w:rsidRPr="00E66DD9">
        <w:t xml:space="preserve"> in the right column of the console. Within the panel is </w:t>
      </w:r>
      <w:r w:rsidRPr="00E66DD9">
        <w:rPr>
          <w:rStyle w:val="bold"/>
          <w:rFonts w:ascii="Courier New" w:hAnsi="Courier New" w:cs="Courier New"/>
        </w:rPr>
        <w:t>Summary of Resources</w:t>
      </w:r>
      <w:r w:rsidRPr="00E66DD9">
        <w:t xml:space="preserve">, where the JMS module will be further configured. For reference, see </w:t>
      </w:r>
      <w:r w:rsidR="007F2266" w:rsidRPr="00E66DD9">
        <w:fldChar w:fldCharType="begin"/>
      </w:r>
      <w:r w:rsidRPr="00E66DD9">
        <w:instrText xml:space="preserve"> REF _Ref193981910 \h </w:instrText>
      </w:r>
      <w:r w:rsidR="007F2266" w:rsidRPr="00E66DD9">
        <w:fldChar w:fldCharType="separate"/>
      </w:r>
      <w:r w:rsidR="00E0061B" w:rsidRPr="00E66DD9">
        <w:t>Figure </w:t>
      </w:r>
      <w:r w:rsidR="00E0061B">
        <w:rPr>
          <w:noProof/>
        </w:rPr>
        <w:t>3</w:t>
      </w:r>
      <w:r w:rsidR="00E0061B">
        <w:noBreakHyphen/>
      </w:r>
      <w:r w:rsidR="00E0061B">
        <w:rPr>
          <w:noProof/>
        </w:rPr>
        <w:t>47</w:t>
      </w:r>
      <w:r w:rsidR="007F2266" w:rsidRPr="00E66DD9">
        <w:fldChar w:fldCharType="end"/>
      </w:r>
      <w:r w:rsidRPr="00E66DD9">
        <w:t>.</w:t>
      </w:r>
    </w:p>
    <w:p w:rsidR="00C22850" w:rsidRPr="00E66DD9" w:rsidRDefault="00C22850" w:rsidP="00C22850">
      <w:pPr>
        <w:pStyle w:val="Numbered"/>
        <w:numPr>
          <w:ilvl w:val="0"/>
          <w:numId w:val="0"/>
        </w:numPr>
        <w:spacing w:before="0"/>
      </w:pPr>
    </w:p>
    <w:p w:rsidR="00C22850" w:rsidRPr="00E66DD9" w:rsidRDefault="000738C0" w:rsidP="00BC6ABE">
      <w:pPr>
        <w:pStyle w:val="Numbered"/>
        <w:keepNext/>
        <w:numPr>
          <w:ilvl w:val="0"/>
          <w:numId w:val="0"/>
        </w:numPr>
        <w:jc w:val="center"/>
      </w:pPr>
      <w:r>
        <w:rPr>
          <w:noProof/>
          <w:lang w:eastAsia="en-US"/>
        </w:rPr>
        <w:pict>
          <v:shape id="Picture 48" o:spid="_x0000_i1072" type="#_x0000_t75" alt="Title: Summary of Resources - Description: Summary of Resources" style="width:379pt;height:243.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">
            <v:imagedata r:id="rId48" o:title=""/>
          </v:shape>
        </w:pict>
      </w:r>
    </w:p>
    <w:p w:rsidR="00C22850" w:rsidRPr="00E66DD9" w:rsidRDefault="00C22850" w:rsidP="003F3327">
      <w:pPr>
        <w:pStyle w:val="Caption"/>
        <w:spacing w:before="120"/>
        <w:jc w:val="center"/>
      </w:pPr>
      <w:bookmarkStart w:id="205" w:name="_Ref193981910"/>
      <w:bookmarkStart w:id="206" w:name="_Toc240767702"/>
      <w:bookmarkStart w:id="207" w:name="_Toc256175837"/>
      <w:bookmarkStart w:id="208" w:name="_Toc389565191"/>
      <w:r w:rsidRPr="00E66DD9">
        <w:t>Figure </w:t>
      </w:r>
      <w:fldSimple w:instr=" STYLEREF 1 \s ">
        <w:r w:rsidR="00E0061B">
          <w:rPr>
            <w:noProof/>
          </w:rPr>
          <w:t>3</w:t>
        </w:r>
      </w:fldSimple>
      <w:r w:rsidR="00380FDE">
        <w:noBreakHyphen/>
      </w:r>
      <w:fldSimple w:instr=" SEQ Figure \* ARABIC \s 1 ">
        <w:r w:rsidR="00E0061B">
          <w:rPr>
            <w:noProof/>
          </w:rPr>
          <w:t>47</w:t>
        </w:r>
      </w:fldSimple>
      <w:bookmarkEnd w:id="205"/>
      <w:r w:rsidRPr="00E66DD9">
        <w:t>. Summary of Resources</w:t>
      </w:r>
      <w:bookmarkEnd w:id="206"/>
      <w:bookmarkEnd w:id="207"/>
      <w:bookmarkEnd w:id="208"/>
    </w:p>
    <w:p w:rsidR="00C22850" w:rsidRPr="00E66DD9" w:rsidRDefault="00C22850" w:rsidP="00A9475C">
      <w:pPr>
        <w:pStyle w:val="Numbered"/>
        <w:numPr>
          <w:ilvl w:val="0"/>
          <w:numId w:val="22"/>
        </w:numPr>
        <w:suppressAutoHyphens w:val="0"/>
        <w:jc w:val="left"/>
      </w:pPr>
      <w:r w:rsidRPr="00E66DD9">
        <w:t xml:space="preserve">Click on the link for the foreign JMS server created in </w:t>
      </w:r>
      <w:r w:rsidR="005A39C5" w:rsidRPr="005A39C5">
        <w:t>the Foreign JMS Server section</w:t>
      </w:r>
      <w:r w:rsidRPr="00E66DD9">
        <w:t xml:space="preserve">. For example, </w:t>
      </w:r>
      <w:r w:rsidRPr="00E66DD9">
        <w:rPr>
          <w:rFonts w:ascii="Courier New" w:hAnsi="Courier New" w:cs="Courier New"/>
        </w:rPr>
        <w:t>RemoteNationalPharmacyJmsServer</w:t>
      </w:r>
      <w:r w:rsidRPr="00E66DD9">
        <w:t>.</w:t>
      </w:r>
    </w:p>
    <w:p w:rsidR="004D75AF" w:rsidRPr="00E66DD9" w:rsidRDefault="004D75AF">
      <w:pPr>
        <w:suppressAutoHyphens w:val="0"/>
        <w:jc w:val="left"/>
        <w:rPr>
          <w:szCs w:val="22"/>
        </w:rPr>
      </w:pPr>
      <w:r w:rsidRPr="00E66DD9">
        <w:br w:type="page"/>
      </w:r>
    </w:p>
    <w:p w:rsidR="00C22850" w:rsidRPr="00E66DD9" w:rsidRDefault="00C22850" w:rsidP="00A9475C">
      <w:pPr>
        <w:pStyle w:val="Numbered"/>
        <w:numPr>
          <w:ilvl w:val="0"/>
          <w:numId w:val="22"/>
        </w:numPr>
        <w:suppressAutoHyphens w:val="0"/>
        <w:jc w:val="left"/>
      </w:pPr>
      <w:r w:rsidRPr="00E66DD9">
        <w:t xml:space="preserve">WebLogic will now display the panel </w:t>
      </w:r>
      <w:r w:rsidRPr="00E66DD9">
        <w:rPr>
          <w:rFonts w:ascii="Courier New" w:hAnsi="Courier New" w:cs="Courier New"/>
        </w:rPr>
        <w:t>Settings for RemoteNationalPharmacyJms</w:t>
      </w:r>
      <w:r w:rsidRPr="00E66DD9">
        <w:rPr>
          <w:rFonts w:ascii="Courier New" w:hAnsi="Courier New" w:cs="Courier New"/>
        </w:rPr>
        <w:br/>
        <w:t xml:space="preserve">Server </w:t>
      </w:r>
      <w:r w:rsidRPr="00E66DD9">
        <w:t xml:space="preserve">in the right column of the console. Within the panel is </w:t>
      </w:r>
      <w:r w:rsidRPr="00E66DD9">
        <w:rPr>
          <w:rStyle w:val="bold"/>
          <w:rFonts w:ascii="Courier New" w:hAnsi="Courier New" w:cs="Courier New"/>
        </w:rPr>
        <w:t>Configuration - General</w:t>
      </w:r>
      <w:r w:rsidRPr="00E66DD9">
        <w:t xml:space="preserve">, where the JMS module will be further configured. For reference, see </w:t>
      </w:r>
      <w:r w:rsidR="007F2266" w:rsidRPr="00E66DD9">
        <w:fldChar w:fldCharType="begin"/>
      </w:r>
      <w:r w:rsidRPr="00E66DD9">
        <w:instrText xml:space="preserve"> REF _Ref193978585 \h </w:instrText>
      </w:r>
      <w:r w:rsidR="007F2266" w:rsidRPr="00E66DD9">
        <w:fldChar w:fldCharType="separate"/>
      </w:r>
      <w:r w:rsidR="00E0061B" w:rsidRPr="00E66DD9">
        <w:t>Figure </w:t>
      </w:r>
      <w:r w:rsidR="00E0061B">
        <w:rPr>
          <w:noProof/>
        </w:rPr>
        <w:t>3</w:t>
      </w:r>
      <w:r w:rsidR="00E0061B">
        <w:noBreakHyphen/>
      </w:r>
      <w:r w:rsidR="00E0061B">
        <w:rPr>
          <w:noProof/>
        </w:rPr>
        <w:t>48</w:t>
      </w:r>
      <w:r w:rsidR="007F2266" w:rsidRPr="00E66DD9">
        <w:fldChar w:fldCharType="end"/>
      </w:r>
      <w:r w:rsidRPr="00E66DD9">
        <w:t>.</w:t>
      </w:r>
    </w:p>
    <w:p w:rsidR="00C22850" w:rsidRPr="00E66DD9" w:rsidRDefault="000738C0" w:rsidP="00BC6ABE">
      <w:pPr>
        <w:pStyle w:val="Numbered"/>
        <w:keepNext/>
        <w:numPr>
          <w:ilvl w:val="0"/>
          <w:numId w:val="0"/>
        </w:numPr>
        <w:jc w:val="center"/>
      </w:pPr>
      <w:r>
        <w:rPr>
          <w:noProof/>
          <w:lang w:eastAsia="en-US"/>
        </w:rPr>
        <w:pict>
          <v:shape id="Picture 49" o:spid="_x0000_i1073" type="#_x0000_t75" alt="Title: Foreign JMS Server General Configuration - Description: Foreign JMS Server General Configuration" style="width:369.5pt;height:496.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">
            <v:imagedata r:id="rId46" o:title=""/>
          </v:shape>
        </w:pict>
      </w:r>
    </w:p>
    <w:p w:rsidR="00C22850" w:rsidRPr="00E66DD9" w:rsidRDefault="00C22850" w:rsidP="003F3327">
      <w:pPr>
        <w:pStyle w:val="Caption"/>
        <w:spacing w:before="120"/>
        <w:jc w:val="center"/>
      </w:pPr>
      <w:bookmarkStart w:id="209" w:name="_Ref193978585"/>
      <w:bookmarkStart w:id="210" w:name="_Toc240767703"/>
      <w:bookmarkStart w:id="211" w:name="_Toc256175838"/>
      <w:bookmarkStart w:id="212" w:name="_Toc389565192"/>
      <w:r w:rsidRPr="00E66DD9">
        <w:t>Figure </w:t>
      </w:r>
      <w:fldSimple w:instr=" STYLEREF 1 \s ">
        <w:r w:rsidR="00E0061B">
          <w:rPr>
            <w:noProof/>
          </w:rPr>
          <w:t>3</w:t>
        </w:r>
      </w:fldSimple>
      <w:r w:rsidR="00380FDE">
        <w:noBreakHyphen/>
      </w:r>
      <w:fldSimple w:instr=" SEQ Figure \* ARABIC \s 1 ">
        <w:r w:rsidR="00E0061B">
          <w:rPr>
            <w:noProof/>
          </w:rPr>
          <w:t>48</w:t>
        </w:r>
      </w:fldSimple>
      <w:bookmarkEnd w:id="209"/>
      <w:r w:rsidRPr="00E66DD9">
        <w:t>. Foreign JMS Server General Configuration</w:t>
      </w:r>
      <w:bookmarkEnd w:id="210"/>
      <w:bookmarkEnd w:id="211"/>
      <w:bookmarkEnd w:id="212"/>
    </w:p>
    <w:p w:rsidR="00C22850" w:rsidRPr="00E66DD9" w:rsidRDefault="00C22850" w:rsidP="00A9475C">
      <w:pPr>
        <w:pStyle w:val="Numbered"/>
        <w:numPr>
          <w:ilvl w:val="0"/>
          <w:numId w:val="22"/>
        </w:numPr>
        <w:suppressAutoHyphens w:val="0"/>
        <w:jc w:val="left"/>
      </w:pPr>
      <w:r w:rsidRPr="00E66DD9">
        <w:t xml:space="preserve">Select the </w:t>
      </w:r>
      <w:r w:rsidRPr="00E66DD9">
        <w:rPr>
          <w:rFonts w:ascii="Courier New" w:hAnsi="Courier New" w:cs="Courier New"/>
        </w:rPr>
        <w:t>Connection Factories</w:t>
      </w:r>
      <w:r w:rsidRPr="00E66DD9">
        <w:t xml:space="preserve"> tab.</w:t>
      </w:r>
    </w:p>
    <w:p w:rsidR="004D75AF" w:rsidRPr="00E66DD9" w:rsidRDefault="004D75AF">
      <w:pPr>
        <w:suppressAutoHyphens w:val="0"/>
        <w:jc w:val="left"/>
        <w:rPr>
          <w:szCs w:val="22"/>
        </w:rPr>
      </w:pPr>
      <w:r w:rsidRPr="00E66DD9">
        <w:br w:type="page"/>
      </w:r>
    </w:p>
    <w:p w:rsidR="00C22850" w:rsidRPr="00E66DD9" w:rsidRDefault="00C22850" w:rsidP="00A9475C">
      <w:pPr>
        <w:pStyle w:val="Numbered"/>
        <w:numPr>
          <w:ilvl w:val="0"/>
          <w:numId w:val="22"/>
        </w:numPr>
        <w:suppressAutoHyphens w:val="0"/>
        <w:jc w:val="left"/>
      </w:pPr>
      <w:r w:rsidRPr="00E66DD9">
        <w:t xml:space="preserve">WebLogic will now display the panel </w:t>
      </w:r>
      <w:r w:rsidRPr="00E66DD9">
        <w:rPr>
          <w:rFonts w:ascii="Courier New" w:hAnsi="Courier New" w:cs="Courier New"/>
        </w:rPr>
        <w:t>Settings for RemoteNationalPharmacy</w:t>
      </w:r>
      <w:r w:rsidRPr="00E66DD9">
        <w:rPr>
          <w:rFonts w:ascii="Courier New" w:hAnsi="Courier New" w:cs="Courier New"/>
        </w:rPr>
        <w:br/>
        <w:t>JmsServer</w:t>
      </w:r>
      <w:r w:rsidRPr="00E66DD9">
        <w:t xml:space="preserve"> in the right column of the console. Within the panel is </w:t>
      </w:r>
      <w:r w:rsidRPr="00E66DD9">
        <w:rPr>
          <w:rStyle w:val="bold"/>
          <w:rFonts w:ascii="Courier New" w:hAnsi="Courier New" w:cs="Courier New"/>
        </w:rPr>
        <w:t>Connection Factories Configuration</w:t>
      </w:r>
      <w:r w:rsidRPr="00E66DD9">
        <w:t xml:space="preserve">, where the JMS module will be further configured. For reference, see </w:t>
      </w:r>
      <w:r w:rsidR="007F2266" w:rsidRPr="00E66DD9">
        <w:fldChar w:fldCharType="begin"/>
      </w:r>
      <w:r w:rsidRPr="00E66DD9">
        <w:instrText xml:space="preserve"> REF _Ref193979224 \h </w:instrText>
      </w:r>
      <w:r w:rsidR="007F2266" w:rsidRPr="00E66DD9">
        <w:fldChar w:fldCharType="separate"/>
      </w:r>
      <w:r w:rsidR="00E0061B" w:rsidRPr="00E66DD9">
        <w:t>Figure </w:t>
      </w:r>
      <w:r w:rsidR="00E0061B">
        <w:rPr>
          <w:noProof/>
        </w:rPr>
        <w:t>3</w:t>
      </w:r>
      <w:r w:rsidR="00E0061B">
        <w:noBreakHyphen/>
      </w:r>
      <w:r w:rsidR="00E0061B">
        <w:rPr>
          <w:noProof/>
        </w:rPr>
        <w:t>49</w:t>
      </w:r>
      <w:r w:rsidR="007F2266" w:rsidRPr="00E66DD9">
        <w:fldChar w:fldCharType="end"/>
      </w:r>
      <w:r w:rsidRPr="00E66DD9">
        <w:t>.</w:t>
      </w:r>
    </w:p>
    <w:p w:rsidR="00C22850" w:rsidRPr="00E66DD9" w:rsidRDefault="000738C0" w:rsidP="00BC6ABE">
      <w:pPr>
        <w:pStyle w:val="Numbered"/>
        <w:keepNext/>
        <w:numPr>
          <w:ilvl w:val="0"/>
          <w:numId w:val="0"/>
        </w:numPr>
        <w:jc w:val="center"/>
      </w:pPr>
      <w:r>
        <w:rPr>
          <w:noProof/>
          <w:lang w:eastAsia="en-US"/>
        </w:rPr>
        <w:pict>
          <v:shape id="Picture 50" o:spid="_x0000_i1074" type="#_x0000_t75" alt="Title: Foreign JMS Server Connection Factories - Description: Foreign JMS Server Connection Factories" style="width:379pt;height:213.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">
            <v:imagedata r:id="rId51" o:title=""/>
          </v:shape>
        </w:pict>
      </w:r>
    </w:p>
    <w:p w:rsidR="00C22850" w:rsidRPr="00E66DD9" w:rsidRDefault="00C22850" w:rsidP="003F3327">
      <w:pPr>
        <w:pStyle w:val="Caption"/>
        <w:spacing w:before="120"/>
        <w:jc w:val="center"/>
      </w:pPr>
      <w:bookmarkStart w:id="213" w:name="_Ref193979224"/>
      <w:bookmarkStart w:id="214" w:name="_Toc240767704"/>
      <w:bookmarkStart w:id="215" w:name="_Toc256175839"/>
      <w:bookmarkStart w:id="216" w:name="_Toc389565193"/>
      <w:r w:rsidRPr="00E66DD9">
        <w:t>Figure </w:t>
      </w:r>
      <w:fldSimple w:instr=" STYLEREF 1 \s ">
        <w:r w:rsidR="00E0061B">
          <w:rPr>
            <w:noProof/>
          </w:rPr>
          <w:t>3</w:t>
        </w:r>
      </w:fldSimple>
      <w:r w:rsidR="00380FDE">
        <w:noBreakHyphen/>
      </w:r>
      <w:fldSimple w:instr=" SEQ Figure \* ARABIC \s 1 ">
        <w:r w:rsidR="00E0061B">
          <w:rPr>
            <w:noProof/>
          </w:rPr>
          <w:t>49</w:t>
        </w:r>
      </w:fldSimple>
      <w:bookmarkEnd w:id="213"/>
      <w:r w:rsidRPr="00E66DD9">
        <w:t>. Foreign JMS Server Connection Factories</w:t>
      </w:r>
      <w:bookmarkEnd w:id="214"/>
      <w:bookmarkEnd w:id="215"/>
      <w:bookmarkEnd w:id="216"/>
    </w:p>
    <w:p w:rsidR="00BC6ABE" w:rsidRPr="00E66DD9" w:rsidRDefault="00C22850" w:rsidP="00A9475C">
      <w:pPr>
        <w:pStyle w:val="Numbered"/>
        <w:numPr>
          <w:ilvl w:val="0"/>
          <w:numId w:val="22"/>
        </w:numPr>
        <w:suppressAutoHyphens w:val="0"/>
        <w:jc w:val="left"/>
      </w:pPr>
      <w:r w:rsidRPr="00E66DD9">
        <w:t xml:space="preserve">Click </w:t>
      </w:r>
      <w:r w:rsidRPr="00E66DD9">
        <w:rPr>
          <w:rFonts w:ascii="Courier New" w:hAnsi="Courier New" w:cs="Courier New"/>
        </w:rPr>
        <w:t>New</w:t>
      </w:r>
      <w:r w:rsidRPr="00E66DD9">
        <w:t>.</w:t>
      </w:r>
      <w:r w:rsidR="00BC6ABE" w:rsidRPr="00E66DD9">
        <w:t xml:space="preserve"> </w:t>
      </w:r>
    </w:p>
    <w:p w:rsidR="00C22850" w:rsidRPr="00E66DD9" w:rsidRDefault="00C22850" w:rsidP="00A9475C">
      <w:pPr>
        <w:pStyle w:val="Numbered"/>
        <w:numPr>
          <w:ilvl w:val="0"/>
          <w:numId w:val="22"/>
        </w:numPr>
        <w:suppressAutoHyphens w:val="0"/>
        <w:spacing w:after="240"/>
        <w:jc w:val="left"/>
      </w:pPr>
      <w:r w:rsidRPr="00E66DD9">
        <w:t xml:space="preserve">WebLogic will now display the panel </w:t>
      </w:r>
      <w:r w:rsidRPr="00E66DD9">
        <w:rPr>
          <w:rFonts w:ascii="Courier New" w:hAnsi="Courier New" w:cs="Courier New"/>
        </w:rPr>
        <w:t>Settings for RemoteNationalPharmacy</w:t>
      </w:r>
      <w:r w:rsidRPr="00E66DD9">
        <w:rPr>
          <w:rFonts w:ascii="Courier New" w:hAnsi="Courier New" w:cs="Courier New"/>
        </w:rPr>
        <w:br/>
        <w:t>JmsServer</w:t>
      </w:r>
      <w:r w:rsidRPr="00E66DD9">
        <w:t xml:space="preserve"> in the right column of the console. Within the panel is </w:t>
      </w:r>
      <w:r w:rsidRPr="00E66DD9">
        <w:rPr>
          <w:rStyle w:val="bold"/>
          <w:rFonts w:ascii="Courier New" w:hAnsi="Courier New" w:cs="Courier New"/>
        </w:rPr>
        <w:t>Foreign Connection Factory Properties</w:t>
      </w:r>
      <w:r w:rsidRPr="00E66DD9">
        <w:t xml:space="preserve">, where the JMS module will be further configured. For reference, see </w:t>
      </w:r>
      <w:r w:rsidR="007F2266" w:rsidRPr="00E66DD9">
        <w:fldChar w:fldCharType="begin"/>
      </w:r>
      <w:r w:rsidRPr="00E66DD9">
        <w:instrText xml:space="preserve"> REF _Ref193979563 \h </w:instrText>
      </w:r>
      <w:r w:rsidR="007F2266" w:rsidRPr="00E66DD9">
        <w:fldChar w:fldCharType="separate"/>
      </w:r>
      <w:r w:rsidR="00E0061B" w:rsidRPr="00E66DD9">
        <w:t>Figure </w:t>
      </w:r>
      <w:r w:rsidR="00E0061B">
        <w:rPr>
          <w:noProof/>
        </w:rPr>
        <w:t>3</w:t>
      </w:r>
      <w:r w:rsidR="00E0061B">
        <w:noBreakHyphen/>
      </w:r>
      <w:r w:rsidR="00E0061B">
        <w:rPr>
          <w:noProof/>
        </w:rPr>
        <w:t>50</w:t>
      </w:r>
      <w:r w:rsidR="007F2266" w:rsidRPr="00E66DD9">
        <w:fldChar w:fldCharType="end"/>
      </w:r>
      <w:r w:rsidRPr="00E66DD9">
        <w:t>.</w:t>
      </w:r>
    </w:p>
    <w:p w:rsidR="00C22850" w:rsidRPr="00E66DD9" w:rsidRDefault="000738C0" w:rsidP="00BC6ABE">
      <w:pPr>
        <w:pStyle w:val="Numbered"/>
        <w:keepNext/>
        <w:numPr>
          <w:ilvl w:val="0"/>
          <w:numId w:val="0"/>
        </w:numPr>
        <w:jc w:val="center"/>
      </w:pPr>
      <w:r>
        <w:rPr>
          <w:noProof/>
          <w:lang w:eastAsia="en-US"/>
        </w:rPr>
        <w:pict>
          <v:shape id="Picture 51" o:spid="_x0000_i1075" type="#_x0000_t75" alt="Title: Foreign Connection Factory Properties - Description: Foreign Connection Factory Properties" style="width:404.85pt;height:20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">
            <v:imagedata r:id="rId52" o:title="" cropbottom="-32f"/>
          </v:shape>
        </w:pict>
      </w:r>
    </w:p>
    <w:p w:rsidR="00C22850" w:rsidRPr="00E66DD9" w:rsidRDefault="00C22850" w:rsidP="003F3327">
      <w:pPr>
        <w:pStyle w:val="Caption"/>
        <w:spacing w:before="120"/>
        <w:jc w:val="center"/>
      </w:pPr>
      <w:bookmarkStart w:id="217" w:name="_Ref193979563"/>
      <w:bookmarkStart w:id="218" w:name="_Toc240767705"/>
      <w:bookmarkStart w:id="219" w:name="_Toc256175840"/>
      <w:bookmarkStart w:id="220" w:name="_Toc389565194"/>
      <w:r w:rsidRPr="00E66DD9">
        <w:t>Figure </w:t>
      </w:r>
      <w:fldSimple w:instr=" STYLEREF 1 \s ">
        <w:r w:rsidR="00E0061B">
          <w:rPr>
            <w:noProof/>
          </w:rPr>
          <w:t>3</w:t>
        </w:r>
      </w:fldSimple>
      <w:r w:rsidR="00380FDE">
        <w:noBreakHyphen/>
      </w:r>
      <w:fldSimple w:instr=" SEQ Figure \* ARABIC \s 1 ">
        <w:r w:rsidR="00E0061B">
          <w:rPr>
            <w:noProof/>
          </w:rPr>
          <w:t>50</w:t>
        </w:r>
      </w:fldSimple>
      <w:bookmarkEnd w:id="217"/>
      <w:r w:rsidRPr="00E66DD9">
        <w:t>. Foreign Connection Factory Properties</w:t>
      </w:r>
      <w:bookmarkEnd w:id="218"/>
      <w:bookmarkEnd w:id="219"/>
      <w:bookmarkEnd w:id="220"/>
    </w:p>
    <w:p w:rsidR="00C22850" w:rsidRPr="00E66DD9" w:rsidRDefault="00C22850" w:rsidP="00A9475C">
      <w:pPr>
        <w:pStyle w:val="Numbered"/>
        <w:numPr>
          <w:ilvl w:val="0"/>
          <w:numId w:val="22"/>
        </w:numPr>
        <w:suppressAutoHyphens w:val="0"/>
        <w:jc w:val="left"/>
      </w:pPr>
      <w:r w:rsidRPr="00E66DD9">
        <w:lastRenderedPageBreak/>
        <w:t xml:space="preserve">For </w:t>
      </w:r>
      <w:r w:rsidRPr="00E66DD9">
        <w:rPr>
          <w:rFonts w:ascii="Courier New" w:hAnsi="Courier New" w:cs="Courier New"/>
        </w:rPr>
        <w:t>Name</w:t>
      </w:r>
      <w:r w:rsidRPr="00E66DD9">
        <w:t xml:space="preserve">, enter a unique name for the foreign connection factory. For example, </w:t>
      </w:r>
      <w:r w:rsidR="00862C77" w:rsidRPr="00E66DD9">
        <w:rPr>
          <w:rFonts w:ascii="Courier New" w:hAnsi="Courier New" w:cs="Courier New"/>
        </w:rPr>
        <w:t>Datup</w:t>
      </w:r>
      <w:r w:rsidR="00956F52" w:rsidRPr="00E66DD9">
        <w:rPr>
          <w:rFonts w:ascii="Courier New" w:hAnsi="Courier New" w:cs="Courier New"/>
        </w:rPr>
        <w:t>ConnectionFactory</w:t>
      </w:r>
      <w:r w:rsidRPr="00E66DD9">
        <w:t>.</w:t>
      </w:r>
    </w:p>
    <w:p w:rsidR="00C22850" w:rsidRPr="00E66DD9" w:rsidRDefault="00C22850" w:rsidP="00A9475C">
      <w:pPr>
        <w:pStyle w:val="Numbered"/>
        <w:numPr>
          <w:ilvl w:val="0"/>
          <w:numId w:val="22"/>
        </w:numPr>
        <w:suppressAutoHyphens w:val="0"/>
        <w:jc w:val="left"/>
      </w:pPr>
      <w:r w:rsidRPr="00E66DD9">
        <w:t xml:space="preserve">For </w:t>
      </w:r>
      <w:r w:rsidRPr="00E66DD9">
        <w:rPr>
          <w:rFonts w:ascii="Courier New" w:hAnsi="Courier New" w:cs="Courier New"/>
        </w:rPr>
        <w:t>Local JNDI Name</w:t>
      </w:r>
      <w:r w:rsidRPr="00E66DD9">
        <w:t xml:space="preserve">, enter: </w:t>
      </w:r>
      <w:r w:rsidRPr="00E66DD9">
        <w:rPr>
          <w:rFonts w:ascii="Courier New" w:hAnsi="Courier New" w:cs="Courier New"/>
        </w:rPr>
        <w:t>jms/gov/va/med/pharmacy/peps/messagingservice/factory</w:t>
      </w:r>
      <w:r w:rsidRPr="00E66DD9">
        <w:t>.</w:t>
      </w:r>
    </w:p>
    <w:p w:rsidR="00C22850" w:rsidRPr="00E66DD9" w:rsidRDefault="00C22850" w:rsidP="00A9475C">
      <w:pPr>
        <w:pStyle w:val="Numbered"/>
        <w:numPr>
          <w:ilvl w:val="0"/>
          <w:numId w:val="22"/>
        </w:numPr>
        <w:suppressAutoHyphens w:val="0"/>
        <w:jc w:val="left"/>
      </w:pPr>
      <w:r w:rsidRPr="00E66DD9">
        <w:t xml:space="preserve">For </w:t>
      </w:r>
      <w:r w:rsidRPr="00E66DD9">
        <w:rPr>
          <w:rFonts w:ascii="Courier New" w:hAnsi="Courier New" w:cs="Courier New"/>
        </w:rPr>
        <w:t>Remote JNDI Name</w:t>
      </w:r>
      <w:r w:rsidRPr="00E66DD9">
        <w:t xml:space="preserve">, enter: </w:t>
      </w:r>
      <w:r w:rsidRPr="00E66DD9">
        <w:rPr>
          <w:rFonts w:ascii="Courier New" w:hAnsi="Courier New" w:cs="Courier New"/>
        </w:rPr>
        <w:t>jms/gov/va/med/pharmacy/peps/messagingservice/factory</w:t>
      </w:r>
      <w:r w:rsidRPr="00E66DD9">
        <w:t>.</w:t>
      </w:r>
    </w:p>
    <w:p w:rsidR="00C22850" w:rsidRPr="00E66DD9" w:rsidRDefault="00C22850" w:rsidP="00A9475C">
      <w:pPr>
        <w:pStyle w:val="Numbered"/>
        <w:numPr>
          <w:ilvl w:val="0"/>
          <w:numId w:val="22"/>
        </w:numPr>
        <w:suppressAutoHyphens w:val="0"/>
        <w:jc w:val="left"/>
      </w:pPr>
      <w:r w:rsidRPr="00E66DD9">
        <w:t xml:space="preserve">Click </w:t>
      </w:r>
      <w:r w:rsidRPr="00E66DD9">
        <w:rPr>
          <w:rFonts w:ascii="Courier New" w:hAnsi="Courier New" w:cs="Courier New"/>
        </w:rPr>
        <w:t>OK</w:t>
      </w:r>
      <w:r w:rsidRPr="00E66DD9">
        <w:t>.</w:t>
      </w:r>
    </w:p>
    <w:p w:rsidR="00C22850" w:rsidRPr="00E66DD9" w:rsidRDefault="00C22850" w:rsidP="00A9475C">
      <w:pPr>
        <w:pStyle w:val="Numbered"/>
        <w:numPr>
          <w:ilvl w:val="0"/>
          <w:numId w:val="22"/>
        </w:numPr>
        <w:suppressAutoHyphens w:val="0"/>
        <w:spacing w:after="240"/>
        <w:jc w:val="left"/>
      </w:pPr>
      <w:r w:rsidRPr="00E66DD9">
        <w:t xml:space="preserve">Within the </w:t>
      </w:r>
      <w:smartTag w:uri="urn:schemas-microsoft-com:office:smarttags" w:element="place">
        <w:smartTag w:uri="urn:schemas-microsoft-com:office:smarttags" w:element="PlaceName">
          <w:r w:rsidRPr="00E66DD9">
            <w:rPr>
              <w:rFonts w:ascii="Courier New" w:hAnsi="Courier New" w:cs="Courier New"/>
            </w:rPr>
            <w:t>Change</w:t>
          </w:r>
        </w:smartTag>
        <w:r w:rsidRPr="00E66DD9">
          <w:rPr>
            <w:rFonts w:ascii="Courier New" w:hAnsi="Courier New" w:cs="Courier New"/>
          </w:rPr>
          <w:t xml:space="preserve"> </w:t>
        </w:r>
        <w:smartTag w:uri="urn:schemas-microsoft-com:office:smarttags" w:element="PlaceType">
          <w:r w:rsidRPr="00E66DD9">
            <w:rPr>
              <w:rFonts w:ascii="Courier New" w:hAnsi="Courier New" w:cs="Courier New"/>
            </w:rPr>
            <w:t>Center</w:t>
          </w:r>
        </w:smartTag>
      </w:smartTag>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_Ref193979715 \h </w:instrText>
      </w:r>
      <w:r w:rsidR="007F2266" w:rsidRPr="00E66DD9">
        <w:fldChar w:fldCharType="separate"/>
      </w:r>
      <w:r w:rsidR="00E0061B" w:rsidRPr="00E66DD9">
        <w:t>Figure </w:t>
      </w:r>
      <w:r w:rsidR="00E0061B">
        <w:rPr>
          <w:noProof/>
        </w:rPr>
        <w:t>3</w:t>
      </w:r>
      <w:r w:rsidR="00E0061B">
        <w:noBreakHyphen/>
      </w:r>
      <w:r w:rsidR="00E0061B">
        <w:rPr>
          <w:noProof/>
        </w:rPr>
        <w:t>51</w:t>
      </w:r>
      <w:r w:rsidR="007F2266" w:rsidRPr="00E66DD9">
        <w:fldChar w:fldCharType="end"/>
      </w:r>
      <w:r w:rsidRPr="00E66DD9">
        <w:t>.</w:t>
      </w:r>
    </w:p>
    <w:p w:rsidR="00C22850" w:rsidRPr="00E66DD9" w:rsidRDefault="000738C0" w:rsidP="00BC6ABE">
      <w:pPr>
        <w:pStyle w:val="Numbered"/>
        <w:keepNext/>
        <w:numPr>
          <w:ilvl w:val="0"/>
          <w:numId w:val="0"/>
        </w:numPr>
        <w:jc w:val="center"/>
      </w:pPr>
      <w:r>
        <w:rPr>
          <w:noProof/>
          <w:lang w:eastAsia="en-US"/>
        </w:rPr>
        <w:pict>
          <v:shape id="Picture 52" o:spid="_x0000_i1076" type="#_x0000_t75" alt="Title: Activate Changes - Description: Activate Changes" style="width:186.8pt;height:15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">
            <v:imagedata r:id="rId34" o:title=""/>
          </v:shape>
        </w:pict>
      </w:r>
    </w:p>
    <w:p w:rsidR="00C22850" w:rsidRPr="00E66DD9" w:rsidRDefault="00C22850" w:rsidP="003F3327">
      <w:pPr>
        <w:pStyle w:val="Caption"/>
        <w:spacing w:before="120"/>
        <w:jc w:val="center"/>
      </w:pPr>
      <w:bookmarkStart w:id="221" w:name="_Ref193979715"/>
      <w:bookmarkStart w:id="222" w:name="_Toc240767706"/>
      <w:bookmarkStart w:id="223" w:name="_Toc256175841"/>
      <w:bookmarkStart w:id="224" w:name="_Toc389565195"/>
      <w:r w:rsidRPr="00E66DD9">
        <w:t>Figure </w:t>
      </w:r>
      <w:fldSimple w:instr=" STYLEREF 1 \s ">
        <w:r w:rsidR="00E0061B">
          <w:rPr>
            <w:noProof/>
          </w:rPr>
          <w:t>3</w:t>
        </w:r>
      </w:fldSimple>
      <w:r w:rsidR="00380FDE">
        <w:noBreakHyphen/>
      </w:r>
      <w:fldSimple w:instr=" SEQ Figure \* ARABIC \s 1 ">
        <w:r w:rsidR="00E0061B">
          <w:rPr>
            <w:noProof/>
          </w:rPr>
          <w:t>51</w:t>
        </w:r>
      </w:fldSimple>
      <w:bookmarkEnd w:id="221"/>
      <w:r w:rsidRPr="00E66DD9">
        <w:t>. Activate Changes</w:t>
      </w:r>
      <w:bookmarkEnd w:id="222"/>
      <w:bookmarkEnd w:id="223"/>
      <w:bookmarkEnd w:id="224"/>
    </w:p>
    <w:p w:rsidR="00DA30C0" w:rsidRPr="00E66DD9" w:rsidRDefault="00DA30C0" w:rsidP="00990E70">
      <w:pPr>
        <w:pStyle w:val="Heading3"/>
        <w:rPr>
          <w:rFonts w:hint="eastAsia"/>
        </w:rPr>
      </w:pPr>
      <w:bookmarkStart w:id="225" w:name="_Toc203191747"/>
      <w:bookmarkStart w:id="226" w:name="_Toc234047843"/>
      <w:bookmarkStart w:id="227" w:name="_Ref233009075"/>
      <w:bookmarkStart w:id="228" w:name="_Toc389565132"/>
      <w:bookmarkEnd w:id="225"/>
      <w:r w:rsidRPr="00E66DD9">
        <w:t>Site Configuration Properties</w:t>
      </w:r>
      <w:bookmarkEnd w:id="226"/>
      <w:bookmarkEnd w:id="227"/>
      <w:bookmarkEnd w:id="228"/>
    </w:p>
    <w:p w:rsidR="00DA30C0" w:rsidRPr="00E66DD9" w:rsidRDefault="00DA30C0" w:rsidP="004D75AF">
      <w:pPr>
        <w:pStyle w:val="BodyText"/>
      </w:pPr>
      <w:r w:rsidRPr="00E66DD9">
        <w:t xml:space="preserve">In order to filter FDB drug-drug interactions replaced by custom VA drug-drug interactions, the </w:t>
      </w:r>
      <w:r w:rsidRPr="00E66DD9">
        <w:rPr>
          <w:rFonts w:ascii="Courier New" w:hAnsi="Courier New" w:cs="Courier New"/>
        </w:rPr>
        <w:t>fdb_custom_ddimstrings</w:t>
      </w:r>
      <w:r w:rsidRPr="00E66DD9">
        <w:t xml:space="preserve"> </w:t>
      </w:r>
      <w:r w:rsidR="00E25F3E">
        <w:t>FDB-DIF</w:t>
      </w:r>
      <w:r w:rsidR="003868FD" w:rsidRPr="003868FD">
        <w:t xml:space="preserve"> </w:t>
      </w:r>
      <w:r w:rsidRPr="00E66DD9">
        <w:t xml:space="preserve">table must be populated with a mapping between the </w:t>
      </w:r>
      <w:r w:rsidR="00E25F3E">
        <w:t>FDB-DIF</w:t>
      </w:r>
      <w:r w:rsidR="003868FD" w:rsidRPr="003868FD">
        <w:t xml:space="preserve"> </w:t>
      </w:r>
      <w:r w:rsidRPr="00E66DD9">
        <w:t xml:space="preserve">interaction to be replaced and the custom VA drug-drug interaction. One attribute of this mapping is a configurable category code, with a default of </w:t>
      </w:r>
      <w:r w:rsidRPr="00E66DD9">
        <w:rPr>
          <w:rFonts w:ascii="Courier New" w:hAnsi="Courier New" w:cs="Courier New"/>
        </w:rPr>
        <w:t>FDB_ID</w:t>
      </w:r>
      <w:r w:rsidRPr="00E66DD9">
        <w:t xml:space="preserve">. A file, </w:t>
      </w:r>
      <w:r w:rsidR="00F50DA5" w:rsidRPr="00F50DA5">
        <w:rPr>
          <w:rFonts w:ascii="Courier New" w:hAnsi="Courier New" w:cs="Courier New"/>
          <w:highlight w:val="yellow"/>
        </w:rPr>
        <w:t>REDACTED.pharmacy.peps</w:t>
      </w:r>
      <w:r w:rsidRPr="00E66DD9">
        <w:rPr>
          <w:rFonts w:ascii="Courier New" w:hAnsi="Courier New" w:cs="Courier New"/>
        </w:rPr>
        <w:t>.siteConfig.properties</w:t>
      </w:r>
      <w:r w:rsidRPr="00E66DD9">
        <w:t xml:space="preserve">, can be placed within a folder on the Deployment Server’s class path in order to override this default. Follow the BEA WebLogic documentation for adding folders to a server’s class path. Each property is set via a key/value pair. For example, </w:t>
      </w:r>
      <w:r w:rsidRPr="00E66DD9">
        <w:rPr>
          <w:rFonts w:ascii="Courier New" w:hAnsi="Courier New" w:cs="Courier New"/>
        </w:rPr>
        <w:t>fdb.id.category=FDB_ID</w:t>
      </w:r>
      <w:r w:rsidRPr="00E66DD9">
        <w:t xml:space="preserve">, where </w:t>
      </w:r>
      <w:r w:rsidRPr="00E66DD9">
        <w:rPr>
          <w:rFonts w:ascii="Courier New" w:hAnsi="Courier New" w:cs="Courier New"/>
        </w:rPr>
        <w:t>fdb.id.category</w:t>
      </w:r>
      <w:r w:rsidRPr="00E66DD9">
        <w:t xml:space="preserve"> is the key and </w:t>
      </w:r>
      <w:r w:rsidRPr="00E66DD9">
        <w:rPr>
          <w:rFonts w:ascii="Courier New" w:hAnsi="Courier New" w:cs="Courier New"/>
        </w:rPr>
        <w:t>FDB_ID</w:t>
      </w:r>
      <w:r w:rsidRPr="00E66DD9">
        <w:t xml:space="preserve"> is the value. </w:t>
      </w:r>
      <w:r w:rsidR="007F2266" w:rsidRPr="00E66DD9">
        <w:fldChar w:fldCharType="begin"/>
      </w:r>
      <w:r w:rsidRPr="00E66DD9">
        <w:instrText xml:space="preserve"> REF _Ref213809714 \h </w:instrText>
      </w:r>
      <w:r w:rsidR="007F2266" w:rsidRPr="00E66DD9">
        <w:fldChar w:fldCharType="separate"/>
      </w:r>
      <w:r w:rsidR="00E0061B" w:rsidRPr="00E66DD9">
        <w:t>Table </w:t>
      </w:r>
      <w:r w:rsidR="00E0061B">
        <w:rPr>
          <w:noProof/>
        </w:rPr>
        <w:t>3</w:t>
      </w:r>
      <w:r w:rsidR="00E0061B" w:rsidRPr="00E66DD9">
        <w:noBreakHyphen/>
      </w:r>
      <w:r w:rsidR="00E0061B">
        <w:rPr>
          <w:noProof/>
        </w:rPr>
        <w:t>2</w:t>
      </w:r>
      <w:r w:rsidR="007F2266" w:rsidRPr="00E66DD9">
        <w:fldChar w:fldCharType="end"/>
      </w:r>
      <w:r w:rsidRPr="00E66DD9">
        <w:t xml:space="preserve"> defines the optional property.</w:t>
      </w:r>
    </w:p>
    <w:p w:rsidR="00DA30C0" w:rsidRPr="00E66DD9" w:rsidRDefault="00DA30C0" w:rsidP="00DA30C0"/>
    <w:p w:rsidR="00DA30C0" w:rsidRPr="00E66DD9" w:rsidRDefault="00DA30C0" w:rsidP="002D07E5">
      <w:pPr>
        <w:pStyle w:val="Caption"/>
        <w:spacing w:after="120"/>
        <w:jc w:val="center"/>
      </w:pPr>
      <w:bookmarkStart w:id="229" w:name="_Ref213809714"/>
      <w:bookmarkStart w:id="230" w:name="_Toc234047999"/>
      <w:bookmarkStart w:id="231" w:name="_Toc389565222"/>
      <w:r w:rsidRPr="00E66DD9">
        <w:t>Table</w:t>
      </w:r>
      <w:r w:rsidR="00196D84" w:rsidRPr="00E66DD9">
        <w:t> </w:t>
      </w:r>
      <w:r w:rsidR="007F2266" w:rsidRPr="00E66DD9">
        <w:fldChar w:fldCharType="begin"/>
      </w:r>
      <w:r w:rsidR="00196D84" w:rsidRPr="00E66DD9">
        <w:instrText xml:space="preserve"> STYLEREF 1 \s </w:instrText>
      </w:r>
      <w:r w:rsidR="007F2266" w:rsidRPr="00E66DD9">
        <w:fldChar w:fldCharType="separate"/>
      </w:r>
      <w:r w:rsidR="00E0061B">
        <w:rPr>
          <w:noProof/>
        </w:rPr>
        <w:t>3</w:t>
      </w:r>
      <w:r w:rsidR="007F2266" w:rsidRPr="00E66DD9">
        <w:fldChar w:fldCharType="end"/>
      </w:r>
      <w:r w:rsidR="00196D84" w:rsidRPr="00E66DD9">
        <w:noBreakHyphen/>
      </w:r>
      <w:fldSimple w:instr=" SEQ Table \* ARABIC \s 1 ">
        <w:r w:rsidR="00E0061B">
          <w:rPr>
            <w:noProof/>
          </w:rPr>
          <w:t>2</w:t>
        </w:r>
      </w:fldSimple>
      <w:bookmarkEnd w:id="229"/>
      <w:r w:rsidRPr="00E66DD9">
        <w:t>. Optional Site Configuration Properties</w:t>
      </w:r>
      <w:bookmarkEnd w:id="230"/>
      <w:bookmarkEnd w:id="231"/>
    </w:p>
    <w:tbl>
      <w:tblPr>
        <w:tblW w:w="9450" w:type="dxa"/>
        <w:tblInd w:w="55" w:type="dxa"/>
        <w:tblLayout w:type="fixed"/>
        <w:tblCellMar>
          <w:top w:w="55" w:type="dxa"/>
          <w:left w:w="55" w:type="dxa"/>
          <w:bottom w:w="55" w:type="dxa"/>
          <w:right w:w="55" w:type="dxa"/>
        </w:tblCellMar>
        <w:tblLook w:val="04A0" w:firstRow="1" w:lastRow="0" w:firstColumn="1" w:lastColumn="0" w:noHBand="0" w:noVBand="1"/>
      </w:tblPr>
      <w:tblGrid>
        <w:gridCol w:w="2520"/>
        <w:gridCol w:w="3600"/>
        <w:gridCol w:w="3330"/>
      </w:tblGrid>
      <w:tr w:rsidR="00DA30C0" w:rsidRPr="00E66DD9" w:rsidTr="00766367">
        <w:trPr>
          <w:cantSplit/>
          <w:tblHeader/>
        </w:trPr>
        <w:tc>
          <w:tcPr>
            <w:tcW w:w="252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E66DD9" w:rsidRDefault="00DA30C0">
            <w:pPr>
              <w:pStyle w:val="TableHeading"/>
              <w:rPr>
                <w:rFonts w:hint="eastAsia"/>
              </w:rPr>
            </w:pPr>
            <w:r w:rsidRPr="00E66DD9">
              <w:t>Key</w:t>
            </w:r>
          </w:p>
        </w:tc>
        <w:tc>
          <w:tcPr>
            <w:tcW w:w="360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E66DD9" w:rsidRDefault="00DA30C0">
            <w:pPr>
              <w:pStyle w:val="TableHeading"/>
              <w:rPr>
                <w:rFonts w:hint="eastAsia"/>
              </w:rPr>
            </w:pPr>
            <w:r w:rsidRPr="00E66DD9">
              <w:t>Definition</w:t>
            </w:r>
          </w:p>
        </w:tc>
        <w:tc>
          <w:tcPr>
            <w:tcW w:w="3330" w:type="dxa"/>
            <w:tcBorders>
              <w:top w:val="single" w:sz="2" w:space="0" w:color="000000"/>
              <w:left w:val="single" w:sz="2" w:space="0" w:color="000000"/>
              <w:bottom w:val="single" w:sz="2" w:space="0" w:color="000000"/>
              <w:right w:val="single" w:sz="2" w:space="0" w:color="000000"/>
            </w:tcBorders>
            <w:shd w:val="pct10" w:color="auto" w:fill="auto"/>
            <w:hideMark/>
          </w:tcPr>
          <w:p w:rsidR="00DA30C0" w:rsidRPr="00E66DD9" w:rsidRDefault="00DA30C0">
            <w:pPr>
              <w:pStyle w:val="TableHeading"/>
              <w:rPr>
                <w:rFonts w:hint="eastAsia"/>
              </w:rPr>
            </w:pPr>
            <w:r w:rsidRPr="00E66DD9">
              <w:t>Sample</w:t>
            </w:r>
          </w:p>
        </w:tc>
      </w:tr>
      <w:tr w:rsidR="00DA30C0" w:rsidRPr="00E66DD9" w:rsidTr="00766367">
        <w:trPr>
          <w:cantSplit/>
        </w:trPr>
        <w:tc>
          <w:tcPr>
            <w:tcW w:w="2520" w:type="dxa"/>
            <w:tcBorders>
              <w:top w:val="single" w:sz="2" w:space="0" w:color="000000"/>
              <w:left w:val="single" w:sz="2" w:space="0" w:color="000000"/>
              <w:bottom w:val="single" w:sz="2" w:space="0" w:color="000000"/>
              <w:right w:val="nil"/>
            </w:tcBorders>
            <w:hideMark/>
          </w:tcPr>
          <w:p w:rsidR="00DA30C0" w:rsidRPr="00E66DD9" w:rsidRDefault="00DA30C0">
            <w:pPr>
              <w:pStyle w:val="TableContents"/>
              <w:snapToGrid w:val="0"/>
              <w:rPr>
                <w:rFonts w:ascii="Courier New" w:hAnsi="Courier New" w:cs="Courier New"/>
                <w:sz w:val="22"/>
                <w:szCs w:val="22"/>
              </w:rPr>
            </w:pPr>
            <w:r w:rsidRPr="00E66DD9">
              <w:rPr>
                <w:rFonts w:ascii="Courier New" w:hAnsi="Courier New" w:cs="Courier New"/>
                <w:sz w:val="22"/>
                <w:szCs w:val="22"/>
              </w:rPr>
              <w:t>fdb.id.category</w:t>
            </w:r>
          </w:p>
        </w:tc>
        <w:tc>
          <w:tcPr>
            <w:tcW w:w="3600" w:type="dxa"/>
            <w:tcBorders>
              <w:top w:val="single" w:sz="2" w:space="0" w:color="000000"/>
              <w:left w:val="single" w:sz="2" w:space="0" w:color="000000"/>
              <w:bottom w:val="single" w:sz="2" w:space="0" w:color="000000"/>
              <w:right w:val="nil"/>
            </w:tcBorders>
            <w:hideMark/>
          </w:tcPr>
          <w:p w:rsidR="00DA30C0" w:rsidRPr="00E66DD9" w:rsidRDefault="00DA30C0">
            <w:pPr>
              <w:pStyle w:val="TableContents"/>
              <w:snapToGrid w:val="0"/>
              <w:rPr>
                <w:rFonts w:cs="Tahoma"/>
                <w:sz w:val="22"/>
                <w:szCs w:val="22"/>
              </w:rPr>
            </w:pPr>
            <w:r w:rsidRPr="00E66DD9">
              <w:rPr>
                <w:sz w:val="22"/>
                <w:szCs w:val="22"/>
              </w:rPr>
              <w:t xml:space="preserve">Category code used within the </w:t>
            </w:r>
            <w:r w:rsidRPr="00E66DD9">
              <w:rPr>
                <w:rFonts w:ascii="Courier New" w:hAnsi="Courier New" w:cs="Courier New"/>
                <w:sz w:val="22"/>
                <w:szCs w:val="22"/>
              </w:rPr>
              <w:t>fdb_custom_ddimstrings</w:t>
            </w:r>
            <w:r w:rsidRPr="00E66DD9">
              <w:rPr>
                <w:sz w:val="22"/>
                <w:szCs w:val="22"/>
              </w:rPr>
              <w:t xml:space="preserve"> table for mapping </w:t>
            </w:r>
            <w:r w:rsidR="00E25F3E">
              <w:rPr>
                <w:sz w:val="22"/>
                <w:szCs w:val="22"/>
              </w:rPr>
              <w:t>FDB-DIF</w:t>
            </w:r>
            <w:r w:rsidR="003868FD" w:rsidRPr="003868FD">
              <w:rPr>
                <w:sz w:val="22"/>
                <w:szCs w:val="22"/>
              </w:rPr>
              <w:t xml:space="preserve"> </w:t>
            </w:r>
            <w:r w:rsidRPr="00E66DD9">
              <w:rPr>
                <w:sz w:val="22"/>
                <w:szCs w:val="22"/>
              </w:rPr>
              <w:t>drug-drug interactions replaced by custom VA drug-drug interactions.</w:t>
            </w:r>
          </w:p>
        </w:tc>
        <w:tc>
          <w:tcPr>
            <w:tcW w:w="3330" w:type="dxa"/>
            <w:tcBorders>
              <w:top w:val="single" w:sz="2" w:space="0" w:color="000000"/>
              <w:left w:val="single" w:sz="2" w:space="0" w:color="000000"/>
              <w:bottom w:val="single" w:sz="2" w:space="0" w:color="000000"/>
              <w:right w:val="single" w:sz="2" w:space="0" w:color="000000"/>
            </w:tcBorders>
            <w:hideMark/>
          </w:tcPr>
          <w:p w:rsidR="00DA30C0" w:rsidRPr="00E66DD9" w:rsidRDefault="00DA30C0">
            <w:pPr>
              <w:pStyle w:val="TableContents"/>
              <w:snapToGrid w:val="0"/>
              <w:rPr>
                <w:rFonts w:ascii="Courier New" w:hAnsi="Courier New" w:cs="Tahoma"/>
                <w:sz w:val="22"/>
                <w:szCs w:val="22"/>
              </w:rPr>
            </w:pPr>
            <w:r w:rsidRPr="00E66DD9">
              <w:rPr>
                <w:rFonts w:ascii="Courier New" w:hAnsi="Courier New" w:cs="Tahoma"/>
                <w:sz w:val="22"/>
                <w:szCs w:val="22"/>
              </w:rPr>
              <w:t>FDB_ID</w:t>
            </w:r>
          </w:p>
        </w:tc>
      </w:tr>
    </w:tbl>
    <w:p w:rsidR="00766367" w:rsidRPr="00E66DD9" w:rsidRDefault="00862C77" w:rsidP="00990E70">
      <w:pPr>
        <w:pStyle w:val="Heading3"/>
        <w:rPr>
          <w:rFonts w:hint="eastAsia"/>
        </w:rPr>
      </w:pPr>
      <w:bookmarkStart w:id="232" w:name="_Toc389565133"/>
      <w:bookmarkStart w:id="233" w:name="_Ref246230456"/>
      <w:r w:rsidRPr="00E66DD9">
        <w:lastRenderedPageBreak/>
        <w:t>DATUP</w:t>
      </w:r>
      <w:r w:rsidR="00766367" w:rsidRPr="00E66DD9">
        <w:t xml:space="preserve"> Configuration Properties</w:t>
      </w:r>
      <w:bookmarkEnd w:id="232"/>
    </w:p>
    <w:p w:rsidR="00300151" w:rsidRPr="00E66DD9" w:rsidRDefault="00766367" w:rsidP="004D75AF">
      <w:pPr>
        <w:pStyle w:val="BodyText"/>
      </w:pPr>
      <w:r w:rsidRPr="00E66DD9">
        <w:t xml:space="preserve">In order to use the </w:t>
      </w:r>
      <w:r w:rsidR="00862C77" w:rsidRPr="00E66DD9">
        <w:t>DATUP</w:t>
      </w:r>
      <w:r w:rsidRPr="00E66DD9">
        <w:t xml:space="preserve"> </w:t>
      </w:r>
      <w:r w:rsidR="004C5D42" w:rsidRPr="00E66DD9">
        <w:t>component</w:t>
      </w:r>
      <w:r w:rsidRPr="00E66DD9">
        <w:t xml:space="preserve">, a configuration file must be configured for each </w:t>
      </w:r>
      <w:r w:rsidR="004C5D42" w:rsidRPr="00E66DD9">
        <w:t>W</w:t>
      </w:r>
      <w:r w:rsidRPr="00E66DD9">
        <w:t>eb</w:t>
      </w:r>
      <w:r w:rsidR="004C5D42" w:rsidRPr="00E66DD9">
        <w:t>L</w:t>
      </w:r>
      <w:r w:rsidRPr="00E66DD9">
        <w:t>ogic deployment. The location of this file was configured in</w:t>
      </w:r>
      <w:r w:rsidR="004C5D42" w:rsidRPr="00E66DD9">
        <w:t xml:space="preserve"> Section</w:t>
      </w:r>
      <w:r w:rsidRPr="00E66DD9">
        <w:t xml:space="preserve"> </w:t>
      </w:r>
      <w:r w:rsidR="007F2266" w:rsidRPr="00E66DD9">
        <w:fldChar w:fldCharType="begin"/>
      </w:r>
      <w:r w:rsidRPr="00E66DD9">
        <w:instrText xml:space="preserve"> REF _Ref256518512 \r \h </w:instrText>
      </w:r>
      <w:r w:rsidR="007F2266" w:rsidRPr="00E66DD9">
        <w:fldChar w:fldCharType="separate"/>
      </w:r>
      <w:r w:rsidR="00E0061B">
        <w:t>3.4.2</w:t>
      </w:r>
      <w:r w:rsidR="007F2266" w:rsidRPr="00E66DD9">
        <w:fldChar w:fldCharType="end"/>
      </w:r>
      <w:r w:rsidRPr="00E66DD9">
        <w:t xml:space="preserve"> and is by default </w:t>
      </w:r>
      <w:r w:rsidRPr="00E66DD9">
        <w:rPr>
          <w:rFonts w:ascii="Courier New" w:hAnsi="Courier New" w:cs="Courier New"/>
        </w:rPr>
        <w:t>fdb_</w:t>
      </w:r>
      <w:r w:rsidR="00862C77" w:rsidRPr="00E66DD9">
        <w:rPr>
          <w:rFonts w:ascii="Courier New" w:hAnsi="Courier New" w:cs="Courier New"/>
        </w:rPr>
        <w:t>datup</w:t>
      </w:r>
      <w:r w:rsidRPr="00E66DD9">
        <w:rPr>
          <w:rFonts w:ascii="Courier New" w:hAnsi="Courier New" w:cs="Courier New"/>
        </w:rPr>
        <w:t xml:space="preserve">_configuration.properties. </w:t>
      </w:r>
      <w:r w:rsidR="00805329" w:rsidRPr="00E66DD9">
        <w:t xml:space="preserve">This file is self documenting and contains the list of configurable properties for </w:t>
      </w:r>
      <w:r w:rsidR="00862C77" w:rsidRPr="00E66DD9">
        <w:t>DATUP</w:t>
      </w:r>
      <w:r w:rsidR="00805329" w:rsidRPr="00E66DD9">
        <w:t xml:space="preserve">. See Appendix A for </w:t>
      </w:r>
      <w:r w:rsidR="006F608F" w:rsidRPr="00E66DD9">
        <w:t xml:space="preserve">a </w:t>
      </w:r>
      <w:r w:rsidR="00805329" w:rsidRPr="00E66DD9">
        <w:t>sample version.</w:t>
      </w:r>
    </w:p>
    <w:p w:rsidR="00300151" w:rsidRPr="00E66DD9" w:rsidRDefault="00862C77" w:rsidP="00990E70">
      <w:pPr>
        <w:pStyle w:val="Heading3"/>
        <w:rPr>
          <w:rFonts w:hint="eastAsia"/>
        </w:rPr>
      </w:pPr>
      <w:bookmarkStart w:id="234" w:name="_Toc389565134"/>
      <w:r w:rsidRPr="00E66DD9">
        <w:t>DATUP</w:t>
      </w:r>
      <w:r w:rsidR="00300151" w:rsidRPr="00E66DD9">
        <w:t xml:space="preserve"> Cleanup Script</w:t>
      </w:r>
      <w:bookmarkEnd w:id="234"/>
    </w:p>
    <w:p w:rsidR="00300151" w:rsidRPr="00E66DD9" w:rsidRDefault="00862C77" w:rsidP="004D75AF">
      <w:pPr>
        <w:pStyle w:val="BodyText"/>
      </w:pPr>
      <w:r w:rsidRPr="00E66DD9">
        <w:t>DATUP</w:t>
      </w:r>
      <w:r w:rsidR="00300151" w:rsidRPr="00E66DD9">
        <w:t xml:space="preserve"> creates temporary zip files during the update process. A script has been provided in the</w:t>
      </w:r>
      <w:r w:rsidR="00300151" w:rsidRPr="00E66DD9">
        <w:rPr>
          <w:rFonts w:ascii="Courier New" w:hAnsi="Courier New" w:cs="Courier New"/>
        </w:rPr>
        <w:t xml:space="preserve"> /scripts/</w:t>
      </w:r>
      <w:r w:rsidRPr="00E66DD9">
        <w:rPr>
          <w:rFonts w:ascii="Courier New" w:hAnsi="Courier New" w:cs="Courier New"/>
        </w:rPr>
        <w:t>datup</w:t>
      </w:r>
      <w:r w:rsidR="00300151" w:rsidRPr="00E66DD9">
        <w:rPr>
          <w:rFonts w:ascii="Courier New" w:hAnsi="Courier New" w:cs="Courier New"/>
        </w:rPr>
        <w:t xml:space="preserve">cleanup.sh </w:t>
      </w:r>
      <w:r w:rsidR="00300151" w:rsidRPr="00E66DD9">
        <w:t xml:space="preserve">file. This file provides a template to remove any files that </w:t>
      </w:r>
      <w:r w:rsidRPr="00E66DD9">
        <w:t>DATUP</w:t>
      </w:r>
      <w:r w:rsidR="00300151" w:rsidRPr="00E66DD9">
        <w:t xml:space="preserve"> creates during the update process.</w:t>
      </w:r>
      <w:r w:rsidR="001A08F2" w:rsidRPr="00E66DD9">
        <w:t xml:space="preserve"> If the bash interpreter is not located at </w:t>
      </w:r>
      <w:r w:rsidR="001A08F2" w:rsidRPr="00E66DD9">
        <w:rPr>
          <w:rFonts w:ascii="Courier New" w:hAnsi="Courier New" w:cs="Courier New"/>
        </w:rPr>
        <w:t>/bin/bash</w:t>
      </w:r>
      <w:r w:rsidR="001A08F2" w:rsidRPr="00E66DD9">
        <w:t xml:space="preserve"> or the system’s default temporary directory is not located at </w:t>
      </w:r>
      <w:r w:rsidR="001A08F2" w:rsidRPr="00E66DD9">
        <w:rPr>
          <w:rFonts w:ascii="Courier New" w:hAnsi="Courier New" w:cs="Courier New"/>
        </w:rPr>
        <w:t>/tmp</w:t>
      </w:r>
      <w:r w:rsidR="001A08F2" w:rsidRPr="00E66DD9">
        <w:t xml:space="preserve">, the script file must be updated, comments in the example file show which lines to change. </w:t>
      </w:r>
    </w:p>
    <w:p w:rsidR="00300151" w:rsidRPr="00E66DD9" w:rsidRDefault="00300151" w:rsidP="004D75AF">
      <w:pPr>
        <w:pStyle w:val="BodyText"/>
      </w:pPr>
      <w:r w:rsidRPr="00E66DD9">
        <w:t xml:space="preserve">To automate this process using the CRON scheduler, </w:t>
      </w:r>
      <w:r w:rsidR="001A08F2" w:rsidRPr="00E66DD9">
        <w:t xml:space="preserve">copy the file to the </w:t>
      </w:r>
      <w:r w:rsidR="001A08F2" w:rsidRPr="00E66DD9">
        <w:rPr>
          <w:rFonts w:ascii="Courier New" w:hAnsi="Courier New" w:cs="Courier New"/>
        </w:rPr>
        <w:t>/etc/cron.weekly</w:t>
      </w:r>
      <w:r w:rsidR="001A08F2" w:rsidRPr="00E66DD9">
        <w:t xml:space="preserve">/ directory for weekly execution. If you wish this script to run more often, it can be copied to the </w:t>
      </w:r>
      <w:r w:rsidR="001A08F2" w:rsidRPr="00E66DD9">
        <w:rPr>
          <w:rFonts w:ascii="Courier New" w:hAnsi="Courier New" w:cs="Courier New"/>
        </w:rPr>
        <w:t>/etc/cron.daily/</w:t>
      </w:r>
      <w:r w:rsidR="001A08F2" w:rsidRPr="00E66DD9">
        <w:t xml:space="preserve"> directory for daily execution. The script must be given execution permissions, so the command </w:t>
      </w:r>
      <w:r w:rsidR="001A08F2" w:rsidRPr="00E66DD9">
        <w:rPr>
          <w:rFonts w:ascii="Courier New" w:hAnsi="Courier New" w:cs="Courier New"/>
        </w:rPr>
        <w:t xml:space="preserve">chmod 755 </w:t>
      </w:r>
      <w:r w:rsidR="00862C77" w:rsidRPr="00E66DD9">
        <w:rPr>
          <w:rFonts w:ascii="Courier New" w:hAnsi="Courier New" w:cs="Courier New"/>
        </w:rPr>
        <w:t>datup</w:t>
      </w:r>
      <w:r w:rsidR="001A08F2" w:rsidRPr="00E66DD9">
        <w:rPr>
          <w:rFonts w:ascii="Courier New" w:hAnsi="Courier New" w:cs="Courier New"/>
        </w:rPr>
        <w:t>cleanup.sh</w:t>
      </w:r>
      <w:r w:rsidR="001A08F2" w:rsidRPr="00E66DD9">
        <w:t xml:space="preserve"> must also be run on the command line. </w:t>
      </w:r>
    </w:p>
    <w:p w:rsidR="000B5C9D" w:rsidRPr="00E66DD9" w:rsidRDefault="000B5C9D" w:rsidP="00990E70">
      <w:pPr>
        <w:pStyle w:val="Heading3"/>
        <w:rPr>
          <w:rFonts w:hint="eastAsia"/>
        </w:rPr>
      </w:pPr>
      <w:bookmarkStart w:id="235" w:name="_Ref333830625"/>
      <w:bookmarkStart w:id="236" w:name="_Toc389565135"/>
      <w:r w:rsidRPr="00E66DD9">
        <w:t>Deployment</w:t>
      </w:r>
      <w:bookmarkEnd w:id="233"/>
      <w:bookmarkEnd w:id="235"/>
      <w:bookmarkEnd w:id="236"/>
    </w:p>
    <w:p w:rsidR="000B5C9D" w:rsidRPr="00E66DD9" w:rsidRDefault="000B5C9D" w:rsidP="00BE0BB4">
      <w:r w:rsidRPr="00E66DD9">
        <w:t xml:space="preserve">The following steps detail the deployment of the </w:t>
      </w:r>
      <w:r w:rsidR="00862C77" w:rsidRPr="00E66DD9">
        <w:t>DATUP</w:t>
      </w:r>
      <w:r w:rsidR="00723FAD" w:rsidRPr="00E66DD9">
        <w:t xml:space="preserve"> </w:t>
      </w:r>
      <w:r w:rsidRPr="00E66DD9">
        <w:t>application</w:t>
      </w:r>
      <w:r w:rsidR="006E403C" w:rsidRPr="00E66DD9">
        <w:t xml:space="preserve"> at a local site</w:t>
      </w:r>
      <w:r w:rsidRPr="00E66DD9">
        <w:t>. Prior to completing these steps, the WebLogic class path</w:t>
      </w:r>
      <w:r w:rsidR="000F1B01" w:rsidRPr="00E66DD9">
        <w:t>, the</w:t>
      </w:r>
      <w:r w:rsidRPr="00E66DD9">
        <w:t xml:space="preserve"> WebLogic database configurations</w:t>
      </w:r>
      <w:r w:rsidR="000F1B01" w:rsidRPr="00E66DD9">
        <w:t xml:space="preserve">, </w:t>
      </w:r>
      <w:r w:rsidRPr="00E66DD9">
        <w:t>and the Deployment Server must be restarted to load the changed configuration. Please refer to Sections</w:t>
      </w:r>
      <w:r w:rsidR="00BE0BB4" w:rsidRPr="00E66DD9">
        <w:t> </w:t>
      </w:r>
      <w:r w:rsidR="007F2266" w:rsidRPr="00E66DD9">
        <w:fldChar w:fldCharType="begin"/>
      </w:r>
      <w:r w:rsidRPr="00E66DD9">
        <w:instrText xml:space="preserve"> REF _Ref177282228 \n \h </w:instrText>
      </w:r>
      <w:r w:rsidR="007F2266" w:rsidRPr="00E66DD9">
        <w:fldChar w:fldCharType="separate"/>
      </w:r>
      <w:r w:rsidR="00E0061B">
        <w:t>3.4.1</w:t>
      </w:r>
      <w:r w:rsidR="007F2266" w:rsidRPr="00E66DD9">
        <w:fldChar w:fldCharType="end"/>
      </w:r>
      <w:r w:rsidRPr="00E66DD9">
        <w:t xml:space="preserve"> and </w:t>
      </w:r>
      <w:r w:rsidR="007F2266" w:rsidRPr="00E66DD9">
        <w:fldChar w:fldCharType="begin"/>
      </w:r>
      <w:r w:rsidRPr="00E66DD9">
        <w:instrText xml:space="preserve"> REF _Ref177282241 \n \h </w:instrText>
      </w:r>
      <w:r w:rsidR="007F2266" w:rsidRPr="00E66DD9">
        <w:fldChar w:fldCharType="separate"/>
      </w:r>
      <w:r w:rsidR="00E0061B">
        <w:t>0</w:t>
      </w:r>
      <w:r w:rsidR="007F2266" w:rsidRPr="00E66DD9">
        <w:fldChar w:fldCharType="end"/>
      </w:r>
      <w:r w:rsidRPr="00E66DD9">
        <w:t xml:space="preserve"> for instructions concerning these configuration items.</w:t>
      </w:r>
      <w:r w:rsidR="00611A8A" w:rsidRPr="00E66DD9">
        <w:t xml:space="preserve"> </w:t>
      </w:r>
      <w:r w:rsidR="00B64329" w:rsidRPr="00E66DD9">
        <w:t>Complete</w:t>
      </w:r>
      <w:r w:rsidRPr="00E66DD9">
        <w:t xml:space="preserve"> </w:t>
      </w:r>
      <w:r w:rsidR="00F258D6" w:rsidRPr="00E66DD9">
        <w:t>the following steps</w:t>
      </w:r>
      <w:r w:rsidRPr="00E66DD9">
        <w:t xml:space="preserve"> to deploy </w:t>
      </w:r>
      <w:r w:rsidR="00862C77" w:rsidRPr="00E66DD9">
        <w:t>DATUP</w:t>
      </w:r>
      <w:r w:rsidR="005B7FB0" w:rsidRPr="00E66DD9">
        <w:t>:</w:t>
      </w:r>
    </w:p>
    <w:p w:rsidR="001E1E99" w:rsidRPr="00E66DD9" w:rsidRDefault="00E0519B" w:rsidP="00A9475C">
      <w:pPr>
        <w:pStyle w:val="Numbered"/>
        <w:numPr>
          <w:ilvl w:val="0"/>
          <w:numId w:val="20"/>
        </w:numPr>
        <w:suppressAutoHyphens w:val="0"/>
        <w:jc w:val="left"/>
      </w:pPr>
      <w:r w:rsidRPr="00E66DD9">
        <w:t xml:space="preserve">Open and log </w:t>
      </w:r>
      <w:r w:rsidR="00F33FAE" w:rsidRPr="00E66DD9">
        <w:t>in</w:t>
      </w:r>
      <w:r w:rsidRPr="00E66DD9">
        <w:t>to the WebLogic console. This 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rsidR="00723FAD" w:rsidRPr="00E66DD9" w:rsidRDefault="00E0519B" w:rsidP="00A9475C">
      <w:pPr>
        <w:pStyle w:val="Numbered"/>
        <w:numPr>
          <w:ilvl w:val="0"/>
          <w:numId w:val="20"/>
        </w:numPr>
        <w:suppressAutoHyphens w:val="0"/>
        <w:spacing w:after="240"/>
        <w:jc w:val="left"/>
      </w:pPr>
      <w:r w:rsidRPr="00E66DD9">
        <w:t xml:space="preserve">Within the </w:t>
      </w:r>
      <w:r w:rsidRPr="00E66DD9">
        <w:rPr>
          <w:rFonts w:ascii="Courier New" w:hAnsi="Courier New" w:cs="Courier New"/>
        </w:rPr>
        <w:t>Domain Structure</w:t>
      </w:r>
      <w:r w:rsidRPr="00E66DD9">
        <w:t xml:space="preserve"> panel</w:t>
      </w:r>
      <w:r w:rsidR="005D4800" w:rsidRPr="00E66DD9">
        <w:t xml:space="preserve"> in the left column of the WebLogic console</w:t>
      </w:r>
      <w:r w:rsidRPr="00E66DD9">
        <w:t xml:space="preserve">, click the </w:t>
      </w:r>
      <w:r w:rsidRPr="00E66DD9">
        <w:rPr>
          <w:rFonts w:ascii="Courier New" w:hAnsi="Courier New" w:cs="Courier New"/>
        </w:rPr>
        <w:t>Deployments</w:t>
      </w:r>
      <w:r w:rsidRPr="00E66DD9">
        <w:t xml:space="preserve"> node. For reference, see </w:t>
      </w:r>
      <w:r w:rsidR="007F2266" w:rsidRPr="00E66DD9">
        <w:fldChar w:fldCharType="begin"/>
      </w:r>
      <w:r w:rsidRPr="00E66DD9">
        <w:instrText xml:space="preserve"> REF _Ref178735721 \h </w:instrText>
      </w:r>
      <w:r w:rsidR="007F2266" w:rsidRPr="00E66DD9">
        <w:fldChar w:fldCharType="separate"/>
      </w:r>
      <w:r w:rsidR="00E0061B" w:rsidRPr="00E66DD9">
        <w:t>Figure </w:t>
      </w:r>
      <w:r w:rsidR="00E0061B">
        <w:rPr>
          <w:noProof/>
        </w:rPr>
        <w:t>3</w:t>
      </w:r>
      <w:r w:rsidR="00E0061B">
        <w:noBreakHyphen/>
      </w:r>
      <w:r w:rsidR="00E0061B">
        <w:rPr>
          <w:noProof/>
        </w:rPr>
        <w:t>52</w:t>
      </w:r>
      <w:r w:rsidR="007F2266" w:rsidRPr="00E66DD9">
        <w:fldChar w:fldCharType="end"/>
      </w:r>
      <w:r w:rsidR="00723FAD" w:rsidRPr="00E66DD9">
        <w:t>.</w:t>
      </w:r>
    </w:p>
    <w:p w:rsidR="00E0519B" w:rsidRPr="00E66DD9" w:rsidRDefault="000738C0" w:rsidP="003F3327">
      <w:pPr>
        <w:pStyle w:val="Numbered"/>
        <w:keepNext/>
        <w:numPr>
          <w:ilvl w:val="0"/>
          <w:numId w:val="0"/>
        </w:numPr>
        <w:jc w:val="center"/>
      </w:pPr>
      <w:bookmarkStart w:id="237" w:name="_Ref176676762"/>
      <w:r>
        <w:rPr>
          <w:noProof/>
          <w:lang w:eastAsia="en-US"/>
        </w:rPr>
        <w:pict>
          <v:shape id="Picture 53" o:spid="_x0000_i1077" type="#_x0000_t75" alt="Title: Domain Structure - Description: Domain Structure" style="width:186.1pt;height:227.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">
            <v:imagedata r:id="rId53" o:title=""/>
          </v:shape>
        </w:pict>
      </w:r>
    </w:p>
    <w:p w:rsidR="00E0519B" w:rsidRPr="00E66DD9" w:rsidRDefault="00E0519B" w:rsidP="003F3327">
      <w:pPr>
        <w:pStyle w:val="Caption"/>
        <w:spacing w:before="120"/>
        <w:jc w:val="center"/>
      </w:pPr>
      <w:bookmarkStart w:id="238" w:name="_Ref178735721"/>
      <w:bookmarkStart w:id="239" w:name="_Toc178736371"/>
      <w:bookmarkStart w:id="240" w:name="_Toc256175842"/>
      <w:bookmarkStart w:id="241" w:name="_Toc389565196"/>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52</w:t>
        </w:r>
      </w:fldSimple>
      <w:bookmarkEnd w:id="238"/>
      <w:r w:rsidR="00C85BC8" w:rsidRPr="00E66DD9">
        <w:t>.</w:t>
      </w:r>
      <w:r w:rsidR="002C7186" w:rsidRPr="00E66DD9">
        <w:t xml:space="preserve"> </w:t>
      </w:r>
      <w:bookmarkEnd w:id="239"/>
      <w:r w:rsidR="005F2E78" w:rsidRPr="00E66DD9">
        <w:t>Domain Structure</w:t>
      </w:r>
      <w:bookmarkEnd w:id="240"/>
      <w:bookmarkEnd w:id="241"/>
    </w:p>
    <w:bookmarkEnd w:id="237"/>
    <w:p w:rsidR="00E0519B" w:rsidRPr="00E66DD9" w:rsidRDefault="00E0519B" w:rsidP="00A9475C">
      <w:pPr>
        <w:pStyle w:val="Numbered"/>
        <w:numPr>
          <w:ilvl w:val="0"/>
          <w:numId w:val="14"/>
        </w:numPr>
        <w:suppressAutoHyphens w:val="0"/>
        <w:jc w:val="left"/>
      </w:pPr>
      <w:r w:rsidRPr="00E66DD9">
        <w:lastRenderedPageBreak/>
        <w:t xml:space="preserve">Within the </w:t>
      </w:r>
      <w:r w:rsidRPr="00E66DD9">
        <w:rPr>
          <w:rFonts w:ascii="Courier New" w:hAnsi="Courier New" w:cs="Courier New"/>
        </w:rPr>
        <w:t xml:space="preserve">Change Center </w:t>
      </w:r>
      <w:r w:rsidRPr="00E66DD9">
        <w:t>panel</w:t>
      </w:r>
      <w:r w:rsidR="005D4800" w:rsidRPr="00E66DD9">
        <w:t xml:space="preserve"> in the left column of the WebLogic console</w:t>
      </w:r>
      <w:r w:rsidRPr="00E66DD9">
        <w:t xml:space="preserve">, click </w:t>
      </w:r>
      <w:r w:rsidR="00702C7E" w:rsidRPr="00E66DD9">
        <w:rPr>
          <w:rFonts w:ascii="Courier New" w:hAnsi="Courier New" w:cs="Courier New"/>
        </w:rPr>
        <w:t>Lock &amp; </w:t>
      </w:r>
      <w:r w:rsidRPr="00E66DD9">
        <w:rPr>
          <w:rFonts w:ascii="Courier New" w:hAnsi="Courier New" w:cs="Courier New"/>
        </w:rPr>
        <w:t>Edit</w:t>
      </w:r>
      <w:r w:rsidRPr="00E66DD9">
        <w:t xml:space="preserve">. For reference, see </w:t>
      </w:r>
      <w:r w:rsidR="007F2266" w:rsidRPr="00E66DD9">
        <w:fldChar w:fldCharType="begin"/>
      </w:r>
      <w:r w:rsidR="008C2B7D" w:rsidRPr="00E66DD9">
        <w:instrText xml:space="preserve"> REF _Ref181421187 \h </w:instrText>
      </w:r>
      <w:r w:rsidR="007F2266" w:rsidRPr="00E66DD9">
        <w:fldChar w:fldCharType="separate"/>
      </w:r>
      <w:r w:rsidR="00E0061B" w:rsidRPr="00E66DD9">
        <w:t>Figure </w:t>
      </w:r>
      <w:r w:rsidR="00E0061B">
        <w:rPr>
          <w:noProof/>
        </w:rPr>
        <w:t>3</w:t>
      </w:r>
      <w:r w:rsidR="00E0061B">
        <w:noBreakHyphen/>
      </w:r>
      <w:r w:rsidR="00E0061B">
        <w:rPr>
          <w:noProof/>
        </w:rPr>
        <w:t>53</w:t>
      </w:r>
      <w:r w:rsidR="007F2266" w:rsidRPr="00E66DD9">
        <w:fldChar w:fldCharType="end"/>
      </w:r>
      <w:r w:rsidRPr="00E66DD9">
        <w:t>.</w:t>
      </w:r>
    </w:p>
    <w:p w:rsidR="009928AA" w:rsidRPr="00E66DD9" w:rsidRDefault="009928AA" w:rsidP="009928AA">
      <w:pPr>
        <w:pStyle w:val="Numbered"/>
        <w:numPr>
          <w:ilvl w:val="0"/>
          <w:numId w:val="0"/>
        </w:numPr>
        <w:suppressAutoHyphens w:val="0"/>
        <w:spacing w:before="0"/>
        <w:ind w:left="360"/>
        <w:jc w:val="left"/>
      </w:pPr>
    </w:p>
    <w:p w:rsidR="00E0519B" w:rsidRPr="00E66DD9" w:rsidRDefault="000738C0" w:rsidP="003F3327">
      <w:pPr>
        <w:pStyle w:val="Numbered"/>
        <w:numPr>
          <w:ilvl w:val="0"/>
          <w:numId w:val="0"/>
        </w:numPr>
        <w:jc w:val="center"/>
      </w:pPr>
      <w:r>
        <w:rPr>
          <w:noProof/>
          <w:lang w:eastAsia="en-US"/>
        </w:rPr>
        <w:pict>
          <v:shape id="Picture 54" o:spid="_x0000_i1078" type="#_x0000_t75" alt="Title: Change Center - Description: Change Center" style="width:189.5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">
            <v:imagedata r:id="rId25" o:title=""/>
          </v:shape>
        </w:pict>
      </w:r>
    </w:p>
    <w:p w:rsidR="00E0519B" w:rsidRPr="00E66DD9" w:rsidRDefault="00E0519B" w:rsidP="003F3327">
      <w:pPr>
        <w:pStyle w:val="Caption"/>
        <w:spacing w:before="120"/>
        <w:jc w:val="center"/>
      </w:pPr>
      <w:bookmarkStart w:id="242" w:name="_Ref181421187"/>
      <w:bookmarkStart w:id="243" w:name="_Ref181420835"/>
      <w:bookmarkStart w:id="244" w:name="_Toc256175843"/>
      <w:bookmarkStart w:id="245" w:name="_Toc389565197"/>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53</w:t>
        </w:r>
      </w:fldSimple>
      <w:bookmarkEnd w:id="242"/>
      <w:r w:rsidR="00C85BC8" w:rsidRPr="00E66DD9">
        <w:t>.</w:t>
      </w:r>
      <w:r w:rsidR="002C7186" w:rsidRPr="00E66DD9">
        <w:t xml:space="preserve"> </w:t>
      </w:r>
      <w:r w:rsidRPr="00E66DD9">
        <w:t>Change Center</w:t>
      </w:r>
      <w:bookmarkEnd w:id="243"/>
      <w:bookmarkEnd w:id="244"/>
      <w:bookmarkEnd w:id="245"/>
    </w:p>
    <w:p w:rsidR="009928AA"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Install</w:t>
      </w:r>
      <w:r w:rsidRPr="00E66DD9">
        <w:t xml:space="preserve"> found in the </w:t>
      </w:r>
      <w:r w:rsidR="005D4800" w:rsidRPr="00E66DD9">
        <w:rPr>
          <w:rFonts w:ascii="Courier New" w:hAnsi="Courier New" w:cs="Courier New"/>
        </w:rPr>
        <w:t>Deployments</w:t>
      </w:r>
      <w:r w:rsidR="005D4800" w:rsidRPr="00E66DD9">
        <w:t xml:space="preserve"> panel in the right column</w:t>
      </w:r>
      <w:r w:rsidR="005F2E78" w:rsidRPr="00E66DD9">
        <w:t xml:space="preserve"> </w:t>
      </w:r>
      <w:r w:rsidRPr="00E66DD9">
        <w:t xml:space="preserve">of the WebLogic console. For reference, see </w:t>
      </w:r>
      <w:r w:rsidR="007F2266" w:rsidRPr="00E66DD9">
        <w:fldChar w:fldCharType="begin"/>
      </w:r>
      <w:r w:rsidRPr="00E66DD9">
        <w:instrText xml:space="preserve"> REF _Ref178732223 \h </w:instrText>
      </w:r>
      <w:r w:rsidR="007F2266" w:rsidRPr="00E66DD9">
        <w:fldChar w:fldCharType="separate"/>
      </w:r>
      <w:r w:rsidR="00E0061B" w:rsidRPr="00E66DD9">
        <w:t>Figure </w:t>
      </w:r>
      <w:r w:rsidR="00E0061B">
        <w:rPr>
          <w:noProof/>
        </w:rPr>
        <w:t>3</w:t>
      </w:r>
      <w:r w:rsidR="00E0061B">
        <w:noBreakHyphen/>
      </w:r>
      <w:r w:rsidR="00E0061B">
        <w:rPr>
          <w:noProof/>
        </w:rPr>
        <w:t>54</w:t>
      </w:r>
      <w:r w:rsidR="007F2266" w:rsidRPr="00E66DD9">
        <w:fldChar w:fldCharType="end"/>
      </w:r>
      <w:r w:rsidRPr="00E66DD9">
        <w:t>.</w:t>
      </w:r>
    </w:p>
    <w:p w:rsidR="00AC3211" w:rsidRPr="00E66DD9" w:rsidRDefault="00AC3211" w:rsidP="00AC3211">
      <w:pPr>
        <w:pStyle w:val="Numbered"/>
        <w:numPr>
          <w:ilvl w:val="0"/>
          <w:numId w:val="0"/>
        </w:numPr>
        <w:suppressAutoHyphens w:val="0"/>
        <w:spacing w:before="0"/>
        <w:ind w:left="360"/>
        <w:jc w:val="left"/>
      </w:pPr>
    </w:p>
    <w:p w:rsidR="00E0519B" w:rsidRPr="00E66DD9" w:rsidRDefault="000738C0" w:rsidP="003F3327">
      <w:pPr>
        <w:pStyle w:val="Numbered"/>
        <w:numPr>
          <w:ilvl w:val="0"/>
          <w:numId w:val="0"/>
        </w:numPr>
        <w:jc w:val="center"/>
      </w:pPr>
      <w:r>
        <w:rPr>
          <w:noProof/>
          <w:lang w:eastAsia="en-US"/>
        </w:rPr>
        <w:pict>
          <v:shape id="Picture 55" o:spid="_x0000_i1079" type="#_x0000_t75" alt="Title: Deployments - Description: Deployments" style="width:398.7pt;height:219.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">
            <v:imagedata r:id="rId54" o:title=""/>
          </v:shape>
        </w:pict>
      </w:r>
    </w:p>
    <w:p w:rsidR="00E0519B" w:rsidRPr="00E66DD9" w:rsidRDefault="00E0519B" w:rsidP="003F3327">
      <w:pPr>
        <w:pStyle w:val="Caption"/>
        <w:spacing w:before="120"/>
        <w:jc w:val="center"/>
      </w:pPr>
      <w:bookmarkStart w:id="246" w:name="_Ref178732223"/>
      <w:bookmarkStart w:id="247" w:name="_Toc178736373"/>
      <w:bookmarkStart w:id="248" w:name="_Toc256175844"/>
      <w:bookmarkStart w:id="249" w:name="_Toc389565198"/>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54</w:t>
        </w:r>
      </w:fldSimple>
      <w:bookmarkEnd w:id="246"/>
      <w:r w:rsidR="00C85BC8" w:rsidRPr="00E66DD9">
        <w:t>.</w:t>
      </w:r>
      <w:r w:rsidR="002C7186" w:rsidRPr="00E66DD9">
        <w:t xml:space="preserve"> </w:t>
      </w:r>
      <w:r w:rsidRPr="00E66DD9">
        <w:t>Deployment</w:t>
      </w:r>
      <w:bookmarkEnd w:id="247"/>
      <w:r w:rsidR="00E13A4D" w:rsidRPr="00E66DD9">
        <w:t>s</w:t>
      </w:r>
      <w:bookmarkEnd w:id="248"/>
      <w:bookmarkEnd w:id="249"/>
    </w:p>
    <w:p w:rsidR="004D75AF" w:rsidRPr="00E66DD9" w:rsidRDefault="004D75AF">
      <w:pPr>
        <w:suppressAutoHyphens w:val="0"/>
        <w:jc w:val="left"/>
        <w:rPr>
          <w:szCs w:val="22"/>
        </w:rPr>
      </w:pPr>
      <w:r w:rsidRPr="00E66DD9">
        <w:br w:type="page"/>
      </w:r>
    </w:p>
    <w:p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 xml:space="preserve">Install Application </w:t>
      </w:r>
      <w:r w:rsidR="005E4AF9" w:rsidRPr="00E66DD9">
        <w:rPr>
          <w:rFonts w:ascii="Courier New" w:hAnsi="Courier New"/>
        </w:rPr>
        <w:t>Assistant</w:t>
      </w:r>
      <w:r w:rsidR="005D4800" w:rsidRPr="00E66DD9">
        <w:t xml:space="preserve"> in the right column of the console,</w:t>
      </w:r>
      <w:r w:rsidRPr="00E66DD9">
        <w:t xml:space="preserve"> where the location of the </w:t>
      </w:r>
      <w:r w:rsidR="00862C77" w:rsidRPr="00E66DD9">
        <w:t>DATUP</w:t>
      </w:r>
      <w:r w:rsidR="00723FAD" w:rsidRPr="00E66DD9">
        <w:t xml:space="preserve"> </w:t>
      </w:r>
      <w:r w:rsidRPr="00E66DD9">
        <w:t xml:space="preserve">deployment will be found. For reference, see </w:t>
      </w:r>
      <w:r w:rsidR="007F2266" w:rsidRPr="00E66DD9">
        <w:fldChar w:fldCharType="begin"/>
      </w:r>
      <w:r w:rsidRPr="00E66DD9">
        <w:instrText xml:space="preserve"> REF _Ref178732382 \h </w:instrText>
      </w:r>
      <w:r w:rsidR="007F2266" w:rsidRPr="00E66DD9">
        <w:fldChar w:fldCharType="separate"/>
      </w:r>
      <w:r w:rsidR="00E0061B" w:rsidRPr="00E66DD9">
        <w:t>Figure </w:t>
      </w:r>
      <w:r w:rsidR="00E0061B">
        <w:rPr>
          <w:noProof/>
        </w:rPr>
        <w:t>3</w:t>
      </w:r>
      <w:r w:rsidR="00E0061B">
        <w:noBreakHyphen/>
      </w:r>
      <w:r w:rsidR="00E0061B">
        <w:rPr>
          <w:noProof/>
        </w:rPr>
        <w:t>55</w:t>
      </w:r>
      <w:r w:rsidR="007F2266" w:rsidRPr="00E66DD9">
        <w:fldChar w:fldCharType="end"/>
      </w:r>
      <w:r w:rsidRPr="00E66DD9">
        <w:t>.</w:t>
      </w:r>
    </w:p>
    <w:p w:rsidR="00E0519B" w:rsidRPr="00E66DD9" w:rsidRDefault="000738C0" w:rsidP="003F3327">
      <w:pPr>
        <w:pStyle w:val="Numbered"/>
        <w:numPr>
          <w:ilvl w:val="0"/>
          <w:numId w:val="0"/>
        </w:numPr>
        <w:jc w:val="center"/>
      </w:pPr>
      <w:r>
        <w:rPr>
          <w:noProof/>
          <w:lang w:eastAsia="en-US"/>
        </w:rPr>
        <w:pict>
          <v:shape id="Picture 56" o:spid="_x0000_i1080" type="#_x0000_t75" alt="Title: Install Application Assistant - Description: Install Application Assistant" style="width:402.8pt;height:24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">
            <v:imagedata r:id="rId55" o:title=""/>
          </v:shape>
        </w:pict>
      </w:r>
    </w:p>
    <w:p w:rsidR="00E0519B" w:rsidRPr="00E66DD9" w:rsidRDefault="00E0519B" w:rsidP="003F3327">
      <w:pPr>
        <w:pStyle w:val="Caption"/>
        <w:spacing w:before="120"/>
        <w:jc w:val="center"/>
      </w:pPr>
      <w:bookmarkStart w:id="250" w:name="_Ref178732382"/>
      <w:bookmarkStart w:id="251" w:name="_Toc178736374"/>
      <w:bookmarkStart w:id="252" w:name="_Toc256175845"/>
      <w:bookmarkStart w:id="253" w:name="_Toc389565199"/>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55</w:t>
        </w:r>
      </w:fldSimple>
      <w:bookmarkEnd w:id="250"/>
      <w:r w:rsidR="00C85BC8" w:rsidRPr="00E66DD9">
        <w:t>.</w:t>
      </w:r>
      <w:r w:rsidR="002C7186" w:rsidRPr="00E66DD9">
        <w:t xml:space="preserve"> </w:t>
      </w:r>
      <w:r w:rsidRPr="00E66DD9">
        <w:t>Install Application Assistant</w:t>
      </w:r>
      <w:bookmarkEnd w:id="251"/>
      <w:bookmarkEnd w:id="252"/>
      <w:bookmarkEnd w:id="253"/>
    </w:p>
    <w:p w:rsidR="004D75AF" w:rsidRPr="00E66DD9" w:rsidRDefault="004D75AF">
      <w:pPr>
        <w:suppressAutoHyphens w:val="0"/>
        <w:jc w:val="left"/>
        <w:rPr>
          <w:szCs w:val="22"/>
        </w:rPr>
      </w:pPr>
      <w:bookmarkStart w:id="254" w:name="_Ref191254105"/>
      <w:r w:rsidRPr="00E66DD9">
        <w:br w:type="page"/>
      </w:r>
    </w:p>
    <w:p w:rsidR="00E0519B" w:rsidRPr="00E66DD9" w:rsidRDefault="00E0519B" w:rsidP="00A9475C">
      <w:pPr>
        <w:pStyle w:val="Numbered"/>
        <w:numPr>
          <w:ilvl w:val="0"/>
          <w:numId w:val="14"/>
        </w:numPr>
        <w:suppressAutoHyphens w:val="0"/>
        <w:jc w:val="left"/>
      </w:pPr>
      <w:r w:rsidRPr="00E66DD9">
        <w:t xml:space="preserve">Select the </w:t>
      </w:r>
      <w:r w:rsidR="00862C77" w:rsidRPr="00E66DD9">
        <w:t>DATUP</w:t>
      </w:r>
      <w:r w:rsidR="00723FAD" w:rsidRPr="00E66DD9">
        <w:t xml:space="preserve"> </w:t>
      </w:r>
      <w:r w:rsidRPr="00E66DD9">
        <w:t>deployment</w:t>
      </w:r>
      <w:bookmarkEnd w:id="254"/>
      <w:r w:rsidR="00A73F55" w:rsidRPr="00E66DD9">
        <w:t>,</w:t>
      </w:r>
      <w:r w:rsidR="007667D2" w:rsidRPr="00E66DD9">
        <w:t xml:space="preserve"> select the </w:t>
      </w:r>
      <w:r w:rsidR="00862C77" w:rsidRPr="00E66DD9">
        <w:rPr>
          <w:rFonts w:ascii="Courier New" w:hAnsi="Courier New" w:cs="Courier New"/>
        </w:rPr>
        <w:t>DATUP</w:t>
      </w:r>
      <w:r w:rsidR="00313E19" w:rsidRPr="00E66DD9">
        <w:rPr>
          <w:rFonts w:ascii="Courier New" w:hAnsi="Courier New" w:cs="Courier New"/>
        </w:rPr>
        <w:t>.</w:t>
      </w:r>
      <w:r w:rsidR="00A73F55" w:rsidRPr="00E66DD9">
        <w:rPr>
          <w:rFonts w:ascii="Courier New" w:hAnsi="Courier New" w:cs="Courier New"/>
        </w:rPr>
        <w:t>l</w:t>
      </w:r>
      <w:r w:rsidR="009847ED" w:rsidRPr="00E66DD9">
        <w:rPr>
          <w:rFonts w:ascii="Courier New" w:hAnsi="Courier New" w:cs="Courier New"/>
        </w:rPr>
        <w:t>ocal</w:t>
      </w:r>
      <w:r w:rsidR="00A73F55" w:rsidRPr="00E66DD9">
        <w:rPr>
          <w:rFonts w:ascii="Courier New" w:hAnsi="Courier New" w:cs="Courier New"/>
        </w:rPr>
        <w:t>.</w:t>
      </w:r>
      <w:r w:rsidR="007B2CCD">
        <w:rPr>
          <w:rFonts w:ascii="Courier New" w:hAnsi="Courier New" w:cs="Courier New"/>
        </w:rPr>
        <w:t>2.0.00.001CM</w:t>
      </w:r>
      <w:r w:rsidR="007667D2" w:rsidRPr="00E66DD9">
        <w:rPr>
          <w:rFonts w:ascii="Courier New" w:hAnsi="Courier New" w:cs="Courier New"/>
        </w:rPr>
        <w:t>.ear</w:t>
      </w:r>
      <w:r w:rsidR="007667D2" w:rsidRPr="00E66DD9">
        <w:t xml:space="preserve"> file. </w:t>
      </w:r>
      <w:r w:rsidR="006D23B2" w:rsidRPr="00E66DD9">
        <w:t>Replace the release number for the current release.</w:t>
      </w:r>
    </w:p>
    <w:p w:rsidR="000D79B4" w:rsidRPr="00E66DD9" w:rsidRDefault="00E0519B" w:rsidP="00641264">
      <w:pPr>
        <w:pStyle w:val="Numbered"/>
        <w:numPr>
          <w:ilvl w:val="2"/>
          <w:numId w:val="8"/>
        </w:numPr>
        <w:suppressAutoHyphens w:val="0"/>
        <w:jc w:val="left"/>
      </w:pPr>
      <w:r w:rsidRPr="00E66DD9">
        <w:t xml:space="preserve">If the </w:t>
      </w:r>
      <w:r w:rsidR="00862C77" w:rsidRPr="00E66DD9">
        <w:t>DATUP</w:t>
      </w:r>
      <w:r w:rsidRPr="00E66DD9">
        <w:t xml:space="preserve"> deployment has already been transferred to the </w:t>
      </w:r>
      <w:r w:rsidR="00FA0512" w:rsidRPr="00E66DD9">
        <w:t>Deployment Machine</w:t>
      </w:r>
      <w:r w:rsidRPr="00E66DD9">
        <w:t xml:space="preserve">, </w:t>
      </w:r>
      <w:r w:rsidR="000D79B4" w:rsidRPr="00E66DD9">
        <w:t xml:space="preserve">navigate to the deployment file location using the links and file structure displayed within the </w:t>
      </w:r>
      <w:r w:rsidR="000D79B4" w:rsidRPr="00E66DD9">
        <w:rPr>
          <w:rFonts w:ascii="Courier New" w:hAnsi="Courier New" w:cs="Courier New"/>
        </w:rPr>
        <w:t>Location</w:t>
      </w:r>
      <w:r w:rsidR="000D79B4" w:rsidRPr="00E66DD9">
        <w:t xml:space="preserve"> panel</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0D79B4" w:rsidRPr="00E66DD9">
        <w:t xml:space="preserve">. For reference, see </w:t>
      </w:r>
      <w:r w:rsidR="007F2266" w:rsidRPr="00E66DD9">
        <w:fldChar w:fldCharType="begin"/>
      </w:r>
      <w:r w:rsidR="000D79B4" w:rsidRPr="00E66DD9">
        <w:instrText xml:space="preserve"> REF _Ref184090181 \h </w:instrText>
      </w:r>
      <w:r w:rsidR="007F2266" w:rsidRPr="00E66DD9">
        <w:fldChar w:fldCharType="separate"/>
      </w:r>
      <w:r w:rsidR="00E0061B" w:rsidRPr="00E66DD9">
        <w:t>Figure </w:t>
      </w:r>
      <w:r w:rsidR="00E0061B">
        <w:rPr>
          <w:noProof/>
        </w:rPr>
        <w:t>3</w:t>
      </w:r>
      <w:r w:rsidR="00E0061B">
        <w:noBreakHyphen/>
      </w:r>
      <w:r w:rsidR="00E0061B">
        <w:rPr>
          <w:noProof/>
        </w:rPr>
        <w:t>56</w:t>
      </w:r>
      <w:r w:rsidR="007F2266" w:rsidRPr="00E66DD9">
        <w:fldChar w:fldCharType="end"/>
      </w:r>
      <w:r w:rsidR="000D79B4" w:rsidRPr="00E66DD9">
        <w:t>.</w:t>
      </w:r>
    </w:p>
    <w:p w:rsidR="000D79B4" w:rsidRPr="00E66DD9" w:rsidRDefault="000738C0" w:rsidP="003F3327">
      <w:pPr>
        <w:pStyle w:val="Numbered"/>
        <w:keepNext/>
        <w:numPr>
          <w:ilvl w:val="0"/>
          <w:numId w:val="0"/>
        </w:numPr>
        <w:suppressAutoHyphens w:val="0"/>
        <w:jc w:val="center"/>
      </w:pPr>
      <w:r>
        <w:rPr>
          <w:noProof/>
          <w:color w:val="1F497D"/>
          <w:lang w:eastAsia="en-US"/>
        </w:rPr>
        <w:pict>
          <v:shape id="_x0000_i1081" type="#_x0000_t75" alt="Title: Locate Deployment to Install and Prepare for Deployment - Description: Locate Deployment to Install and Prepare for Deployment" style="width:468pt;height:155.55pt;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">
            <v:imagedata r:id="rId56" o:title="" cropbottom="-85f"/>
          </v:shape>
        </w:pict>
      </w:r>
    </w:p>
    <w:p w:rsidR="00E0519B" w:rsidRPr="00E66DD9" w:rsidRDefault="000D79B4" w:rsidP="00231CA6">
      <w:pPr>
        <w:pStyle w:val="Caption"/>
        <w:spacing w:before="120"/>
        <w:jc w:val="center"/>
      </w:pPr>
      <w:bookmarkStart w:id="255" w:name="_Ref184090181"/>
      <w:bookmarkStart w:id="256" w:name="_Toc256175846"/>
      <w:bookmarkStart w:id="257" w:name="_Toc389565200"/>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56</w:t>
        </w:r>
      </w:fldSimple>
      <w:bookmarkEnd w:id="255"/>
      <w:r w:rsidR="00C85BC8" w:rsidRPr="00E66DD9">
        <w:t>.</w:t>
      </w:r>
      <w:r w:rsidR="002C7186" w:rsidRPr="00E66DD9">
        <w:t xml:space="preserve"> </w:t>
      </w:r>
      <w:r w:rsidR="002C098E" w:rsidRPr="00E66DD9">
        <w:t>Locate Deployment to Install and Prepare for Deployment</w:t>
      </w:r>
      <w:bookmarkEnd w:id="256"/>
      <w:bookmarkEnd w:id="257"/>
    </w:p>
    <w:p w:rsidR="00450E52" w:rsidRPr="00E66DD9" w:rsidRDefault="00826A3C" w:rsidP="00641264">
      <w:pPr>
        <w:pStyle w:val="Numbered"/>
        <w:numPr>
          <w:ilvl w:val="2"/>
          <w:numId w:val="8"/>
        </w:numPr>
        <w:suppressAutoHyphens w:val="0"/>
        <w:jc w:val="left"/>
      </w:pPr>
      <w:r w:rsidRPr="00E66DD9">
        <w:t xml:space="preserve">If the </w:t>
      </w:r>
      <w:r w:rsidR="00862C77" w:rsidRPr="00E66DD9">
        <w:t>DATUP</w:t>
      </w:r>
      <w:r w:rsidR="00E0519B" w:rsidRPr="00E66DD9">
        <w:t xml:space="preserve"> deployment has not been transferred to the </w:t>
      </w:r>
      <w:r w:rsidR="00FA0512" w:rsidRPr="00E66DD9">
        <w:t>Deployment Machine</w:t>
      </w:r>
      <w:r w:rsidR="00450E52" w:rsidRPr="00E66DD9">
        <w:t>:</w:t>
      </w:r>
    </w:p>
    <w:p w:rsidR="00450E52" w:rsidRPr="00E66DD9" w:rsidRDefault="00450E52" w:rsidP="00641264">
      <w:pPr>
        <w:pStyle w:val="Numbered"/>
        <w:numPr>
          <w:ilvl w:val="3"/>
          <w:numId w:val="8"/>
        </w:numPr>
        <w:suppressAutoHyphens w:val="0"/>
        <w:jc w:val="left"/>
      </w:pPr>
      <w:r w:rsidRPr="00E66DD9">
        <w:t>C</w:t>
      </w:r>
      <w:r w:rsidR="00E0519B" w:rsidRPr="00E66DD9">
        <w:t xml:space="preserve">lick on the </w:t>
      </w:r>
      <w:r w:rsidR="00E0519B" w:rsidRPr="00E66DD9">
        <w:rPr>
          <w:rFonts w:ascii="Courier New" w:hAnsi="Courier New"/>
        </w:rPr>
        <w:t>upload your file(s)</w:t>
      </w:r>
      <w:r w:rsidR="00E30F87" w:rsidRPr="00E66DD9">
        <w:t xml:space="preserve"> link</w:t>
      </w:r>
      <w:r w:rsidR="005D4800" w:rsidRPr="00E66DD9">
        <w:t xml:space="preserve"> in the </w:t>
      </w:r>
      <w:r w:rsidR="005D4800" w:rsidRPr="00E66DD9">
        <w:rPr>
          <w:rFonts w:ascii="Courier New" w:hAnsi="Courier New" w:cs="Courier New"/>
        </w:rPr>
        <w:t>Install Application Assistant</w:t>
      </w:r>
      <w:r w:rsidR="005D4800" w:rsidRPr="00E66DD9">
        <w:t xml:space="preserve"> panel in the right </w:t>
      </w:r>
      <w:r w:rsidR="00E31A44" w:rsidRPr="00E66DD9">
        <w:t>section</w:t>
      </w:r>
      <w:r w:rsidR="005D4800" w:rsidRPr="00E66DD9">
        <w:t xml:space="preserve"> of the console</w:t>
      </w:r>
      <w:r w:rsidR="000904F9" w:rsidRPr="00E66DD9">
        <w:t>.</w:t>
      </w:r>
      <w:r w:rsidR="005D4800" w:rsidRPr="00E66DD9">
        <w:t xml:space="preserve"> For reference, see </w:t>
      </w:r>
      <w:r w:rsidR="007F2266" w:rsidRPr="00E66DD9">
        <w:fldChar w:fldCharType="begin"/>
      </w:r>
      <w:r w:rsidR="005D4800" w:rsidRPr="00E66DD9">
        <w:instrText xml:space="preserve"> REF _Ref184090181 \h </w:instrText>
      </w:r>
      <w:r w:rsidR="007F2266" w:rsidRPr="00E66DD9">
        <w:fldChar w:fldCharType="separate"/>
      </w:r>
      <w:r w:rsidR="00E0061B" w:rsidRPr="00E66DD9">
        <w:t>Figure </w:t>
      </w:r>
      <w:r w:rsidR="00E0061B">
        <w:rPr>
          <w:noProof/>
        </w:rPr>
        <w:t>3</w:t>
      </w:r>
      <w:r w:rsidR="00E0061B">
        <w:noBreakHyphen/>
      </w:r>
      <w:r w:rsidR="00E0061B">
        <w:rPr>
          <w:noProof/>
        </w:rPr>
        <w:t>56</w:t>
      </w:r>
      <w:r w:rsidR="007F2266" w:rsidRPr="00E66DD9">
        <w:fldChar w:fldCharType="end"/>
      </w:r>
      <w:r w:rsidR="005D4800" w:rsidRPr="00E66DD9">
        <w:t>.</w:t>
      </w:r>
      <w:r w:rsidR="000904F9" w:rsidRPr="00E66DD9">
        <w:t xml:space="preserve"> </w:t>
      </w:r>
    </w:p>
    <w:p w:rsidR="00450E52" w:rsidRPr="00E66DD9" w:rsidRDefault="000904F9" w:rsidP="00641264">
      <w:pPr>
        <w:pStyle w:val="Numbered"/>
        <w:numPr>
          <w:ilvl w:val="3"/>
          <w:numId w:val="8"/>
        </w:numPr>
        <w:suppressAutoHyphens w:val="0"/>
        <w:jc w:val="left"/>
      </w:pPr>
      <w:r w:rsidRPr="00E66DD9">
        <w:t>Click</w:t>
      </w:r>
      <w:r w:rsidR="000A014C" w:rsidRPr="00E66DD9">
        <w:t xml:space="preserve"> the </w:t>
      </w:r>
      <w:r w:rsidR="000A014C" w:rsidRPr="00E66DD9">
        <w:rPr>
          <w:rFonts w:ascii="Courier New" w:hAnsi="Courier New" w:cs="Courier New"/>
        </w:rPr>
        <w:t>Deployment Archive</w:t>
      </w:r>
      <w:r w:rsidRPr="00E66DD9">
        <w:t xml:space="preserve"> </w:t>
      </w:r>
      <w:r w:rsidRPr="00E66DD9">
        <w:rPr>
          <w:rFonts w:ascii="Courier New" w:hAnsi="Courier New" w:cs="Courier New"/>
        </w:rPr>
        <w:t>Browse</w:t>
      </w:r>
      <w:r w:rsidR="000A014C" w:rsidRPr="00E66DD9">
        <w:t xml:space="preserve"> t</w:t>
      </w:r>
      <w:r w:rsidRPr="00E66DD9">
        <w:t xml:space="preserve">o see the </w:t>
      </w:r>
      <w:r w:rsidRPr="00E66DD9">
        <w:rPr>
          <w:rFonts w:ascii="Courier New" w:hAnsi="Courier New" w:cs="Courier New"/>
        </w:rPr>
        <w:t>Choose file</w:t>
      </w:r>
      <w:r w:rsidRPr="00E66DD9">
        <w:t xml:space="preserve"> dialogue used to select the </w:t>
      </w:r>
      <w:r w:rsidRPr="00E66DD9">
        <w:rPr>
          <w:rFonts w:ascii="Courier New" w:hAnsi="Courier New" w:cs="Courier New"/>
        </w:rPr>
        <w:t>Deployment Archive</w:t>
      </w:r>
      <w:r w:rsidRPr="00E66DD9">
        <w:t xml:space="preserve">. </w:t>
      </w:r>
    </w:p>
    <w:p w:rsidR="004D75AF" w:rsidRPr="00E66DD9" w:rsidRDefault="004D75AF">
      <w:pPr>
        <w:suppressAutoHyphens w:val="0"/>
        <w:jc w:val="left"/>
        <w:rPr>
          <w:szCs w:val="22"/>
        </w:rPr>
      </w:pPr>
      <w:r w:rsidRPr="00E66DD9">
        <w:br w:type="page"/>
      </w:r>
    </w:p>
    <w:p w:rsidR="000904F9" w:rsidRPr="00E66DD9" w:rsidRDefault="000904F9" w:rsidP="00641264">
      <w:pPr>
        <w:pStyle w:val="Numbered"/>
        <w:numPr>
          <w:ilvl w:val="3"/>
          <w:numId w:val="8"/>
        </w:numPr>
        <w:suppressAutoHyphens w:val="0"/>
        <w:jc w:val="left"/>
      </w:pPr>
      <w:r w:rsidRPr="00E66DD9">
        <w:t xml:space="preserve">Click </w:t>
      </w:r>
      <w:r w:rsidRPr="00E66DD9">
        <w:rPr>
          <w:rFonts w:ascii="Courier New" w:hAnsi="Courier New" w:cs="Courier New"/>
        </w:rPr>
        <w:t>Next</w:t>
      </w:r>
      <w:r w:rsidRPr="00E66DD9">
        <w:t xml:space="preserve"> in the </w:t>
      </w:r>
      <w:r w:rsidRPr="00E66DD9">
        <w:rPr>
          <w:rFonts w:ascii="Courier New" w:hAnsi="Courier New" w:cs="Courier New"/>
        </w:rPr>
        <w:t>Upload a Deployment to the admin server</w:t>
      </w:r>
      <w:r w:rsidRPr="00E66DD9">
        <w:t xml:space="preserve"> panel in the right </w:t>
      </w:r>
      <w:r w:rsidR="00450E52" w:rsidRPr="00E66DD9">
        <w:t xml:space="preserve">column </w:t>
      </w:r>
      <w:r w:rsidRPr="00E66DD9">
        <w:t xml:space="preserve">of the WebLogic console to return to the </w:t>
      </w:r>
      <w:r w:rsidRPr="00E66DD9">
        <w:rPr>
          <w:rFonts w:ascii="Courier New" w:hAnsi="Courier New" w:cs="Courier New"/>
        </w:rPr>
        <w:t>Locate deployment to install and prepare for deployment</w:t>
      </w:r>
      <w:r w:rsidRPr="00E66DD9">
        <w:t xml:space="preserve"> </w:t>
      </w:r>
      <w:r w:rsidR="005D4800" w:rsidRPr="00E66DD9">
        <w:t xml:space="preserve">panel </w:t>
      </w:r>
      <w:r w:rsidR="005D4800" w:rsidRPr="00E66DD9">
        <w:rPr>
          <w:rStyle w:val="bold"/>
        </w:rPr>
        <w:t xml:space="preserve">within the </w:t>
      </w:r>
      <w:r w:rsidR="005D4800" w:rsidRPr="00E66DD9">
        <w:rPr>
          <w:rStyle w:val="bold"/>
          <w:rFonts w:ascii="Courier New" w:hAnsi="Courier New" w:cs="Courier New"/>
        </w:rPr>
        <w:t>Install Application Assistant</w:t>
      </w:r>
      <w:r w:rsidRPr="00E66DD9">
        <w:t xml:space="preserve">. For reference, see </w:t>
      </w:r>
      <w:r w:rsidR="007F2266" w:rsidRPr="00E66DD9">
        <w:fldChar w:fldCharType="begin"/>
      </w:r>
      <w:r w:rsidRPr="00E66DD9">
        <w:instrText xml:space="preserve"> REF _Ref184090012 \h </w:instrText>
      </w:r>
      <w:r w:rsidR="007F2266" w:rsidRPr="00E66DD9">
        <w:fldChar w:fldCharType="separate"/>
      </w:r>
      <w:r w:rsidR="00E0061B" w:rsidRPr="00E66DD9">
        <w:t>Figure </w:t>
      </w:r>
      <w:r w:rsidR="00E0061B">
        <w:rPr>
          <w:noProof/>
        </w:rPr>
        <w:t>3</w:t>
      </w:r>
      <w:r w:rsidR="00E0061B">
        <w:noBreakHyphen/>
      </w:r>
      <w:r w:rsidR="00E0061B">
        <w:rPr>
          <w:noProof/>
        </w:rPr>
        <w:t>57</w:t>
      </w:r>
      <w:r w:rsidR="007F2266" w:rsidRPr="00E66DD9">
        <w:fldChar w:fldCharType="end"/>
      </w:r>
      <w:r w:rsidRPr="00E66DD9">
        <w:t>.</w:t>
      </w:r>
    </w:p>
    <w:p w:rsidR="000904F9" w:rsidRPr="00E66DD9" w:rsidRDefault="000738C0" w:rsidP="003F3327">
      <w:pPr>
        <w:pStyle w:val="Numbered"/>
        <w:keepNext/>
        <w:numPr>
          <w:ilvl w:val="0"/>
          <w:numId w:val="0"/>
        </w:numPr>
        <w:suppressAutoHyphens w:val="0"/>
        <w:jc w:val="center"/>
      </w:pPr>
      <w:r>
        <w:rPr>
          <w:noProof/>
          <w:color w:val="1F497D"/>
          <w:lang w:eastAsia="en-US"/>
        </w:rPr>
        <w:pict>
          <v:shape id="Picture 78" o:spid="_x0000_i1082" type="#_x0000_t75" alt="Title: Upload a Deployment to the Admin Server - Description: Upload a Deployment to the Admin Server&#10;" style="width:379pt;height:200.4pt;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">
            <v:imagedata r:id="rId57" o:title=""/>
          </v:shape>
        </w:pict>
      </w:r>
    </w:p>
    <w:p w:rsidR="00E0519B" w:rsidRPr="00E66DD9" w:rsidRDefault="000904F9" w:rsidP="00231CA6">
      <w:pPr>
        <w:pStyle w:val="Caption"/>
        <w:spacing w:before="120"/>
        <w:jc w:val="center"/>
      </w:pPr>
      <w:bookmarkStart w:id="258" w:name="_Ref184090012"/>
      <w:bookmarkStart w:id="259" w:name="_Toc256175847"/>
      <w:bookmarkStart w:id="260" w:name="_Toc389565201"/>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57</w:t>
        </w:r>
      </w:fldSimple>
      <w:bookmarkEnd w:id="258"/>
      <w:r w:rsidR="00C85BC8" w:rsidRPr="00E66DD9">
        <w:t>.</w:t>
      </w:r>
      <w:r w:rsidR="002C7186" w:rsidRPr="00E66DD9">
        <w:t xml:space="preserve"> </w:t>
      </w:r>
      <w:r w:rsidRPr="00E66DD9">
        <w:t xml:space="preserve">Upload a Deployment to the </w:t>
      </w:r>
      <w:r w:rsidR="00F019C5" w:rsidRPr="00E66DD9">
        <w:t>A</w:t>
      </w:r>
      <w:r w:rsidRPr="00E66DD9">
        <w:t xml:space="preserve">dmin </w:t>
      </w:r>
      <w:r w:rsidR="00F019C5" w:rsidRPr="00E66DD9">
        <w:t>S</w:t>
      </w:r>
      <w:r w:rsidRPr="00E66DD9">
        <w:t>erver</w:t>
      </w:r>
      <w:bookmarkEnd w:id="259"/>
      <w:bookmarkEnd w:id="260"/>
    </w:p>
    <w:p w:rsidR="00E0519B" w:rsidRPr="00E66DD9" w:rsidRDefault="00E0519B" w:rsidP="00A9475C">
      <w:pPr>
        <w:pStyle w:val="Numbered"/>
        <w:numPr>
          <w:ilvl w:val="0"/>
          <w:numId w:val="14"/>
        </w:numPr>
        <w:suppressAutoHyphens w:val="0"/>
        <w:jc w:val="left"/>
      </w:pPr>
      <w:r w:rsidRPr="00E66DD9">
        <w:t xml:space="preserve">Once the </w:t>
      </w:r>
      <w:r w:rsidR="00862C77" w:rsidRPr="00E66DD9">
        <w:t>DATUP</w:t>
      </w:r>
      <w:r w:rsidR="00826A3C" w:rsidRPr="00E66DD9">
        <w:t xml:space="preserve"> </w:t>
      </w:r>
      <w:r w:rsidRPr="00E66DD9">
        <w:t>deployment is located</w:t>
      </w:r>
      <w:r w:rsidR="00E30F87" w:rsidRPr="00E66DD9">
        <w:t xml:space="preserve"> and selected</w:t>
      </w:r>
      <w:r w:rsidRPr="00E66DD9">
        <w:t xml:space="preserve">, click </w:t>
      </w:r>
      <w:r w:rsidRPr="00E66DD9">
        <w:rPr>
          <w:rFonts w:ascii="Courier New" w:hAnsi="Courier New"/>
        </w:rPr>
        <w:t>Next</w:t>
      </w:r>
      <w:r w:rsidRPr="00E66DD9">
        <w:t>.</w:t>
      </w:r>
    </w:p>
    <w:p w:rsidR="004D75AF" w:rsidRPr="00E66DD9" w:rsidRDefault="004D75AF">
      <w:pPr>
        <w:suppressAutoHyphens w:val="0"/>
        <w:jc w:val="left"/>
        <w:rPr>
          <w:szCs w:val="22"/>
        </w:rPr>
      </w:pPr>
      <w:r w:rsidRPr="00E66DD9">
        <w:br w:type="page"/>
      </w:r>
    </w:p>
    <w:p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Choose targeting style</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Leave the default value selected, </w:t>
      </w:r>
      <w:r w:rsidRPr="00E66DD9">
        <w:rPr>
          <w:rStyle w:val="bold"/>
          <w:rFonts w:ascii="Courier New" w:hAnsi="Courier New" w:cs="Courier New"/>
        </w:rPr>
        <w:t>Install this deployment as an application</w:t>
      </w:r>
      <w:r w:rsidRPr="00E66DD9">
        <w:rPr>
          <w:rStyle w:val="bold"/>
        </w:rPr>
        <w:t xml:space="preserve">, and click </w:t>
      </w:r>
      <w:r w:rsidRPr="00E66DD9">
        <w:rPr>
          <w:rStyle w:val="bold"/>
          <w:rFonts w:ascii="Courier New" w:hAnsi="Courier New" w:cs="Courier New"/>
        </w:rPr>
        <w:t>Next</w:t>
      </w:r>
      <w:r w:rsidRPr="00E66DD9">
        <w:rPr>
          <w:rStyle w:val="bold"/>
        </w:rPr>
        <w:t>.</w:t>
      </w:r>
      <w:r w:rsidRPr="00E66DD9">
        <w:t xml:space="preserve"> For reference, see </w:t>
      </w:r>
      <w:r w:rsidR="007F2266" w:rsidRPr="00E66DD9">
        <w:fldChar w:fldCharType="begin"/>
      </w:r>
      <w:r w:rsidRPr="00E66DD9">
        <w:instrText xml:space="preserve"> REF _Ref176676787 \h </w:instrText>
      </w:r>
      <w:r w:rsidR="007F2266" w:rsidRPr="00E66DD9">
        <w:fldChar w:fldCharType="separate"/>
      </w:r>
      <w:r w:rsidR="00E0061B" w:rsidRPr="00E66DD9">
        <w:t>Figure </w:t>
      </w:r>
      <w:r w:rsidR="00E0061B">
        <w:rPr>
          <w:noProof/>
        </w:rPr>
        <w:t>3</w:t>
      </w:r>
      <w:r w:rsidR="00E0061B">
        <w:noBreakHyphen/>
      </w:r>
      <w:r w:rsidR="00E0061B">
        <w:rPr>
          <w:noProof/>
        </w:rPr>
        <w:t>58</w:t>
      </w:r>
      <w:r w:rsidR="007F2266" w:rsidRPr="00E66DD9">
        <w:fldChar w:fldCharType="end"/>
      </w:r>
      <w:r w:rsidRPr="00E66DD9">
        <w:t>.</w:t>
      </w:r>
    </w:p>
    <w:p w:rsidR="002A6A8B" w:rsidRPr="00E66DD9" w:rsidRDefault="002A6A8B" w:rsidP="002A6A8B">
      <w:pPr>
        <w:pStyle w:val="Numbered"/>
        <w:numPr>
          <w:ilvl w:val="0"/>
          <w:numId w:val="0"/>
        </w:numPr>
        <w:suppressAutoHyphens w:val="0"/>
        <w:spacing w:before="0"/>
        <w:ind w:left="360"/>
        <w:jc w:val="left"/>
      </w:pPr>
    </w:p>
    <w:p w:rsidR="00E0519B" w:rsidRPr="00E66DD9" w:rsidRDefault="000738C0" w:rsidP="003F3327">
      <w:pPr>
        <w:pStyle w:val="Numbered"/>
        <w:keepNext/>
        <w:keepLines/>
        <w:numPr>
          <w:ilvl w:val="0"/>
          <w:numId w:val="0"/>
        </w:numPr>
        <w:jc w:val="center"/>
      </w:pPr>
      <w:r>
        <w:rPr>
          <w:noProof/>
          <w:lang w:eastAsia="en-US"/>
        </w:rPr>
        <w:pict>
          <v:shape id="Picture 59" o:spid="_x0000_i1083" type="#_x0000_t75" alt="Title: Choose Targeting Style - Description: Choose Targeting Style" style="width:391.9pt;height:214.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">
            <v:imagedata r:id="rId58" o:title=""/>
          </v:shape>
        </w:pict>
      </w:r>
    </w:p>
    <w:p w:rsidR="00E0519B" w:rsidRPr="00E66DD9" w:rsidRDefault="00E0519B" w:rsidP="006A207B">
      <w:pPr>
        <w:pStyle w:val="Caption"/>
        <w:keepNext/>
        <w:keepLines/>
        <w:spacing w:before="120"/>
        <w:jc w:val="center"/>
      </w:pPr>
      <w:bookmarkStart w:id="261" w:name="_Ref176676787"/>
      <w:bookmarkStart w:id="262" w:name="_Toc178736375"/>
      <w:bookmarkStart w:id="263" w:name="_Toc256175848"/>
      <w:bookmarkStart w:id="264" w:name="_Toc389565202"/>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58</w:t>
        </w:r>
      </w:fldSimple>
      <w:bookmarkEnd w:id="261"/>
      <w:r w:rsidR="00C85BC8" w:rsidRPr="00E66DD9">
        <w:t>.</w:t>
      </w:r>
      <w:r w:rsidR="002C7186" w:rsidRPr="00E66DD9">
        <w:t xml:space="preserve"> </w:t>
      </w:r>
      <w:r w:rsidRPr="00E66DD9">
        <w:t>Choose Targeting Style</w:t>
      </w:r>
      <w:bookmarkEnd w:id="262"/>
      <w:bookmarkEnd w:id="263"/>
      <w:bookmarkEnd w:id="264"/>
    </w:p>
    <w:p w:rsidR="00E0519B" w:rsidRPr="00E66DD9" w:rsidRDefault="00E34A9B" w:rsidP="00A9475C">
      <w:pPr>
        <w:pStyle w:val="Numbered"/>
        <w:numPr>
          <w:ilvl w:val="0"/>
          <w:numId w:val="14"/>
        </w:numPr>
        <w:suppressAutoHyphens w:val="0"/>
        <w:jc w:val="left"/>
      </w:pPr>
      <w:r w:rsidRPr="00E66DD9">
        <w:t>W</w:t>
      </w:r>
      <w:r w:rsidR="005D4800" w:rsidRPr="00E66DD9">
        <w:rPr>
          <w:rStyle w:val="bold"/>
        </w:rPr>
        <w:t xml:space="preserve">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E0519B" w:rsidRPr="00E66DD9">
        <w:t xml:space="preserve"> </w:t>
      </w:r>
      <w:r w:rsidRPr="00E66DD9">
        <w:t xml:space="preserve">WebLogic will now display the panel </w:t>
      </w:r>
      <w:r w:rsidRPr="00E66DD9">
        <w:rPr>
          <w:rFonts w:ascii="Courier New" w:hAnsi="Courier New"/>
        </w:rPr>
        <w:t>Select deployment targets</w:t>
      </w:r>
      <w:r w:rsidRPr="00E66DD9">
        <w:t xml:space="preserve">, </w:t>
      </w:r>
      <w:r w:rsidR="00E0519B" w:rsidRPr="00E66DD9">
        <w:t>where the Deployment Server will be selected</w:t>
      </w:r>
      <w:r w:rsidR="000A014C" w:rsidRPr="00E66DD9">
        <w:t xml:space="preserve"> as the target in the next step</w:t>
      </w:r>
      <w:r w:rsidR="00E0519B" w:rsidRPr="00E66DD9">
        <w:t>.</w:t>
      </w:r>
      <w:r w:rsidR="003D3164" w:rsidRPr="00E66DD9">
        <w:t xml:space="preserve"> For reference, see </w:t>
      </w:r>
      <w:r w:rsidR="007F2266" w:rsidRPr="00E66DD9">
        <w:fldChar w:fldCharType="begin"/>
      </w:r>
      <w:r w:rsidR="003D3164" w:rsidRPr="00E66DD9">
        <w:instrText xml:space="preserve"> REF _Ref191090118 \h </w:instrText>
      </w:r>
      <w:r w:rsidR="007F2266" w:rsidRPr="00E66DD9">
        <w:fldChar w:fldCharType="separate"/>
      </w:r>
      <w:r w:rsidR="00E0061B" w:rsidRPr="00E66DD9">
        <w:t>Figure </w:t>
      </w:r>
      <w:r w:rsidR="00E0061B">
        <w:rPr>
          <w:noProof/>
        </w:rPr>
        <w:t>3</w:t>
      </w:r>
      <w:r w:rsidR="00E0061B">
        <w:noBreakHyphen/>
      </w:r>
      <w:r w:rsidR="00E0061B">
        <w:rPr>
          <w:noProof/>
        </w:rPr>
        <w:t>59</w:t>
      </w:r>
      <w:r w:rsidR="007F2266" w:rsidRPr="00E66DD9">
        <w:fldChar w:fldCharType="end"/>
      </w:r>
      <w:r w:rsidR="003D3164" w:rsidRPr="00E66DD9">
        <w:t>.</w:t>
      </w:r>
    </w:p>
    <w:p w:rsidR="00231CA6" w:rsidRPr="00E66DD9" w:rsidRDefault="00231CA6" w:rsidP="00231CA6">
      <w:pPr>
        <w:pStyle w:val="Numbered"/>
        <w:numPr>
          <w:ilvl w:val="0"/>
          <w:numId w:val="0"/>
        </w:numPr>
        <w:suppressAutoHyphens w:val="0"/>
        <w:jc w:val="left"/>
      </w:pPr>
    </w:p>
    <w:p w:rsidR="003D3164" w:rsidRPr="00E66DD9" w:rsidRDefault="000738C0" w:rsidP="003F3327">
      <w:pPr>
        <w:pStyle w:val="Numbered"/>
        <w:keepNext/>
        <w:numPr>
          <w:ilvl w:val="0"/>
          <w:numId w:val="0"/>
        </w:numPr>
        <w:suppressAutoHyphens w:val="0"/>
        <w:jc w:val="center"/>
      </w:pPr>
      <w:r>
        <w:rPr>
          <w:noProof/>
          <w:lang w:eastAsia="en-US"/>
        </w:rPr>
        <w:pict>
          <v:shape id="Picture 60" o:spid="_x0000_i1084" type="#_x0000_t75" alt="Title: Select Deployment Targets - Description: Select Deployment Targets" style="width:375.6pt;height:214.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">
            <v:imagedata r:id="rId59" o:title=""/>
          </v:shape>
        </w:pict>
      </w:r>
    </w:p>
    <w:p w:rsidR="003D3164" w:rsidRPr="00E66DD9" w:rsidRDefault="003D3164" w:rsidP="00231CA6">
      <w:pPr>
        <w:pStyle w:val="Caption"/>
        <w:spacing w:before="120"/>
        <w:jc w:val="center"/>
      </w:pPr>
      <w:bookmarkStart w:id="265" w:name="_Ref191090118"/>
      <w:bookmarkStart w:id="266" w:name="_Toc256175849"/>
      <w:bookmarkStart w:id="267" w:name="_Toc389565203"/>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59</w:t>
        </w:r>
      </w:fldSimple>
      <w:bookmarkEnd w:id="265"/>
      <w:r w:rsidR="00C85BC8" w:rsidRPr="00E66DD9">
        <w:t>.</w:t>
      </w:r>
      <w:r w:rsidR="002C7186" w:rsidRPr="00E66DD9">
        <w:t xml:space="preserve"> </w:t>
      </w:r>
      <w:r w:rsidRPr="00E66DD9">
        <w:t>Select Deployment Targets</w:t>
      </w:r>
      <w:bookmarkEnd w:id="266"/>
      <w:bookmarkEnd w:id="267"/>
    </w:p>
    <w:p w:rsidR="003D3164" w:rsidRPr="00E66DD9" w:rsidRDefault="00E0519B" w:rsidP="00A9475C">
      <w:pPr>
        <w:pStyle w:val="Numbered"/>
        <w:numPr>
          <w:ilvl w:val="0"/>
          <w:numId w:val="14"/>
        </w:numPr>
        <w:suppressAutoHyphens w:val="0"/>
        <w:jc w:val="left"/>
      </w:pPr>
      <w:r w:rsidRPr="00E66DD9">
        <w:lastRenderedPageBreak/>
        <w:t xml:space="preserve">For the </w:t>
      </w:r>
      <w:r w:rsidRPr="00E66DD9">
        <w:rPr>
          <w:rFonts w:ascii="Courier New" w:hAnsi="Courier New"/>
        </w:rPr>
        <w:t>Target</w:t>
      </w:r>
      <w:r w:rsidRPr="00E66DD9">
        <w:t xml:space="preserve">, select the Deployment Server. For example, </w:t>
      </w:r>
      <w:r w:rsidRPr="00E66DD9">
        <w:rPr>
          <w:rFonts w:ascii="Courier New" w:hAnsi="Courier New"/>
        </w:rPr>
        <w:t>LocalPharmacyServer</w:t>
      </w:r>
      <w:r w:rsidRPr="00E66DD9">
        <w:t>.</w:t>
      </w:r>
    </w:p>
    <w:p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rPr>
        <w:t>Next</w:t>
      </w:r>
      <w:r w:rsidRPr="00E66DD9">
        <w:t xml:space="preserve">. </w:t>
      </w:r>
    </w:p>
    <w:p w:rsidR="00E0519B" w:rsidRPr="00E66DD9" w:rsidRDefault="00E34A9B" w:rsidP="00A9475C">
      <w:pPr>
        <w:pStyle w:val="Numbered"/>
        <w:numPr>
          <w:ilvl w:val="0"/>
          <w:numId w:val="14"/>
        </w:numPr>
        <w:suppressAutoHyphens w:val="0"/>
        <w:jc w:val="left"/>
      </w:pPr>
      <w:r w:rsidRPr="00E66DD9">
        <w:rPr>
          <w:rStyle w:val="bold"/>
        </w:rPr>
        <w:t xml:space="preserve">Within the </w:t>
      </w:r>
      <w:r w:rsidRPr="00E66DD9">
        <w:rPr>
          <w:rStyle w:val="bold"/>
          <w:rFonts w:ascii="Courier New" w:hAnsi="Courier New" w:cs="Courier New"/>
        </w:rPr>
        <w:t>Install Application Assistant</w:t>
      </w:r>
      <w:r w:rsidRPr="00E66DD9">
        <w:rPr>
          <w:rStyle w:val="bold"/>
          <w:rFonts w:cs="Courier New"/>
        </w:rPr>
        <w:t>,</w:t>
      </w:r>
      <w:r w:rsidRPr="00E66DD9">
        <w:rPr>
          <w:rStyle w:val="bold"/>
          <w:rFonts w:ascii="Courier New" w:hAnsi="Courier New" w:cs="Courier New"/>
        </w:rPr>
        <w:t xml:space="preserve"> </w:t>
      </w:r>
      <w:r w:rsidR="00E0519B" w:rsidRPr="00E66DD9">
        <w:t xml:space="preserve">WebLogic will now display </w:t>
      </w:r>
      <w:r w:rsidR="003C6DE0" w:rsidRPr="00E66DD9">
        <w:t>the</w:t>
      </w:r>
      <w:r w:rsidR="00E0519B" w:rsidRPr="00E66DD9">
        <w:t xml:space="preserve"> </w:t>
      </w:r>
      <w:r w:rsidR="005D4800" w:rsidRPr="00E66DD9">
        <w:t xml:space="preserve">panel </w:t>
      </w:r>
      <w:r w:rsidR="00E0519B" w:rsidRPr="00E66DD9">
        <w:rPr>
          <w:rFonts w:ascii="Courier New" w:hAnsi="Courier New" w:cs="Courier New"/>
        </w:rPr>
        <w:t>Optional Settings</w:t>
      </w:r>
      <w:r w:rsidR="005D4800" w:rsidRPr="00E66DD9">
        <w:t xml:space="preserve"> in the right column of the console,</w:t>
      </w:r>
      <w:r w:rsidR="00E0519B" w:rsidRPr="00E66DD9">
        <w:t xml:space="preserve"> where the name of the deployment and the copy behavior are chosen.</w:t>
      </w:r>
      <w:r w:rsidR="00B43FF6" w:rsidRPr="00E66DD9">
        <w:t xml:space="preserve"> For reference, see </w:t>
      </w:r>
      <w:r w:rsidR="007F2266" w:rsidRPr="00E66DD9">
        <w:fldChar w:fldCharType="begin"/>
      </w:r>
      <w:r w:rsidR="00B43FF6" w:rsidRPr="00E66DD9">
        <w:instrText xml:space="preserve"> REF _Ref191090176 \h </w:instrText>
      </w:r>
      <w:r w:rsidR="007F2266" w:rsidRPr="00E66DD9">
        <w:fldChar w:fldCharType="separate"/>
      </w:r>
      <w:r w:rsidR="00E0061B" w:rsidRPr="00E66DD9">
        <w:t>Figure </w:t>
      </w:r>
      <w:r w:rsidR="00E0061B">
        <w:rPr>
          <w:noProof/>
        </w:rPr>
        <w:t>3</w:t>
      </w:r>
      <w:r w:rsidR="00E0061B">
        <w:noBreakHyphen/>
      </w:r>
      <w:r w:rsidR="00E0061B">
        <w:rPr>
          <w:noProof/>
        </w:rPr>
        <w:t>60</w:t>
      </w:r>
      <w:r w:rsidR="007F2266" w:rsidRPr="00E66DD9">
        <w:fldChar w:fldCharType="end"/>
      </w:r>
      <w:r w:rsidR="00B43FF6" w:rsidRPr="00E66DD9">
        <w:t>.</w:t>
      </w:r>
    </w:p>
    <w:p w:rsidR="00231CA6" w:rsidRPr="00E66DD9" w:rsidRDefault="00231CA6" w:rsidP="00602B4B">
      <w:pPr>
        <w:pStyle w:val="Numbered"/>
        <w:numPr>
          <w:ilvl w:val="0"/>
          <w:numId w:val="0"/>
        </w:numPr>
        <w:suppressAutoHyphens w:val="0"/>
        <w:spacing w:before="0"/>
        <w:jc w:val="left"/>
      </w:pPr>
    </w:p>
    <w:p w:rsidR="00B43FF6" w:rsidRPr="00E66DD9" w:rsidRDefault="000738C0" w:rsidP="003F3327">
      <w:pPr>
        <w:pStyle w:val="Numbered"/>
        <w:keepNext/>
        <w:numPr>
          <w:ilvl w:val="0"/>
          <w:numId w:val="0"/>
        </w:numPr>
        <w:suppressAutoHyphens w:val="0"/>
        <w:jc w:val="center"/>
      </w:pPr>
      <w:r>
        <w:rPr>
          <w:noProof/>
          <w:lang w:eastAsia="en-US"/>
        </w:rPr>
        <w:pict>
          <v:shape id="Picture 61" o:spid="_x0000_i1085" type="#_x0000_t75" alt="Title: Optional Settings - Description: Optional Settings" style="width:397.35pt;height:510.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">
            <v:imagedata r:id="rId60" o:title=""/>
          </v:shape>
        </w:pict>
      </w:r>
    </w:p>
    <w:p w:rsidR="00B43FF6" w:rsidRPr="00E66DD9" w:rsidRDefault="00B43FF6" w:rsidP="00231CA6">
      <w:pPr>
        <w:pStyle w:val="Caption"/>
        <w:spacing w:before="120"/>
        <w:jc w:val="center"/>
      </w:pPr>
      <w:bookmarkStart w:id="268" w:name="_Ref191090176"/>
      <w:bookmarkStart w:id="269" w:name="_Toc256175850"/>
      <w:bookmarkStart w:id="270" w:name="_Toc389565204"/>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60</w:t>
        </w:r>
      </w:fldSimple>
      <w:bookmarkEnd w:id="268"/>
      <w:r w:rsidR="00C85BC8" w:rsidRPr="00E66DD9">
        <w:t>.</w:t>
      </w:r>
      <w:r w:rsidR="002C7186" w:rsidRPr="00E66DD9">
        <w:t xml:space="preserve"> </w:t>
      </w:r>
      <w:r w:rsidRPr="00E66DD9">
        <w:t>Optional Settings</w:t>
      </w:r>
      <w:bookmarkEnd w:id="269"/>
      <w:bookmarkEnd w:id="270"/>
    </w:p>
    <w:p w:rsidR="00E0519B" w:rsidRPr="00E66DD9" w:rsidRDefault="000D79B4" w:rsidP="00A9475C">
      <w:pPr>
        <w:pStyle w:val="Numbered"/>
        <w:numPr>
          <w:ilvl w:val="0"/>
          <w:numId w:val="14"/>
        </w:numPr>
        <w:suppressAutoHyphens w:val="0"/>
        <w:jc w:val="left"/>
      </w:pPr>
      <w:r w:rsidRPr="00E66DD9">
        <w:lastRenderedPageBreak/>
        <w:t xml:space="preserve">Enter </w:t>
      </w:r>
      <w:r w:rsidR="00E0519B" w:rsidRPr="00E66DD9">
        <w:t xml:space="preserve">the </w:t>
      </w:r>
      <w:r w:rsidR="00E0519B" w:rsidRPr="00E66DD9">
        <w:rPr>
          <w:rFonts w:ascii="Courier New" w:hAnsi="Courier New" w:cs="Courier New"/>
        </w:rPr>
        <w:t xml:space="preserve">Name </w:t>
      </w:r>
      <w:r w:rsidRPr="00E66DD9">
        <w:t>for the deployment. For example,</w:t>
      </w:r>
      <w:r w:rsidR="00E0519B" w:rsidRPr="00E66DD9">
        <w:t xml:space="preserve"> </w:t>
      </w:r>
      <w:r w:rsidR="00970217" w:rsidRPr="00E66DD9">
        <w:rPr>
          <w:rFonts w:ascii="Courier New" w:hAnsi="Courier New" w:cs="Courier New"/>
        </w:rPr>
        <w:t xml:space="preserve">Local </w:t>
      </w:r>
      <w:r w:rsidR="00862C77" w:rsidRPr="00E66DD9">
        <w:rPr>
          <w:rFonts w:ascii="Courier New" w:hAnsi="Courier New" w:cs="Courier New"/>
        </w:rPr>
        <w:t>DATUP</w:t>
      </w:r>
      <w:r w:rsidR="00E0519B" w:rsidRPr="00E66DD9">
        <w:t>.</w:t>
      </w:r>
    </w:p>
    <w:p w:rsidR="00E0519B" w:rsidRPr="00E66DD9" w:rsidRDefault="00E0519B" w:rsidP="00A9475C">
      <w:pPr>
        <w:pStyle w:val="Numbered"/>
        <w:numPr>
          <w:ilvl w:val="0"/>
          <w:numId w:val="14"/>
        </w:numPr>
        <w:suppressAutoHyphens w:val="0"/>
        <w:jc w:val="left"/>
      </w:pPr>
      <w:r w:rsidRPr="00E66DD9">
        <w:t xml:space="preserve">Verify </w:t>
      </w:r>
      <w:r w:rsidR="00467C24" w:rsidRPr="00E66DD9">
        <w:t xml:space="preserve">that </w:t>
      </w:r>
      <w:r w:rsidRPr="00E66DD9">
        <w:t xml:space="preserve">the following default option for </w:t>
      </w:r>
      <w:r w:rsidRPr="00E66DD9">
        <w:rPr>
          <w:rFonts w:ascii="Courier New" w:hAnsi="Courier New" w:cs="Courier New"/>
        </w:rPr>
        <w:t>Security</w:t>
      </w:r>
      <w:r w:rsidRPr="00E66DD9">
        <w:t xml:space="preserve"> is selected:</w:t>
      </w:r>
    </w:p>
    <w:p w:rsidR="00E0519B" w:rsidRPr="00E66DD9" w:rsidRDefault="00E0519B" w:rsidP="00BE0BB4">
      <w:pPr>
        <w:pStyle w:val="Numbered"/>
        <w:numPr>
          <w:ilvl w:val="0"/>
          <w:numId w:val="0"/>
        </w:numPr>
        <w:ind w:left="720"/>
        <w:jc w:val="left"/>
      </w:pPr>
      <w:r w:rsidRPr="00E66DD9">
        <w:rPr>
          <w:rStyle w:val="bold"/>
          <w:rFonts w:ascii="Courier New" w:hAnsi="Courier New" w:cs="Courier New"/>
        </w:rPr>
        <w:t>DD Only: Use only roles and policies that are defined in the deployment descriptors</w:t>
      </w:r>
      <w:r w:rsidRPr="00E66DD9">
        <w:rPr>
          <w:rFonts w:ascii="Courier New" w:hAnsi="Courier New" w:cs="Courier New"/>
        </w:rPr>
        <w:t>.</w:t>
      </w:r>
    </w:p>
    <w:p w:rsidR="00E0519B" w:rsidRPr="00E66DD9" w:rsidRDefault="00E0519B" w:rsidP="00A9475C">
      <w:pPr>
        <w:pStyle w:val="Numbered"/>
        <w:keepNext/>
        <w:numPr>
          <w:ilvl w:val="0"/>
          <w:numId w:val="14"/>
        </w:numPr>
        <w:suppressAutoHyphens w:val="0"/>
        <w:jc w:val="left"/>
      </w:pPr>
      <w:r w:rsidRPr="00E66DD9">
        <w:t xml:space="preserve">Verify </w:t>
      </w:r>
      <w:r w:rsidR="00D64CA2" w:rsidRPr="00E66DD9">
        <w:t xml:space="preserve">that </w:t>
      </w:r>
      <w:r w:rsidRPr="00E66DD9">
        <w:t xml:space="preserve">the following default option for </w:t>
      </w:r>
      <w:r w:rsidRPr="00E66DD9">
        <w:rPr>
          <w:rFonts w:ascii="Courier New" w:hAnsi="Courier New" w:cs="Courier New"/>
        </w:rPr>
        <w:t>Source accessibility</w:t>
      </w:r>
      <w:r w:rsidRPr="00E66DD9">
        <w:t xml:space="preserve"> is selected:</w:t>
      </w:r>
    </w:p>
    <w:p w:rsidR="00E0519B" w:rsidRPr="00E66DD9" w:rsidRDefault="00E0519B" w:rsidP="003A547E">
      <w:pPr>
        <w:pStyle w:val="Numbered"/>
        <w:keepNext/>
        <w:numPr>
          <w:ilvl w:val="0"/>
          <w:numId w:val="0"/>
        </w:numPr>
        <w:ind w:left="720"/>
        <w:jc w:val="left"/>
        <w:rPr>
          <w:rFonts w:ascii="Courier New" w:hAnsi="Courier New" w:cs="Courier New"/>
        </w:rPr>
      </w:pPr>
      <w:r w:rsidRPr="00E66DD9">
        <w:rPr>
          <w:rStyle w:val="bold"/>
          <w:rFonts w:ascii="Courier New" w:hAnsi="Courier New" w:cs="Courier New"/>
        </w:rPr>
        <w:t>Use the defaults defined by the deployment's targets.</w:t>
      </w:r>
    </w:p>
    <w:p w:rsidR="00B43FF6"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Next</w:t>
      </w:r>
      <w:r w:rsidRPr="00E66DD9">
        <w:t xml:space="preserve">. </w:t>
      </w:r>
    </w:p>
    <w:p w:rsidR="00E0519B" w:rsidRPr="00E66DD9" w:rsidRDefault="00E34A9B" w:rsidP="00A9475C">
      <w:pPr>
        <w:pStyle w:val="Numbered"/>
        <w:numPr>
          <w:ilvl w:val="0"/>
          <w:numId w:val="14"/>
        </w:numPr>
        <w:suppressAutoHyphens w:val="0"/>
        <w:jc w:val="left"/>
      </w:pPr>
      <w:bookmarkStart w:id="271" w:name="_Ref191254124"/>
      <w:r w:rsidRPr="00E66DD9">
        <w:t>W</w:t>
      </w:r>
      <w:r w:rsidR="00A60ACF" w:rsidRPr="00E66DD9">
        <w:rPr>
          <w:rStyle w:val="bold"/>
        </w:rPr>
        <w:t xml:space="preserve">ithin the </w:t>
      </w:r>
      <w:r w:rsidR="00A60ACF"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WebLogic will now display the panel </w:t>
      </w:r>
      <w:r w:rsidRPr="00E66DD9">
        <w:rPr>
          <w:rStyle w:val="bold"/>
          <w:rFonts w:ascii="Courier New" w:hAnsi="Courier New" w:cs="Courier New"/>
        </w:rPr>
        <w:t>Review your choices and click Finish</w:t>
      </w:r>
      <w:r w:rsidR="005D4800" w:rsidRPr="00E66DD9">
        <w:t>,</w:t>
      </w:r>
      <w:r w:rsidR="00A60ACF" w:rsidRPr="00E66DD9">
        <w:t xml:space="preserve"> </w:t>
      </w:r>
      <w:r w:rsidR="00E0519B" w:rsidRPr="00E66DD9">
        <w:t>which summarizes the steps completed above.</w:t>
      </w:r>
      <w:r w:rsidR="003D1A6D" w:rsidRPr="00E66DD9">
        <w:t xml:space="preserve"> For reference, see </w:t>
      </w:r>
      <w:r w:rsidR="007F2266" w:rsidRPr="00E66DD9">
        <w:fldChar w:fldCharType="begin"/>
      </w:r>
      <w:r w:rsidR="003D1A6D" w:rsidRPr="00E66DD9">
        <w:instrText xml:space="preserve"> REF _Ref191090260 \h </w:instrText>
      </w:r>
      <w:r w:rsidR="007F2266" w:rsidRPr="00E66DD9">
        <w:fldChar w:fldCharType="separate"/>
      </w:r>
      <w:r w:rsidR="00E0061B" w:rsidRPr="00E66DD9">
        <w:t>Figure </w:t>
      </w:r>
      <w:r w:rsidR="00E0061B">
        <w:rPr>
          <w:noProof/>
        </w:rPr>
        <w:t>3</w:t>
      </w:r>
      <w:r w:rsidR="00E0061B">
        <w:noBreakHyphen/>
      </w:r>
      <w:r w:rsidR="00E0061B">
        <w:rPr>
          <w:noProof/>
        </w:rPr>
        <w:t>61</w:t>
      </w:r>
      <w:r w:rsidR="007F2266" w:rsidRPr="00E66DD9">
        <w:fldChar w:fldCharType="end"/>
      </w:r>
      <w:r w:rsidR="003D1A6D" w:rsidRPr="00E66DD9">
        <w:t>.</w:t>
      </w:r>
      <w:bookmarkEnd w:id="271"/>
    </w:p>
    <w:p w:rsidR="009928AA" w:rsidRPr="00E66DD9" w:rsidRDefault="009928AA" w:rsidP="009928AA">
      <w:pPr>
        <w:pStyle w:val="Numbered"/>
        <w:numPr>
          <w:ilvl w:val="0"/>
          <w:numId w:val="0"/>
        </w:numPr>
        <w:suppressAutoHyphens w:val="0"/>
        <w:spacing w:before="0"/>
        <w:ind w:left="360"/>
      </w:pPr>
    </w:p>
    <w:p w:rsidR="003D1A6D" w:rsidRPr="00E66DD9" w:rsidRDefault="000738C0" w:rsidP="003F3327">
      <w:pPr>
        <w:pStyle w:val="Numbered"/>
        <w:keepNext/>
        <w:numPr>
          <w:ilvl w:val="0"/>
          <w:numId w:val="0"/>
        </w:numPr>
        <w:suppressAutoHyphens w:val="0"/>
        <w:jc w:val="center"/>
      </w:pPr>
      <w:r>
        <w:rPr>
          <w:noProof/>
          <w:color w:val="1F497D"/>
          <w:lang w:eastAsia="en-US"/>
        </w:rPr>
        <w:pict>
          <v:shape id="Picture 79" o:spid="_x0000_i1086" type="#_x0000_t75" alt="Title: Review Your Choices and Click Finish - Description: Review Your Choices and Click Finish" style="width:468pt;height:304.3pt;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">
            <v:imagedata r:id="rId61" o:title=""/>
          </v:shape>
        </w:pict>
      </w:r>
    </w:p>
    <w:p w:rsidR="003D1A6D" w:rsidRPr="00E66DD9" w:rsidRDefault="003D1A6D" w:rsidP="00231CA6">
      <w:pPr>
        <w:pStyle w:val="Caption"/>
        <w:spacing w:before="120"/>
        <w:jc w:val="center"/>
      </w:pPr>
      <w:bookmarkStart w:id="272" w:name="_Ref191090260"/>
      <w:bookmarkStart w:id="273" w:name="_Toc256175851"/>
      <w:bookmarkStart w:id="274" w:name="_Toc389565205"/>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61</w:t>
        </w:r>
      </w:fldSimple>
      <w:bookmarkEnd w:id="272"/>
      <w:r w:rsidR="00C85BC8" w:rsidRPr="00E66DD9">
        <w:t>.</w:t>
      </w:r>
      <w:r w:rsidR="002C7186" w:rsidRPr="00E66DD9">
        <w:t xml:space="preserve"> </w:t>
      </w:r>
      <w:r w:rsidRPr="00E66DD9">
        <w:t>Review Your Choices and Click Finish</w:t>
      </w:r>
      <w:bookmarkEnd w:id="273"/>
      <w:bookmarkEnd w:id="274"/>
    </w:p>
    <w:p w:rsidR="005155A8" w:rsidRPr="00E66DD9" w:rsidRDefault="00E0519B" w:rsidP="00A9475C">
      <w:pPr>
        <w:pStyle w:val="Numbered"/>
        <w:numPr>
          <w:ilvl w:val="0"/>
          <w:numId w:val="14"/>
        </w:numPr>
        <w:suppressAutoHyphens w:val="0"/>
        <w:jc w:val="left"/>
      </w:pPr>
      <w:r w:rsidRPr="00E66DD9">
        <w:t xml:space="preserve">Verify </w:t>
      </w:r>
      <w:r w:rsidR="003C6DE0" w:rsidRPr="00E66DD9">
        <w:t xml:space="preserve">that </w:t>
      </w:r>
      <w:r w:rsidR="00DF686D" w:rsidRPr="00E66DD9">
        <w:t xml:space="preserve">the </w:t>
      </w:r>
      <w:r w:rsidRPr="00E66DD9">
        <w:t xml:space="preserve">values match those </w:t>
      </w:r>
      <w:r w:rsidR="002C098E" w:rsidRPr="00E66DD9">
        <w:t xml:space="preserve">entered in </w:t>
      </w:r>
      <w:r w:rsidR="009928AA" w:rsidRPr="00E66DD9">
        <w:t>S</w:t>
      </w:r>
      <w:r w:rsidR="002C098E" w:rsidRPr="00E66DD9">
        <w:t xml:space="preserve">teps </w:t>
      </w:r>
      <w:r w:rsidR="00E96EBD">
        <w:t>1</w:t>
      </w:r>
      <w:r w:rsidR="003D3358" w:rsidRPr="00E66DD9">
        <w:t xml:space="preserve"> through </w:t>
      </w:r>
      <w:r w:rsidR="00E96EBD">
        <w:t>17</w:t>
      </w:r>
      <w:r w:rsidR="002C098E" w:rsidRPr="00E66DD9">
        <w:t xml:space="preserve"> </w:t>
      </w:r>
      <w:r w:rsidRPr="00E66DD9">
        <w:t xml:space="preserve">and click </w:t>
      </w:r>
      <w:r w:rsidRPr="00E66DD9">
        <w:rPr>
          <w:rFonts w:ascii="Courier New" w:hAnsi="Courier New" w:cs="Courier New"/>
        </w:rPr>
        <w:t>Finish</w:t>
      </w:r>
      <w:r w:rsidRPr="00E66DD9">
        <w:t xml:space="preserve">. </w:t>
      </w:r>
    </w:p>
    <w:p w:rsidR="004D75AF" w:rsidRPr="00E66DD9" w:rsidRDefault="004D75AF">
      <w:pPr>
        <w:suppressAutoHyphens w:val="0"/>
        <w:jc w:val="left"/>
        <w:rPr>
          <w:szCs w:val="22"/>
        </w:rPr>
      </w:pPr>
      <w:r w:rsidRPr="00E66DD9">
        <w:br w:type="page"/>
      </w:r>
    </w:p>
    <w:p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 xml:space="preserve">Settings for </w:t>
      </w:r>
      <w:r w:rsidR="00970217" w:rsidRPr="00E66DD9">
        <w:rPr>
          <w:rFonts w:ascii="Courier New" w:hAnsi="Courier New" w:cs="Courier New"/>
        </w:rPr>
        <w:t xml:space="preserve">Local </w:t>
      </w:r>
      <w:r w:rsidR="00862C77" w:rsidRPr="00E66DD9">
        <w:rPr>
          <w:rFonts w:ascii="Courier New" w:hAnsi="Courier New" w:cs="Courier New"/>
        </w:rPr>
        <w:t>DATUP</w:t>
      </w:r>
      <w:r w:rsidR="00E34A9B" w:rsidRPr="00E66DD9">
        <w:rPr>
          <w:rFonts w:cs="Courier New"/>
        </w:rPr>
        <w:t>,</w:t>
      </w:r>
      <w:r w:rsidR="005D4800" w:rsidRPr="00E66DD9">
        <w:t xml:space="preserve"> in the right column of the console,</w:t>
      </w:r>
      <w:r w:rsidR="00E34A9B" w:rsidRPr="00E66DD9">
        <w:t xml:space="preserve"> </w:t>
      </w:r>
      <w:r w:rsidRPr="00E66DD9">
        <w:t xml:space="preserve">where the values previously entered are available as well as a setting to change the deployment order. </w:t>
      </w:r>
      <w:r w:rsidR="00B66A13" w:rsidRPr="00E66DD9">
        <w:t xml:space="preserve">For reference, see </w:t>
      </w:r>
      <w:r w:rsidR="007F2266" w:rsidRPr="00E66DD9">
        <w:fldChar w:fldCharType="begin"/>
      </w:r>
      <w:r w:rsidR="00B66A13" w:rsidRPr="00E66DD9">
        <w:instrText xml:space="preserve"> REF _Ref191090327 \h </w:instrText>
      </w:r>
      <w:r w:rsidR="007F2266" w:rsidRPr="00E66DD9">
        <w:fldChar w:fldCharType="separate"/>
      </w:r>
      <w:r w:rsidR="00E0061B" w:rsidRPr="00E66DD9">
        <w:t>Figure </w:t>
      </w:r>
      <w:r w:rsidR="00E0061B">
        <w:rPr>
          <w:noProof/>
        </w:rPr>
        <w:t>3</w:t>
      </w:r>
      <w:r w:rsidR="00E0061B">
        <w:noBreakHyphen/>
      </w:r>
      <w:r w:rsidR="00E0061B">
        <w:rPr>
          <w:noProof/>
        </w:rPr>
        <w:t>62</w:t>
      </w:r>
      <w:r w:rsidR="007F2266" w:rsidRPr="00E66DD9">
        <w:fldChar w:fldCharType="end"/>
      </w:r>
      <w:r w:rsidR="00B66A13" w:rsidRPr="00E66DD9">
        <w:t>.</w:t>
      </w:r>
    </w:p>
    <w:p w:rsidR="009928AA" w:rsidRPr="00E66DD9" w:rsidRDefault="009928AA" w:rsidP="009928AA">
      <w:pPr>
        <w:pStyle w:val="Numbered"/>
        <w:numPr>
          <w:ilvl w:val="0"/>
          <w:numId w:val="0"/>
        </w:numPr>
        <w:suppressAutoHyphens w:val="0"/>
        <w:spacing w:before="0"/>
      </w:pPr>
    </w:p>
    <w:p w:rsidR="00B66A13" w:rsidRPr="00E66DD9" w:rsidRDefault="000738C0" w:rsidP="003F3327">
      <w:pPr>
        <w:pStyle w:val="Numbered"/>
        <w:keepNext/>
        <w:numPr>
          <w:ilvl w:val="0"/>
          <w:numId w:val="0"/>
        </w:numPr>
        <w:suppressAutoHyphens w:val="0"/>
        <w:jc w:val="center"/>
      </w:pPr>
      <w:r>
        <w:rPr>
          <w:noProof/>
          <w:color w:val="1F497D"/>
          <w:lang w:eastAsia="en-US"/>
        </w:rPr>
        <w:pict>
          <v:shape id="Picture 80" o:spid="_x0000_i1087" type="#_x0000_t75" alt="Title: Settings for DATUP - Description: Settings for DATUP" style="width:468pt;height:525.05pt;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">
            <v:imagedata r:id="rId62" o:title=""/>
          </v:shape>
        </w:pict>
      </w:r>
    </w:p>
    <w:p w:rsidR="00B66A13" w:rsidRPr="00E66DD9" w:rsidRDefault="00B66A13" w:rsidP="00231CA6">
      <w:pPr>
        <w:pStyle w:val="Caption"/>
        <w:spacing w:before="120"/>
        <w:jc w:val="center"/>
      </w:pPr>
      <w:bookmarkStart w:id="275" w:name="_Ref191090327"/>
      <w:bookmarkStart w:id="276" w:name="_Toc256175852"/>
      <w:bookmarkStart w:id="277" w:name="_Toc389565206"/>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62</w:t>
        </w:r>
      </w:fldSimple>
      <w:bookmarkEnd w:id="275"/>
      <w:r w:rsidR="00C85BC8" w:rsidRPr="00E66DD9">
        <w:t>.</w:t>
      </w:r>
      <w:r w:rsidR="002C7186" w:rsidRPr="00E66DD9">
        <w:t xml:space="preserve"> </w:t>
      </w:r>
      <w:r w:rsidRPr="00E66DD9">
        <w:t xml:space="preserve">Settings for </w:t>
      </w:r>
      <w:bookmarkEnd w:id="276"/>
      <w:r w:rsidR="00862C77" w:rsidRPr="00E66DD9">
        <w:t>DATUP</w:t>
      </w:r>
      <w:bookmarkEnd w:id="277"/>
    </w:p>
    <w:p w:rsidR="00E0519B" w:rsidRPr="00E66DD9" w:rsidRDefault="00E0519B" w:rsidP="00A9475C">
      <w:pPr>
        <w:pStyle w:val="Numbered"/>
        <w:numPr>
          <w:ilvl w:val="0"/>
          <w:numId w:val="14"/>
        </w:numPr>
        <w:suppressAutoHyphens w:val="0"/>
        <w:jc w:val="left"/>
      </w:pPr>
      <w:r w:rsidRPr="00E66DD9">
        <w:t xml:space="preserve">Leave all </w:t>
      </w:r>
      <w:r w:rsidR="003C6DE0" w:rsidRPr="00E66DD9">
        <w:t xml:space="preserve">the </w:t>
      </w:r>
      <w:r w:rsidRPr="00E66DD9">
        <w:t xml:space="preserve">values as defaulted by WebLogic and click </w:t>
      </w:r>
      <w:r w:rsidRPr="00E66DD9">
        <w:rPr>
          <w:rFonts w:ascii="Courier New" w:hAnsi="Courier New" w:cs="Courier New"/>
        </w:rPr>
        <w:t>Save</w:t>
      </w:r>
      <w:r w:rsidRPr="00E66DD9">
        <w:t>.</w:t>
      </w:r>
    </w:p>
    <w:p w:rsidR="004D75AF" w:rsidRPr="00E66DD9" w:rsidRDefault="004D75AF">
      <w:pPr>
        <w:suppressAutoHyphens w:val="0"/>
        <w:jc w:val="left"/>
        <w:rPr>
          <w:szCs w:val="22"/>
        </w:rPr>
      </w:pPr>
      <w:r w:rsidRPr="00E66DD9">
        <w:br w:type="page"/>
      </w:r>
    </w:p>
    <w:p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Change Center</w:t>
      </w:r>
      <w:r w:rsidRPr="00E66DD9">
        <w:t xml:space="preserve"> panel</w:t>
      </w:r>
      <w:r w:rsidR="00D2394D" w:rsidRPr="00E66DD9">
        <w:t xml:space="preserve"> in the left </w:t>
      </w:r>
      <w:r w:rsidR="005D4800" w:rsidRPr="00E66DD9">
        <w:t>column</w:t>
      </w:r>
      <w:r w:rsidR="0049522A" w:rsidRPr="00E66DD9">
        <w:t xml:space="preserve"> </w:t>
      </w:r>
      <w:r w:rsidR="00D2394D" w:rsidRPr="00E66DD9">
        <w:t>of the WebLogic console</w:t>
      </w:r>
      <w:r w:rsidRPr="00E66DD9">
        <w:t xml:space="preserv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_Ref178733999 \h </w:instrText>
      </w:r>
      <w:r w:rsidR="007F2266" w:rsidRPr="00E66DD9">
        <w:fldChar w:fldCharType="separate"/>
      </w:r>
      <w:r w:rsidR="00E0061B" w:rsidRPr="00E66DD9">
        <w:t>Figure </w:t>
      </w:r>
      <w:r w:rsidR="00E0061B">
        <w:rPr>
          <w:noProof/>
        </w:rPr>
        <w:t>3</w:t>
      </w:r>
      <w:r w:rsidR="00E0061B">
        <w:noBreakHyphen/>
      </w:r>
      <w:r w:rsidR="00E0061B">
        <w:rPr>
          <w:noProof/>
        </w:rPr>
        <w:t>63</w:t>
      </w:r>
      <w:r w:rsidR="007F2266" w:rsidRPr="00E66DD9">
        <w:fldChar w:fldCharType="end"/>
      </w:r>
      <w:r w:rsidRPr="00E66DD9">
        <w:t>.</w:t>
      </w:r>
    </w:p>
    <w:p w:rsidR="00E0519B" w:rsidRPr="00E66DD9" w:rsidRDefault="000738C0" w:rsidP="003F3327">
      <w:pPr>
        <w:pStyle w:val="Numbered"/>
        <w:keepNext/>
        <w:keepLines/>
        <w:numPr>
          <w:ilvl w:val="0"/>
          <w:numId w:val="0"/>
        </w:numPr>
        <w:jc w:val="center"/>
      </w:pPr>
      <w:r>
        <w:rPr>
          <w:noProof/>
          <w:lang w:eastAsia="en-US"/>
        </w:rPr>
        <w:pict>
          <v:shape id="Picture 64" o:spid="_x0000_i1088" type="#_x0000_t75" alt="Title: Activate Changes - Description: Activate Changes" style="width:186.8pt;height:15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">
            <v:imagedata r:id="rId34" o:title=""/>
          </v:shape>
        </w:pict>
      </w:r>
    </w:p>
    <w:p w:rsidR="00E0519B" w:rsidRPr="00E66DD9" w:rsidRDefault="00E0519B" w:rsidP="003F3327">
      <w:pPr>
        <w:pStyle w:val="Caption"/>
        <w:keepNext/>
        <w:keepLines/>
        <w:spacing w:before="120"/>
        <w:jc w:val="center"/>
      </w:pPr>
      <w:bookmarkStart w:id="278" w:name="_Ref178733999"/>
      <w:bookmarkStart w:id="279" w:name="_Toc178736380"/>
      <w:bookmarkStart w:id="280" w:name="_Toc256175853"/>
      <w:bookmarkStart w:id="281" w:name="_Toc389565207"/>
      <w:r w:rsidRPr="00E66DD9">
        <w:t>Figure</w:t>
      </w:r>
      <w:r w:rsidR="002C7186" w:rsidRPr="00E66DD9">
        <w:t> </w:t>
      </w:r>
      <w:fldSimple w:instr=" STYLEREF 1 \s ">
        <w:r w:rsidR="00E0061B">
          <w:rPr>
            <w:noProof/>
          </w:rPr>
          <w:t>3</w:t>
        </w:r>
      </w:fldSimple>
      <w:r w:rsidR="00380FDE">
        <w:noBreakHyphen/>
      </w:r>
      <w:fldSimple w:instr=" SEQ Figure \* ARABIC \s 1 ">
        <w:r w:rsidR="00E0061B">
          <w:rPr>
            <w:noProof/>
          </w:rPr>
          <w:t>63</w:t>
        </w:r>
      </w:fldSimple>
      <w:bookmarkEnd w:id="278"/>
      <w:r w:rsidR="00C85BC8" w:rsidRPr="00E66DD9">
        <w:t>.</w:t>
      </w:r>
      <w:r w:rsidR="002C7186" w:rsidRPr="00E66DD9">
        <w:t xml:space="preserve"> </w:t>
      </w:r>
      <w:r w:rsidRPr="00E66DD9">
        <w:t>Activate Changes</w:t>
      </w:r>
      <w:bookmarkEnd w:id="279"/>
      <w:bookmarkEnd w:id="280"/>
      <w:bookmarkEnd w:id="281"/>
    </w:p>
    <w:p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Domain Structure</w:t>
      </w:r>
      <w:r w:rsidRPr="00E66DD9">
        <w:t xml:space="preserve"> panel</w:t>
      </w:r>
      <w:r w:rsidR="00D2394D" w:rsidRPr="00E66DD9">
        <w:t xml:space="preserve"> in the left </w:t>
      </w:r>
      <w:r w:rsidR="005D4800" w:rsidRPr="00E66DD9">
        <w:t>column</w:t>
      </w:r>
      <w:r w:rsidR="00835AD7" w:rsidRPr="00E66DD9">
        <w:t xml:space="preserve"> </w:t>
      </w:r>
      <w:r w:rsidR="00D2394D" w:rsidRPr="00E66DD9">
        <w:t>of the WebLogic console</w:t>
      </w:r>
      <w:r w:rsidRPr="00E66DD9">
        <w:t xml:space="preserve">, click the </w:t>
      </w:r>
      <w:r w:rsidRPr="00E66DD9">
        <w:rPr>
          <w:rFonts w:ascii="Courier New" w:hAnsi="Courier New" w:cs="Courier New"/>
        </w:rPr>
        <w:t>Deployments</w:t>
      </w:r>
      <w:r w:rsidRPr="00E66DD9">
        <w:t xml:space="preserve"> node. For reference, see</w:t>
      </w:r>
      <w:r w:rsidR="00E82D8B" w:rsidRPr="00E66DD9">
        <w:t xml:space="preserve"> </w:t>
      </w:r>
      <w:r w:rsidR="007F2266" w:rsidRPr="00E66DD9">
        <w:fldChar w:fldCharType="begin"/>
      </w:r>
      <w:r w:rsidR="00E82D8B" w:rsidRPr="00E66DD9">
        <w:instrText xml:space="preserve"> REF _Ref181421306 \h </w:instrText>
      </w:r>
      <w:r w:rsidR="007F2266" w:rsidRPr="00E66DD9">
        <w:fldChar w:fldCharType="separate"/>
      </w:r>
      <w:r w:rsidR="00E0061B" w:rsidRPr="00E66DD9">
        <w:t>Figure </w:t>
      </w:r>
      <w:r w:rsidR="00E0061B">
        <w:rPr>
          <w:noProof/>
        </w:rPr>
        <w:t>3</w:t>
      </w:r>
      <w:r w:rsidR="00E0061B">
        <w:noBreakHyphen/>
      </w:r>
      <w:r w:rsidR="00E0061B">
        <w:rPr>
          <w:noProof/>
        </w:rPr>
        <w:t>64</w:t>
      </w:r>
      <w:r w:rsidR="007F2266" w:rsidRPr="00E66DD9">
        <w:fldChar w:fldCharType="end"/>
      </w:r>
      <w:r w:rsidRPr="00E66DD9">
        <w:t>.</w:t>
      </w:r>
    </w:p>
    <w:p w:rsidR="009928AA" w:rsidRPr="00E66DD9" w:rsidRDefault="009928AA" w:rsidP="009928AA">
      <w:pPr>
        <w:pStyle w:val="Numbered"/>
        <w:numPr>
          <w:ilvl w:val="0"/>
          <w:numId w:val="0"/>
        </w:numPr>
        <w:suppressAutoHyphens w:val="0"/>
        <w:spacing w:before="0"/>
        <w:ind w:left="360"/>
      </w:pPr>
    </w:p>
    <w:p w:rsidR="00E0519B" w:rsidRPr="00E66DD9" w:rsidRDefault="000738C0" w:rsidP="003F3327">
      <w:pPr>
        <w:pStyle w:val="Numbered"/>
        <w:keepNext/>
        <w:numPr>
          <w:ilvl w:val="0"/>
          <w:numId w:val="0"/>
        </w:numPr>
        <w:jc w:val="center"/>
      </w:pPr>
      <w:r>
        <w:rPr>
          <w:noProof/>
          <w:lang w:eastAsia="en-US"/>
        </w:rPr>
        <w:pict>
          <v:shape id="Picture 65" o:spid="_x0000_i1089" type="#_x0000_t75" alt="Title: Domain Structure - Description: Domain Structure" style="width:186.1pt;height:227.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">
            <v:imagedata r:id="rId53" o:title=""/>
          </v:shape>
        </w:pict>
      </w:r>
    </w:p>
    <w:p w:rsidR="00E0519B" w:rsidRPr="00E66DD9" w:rsidRDefault="00E0519B" w:rsidP="003F3327">
      <w:pPr>
        <w:pStyle w:val="Caption"/>
        <w:spacing w:before="120"/>
        <w:jc w:val="center"/>
      </w:pPr>
      <w:bookmarkStart w:id="282" w:name="_Ref181421306"/>
      <w:bookmarkStart w:id="283" w:name="_Toc178736381"/>
      <w:bookmarkStart w:id="284" w:name="_Toc256175854"/>
      <w:bookmarkStart w:id="285" w:name="_Toc389565208"/>
      <w:r w:rsidRPr="00E66DD9">
        <w:t>Figure</w:t>
      </w:r>
      <w:r w:rsidR="00FB1367" w:rsidRPr="00E66DD9">
        <w:t> </w:t>
      </w:r>
      <w:fldSimple w:instr=" STYLEREF 1 \s ">
        <w:r w:rsidR="00E0061B">
          <w:rPr>
            <w:noProof/>
          </w:rPr>
          <w:t>3</w:t>
        </w:r>
      </w:fldSimple>
      <w:r w:rsidR="00380FDE">
        <w:noBreakHyphen/>
      </w:r>
      <w:fldSimple w:instr=" SEQ Figure \* ARABIC \s 1 ">
        <w:r w:rsidR="00E0061B">
          <w:rPr>
            <w:noProof/>
          </w:rPr>
          <w:t>64</w:t>
        </w:r>
      </w:fldSimple>
      <w:bookmarkEnd w:id="282"/>
      <w:r w:rsidR="00C85BC8" w:rsidRPr="00E66DD9">
        <w:t>.</w:t>
      </w:r>
      <w:r w:rsidR="00FB1367" w:rsidRPr="00E66DD9">
        <w:t xml:space="preserve"> </w:t>
      </w:r>
      <w:r w:rsidRPr="00E66DD9">
        <w:t>Domain Structure</w:t>
      </w:r>
      <w:bookmarkEnd w:id="283"/>
      <w:bookmarkEnd w:id="284"/>
      <w:bookmarkEnd w:id="285"/>
    </w:p>
    <w:p w:rsidR="004D75AF" w:rsidRPr="00E66DD9" w:rsidRDefault="004D75AF">
      <w:pPr>
        <w:suppressAutoHyphens w:val="0"/>
        <w:jc w:val="left"/>
        <w:rPr>
          <w:szCs w:val="22"/>
        </w:rPr>
      </w:pPr>
      <w:r w:rsidRPr="00E66DD9">
        <w:br w:type="page"/>
      </w:r>
    </w:p>
    <w:p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Summary of </w:t>
      </w:r>
      <w:r w:rsidRPr="00E66DD9">
        <w:rPr>
          <w:rFonts w:ascii="Courier New" w:hAnsi="Courier New" w:cs="Courier New"/>
        </w:rPr>
        <w:t>Deployments</w:t>
      </w:r>
      <w:r w:rsidR="005D4800" w:rsidRPr="00E66DD9">
        <w:t xml:space="preserve"> in the right column of the console,</w:t>
      </w:r>
      <w:r w:rsidR="00A60ACF" w:rsidRPr="00E66DD9">
        <w:t xml:space="preserve"> where </w:t>
      </w:r>
      <w:r w:rsidRPr="00E66DD9">
        <w:t xml:space="preserve">all deployments for the WebLogic domain are listed. </w:t>
      </w:r>
      <w:r w:rsidR="001A5C4A" w:rsidRPr="00E66DD9">
        <w:t xml:space="preserve">For reference, see </w:t>
      </w:r>
      <w:r w:rsidR="007F2266" w:rsidRPr="00E66DD9">
        <w:fldChar w:fldCharType="begin"/>
      </w:r>
      <w:r w:rsidR="001A5C4A" w:rsidRPr="00E66DD9">
        <w:instrText xml:space="preserve"> REF _Ref191090401 \h </w:instrText>
      </w:r>
      <w:r w:rsidR="007F2266" w:rsidRPr="00E66DD9">
        <w:fldChar w:fldCharType="separate"/>
      </w:r>
      <w:r w:rsidR="00E0061B" w:rsidRPr="00E66DD9">
        <w:t>Figure </w:t>
      </w:r>
      <w:r w:rsidR="00E0061B">
        <w:rPr>
          <w:noProof/>
        </w:rPr>
        <w:t>3</w:t>
      </w:r>
      <w:r w:rsidR="00E0061B">
        <w:noBreakHyphen/>
      </w:r>
      <w:r w:rsidR="00E0061B">
        <w:rPr>
          <w:noProof/>
        </w:rPr>
        <w:t>65</w:t>
      </w:r>
      <w:r w:rsidR="007F2266" w:rsidRPr="00E66DD9">
        <w:fldChar w:fldCharType="end"/>
      </w:r>
      <w:r w:rsidR="00E15135" w:rsidRPr="00E66DD9">
        <w:t>.</w:t>
      </w:r>
    </w:p>
    <w:p w:rsidR="00BE0BB4" w:rsidRPr="00E66DD9" w:rsidRDefault="00BE0BB4" w:rsidP="00BE0BB4">
      <w:pPr>
        <w:pStyle w:val="Numbered"/>
        <w:numPr>
          <w:ilvl w:val="0"/>
          <w:numId w:val="0"/>
        </w:numPr>
        <w:suppressAutoHyphens w:val="0"/>
        <w:spacing w:before="0"/>
        <w:ind w:left="360"/>
        <w:jc w:val="left"/>
      </w:pPr>
    </w:p>
    <w:p w:rsidR="001A5C4A" w:rsidRPr="00E66DD9" w:rsidRDefault="000738C0" w:rsidP="003F3327">
      <w:pPr>
        <w:pStyle w:val="Numbered"/>
        <w:keepNext/>
        <w:numPr>
          <w:ilvl w:val="0"/>
          <w:numId w:val="0"/>
        </w:numPr>
        <w:suppressAutoHyphens w:val="0"/>
        <w:jc w:val="center"/>
      </w:pPr>
      <w:r>
        <w:rPr>
          <w:noProof/>
          <w:lang w:eastAsia="en-US"/>
        </w:rPr>
        <w:pict>
          <v:shape id="Picture 66" o:spid="_x0000_i1090" type="#_x0000_t75" alt="Title: Summary of Deployments - Description: Summary of Deployments" style="width:378.35pt;height:22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">
            <v:imagedata r:id="rId63" o:title="" cropbottom="-29f"/>
          </v:shape>
        </w:pict>
      </w:r>
    </w:p>
    <w:p w:rsidR="001A5C4A" w:rsidRPr="00E66DD9" w:rsidRDefault="001A5C4A" w:rsidP="00231CA6">
      <w:pPr>
        <w:pStyle w:val="Caption"/>
        <w:spacing w:before="120"/>
        <w:jc w:val="center"/>
      </w:pPr>
      <w:bookmarkStart w:id="286" w:name="_Ref191090401"/>
      <w:bookmarkStart w:id="287" w:name="_Toc256175855"/>
      <w:bookmarkStart w:id="288" w:name="_Toc389565209"/>
      <w:r w:rsidRPr="00E66DD9">
        <w:t>Figure</w:t>
      </w:r>
      <w:r w:rsidR="00FB1367" w:rsidRPr="00E66DD9">
        <w:t> </w:t>
      </w:r>
      <w:fldSimple w:instr=" STYLEREF 1 \s ">
        <w:r w:rsidR="00E0061B">
          <w:rPr>
            <w:noProof/>
          </w:rPr>
          <w:t>3</w:t>
        </w:r>
      </w:fldSimple>
      <w:r w:rsidR="00380FDE">
        <w:noBreakHyphen/>
      </w:r>
      <w:fldSimple w:instr=" SEQ Figure \* ARABIC \s 1 ">
        <w:r w:rsidR="00E0061B">
          <w:rPr>
            <w:noProof/>
          </w:rPr>
          <w:t>65</w:t>
        </w:r>
      </w:fldSimple>
      <w:bookmarkEnd w:id="286"/>
      <w:r w:rsidR="00C85BC8" w:rsidRPr="00E66DD9">
        <w:t>.</w:t>
      </w:r>
      <w:r w:rsidR="00FB1367" w:rsidRPr="00E66DD9">
        <w:t xml:space="preserve"> </w:t>
      </w:r>
      <w:r w:rsidRPr="00E66DD9">
        <w:t>Summary of Deployments</w:t>
      </w:r>
      <w:bookmarkEnd w:id="287"/>
      <w:bookmarkEnd w:id="288"/>
    </w:p>
    <w:p w:rsidR="00E0519B" w:rsidRPr="00E66DD9" w:rsidRDefault="00E0519B" w:rsidP="00A9475C">
      <w:pPr>
        <w:pStyle w:val="Numbered"/>
        <w:numPr>
          <w:ilvl w:val="0"/>
          <w:numId w:val="14"/>
        </w:numPr>
        <w:suppressAutoHyphens w:val="0"/>
        <w:jc w:val="left"/>
      </w:pPr>
      <w:r w:rsidRPr="00E66DD9">
        <w:t xml:space="preserve">Select the previously deployed </w:t>
      </w:r>
      <w:r w:rsidR="00862C77" w:rsidRPr="00E66DD9">
        <w:rPr>
          <w:rFonts w:ascii="Courier New" w:hAnsi="Courier New" w:cs="Courier New"/>
        </w:rPr>
        <w:t>DATUP</w:t>
      </w:r>
      <w:r w:rsidRPr="00E66DD9">
        <w:t xml:space="preserve"> deployment</w:t>
      </w:r>
      <w:r w:rsidR="00202166" w:rsidRPr="00E66DD9">
        <w:t xml:space="preserve">, </w:t>
      </w:r>
      <w:r w:rsidRPr="00E66DD9">
        <w:t xml:space="preserve">click </w:t>
      </w:r>
      <w:r w:rsidRPr="00E66DD9">
        <w:rPr>
          <w:rFonts w:ascii="Courier New" w:hAnsi="Courier New" w:cs="Courier New"/>
        </w:rPr>
        <w:t>Start</w:t>
      </w:r>
      <w:r w:rsidRPr="00E66DD9">
        <w:t xml:space="preserve">, </w:t>
      </w:r>
      <w:r w:rsidR="00202166" w:rsidRPr="00E66DD9">
        <w:t xml:space="preserve">and then </w:t>
      </w:r>
      <w:r w:rsidRPr="00E66DD9">
        <w:t>select</w:t>
      </w:r>
      <w:r w:rsidR="00202166" w:rsidRPr="00E66DD9">
        <w:t xml:space="preserve"> </w:t>
      </w:r>
      <w:r w:rsidR="00D2394D" w:rsidRPr="00E66DD9">
        <w:rPr>
          <w:rFonts w:ascii="Courier New" w:hAnsi="Courier New" w:cs="Courier New"/>
        </w:rPr>
        <w:t>Servicing all </w:t>
      </w:r>
      <w:r w:rsidRPr="00E66DD9">
        <w:rPr>
          <w:rFonts w:ascii="Courier New" w:hAnsi="Courier New" w:cs="Courier New"/>
        </w:rPr>
        <w:t>requests</w:t>
      </w:r>
      <w:r w:rsidR="00D2394D" w:rsidRPr="00E66DD9">
        <w:t xml:space="preserve"> from the drop-down list</w:t>
      </w:r>
      <w:r w:rsidR="003C6DE0" w:rsidRPr="00E66DD9">
        <w:t xml:space="preserve"> box</w:t>
      </w:r>
      <w:r w:rsidRPr="00E66DD9">
        <w:t>.</w:t>
      </w:r>
    </w:p>
    <w:p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Start Application </w:t>
      </w:r>
      <w:r w:rsidRPr="00E66DD9">
        <w:rPr>
          <w:rFonts w:ascii="Courier New" w:hAnsi="Courier New" w:cs="Courier New"/>
        </w:rPr>
        <w:t>Assistant</w:t>
      </w:r>
      <w:r w:rsidR="005D4800" w:rsidRPr="00E66DD9">
        <w:t xml:space="preserve"> in the right column of the console</w:t>
      </w:r>
      <w:r w:rsidR="00255C5C" w:rsidRPr="00E66DD9">
        <w:t xml:space="preserve"> </w:t>
      </w:r>
      <w:r w:rsidRPr="00E66DD9">
        <w:t>for confirmation to start servicing requests.</w:t>
      </w:r>
      <w:r w:rsidR="00446FE1" w:rsidRPr="00E66DD9">
        <w:t xml:space="preserve"> For reference, see </w:t>
      </w:r>
      <w:r w:rsidR="007F2266" w:rsidRPr="00E66DD9">
        <w:fldChar w:fldCharType="begin"/>
      </w:r>
      <w:r w:rsidR="00446FE1" w:rsidRPr="00E66DD9">
        <w:instrText xml:space="preserve"> REF _Ref191090464 \h </w:instrText>
      </w:r>
      <w:r w:rsidR="007F2266" w:rsidRPr="00E66DD9">
        <w:fldChar w:fldCharType="separate"/>
      </w:r>
      <w:r w:rsidR="00E0061B" w:rsidRPr="00E66DD9">
        <w:t>Figure </w:t>
      </w:r>
      <w:r w:rsidR="00E0061B">
        <w:rPr>
          <w:noProof/>
        </w:rPr>
        <w:t>3</w:t>
      </w:r>
      <w:r w:rsidR="00E0061B">
        <w:noBreakHyphen/>
      </w:r>
      <w:r w:rsidR="00E0061B">
        <w:rPr>
          <w:noProof/>
        </w:rPr>
        <w:t>66</w:t>
      </w:r>
      <w:r w:rsidR="007F2266" w:rsidRPr="00E66DD9">
        <w:fldChar w:fldCharType="end"/>
      </w:r>
      <w:r w:rsidR="00446FE1" w:rsidRPr="00E66DD9">
        <w:t>.</w:t>
      </w:r>
    </w:p>
    <w:p w:rsidR="00EE42A2" w:rsidRPr="00E66DD9" w:rsidRDefault="00EE42A2" w:rsidP="00EE42A2">
      <w:pPr>
        <w:pStyle w:val="Numbered"/>
        <w:numPr>
          <w:ilvl w:val="0"/>
          <w:numId w:val="0"/>
        </w:numPr>
        <w:suppressAutoHyphens w:val="0"/>
        <w:spacing w:before="0"/>
      </w:pPr>
    </w:p>
    <w:p w:rsidR="00446FE1" w:rsidRPr="00E66DD9" w:rsidRDefault="000738C0" w:rsidP="00446FE1">
      <w:pPr>
        <w:pStyle w:val="Numbered"/>
        <w:keepNext/>
        <w:numPr>
          <w:ilvl w:val="0"/>
          <w:numId w:val="0"/>
        </w:numPr>
        <w:suppressAutoHyphens w:val="0"/>
        <w:jc w:val="center"/>
      </w:pPr>
      <w:r>
        <w:rPr>
          <w:noProof/>
          <w:lang w:eastAsia="en-US"/>
        </w:rPr>
        <w:pict>
          <v:shape id="Picture 67" o:spid="_x0000_i1091" type="#_x0000_t75" alt="Title: Start Application Assistant - Description: Start Application Assistant" style="width:366.8pt;height:1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">
            <v:imagedata r:id="rId64" o:title=""/>
          </v:shape>
        </w:pict>
      </w:r>
    </w:p>
    <w:p w:rsidR="00446FE1" w:rsidRPr="00E66DD9" w:rsidRDefault="00446FE1" w:rsidP="00231CA6">
      <w:pPr>
        <w:pStyle w:val="Caption"/>
        <w:spacing w:before="120"/>
        <w:jc w:val="center"/>
      </w:pPr>
      <w:bookmarkStart w:id="289" w:name="_Ref191090464"/>
      <w:bookmarkStart w:id="290" w:name="_Toc256175856"/>
      <w:bookmarkStart w:id="291" w:name="_Toc389565210"/>
      <w:r w:rsidRPr="00E66DD9">
        <w:t>Figure</w:t>
      </w:r>
      <w:r w:rsidR="00FB1367" w:rsidRPr="00E66DD9">
        <w:t> </w:t>
      </w:r>
      <w:fldSimple w:instr=" STYLEREF 1 \s ">
        <w:r w:rsidR="00E0061B">
          <w:rPr>
            <w:noProof/>
          </w:rPr>
          <w:t>3</w:t>
        </w:r>
      </w:fldSimple>
      <w:r w:rsidR="00380FDE">
        <w:noBreakHyphen/>
      </w:r>
      <w:fldSimple w:instr=" SEQ Figure \* ARABIC \s 1 ">
        <w:r w:rsidR="00E0061B">
          <w:rPr>
            <w:noProof/>
          </w:rPr>
          <w:t>66</w:t>
        </w:r>
      </w:fldSimple>
      <w:bookmarkEnd w:id="289"/>
      <w:r w:rsidR="00C85BC8" w:rsidRPr="00E66DD9">
        <w:t>.</w:t>
      </w:r>
      <w:r w:rsidR="00FB1367" w:rsidRPr="00E66DD9">
        <w:t xml:space="preserve"> </w:t>
      </w:r>
      <w:r w:rsidRPr="00E66DD9">
        <w:t>Start Application Assistant</w:t>
      </w:r>
      <w:bookmarkEnd w:id="290"/>
      <w:bookmarkEnd w:id="291"/>
    </w:p>
    <w:p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Yes</w:t>
      </w:r>
      <w:r w:rsidR="00D2394D" w:rsidRPr="00E66DD9">
        <w:t xml:space="preserve"> in the </w:t>
      </w:r>
      <w:r w:rsidR="00D2394D" w:rsidRPr="00E66DD9">
        <w:rPr>
          <w:rFonts w:ascii="Courier New" w:hAnsi="Courier New" w:cs="Courier New"/>
        </w:rPr>
        <w:t>Start Application Assistant</w:t>
      </w:r>
      <w:r w:rsidR="00D2394D" w:rsidRPr="00E66DD9">
        <w:t xml:space="preserve"> panel in the right </w:t>
      </w:r>
      <w:r w:rsidR="005D4800" w:rsidRPr="00E66DD9">
        <w:t xml:space="preserve">column </w:t>
      </w:r>
      <w:r w:rsidR="00D2394D" w:rsidRPr="00E66DD9">
        <w:t>of the WebLogic console</w:t>
      </w:r>
      <w:r w:rsidRPr="00E66DD9">
        <w:t>.</w:t>
      </w:r>
    </w:p>
    <w:p w:rsidR="004D75AF" w:rsidRPr="00E66DD9" w:rsidRDefault="004D75AF">
      <w:pPr>
        <w:suppressAutoHyphens w:val="0"/>
        <w:jc w:val="left"/>
        <w:rPr>
          <w:szCs w:val="22"/>
        </w:rPr>
      </w:pPr>
      <w:r w:rsidRPr="00E66DD9">
        <w:br w:type="page"/>
      </w:r>
    </w:p>
    <w:p w:rsidR="00E0519B" w:rsidRPr="00E66DD9" w:rsidRDefault="00E0519B" w:rsidP="00A9475C">
      <w:pPr>
        <w:pStyle w:val="Numbered"/>
        <w:numPr>
          <w:ilvl w:val="0"/>
          <w:numId w:val="14"/>
        </w:numPr>
        <w:suppressAutoHyphens w:val="0"/>
        <w:jc w:val="left"/>
      </w:pPr>
      <w:r w:rsidRPr="00E66DD9">
        <w:t xml:space="preserve">WebLogic now returns to the </w:t>
      </w:r>
      <w:r w:rsidRPr="00E66DD9">
        <w:rPr>
          <w:rFonts w:ascii="Courier New" w:hAnsi="Courier New" w:cs="Courier New"/>
        </w:rPr>
        <w:t>Summary of Deployments</w:t>
      </w:r>
      <w:r w:rsidRPr="00E66DD9">
        <w:t xml:space="preserve"> </w:t>
      </w:r>
      <w:r w:rsidR="005D4800" w:rsidRPr="00E66DD9">
        <w:t>panel in the right column of the console</w:t>
      </w:r>
      <w:r w:rsidRPr="00E66DD9">
        <w:t>.</w:t>
      </w:r>
      <w:r w:rsidR="00D3716E" w:rsidRPr="00E66DD9">
        <w:t xml:space="preserve"> For reference, see </w:t>
      </w:r>
      <w:r w:rsidR="007F2266" w:rsidRPr="00E66DD9">
        <w:fldChar w:fldCharType="begin"/>
      </w:r>
      <w:r w:rsidR="00D3716E" w:rsidRPr="00E66DD9">
        <w:instrText xml:space="preserve"> REF _Ref191090529 \h </w:instrText>
      </w:r>
      <w:r w:rsidR="007F2266" w:rsidRPr="00E66DD9">
        <w:fldChar w:fldCharType="separate"/>
      </w:r>
      <w:r w:rsidR="00E0061B" w:rsidRPr="00E66DD9">
        <w:t>Figure </w:t>
      </w:r>
      <w:r w:rsidR="00E0061B">
        <w:rPr>
          <w:noProof/>
        </w:rPr>
        <w:t>3</w:t>
      </w:r>
      <w:r w:rsidR="00E0061B">
        <w:noBreakHyphen/>
      </w:r>
      <w:r w:rsidR="00E0061B">
        <w:rPr>
          <w:noProof/>
        </w:rPr>
        <w:t>67</w:t>
      </w:r>
      <w:r w:rsidR="007F2266" w:rsidRPr="00E66DD9">
        <w:fldChar w:fldCharType="end"/>
      </w:r>
      <w:r w:rsidR="00D3716E" w:rsidRPr="00E66DD9">
        <w:t>.</w:t>
      </w:r>
    </w:p>
    <w:p w:rsidR="00EE42A2" w:rsidRPr="00E66DD9" w:rsidRDefault="00EE42A2" w:rsidP="00EE42A2">
      <w:pPr>
        <w:pStyle w:val="Numbered"/>
        <w:numPr>
          <w:ilvl w:val="0"/>
          <w:numId w:val="0"/>
        </w:numPr>
        <w:suppressAutoHyphens w:val="0"/>
        <w:spacing w:before="0"/>
        <w:ind w:left="360"/>
      </w:pPr>
    </w:p>
    <w:p w:rsidR="00D3716E" w:rsidRPr="00E66DD9" w:rsidRDefault="000738C0" w:rsidP="00D3716E">
      <w:pPr>
        <w:pStyle w:val="Numbered"/>
        <w:keepNext/>
        <w:numPr>
          <w:ilvl w:val="0"/>
          <w:numId w:val="0"/>
        </w:numPr>
        <w:suppressAutoHyphens w:val="0"/>
        <w:ind w:left="360"/>
        <w:jc w:val="center"/>
      </w:pPr>
      <w:r>
        <w:rPr>
          <w:noProof/>
          <w:lang w:eastAsia="en-US"/>
        </w:rPr>
        <w:pict>
          <v:shape id="Picture 68" o:spid="_x0000_i1092" type="#_x0000_t75" alt="Title: Summary of Deployments – DATUP Deployment Active - Description: Summary of Deployments – DATUP Deployment Active" style="width:377pt;height:213.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">
            <v:imagedata r:id="rId65" o:title="" cropbottom="-31f"/>
          </v:shape>
        </w:pict>
      </w:r>
    </w:p>
    <w:p w:rsidR="00D3716E" w:rsidRPr="00E66DD9" w:rsidRDefault="00D3716E" w:rsidP="00231CA6">
      <w:pPr>
        <w:pStyle w:val="Caption"/>
        <w:spacing w:before="120"/>
        <w:jc w:val="center"/>
      </w:pPr>
      <w:bookmarkStart w:id="292" w:name="_Ref191090529"/>
      <w:bookmarkStart w:id="293" w:name="_Toc256175857"/>
      <w:bookmarkStart w:id="294" w:name="_Toc389565211"/>
      <w:r w:rsidRPr="00E66DD9">
        <w:t>Figure</w:t>
      </w:r>
      <w:r w:rsidR="00FB1367" w:rsidRPr="00E66DD9">
        <w:t> </w:t>
      </w:r>
      <w:fldSimple w:instr=" STYLEREF 1 \s ">
        <w:r w:rsidR="00E0061B">
          <w:rPr>
            <w:noProof/>
          </w:rPr>
          <w:t>3</w:t>
        </w:r>
      </w:fldSimple>
      <w:r w:rsidR="00380FDE">
        <w:noBreakHyphen/>
      </w:r>
      <w:fldSimple w:instr=" SEQ Figure \* ARABIC \s 1 ">
        <w:r w:rsidR="00E0061B">
          <w:rPr>
            <w:noProof/>
          </w:rPr>
          <w:t>67</w:t>
        </w:r>
      </w:fldSimple>
      <w:bookmarkEnd w:id="292"/>
      <w:r w:rsidR="00C85BC8" w:rsidRPr="00E66DD9">
        <w:t>.</w:t>
      </w:r>
      <w:r w:rsidR="00FB1367" w:rsidRPr="00E66DD9">
        <w:t xml:space="preserve"> </w:t>
      </w:r>
      <w:r w:rsidR="002B56FD" w:rsidRPr="00E66DD9">
        <w:t xml:space="preserve">Summary of Deployments </w:t>
      </w:r>
      <w:r w:rsidR="00F33FAE" w:rsidRPr="00E66DD9">
        <w:t>–</w:t>
      </w:r>
      <w:r w:rsidR="002B56FD" w:rsidRPr="00E66DD9">
        <w:t xml:space="preserve"> </w:t>
      </w:r>
      <w:r w:rsidR="00862C77" w:rsidRPr="00E66DD9">
        <w:t>DATUP</w:t>
      </w:r>
      <w:r w:rsidRPr="00E66DD9">
        <w:t xml:space="preserve"> Deployment Active</w:t>
      </w:r>
      <w:bookmarkEnd w:id="293"/>
      <w:bookmarkEnd w:id="294"/>
    </w:p>
    <w:p w:rsidR="000B5C9D" w:rsidRPr="00E66DD9" w:rsidRDefault="00E0519B" w:rsidP="00A9475C">
      <w:pPr>
        <w:pStyle w:val="Numbered"/>
        <w:numPr>
          <w:ilvl w:val="0"/>
          <w:numId w:val="14"/>
        </w:numPr>
        <w:suppressAutoHyphens w:val="0"/>
        <w:spacing w:before="0"/>
        <w:jc w:val="left"/>
      </w:pPr>
      <w:r w:rsidRPr="00E66DD9">
        <w:t xml:space="preserve">Verify </w:t>
      </w:r>
      <w:r w:rsidR="00D64CA2" w:rsidRPr="00E66DD9">
        <w:t xml:space="preserve">that </w:t>
      </w:r>
      <w:r w:rsidRPr="00E66DD9">
        <w:t xml:space="preserve">the </w:t>
      </w:r>
      <w:r w:rsidRPr="00E66DD9">
        <w:rPr>
          <w:rFonts w:ascii="Courier New" w:hAnsi="Courier New" w:cs="Courier New"/>
        </w:rPr>
        <w:t>State</w:t>
      </w:r>
      <w:r w:rsidRPr="00E66DD9">
        <w:t xml:space="preserve"> of the </w:t>
      </w:r>
      <w:r w:rsidR="00862C77" w:rsidRPr="00E66DD9">
        <w:rPr>
          <w:rFonts w:ascii="Courier New" w:hAnsi="Courier New" w:cs="Courier New"/>
        </w:rPr>
        <w:t>DATUP</w:t>
      </w:r>
      <w:r w:rsidRPr="00E66DD9">
        <w:t xml:space="preserve"> deployment </w:t>
      </w:r>
      <w:r w:rsidR="00EB5A5C" w:rsidRPr="00E66DD9">
        <w:t xml:space="preserve">is </w:t>
      </w:r>
      <w:r w:rsidRPr="00E66DD9">
        <w:rPr>
          <w:rFonts w:ascii="Courier New" w:hAnsi="Courier New" w:cs="Courier New"/>
        </w:rPr>
        <w:t>Active</w:t>
      </w:r>
      <w:r w:rsidRPr="00E66DD9">
        <w:t>.</w:t>
      </w:r>
    </w:p>
    <w:p w:rsidR="00650A67" w:rsidRDefault="00650A67">
      <w:pPr>
        <w:suppressAutoHyphens w:val="0"/>
        <w:jc w:val="left"/>
        <w:rPr>
          <w:szCs w:val="22"/>
        </w:rPr>
      </w:pPr>
      <w:r>
        <w:br w:type="page"/>
      </w:r>
    </w:p>
    <w:p w:rsidR="00A079A0" w:rsidRPr="00E66DD9" w:rsidRDefault="00D93CB7" w:rsidP="00D93CB7">
      <w:pPr>
        <w:pStyle w:val="Numbered"/>
        <w:numPr>
          <w:ilvl w:val="0"/>
          <w:numId w:val="0"/>
        </w:numPr>
        <w:ind w:left="360"/>
        <w:jc w:val="center"/>
      </w:pPr>
      <w:r w:rsidRPr="00BB0EE6">
        <w:rPr>
          <w:i/>
        </w:rPr>
        <w:t>(This page included for two-sided copying.)</w:t>
      </w:r>
    </w:p>
    <w:p w:rsidR="00127C8B" w:rsidRPr="00E66DD9" w:rsidRDefault="00127C8B" w:rsidP="00650A67">
      <w:pPr>
        <w:pStyle w:val="Heading1"/>
        <w:pageBreakBefore/>
        <w:rPr>
          <w:rFonts w:hint="eastAsia"/>
        </w:rPr>
      </w:pPr>
      <w:bookmarkStart w:id="295" w:name="_Ref246807602"/>
      <w:bookmarkStart w:id="296" w:name="_Ref270077329"/>
      <w:bookmarkStart w:id="297" w:name="_Toc389565136"/>
      <w:bookmarkEnd w:id="41"/>
      <w:r w:rsidRPr="00E66DD9">
        <w:lastRenderedPageBreak/>
        <w:t xml:space="preserve">Upgrade </w:t>
      </w:r>
      <w:r w:rsidR="00AD6BCE" w:rsidRPr="00E66DD9">
        <w:t xml:space="preserve">Installation </w:t>
      </w:r>
      <w:r w:rsidRPr="00E66DD9">
        <w:t>Instructions</w:t>
      </w:r>
      <w:bookmarkEnd w:id="295"/>
      <w:bookmarkEnd w:id="296"/>
      <w:bookmarkEnd w:id="297"/>
    </w:p>
    <w:p w:rsidR="00AD6BCE" w:rsidRPr="00E66DD9" w:rsidRDefault="00AD6BCE" w:rsidP="004D75AF">
      <w:pPr>
        <w:pStyle w:val="BodyText"/>
      </w:pPr>
      <w:r w:rsidRPr="00E66DD9">
        <w:t>The following instructions detail the steps required to perform a</w:t>
      </w:r>
      <w:r w:rsidR="00891CD3" w:rsidRPr="00E66DD9">
        <w:t>n</w:t>
      </w:r>
      <w:r w:rsidRPr="00E66DD9">
        <w:t xml:space="preserve"> installation of a release for the </w:t>
      </w:r>
      <w:r w:rsidR="00862C77" w:rsidRPr="00E66DD9">
        <w:t>DATUP</w:t>
      </w:r>
      <w:r w:rsidRPr="00E66DD9">
        <w:t xml:space="preserve"> software</w:t>
      </w:r>
      <w:r w:rsidR="00574E34" w:rsidRPr="00E66DD9">
        <w:t>,</w:t>
      </w:r>
      <w:r w:rsidRPr="00E66DD9">
        <w:t xml:space="preserve"> when an existing release is already deployed</w:t>
      </w:r>
      <w:r w:rsidR="00574E34" w:rsidRPr="00E66DD9">
        <w:t xml:space="preserve"> at a local site</w:t>
      </w:r>
      <w:r w:rsidRPr="00E66DD9">
        <w:t xml:space="preserve">. These steps assume a fresh installation </w:t>
      </w:r>
      <w:r w:rsidR="007210D9" w:rsidRPr="00E66DD9">
        <w:t>has been completed</w:t>
      </w:r>
      <w:r w:rsidRPr="00E66DD9">
        <w:t xml:space="preserve">,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E0061B">
        <w:t>3</w:t>
      </w:r>
      <w:r w:rsidR="007F2266" w:rsidRPr="00E66DD9">
        <w:fldChar w:fldCharType="end"/>
      </w:r>
      <w:r w:rsidRPr="00E66DD9">
        <w:t>.</w:t>
      </w:r>
    </w:p>
    <w:p w:rsidR="00AD6BCE" w:rsidRPr="00E66DD9" w:rsidRDefault="00AD6BCE" w:rsidP="00990E70">
      <w:pPr>
        <w:pStyle w:val="Heading2"/>
        <w:rPr>
          <w:rFonts w:hint="eastAsia"/>
        </w:rPr>
      </w:pPr>
      <w:bookmarkStart w:id="298" w:name="_Toc389565137"/>
      <w:r w:rsidRPr="00E66DD9">
        <w:t>Un</w:t>
      </w:r>
      <w:r w:rsidR="007210D9" w:rsidRPr="00E66DD9">
        <w:t>install</w:t>
      </w:r>
      <w:r w:rsidRPr="00E66DD9">
        <w:t xml:space="preserve"> Previous Release</w:t>
      </w:r>
      <w:bookmarkEnd w:id="298"/>
      <w:r w:rsidRPr="00E66DD9">
        <w:t xml:space="preserve"> </w:t>
      </w:r>
    </w:p>
    <w:p w:rsidR="005A6D43" w:rsidRPr="00E66DD9" w:rsidRDefault="005A6D43" w:rsidP="004D75AF">
      <w:pPr>
        <w:pStyle w:val="BodyText"/>
      </w:pPr>
      <w:r w:rsidRPr="00E66DD9">
        <w:t>The following steps detail the un</w:t>
      </w:r>
      <w:r w:rsidR="00E66DD9" w:rsidRPr="00E66DD9">
        <w:t>-</w:t>
      </w:r>
      <w:r w:rsidR="007210D9" w:rsidRPr="00E66DD9">
        <w:t>installation</w:t>
      </w:r>
      <w:r w:rsidRPr="00E66DD9">
        <w:t xml:space="preserve"> of the </w:t>
      </w:r>
      <w:r w:rsidR="00862C77" w:rsidRPr="00E66DD9">
        <w:t>DATUP</w:t>
      </w:r>
      <w:r w:rsidRPr="00E66DD9">
        <w:t xml:space="preserve"> application. Prior to completing these steps, the </w:t>
      </w:r>
      <w:r w:rsidR="00862C77" w:rsidRPr="00E66DD9">
        <w:t>DATUP</w:t>
      </w:r>
      <w:r w:rsidRPr="00E66DD9">
        <w:t xml:space="preserve"> application must have been deployed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E0061B">
        <w:t>3</w:t>
      </w:r>
      <w:r w:rsidR="007F2266" w:rsidRPr="00E66DD9">
        <w:fldChar w:fldCharType="end"/>
      </w:r>
      <w:r w:rsidRPr="00E66DD9">
        <w:t>. Complete the following steps to un</w:t>
      </w:r>
      <w:r w:rsidR="00E66DD9" w:rsidRPr="00E66DD9">
        <w:t>-</w:t>
      </w:r>
      <w:r w:rsidRPr="00E66DD9">
        <w:t xml:space="preserve">deploy </w:t>
      </w:r>
      <w:r w:rsidR="00862C77" w:rsidRPr="00E66DD9">
        <w:t>DATUP</w:t>
      </w:r>
      <w:r w:rsidR="00574E34" w:rsidRPr="00E66DD9">
        <w:t xml:space="preserve"> at a local site</w:t>
      </w:r>
      <w:r w:rsidRPr="00E66DD9">
        <w:t>:</w:t>
      </w:r>
    </w:p>
    <w:p w:rsidR="005A6D43" w:rsidRPr="00E66DD9" w:rsidRDefault="005A6D43" w:rsidP="00A9475C">
      <w:pPr>
        <w:pStyle w:val="Numbered"/>
        <w:numPr>
          <w:ilvl w:val="0"/>
          <w:numId w:val="15"/>
        </w:numPr>
        <w:suppressAutoHyphens w:val="0"/>
      </w:pPr>
      <w:r w:rsidRPr="00E66DD9">
        <w:t xml:space="preserve">Open and log into the WebLogic console. This is located at: </w:t>
      </w:r>
      <w:r w:rsidRPr="00E66DD9">
        <w:rPr>
          <w:rFonts w:ascii="Courier New" w:hAnsi="Courier New"/>
        </w:rPr>
        <w:t>http://&lt;Deployment Machine&gt;:7001/console</w:t>
      </w:r>
      <w:r w:rsidRPr="00E66DD9">
        <w:t>.</w:t>
      </w:r>
    </w:p>
    <w:p w:rsidR="005A6D43" w:rsidRPr="00E66DD9" w:rsidRDefault="005A6D43" w:rsidP="00A9475C">
      <w:pPr>
        <w:pStyle w:val="Numbered"/>
        <w:numPr>
          <w:ilvl w:val="0"/>
          <w:numId w:val="15"/>
        </w:numPr>
        <w:suppressAutoHyphens w:val="0"/>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Deployments</w:t>
      </w:r>
      <w:r w:rsidRPr="00E66DD9">
        <w:t xml:space="preserve"> node. For reference, see</w:t>
      </w:r>
      <w:r w:rsidR="00DA326A" w:rsidRPr="00E66DD9">
        <w:t xml:space="preserve"> </w:t>
      </w:r>
      <w:r w:rsidR="00BB0EE6">
        <w:fldChar w:fldCharType="begin"/>
      </w:r>
      <w:r w:rsidR="00BB0EE6">
        <w:instrText xml:space="preserve"> REF _Ref246231865 \h  \* MERGEFORMAT </w:instrText>
      </w:r>
      <w:r w:rsidR="00BB0EE6">
        <w:fldChar w:fldCharType="separate"/>
      </w:r>
      <w:r w:rsidR="00E0061B" w:rsidRPr="00E66DD9">
        <w:t>Figure </w:t>
      </w:r>
      <w:r w:rsidR="00E0061B">
        <w:t>4</w:t>
      </w:r>
      <w:r w:rsidR="00E0061B">
        <w:noBreakHyphen/>
        <w:t>1</w:t>
      </w:r>
      <w:r w:rsidR="00BB0EE6">
        <w:fldChar w:fldCharType="end"/>
      </w:r>
      <w:r w:rsidRPr="00E66DD9">
        <w:t>.</w:t>
      </w:r>
    </w:p>
    <w:p w:rsidR="005A6D43" w:rsidRPr="00E66DD9" w:rsidRDefault="005A6D43" w:rsidP="005A6D43">
      <w:pPr>
        <w:pStyle w:val="Numbered"/>
        <w:numPr>
          <w:ilvl w:val="0"/>
          <w:numId w:val="0"/>
        </w:numPr>
        <w:suppressAutoHyphens w:val="0"/>
        <w:spacing w:before="0"/>
        <w:jc w:val="left"/>
      </w:pPr>
    </w:p>
    <w:p w:rsidR="005A6D43" w:rsidRPr="00E66DD9" w:rsidRDefault="000738C0" w:rsidP="003F3327">
      <w:pPr>
        <w:pStyle w:val="Numbered"/>
        <w:keepNext/>
        <w:numPr>
          <w:ilvl w:val="0"/>
          <w:numId w:val="0"/>
        </w:numPr>
        <w:jc w:val="center"/>
      </w:pPr>
      <w:r>
        <w:rPr>
          <w:noProof/>
          <w:lang w:eastAsia="en-US"/>
        </w:rPr>
        <w:pict>
          <v:shape id="Picture 69" o:spid="_x0000_i1093" type="#_x0000_t75" alt="Title: Domain Structure - Description: Domain Structure" style="width:186.1pt;height:227.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">
            <v:imagedata r:id="rId53" o:title=""/>
          </v:shape>
        </w:pict>
      </w:r>
    </w:p>
    <w:p w:rsidR="005A6D43" w:rsidRPr="00E66DD9" w:rsidRDefault="005A6D43" w:rsidP="003F3327">
      <w:pPr>
        <w:pStyle w:val="Caption"/>
        <w:spacing w:before="120"/>
        <w:jc w:val="center"/>
      </w:pPr>
      <w:bookmarkStart w:id="299" w:name="_Ref246231865"/>
      <w:bookmarkStart w:id="300" w:name="_Toc389565212"/>
      <w:r w:rsidRPr="00E66DD9">
        <w:t>Figure </w:t>
      </w:r>
      <w:fldSimple w:instr=" STYLEREF 1 \s ">
        <w:r w:rsidR="00E0061B">
          <w:rPr>
            <w:noProof/>
          </w:rPr>
          <w:t>4</w:t>
        </w:r>
      </w:fldSimple>
      <w:r w:rsidR="00380FDE">
        <w:noBreakHyphen/>
      </w:r>
      <w:fldSimple w:instr=" SEQ Figure \* ARABIC \s 1 ">
        <w:r w:rsidR="00E0061B">
          <w:rPr>
            <w:noProof/>
          </w:rPr>
          <w:t>1</w:t>
        </w:r>
      </w:fldSimple>
      <w:bookmarkEnd w:id="299"/>
      <w:r w:rsidRPr="00E66DD9">
        <w:t>. Domain Structure</w:t>
      </w:r>
      <w:bookmarkEnd w:id="300"/>
    </w:p>
    <w:p w:rsidR="004D75AF" w:rsidRPr="00E66DD9" w:rsidRDefault="004D75AF">
      <w:pPr>
        <w:suppressAutoHyphens w:val="0"/>
        <w:jc w:val="left"/>
        <w:rPr>
          <w:szCs w:val="22"/>
        </w:rPr>
      </w:pPr>
      <w:r w:rsidRPr="00E66DD9">
        <w:br w:type="page"/>
      </w:r>
    </w:p>
    <w:p w:rsidR="005A6D43" w:rsidRPr="00E66DD9" w:rsidRDefault="005A6D43" w:rsidP="00A9475C">
      <w:pPr>
        <w:pStyle w:val="Numbered"/>
        <w:numPr>
          <w:ilvl w:val="0"/>
          <w:numId w:val="16"/>
        </w:numPr>
        <w:suppressAutoHyphens w:val="0"/>
      </w:pPr>
      <w:r w:rsidRPr="00E66DD9">
        <w:t xml:space="preserve">Within the </w:t>
      </w:r>
      <w:r w:rsidRPr="00E66DD9">
        <w:rPr>
          <w:rFonts w:ascii="Courier New" w:hAnsi="Courier New" w:cs="Courier New"/>
        </w:rPr>
        <w:t xml:space="preserve">Change Center </w:t>
      </w:r>
      <w:r w:rsidRPr="00E66DD9">
        <w:t xml:space="preserve">panel in the left column of the WebLogic console, click </w:t>
      </w:r>
      <w:r w:rsidRPr="00E66DD9">
        <w:rPr>
          <w:rFonts w:ascii="Courier New" w:hAnsi="Courier New" w:cs="Courier New"/>
        </w:rPr>
        <w:t>Lock &amp; Edit</w:t>
      </w:r>
      <w:r w:rsidRPr="00E66DD9">
        <w:t>. For reference, see</w:t>
      </w:r>
      <w:r w:rsidR="00DA326A" w:rsidRPr="00E66DD9">
        <w:t xml:space="preserve"> </w:t>
      </w:r>
      <w:r w:rsidR="00BB0EE6">
        <w:fldChar w:fldCharType="begin"/>
      </w:r>
      <w:r w:rsidR="00BB0EE6">
        <w:instrText xml:space="preserve"> REF _Ref246231871 \h  \* MERGEFORMAT </w:instrText>
      </w:r>
      <w:r w:rsidR="00BB0EE6">
        <w:fldChar w:fldCharType="separate"/>
      </w:r>
      <w:r w:rsidR="00E0061B" w:rsidRPr="00E66DD9">
        <w:t>Figure </w:t>
      </w:r>
      <w:r w:rsidR="00E0061B">
        <w:t>4</w:t>
      </w:r>
      <w:r w:rsidR="00E0061B">
        <w:noBreakHyphen/>
        <w:t>2</w:t>
      </w:r>
      <w:r w:rsidR="00BB0EE6">
        <w:fldChar w:fldCharType="end"/>
      </w:r>
      <w:r w:rsidRPr="00E66DD9">
        <w:t>.</w:t>
      </w:r>
    </w:p>
    <w:p w:rsidR="005A6D43" w:rsidRPr="00E66DD9" w:rsidRDefault="000738C0" w:rsidP="003F3327">
      <w:pPr>
        <w:pStyle w:val="Numbered"/>
        <w:numPr>
          <w:ilvl w:val="0"/>
          <w:numId w:val="0"/>
        </w:numPr>
        <w:jc w:val="center"/>
      </w:pPr>
      <w:r>
        <w:rPr>
          <w:noProof/>
          <w:lang w:eastAsia="en-US"/>
        </w:rPr>
        <w:pict>
          <v:shape id="Picture 70" o:spid="_x0000_i1094" type="#_x0000_t75" alt="Title: Change Center - Description: Change Center" style="width:189.5pt;height:157.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">
            <v:imagedata r:id="rId25" o:title=""/>
          </v:shape>
        </w:pict>
      </w:r>
    </w:p>
    <w:p w:rsidR="005A6D43" w:rsidRPr="00E66DD9" w:rsidRDefault="005A6D43" w:rsidP="003F3327">
      <w:pPr>
        <w:pStyle w:val="Caption"/>
        <w:spacing w:before="120"/>
        <w:jc w:val="center"/>
      </w:pPr>
      <w:bookmarkStart w:id="301" w:name="_Ref246231871"/>
      <w:bookmarkStart w:id="302" w:name="_Toc256175858"/>
      <w:bookmarkStart w:id="303" w:name="_Toc389565213"/>
      <w:r w:rsidRPr="00E66DD9">
        <w:t>Figure </w:t>
      </w:r>
      <w:fldSimple w:instr=" STYLEREF 1 \s ">
        <w:r w:rsidR="00E0061B">
          <w:rPr>
            <w:noProof/>
          </w:rPr>
          <w:t>4</w:t>
        </w:r>
      </w:fldSimple>
      <w:r w:rsidR="00380FDE">
        <w:noBreakHyphen/>
      </w:r>
      <w:fldSimple w:instr=" SEQ Figure \* ARABIC \s 1 ">
        <w:r w:rsidR="00E0061B">
          <w:rPr>
            <w:noProof/>
          </w:rPr>
          <w:t>2</w:t>
        </w:r>
      </w:fldSimple>
      <w:bookmarkEnd w:id="301"/>
      <w:r w:rsidRPr="00E66DD9">
        <w:t>. Change Center</w:t>
      </w:r>
      <w:bookmarkEnd w:id="302"/>
      <w:bookmarkEnd w:id="303"/>
    </w:p>
    <w:p w:rsidR="00C33D97" w:rsidRPr="00E66DD9" w:rsidRDefault="00C33D97" w:rsidP="00A9475C">
      <w:pPr>
        <w:pStyle w:val="Numbered"/>
        <w:numPr>
          <w:ilvl w:val="0"/>
          <w:numId w:val="16"/>
        </w:numPr>
        <w:suppressAutoHyphens w:val="0"/>
        <w:spacing w:after="240"/>
      </w:pPr>
      <w:r w:rsidRPr="00E66DD9">
        <w:t xml:space="preserve">WebLogic will now display the panel </w:t>
      </w:r>
      <w:r w:rsidRPr="00E66DD9">
        <w:rPr>
          <w:rFonts w:ascii="Courier New" w:hAnsi="Courier New" w:cs="Courier New"/>
        </w:rPr>
        <w:t>Summary of Deployments</w:t>
      </w:r>
      <w:r w:rsidRPr="00E66DD9">
        <w:t xml:space="preserve"> in the right column of the console, where all deployments for the WebLogic domain are listed. For reference, see </w:t>
      </w:r>
      <w:r w:rsidR="00BB0EE6">
        <w:fldChar w:fldCharType="begin"/>
      </w:r>
      <w:r w:rsidR="00BB0EE6">
        <w:instrText xml:space="preserve"> REF _Ref246231328 \h  \* MERGEFORMAT </w:instrText>
      </w:r>
      <w:r w:rsidR="00BB0EE6">
        <w:fldChar w:fldCharType="separate"/>
      </w:r>
      <w:r w:rsidR="00E0061B" w:rsidRPr="00E66DD9">
        <w:t>Figure </w:t>
      </w:r>
      <w:r w:rsidR="00E0061B">
        <w:t>4</w:t>
      </w:r>
      <w:r w:rsidR="00E0061B">
        <w:noBreakHyphen/>
        <w:t>3</w:t>
      </w:r>
      <w:r w:rsidR="00BB0EE6">
        <w:fldChar w:fldCharType="end"/>
      </w:r>
      <w:r w:rsidRPr="00E66DD9">
        <w:t>.</w:t>
      </w:r>
    </w:p>
    <w:p w:rsidR="005A6D43" w:rsidRPr="00E66DD9" w:rsidRDefault="000738C0" w:rsidP="003F3327">
      <w:pPr>
        <w:pStyle w:val="Numbered"/>
        <w:numPr>
          <w:ilvl w:val="0"/>
          <w:numId w:val="0"/>
        </w:numPr>
        <w:jc w:val="center"/>
      </w:pPr>
      <w:r>
        <w:rPr>
          <w:noProof/>
          <w:lang w:eastAsia="en-US"/>
        </w:rPr>
        <w:pict>
          <v:shape id="Picture 71" o:spid="_x0000_i1095" type="#_x0000_t75" alt="Title: Summary of Deployments – Stopping DATUP - Description: Summary of Deployments – Stopping DATUP" style="width:386.5pt;height:220.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">
            <v:imagedata r:id="rId66" o:title=""/>
          </v:shape>
        </w:pict>
      </w:r>
    </w:p>
    <w:p w:rsidR="00127C8B" w:rsidRPr="00E66DD9" w:rsidRDefault="005A6D43" w:rsidP="00891CD3">
      <w:pPr>
        <w:pStyle w:val="Caption"/>
        <w:spacing w:before="120"/>
        <w:jc w:val="center"/>
      </w:pPr>
      <w:bookmarkStart w:id="304" w:name="_Ref246231328"/>
      <w:bookmarkStart w:id="305" w:name="_Toc256175859"/>
      <w:bookmarkStart w:id="306" w:name="_Toc389565214"/>
      <w:r w:rsidRPr="00E66DD9">
        <w:t>Figure </w:t>
      </w:r>
      <w:fldSimple w:instr=" STYLEREF 1 \s ">
        <w:r w:rsidR="00E0061B">
          <w:rPr>
            <w:noProof/>
          </w:rPr>
          <w:t>4</w:t>
        </w:r>
      </w:fldSimple>
      <w:r w:rsidR="00380FDE">
        <w:noBreakHyphen/>
      </w:r>
      <w:fldSimple w:instr=" SEQ Figure \* ARABIC \s 1 ">
        <w:r w:rsidR="00E0061B">
          <w:rPr>
            <w:noProof/>
          </w:rPr>
          <w:t>3</w:t>
        </w:r>
      </w:fldSimple>
      <w:bookmarkEnd w:id="304"/>
      <w:r w:rsidRPr="00E66DD9">
        <w:t>. Summary of Deployments</w:t>
      </w:r>
      <w:r w:rsidR="00DA326A" w:rsidRPr="00E66DD9">
        <w:t xml:space="preserve"> – Stopping </w:t>
      </w:r>
      <w:bookmarkEnd w:id="305"/>
      <w:r w:rsidR="00862C77" w:rsidRPr="00E66DD9">
        <w:t>DATUP</w:t>
      </w:r>
      <w:bookmarkEnd w:id="306"/>
    </w:p>
    <w:p w:rsidR="00C33D97" w:rsidRPr="00E66DD9" w:rsidRDefault="00C33D97" w:rsidP="00A9475C">
      <w:pPr>
        <w:pStyle w:val="Numbered"/>
        <w:numPr>
          <w:ilvl w:val="0"/>
          <w:numId w:val="16"/>
        </w:numPr>
        <w:suppressAutoHyphens w:val="0"/>
      </w:pPr>
      <w:r w:rsidRPr="00E66DD9">
        <w:t xml:space="preserve">Select the previously deployed </w:t>
      </w:r>
      <w:r w:rsidR="00862C77" w:rsidRPr="00E66DD9">
        <w:rPr>
          <w:rFonts w:ascii="Courier New" w:hAnsi="Courier New" w:cs="Courier New"/>
        </w:rPr>
        <w:t>DATUP</w:t>
      </w:r>
      <w:r w:rsidRPr="00E66DD9">
        <w:t xml:space="preserve"> deployment, click </w:t>
      </w:r>
      <w:r w:rsidRPr="00E66DD9">
        <w:rPr>
          <w:rFonts w:ascii="Courier New" w:hAnsi="Courier New" w:cs="Courier New"/>
        </w:rPr>
        <w:t>Stop</w:t>
      </w:r>
      <w:r w:rsidRPr="00E66DD9">
        <w:t xml:space="preserve">, and then select </w:t>
      </w:r>
      <w:r w:rsidRPr="00E66DD9">
        <w:rPr>
          <w:rFonts w:ascii="Courier New" w:hAnsi="Courier New" w:cs="Courier New"/>
        </w:rPr>
        <w:t>Force Stop Now</w:t>
      </w:r>
      <w:r w:rsidRPr="00E66DD9">
        <w:t xml:space="preserve"> from the drop-down list box.</w:t>
      </w:r>
    </w:p>
    <w:p w:rsidR="004D75AF" w:rsidRPr="00E66DD9" w:rsidRDefault="004D75AF">
      <w:pPr>
        <w:suppressAutoHyphens w:val="0"/>
        <w:jc w:val="left"/>
        <w:rPr>
          <w:szCs w:val="22"/>
        </w:rPr>
      </w:pPr>
      <w:r w:rsidRPr="00E66DD9">
        <w:br w:type="page"/>
      </w:r>
    </w:p>
    <w:p w:rsidR="00C33D97" w:rsidRPr="00E66DD9" w:rsidRDefault="00C33D97" w:rsidP="00A9475C">
      <w:pPr>
        <w:pStyle w:val="Numbered"/>
        <w:numPr>
          <w:ilvl w:val="0"/>
          <w:numId w:val="16"/>
        </w:numPr>
        <w:suppressAutoHyphens w:val="0"/>
      </w:pPr>
      <w:r w:rsidRPr="00E66DD9">
        <w:t xml:space="preserve">WebLogic will now display the panel </w:t>
      </w:r>
      <w:r w:rsidRPr="00E66DD9">
        <w:rPr>
          <w:rFonts w:ascii="Courier New" w:hAnsi="Courier New" w:cs="Courier New"/>
        </w:rPr>
        <w:t>Force Stop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_Ref246231887 \h  \* MERGEFORMAT </w:instrText>
      </w:r>
      <w:r w:rsidR="00BB0EE6">
        <w:fldChar w:fldCharType="separate"/>
      </w:r>
      <w:r w:rsidR="00E0061B" w:rsidRPr="00E66DD9">
        <w:t>Figure </w:t>
      </w:r>
      <w:r w:rsidR="00E0061B">
        <w:t>4</w:t>
      </w:r>
      <w:r w:rsidR="00E0061B">
        <w:noBreakHyphen/>
        <w:t>4</w:t>
      </w:r>
      <w:r w:rsidR="00BB0EE6">
        <w:fldChar w:fldCharType="end"/>
      </w:r>
      <w:r w:rsidRPr="00E66DD9">
        <w:t>.</w:t>
      </w:r>
    </w:p>
    <w:p w:rsidR="00C33D97" w:rsidRPr="00E66DD9" w:rsidRDefault="000738C0" w:rsidP="00C33D97">
      <w:pPr>
        <w:pStyle w:val="Numbered"/>
        <w:keepNext/>
        <w:numPr>
          <w:ilvl w:val="0"/>
          <w:numId w:val="0"/>
        </w:numPr>
        <w:suppressAutoHyphens w:val="0"/>
        <w:jc w:val="center"/>
      </w:pPr>
      <w:r>
        <w:rPr>
          <w:noProof/>
          <w:lang w:eastAsia="en-US"/>
        </w:rPr>
        <w:pict>
          <v:shape id="Picture 72" o:spid="_x0000_i1096" type="#_x0000_t75" alt="Title: Force Stop Application Assistant - Description: Force Stop Application Assistant" style="width:390.55pt;height:119.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">
            <v:imagedata r:id="rId67" o:title=""/>
          </v:shape>
        </w:pict>
      </w:r>
    </w:p>
    <w:p w:rsidR="00C33D97" w:rsidRPr="00E66DD9" w:rsidRDefault="00C33D97" w:rsidP="00C33D97">
      <w:pPr>
        <w:pStyle w:val="Caption"/>
        <w:spacing w:before="120"/>
        <w:jc w:val="center"/>
      </w:pPr>
      <w:bookmarkStart w:id="307" w:name="_Ref246231887"/>
      <w:bookmarkStart w:id="308" w:name="_Toc256175860"/>
      <w:bookmarkStart w:id="309" w:name="_Toc389565215"/>
      <w:r w:rsidRPr="00E66DD9">
        <w:t>Figure </w:t>
      </w:r>
      <w:fldSimple w:instr=" STYLEREF 1 \s ">
        <w:r w:rsidR="00E0061B">
          <w:rPr>
            <w:noProof/>
          </w:rPr>
          <w:t>4</w:t>
        </w:r>
      </w:fldSimple>
      <w:r w:rsidR="00380FDE">
        <w:noBreakHyphen/>
      </w:r>
      <w:fldSimple w:instr=" SEQ Figure \* ARABIC \s 1 ">
        <w:r w:rsidR="00E0061B">
          <w:rPr>
            <w:noProof/>
          </w:rPr>
          <w:t>4</w:t>
        </w:r>
      </w:fldSimple>
      <w:bookmarkEnd w:id="307"/>
      <w:r w:rsidRPr="00E66DD9">
        <w:t>. Force Stop Application Assistant</w:t>
      </w:r>
      <w:bookmarkEnd w:id="308"/>
      <w:bookmarkEnd w:id="309"/>
    </w:p>
    <w:p w:rsidR="00C33D97" w:rsidRPr="00E66DD9" w:rsidRDefault="00C33D97" w:rsidP="00A9475C">
      <w:pPr>
        <w:pStyle w:val="Numbered"/>
        <w:numPr>
          <w:ilvl w:val="0"/>
          <w:numId w:val="16"/>
        </w:numPr>
        <w:suppressAutoHyphens w:val="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Force Stop Application Assistant</w:t>
      </w:r>
      <w:r w:rsidRPr="00E66DD9">
        <w:t xml:space="preserve"> panel in the right column of the WebLogic console.</w:t>
      </w:r>
    </w:p>
    <w:p w:rsidR="00C33D97" w:rsidRPr="00E66DD9" w:rsidRDefault="00C33D97" w:rsidP="00A9475C">
      <w:pPr>
        <w:pStyle w:val="Numbered"/>
        <w:numPr>
          <w:ilvl w:val="0"/>
          <w:numId w:val="16"/>
        </w:numPr>
        <w:suppressAutoHyphens w:val="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_Ref246231898 \h  \* MERGEFORMAT </w:instrText>
      </w:r>
      <w:r w:rsidR="00BB0EE6">
        <w:fldChar w:fldCharType="separate"/>
      </w:r>
      <w:r w:rsidR="00E0061B" w:rsidRPr="00E66DD9">
        <w:t>Figure </w:t>
      </w:r>
      <w:r w:rsidR="00E0061B">
        <w:t>4</w:t>
      </w:r>
      <w:r w:rsidR="00E0061B">
        <w:noBreakHyphen/>
        <w:t>5</w:t>
      </w:r>
      <w:r w:rsidR="00BB0EE6">
        <w:fldChar w:fldCharType="end"/>
      </w:r>
      <w:r w:rsidRPr="00E66DD9">
        <w:t>.</w:t>
      </w:r>
    </w:p>
    <w:p w:rsidR="00C33D97" w:rsidRPr="00E66DD9" w:rsidRDefault="00C33D97" w:rsidP="00891CD3">
      <w:pPr>
        <w:pStyle w:val="Numbered"/>
        <w:numPr>
          <w:ilvl w:val="0"/>
          <w:numId w:val="0"/>
        </w:numPr>
        <w:suppressAutoHyphens w:val="0"/>
        <w:spacing w:before="0"/>
        <w:ind w:left="360"/>
      </w:pPr>
    </w:p>
    <w:p w:rsidR="00C33D97" w:rsidRPr="00E66DD9" w:rsidRDefault="000738C0" w:rsidP="000A2657">
      <w:pPr>
        <w:pStyle w:val="Numbered"/>
        <w:keepNext/>
        <w:numPr>
          <w:ilvl w:val="0"/>
          <w:numId w:val="0"/>
        </w:numPr>
        <w:suppressAutoHyphens w:val="0"/>
        <w:jc w:val="center"/>
      </w:pPr>
      <w:r>
        <w:rPr>
          <w:noProof/>
          <w:lang w:eastAsia="en-US"/>
        </w:rPr>
        <w:pict>
          <v:shape id="Picture 73" o:spid="_x0000_i1097" type="#_x0000_t75" alt="Title: Summary of Deployments – DATUP Deployment Prepared - Description: Summary of Deployments – DATUP Deployment Prepared" style="width:396pt;height:231.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">
            <v:imagedata r:id="rId68" o:title=""/>
          </v:shape>
        </w:pict>
      </w:r>
    </w:p>
    <w:p w:rsidR="00C33D97" w:rsidRPr="00E66DD9" w:rsidRDefault="00C33D97" w:rsidP="00C33D97">
      <w:pPr>
        <w:pStyle w:val="Caption"/>
        <w:spacing w:before="120"/>
        <w:jc w:val="center"/>
      </w:pPr>
      <w:bookmarkStart w:id="310" w:name="_Ref246231898"/>
      <w:bookmarkStart w:id="311" w:name="_Toc256175861"/>
      <w:bookmarkStart w:id="312" w:name="_Toc389565216"/>
      <w:r w:rsidRPr="00E66DD9">
        <w:t>Figure </w:t>
      </w:r>
      <w:fldSimple w:instr=" STYLEREF 1 \s ">
        <w:r w:rsidR="00E0061B">
          <w:rPr>
            <w:noProof/>
          </w:rPr>
          <w:t>4</w:t>
        </w:r>
      </w:fldSimple>
      <w:r w:rsidR="00380FDE">
        <w:noBreakHyphen/>
      </w:r>
      <w:fldSimple w:instr=" SEQ Figure \* ARABIC \s 1 ">
        <w:r w:rsidR="00E0061B">
          <w:rPr>
            <w:noProof/>
          </w:rPr>
          <w:t>5</w:t>
        </w:r>
      </w:fldSimple>
      <w:bookmarkEnd w:id="310"/>
      <w:r w:rsidRPr="00E66DD9">
        <w:t xml:space="preserve">. Summary of Deployments – </w:t>
      </w:r>
      <w:r w:rsidR="00862C77" w:rsidRPr="00E66DD9">
        <w:t>DATUP</w:t>
      </w:r>
      <w:r w:rsidRPr="00E66DD9">
        <w:t xml:space="preserve"> Deployment Prepared</w:t>
      </w:r>
      <w:bookmarkEnd w:id="311"/>
      <w:bookmarkEnd w:id="312"/>
    </w:p>
    <w:p w:rsidR="00C33D97" w:rsidRPr="00E66DD9" w:rsidRDefault="00C33D97" w:rsidP="00A9475C">
      <w:pPr>
        <w:pStyle w:val="Numbered"/>
        <w:numPr>
          <w:ilvl w:val="0"/>
          <w:numId w:val="16"/>
        </w:numPr>
        <w:suppressAutoHyphens w:val="0"/>
        <w:spacing w:before="0"/>
      </w:pPr>
      <w:r w:rsidRPr="00E66DD9">
        <w:t xml:space="preserve">Verify that the </w:t>
      </w:r>
      <w:r w:rsidRPr="00E66DD9">
        <w:rPr>
          <w:rFonts w:ascii="Courier New" w:hAnsi="Courier New" w:cs="Courier New"/>
        </w:rPr>
        <w:t>State</w:t>
      </w:r>
      <w:r w:rsidRPr="00E66DD9">
        <w:t xml:space="preserve"> of the </w:t>
      </w:r>
      <w:r w:rsidR="0088462A">
        <w:rPr>
          <w:rFonts w:ascii="Courier New" w:hAnsi="Courier New" w:cs="Courier New"/>
        </w:rPr>
        <w:t>DATUP</w:t>
      </w:r>
      <w:r w:rsidRPr="00E66DD9">
        <w:t xml:space="preserve"> deployment is </w:t>
      </w:r>
      <w:r w:rsidRPr="00E66DD9">
        <w:rPr>
          <w:rFonts w:ascii="Courier New" w:hAnsi="Courier New" w:cs="Courier New"/>
        </w:rPr>
        <w:t>Prepared</w:t>
      </w:r>
      <w:r w:rsidRPr="00E66DD9">
        <w:t>.</w:t>
      </w:r>
    </w:p>
    <w:p w:rsidR="00C33D97" w:rsidRPr="00E66DD9" w:rsidRDefault="00C33D97" w:rsidP="00A9475C">
      <w:pPr>
        <w:pStyle w:val="Numbered"/>
        <w:numPr>
          <w:ilvl w:val="0"/>
          <w:numId w:val="16"/>
        </w:numPr>
        <w:suppressAutoHyphens w:val="0"/>
      </w:pPr>
      <w:r w:rsidRPr="00E66DD9">
        <w:t xml:space="preserve">Select the previously deployed </w:t>
      </w:r>
      <w:r w:rsidR="0088462A">
        <w:rPr>
          <w:rFonts w:ascii="Courier New" w:hAnsi="Courier New" w:cs="Courier New"/>
        </w:rPr>
        <w:t>DATUP</w:t>
      </w:r>
      <w:r w:rsidRPr="00E66DD9">
        <w:t xml:space="preserve"> deployment, and then click </w:t>
      </w:r>
      <w:r w:rsidRPr="00E66DD9">
        <w:rPr>
          <w:rFonts w:ascii="Courier New" w:hAnsi="Courier New" w:cs="Courier New"/>
        </w:rPr>
        <w:t>Delete</w:t>
      </w:r>
      <w:r w:rsidRPr="00E66DD9">
        <w:t>.</w:t>
      </w:r>
    </w:p>
    <w:p w:rsidR="004D75AF" w:rsidRPr="00E66DD9" w:rsidRDefault="004D75AF">
      <w:pPr>
        <w:suppressAutoHyphens w:val="0"/>
        <w:jc w:val="left"/>
        <w:rPr>
          <w:szCs w:val="22"/>
        </w:rPr>
      </w:pPr>
      <w:r w:rsidRPr="00E66DD9">
        <w:br w:type="page"/>
      </w:r>
    </w:p>
    <w:p w:rsidR="00C33D97" w:rsidRPr="00E66DD9" w:rsidRDefault="00C33D97" w:rsidP="00A9475C">
      <w:pPr>
        <w:pStyle w:val="Numbered"/>
        <w:numPr>
          <w:ilvl w:val="0"/>
          <w:numId w:val="16"/>
        </w:numPr>
        <w:suppressAutoHyphens w:val="0"/>
      </w:pPr>
      <w:r w:rsidRPr="00E66DD9">
        <w:t xml:space="preserve">WebLogic will now display the panel </w:t>
      </w:r>
      <w:r w:rsidRPr="00E66DD9">
        <w:rPr>
          <w:rFonts w:ascii="Courier New" w:hAnsi="Courier New" w:cs="Courier New"/>
        </w:rPr>
        <w:t>Delete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_Ref246231908 \h  \* MERGEFORMAT </w:instrText>
      </w:r>
      <w:r w:rsidR="00BB0EE6">
        <w:fldChar w:fldCharType="separate"/>
      </w:r>
      <w:r w:rsidR="00E0061B" w:rsidRPr="00E66DD9">
        <w:t>Figure </w:t>
      </w:r>
      <w:r w:rsidR="00E0061B">
        <w:t>4</w:t>
      </w:r>
      <w:r w:rsidR="00E0061B">
        <w:noBreakHyphen/>
        <w:t>6</w:t>
      </w:r>
      <w:r w:rsidR="00BB0EE6">
        <w:fldChar w:fldCharType="end"/>
      </w:r>
      <w:r w:rsidRPr="00E66DD9">
        <w:t>.</w:t>
      </w:r>
    </w:p>
    <w:p w:rsidR="00C33D97" w:rsidRPr="00E66DD9" w:rsidRDefault="000738C0" w:rsidP="00C33D97">
      <w:pPr>
        <w:pStyle w:val="Numbered"/>
        <w:keepNext/>
        <w:numPr>
          <w:ilvl w:val="0"/>
          <w:numId w:val="0"/>
        </w:numPr>
        <w:suppressAutoHyphens w:val="0"/>
        <w:jc w:val="center"/>
      </w:pPr>
      <w:r>
        <w:rPr>
          <w:noProof/>
          <w:lang w:eastAsia="en-US"/>
        </w:rPr>
        <w:pict>
          <v:shape id="Picture 74" o:spid="_x0000_i1098" type="#_x0000_t75" alt="Title: Delete Application Assistant - Description: Delete Application Assistant" style="width:467.3pt;height:145.3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">
            <v:imagedata r:id="rId69" o:title=""/>
          </v:shape>
        </w:pict>
      </w:r>
    </w:p>
    <w:p w:rsidR="00C33D97" w:rsidRPr="00E66DD9" w:rsidRDefault="00C33D97" w:rsidP="00C33D97">
      <w:pPr>
        <w:pStyle w:val="Caption"/>
        <w:spacing w:before="120"/>
        <w:jc w:val="center"/>
      </w:pPr>
      <w:bookmarkStart w:id="313" w:name="_Ref246231908"/>
      <w:bookmarkStart w:id="314" w:name="_Toc256175862"/>
      <w:bookmarkStart w:id="315" w:name="_Toc389565217"/>
      <w:r w:rsidRPr="00E66DD9">
        <w:t>Figure </w:t>
      </w:r>
      <w:fldSimple w:instr=" STYLEREF 1 \s ">
        <w:r w:rsidR="00E0061B">
          <w:rPr>
            <w:noProof/>
          </w:rPr>
          <w:t>4</w:t>
        </w:r>
      </w:fldSimple>
      <w:r w:rsidR="00380FDE">
        <w:noBreakHyphen/>
      </w:r>
      <w:fldSimple w:instr=" SEQ Figure \* ARABIC \s 1 ">
        <w:r w:rsidR="00E0061B">
          <w:rPr>
            <w:noProof/>
          </w:rPr>
          <w:t>6</w:t>
        </w:r>
      </w:fldSimple>
      <w:bookmarkEnd w:id="313"/>
      <w:r w:rsidRPr="00E66DD9">
        <w:t>. Delete Application Assistant</w:t>
      </w:r>
      <w:bookmarkEnd w:id="314"/>
      <w:bookmarkEnd w:id="315"/>
    </w:p>
    <w:p w:rsidR="00C33D97" w:rsidRPr="00E66DD9" w:rsidRDefault="00C33D97" w:rsidP="00A9475C">
      <w:pPr>
        <w:pStyle w:val="Numbered"/>
        <w:numPr>
          <w:ilvl w:val="0"/>
          <w:numId w:val="16"/>
        </w:numPr>
        <w:suppressAutoHyphens w:val="0"/>
        <w:spacing w:before="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Delete Application Assistant</w:t>
      </w:r>
      <w:r w:rsidRPr="00E66DD9">
        <w:t xml:space="preserve"> panel in the right column of the WebLogic console.</w:t>
      </w:r>
    </w:p>
    <w:p w:rsidR="00C33D97" w:rsidRPr="00E66DD9" w:rsidRDefault="00C33D97" w:rsidP="00A9475C">
      <w:pPr>
        <w:pStyle w:val="Numbered"/>
        <w:numPr>
          <w:ilvl w:val="0"/>
          <w:numId w:val="16"/>
        </w:numPr>
        <w:suppressAutoHyphens w:val="0"/>
        <w:spacing w:after="24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_Ref246231916 \h  \* MERGEFORMAT </w:instrText>
      </w:r>
      <w:r w:rsidR="00BB0EE6">
        <w:fldChar w:fldCharType="separate"/>
      </w:r>
      <w:r w:rsidR="00E0061B" w:rsidRPr="00E66DD9">
        <w:t>Figure </w:t>
      </w:r>
      <w:r w:rsidR="00E0061B">
        <w:t>4</w:t>
      </w:r>
      <w:r w:rsidR="00E0061B">
        <w:noBreakHyphen/>
        <w:t>7</w:t>
      </w:r>
      <w:r w:rsidR="00BB0EE6">
        <w:fldChar w:fldCharType="end"/>
      </w:r>
      <w:r w:rsidRPr="00E66DD9">
        <w:t>.</w:t>
      </w:r>
    </w:p>
    <w:p w:rsidR="00C33D97" w:rsidRPr="00E66DD9" w:rsidRDefault="000738C0" w:rsidP="000A2657">
      <w:pPr>
        <w:pStyle w:val="Numbered"/>
        <w:keepNext/>
        <w:numPr>
          <w:ilvl w:val="0"/>
          <w:numId w:val="0"/>
        </w:numPr>
        <w:suppressAutoHyphens w:val="0"/>
        <w:jc w:val="center"/>
      </w:pPr>
      <w:r>
        <w:rPr>
          <w:noProof/>
          <w:lang w:eastAsia="en-US"/>
        </w:rPr>
        <w:pict>
          <v:shape id="Picture 75" o:spid="_x0000_i1099" type="#_x0000_t75" alt="Title: Summary of Deployments – DATUP Deployment Deleted - Description: Summary of Deployments – DATUP Deployment Deleted" style="width:379.7pt;height:245.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">
            <v:imagedata r:id="rId70" o:title=""/>
          </v:shape>
        </w:pict>
      </w:r>
    </w:p>
    <w:p w:rsidR="00C33D97" w:rsidRPr="00E66DD9" w:rsidRDefault="00C33D97" w:rsidP="00C33D97">
      <w:pPr>
        <w:pStyle w:val="Caption"/>
        <w:spacing w:before="120"/>
        <w:jc w:val="center"/>
      </w:pPr>
      <w:bookmarkStart w:id="316" w:name="_Ref246231916"/>
      <w:bookmarkStart w:id="317" w:name="_Toc256175863"/>
      <w:bookmarkStart w:id="318" w:name="_Toc389565218"/>
      <w:r w:rsidRPr="00E66DD9">
        <w:t>Figure </w:t>
      </w:r>
      <w:fldSimple w:instr=" STYLEREF 1 \s ">
        <w:r w:rsidR="00E0061B">
          <w:rPr>
            <w:noProof/>
          </w:rPr>
          <w:t>4</w:t>
        </w:r>
      </w:fldSimple>
      <w:r w:rsidR="00380FDE">
        <w:noBreakHyphen/>
      </w:r>
      <w:fldSimple w:instr=" SEQ Figure \* ARABIC \s 1 ">
        <w:r w:rsidR="00E0061B">
          <w:rPr>
            <w:noProof/>
          </w:rPr>
          <w:t>7</w:t>
        </w:r>
      </w:fldSimple>
      <w:bookmarkEnd w:id="316"/>
      <w:r w:rsidRPr="00E66DD9">
        <w:t xml:space="preserve">. Summary of Deployments – </w:t>
      </w:r>
      <w:r w:rsidR="00862C77" w:rsidRPr="00E66DD9">
        <w:t>DATUP</w:t>
      </w:r>
      <w:r w:rsidR="00713CE9" w:rsidRPr="00E66DD9">
        <w:t xml:space="preserve"> </w:t>
      </w:r>
      <w:r w:rsidRPr="00E66DD9">
        <w:t>Deployment Deleted</w:t>
      </w:r>
      <w:bookmarkEnd w:id="317"/>
      <w:bookmarkEnd w:id="318"/>
    </w:p>
    <w:p w:rsidR="00C33D97" w:rsidRPr="00E66DD9" w:rsidRDefault="00C33D97" w:rsidP="00A9475C">
      <w:pPr>
        <w:pStyle w:val="Numbered"/>
        <w:numPr>
          <w:ilvl w:val="0"/>
          <w:numId w:val="16"/>
        </w:numPr>
        <w:suppressAutoHyphens w:val="0"/>
        <w:spacing w:before="0"/>
      </w:pPr>
      <w:r w:rsidRPr="00E66DD9">
        <w:t xml:space="preserve">Verify that the </w:t>
      </w:r>
      <w:r w:rsidR="00862C77" w:rsidRPr="00E66DD9">
        <w:rPr>
          <w:rFonts w:ascii="Courier New" w:hAnsi="Courier New" w:cs="Courier New"/>
        </w:rPr>
        <w:t>DATUP</w:t>
      </w:r>
      <w:r w:rsidRPr="00E66DD9">
        <w:t xml:space="preserve"> deployment is deleted and no longer present.</w:t>
      </w:r>
    </w:p>
    <w:p w:rsidR="004D75AF" w:rsidRPr="00E66DD9" w:rsidRDefault="004D75AF">
      <w:pPr>
        <w:suppressAutoHyphens w:val="0"/>
        <w:jc w:val="left"/>
        <w:rPr>
          <w:szCs w:val="22"/>
        </w:rPr>
      </w:pPr>
      <w:r w:rsidRPr="00E66DD9">
        <w:br w:type="page"/>
      </w:r>
    </w:p>
    <w:p w:rsidR="00C33D97" w:rsidRPr="00E66DD9" w:rsidRDefault="00C33D97" w:rsidP="00A9475C">
      <w:pPr>
        <w:pStyle w:val="Numbered"/>
        <w:numPr>
          <w:ilvl w:val="0"/>
          <w:numId w:val="16"/>
        </w:numPr>
        <w:suppressAutoHyphens w:val="0"/>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DA326A" w:rsidRPr="00E66DD9">
        <w:t xml:space="preserve"> </w:t>
      </w:r>
      <w:r w:rsidR="00BB0EE6">
        <w:fldChar w:fldCharType="begin"/>
      </w:r>
      <w:r w:rsidR="00BB0EE6">
        <w:instrText xml:space="preserve"> REF _Ref246231924 \h  \* MERGEFORMAT </w:instrText>
      </w:r>
      <w:r w:rsidR="00BB0EE6">
        <w:fldChar w:fldCharType="separate"/>
      </w:r>
      <w:r w:rsidR="00E0061B" w:rsidRPr="00E66DD9">
        <w:t>Figure </w:t>
      </w:r>
      <w:r w:rsidR="00E0061B">
        <w:t>4</w:t>
      </w:r>
      <w:r w:rsidR="00E0061B">
        <w:noBreakHyphen/>
        <w:t>8</w:t>
      </w:r>
      <w:r w:rsidR="00BB0EE6">
        <w:fldChar w:fldCharType="end"/>
      </w:r>
      <w:r w:rsidRPr="00E66DD9">
        <w:t>.</w:t>
      </w:r>
    </w:p>
    <w:p w:rsidR="00C33D97" w:rsidRPr="00E66DD9" w:rsidRDefault="00C33D97" w:rsidP="00C33D97">
      <w:pPr>
        <w:pStyle w:val="Numbered"/>
        <w:numPr>
          <w:ilvl w:val="0"/>
          <w:numId w:val="0"/>
        </w:numPr>
        <w:suppressAutoHyphens w:val="0"/>
        <w:spacing w:before="0"/>
        <w:ind w:left="360"/>
      </w:pPr>
    </w:p>
    <w:p w:rsidR="00C33D97" w:rsidRPr="00E66DD9" w:rsidRDefault="000738C0" w:rsidP="000A2657">
      <w:pPr>
        <w:pStyle w:val="Numbered"/>
        <w:keepNext/>
        <w:keepLines/>
        <w:numPr>
          <w:ilvl w:val="0"/>
          <w:numId w:val="0"/>
        </w:numPr>
        <w:jc w:val="center"/>
      </w:pPr>
      <w:r>
        <w:rPr>
          <w:noProof/>
          <w:lang w:eastAsia="en-US"/>
        </w:rPr>
        <w:pict>
          <v:shape id="Picture 76" o:spid="_x0000_i1100" type="#_x0000_t75" alt="Title: Activate Changes - Description: Activate Changes" style="width:186.8pt;height:156.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">
            <v:imagedata r:id="rId34" o:title=""/>
          </v:shape>
        </w:pict>
      </w:r>
    </w:p>
    <w:p w:rsidR="005A6D43" w:rsidRPr="00E66DD9" w:rsidRDefault="00C33D97" w:rsidP="000A2657">
      <w:pPr>
        <w:pStyle w:val="Caption"/>
        <w:keepNext/>
        <w:keepLines/>
        <w:spacing w:before="120"/>
        <w:jc w:val="center"/>
      </w:pPr>
      <w:bookmarkStart w:id="319" w:name="_Ref246231924"/>
      <w:bookmarkStart w:id="320" w:name="_Toc256175864"/>
      <w:bookmarkStart w:id="321" w:name="_Toc389565219"/>
      <w:r w:rsidRPr="00E66DD9">
        <w:t>Figure </w:t>
      </w:r>
      <w:fldSimple w:instr=" STYLEREF 1 \s ">
        <w:r w:rsidR="00E0061B">
          <w:rPr>
            <w:noProof/>
          </w:rPr>
          <w:t>4</w:t>
        </w:r>
      </w:fldSimple>
      <w:r w:rsidR="00380FDE">
        <w:noBreakHyphen/>
      </w:r>
      <w:fldSimple w:instr=" SEQ Figure \* ARABIC \s 1 ">
        <w:r w:rsidR="00E0061B">
          <w:rPr>
            <w:noProof/>
          </w:rPr>
          <w:t>8</w:t>
        </w:r>
      </w:fldSimple>
      <w:bookmarkEnd w:id="319"/>
      <w:r w:rsidRPr="00E66DD9">
        <w:t>. Activate Changes</w:t>
      </w:r>
      <w:bookmarkEnd w:id="320"/>
      <w:bookmarkEnd w:id="321"/>
    </w:p>
    <w:p w:rsidR="00AD6BCE" w:rsidRPr="00E66DD9" w:rsidRDefault="00AD6BCE" w:rsidP="00990E70">
      <w:pPr>
        <w:pStyle w:val="Heading2"/>
        <w:rPr>
          <w:rFonts w:hint="eastAsia"/>
        </w:rPr>
      </w:pPr>
      <w:bookmarkStart w:id="322" w:name="_Toc389565138"/>
      <w:r w:rsidRPr="00E66DD9">
        <w:t>Deploy New Release</w:t>
      </w:r>
      <w:bookmarkEnd w:id="322"/>
    </w:p>
    <w:p w:rsidR="00202D37" w:rsidRPr="00E66DD9" w:rsidRDefault="00AD6BCE" w:rsidP="00202D37">
      <w:r w:rsidRPr="00E66DD9">
        <w:t xml:space="preserve">To deploy the new release, follow the same deployment steps found in </w:t>
      </w:r>
      <w:r w:rsidR="00797C0C" w:rsidRPr="00E66DD9">
        <w:t>S</w:t>
      </w:r>
      <w:r w:rsidRPr="00E66DD9">
        <w:t xml:space="preserve">ection </w:t>
      </w:r>
      <w:r w:rsidR="007F2266" w:rsidRPr="00E66DD9">
        <w:fldChar w:fldCharType="begin"/>
      </w:r>
      <w:r w:rsidR="00E66DD9" w:rsidRPr="00E66DD9">
        <w:instrText xml:space="preserve"> REF _Ref333830625 \r \h </w:instrText>
      </w:r>
      <w:r w:rsidR="007F2266" w:rsidRPr="00E66DD9">
        <w:fldChar w:fldCharType="separate"/>
      </w:r>
      <w:r w:rsidR="00E0061B">
        <w:t>3.4.9</w:t>
      </w:r>
      <w:r w:rsidR="007F2266" w:rsidRPr="00E66DD9">
        <w:fldChar w:fldCharType="end"/>
      </w:r>
      <w:r w:rsidRPr="00E66DD9">
        <w:t>.</w:t>
      </w:r>
    </w:p>
    <w:p w:rsidR="00D93CB7" w:rsidRDefault="00D93CB7">
      <w:pPr>
        <w:suppressAutoHyphens w:val="0"/>
        <w:jc w:val="left"/>
      </w:pPr>
      <w:r>
        <w:br w:type="page"/>
      </w:r>
    </w:p>
    <w:p w:rsidR="00202D37" w:rsidRPr="00E66DD9" w:rsidRDefault="00D93CB7" w:rsidP="00D93CB7">
      <w:pPr>
        <w:jc w:val="center"/>
      </w:pPr>
      <w:r w:rsidRPr="00BB0EE6">
        <w:rPr>
          <w:i/>
        </w:rPr>
        <w:t>(This page included for two-sided copying.)</w:t>
      </w:r>
    </w:p>
    <w:p w:rsidR="00326D1B" w:rsidRPr="00E66DD9" w:rsidRDefault="00326D1B" w:rsidP="00D93CB7">
      <w:pPr>
        <w:pStyle w:val="Heading1"/>
        <w:pageBreakBefore/>
        <w:rPr>
          <w:rFonts w:hint="eastAsia"/>
        </w:rPr>
      </w:pPr>
      <w:bookmarkStart w:id="323" w:name="_Toc389565139"/>
      <w:r w:rsidRPr="00E66DD9">
        <w:lastRenderedPageBreak/>
        <w:t>System Verification</w:t>
      </w:r>
      <w:bookmarkEnd w:id="323"/>
    </w:p>
    <w:p w:rsidR="00326D1B" w:rsidRPr="00E66DD9" w:rsidRDefault="00326D1B" w:rsidP="00326D1B">
      <w:r w:rsidRPr="00E66DD9">
        <w:t xml:space="preserve">The following section will verify that the </w:t>
      </w:r>
      <w:r w:rsidR="00862C77" w:rsidRPr="00E66DD9">
        <w:t>DATUP</w:t>
      </w:r>
      <w:r w:rsidRPr="00E66DD9">
        <w:t xml:space="preserve"> system is up and running</w:t>
      </w:r>
      <w:r w:rsidR="005A51BA" w:rsidRPr="00E66DD9">
        <w:t xml:space="preserve"> at a local site.</w:t>
      </w:r>
    </w:p>
    <w:p w:rsidR="00326D1B" w:rsidRPr="00E66DD9" w:rsidRDefault="00326D1B" w:rsidP="00990E70">
      <w:pPr>
        <w:pStyle w:val="Heading2"/>
        <w:rPr>
          <w:rFonts w:hint="eastAsia"/>
        </w:rPr>
      </w:pPr>
      <w:bookmarkStart w:id="324" w:name="_Toc389565140"/>
      <w:r w:rsidRPr="00E66DD9">
        <w:t>Verification</w:t>
      </w:r>
      <w:bookmarkEnd w:id="324"/>
    </w:p>
    <w:p w:rsidR="00326D1B" w:rsidRPr="00E66DD9" w:rsidRDefault="00697AC4" w:rsidP="00186EEF">
      <w:r w:rsidRPr="00E66DD9">
        <w:t xml:space="preserve">To verify that a </w:t>
      </w:r>
      <w:r w:rsidR="00862C77" w:rsidRPr="00E66DD9">
        <w:t>DATUP</w:t>
      </w:r>
      <w:r w:rsidRPr="00E66DD9">
        <w:t xml:space="preserve"> installation is up and running</w:t>
      </w:r>
      <w:r w:rsidR="00186EEF" w:rsidRPr="00E66DD9">
        <w:t xml:space="preserve"> at a local site</w:t>
      </w:r>
      <w:r w:rsidRPr="00E66DD9">
        <w:t xml:space="preserve">, navigate a web-browser to the logs directory on </w:t>
      </w:r>
      <w:r w:rsidR="00186EEF" w:rsidRPr="00E66DD9">
        <w:t>the</w:t>
      </w:r>
      <w:r w:rsidRPr="00E66DD9">
        <w:t xml:space="preserve"> server, </w:t>
      </w:r>
      <w:r w:rsidR="00186EEF" w:rsidRPr="00E66DD9">
        <w:t xml:space="preserve">for </w:t>
      </w:r>
      <w:r w:rsidRPr="00E66DD9">
        <w:t>example</w:t>
      </w:r>
      <w:r w:rsidR="00186EEF" w:rsidRPr="00E66DD9">
        <w:t>,</w:t>
      </w:r>
      <w:r w:rsidRPr="00E66DD9">
        <w:t xml:space="preserve"> </w:t>
      </w:r>
      <w:r w:rsidRPr="00E66DD9">
        <w:rPr>
          <w:rFonts w:ascii="Courier New" w:hAnsi="Courier New" w:cs="Courier New"/>
        </w:rPr>
        <w:t>http://</w:t>
      </w:r>
      <w:r w:rsidR="00862C77" w:rsidRPr="00E66DD9">
        <w:rPr>
          <w:rFonts w:ascii="Courier New" w:hAnsi="Courier New" w:cs="Courier New"/>
        </w:rPr>
        <w:t>datup</w:t>
      </w:r>
      <w:r w:rsidR="00617E1B" w:rsidRPr="00E66DD9">
        <w:rPr>
          <w:rFonts w:ascii="Courier New" w:hAnsi="Courier New" w:cs="Courier New"/>
        </w:rPr>
        <w:t>-</w:t>
      </w:r>
      <w:r w:rsidRPr="00E66DD9">
        <w:rPr>
          <w:rFonts w:ascii="Courier New" w:hAnsi="Courier New" w:cs="Courier New"/>
        </w:rPr>
        <w:t>l-1/logs/Local</w:t>
      </w:r>
      <w:r w:rsidR="00862C77" w:rsidRPr="00E66DD9">
        <w:rPr>
          <w:rFonts w:ascii="Courier New" w:hAnsi="Courier New" w:cs="Courier New"/>
        </w:rPr>
        <w:t>Datup</w:t>
      </w:r>
      <w:r w:rsidRPr="00E66DD9">
        <w:rPr>
          <w:rFonts w:ascii="Courier New" w:hAnsi="Courier New" w:cs="Courier New"/>
        </w:rPr>
        <w:t>Server/logs</w:t>
      </w:r>
      <w:r w:rsidRPr="00E66DD9">
        <w:t xml:space="preserve">. </w:t>
      </w:r>
    </w:p>
    <w:p w:rsidR="00697AC4" w:rsidRPr="00E66DD9" w:rsidRDefault="00697AC4" w:rsidP="00186EEF"/>
    <w:p w:rsidR="00697AC4" w:rsidRPr="00E66DD9" w:rsidRDefault="00186EEF" w:rsidP="00186EEF">
      <w:r w:rsidRPr="00E66DD9">
        <w:t>Verify that t</w:t>
      </w:r>
      <w:r w:rsidR="00697AC4" w:rsidRPr="00E66DD9">
        <w:t xml:space="preserve">he </w:t>
      </w:r>
      <w:r w:rsidR="00697AC4" w:rsidRPr="00E66DD9">
        <w:rPr>
          <w:rFonts w:ascii="Courier New" w:hAnsi="Courier New" w:cs="Courier New"/>
        </w:rPr>
        <w:t>server.log</w:t>
      </w:r>
      <w:r w:rsidR="00697AC4" w:rsidRPr="00E66DD9">
        <w:t xml:space="preserve"> file </w:t>
      </w:r>
      <w:r w:rsidRPr="00E66DD9">
        <w:t>has</w:t>
      </w:r>
      <w:r w:rsidR="00697AC4" w:rsidRPr="00E66DD9">
        <w:t xml:space="preserve"> an entry indicating the next schedule</w:t>
      </w:r>
      <w:r w:rsidRPr="00E66DD9">
        <w:t>d</w:t>
      </w:r>
      <w:r w:rsidR="00697AC4" w:rsidRPr="00E66DD9">
        <w:t xml:space="preserve"> run time </w:t>
      </w:r>
      <w:r w:rsidRPr="00E66DD9">
        <w:t>for</w:t>
      </w:r>
      <w:r w:rsidR="00697AC4" w:rsidRPr="00E66DD9">
        <w:t xml:space="preserve"> the </w:t>
      </w:r>
      <w:r w:rsidR="00862C77" w:rsidRPr="00E66DD9">
        <w:t>DATUP</w:t>
      </w:r>
      <w:r w:rsidR="00697AC4" w:rsidRPr="00E66DD9">
        <w:t xml:space="preserve"> application</w:t>
      </w:r>
      <w:r w:rsidRPr="00E66DD9">
        <w:t xml:space="preserve">. The </w:t>
      </w:r>
      <w:r w:rsidRPr="00E66DD9">
        <w:rPr>
          <w:rFonts w:ascii="Courier New" w:hAnsi="Courier New" w:cs="Courier New"/>
        </w:rPr>
        <w:t>server.log</w:t>
      </w:r>
      <w:r w:rsidRPr="00E66DD9">
        <w:t xml:space="preserve"> entry </w:t>
      </w:r>
      <w:r w:rsidR="00697AC4" w:rsidRPr="00E66DD9">
        <w:t>look</w:t>
      </w:r>
      <w:r w:rsidRPr="00E66DD9">
        <w:t>s</w:t>
      </w:r>
      <w:r w:rsidR="00697AC4" w:rsidRPr="00E66DD9">
        <w:t xml:space="preserve"> like</w:t>
      </w:r>
      <w:r w:rsidRPr="00E66DD9">
        <w:t>:</w:t>
      </w:r>
    </w:p>
    <w:p w:rsidR="00697AC4" w:rsidRPr="00E66DD9" w:rsidRDefault="00697AC4" w:rsidP="00186EEF"/>
    <w:p w:rsidR="00697AC4" w:rsidRPr="00E66DD9" w:rsidRDefault="00697AC4" w:rsidP="00186EEF">
      <w:pPr>
        <w:rPr>
          <w:rFonts w:ascii="Courier New" w:eastAsia="Times New Roman" w:hAnsi="Courier New" w:cs="Courier New"/>
          <w:sz w:val="20"/>
          <w:szCs w:val="20"/>
          <w:lang w:eastAsia="en-US"/>
        </w:rPr>
      </w:pPr>
      <w:r w:rsidRPr="00E66DD9">
        <w:rPr>
          <w:rFonts w:ascii="Courier New" w:eastAsia="Times New Roman" w:hAnsi="Courier New" w:cs="Courier New"/>
          <w:sz w:val="18"/>
          <w:szCs w:val="18"/>
          <w:lang w:eastAsia="en-US"/>
        </w:rPr>
        <w:t>DEBUG [</w:t>
      </w:r>
      <w:r w:rsidR="00F50DA5" w:rsidRPr="00F50DA5">
        <w:rPr>
          <w:rFonts w:ascii="Courier New" w:eastAsia="Times New Roman" w:hAnsi="Courier New" w:cs="Courier New"/>
          <w:sz w:val="18"/>
          <w:szCs w:val="18"/>
          <w:highlight w:val="yellow"/>
          <w:lang w:eastAsia="en-US"/>
        </w:rPr>
        <w:t>REDACTED.pharmacy.peps</w:t>
      </w:r>
      <w:r w:rsidRPr="00E66DD9">
        <w:rPr>
          <w:rFonts w:ascii="Courier New" w:eastAsia="Times New Roman" w:hAnsi="Courier New" w:cs="Courier New"/>
          <w:sz w:val="18"/>
          <w:szCs w:val="18"/>
          <w:lang w:eastAsia="en-US"/>
        </w:rPr>
        <w:t>.updater.common.utility.DifUpdateScheduler:scheduleNextTimer] Next scheduled DIF update time: Thu, 08/26/2010, 02:45:00 PM, CDT</w:t>
      </w:r>
    </w:p>
    <w:p w:rsidR="00186EEF" w:rsidRPr="00E66DD9" w:rsidRDefault="00186EEF" w:rsidP="00186EEF">
      <w:bookmarkStart w:id="325" w:name="_Toc256581539"/>
      <w:bookmarkEnd w:id="325"/>
    </w:p>
    <w:p w:rsidR="00154499" w:rsidRPr="00E66DD9" w:rsidRDefault="00697AC4" w:rsidP="00186EEF">
      <w:r w:rsidRPr="00E66DD9">
        <w:t>This line indicates that the system is running.</w:t>
      </w:r>
    </w:p>
    <w:p w:rsidR="00D93CB7" w:rsidRDefault="00D93CB7">
      <w:pPr>
        <w:suppressAutoHyphens w:val="0"/>
        <w:jc w:val="left"/>
      </w:pPr>
      <w:r>
        <w:br w:type="page"/>
      </w:r>
    </w:p>
    <w:p w:rsidR="00186EEF" w:rsidRDefault="00D93CB7" w:rsidP="00D93CB7">
      <w:pPr>
        <w:ind w:firstLine="576"/>
        <w:jc w:val="center"/>
        <w:rPr>
          <w:i/>
        </w:rPr>
      </w:pPr>
      <w:r w:rsidRPr="00BB0EE6">
        <w:rPr>
          <w:i/>
        </w:rPr>
        <w:t>(This page included for two-sided copying.)</w:t>
      </w:r>
    </w:p>
    <w:p w:rsidR="00D93CB7" w:rsidRPr="00E66DD9" w:rsidRDefault="00D93CB7" w:rsidP="00186EEF">
      <w:pPr>
        <w:ind w:firstLine="576"/>
      </w:pPr>
    </w:p>
    <w:p w:rsidR="00186EEF" w:rsidRPr="00E66DD9" w:rsidRDefault="00186EEF" w:rsidP="00186EEF">
      <w:pPr>
        <w:ind w:firstLine="576"/>
        <w:sectPr w:rsidR="00186EEF" w:rsidRPr="00E66DD9" w:rsidSect="00650A67">
          <w:footerReference w:type="default" r:id="rId71"/>
          <w:footnotePr>
            <w:pos w:val="beneathText"/>
          </w:footnotePr>
          <w:pgSz w:w="12240" w:h="15840" w:code="1"/>
          <w:pgMar w:top="1440" w:right="1440" w:bottom="1440" w:left="1440" w:header="720" w:footer="720" w:gutter="0"/>
          <w:pgNumType w:start="1"/>
          <w:cols w:space="720"/>
          <w:docGrid w:linePitch="360"/>
        </w:sectPr>
      </w:pPr>
    </w:p>
    <w:p w:rsidR="006B3148" w:rsidRPr="00E66DD9" w:rsidRDefault="006B3148" w:rsidP="00990E70">
      <w:pPr>
        <w:pStyle w:val="AppendixHeading1"/>
      </w:pPr>
      <w:bookmarkStart w:id="326" w:name="_Toc389565141"/>
      <w:bookmarkStart w:id="327" w:name="_Toc191864722"/>
      <w:r w:rsidRPr="00E66DD9">
        <w:lastRenderedPageBreak/>
        <w:t>Appendix A</w:t>
      </w:r>
      <w:bookmarkEnd w:id="326"/>
    </w:p>
    <w:p w:rsidR="006B3148" w:rsidRPr="00E66DD9" w:rsidRDefault="0005076C" w:rsidP="00FD5D83">
      <w:pPr>
        <w:pStyle w:val="AppendixFlySheet"/>
      </w:pPr>
      <w:bookmarkStart w:id="328" w:name="_Toc389565142"/>
      <w:bookmarkEnd w:id="327"/>
      <w:r w:rsidRPr="00E66DD9">
        <w:t xml:space="preserve">Local </w:t>
      </w:r>
      <w:r w:rsidR="00862C77" w:rsidRPr="00E66DD9">
        <w:t>DATUP</w:t>
      </w:r>
      <w:r w:rsidR="006F608F" w:rsidRPr="00E66DD9">
        <w:t xml:space="preserve"> </w:t>
      </w:r>
      <w:r w:rsidR="00564EBB" w:rsidRPr="00E66DD9">
        <w:t>Configuration</w:t>
      </w:r>
      <w:bookmarkEnd w:id="328"/>
    </w:p>
    <w:p w:rsidR="006B3148" w:rsidRPr="00E66DD9" w:rsidRDefault="006B3148" w:rsidP="00E66DD9">
      <w:pPr>
        <w:pStyle w:val="BodyText"/>
      </w:pPr>
      <w:r w:rsidRPr="00E66DD9">
        <w:t xml:space="preserve">This appendix provides </w:t>
      </w:r>
      <w:r w:rsidR="006F608F" w:rsidRPr="00E66DD9">
        <w:t>a c</w:t>
      </w:r>
      <w:r w:rsidR="00564EBB" w:rsidRPr="00E66DD9">
        <w:t xml:space="preserve">onfiguration file example </w:t>
      </w:r>
      <w:r w:rsidR="00F647C9" w:rsidRPr="00E66DD9">
        <w:t xml:space="preserve">for a local site </w:t>
      </w:r>
      <w:r w:rsidR="00564EBB" w:rsidRPr="00E66DD9">
        <w:t>based on the baseline</w:t>
      </w:r>
      <w:r w:rsidRPr="00E66DD9">
        <w:t xml:space="preserve"> </w:t>
      </w:r>
      <w:r w:rsidRPr="00E66DD9">
        <w:rPr>
          <w:rFonts w:ascii="Courier New" w:hAnsi="Courier New" w:cs="Courier New"/>
        </w:rPr>
        <w:t>fdb_</w:t>
      </w:r>
      <w:r w:rsidR="00862C77" w:rsidRPr="00E66DD9">
        <w:rPr>
          <w:rFonts w:ascii="Courier New" w:hAnsi="Courier New" w:cs="Courier New"/>
        </w:rPr>
        <w:t>datup</w:t>
      </w:r>
      <w:r w:rsidR="00564EBB" w:rsidRPr="00E66DD9">
        <w:rPr>
          <w:rFonts w:ascii="Courier New" w:hAnsi="Courier New" w:cs="Courier New"/>
        </w:rPr>
        <w:t>_configuration.properties</w:t>
      </w:r>
      <w:r w:rsidR="00564EBB" w:rsidRPr="00E66DD9">
        <w:t xml:space="preserve"> file</w:t>
      </w:r>
      <w:r w:rsidRPr="00E66DD9">
        <w:t xml:space="preserve"> </w:t>
      </w:r>
      <w:r w:rsidR="00564EBB" w:rsidRPr="00E66DD9">
        <w:t xml:space="preserve">located on the delivery CD in the </w:t>
      </w:r>
      <w:r w:rsidR="00564EBB" w:rsidRPr="00E66DD9">
        <w:rPr>
          <w:rFonts w:ascii="Courier New" w:hAnsi="Courier New" w:cs="Courier New"/>
        </w:rPr>
        <w:t>/configuration</w:t>
      </w:r>
      <w:r w:rsidR="00564EBB" w:rsidRPr="00E66DD9">
        <w:t xml:space="preserve"> directory</w:t>
      </w:r>
      <w:r w:rsidRPr="00E66DD9">
        <w:t>.</w:t>
      </w:r>
    </w:p>
    <w:p w:rsidR="006B3148" w:rsidRPr="00E66DD9" w:rsidRDefault="006B3148" w:rsidP="006B3148">
      <w:pPr>
        <w:spacing w:before="240" w:after="120"/>
        <w:rPr>
          <w:b/>
          <w:bCs/>
          <w:sz w:val="24"/>
        </w:rPr>
      </w:pPr>
      <w:r w:rsidRPr="00E66DD9">
        <w:rPr>
          <w:b/>
          <w:bCs/>
          <w:sz w:val="24"/>
        </w:rPr>
        <w:t xml:space="preserve">Example </w:t>
      </w:r>
      <w:r w:rsidR="00862C77" w:rsidRPr="00E66DD9">
        <w:rPr>
          <w:b/>
          <w:bCs/>
          <w:sz w:val="24"/>
        </w:rPr>
        <w:t>DATUP</w:t>
      </w:r>
      <w:r w:rsidRPr="00E66DD9">
        <w:rPr>
          <w:b/>
          <w:bCs/>
          <w:sz w:val="24"/>
        </w:rPr>
        <w:t xml:space="preserve"> Configuration Properties</w:t>
      </w:r>
      <w:r w:rsidR="00F647C9" w:rsidRPr="00E66DD9">
        <w:rPr>
          <w:b/>
          <w:bCs/>
          <w:sz w:val="24"/>
        </w:rPr>
        <w:t xml:space="preserve"> for a Local Site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Scheduler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Scheduled nightly update time (military time).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For example, "0230" schedules the nightly update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for 2:30 am.</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scheduled.time=1405</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FTP Server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FTP server hostname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anonymous FTP server hostname.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ftp.hostname=</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FTP server port number</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anonymous FTP server port number.</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ftp.port=21</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FTP server username/password.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anonymous account username/password.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*These parameters apply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ftp.username=PECS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ftp.password=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FTP server working directory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FTP working directory, relative to</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 FTP root directory.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lastRenderedPageBreak/>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ftp.directory.working=pharmacy_uft</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Pending FDB-DIF update storage directory.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pending directory, relative to the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working directory, to the location where FDB-DIF</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full, incremental, and custom ZIP files will be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placed for processing.</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ftp.directory.pending=fdb_dif</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FDB DIF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Number of random FDB-DIF verification tests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number of random FDB-DIF verification</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tests to run. 10 is a reasonable number. However,</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do not specify a large number as it will cause an</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unacceptable delay for processing new VistA order</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checks during that time.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fdb.verification.test.count=5</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Server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server hostname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email.hostname=SMTP.VA.GOV</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sender name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For example, "noreply@va.gov".</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email.sender=noreply_national_DATUP1.1_sqa@</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username/password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May be necessary to relay email.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*These parameters apply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email.username=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email.password=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list for success notifications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Include individuals that should be notified about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successful FDB/FDB-Custom updates.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email.list.success=SDDPREArch@</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list for failure notifications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Include individuals that should be notified about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failed FDB/FDB-Custom updates.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#email.list.failure=</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email.list.failure=SDDPREArch@</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Email list for available update notifications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Include individuals that should be notified about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available FDB/FDB-Custom updates once they are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applied and tested and National. This list should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include the local site managers.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email.list.update.available=SDDPREArch@</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Locality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Regional Data Center (RDC) name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name of the RDC or leave blank if</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installation is not part of a RDC.</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locality.rdc.name=</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Site number(s)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site number(s) for this installation.</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If more than one site is associated with this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installation, separate the site numbers with a</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comma (e.g., 423,512,211).</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locality.site.number=</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Number of retained FDB-DIF incremental archives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Due to potential site outages, it is necessary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to retain a certain number of FDB-DIF archives.</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fdb.retention=20</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Number of statements to batch before commit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the number of statements to batch before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a commit to the database. This value is database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vendor and JDBC driver dependent. A reasonable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batch size is 500. However, tests show that Cache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may throw system errors with a batch size greater</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than 200.</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Specify a batch size of 0 to disable batching. A</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lastRenderedPageBreak/>
        <w:t># single commit will be issued at the end of the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incremental update.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and Local.</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fdb.batch.commit.size=0</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IMAGE PROCESSING--------------</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#This parameter specifies if Images will be processed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xml:space="preserve">#or not.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#The Parameter is “TRUE” for National and “FALSE” for</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xml:space="preserve">#LOCAL by default.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image.processing.national=TRUE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image.processing.local=FALSE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 location where the image files will be stored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xml:space="preserve">#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only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7D4629" w:rsidP="00360FC6">
      <w:pPr>
        <w:rPr>
          <w:rFonts w:ascii="Courier New" w:hAnsi="Courier New" w:cs="Courier New"/>
          <w:sz w:val="16"/>
          <w:szCs w:val="16"/>
        </w:rPr>
      </w:pPr>
      <w:r w:rsidRPr="00E66DD9">
        <w:rPr>
          <w:rFonts w:ascii="Courier New" w:hAnsi="Courier New" w:cs="Courier New"/>
          <w:sz w:val="16"/>
          <w:szCs w:val="16"/>
        </w:rPr>
        <w:t>image.directory</w:t>
      </w:r>
      <w:r w:rsidR="00360FC6" w:rsidRPr="00E66DD9">
        <w:rPr>
          <w:rFonts w:ascii="Courier New" w:hAnsi="Courier New" w:cs="Courier New"/>
          <w:sz w:val="16"/>
          <w:szCs w:val="16"/>
        </w:rPr>
        <w:t>.national=/tmp/imaging/</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 location where the image files will be stored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xml:space="preserve">#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local only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image.directory.local=/tmp/imaging/</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 email to send to names or group for Image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#Procesing.</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#This parameter can be blank</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xml:space="preserve">#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*This parameter applies to National only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image.email.sendto.national=</w:t>
      </w:r>
    </w:p>
    <w:p w:rsidR="00360FC6" w:rsidRPr="00E66DD9" w:rsidRDefault="007D4629" w:rsidP="00360FC6">
      <w:pPr>
        <w:rPr>
          <w:rFonts w:ascii="Courier New" w:hAnsi="Courier New" w:cs="Courier New"/>
          <w:sz w:val="16"/>
          <w:szCs w:val="16"/>
        </w:rPr>
      </w:pPr>
      <w:r w:rsidRPr="00E66DD9">
        <w:rPr>
          <w:rFonts w:ascii="Courier New" w:hAnsi="Courier New" w:cs="Courier New"/>
          <w:sz w:val="16"/>
          <w:szCs w:val="16"/>
        </w:rPr>
        <w:t>#</w:t>
      </w:r>
      <w:r w:rsidR="00360FC6" w:rsidRPr="00E66DD9">
        <w:rPr>
          <w:rFonts w:ascii="Courier New" w:hAnsi="Courier New" w:cs="Courier New"/>
          <w:sz w:val="16"/>
          <w:szCs w:val="16"/>
        </w:rPr>
        <w:t>image.email.sendto.national=SDDPREArch@</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#image.email.sendto.national=</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The email to send to names or group for Image</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#Processing</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 xml:space="preserve">#This parameter can be blank </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#This parameter applies to local only</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w:t>
      </w:r>
    </w:p>
    <w:p w:rsidR="00360FC6" w:rsidRPr="00E66DD9" w:rsidRDefault="00360FC6" w:rsidP="00360FC6">
      <w:pPr>
        <w:rPr>
          <w:rFonts w:ascii="Courier New" w:hAnsi="Courier New" w:cs="Courier New"/>
          <w:sz w:val="16"/>
          <w:szCs w:val="16"/>
        </w:rPr>
      </w:pPr>
      <w:r w:rsidRPr="00E66DD9">
        <w:rPr>
          <w:rFonts w:ascii="Courier New" w:hAnsi="Courier New" w:cs="Courier New"/>
          <w:sz w:val="16"/>
          <w:szCs w:val="16"/>
        </w:rPr>
        <w:t>image.email.sendto.local=SDDPREArch@</w:t>
      </w:r>
      <w:r w:rsidR="00F50DA5" w:rsidRPr="00F50DA5">
        <w:rPr>
          <w:rFonts w:ascii="Courier New" w:hAnsi="Courier New" w:cs="Courier New"/>
          <w:sz w:val="16"/>
          <w:szCs w:val="16"/>
          <w:highlight w:val="yellow"/>
        </w:rPr>
        <w:t>REDACTED</w:t>
      </w: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p>
    <w:p w:rsidR="00360FC6" w:rsidRPr="00E66DD9" w:rsidRDefault="00360FC6" w:rsidP="00360FC6">
      <w:pPr>
        <w:rPr>
          <w:rFonts w:ascii="Courier New" w:hAnsi="Courier New" w:cs="Courier New"/>
          <w:sz w:val="16"/>
          <w:szCs w:val="16"/>
        </w:rPr>
      </w:pPr>
    </w:p>
    <w:p w:rsidR="00360FC6" w:rsidRPr="00E66DD9" w:rsidRDefault="00360FC6" w:rsidP="00326D1B">
      <w:pPr>
        <w:spacing w:before="240" w:after="120"/>
        <w:rPr>
          <w:b/>
        </w:rPr>
        <w:sectPr w:rsidR="00360FC6" w:rsidRPr="00E66DD9" w:rsidSect="009171AE">
          <w:footerReference w:type="even" r:id="rId72"/>
          <w:footerReference w:type="default" r:id="rId73"/>
          <w:footnotePr>
            <w:pos w:val="beneathText"/>
          </w:footnotePr>
          <w:pgSz w:w="12240" w:h="15840"/>
          <w:pgMar w:top="1440" w:right="1440" w:bottom="1440" w:left="1440" w:header="720" w:footer="720" w:gutter="0"/>
          <w:pgNumType w:start="1"/>
          <w:cols w:space="720"/>
          <w:docGrid w:linePitch="360"/>
        </w:sectPr>
      </w:pPr>
    </w:p>
    <w:p w:rsidR="00820E49" w:rsidRPr="00E66DD9" w:rsidRDefault="00820E49" w:rsidP="00FD5D83">
      <w:pPr>
        <w:pStyle w:val="AppendixHeading1"/>
      </w:pPr>
      <w:bookmarkStart w:id="329" w:name="_Toc389565143"/>
      <w:r w:rsidRPr="00E66DD9">
        <w:lastRenderedPageBreak/>
        <w:t>Appendix B</w:t>
      </w:r>
      <w:bookmarkEnd w:id="329"/>
    </w:p>
    <w:p w:rsidR="00820E49" w:rsidRPr="00E66DD9" w:rsidRDefault="00820E49" w:rsidP="00FD5D83">
      <w:pPr>
        <w:pStyle w:val="AppendixFlySheet"/>
      </w:pPr>
      <w:bookmarkStart w:id="330" w:name="_Toc389565144"/>
      <w:r w:rsidRPr="00E66DD9">
        <w:t xml:space="preserve">Combined </w:t>
      </w:r>
      <w:r w:rsidR="00862C77" w:rsidRPr="00E66DD9">
        <w:t>DATUP</w:t>
      </w:r>
      <w:r w:rsidRPr="00E66DD9">
        <w:t xml:space="preserve"> / PECS Architecture</w:t>
      </w:r>
      <w:bookmarkEnd w:id="330"/>
    </w:p>
    <w:p w:rsidR="00360633" w:rsidRPr="00E66DD9" w:rsidRDefault="00360633" w:rsidP="00360633">
      <w:r w:rsidRPr="00E66DD9">
        <w:t xml:space="preserve">This appendix provides the combined </w:t>
      </w:r>
      <w:r w:rsidR="00862C77" w:rsidRPr="00E66DD9">
        <w:t>DATUP</w:t>
      </w:r>
      <w:r w:rsidRPr="00E66DD9">
        <w:t xml:space="preserve"> / PECS architecture diagram for reference. The combined logical system components are:</w:t>
      </w:r>
    </w:p>
    <w:p w:rsidR="00360633" w:rsidRPr="00E66DD9" w:rsidRDefault="00360633" w:rsidP="00360633"/>
    <w:p w:rsidR="00360633" w:rsidRPr="00E66DD9" w:rsidRDefault="00862C77" w:rsidP="00A9475C">
      <w:pPr>
        <w:numPr>
          <w:ilvl w:val="0"/>
          <w:numId w:val="23"/>
        </w:numPr>
        <w:spacing w:after="120"/>
      </w:pPr>
      <w:r w:rsidRPr="00E66DD9">
        <w:t>DATUP</w:t>
      </w:r>
      <w:r w:rsidR="00360633" w:rsidRPr="00E66DD9">
        <w:t xml:space="preserve"> – Implements the </w:t>
      </w:r>
      <w:r w:rsidR="00E25F3E">
        <w:t>FDB-DIF</w:t>
      </w:r>
      <w:r w:rsidR="00360633" w:rsidRPr="00E66DD9">
        <w:t xml:space="preserve"> update business logic.</w:t>
      </w:r>
    </w:p>
    <w:p w:rsidR="00360633" w:rsidRPr="00E66DD9" w:rsidRDefault="00360633" w:rsidP="00A9475C">
      <w:pPr>
        <w:numPr>
          <w:ilvl w:val="0"/>
          <w:numId w:val="23"/>
        </w:numPr>
        <w:spacing w:after="120"/>
      </w:pPr>
      <w:r w:rsidRPr="00E66DD9">
        <w:t xml:space="preserve">Scheduler – Background process for scheduling </w:t>
      </w:r>
      <w:r w:rsidR="00862C77" w:rsidRPr="00E66DD9">
        <w:t>DATUP</w:t>
      </w:r>
      <w:r w:rsidRPr="00E66DD9">
        <w:t>.</w:t>
      </w:r>
    </w:p>
    <w:p w:rsidR="00360633" w:rsidRPr="00E66DD9" w:rsidRDefault="00360633" w:rsidP="00A9475C">
      <w:pPr>
        <w:numPr>
          <w:ilvl w:val="0"/>
          <w:numId w:val="23"/>
        </w:numPr>
        <w:spacing w:after="120"/>
      </w:pPr>
      <w:r w:rsidRPr="00E66DD9">
        <w:t>WebLogic – Application server environment.</w:t>
      </w:r>
    </w:p>
    <w:p w:rsidR="00360633" w:rsidRPr="00E66DD9" w:rsidRDefault="00360633" w:rsidP="00A9475C">
      <w:pPr>
        <w:numPr>
          <w:ilvl w:val="0"/>
          <w:numId w:val="23"/>
        </w:numPr>
        <w:spacing w:after="120"/>
      </w:pPr>
      <w:r w:rsidRPr="00E66DD9">
        <w:t xml:space="preserve">Configuration File – Defines the </w:t>
      </w:r>
      <w:r w:rsidR="00862C77" w:rsidRPr="00E66DD9">
        <w:t>DATUP</w:t>
      </w:r>
      <w:r w:rsidRPr="00E66DD9">
        <w:t xml:space="preserve"> configuration settings.</w:t>
      </w:r>
    </w:p>
    <w:p w:rsidR="00360633" w:rsidRPr="00E66DD9" w:rsidRDefault="00360633" w:rsidP="00A9475C">
      <w:pPr>
        <w:numPr>
          <w:ilvl w:val="0"/>
          <w:numId w:val="23"/>
        </w:numPr>
        <w:spacing w:after="120"/>
      </w:pPr>
      <w:r w:rsidRPr="00E66DD9">
        <w:t>Email Templates – Templated emails for notifications sent to National/Local Managers.</w:t>
      </w:r>
    </w:p>
    <w:p w:rsidR="00360633" w:rsidRPr="00E66DD9" w:rsidRDefault="00360633" w:rsidP="00A9475C">
      <w:pPr>
        <w:numPr>
          <w:ilvl w:val="0"/>
          <w:numId w:val="23"/>
        </w:numPr>
        <w:spacing w:after="120"/>
      </w:pPr>
      <w:r w:rsidRPr="00E66DD9">
        <w:t xml:space="preserve">Anonymous FTP Server – FTP Server that hosts the </w:t>
      </w:r>
      <w:r w:rsidR="00E25F3E">
        <w:t>FDB-DIF</w:t>
      </w:r>
      <w:r w:rsidRPr="00E66DD9">
        <w:t xml:space="preserve"> update archives.</w:t>
      </w:r>
    </w:p>
    <w:p w:rsidR="00360633" w:rsidRPr="00E66DD9" w:rsidRDefault="00360633" w:rsidP="00A9475C">
      <w:pPr>
        <w:numPr>
          <w:ilvl w:val="0"/>
          <w:numId w:val="23"/>
        </w:numPr>
        <w:spacing w:after="120"/>
      </w:pPr>
      <w:r w:rsidRPr="00E66DD9">
        <w:t>Email Server – Email relay server.</w:t>
      </w:r>
    </w:p>
    <w:p w:rsidR="00360633" w:rsidRPr="00E66DD9" w:rsidRDefault="00360633" w:rsidP="00A9475C">
      <w:pPr>
        <w:numPr>
          <w:ilvl w:val="0"/>
          <w:numId w:val="23"/>
        </w:numPr>
        <w:spacing w:after="120"/>
      </w:pPr>
      <w:r w:rsidRPr="00E66DD9">
        <w:t>PECS – Implements the FDB-Custom drug business logic.</w:t>
      </w:r>
    </w:p>
    <w:p w:rsidR="00360633" w:rsidRPr="00E66DD9" w:rsidRDefault="00360633" w:rsidP="00A9475C">
      <w:pPr>
        <w:numPr>
          <w:ilvl w:val="0"/>
          <w:numId w:val="23"/>
        </w:numPr>
        <w:spacing w:after="120"/>
      </w:pPr>
      <w:r w:rsidRPr="00E66DD9">
        <w:t>CT Staging Database – Stores PECS FDB-Custom modifications.</w:t>
      </w:r>
    </w:p>
    <w:p w:rsidR="00360633" w:rsidRPr="00E66DD9" w:rsidRDefault="00862C77" w:rsidP="00A9475C">
      <w:pPr>
        <w:numPr>
          <w:ilvl w:val="0"/>
          <w:numId w:val="23"/>
        </w:numPr>
        <w:spacing w:after="120"/>
      </w:pPr>
      <w:r w:rsidRPr="00E66DD9">
        <w:t>DATUP</w:t>
      </w:r>
      <w:r w:rsidR="00360633" w:rsidRPr="00E66DD9">
        <w:t xml:space="preserve"> Database – Stores </w:t>
      </w:r>
      <w:r w:rsidRPr="00E66DD9">
        <w:t>DATUP</w:t>
      </w:r>
      <w:r w:rsidR="00360633" w:rsidRPr="00E66DD9">
        <w:t xml:space="preserve"> site update history.</w:t>
      </w:r>
    </w:p>
    <w:p w:rsidR="00360633" w:rsidRPr="00E66DD9" w:rsidRDefault="00E25F3E" w:rsidP="00A9475C">
      <w:pPr>
        <w:numPr>
          <w:ilvl w:val="0"/>
          <w:numId w:val="23"/>
        </w:numPr>
        <w:spacing w:after="120"/>
      </w:pPr>
      <w:r>
        <w:t>FDB-DIF</w:t>
      </w:r>
      <w:r w:rsidR="00360633" w:rsidRPr="00E66DD9">
        <w:t xml:space="preserve"> Database – Stores the </w:t>
      </w:r>
      <w:r>
        <w:t>FDB-DIF</w:t>
      </w:r>
      <w:r w:rsidR="00360633" w:rsidRPr="00E66DD9">
        <w:t xml:space="preserve"> drug database. </w:t>
      </w:r>
    </w:p>
    <w:p w:rsidR="00360633" w:rsidRPr="00E66DD9" w:rsidRDefault="00360633" w:rsidP="00A9475C">
      <w:pPr>
        <w:numPr>
          <w:ilvl w:val="0"/>
          <w:numId w:val="23"/>
        </w:numPr>
      </w:pPr>
      <w:r w:rsidRPr="00E66DD9">
        <w:t>Legacy VistA – Existing VistA server.</w:t>
      </w:r>
    </w:p>
    <w:p w:rsidR="00360633" w:rsidRPr="00E66DD9" w:rsidRDefault="00360633" w:rsidP="00360633"/>
    <w:p w:rsidR="00E66DD9" w:rsidRPr="00E66DD9" w:rsidRDefault="00E66DD9">
      <w:pPr>
        <w:suppressAutoHyphens w:val="0"/>
        <w:jc w:val="left"/>
      </w:pPr>
      <w:r w:rsidRPr="00E66DD9">
        <w:br w:type="page"/>
      </w:r>
    </w:p>
    <w:p w:rsidR="00360633" w:rsidRPr="00E66DD9" w:rsidRDefault="00360633" w:rsidP="00360633">
      <w:r w:rsidRPr="00E66DD9">
        <w:t>Figure B</w:t>
      </w:r>
      <w:r w:rsidRPr="00E66DD9">
        <w:rPr>
          <w:b/>
        </w:rPr>
        <w:t>−</w:t>
      </w:r>
      <w:r w:rsidRPr="00E66DD9">
        <w:t xml:space="preserve">1 illustrates the logical system components for the National and Local environments. The National components are responsible for verifying and publishing </w:t>
      </w:r>
      <w:r w:rsidR="00E25F3E">
        <w:t>FDB-DIF</w:t>
      </w:r>
      <w:r w:rsidRPr="00E66DD9">
        <w:t xml:space="preserve"> and FDB-Custom updates to the Anonymous FTP Server. The Local components then consume and apply the verified updates in an automated manner.</w:t>
      </w:r>
    </w:p>
    <w:p w:rsidR="00380FDE" w:rsidRDefault="000738C0" w:rsidP="00380FDE">
      <w:pPr>
        <w:pStyle w:val="Numbered"/>
        <w:keepNext/>
        <w:numPr>
          <w:ilvl w:val="0"/>
          <w:numId w:val="0"/>
        </w:numPr>
        <w:ind w:left="-540"/>
        <w:jc w:val="center"/>
      </w:pPr>
      <w:r>
        <w:rPr>
          <w:noProof/>
          <w:lang w:eastAsia="en-US"/>
        </w:rPr>
        <w:pict>
          <v:shape id="Picture 77" o:spid="_x0000_i1101" type="#_x0000_t75" alt="Title: Combined DATUP/PECS Architecture Diagram - Description: Combined DATUP/PECS Architecture Diagram" style="width:468pt;height:467.3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">
            <v:imagedata r:id="rId74" o:title=""/>
          </v:shape>
        </w:pict>
      </w:r>
    </w:p>
    <w:p w:rsidR="00360633" w:rsidRPr="00E66DD9" w:rsidRDefault="0024759B" w:rsidP="0024759B">
      <w:pPr>
        <w:pStyle w:val="Caption"/>
        <w:jc w:val="center"/>
        <w:rPr>
          <w:b w:val="0"/>
        </w:rPr>
      </w:pPr>
      <w:bookmarkStart w:id="331" w:name="_Toc389565220"/>
      <w:r>
        <w:t xml:space="preserve">Figure </w:t>
      </w:r>
      <w:r w:rsidR="00380FDE">
        <w:t>B</w:t>
      </w:r>
      <w:r w:rsidR="00380FDE">
        <w:noBreakHyphen/>
      </w:r>
      <w:fldSimple w:instr=" SEQ Figure \* ARABIC \s 1 ">
        <w:r w:rsidR="00E0061B">
          <w:rPr>
            <w:noProof/>
          </w:rPr>
          <w:t>1</w:t>
        </w:r>
      </w:fldSimple>
      <w:r>
        <w:t xml:space="preserve">: </w:t>
      </w:r>
      <w:r w:rsidRPr="00087C53">
        <w:t>Combined DATUP/PECS Architecture Diagram</w:t>
      </w:r>
      <w:bookmarkEnd w:id="331"/>
    </w:p>
    <w:sectPr w:rsidR="00360633" w:rsidRPr="00E66DD9" w:rsidSect="009171AE">
      <w:footerReference w:type="even" r:id="rId75"/>
      <w:footerReference w:type="default" r:id="rId76"/>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8B2" w:rsidRDefault="009378B2">
      <w:r>
        <w:separator/>
      </w:r>
    </w:p>
  </w:endnote>
  <w:endnote w:type="continuationSeparator" w:id="0">
    <w:p w:rsidR="009378B2" w:rsidRDefault="0093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3868FD" w:rsidP="00D93CB7">
    <w:pPr>
      <w:pStyle w:val="Footer"/>
      <w:pBdr>
        <w:top w:val="single" w:sz="4" w:space="1" w:color="auto"/>
      </w:pBdr>
      <w:tabs>
        <w:tab w:val="clear" w:pos="4320"/>
        <w:tab w:val="clear" w:pos="8640"/>
        <w:tab w:val="center" w:pos="4680"/>
        <w:tab w:val="right" w:pos="9360"/>
      </w:tabs>
    </w:pPr>
    <w:r>
      <w:fldChar w:fldCharType="begin"/>
    </w:r>
    <w:r>
      <w:instrText xml:space="preserve"> PAGE   \* MERGEFORMAT </w:instrText>
    </w:r>
    <w:r>
      <w:fldChar w:fldCharType="separate"/>
    </w:r>
    <w:r w:rsidR="00726ED2">
      <w:rPr>
        <w:noProof/>
      </w:rPr>
      <w:t>ii</w:t>
    </w:r>
    <w:r>
      <w:rPr>
        <w:noProof/>
      </w:rPr>
      <w:fldChar w:fldCharType="end"/>
    </w:r>
    <w:r>
      <w:rPr>
        <w:noProof/>
      </w:rPr>
      <w:tab/>
    </w:r>
    <w:r w:rsidRPr="007A0C02">
      <w:t xml:space="preserve">Local Data Update (DATUP) </w:t>
    </w:r>
    <w:r>
      <w:rPr>
        <w:szCs w:val="18"/>
      </w:rPr>
      <w:t xml:space="preserve">v2.0 </w:t>
    </w:r>
    <w:r w:rsidRPr="007A0C02">
      <w:t>Installation Guide</w:t>
    </w:r>
    <w:r>
      <w:tab/>
    </w:r>
    <w:r w:rsidR="0053466A">
      <w:t>July</w:t>
    </w:r>
    <w:r>
      <w:t xml:space="preserve">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53466A" w:rsidP="00D93CB7">
    <w:pPr>
      <w:pStyle w:val="Footer"/>
      <w:pBdr>
        <w:top w:val="single" w:sz="4" w:space="1" w:color="auto"/>
      </w:pBdr>
      <w:tabs>
        <w:tab w:val="clear" w:pos="4320"/>
        <w:tab w:val="clear" w:pos="8640"/>
        <w:tab w:val="center" w:pos="4680"/>
        <w:tab w:val="right" w:pos="9360"/>
      </w:tabs>
    </w:pPr>
    <w:r>
      <w:t>July</w:t>
    </w:r>
    <w:r w:rsidR="003868FD">
      <w:t xml:space="preserve"> 2014</w:t>
    </w:r>
    <w:r w:rsidR="003868FD">
      <w:tab/>
    </w:r>
    <w:r w:rsidR="003868FD" w:rsidRPr="007A0C02">
      <w:t xml:space="preserve">Local Data Update (DATUP) </w:t>
    </w:r>
    <w:r w:rsidR="003868FD">
      <w:rPr>
        <w:szCs w:val="18"/>
      </w:rPr>
      <w:t xml:space="preserve">v2.0 </w:t>
    </w:r>
    <w:r w:rsidR="003868FD" w:rsidRPr="007A0C02">
      <w:t>Installation Guide</w:t>
    </w:r>
    <w:r w:rsidR="003868FD">
      <w:tab/>
    </w:r>
    <w:r w:rsidR="003868FD">
      <w:fldChar w:fldCharType="begin"/>
    </w:r>
    <w:r w:rsidR="003868FD">
      <w:instrText xml:space="preserve"> PAGE   \* MERGEFORMAT </w:instrText>
    </w:r>
    <w:r w:rsidR="003868FD">
      <w:fldChar w:fldCharType="separate"/>
    </w:r>
    <w:r w:rsidR="00726ED2">
      <w:rPr>
        <w:noProof/>
      </w:rPr>
      <w:t>i</w:t>
    </w:r>
    <w:r w:rsidR="003868F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3868FD" w:rsidP="00B14D14">
    <w:pPr>
      <w:pStyle w:val="Footer"/>
      <w:pBdr>
        <w:top w:val="single" w:sz="4" w:space="1" w:color="auto"/>
      </w:pBdr>
      <w:tabs>
        <w:tab w:val="clear" w:pos="4320"/>
        <w:tab w:val="clear" w:pos="8640"/>
        <w:tab w:val="center" w:pos="4680"/>
        <w:tab w:val="right" w:pos="9360"/>
      </w:tabs>
      <w:jc w:val="left"/>
    </w:pPr>
    <w:r>
      <w:fldChar w:fldCharType="begin"/>
    </w:r>
    <w:r>
      <w:instrText xml:space="preserve"> PAGE   \* MERGEFORMAT </w:instrText>
    </w:r>
    <w:r>
      <w:fldChar w:fldCharType="separate"/>
    </w:r>
    <w:r w:rsidR="00726ED2">
      <w:rPr>
        <w:noProof/>
      </w:rPr>
      <w:t>64</w:t>
    </w:r>
    <w:r>
      <w:rPr>
        <w:noProof/>
      </w:rPr>
      <w:fldChar w:fldCharType="end"/>
    </w:r>
    <w:r>
      <w:tab/>
    </w:r>
    <w:r w:rsidRPr="007A0C02">
      <w:t xml:space="preserve">Local Data Update (DATUP) </w:t>
    </w:r>
    <w:r>
      <w:rPr>
        <w:szCs w:val="18"/>
      </w:rPr>
      <w:t xml:space="preserve">v2.0 </w:t>
    </w:r>
    <w:r w:rsidRPr="007A0C02">
      <w:t>Installation Guide</w:t>
    </w:r>
    <w:r>
      <w:tab/>
    </w:r>
    <w:r w:rsidR="0053466A">
      <w:t xml:space="preserve">July </w:t>
    </w:r>
    <w:r>
      <w:t>2014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53466A" w:rsidP="00B14D14">
    <w:pPr>
      <w:pStyle w:val="Footer"/>
      <w:pBdr>
        <w:top w:val="single" w:sz="4" w:space="1" w:color="000000"/>
      </w:pBdr>
      <w:tabs>
        <w:tab w:val="clear" w:pos="4320"/>
        <w:tab w:val="clear" w:pos="8640"/>
        <w:tab w:val="center" w:pos="4680"/>
        <w:tab w:val="right" w:pos="9360"/>
      </w:tabs>
      <w:rPr>
        <w:szCs w:val="18"/>
      </w:rPr>
    </w:pPr>
    <w:r>
      <w:t>July</w:t>
    </w:r>
    <w:r w:rsidR="003868FD">
      <w:t xml:space="preserve"> 2014 </w:t>
    </w:r>
    <w:r w:rsidR="003868FD">
      <w:tab/>
    </w:r>
    <w:r w:rsidR="003868FD" w:rsidRPr="007A0C02">
      <w:t xml:space="preserve">Local Data Update (DATUP) </w:t>
    </w:r>
    <w:r w:rsidR="003868FD">
      <w:rPr>
        <w:szCs w:val="18"/>
      </w:rPr>
      <w:t xml:space="preserve">v2.0 </w:t>
    </w:r>
    <w:r w:rsidR="003868FD" w:rsidRPr="007A0C02">
      <w:t>Installation Guide</w:t>
    </w:r>
    <w:r w:rsidR="003868FD">
      <w:rPr>
        <w:szCs w:val="18"/>
      </w:rPr>
      <w:tab/>
    </w:r>
    <w:r w:rsidR="003868FD">
      <w:rPr>
        <w:szCs w:val="18"/>
      </w:rPr>
      <w:fldChar w:fldCharType="begin"/>
    </w:r>
    <w:r w:rsidR="003868FD">
      <w:rPr>
        <w:szCs w:val="18"/>
      </w:rPr>
      <w:instrText xml:space="preserve"> PAGE  \* roman </w:instrText>
    </w:r>
    <w:r w:rsidR="003868FD">
      <w:rPr>
        <w:szCs w:val="18"/>
      </w:rPr>
      <w:fldChar w:fldCharType="separate"/>
    </w:r>
    <w:r w:rsidR="00726ED2">
      <w:rPr>
        <w:noProof/>
        <w:szCs w:val="18"/>
      </w:rPr>
      <w:t>v</w:t>
    </w:r>
    <w:r w:rsidR="003868FD">
      <w:rPr>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53466A" w:rsidP="00650A67">
    <w:pPr>
      <w:pStyle w:val="Footer"/>
      <w:pBdr>
        <w:top w:val="single" w:sz="4" w:space="1" w:color="000000"/>
      </w:pBdr>
      <w:tabs>
        <w:tab w:val="clear" w:pos="4320"/>
        <w:tab w:val="clear" w:pos="8640"/>
        <w:tab w:val="center" w:pos="4680"/>
        <w:tab w:val="right" w:pos="9360"/>
      </w:tabs>
      <w:rPr>
        <w:szCs w:val="18"/>
      </w:rPr>
    </w:pPr>
    <w:r>
      <w:t xml:space="preserve">July </w:t>
    </w:r>
    <w:r w:rsidR="003868FD">
      <w:rPr>
        <w:szCs w:val="18"/>
      </w:rPr>
      <w:t>2014</w:t>
    </w:r>
    <w:r w:rsidR="003868FD">
      <w:rPr>
        <w:szCs w:val="18"/>
      </w:rPr>
      <w:tab/>
    </w:r>
    <w:r w:rsidR="003868FD" w:rsidRPr="007A0C02">
      <w:t xml:space="preserve">Local Data Update (DATUP) </w:t>
    </w:r>
    <w:r w:rsidR="003868FD">
      <w:t xml:space="preserve">v2.0 </w:t>
    </w:r>
    <w:r w:rsidR="003868FD" w:rsidRPr="007A0C02">
      <w:t>Installation Guide</w:t>
    </w:r>
    <w:r w:rsidR="003868FD">
      <w:rPr>
        <w:szCs w:val="18"/>
      </w:rPr>
      <w:tab/>
    </w:r>
    <w:r w:rsidR="003868FD">
      <w:rPr>
        <w:szCs w:val="18"/>
      </w:rPr>
      <w:fldChar w:fldCharType="begin"/>
    </w:r>
    <w:r w:rsidR="003868FD">
      <w:rPr>
        <w:szCs w:val="18"/>
      </w:rPr>
      <w:instrText xml:space="preserve"> PAGE </w:instrText>
    </w:r>
    <w:r w:rsidR="003868FD">
      <w:rPr>
        <w:szCs w:val="18"/>
      </w:rPr>
      <w:fldChar w:fldCharType="separate"/>
    </w:r>
    <w:r w:rsidR="00726ED2">
      <w:rPr>
        <w:noProof/>
        <w:szCs w:val="18"/>
      </w:rPr>
      <w:t>63</w:t>
    </w:r>
    <w:r w:rsidR="003868FD">
      <w:rPr>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3868FD" w:rsidP="00B14D14">
    <w:pPr>
      <w:pStyle w:val="Footer"/>
      <w:pBdr>
        <w:top w:val="single" w:sz="4" w:space="1" w:color="auto"/>
      </w:pBdr>
      <w:tabs>
        <w:tab w:val="clear" w:pos="4320"/>
        <w:tab w:val="clear" w:pos="8640"/>
        <w:tab w:val="center" w:pos="4680"/>
        <w:tab w:val="right" w:pos="9360"/>
      </w:tabs>
      <w:jc w:val="left"/>
    </w:pPr>
    <w:r>
      <w:t>A-</w:t>
    </w:r>
    <w:r>
      <w:fldChar w:fldCharType="begin"/>
    </w:r>
    <w:r>
      <w:instrText xml:space="preserve"> PAGE   \* MERGEFORMAT </w:instrText>
    </w:r>
    <w:r>
      <w:fldChar w:fldCharType="separate"/>
    </w:r>
    <w:r w:rsidR="00726ED2">
      <w:rPr>
        <w:noProof/>
      </w:rPr>
      <w:t>4</w:t>
    </w:r>
    <w:r>
      <w:rPr>
        <w:noProof/>
      </w:rPr>
      <w:fldChar w:fldCharType="end"/>
    </w:r>
    <w:r>
      <w:tab/>
    </w:r>
    <w:r w:rsidRPr="007A0C02">
      <w:t xml:space="preserve">Local Data Update (DATUP) </w:t>
    </w:r>
    <w:r>
      <w:rPr>
        <w:szCs w:val="18"/>
      </w:rPr>
      <w:t xml:space="preserve">v2.0 </w:t>
    </w:r>
    <w:r w:rsidRPr="007A0C02">
      <w:t>Installation Guide</w:t>
    </w:r>
    <w:r>
      <w:tab/>
    </w:r>
    <w:r w:rsidR="0053466A">
      <w:t xml:space="preserve">July </w:t>
    </w:r>
    <w:r>
      <w:t>2014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53466A" w:rsidP="00D93CB7">
    <w:pPr>
      <w:pStyle w:val="Footer"/>
      <w:pBdr>
        <w:top w:val="single" w:sz="4" w:space="1" w:color="000000"/>
      </w:pBdr>
      <w:tabs>
        <w:tab w:val="clear" w:pos="4320"/>
        <w:tab w:val="clear" w:pos="8640"/>
        <w:tab w:val="center" w:pos="4680"/>
        <w:tab w:val="right" w:pos="9360"/>
      </w:tabs>
      <w:jc w:val="left"/>
      <w:rPr>
        <w:szCs w:val="18"/>
      </w:rPr>
    </w:pPr>
    <w:r>
      <w:t xml:space="preserve">July </w:t>
    </w:r>
    <w:r w:rsidR="003868FD">
      <w:rPr>
        <w:szCs w:val="18"/>
      </w:rPr>
      <w:t>2014</w:t>
    </w:r>
    <w:r w:rsidR="003868FD">
      <w:rPr>
        <w:szCs w:val="18"/>
      </w:rPr>
      <w:tab/>
    </w:r>
    <w:r w:rsidR="003868FD" w:rsidRPr="007A0C02">
      <w:t xml:space="preserve">Local Data Update (DATUP) </w:t>
    </w:r>
    <w:r w:rsidR="003868FD">
      <w:t xml:space="preserve">v2.0 </w:t>
    </w:r>
    <w:r w:rsidR="003868FD" w:rsidRPr="007A0C02">
      <w:t>Installation Guide</w:t>
    </w:r>
    <w:r w:rsidR="003868FD">
      <w:rPr>
        <w:szCs w:val="18"/>
      </w:rPr>
      <w:tab/>
      <w:t>A-</w:t>
    </w:r>
    <w:r w:rsidR="003868FD">
      <w:rPr>
        <w:szCs w:val="18"/>
      </w:rPr>
      <w:fldChar w:fldCharType="begin"/>
    </w:r>
    <w:r w:rsidR="003868FD">
      <w:rPr>
        <w:szCs w:val="18"/>
      </w:rPr>
      <w:instrText xml:space="preserve"> PAGE </w:instrText>
    </w:r>
    <w:r w:rsidR="003868FD">
      <w:rPr>
        <w:szCs w:val="18"/>
      </w:rPr>
      <w:fldChar w:fldCharType="separate"/>
    </w:r>
    <w:r w:rsidR="00726ED2">
      <w:rPr>
        <w:noProof/>
        <w:szCs w:val="18"/>
      </w:rPr>
      <w:t>3</w:t>
    </w:r>
    <w:r w:rsidR="003868FD">
      <w:rP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3868FD" w:rsidP="00B14D14">
    <w:pPr>
      <w:pStyle w:val="Footer"/>
      <w:pBdr>
        <w:top w:val="single" w:sz="4" w:space="1" w:color="auto"/>
      </w:pBdr>
      <w:tabs>
        <w:tab w:val="clear" w:pos="4320"/>
        <w:tab w:val="clear" w:pos="8640"/>
        <w:tab w:val="center" w:pos="4680"/>
        <w:tab w:val="right" w:pos="9360"/>
      </w:tabs>
      <w:jc w:val="left"/>
    </w:pPr>
    <w:r>
      <w:t>B-</w:t>
    </w:r>
    <w:r>
      <w:fldChar w:fldCharType="begin"/>
    </w:r>
    <w:r>
      <w:instrText xml:space="preserve"> PAGE   \* MERGEFORMAT </w:instrText>
    </w:r>
    <w:r>
      <w:fldChar w:fldCharType="separate"/>
    </w:r>
    <w:r w:rsidR="00726ED2">
      <w:rPr>
        <w:noProof/>
      </w:rPr>
      <w:t>2</w:t>
    </w:r>
    <w:r>
      <w:rPr>
        <w:noProof/>
      </w:rPr>
      <w:fldChar w:fldCharType="end"/>
    </w:r>
    <w:r>
      <w:tab/>
    </w:r>
    <w:r w:rsidRPr="007A0C02">
      <w:t xml:space="preserve">Local Data Update (DATUP) </w:t>
    </w:r>
    <w:r>
      <w:rPr>
        <w:szCs w:val="18"/>
      </w:rPr>
      <w:t xml:space="preserve">v2.0 </w:t>
    </w:r>
    <w:r w:rsidRPr="007A0C02">
      <w:t>Installation Guide</w:t>
    </w:r>
    <w:r>
      <w:tab/>
    </w:r>
    <w:r w:rsidR="0053466A">
      <w:t xml:space="preserve">July </w:t>
    </w:r>
    <w:r>
      <w:t>2014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68FD" w:rsidRDefault="0053466A" w:rsidP="00D93CB7">
    <w:pPr>
      <w:pStyle w:val="Footer"/>
      <w:pBdr>
        <w:top w:val="single" w:sz="4" w:space="1" w:color="000000"/>
      </w:pBdr>
      <w:tabs>
        <w:tab w:val="clear" w:pos="4320"/>
        <w:tab w:val="clear" w:pos="8640"/>
        <w:tab w:val="center" w:pos="4680"/>
        <w:tab w:val="right" w:pos="9360"/>
      </w:tabs>
      <w:rPr>
        <w:szCs w:val="18"/>
      </w:rPr>
    </w:pPr>
    <w:r>
      <w:t xml:space="preserve">July </w:t>
    </w:r>
    <w:r w:rsidR="003868FD">
      <w:rPr>
        <w:szCs w:val="18"/>
      </w:rPr>
      <w:t>2014</w:t>
    </w:r>
    <w:r w:rsidR="003868FD">
      <w:rPr>
        <w:szCs w:val="18"/>
      </w:rPr>
      <w:tab/>
    </w:r>
    <w:bookmarkStart w:id="332" w:name="B2_Drawing"/>
    <w:r w:rsidR="003868FD" w:rsidRPr="007A0C02">
      <w:t xml:space="preserve">Local Data Update (DATUP) </w:t>
    </w:r>
    <w:r w:rsidR="003868FD">
      <w:t xml:space="preserve">v2.0 </w:t>
    </w:r>
    <w:r w:rsidR="003868FD" w:rsidRPr="007A0C02">
      <w:t>Installation Guide</w:t>
    </w:r>
    <w:r w:rsidR="003868FD">
      <w:rPr>
        <w:szCs w:val="18"/>
      </w:rPr>
      <w:tab/>
      <w:t>B-</w:t>
    </w:r>
    <w:r w:rsidR="003868FD">
      <w:rPr>
        <w:szCs w:val="18"/>
      </w:rPr>
      <w:fldChar w:fldCharType="begin"/>
    </w:r>
    <w:r w:rsidR="003868FD">
      <w:rPr>
        <w:szCs w:val="18"/>
      </w:rPr>
      <w:instrText xml:space="preserve"> PAGE </w:instrText>
    </w:r>
    <w:r w:rsidR="003868FD">
      <w:rPr>
        <w:szCs w:val="18"/>
      </w:rPr>
      <w:fldChar w:fldCharType="separate"/>
    </w:r>
    <w:r w:rsidR="00726ED2">
      <w:rPr>
        <w:noProof/>
        <w:szCs w:val="18"/>
      </w:rPr>
      <w:t>1</w:t>
    </w:r>
    <w:r w:rsidR="003868FD">
      <w:rPr>
        <w:szCs w:val="18"/>
      </w:rPr>
      <w:fldChar w:fldCharType="end"/>
    </w:r>
    <w:bookmarkEnd w:id="33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8B2" w:rsidRDefault="009378B2">
      <w:r>
        <w:separator/>
      </w:r>
    </w:p>
  </w:footnote>
  <w:footnote w:type="continuationSeparator" w:id="0">
    <w:p w:rsidR="009378B2" w:rsidRDefault="009378B2">
      <w:r>
        <w:continuationSeparator/>
      </w:r>
    </w:p>
  </w:footnote>
  <w:footnote w:id="1">
    <w:p w:rsidR="006668AC" w:rsidRDefault="006668AC" w:rsidP="004D2D23">
      <w:pPr>
        <w:pStyle w:val="FootnoteText"/>
        <w:jc w:val="left"/>
      </w:pPr>
      <w:r>
        <w:rPr>
          <w:rStyle w:val="FootnoteReference"/>
        </w:rPr>
        <w:footnoteRef/>
      </w:r>
      <w:r>
        <w:t xml:space="preserve"> </w:t>
      </w:r>
      <w:r w:rsidRPr="006668AC">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EFA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D083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9892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1078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7C4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2A5D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38DD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A2C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multilevel"/>
    <w:tmpl w:val="681EA0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color w:val="auto"/>
      </w:rPr>
    </w:lvl>
    <w:lvl w:ilvl="2">
      <w:start w:val="1"/>
      <w:numFmt w:val="decimal"/>
      <w:lvlText w:val="%1.%2.%3"/>
      <w:lvlJc w:val="left"/>
      <w:pPr>
        <w:tabs>
          <w:tab w:val="num" w:pos="720"/>
        </w:tabs>
        <w:ind w:left="720" w:hanging="720"/>
      </w:pPr>
      <w:rPr>
        <w:rFonts w:ascii="Times New Roman" w:hAnsi="Times New Roman" w:cs="Times New Roman"/>
        <w:b/>
        <w:i w:val="0"/>
        <w:caps w:val="0"/>
        <w:smallCaps w:val="0"/>
        <w:outline w:val="0"/>
        <w:shadow w:val="0"/>
        <w:vanish w:val="0"/>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rPr>
        <w:rFonts w:ascii="Times New Roman Bold" w:hAnsi="Times New Roman Bold"/>
        <w:b/>
        <w:i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10"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12"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13"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387F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71E30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0F6262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98756D"/>
    <w:multiLevelType w:val="hybridMultilevel"/>
    <w:tmpl w:val="D2D0EFB8"/>
    <w:lvl w:ilvl="0" w:tplc="581A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02782"/>
    <w:multiLevelType w:val="multilevel"/>
    <w:tmpl w:val="B84E09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73D055E"/>
    <w:multiLevelType w:val="hybridMultilevel"/>
    <w:tmpl w:val="B92C82B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EC326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35A1488"/>
    <w:multiLevelType w:val="hybridMultilevel"/>
    <w:tmpl w:val="AD16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BD3977"/>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AA1719"/>
    <w:multiLevelType w:val="hybridMultilevel"/>
    <w:tmpl w:val="63D2C632"/>
    <w:lvl w:ilvl="0" w:tplc="C3E25256">
      <w:start w:val="1"/>
      <w:numFmt w:val="decimal"/>
      <w:lvlText w:val="%1."/>
      <w:lvlJc w:val="left"/>
      <w:pPr>
        <w:tabs>
          <w:tab w:val="num" w:pos="720"/>
        </w:tabs>
        <w:ind w:left="720" w:hanging="360"/>
      </w:pPr>
    </w:lvl>
    <w:lvl w:ilvl="1" w:tplc="42F8A4CC" w:tentative="1">
      <w:start w:val="1"/>
      <w:numFmt w:val="lowerLetter"/>
      <w:lvlText w:val="%2."/>
      <w:lvlJc w:val="left"/>
      <w:pPr>
        <w:tabs>
          <w:tab w:val="num" w:pos="1440"/>
        </w:tabs>
        <w:ind w:left="1440" w:hanging="360"/>
      </w:pPr>
    </w:lvl>
    <w:lvl w:ilvl="2" w:tplc="BC4069C0" w:tentative="1">
      <w:start w:val="1"/>
      <w:numFmt w:val="lowerRoman"/>
      <w:lvlText w:val="%3."/>
      <w:lvlJc w:val="right"/>
      <w:pPr>
        <w:tabs>
          <w:tab w:val="num" w:pos="2160"/>
        </w:tabs>
        <w:ind w:left="2160" w:hanging="180"/>
      </w:pPr>
    </w:lvl>
    <w:lvl w:ilvl="3" w:tplc="8BC6A35E" w:tentative="1">
      <w:start w:val="1"/>
      <w:numFmt w:val="decimal"/>
      <w:lvlText w:val="%4."/>
      <w:lvlJc w:val="left"/>
      <w:pPr>
        <w:tabs>
          <w:tab w:val="num" w:pos="2880"/>
        </w:tabs>
        <w:ind w:left="2880" w:hanging="360"/>
      </w:pPr>
    </w:lvl>
    <w:lvl w:ilvl="4" w:tplc="DB5C1AE0" w:tentative="1">
      <w:start w:val="1"/>
      <w:numFmt w:val="lowerLetter"/>
      <w:lvlText w:val="%5."/>
      <w:lvlJc w:val="left"/>
      <w:pPr>
        <w:tabs>
          <w:tab w:val="num" w:pos="3600"/>
        </w:tabs>
        <w:ind w:left="3600" w:hanging="360"/>
      </w:pPr>
    </w:lvl>
    <w:lvl w:ilvl="5" w:tplc="5A7E0296" w:tentative="1">
      <w:start w:val="1"/>
      <w:numFmt w:val="lowerRoman"/>
      <w:lvlText w:val="%6."/>
      <w:lvlJc w:val="right"/>
      <w:pPr>
        <w:tabs>
          <w:tab w:val="num" w:pos="4320"/>
        </w:tabs>
        <w:ind w:left="4320" w:hanging="180"/>
      </w:pPr>
    </w:lvl>
    <w:lvl w:ilvl="6" w:tplc="A67ED088" w:tentative="1">
      <w:start w:val="1"/>
      <w:numFmt w:val="decimal"/>
      <w:lvlText w:val="%7."/>
      <w:lvlJc w:val="left"/>
      <w:pPr>
        <w:tabs>
          <w:tab w:val="num" w:pos="5040"/>
        </w:tabs>
        <w:ind w:left="5040" w:hanging="360"/>
      </w:pPr>
    </w:lvl>
    <w:lvl w:ilvl="7" w:tplc="87F8BDA2" w:tentative="1">
      <w:start w:val="1"/>
      <w:numFmt w:val="lowerLetter"/>
      <w:lvlText w:val="%8."/>
      <w:lvlJc w:val="left"/>
      <w:pPr>
        <w:tabs>
          <w:tab w:val="num" w:pos="5760"/>
        </w:tabs>
        <w:ind w:left="5760" w:hanging="360"/>
      </w:pPr>
    </w:lvl>
    <w:lvl w:ilvl="8" w:tplc="60F6202E" w:tentative="1">
      <w:start w:val="1"/>
      <w:numFmt w:val="lowerRoman"/>
      <w:lvlText w:val="%9."/>
      <w:lvlJc w:val="right"/>
      <w:pPr>
        <w:tabs>
          <w:tab w:val="num" w:pos="6480"/>
        </w:tabs>
        <w:ind w:left="6480" w:hanging="180"/>
      </w:pPr>
    </w:lvl>
  </w:abstractNum>
  <w:abstractNum w:abstractNumId="32" w15:restartNumberingAfterBreak="0">
    <w:nsid w:val="49917F40"/>
    <w:multiLevelType w:val="hybridMultilevel"/>
    <w:tmpl w:val="63D2C632"/>
    <w:lvl w:ilvl="0" w:tplc="6B10E33A">
      <w:start w:val="1"/>
      <w:numFmt w:val="decimal"/>
      <w:lvlText w:val="%1."/>
      <w:lvlJc w:val="left"/>
      <w:pPr>
        <w:tabs>
          <w:tab w:val="num" w:pos="720"/>
        </w:tabs>
        <w:ind w:left="720" w:hanging="360"/>
      </w:pPr>
    </w:lvl>
    <w:lvl w:ilvl="1" w:tplc="DC3C65E6" w:tentative="1">
      <w:start w:val="1"/>
      <w:numFmt w:val="lowerLetter"/>
      <w:lvlText w:val="%2."/>
      <w:lvlJc w:val="left"/>
      <w:pPr>
        <w:tabs>
          <w:tab w:val="num" w:pos="1440"/>
        </w:tabs>
        <w:ind w:left="1440" w:hanging="360"/>
      </w:pPr>
    </w:lvl>
    <w:lvl w:ilvl="2" w:tplc="B5307524" w:tentative="1">
      <w:start w:val="1"/>
      <w:numFmt w:val="lowerRoman"/>
      <w:lvlText w:val="%3."/>
      <w:lvlJc w:val="right"/>
      <w:pPr>
        <w:tabs>
          <w:tab w:val="num" w:pos="2160"/>
        </w:tabs>
        <w:ind w:left="2160" w:hanging="180"/>
      </w:pPr>
    </w:lvl>
    <w:lvl w:ilvl="3" w:tplc="43BAA374" w:tentative="1">
      <w:start w:val="1"/>
      <w:numFmt w:val="decimal"/>
      <w:lvlText w:val="%4."/>
      <w:lvlJc w:val="left"/>
      <w:pPr>
        <w:tabs>
          <w:tab w:val="num" w:pos="2880"/>
        </w:tabs>
        <w:ind w:left="2880" w:hanging="360"/>
      </w:pPr>
    </w:lvl>
    <w:lvl w:ilvl="4" w:tplc="13B0A4D8" w:tentative="1">
      <w:start w:val="1"/>
      <w:numFmt w:val="lowerLetter"/>
      <w:lvlText w:val="%5."/>
      <w:lvlJc w:val="left"/>
      <w:pPr>
        <w:tabs>
          <w:tab w:val="num" w:pos="3600"/>
        </w:tabs>
        <w:ind w:left="3600" w:hanging="360"/>
      </w:pPr>
    </w:lvl>
    <w:lvl w:ilvl="5" w:tplc="9D5C4EAC" w:tentative="1">
      <w:start w:val="1"/>
      <w:numFmt w:val="lowerRoman"/>
      <w:lvlText w:val="%6."/>
      <w:lvlJc w:val="right"/>
      <w:pPr>
        <w:tabs>
          <w:tab w:val="num" w:pos="4320"/>
        </w:tabs>
        <w:ind w:left="4320" w:hanging="180"/>
      </w:pPr>
    </w:lvl>
    <w:lvl w:ilvl="6" w:tplc="A954AA68" w:tentative="1">
      <w:start w:val="1"/>
      <w:numFmt w:val="decimal"/>
      <w:lvlText w:val="%7."/>
      <w:lvlJc w:val="left"/>
      <w:pPr>
        <w:tabs>
          <w:tab w:val="num" w:pos="5040"/>
        </w:tabs>
        <w:ind w:left="5040" w:hanging="360"/>
      </w:pPr>
    </w:lvl>
    <w:lvl w:ilvl="7" w:tplc="D46CF274" w:tentative="1">
      <w:start w:val="1"/>
      <w:numFmt w:val="lowerLetter"/>
      <w:lvlText w:val="%8."/>
      <w:lvlJc w:val="left"/>
      <w:pPr>
        <w:tabs>
          <w:tab w:val="num" w:pos="5760"/>
        </w:tabs>
        <w:ind w:left="5760" w:hanging="360"/>
      </w:pPr>
    </w:lvl>
    <w:lvl w:ilvl="8" w:tplc="D03AC6EE" w:tentative="1">
      <w:start w:val="1"/>
      <w:numFmt w:val="lowerRoman"/>
      <w:lvlText w:val="%9."/>
      <w:lvlJc w:val="right"/>
      <w:pPr>
        <w:tabs>
          <w:tab w:val="num" w:pos="6480"/>
        </w:tabs>
        <w:ind w:left="6480" w:hanging="180"/>
      </w:pPr>
    </w:lvl>
  </w:abstractNum>
  <w:abstractNum w:abstractNumId="33"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A7065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DD51788"/>
    <w:multiLevelType w:val="hybridMultilevel"/>
    <w:tmpl w:val="D3620B62"/>
    <w:lvl w:ilvl="0" w:tplc="547EE01C">
      <w:start w:val="1"/>
      <w:numFmt w:val="bullet"/>
      <w:lvlText w:val=""/>
      <w:lvlJc w:val="left"/>
      <w:pPr>
        <w:tabs>
          <w:tab w:val="num" w:pos="720"/>
        </w:tabs>
        <w:ind w:left="720" w:hanging="360"/>
      </w:pPr>
      <w:rPr>
        <w:rFonts w:ascii="Symbol" w:hAnsi="Symbol" w:hint="default"/>
      </w:rPr>
    </w:lvl>
    <w:lvl w:ilvl="1" w:tplc="3EC8CFE6" w:tentative="1">
      <w:start w:val="1"/>
      <w:numFmt w:val="bullet"/>
      <w:lvlText w:val="o"/>
      <w:lvlJc w:val="left"/>
      <w:pPr>
        <w:tabs>
          <w:tab w:val="num" w:pos="1440"/>
        </w:tabs>
        <w:ind w:left="1440" w:hanging="360"/>
      </w:pPr>
      <w:rPr>
        <w:rFonts w:ascii="Courier New" w:hAnsi="Courier New" w:cs="Courier New" w:hint="default"/>
      </w:rPr>
    </w:lvl>
    <w:lvl w:ilvl="2" w:tplc="40E26E52" w:tentative="1">
      <w:start w:val="1"/>
      <w:numFmt w:val="bullet"/>
      <w:lvlText w:val=""/>
      <w:lvlJc w:val="left"/>
      <w:pPr>
        <w:tabs>
          <w:tab w:val="num" w:pos="2160"/>
        </w:tabs>
        <w:ind w:left="2160" w:hanging="360"/>
      </w:pPr>
      <w:rPr>
        <w:rFonts w:ascii="Wingdings" w:hAnsi="Wingdings" w:hint="default"/>
      </w:rPr>
    </w:lvl>
    <w:lvl w:ilvl="3" w:tplc="A14ECD98" w:tentative="1">
      <w:start w:val="1"/>
      <w:numFmt w:val="bullet"/>
      <w:lvlText w:val=""/>
      <w:lvlJc w:val="left"/>
      <w:pPr>
        <w:tabs>
          <w:tab w:val="num" w:pos="2880"/>
        </w:tabs>
        <w:ind w:left="2880" w:hanging="360"/>
      </w:pPr>
      <w:rPr>
        <w:rFonts w:ascii="Symbol" w:hAnsi="Symbol" w:hint="default"/>
      </w:rPr>
    </w:lvl>
    <w:lvl w:ilvl="4" w:tplc="D5BC1B04" w:tentative="1">
      <w:start w:val="1"/>
      <w:numFmt w:val="bullet"/>
      <w:lvlText w:val="o"/>
      <w:lvlJc w:val="left"/>
      <w:pPr>
        <w:tabs>
          <w:tab w:val="num" w:pos="3600"/>
        </w:tabs>
        <w:ind w:left="3600" w:hanging="360"/>
      </w:pPr>
      <w:rPr>
        <w:rFonts w:ascii="Courier New" w:hAnsi="Courier New" w:cs="Courier New" w:hint="default"/>
      </w:rPr>
    </w:lvl>
    <w:lvl w:ilvl="5" w:tplc="ACD29DD2" w:tentative="1">
      <w:start w:val="1"/>
      <w:numFmt w:val="bullet"/>
      <w:lvlText w:val=""/>
      <w:lvlJc w:val="left"/>
      <w:pPr>
        <w:tabs>
          <w:tab w:val="num" w:pos="4320"/>
        </w:tabs>
        <w:ind w:left="4320" w:hanging="360"/>
      </w:pPr>
      <w:rPr>
        <w:rFonts w:ascii="Wingdings" w:hAnsi="Wingdings" w:hint="default"/>
      </w:rPr>
    </w:lvl>
    <w:lvl w:ilvl="6" w:tplc="0BAE6F82" w:tentative="1">
      <w:start w:val="1"/>
      <w:numFmt w:val="bullet"/>
      <w:lvlText w:val=""/>
      <w:lvlJc w:val="left"/>
      <w:pPr>
        <w:tabs>
          <w:tab w:val="num" w:pos="5040"/>
        </w:tabs>
        <w:ind w:left="5040" w:hanging="360"/>
      </w:pPr>
      <w:rPr>
        <w:rFonts w:ascii="Symbol" w:hAnsi="Symbol" w:hint="default"/>
      </w:rPr>
    </w:lvl>
    <w:lvl w:ilvl="7" w:tplc="2834B7F6" w:tentative="1">
      <w:start w:val="1"/>
      <w:numFmt w:val="bullet"/>
      <w:lvlText w:val="o"/>
      <w:lvlJc w:val="left"/>
      <w:pPr>
        <w:tabs>
          <w:tab w:val="num" w:pos="5760"/>
        </w:tabs>
        <w:ind w:left="5760" w:hanging="360"/>
      </w:pPr>
      <w:rPr>
        <w:rFonts w:ascii="Courier New" w:hAnsi="Courier New" w:cs="Courier New" w:hint="default"/>
      </w:rPr>
    </w:lvl>
    <w:lvl w:ilvl="8" w:tplc="DDEC2AD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D72C11"/>
    <w:multiLevelType w:val="hybridMultilevel"/>
    <w:tmpl w:val="A54E1F50"/>
    <w:lvl w:ilvl="0" w:tplc="6ACEBDD0">
      <w:start w:val="1"/>
      <w:numFmt w:val="decimal"/>
      <w:lvlText w:val="%1."/>
      <w:lvlJc w:val="left"/>
      <w:pPr>
        <w:tabs>
          <w:tab w:val="num" w:pos="720"/>
        </w:tabs>
        <w:ind w:left="720" w:hanging="360"/>
      </w:pPr>
    </w:lvl>
    <w:lvl w:ilvl="1" w:tplc="590A5178" w:tentative="1">
      <w:start w:val="1"/>
      <w:numFmt w:val="lowerLetter"/>
      <w:lvlText w:val="%2."/>
      <w:lvlJc w:val="left"/>
      <w:pPr>
        <w:tabs>
          <w:tab w:val="num" w:pos="1440"/>
        </w:tabs>
        <w:ind w:left="1440" w:hanging="360"/>
      </w:pPr>
    </w:lvl>
    <w:lvl w:ilvl="2" w:tplc="CBB2E034" w:tentative="1">
      <w:start w:val="1"/>
      <w:numFmt w:val="lowerRoman"/>
      <w:lvlText w:val="%3."/>
      <w:lvlJc w:val="right"/>
      <w:pPr>
        <w:tabs>
          <w:tab w:val="num" w:pos="2160"/>
        </w:tabs>
        <w:ind w:left="2160" w:hanging="180"/>
      </w:pPr>
    </w:lvl>
    <w:lvl w:ilvl="3" w:tplc="ABCE7900" w:tentative="1">
      <w:start w:val="1"/>
      <w:numFmt w:val="decimal"/>
      <w:lvlText w:val="%4."/>
      <w:lvlJc w:val="left"/>
      <w:pPr>
        <w:tabs>
          <w:tab w:val="num" w:pos="2880"/>
        </w:tabs>
        <w:ind w:left="2880" w:hanging="360"/>
      </w:pPr>
    </w:lvl>
    <w:lvl w:ilvl="4" w:tplc="8580DE4E" w:tentative="1">
      <w:start w:val="1"/>
      <w:numFmt w:val="lowerLetter"/>
      <w:lvlText w:val="%5."/>
      <w:lvlJc w:val="left"/>
      <w:pPr>
        <w:tabs>
          <w:tab w:val="num" w:pos="3600"/>
        </w:tabs>
        <w:ind w:left="3600" w:hanging="360"/>
      </w:pPr>
    </w:lvl>
    <w:lvl w:ilvl="5" w:tplc="05AC1678" w:tentative="1">
      <w:start w:val="1"/>
      <w:numFmt w:val="lowerRoman"/>
      <w:lvlText w:val="%6."/>
      <w:lvlJc w:val="right"/>
      <w:pPr>
        <w:tabs>
          <w:tab w:val="num" w:pos="4320"/>
        </w:tabs>
        <w:ind w:left="4320" w:hanging="180"/>
      </w:pPr>
    </w:lvl>
    <w:lvl w:ilvl="6" w:tplc="37A4F486" w:tentative="1">
      <w:start w:val="1"/>
      <w:numFmt w:val="decimal"/>
      <w:lvlText w:val="%7."/>
      <w:lvlJc w:val="left"/>
      <w:pPr>
        <w:tabs>
          <w:tab w:val="num" w:pos="5040"/>
        </w:tabs>
        <w:ind w:left="5040" w:hanging="360"/>
      </w:pPr>
    </w:lvl>
    <w:lvl w:ilvl="7" w:tplc="819E2688" w:tentative="1">
      <w:start w:val="1"/>
      <w:numFmt w:val="lowerLetter"/>
      <w:lvlText w:val="%8."/>
      <w:lvlJc w:val="left"/>
      <w:pPr>
        <w:tabs>
          <w:tab w:val="num" w:pos="5760"/>
        </w:tabs>
        <w:ind w:left="5760" w:hanging="360"/>
      </w:pPr>
    </w:lvl>
    <w:lvl w:ilvl="8" w:tplc="9928FF7E" w:tentative="1">
      <w:start w:val="1"/>
      <w:numFmt w:val="lowerRoman"/>
      <w:lvlText w:val="%9."/>
      <w:lvlJc w:val="right"/>
      <w:pPr>
        <w:tabs>
          <w:tab w:val="num" w:pos="6480"/>
        </w:tabs>
        <w:ind w:left="6480" w:hanging="180"/>
      </w:pPr>
    </w:lvl>
  </w:abstractNum>
  <w:abstractNum w:abstractNumId="37" w15:restartNumberingAfterBreak="0">
    <w:nsid w:val="6B9B6C9E"/>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1"/>
  </w:num>
  <w:num w:numId="4">
    <w:abstractNumId w:val="12"/>
  </w:num>
  <w:num w:numId="5">
    <w:abstractNumId w:val="13"/>
  </w:num>
  <w:num w:numId="6">
    <w:abstractNumId w:val="14"/>
  </w:num>
  <w:num w:numId="7">
    <w:abstractNumId w:val="15"/>
  </w:num>
  <w:num w:numId="8">
    <w:abstractNumId w:val="16"/>
  </w:num>
  <w:num w:numId="9">
    <w:abstractNumId w:val="24"/>
  </w:num>
  <w:num w:numId="10">
    <w:abstractNumId w:val="38"/>
  </w:num>
  <w:num w:numId="11">
    <w:abstractNumId w:val="37"/>
  </w:num>
  <w:num w:numId="12">
    <w:abstractNumId w:val="39"/>
  </w:num>
  <w:num w:numId="13">
    <w:abstractNumId w:val="35"/>
  </w:num>
  <w:num w:numId="14">
    <w:abstractNumId w:val="27"/>
  </w:num>
  <w:num w:numId="15">
    <w:abstractNumId w:val="32"/>
  </w:num>
  <w:num w:numId="16">
    <w:abstractNumId w:val="28"/>
  </w:num>
  <w:num w:numId="17">
    <w:abstractNumId w:val="25"/>
  </w:num>
  <w:num w:numId="18">
    <w:abstractNumId w:val="36"/>
  </w:num>
  <w:num w:numId="19">
    <w:abstractNumId w:val="22"/>
  </w:num>
  <w:num w:numId="20">
    <w:abstractNumId w:val="31"/>
  </w:num>
  <w:num w:numId="21">
    <w:abstractNumId w:val="18"/>
  </w:num>
  <w:num w:numId="22">
    <w:abstractNumId w:val="30"/>
  </w:num>
  <w:num w:numId="23">
    <w:abstractNumId w:val="33"/>
  </w:num>
  <w:num w:numId="24">
    <w:abstractNumId w:val="21"/>
  </w:num>
  <w:num w:numId="25">
    <w:abstractNumId w:val="20"/>
  </w:num>
  <w:num w:numId="26">
    <w:abstractNumId w:val="34"/>
  </w:num>
  <w:num w:numId="27">
    <w:abstractNumId w:val="19"/>
  </w:num>
  <w:num w:numId="28">
    <w:abstractNumId w:val="17"/>
  </w:num>
  <w:num w:numId="29">
    <w:abstractNumId w:val="26"/>
  </w:num>
  <w:num w:numId="30">
    <w:abstractNumId w:val="23"/>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29"/>
  </w:num>
  <w:num w:numId="40">
    <w:abstractNumId w:val="40"/>
  </w:num>
  <w:num w:numId="4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716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19B"/>
    <w:rsid w:val="00001695"/>
    <w:rsid w:val="000033F9"/>
    <w:rsid w:val="00005834"/>
    <w:rsid w:val="00013B6C"/>
    <w:rsid w:val="00013E63"/>
    <w:rsid w:val="000140D9"/>
    <w:rsid w:val="00014525"/>
    <w:rsid w:val="00014594"/>
    <w:rsid w:val="00015116"/>
    <w:rsid w:val="00023FB5"/>
    <w:rsid w:val="00027B62"/>
    <w:rsid w:val="000342F1"/>
    <w:rsid w:val="000346F6"/>
    <w:rsid w:val="00034BDC"/>
    <w:rsid w:val="000356E4"/>
    <w:rsid w:val="00036AAE"/>
    <w:rsid w:val="0004245C"/>
    <w:rsid w:val="0004254C"/>
    <w:rsid w:val="0004343C"/>
    <w:rsid w:val="00043B6E"/>
    <w:rsid w:val="00044DF7"/>
    <w:rsid w:val="0005076C"/>
    <w:rsid w:val="00051184"/>
    <w:rsid w:val="0005410D"/>
    <w:rsid w:val="00055B49"/>
    <w:rsid w:val="0005784E"/>
    <w:rsid w:val="000627B1"/>
    <w:rsid w:val="00062C17"/>
    <w:rsid w:val="00063CEA"/>
    <w:rsid w:val="000670E9"/>
    <w:rsid w:val="000738C0"/>
    <w:rsid w:val="000749FD"/>
    <w:rsid w:val="00083269"/>
    <w:rsid w:val="00083BC6"/>
    <w:rsid w:val="00086568"/>
    <w:rsid w:val="000904F9"/>
    <w:rsid w:val="00090D44"/>
    <w:rsid w:val="00091E03"/>
    <w:rsid w:val="00092C75"/>
    <w:rsid w:val="0009603E"/>
    <w:rsid w:val="00096EF1"/>
    <w:rsid w:val="000A014C"/>
    <w:rsid w:val="000A1E29"/>
    <w:rsid w:val="000A2657"/>
    <w:rsid w:val="000A3CA5"/>
    <w:rsid w:val="000A3CFA"/>
    <w:rsid w:val="000A3F79"/>
    <w:rsid w:val="000A471D"/>
    <w:rsid w:val="000A5B46"/>
    <w:rsid w:val="000A7214"/>
    <w:rsid w:val="000A72B4"/>
    <w:rsid w:val="000B3D32"/>
    <w:rsid w:val="000B5C9D"/>
    <w:rsid w:val="000C1E42"/>
    <w:rsid w:val="000C2DAF"/>
    <w:rsid w:val="000C38D4"/>
    <w:rsid w:val="000C4281"/>
    <w:rsid w:val="000C74C4"/>
    <w:rsid w:val="000C7BE7"/>
    <w:rsid w:val="000C7F83"/>
    <w:rsid w:val="000D050D"/>
    <w:rsid w:val="000D2B84"/>
    <w:rsid w:val="000D4FE7"/>
    <w:rsid w:val="000D5BB6"/>
    <w:rsid w:val="000D5FE4"/>
    <w:rsid w:val="000D76D1"/>
    <w:rsid w:val="000D79B4"/>
    <w:rsid w:val="000E0188"/>
    <w:rsid w:val="000E019C"/>
    <w:rsid w:val="000E0A7D"/>
    <w:rsid w:val="000E0F3F"/>
    <w:rsid w:val="000E5BFB"/>
    <w:rsid w:val="000E6C4E"/>
    <w:rsid w:val="000E7DEF"/>
    <w:rsid w:val="000F0F30"/>
    <w:rsid w:val="000F162E"/>
    <w:rsid w:val="000F1912"/>
    <w:rsid w:val="000F1B01"/>
    <w:rsid w:val="000F1D48"/>
    <w:rsid w:val="000F3DEE"/>
    <w:rsid w:val="000F7550"/>
    <w:rsid w:val="000F7816"/>
    <w:rsid w:val="00101225"/>
    <w:rsid w:val="001019A0"/>
    <w:rsid w:val="00106E69"/>
    <w:rsid w:val="00107DAD"/>
    <w:rsid w:val="00111B65"/>
    <w:rsid w:val="00111EBE"/>
    <w:rsid w:val="0011210D"/>
    <w:rsid w:val="00112AE7"/>
    <w:rsid w:val="00112F7E"/>
    <w:rsid w:val="001201E1"/>
    <w:rsid w:val="001204D5"/>
    <w:rsid w:val="00122240"/>
    <w:rsid w:val="0012510C"/>
    <w:rsid w:val="00127A2E"/>
    <w:rsid w:val="00127C8B"/>
    <w:rsid w:val="00131700"/>
    <w:rsid w:val="001353D3"/>
    <w:rsid w:val="001417BE"/>
    <w:rsid w:val="00141B19"/>
    <w:rsid w:val="00143D5B"/>
    <w:rsid w:val="00146469"/>
    <w:rsid w:val="001469AF"/>
    <w:rsid w:val="00150987"/>
    <w:rsid w:val="001522F7"/>
    <w:rsid w:val="001526B0"/>
    <w:rsid w:val="00154499"/>
    <w:rsid w:val="00154B50"/>
    <w:rsid w:val="00155A86"/>
    <w:rsid w:val="00161ED9"/>
    <w:rsid w:val="001673C4"/>
    <w:rsid w:val="00171D73"/>
    <w:rsid w:val="00173A42"/>
    <w:rsid w:val="001743F6"/>
    <w:rsid w:val="00174405"/>
    <w:rsid w:val="00176394"/>
    <w:rsid w:val="00182A42"/>
    <w:rsid w:val="001845E1"/>
    <w:rsid w:val="0018537A"/>
    <w:rsid w:val="00186EEF"/>
    <w:rsid w:val="0019122D"/>
    <w:rsid w:val="001923D9"/>
    <w:rsid w:val="00193206"/>
    <w:rsid w:val="0019398F"/>
    <w:rsid w:val="00193C12"/>
    <w:rsid w:val="00194E71"/>
    <w:rsid w:val="00196D84"/>
    <w:rsid w:val="001A08F2"/>
    <w:rsid w:val="001A3CBE"/>
    <w:rsid w:val="001A3EA6"/>
    <w:rsid w:val="001A5C4A"/>
    <w:rsid w:val="001A6F1D"/>
    <w:rsid w:val="001B1C21"/>
    <w:rsid w:val="001B2C39"/>
    <w:rsid w:val="001B44A6"/>
    <w:rsid w:val="001B4B95"/>
    <w:rsid w:val="001B5991"/>
    <w:rsid w:val="001B665D"/>
    <w:rsid w:val="001B6CE2"/>
    <w:rsid w:val="001C1BE8"/>
    <w:rsid w:val="001C4632"/>
    <w:rsid w:val="001C4690"/>
    <w:rsid w:val="001C4F50"/>
    <w:rsid w:val="001C5F4E"/>
    <w:rsid w:val="001D0487"/>
    <w:rsid w:val="001D2C08"/>
    <w:rsid w:val="001D2FBE"/>
    <w:rsid w:val="001D3A6E"/>
    <w:rsid w:val="001D5572"/>
    <w:rsid w:val="001E00FD"/>
    <w:rsid w:val="001E1E99"/>
    <w:rsid w:val="001E4852"/>
    <w:rsid w:val="001E5067"/>
    <w:rsid w:val="001E6BEC"/>
    <w:rsid w:val="001E7224"/>
    <w:rsid w:val="001E795B"/>
    <w:rsid w:val="001F10BF"/>
    <w:rsid w:val="001F1314"/>
    <w:rsid w:val="00201C68"/>
    <w:rsid w:val="00202166"/>
    <w:rsid w:val="002023DB"/>
    <w:rsid w:val="00202D37"/>
    <w:rsid w:val="00204852"/>
    <w:rsid w:val="00205076"/>
    <w:rsid w:val="00210243"/>
    <w:rsid w:val="002113BA"/>
    <w:rsid w:val="002144EA"/>
    <w:rsid w:val="00214B3A"/>
    <w:rsid w:val="00214E45"/>
    <w:rsid w:val="002163C0"/>
    <w:rsid w:val="00217BBE"/>
    <w:rsid w:val="00221E0B"/>
    <w:rsid w:val="00222102"/>
    <w:rsid w:val="00231CA6"/>
    <w:rsid w:val="0023294C"/>
    <w:rsid w:val="00232CAD"/>
    <w:rsid w:val="00232E41"/>
    <w:rsid w:val="00233B5C"/>
    <w:rsid w:val="00233F6A"/>
    <w:rsid w:val="00235D4A"/>
    <w:rsid w:val="00235DB5"/>
    <w:rsid w:val="00236797"/>
    <w:rsid w:val="002405CB"/>
    <w:rsid w:val="0024759B"/>
    <w:rsid w:val="00250B78"/>
    <w:rsid w:val="00254B9D"/>
    <w:rsid w:val="00255C5C"/>
    <w:rsid w:val="00257D4C"/>
    <w:rsid w:val="0026037E"/>
    <w:rsid w:val="00260481"/>
    <w:rsid w:val="00260C44"/>
    <w:rsid w:val="00260E66"/>
    <w:rsid w:val="002627B8"/>
    <w:rsid w:val="002633BF"/>
    <w:rsid w:val="0026362F"/>
    <w:rsid w:val="00264876"/>
    <w:rsid w:val="002700FD"/>
    <w:rsid w:val="0027290A"/>
    <w:rsid w:val="0027367B"/>
    <w:rsid w:val="00276176"/>
    <w:rsid w:val="00277BD7"/>
    <w:rsid w:val="00277D2B"/>
    <w:rsid w:val="00277DC7"/>
    <w:rsid w:val="002801DD"/>
    <w:rsid w:val="002817B8"/>
    <w:rsid w:val="002818F5"/>
    <w:rsid w:val="00284D15"/>
    <w:rsid w:val="002879FA"/>
    <w:rsid w:val="002933DB"/>
    <w:rsid w:val="00296108"/>
    <w:rsid w:val="00297176"/>
    <w:rsid w:val="002A4B8D"/>
    <w:rsid w:val="002A6046"/>
    <w:rsid w:val="002A6534"/>
    <w:rsid w:val="002A6A8B"/>
    <w:rsid w:val="002B0E4D"/>
    <w:rsid w:val="002B1B23"/>
    <w:rsid w:val="002B36CF"/>
    <w:rsid w:val="002B55D6"/>
    <w:rsid w:val="002B56FD"/>
    <w:rsid w:val="002B5DED"/>
    <w:rsid w:val="002C098E"/>
    <w:rsid w:val="002C37D6"/>
    <w:rsid w:val="002C5584"/>
    <w:rsid w:val="002C7186"/>
    <w:rsid w:val="002C7E4D"/>
    <w:rsid w:val="002D07E5"/>
    <w:rsid w:val="002D3B07"/>
    <w:rsid w:val="002D6AF3"/>
    <w:rsid w:val="002E1A87"/>
    <w:rsid w:val="002E208B"/>
    <w:rsid w:val="002E24D2"/>
    <w:rsid w:val="002E4960"/>
    <w:rsid w:val="002E7B9E"/>
    <w:rsid w:val="002F40C0"/>
    <w:rsid w:val="002F77B8"/>
    <w:rsid w:val="002F783C"/>
    <w:rsid w:val="00300151"/>
    <w:rsid w:val="0030129C"/>
    <w:rsid w:val="003012EA"/>
    <w:rsid w:val="003017A8"/>
    <w:rsid w:val="00301BEA"/>
    <w:rsid w:val="003073CF"/>
    <w:rsid w:val="00313E19"/>
    <w:rsid w:val="00314741"/>
    <w:rsid w:val="0031481A"/>
    <w:rsid w:val="003165D7"/>
    <w:rsid w:val="003167F3"/>
    <w:rsid w:val="00320F45"/>
    <w:rsid w:val="003245EC"/>
    <w:rsid w:val="00325541"/>
    <w:rsid w:val="003269CD"/>
    <w:rsid w:val="00326D1B"/>
    <w:rsid w:val="00327762"/>
    <w:rsid w:val="0033008C"/>
    <w:rsid w:val="003312E4"/>
    <w:rsid w:val="0033160D"/>
    <w:rsid w:val="00331724"/>
    <w:rsid w:val="003328F6"/>
    <w:rsid w:val="00334C1C"/>
    <w:rsid w:val="00335127"/>
    <w:rsid w:val="00335B2D"/>
    <w:rsid w:val="00337798"/>
    <w:rsid w:val="0033786E"/>
    <w:rsid w:val="00341B4D"/>
    <w:rsid w:val="00342398"/>
    <w:rsid w:val="00344F03"/>
    <w:rsid w:val="00345A4A"/>
    <w:rsid w:val="00345FA4"/>
    <w:rsid w:val="00352017"/>
    <w:rsid w:val="00352E51"/>
    <w:rsid w:val="003550B0"/>
    <w:rsid w:val="00356634"/>
    <w:rsid w:val="00360213"/>
    <w:rsid w:val="00360633"/>
    <w:rsid w:val="00360FC6"/>
    <w:rsid w:val="00361282"/>
    <w:rsid w:val="00362B27"/>
    <w:rsid w:val="00366D67"/>
    <w:rsid w:val="00366E2C"/>
    <w:rsid w:val="00366FD4"/>
    <w:rsid w:val="003701EE"/>
    <w:rsid w:val="00371176"/>
    <w:rsid w:val="00371B30"/>
    <w:rsid w:val="003733A2"/>
    <w:rsid w:val="00376D25"/>
    <w:rsid w:val="003801CD"/>
    <w:rsid w:val="00380FDE"/>
    <w:rsid w:val="003821FC"/>
    <w:rsid w:val="003842CB"/>
    <w:rsid w:val="00384F51"/>
    <w:rsid w:val="00385323"/>
    <w:rsid w:val="003868FD"/>
    <w:rsid w:val="003929FD"/>
    <w:rsid w:val="00392C88"/>
    <w:rsid w:val="00393131"/>
    <w:rsid w:val="00394918"/>
    <w:rsid w:val="00395499"/>
    <w:rsid w:val="003A14E9"/>
    <w:rsid w:val="003A547E"/>
    <w:rsid w:val="003B1FA7"/>
    <w:rsid w:val="003B220E"/>
    <w:rsid w:val="003B23CA"/>
    <w:rsid w:val="003B4669"/>
    <w:rsid w:val="003B523C"/>
    <w:rsid w:val="003B716E"/>
    <w:rsid w:val="003B71C8"/>
    <w:rsid w:val="003B79B3"/>
    <w:rsid w:val="003C4981"/>
    <w:rsid w:val="003C4A97"/>
    <w:rsid w:val="003C4F6D"/>
    <w:rsid w:val="003C5FFB"/>
    <w:rsid w:val="003C6DE0"/>
    <w:rsid w:val="003D1A6D"/>
    <w:rsid w:val="003D223A"/>
    <w:rsid w:val="003D3164"/>
    <w:rsid w:val="003D3358"/>
    <w:rsid w:val="003D4D19"/>
    <w:rsid w:val="003D4DAA"/>
    <w:rsid w:val="003E348C"/>
    <w:rsid w:val="003E5833"/>
    <w:rsid w:val="003F28FB"/>
    <w:rsid w:val="003F3327"/>
    <w:rsid w:val="003F5182"/>
    <w:rsid w:val="0040086B"/>
    <w:rsid w:val="00403638"/>
    <w:rsid w:val="004039AC"/>
    <w:rsid w:val="00406C40"/>
    <w:rsid w:val="00406E77"/>
    <w:rsid w:val="0040715B"/>
    <w:rsid w:val="004111D9"/>
    <w:rsid w:val="00411C90"/>
    <w:rsid w:val="0041386D"/>
    <w:rsid w:val="004152B4"/>
    <w:rsid w:val="00415818"/>
    <w:rsid w:val="004159FB"/>
    <w:rsid w:val="00422DAD"/>
    <w:rsid w:val="00425C28"/>
    <w:rsid w:val="004321D2"/>
    <w:rsid w:val="00432778"/>
    <w:rsid w:val="00432CE8"/>
    <w:rsid w:val="00432D84"/>
    <w:rsid w:val="00434A63"/>
    <w:rsid w:val="00435AF7"/>
    <w:rsid w:val="00436DF8"/>
    <w:rsid w:val="00443AA5"/>
    <w:rsid w:val="004442D3"/>
    <w:rsid w:val="00445725"/>
    <w:rsid w:val="00445BFF"/>
    <w:rsid w:val="00446FE1"/>
    <w:rsid w:val="00450BA5"/>
    <w:rsid w:val="00450E52"/>
    <w:rsid w:val="00451FAD"/>
    <w:rsid w:val="00453E77"/>
    <w:rsid w:val="00454B61"/>
    <w:rsid w:val="004667A7"/>
    <w:rsid w:val="0046747E"/>
    <w:rsid w:val="00467C24"/>
    <w:rsid w:val="004705A1"/>
    <w:rsid w:val="00470863"/>
    <w:rsid w:val="00472ED4"/>
    <w:rsid w:val="004735EA"/>
    <w:rsid w:val="00474E9D"/>
    <w:rsid w:val="00476A8F"/>
    <w:rsid w:val="00480C66"/>
    <w:rsid w:val="00484509"/>
    <w:rsid w:val="004910A0"/>
    <w:rsid w:val="00493C78"/>
    <w:rsid w:val="00494C54"/>
    <w:rsid w:val="0049522A"/>
    <w:rsid w:val="0049590F"/>
    <w:rsid w:val="004979A7"/>
    <w:rsid w:val="004A388B"/>
    <w:rsid w:val="004A3AF6"/>
    <w:rsid w:val="004A6C13"/>
    <w:rsid w:val="004A755C"/>
    <w:rsid w:val="004B4C9C"/>
    <w:rsid w:val="004C1A5A"/>
    <w:rsid w:val="004C2772"/>
    <w:rsid w:val="004C4846"/>
    <w:rsid w:val="004C5864"/>
    <w:rsid w:val="004C5D42"/>
    <w:rsid w:val="004C6A72"/>
    <w:rsid w:val="004D1397"/>
    <w:rsid w:val="004D2D23"/>
    <w:rsid w:val="004D67F5"/>
    <w:rsid w:val="004D697C"/>
    <w:rsid w:val="004D6C38"/>
    <w:rsid w:val="004D75AF"/>
    <w:rsid w:val="004E05A7"/>
    <w:rsid w:val="004E2D47"/>
    <w:rsid w:val="004F1A12"/>
    <w:rsid w:val="004F458A"/>
    <w:rsid w:val="004F4592"/>
    <w:rsid w:val="004F4896"/>
    <w:rsid w:val="004F7209"/>
    <w:rsid w:val="004F766E"/>
    <w:rsid w:val="00500CB9"/>
    <w:rsid w:val="005020FA"/>
    <w:rsid w:val="00506253"/>
    <w:rsid w:val="00511131"/>
    <w:rsid w:val="0051211E"/>
    <w:rsid w:val="005127F4"/>
    <w:rsid w:val="00514982"/>
    <w:rsid w:val="00515167"/>
    <w:rsid w:val="005151F6"/>
    <w:rsid w:val="005155A8"/>
    <w:rsid w:val="005164D3"/>
    <w:rsid w:val="0052182A"/>
    <w:rsid w:val="00523530"/>
    <w:rsid w:val="0053109A"/>
    <w:rsid w:val="00531D24"/>
    <w:rsid w:val="005331B2"/>
    <w:rsid w:val="00533817"/>
    <w:rsid w:val="00533DE4"/>
    <w:rsid w:val="0053466A"/>
    <w:rsid w:val="00535DE0"/>
    <w:rsid w:val="00542623"/>
    <w:rsid w:val="005455B1"/>
    <w:rsid w:val="005468C1"/>
    <w:rsid w:val="0054737F"/>
    <w:rsid w:val="00547C85"/>
    <w:rsid w:val="00547EEA"/>
    <w:rsid w:val="005507FC"/>
    <w:rsid w:val="0055334F"/>
    <w:rsid w:val="00555EFD"/>
    <w:rsid w:val="00557EA5"/>
    <w:rsid w:val="00557F45"/>
    <w:rsid w:val="00564EBB"/>
    <w:rsid w:val="00565889"/>
    <w:rsid w:val="00567FA4"/>
    <w:rsid w:val="00570B9C"/>
    <w:rsid w:val="0057193F"/>
    <w:rsid w:val="0057322C"/>
    <w:rsid w:val="00573B5A"/>
    <w:rsid w:val="00574BEE"/>
    <w:rsid w:val="00574E34"/>
    <w:rsid w:val="005754CC"/>
    <w:rsid w:val="00575580"/>
    <w:rsid w:val="00576D33"/>
    <w:rsid w:val="0058154F"/>
    <w:rsid w:val="005818C6"/>
    <w:rsid w:val="005820D2"/>
    <w:rsid w:val="005840C7"/>
    <w:rsid w:val="00584A70"/>
    <w:rsid w:val="0058668C"/>
    <w:rsid w:val="00587688"/>
    <w:rsid w:val="00587AE4"/>
    <w:rsid w:val="00587B63"/>
    <w:rsid w:val="00593DF7"/>
    <w:rsid w:val="00594C77"/>
    <w:rsid w:val="005A0A74"/>
    <w:rsid w:val="005A0BB0"/>
    <w:rsid w:val="005A39C5"/>
    <w:rsid w:val="005A3A54"/>
    <w:rsid w:val="005A4D98"/>
    <w:rsid w:val="005A4FA3"/>
    <w:rsid w:val="005A51BA"/>
    <w:rsid w:val="005A6D43"/>
    <w:rsid w:val="005B1661"/>
    <w:rsid w:val="005B3B54"/>
    <w:rsid w:val="005B6D73"/>
    <w:rsid w:val="005B70E5"/>
    <w:rsid w:val="005B7FB0"/>
    <w:rsid w:val="005C21CC"/>
    <w:rsid w:val="005D02C0"/>
    <w:rsid w:val="005D1020"/>
    <w:rsid w:val="005D1E33"/>
    <w:rsid w:val="005D2146"/>
    <w:rsid w:val="005D416B"/>
    <w:rsid w:val="005D4800"/>
    <w:rsid w:val="005D4EAC"/>
    <w:rsid w:val="005D5937"/>
    <w:rsid w:val="005D640F"/>
    <w:rsid w:val="005E0E2B"/>
    <w:rsid w:val="005E2B39"/>
    <w:rsid w:val="005E4AF9"/>
    <w:rsid w:val="005E55BA"/>
    <w:rsid w:val="005E72B2"/>
    <w:rsid w:val="005E7FA7"/>
    <w:rsid w:val="005F122C"/>
    <w:rsid w:val="005F1A88"/>
    <w:rsid w:val="005F2E78"/>
    <w:rsid w:val="005F3AE8"/>
    <w:rsid w:val="005F5211"/>
    <w:rsid w:val="0060133C"/>
    <w:rsid w:val="00602B4B"/>
    <w:rsid w:val="0061041B"/>
    <w:rsid w:val="00611A8A"/>
    <w:rsid w:val="00617E1B"/>
    <w:rsid w:val="00620E45"/>
    <w:rsid w:val="006218AC"/>
    <w:rsid w:val="006220D0"/>
    <w:rsid w:val="0062283B"/>
    <w:rsid w:val="00623757"/>
    <w:rsid w:val="00624B28"/>
    <w:rsid w:val="0062523F"/>
    <w:rsid w:val="00625637"/>
    <w:rsid w:val="006256DE"/>
    <w:rsid w:val="0063111C"/>
    <w:rsid w:val="006359C3"/>
    <w:rsid w:val="006373E3"/>
    <w:rsid w:val="006405FB"/>
    <w:rsid w:val="00641264"/>
    <w:rsid w:val="006416D3"/>
    <w:rsid w:val="006445DE"/>
    <w:rsid w:val="006445FE"/>
    <w:rsid w:val="00647480"/>
    <w:rsid w:val="00650A67"/>
    <w:rsid w:val="0066266B"/>
    <w:rsid w:val="00663394"/>
    <w:rsid w:val="006650ED"/>
    <w:rsid w:val="00665D33"/>
    <w:rsid w:val="006668AC"/>
    <w:rsid w:val="006675B9"/>
    <w:rsid w:val="00670F5A"/>
    <w:rsid w:val="00671EAF"/>
    <w:rsid w:val="0067346A"/>
    <w:rsid w:val="006742FA"/>
    <w:rsid w:val="0068134B"/>
    <w:rsid w:val="0068158C"/>
    <w:rsid w:val="00681C38"/>
    <w:rsid w:val="0068239D"/>
    <w:rsid w:val="00682CC9"/>
    <w:rsid w:val="006834FC"/>
    <w:rsid w:val="00685AF1"/>
    <w:rsid w:val="00692976"/>
    <w:rsid w:val="006929B3"/>
    <w:rsid w:val="00697AC4"/>
    <w:rsid w:val="006A0301"/>
    <w:rsid w:val="006A0B01"/>
    <w:rsid w:val="006A207B"/>
    <w:rsid w:val="006A27FD"/>
    <w:rsid w:val="006A3089"/>
    <w:rsid w:val="006A64AD"/>
    <w:rsid w:val="006B3148"/>
    <w:rsid w:val="006B7554"/>
    <w:rsid w:val="006B7B7A"/>
    <w:rsid w:val="006C31FC"/>
    <w:rsid w:val="006C368A"/>
    <w:rsid w:val="006C3A04"/>
    <w:rsid w:val="006C3B2B"/>
    <w:rsid w:val="006C75FE"/>
    <w:rsid w:val="006D0BB1"/>
    <w:rsid w:val="006D1149"/>
    <w:rsid w:val="006D23B2"/>
    <w:rsid w:val="006D25BE"/>
    <w:rsid w:val="006E0456"/>
    <w:rsid w:val="006E19D9"/>
    <w:rsid w:val="006E1E86"/>
    <w:rsid w:val="006E38DE"/>
    <w:rsid w:val="006E403C"/>
    <w:rsid w:val="006E6077"/>
    <w:rsid w:val="006E6930"/>
    <w:rsid w:val="006E7A1E"/>
    <w:rsid w:val="006F0345"/>
    <w:rsid w:val="006F1A5E"/>
    <w:rsid w:val="006F3629"/>
    <w:rsid w:val="006F5C50"/>
    <w:rsid w:val="006F608F"/>
    <w:rsid w:val="006F7B84"/>
    <w:rsid w:val="006F7FD3"/>
    <w:rsid w:val="00700EC8"/>
    <w:rsid w:val="0070245F"/>
    <w:rsid w:val="00702C7E"/>
    <w:rsid w:val="00703902"/>
    <w:rsid w:val="007059B7"/>
    <w:rsid w:val="00705C1F"/>
    <w:rsid w:val="00705F3E"/>
    <w:rsid w:val="00712A2D"/>
    <w:rsid w:val="00713CE9"/>
    <w:rsid w:val="00715140"/>
    <w:rsid w:val="00717439"/>
    <w:rsid w:val="007210D9"/>
    <w:rsid w:val="0072119E"/>
    <w:rsid w:val="007213A1"/>
    <w:rsid w:val="00721E3D"/>
    <w:rsid w:val="007230F3"/>
    <w:rsid w:val="00723FAD"/>
    <w:rsid w:val="007249F1"/>
    <w:rsid w:val="00726ED2"/>
    <w:rsid w:val="0073339F"/>
    <w:rsid w:val="0073499D"/>
    <w:rsid w:val="00740115"/>
    <w:rsid w:val="007403E7"/>
    <w:rsid w:val="00740BB0"/>
    <w:rsid w:val="00740F4C"/>
    <w:rsid w:val="007419AB"/>
    <w:rsid w:val="007420C6"/>
    <w:rsid w:val="007421DC"/>
    <w:rsid w:val="00746CBA"/>
    <w:rsid w:val="00746FB9"/>
    <w:rsid w:val="007501F0"/>
    <w:rsid w:val="00752B82"/>
    <w:rsid w:val="00754926"/>
    <w:rsid w:val="00760FE1"/>
    <w:rsid w:val="007629FB"/>
    <w:rsid w:val="00763F3D"/>
    <w:rsid w:val="00766367"/>
    <w:rsid w:val="007667D2"/>
    <w:rsid w:val="007702F8"/>
    <w:rsid w:val="00772258"/>
    <w:rsid w:val="007732A1"/>
    <w:rsid w:val="00773E92"/>
    <w:rsid w:val="00774B19"/>
    <w:rsid w:val="00776D0E"/>
    <w:rsid w:val="007771E2"/>
    <w:rsid w:val="007824EC"/>
    <w:rsid w:val="00782935"/>
    <w:rsid w:val="00784F1F"/>
    <w:rsid w:val="00786684"/>
    <w:rsid w:val="0078697E"/>
    <w:rsid w:val="007901A4"/>
    <w:rsid w:val="007908F8"/>
    <w:rsid w:val="00793AAC"/>
    <w:rsid w:val="00793B6E"/>
    <w:rsid w:val="007942FE"/>
    <w:rsid w:val="00795E97"/>
    <w:rsid w:val="00796817"/>
    <w:rsid w:val="007978D1"/>
    <w:rsid w:val="00797924"/>
    <w:rsid w:val="00797C0C"/>
    <w:rsid w:val="007A0868"/>
    <w:rsid w:val="007A6AF9"/>
    <w:rsid w:val="007A7181"/>
    <w:rsid w:val="007B0BDB"/>
    <w:rsid w:val="007B14EA"/>
    <w:rsid w:val="007B2CCD"/>
    <w:rsid w:val="007B4B75"/>
    <w:rsid w:val="007B64A7"/>
    <w:rsid w:val="007B72A4"/>
    <w:rsid w:val="007C1946"/>
    <w:rsid w:val="007C3E6F"/>
    <w:rsid w:val="007C4E7E"/>
    <w:rsid w:val="007D1825"/>
    <w:rsid w:val="007D249B"/>
    <w:rsid w:val="007D4629"/>
    <w:rsid w:val="007D517F"/>
    <w:rsid w:val="007E15E1"/>
    <w:rsid w:val="007E229D"/>
    <w:rsid w:val="007E3BE3"/>
    <w:rsid w:val="007E44D7"/>
    <w:rsid w:val="007E4D66"/>
    <w:rsid w:val="007E71AA"/>
    <w:rsid w:val="007E7CEB"/>
    <w:rsid w:val="007F0C2D"/>
    <w:rsid w:val="007F2266"/>
    <w:rsid w:val="007F433B"/>
    <w:rsid w:val="0080014A"/>
    <w:rsid w:val="0080093B"/>
    <w:rsid w:val="00801C91"/>
    <w:rsid w:val="008024A2"/>
    <w:rsid w:val="00805329"/>
    <w:rsid w:val="00805D67"/>
    <w:rsid w:val="0080672D"/>
    <w:rsid w:val="0081203C"/>
    <w:rsid w:val="008133E3"/>
    <w:rsid w:val="00815001"/>
    <w:rsid w:val="00815653"/>
    <w:rsid w:val="008159E9"/>
    <w:rsid w:val="00816335"/>
    <w:rsid w:val="0082058E"/>
    <w:rsid w:val="00820E49"/>
    <w:rsid w:val="00821451"/>
    <w:rsid w:val="00822031"/>
    <w:rsid w:val="00822267"/>
    <w:rsid w:val="00825861"/>
    <w:rsid w:val="008265E7"/>
    <w:rsid w:val="00826A3C"/>
    <w:rsid w:val="00830CA4"/>
    <w:rsid w:val="00831394"/>
    <w:rsid w:val="00834130"/>
    <w:rsid w:val="00835159"/>
    <w:rsid w:val="0083531C"/>
    <w:rsid w:val="00835475"/>
    <w:rsid w:val="00835AD7"/>
    <w:rsid w:val="008372BC"/>
    <w:rsid w:val="008401BC"/>
    <w:rsid w:val="00843908"/>
    <w:rsid w:val="00844067"/>
    <w:rsid w:val="00844116"/>
    <w:rsid w:val="0084769E"/>
    <w:rsid w:val="00853AA5"/>
    <w:rsid w:val="008554B6"/>
    <w:rsid w:val="0086068B"/>
    <w:rsid w:val="00860788"/>
    <w:rsid w:val="00860887"/>
    <w:rsid w:val="00862C77"/>
    <w:rsid w:val="00863993"/>
    <w:rsid w:val="00866DFB"/>
    <w:rsid w:val="0087007E"/>
    <w:rsid w:val="00870D50"/>
    <w:rsid w:val="008715B9"/>
    <w:rsid w:val="008743D8"/>
    <w:rsid w:val="008819EE"/>
    <w:rsid w:val="008836B0"/>
    <w:rsid w:val="0088462A"/>
    <w:rsid w:val="00885F27"/>
    <w:rsid w:val="00890668"/>
    <w:rsid w:val="00891CD3"/>
    <w:rsid w:val="00892964"/>
    <w:rsid w:val="00893D77"/>
    <w:rsid w:val="00895D73"/>
    <w:rsid w:val="00895E03"/>
    <w:rsid w:val="0089635B"/>
    <w:rsid w:val="008A1DB3"/>
    <w:rsid w:val="008A54EF"/>
    <w:rsid w:val="008B125A"/>
    <w:rsid w:val="008B15E0"/>
    <w:rsid w:val="008B2DD9"/>
    <w:rsid w:val="008B4E53"/>
    <w:rsid w:val="008B71CE"/>
    <w:rsid w:val="008C2B7D"/>
    <w:rsid w:val="008C7A0D"/>
    <w:rsid w:val="008D2F72"/>
    <w:rsid w:val="008D3BAC"/>
    <w:rsid w:val="008D43CC"/>
    <w:rsid w:val="008D46BD"/>
    <w:rsid w:val="008E182B"/>
    <w:rsid w:val="008E3DA2"/>
    <w:rsid w:val="008E4053"/>
    <w:rsid w:val="008E461C"/>
    <w:rsid w:val="008F2AA1"/>
    <w:rsid w:val="008F3041"/>
    <w:rsid w:val="008F33DF"/>
    <w:rsid w:val="009003FC"/>
    <w:rsid w:val="009006E3"/>
    <w:rsid w:val="009021F7"/>
    <w:rsid w:val="00903368"/>
    <w:rsid w:val="0090388F"/>
    <w:rsid w:val="009056CE"/>
    <w:rsid w:val="009059F1"/>
    <w:rsid w:val="00907AEB"/>
    <w:rsid w:val="00910551"/>
    <w:rsid w:val="00911803"/>
    <w:rsid w:val="00913127"/>
    <w:rsid w:val="009160C0"/>
    <w:rsid w:val="0091629E"/>
    <w:rsid w:val="00916987"/>
    <w:rsid w:val="009171AE"/>
    <w:rsid w:val="009177B7"/>
    <w:rsid w:val="00922442"/>
    <w:rsid w:val="00922D13"/>
    <w:rsid w:val="00924378"/>
    <w:rsid w:val="00930168"/>
    <w:rsid w:val="00930497"/>
    <w:rsid w:val="00931D43"/>
    <w:rsid w:val="0093291E"/>
    <w:rsid w:val="009373C6"/>
    <w:rsid w:val="009375DC"/>
    <w:rsid w:val="009378B2"/>
    <w:rsid w:val="00937942"/>
    <w:rsid w:val="00941806"/>
    <w:rsid w:val="00941E2E"/>
    <w:rsid w:val="0094252A"/>
    <w:rsid w:val="009477BE"/>
    <w:rsid w:val="0095037B"/>
    <w:rsid w:val="00950CAD"/>
    <w:rsid w:val="00952416"/>
    <w:rsid w:val="00956F52"/>
    <w:rsid w:val="0095739D"/>
    <w:rsid w:val="00960790"/>
    <w:rsid w:val="00960FF7"/>
    <w:rsid w:val="00963C48"/>
    <w:rsid w:val="009664E1"/>
    <w:rsid w:val="00967AC9"/>
    <w:rsid w:val="00970217"/>
    <w:rsid w:val="00971588"/>
    <w:rsid w:val="009739C8"/>
    <w:rsid w:val="0097508D"/>
    <w:rsid w:val="009814F7"/>
    <w:rsid w:val="00983F65"/>
    <w:rsid w:val="009847ED"/>
    <w:rsid w:val="00985010"/>
    <w:rsid w:val="00990544"/>
    <w:rsid w:val="00990E70"/>
    <w:rsid w:val="009928AA"/>
    <w:rsid w:val="00995187"/>
    <w:rsid w:val="0099558C"/>
    <w:rsid w:val="00995DD6"/>
    <w:rsid w:val="00997402"/>
    <w:rsid w:val="009A097F"/>
    <w:rsid w:val="009B0CB4"/>
    <w:rsid w:val="009B3571"/>
    <w:rsid w:val="009B374F"/>
    <w:rsid w:val="009B3BB6"/>
    <w:rsid w:val="009B3E27"/>
    <w:rsid w:val="009B3FF0"/>
    <w:rsid w:val="009B67A0"/>
    <w:rsid w:val="009B7E7C"/>
    <w:rsid w:val="009C04B7"/>
    <w:rsid w:val="009C1743"/>
    <w:rsid w:val="009C1E0F"/>
    <w:rsid w:val="009C7CDE"/>
    <w:rsid w:val="009D1C3C"/>
    <w:rsid w:val="009D1F1A"/>
    <w:rsid w:val="009D7DD6"/>
    <w:rsid w:val="009E09C7"/>
    <w:rsid w:val="009E18F9"/>
    <w:rsid w:val="009E3BAA"/>
    <w:rsid w:val="009E6911"/>
    <w:rsid w:val="009E69D9"/>
    <w:rsid w:val="009E6DCB"/>
    <w:rsid w:val="009E791D"/>
    <w:rsid w:val="009E7BE2"/>
    <w:rsid w:val="009F3154"/>
    <w:rsid w:val="009F3CE0"/>
    <w:rsid w:val="009F44C1"/>
    <w:rsid w:val="009F4610"/>
    <w:rsid w:val="009F51FA"/>
    <w:rsid w:val="00A00FD0"/>
    <w:rsid w:val="00A01213"/>
    <w:rsid w:val="00A030E9"/>
    <w:rsid w:val="00A079A0"/>
    <w:rsid w:val="00A1025C"/>
    <w:rsid w:val="00A11285"/>
    <w:rsid w:val="00A1178B"/>
    <w:rsid w:val="00A1214E"/>
    <w:rsid w:val="00A202B4"/>
    <w:rsid w:val="00A2036B"/>
    <w:rsid w:val="00A209A8"/>
    <w:rsid w:val="00A21344"/>
    <w:rsid w:val="00A2244A"/>
    <w:rsid w:val="00A226D6"/>
    <w:rsid w:val="00A279D3"/>
    <w:rsid w:val="00A31C8F"/>
    <w:rsid w:val="00A323AB"/>
    <w:rsid w:val="00A424C4"/>
    <w:rsid w:val="00A454A9"/>
    <w:rsid w:val="00A5083D"/>
    <w:rsid w:val="00A513FB"/>
    <w:rsid w:val="00A51677"/>
    <w:rsid w:val="00A53AC1"/>
    <w:rsid w:val="00A600A0"/>
    <w:rsid w:val="00A600B6"/>
    <w:rsid w:val="00A605C1"/>
    <w:rsid w:val="00A60ACF"/>
    <w:rsid w:val="00A629C8"/>
    <w:rsid w:val="00A641E2"/>
    <w:rsid w:val="00A6515C"/>
    <w:rsid w:val="00A71B42"/>
    <w:rsid w:val="00A73F55"/>
    <w:rsid w:val="00A74701"/>
    <w:rsid w:val="00A75A76"/>
    <w:rsid w:val="00A76027"/>
    <w:rsid w:val="00A82EAE"/>
    <w:rsid w:val="00A87B0F"/>
    <w:rsid w:val="00A90542"/>
    <w:rsid w:val="00A90F3A"/>
    <w:rsid w:val="00A9475C"/>
    <w:rsid w:val="00A94DE7"/>
    <w:rsid w:val="00AA6941"/>
    <w:rsid w:val="00AB57C5"/>
    <w:rsid w:val="00AC1508"/>
    <w:rsid w:val="00AC2807"/>
    <w:rsid w:val="00AC3211"/>
    <w:rsid w:val="00AC5DBE"/>
    <w:rsid w:val="00AD0F60"/>
    <w:rsid w:val="00AD12F8"/>
    <w:rsid w:val="00AD2F65"/>
    <w:rsid w:val="00AD3D19"/>
    <w:rsid w:val="00AD44A4"/>
    <w:rsid w:val="00AD64F6"/>
    <w:rsid w:val="00AD6BCE"/>
    <w:rsid w:val="00AE0864"/>
    <w:rsid w:val="00AE36CC"/>
    <w:rsid w:val="00AE4CE4"/>
    <w:rsid w:val="00AE618E"/>
    <w:rsid w:val="00AE78A5"/>
    <w:rsid w:val="00AE7E08"/>
    <w:rsid w:val="00AF19FF"/>
    <w:rsid w:val="00AF3A5E"/>
    <w:rsid w:val="00B01ACF"/>
    <w:rsid w:val="00B03E6E"/>
    <w:rsid w:val="00B0475F"/>
    <w:rsid w:val="00B118C2"/>
    <w:rsid w:val="00B12DB0"/>
    <w:rsid w:val="00B13269"/>
    <w:rsid w:val="00B14D14"/>
    <w:rsid w:val="00B2073F"/>
    <w:rsid w:val="00B222A1"/>
    <w:rsid w:val="00B22850"/>
    <w:rsid w:val="00B307BA"/>
    <w:rsid w:val="00B31303"/>
    <w:rsid w:val="00B32EA7"/>
    <w:rsid w:val="00B33485"/>
    <w:rsid w:val="00B355E4"/>
    <w:rsid w:val="00B36CEB"/>
    <w:rsid w:val="00B4029D"/>
    <w:rsid w:val="00B412EE"/>
    <w:rsid w:val="00B41487"/>
    <w:rsid w:val="00B42192"/>
    <w:rsid w:val="00B43EF6"/>
    <w:rsid w:val="00B43FF6"/>
    <w:rsid w:val="00B4591B"/>
    <w:rsid w:val="00B45BC2"/>
    <w:rsid w:val="00B504E4"/>
    <w:rsid w:val="00B50F6E"/>
    <w:rsid w:val="00B523E2"/>
    <w:rsid w:val="00B54C24"/>
    <w:rsid w:val="00B54E89"/>
    <w:rsid w:val="00B57420"/>
    <w:rsid w:val="00B60671"/>
    <w:rsid w:val="00B619B1"/>
    <w:rsid w:val="00B62DCC"/>
    <w:rsid w:val="00B64329"/>
    <w:rsid w:val="00B64E60"/>
    <w:rsid w:val="00B66A13"/>
    <w:rsid w:val="00B81829"/>
    <w:rsid w:val="00B818CF"/>
    <w:rsid w:val="00BA1800"/>
    <w:rsid w:val="00BA2A2F"/>
    <w:rsid w:val="00BA2C5F"/>
    <w:rsid w:val="00BA76C0"/>
    <w:rsid w:val="00BA7C29"/>
    <w:rsid w:val="00BB0EE6"/>
    <w:rsid w:val="00BB3D8C"/>
    <w:rsid w:val="00BB4C1F"/>
    <w:rsid w:val="00BB6037"/>
    <w:rsid w:val="00BB72E1"/>
    <w:rsid w:val="00BC0754"/>
    <w:rsid w:val="00BC102B"/>
    <w:rsid w:val="00BC4526"/>
    <w:rsid w:val="00BC52A4"/>
    <w:rsid w:val="00BC6ABE"/>
    <w:rsid w:val="00BC7988"/>
    <w:rsid w:val="00BD081C"/>
    <w:rsid w:val="00BD126B"/>
    <w:rsid w:val="00BD355E"/>
    <w:rsid w:val="00BD3D86"/>
    <w:rsid w:val="00BD457C"/>
    <w:rsid w:val="00BE0BB4"/>
    <w:rsid w:val="00BE474C"/>
    <w:rsid w:val="00BE4C18"/>
    <w:rsid w:val="00BF0985"/>
    <w:rsid w:val="00BF1091"/>
    <w:rsid w:val="00C01271"/>
    <w:rsid w:val="00C015DC"/>
    <w:rsid w:val="00C01CB8"/>
    <w:rsid w:val="00C05041"/>
    <w:rsid w:val="00C062C4"/>
    <w:rsid w:val="00C112C4"/>
    <w:rsid w:val="00C14B77"/>
    <w:rsid w:val="00C1637F"/>
    <w:rsid w:val="00C20518"/>
    <w:rsid w:val="00C219B3"/>
    <w:rsid w:val="00C22850"/>
    <w:rsid w:val="00C246EA"/>
    <w:rsid w:val="00C3113F"/>
    <w:rsid w:val="00C313B5"/>
    <w:rsid w:val="00C316DF"/>
    <w:rsid w:val="00C32793"/>
    <w:rsid w:val="00C32AAF"/>
    <w:rsid w:val="00C33717"/>
    <w:rsid w:val="00C33D97"/>
    <w:rsid w:val="00C363D4"/>
    <w:rsid w:val="00C373FE"/>
    <w:rsid w:val="00C40943"/>
    <w:rsid w:val="00C41553"/>
    <w:rsid w:val="00C424A2"/>
    <w:rsid w:val="00C42A11"/>
    <w:rsid w:val="00C439A6"/>
    <w:rsid w:val="00C51645"/>
    <w:rsid w:val="00C51FB2"/>
    <w:rsid w:val="00C5280D"/>
    <w:rsid w:val="00C52A3B"/>
    <w:rsid w:val="00C554B8"/>
    <w:rsid w:val="00C60D9B"/>
    <w:rsid w:val="00C60F98"/>
    <w:rsid w:val="00C6413A"/>
    <w:rsid w:val="00C65C70"/>
    <w:rsid w:val="00C70123"/>
    <w:rsid w:val="00C70908"/>
    <w:rsid w:val="00C73ECA"/>
    <w:rsid w:val="00C76541"/>
    <w:rsid w:val="00C77F54"/>
    <w:rsid w:val="00C81E2B"/>
    <w:rsid w:val="00C83AA4"/>
    <w:rsid w:val="00C83C9E"/>
    <w:rsid w:val="00C85ACB"/>
    <w:rsid w:val="00C85BC8"/>
    <w:rsid w:val="00C90E14"/>
    <w:rsid w:val="00C911F1"/>
    <w:rsid w:val="00C971F5"/>
    <w:rsid w:val="00CA06C5"/>
    <w:rsid w:val="00CA0C0F"/>
    <w:rsid w:val="00CA1E35"/>
    <w:rsid w:val="00CA2713"/>
    <w:rsid w:val="00CA46DF"/>
    <w:rsid w:val="00CA48DB"/>
    <w:rsid w:val="00CA4DA8"/>
    <w:rsid w:val="00CA51EE"/>
    <w:rsid w:val="00CA57E6"/>
    <w:rsid w:val="00CA71A6"/>
    <w:rsid w:val="00CA7759"/>
    <w:rsid w:val="00CB1315"/>
    <w:rsid w:val="00CB5476"/>
    <w:rsid w:val="00CB56FE"/>
    <w:rsid w:val="00CC2E8B"/>
    <w:rsid w:val="00CC46D1"/>
    <w:rsid w:val="00CC659C"/>
    <w:rsid w:val="00CC6D9B"/>
    <w:rsid w:val="00CC6F9D"/>
    <w:rsid w:val="00CC7D59"/>
    <w:rsid w:val="00CD0829"/>
    <w:rsid w:val="00CD2F37"/>
    <w:rsid w:val="00CD38A4"/>
    <w:rsid w:val="00CD6BFA"/>
    <w:rsid w:val="00CE22C8"/>
    <w:rsid w:val="00CE3A4B"/>
    <w:rsid w:val="00CE3E77"/>
    <w:rsid w:val="00CE4D6B"/>
    <w:rsid w:val="00CE50A5"/>
    <w:rsid w:val="00CE5219"/>
    <w:rsid w:val="00CE66CB"/>
    <w:rsid w:val="00CF18BA"/>
    <w:rsid w:val="00CF6DAE"/>
    <w:rsid w:val="00D00026"/>
    <w:rsid w:val="00D00719"/>
    <w:rsid w:val="00D02509"/>
    <w:rsid w:val="00D05BF5"/>
    <w:rsid w:val="00D076FA"/>
    <w:rsid w:val="00D077C4"/>
    <w:rsid w:val="00D07D3E"/>
    <w:rsid w:val="00D1538F"/>
    <w:rsid w:val="00D1552C"/>
    <w:rsid w:val="00D165F7"/>
    <w:rsid w:val="00D2209D"/>
    <w:rsid w:val="00D23883"/>
    <w:rsid w:val="00D2394D"/>
    <w:rsid w:val="00D314C8"/>
    <w:rsid w:val="00D31D9E"/>
    <w:rsid w:val="00D31FA6"/>
    <w:rsid w:val="00D32D15"/>
    <w:rsid w:val="00D3351F"/>
    <w:rsid w:val="00D33CDB"/>
    <w:rsid w:val="00D3581C"/>
    <w:rsid w:val="00D3716E"/>
    <w:rsid w:val="00D37E91"/>
    <w:rsid w:val="00D40FDF"/>
    <w:rsid w:val="00D47737"/>
    <w:rsid w:val="00D503AC"/>
    <w:rsid w:val="00D5050C"/>
    <w:rsid w:val="00D5674D"/>
    <w:rsid w:val="00D64CA2"/>
    <w:rsid w:val="00D76309"/>
    <w:rsid w:val="00D77A01"/>
    <w:rsid w:val="00D801CA"/>
    <w:rsid w:val="00D83513"/>
    <w:rsid w:val="00D839C5"/>
    <w:rsid w:val="00D854C3"/>
    <w:rsid w:val="00D90171"/>
    <w:rsid w:val="00D905AF"/>
    <w:rsid w:val="00D93CB7"/>
    <w:rsid w:val="00D94668"/>
    <w:rsid w:val="00D9534D"/>
    <w:rsid w:val="00D974DA"/>
    <w:rsid w:val="00DA156A"/>
    <w:rsid w:val="00DA29E6"/>
    <w:rsid w:val="00DA30C0"/>
    <w:rsid w:val="00DA326A"/>
    <w:rsid w:val="00DA445C"/>
    <w:rsid w:val="00DA453C"/>
    <w:rsid w:val="00DA5DA7"/>
    <w:rsid w:val="00DB5DF6"/>
    <w:rsid w:val="00DB71DB"/>
    <w:rsid w:val="00DB765E"/>
    <w:rsid w:val="00DC1031"/>
    <w:rsid w:val="00DC69FD"/>
    <w:rsid w:val="00DC7475"/>
    <w:rsid w:val="00DC79DC"/>
    <w:rsid w:val="00DD1C41"/>
    <w:rsid w:val="00DD3422"/>
    <w:rsid w:val="00DD5360"/>
    <w:rsid w:val="00DD59A6"/>
    <w:rsid w:val="00DD6DBA"/>
    <w:rsid w:val="00DD76BE"/>
    <w:rsid w:val="00DE0057"/>
    <w:rsid w:val="00DE09CD"/>
    <w:rsid w:val="00DE4A4F"/>
    <w:rsid w:val="00DE513A"/>
    <w:rsid w:val="00DE57D2"/>
    <w:rsid w:val="00DE6C0F"/>
    <w:rsid w:val="00DE6CA9"/>
    <w:rsid w:val="00DF4DE2"/>
    <w:rsid w:val="00DF524A"/>
    <w:rsid w:val="00DF686D"/>
    <w:rsid w:val="00E0061B"/>
    <w:rsid w:val="00E01DCE"/>
    <w:rsid w:val="00E0221B"/>
    <w:rsid w:val="00E02767"/>
    <w:rsid w:val="00E03106"/>
    <w:rsid w:val="00E04361"/>
    <w:rsid w:val="00E0519B"/>
    <w:rsid w:val="00E11CFA"/>
    <w:rsid w:val="00E13830"/>
    <w:rsid w:val="00E13A4D"/>
    <w:rsid w:val="00E15135"/>
    <w:rsid w:val="00E1704D"/>
    <w:rsid w:val="00E1753A"/>
    <w:rsid w:val="00E17E51"/>
    <w:rsid w:val="00E20600"/>
    <w:rsid w:val="00E2072F"/>
    <w:rsid w:val="00E22A98"/>
    <w:rsid w:val="00E246BB"/>
    <w:rsid w:val="00E25F3E"/>
    <w:rsid w:val="00E2675F"/>
    <w:rsid w:val="00E27C69"/>
    <w:rsid w:val="00E30F87"/>
    <w:rsid w:val="00E31563"/>
    <w:rsid w:val="00E31A44"/>
    <w:rsid w:val="00E333E4"/>
    <w:rsid w:val="00E34A9B"/>
    <w:rsid w:val="00E36B7D"/>
    <w:rsid w:val="00E36F5B"/>
    <w:rsid w:val="00E40DC9"/>
    <w:rsid w:val="00E41067"/>
    <w:rsid w:val="00E44277"/>
    <w:rsid w:val="00E46114"/>
    <w:rsid w:val="00E47642"/>
    <w:rsid w:val="00E50C79"/>
    <w:rsid w:val="00E51DFA"/>
    <w:rsid w:val="00E53CD1"/>
    <w:rsid w:val="00E54CD1"/>
    <w:rsid w:val="00E5623F"/>
    <w:rsid w:val="00E5749F"/>
    <w:rsid w:val="00E6313F"/>
    <w:rsid w:val="00E63323"/>
    <w:rsid w:val="00E66DD9"/>
    <w:rsid w:val="00E67191"/>
    <w:rsid w:val="00E678DA"/>
    <w:rsid w:val="00E73725"/>
    <w:rsid w:val="00E739A6"/>
    <w:rsid w:val="00E75FE1"/>
    <w:rsid w:val="00E75FF4"/>
    <w:rsid w:val="00E76C7C"/>
    <w:rsid w:val="00E777B0"/>
    <w:rsid w:val="00E8070B"/>
    <w:rsid w:val="00E82D8B"/>
    <w:rsid w:val="00E83601"/>
    <w:rsid w:val="00E84DC5"/>
    <w:rsid w:val="00E85DB5"/>
    <w:rsid w:val="00E87006"/>
    <w:rsid w:val="00E8742C"/>
    <w:rsid w:val="00E92312"/>
    <w:rsid w:val="00E92462"/>
    <w:rsid w:val="00E95108"/>
    <w:rsid w:val="00E96EBD"/>
    <w:rsid w:val="00E97A05"/>
    <w:rsid w:val="00EA1663"/>
    <w:rsid w:val="00EA35AF"/>
    <w:rsid w:val="00EA3B98"/>
    <w:rsid w:val="00EA4570"/>
    <w:rsid w:val="00EA45C8"/>
    <w:rsid w:val="00EA5CA4"/>
    <w:rsid w:val="00EB3D67"/>
    <w:rsid w:val="00EB531C"/>
    <w:rsid w:val="00EB5A5C"/>
    <w:rsid w:val="00EB674F"/>
    <w:rsid w:val="00EC17DF"/>
    <w:rsid w:val="00EC197E"/>
    <w:rsid w:val="00EC1BF2"/>
    <w:rsid w:val="00EC3FB4"/>
    <w:rsid w:val="00EC6AA7"/>
    <w:rsid w:val="00EC7097"/>
    <w:rsid w:val="00ED1001"/>
    <w:rsid w:val="00ED68BF"/>
    <w:rsid w:val="00ED742B"/>
    <w:rsid w:val="00ED7B39"/>
    <w:rsid w:val="00EE36AB"/>
    <w:rsid w:val="00EE42A2"/>
    <w:rsid w:val="00EE4AC4"/>
    <w:rsid w:val="00EE629E"/>
    <w:rsid w:val="00EF3542"/>
    <w:rsid w:val="00EF66DF"/>
    <w:rsid w:val="00EF6EFF"/>
    <w:rsid w:val="00EF7D96"/>
    <w:rsid w:val="00F019C5"/>
    <w:rsid w:val="00F05E6C"/>
    <w:rsid w:val="00F1220C"/>
    <w:rsid w:val="00F136B8"/>
    <w:rsid w:val="00F16772"/>
    <w:rsid w:val="00F20324"/>
    <w:rsid w:val="00F21D92"/>
    <w:rsid w:val="00F22691"/>
    <w:rsid w:val="00F22751"/>
    <w:rsid w:val="00F2583D"/>
    <w:rsid w:val="00F258D6"/>
    <w:rsid w:val="00F271D2"/>
    <w:rsid w:val="00F310A4"/>
    <w:rsid w:val="00F33FAE"/>
    <w:rsid w:val="00F37313"/>
    <w:rsid w:val="00F4062D"/>
    <w:rsid w:val="00F42754"/>
    <w:rsid w:val="00F4530E"/>
    <w:rsid w:val="00F46B6B"/>
    <w:rsid w:val="00F472C4"/>
    <w:rsid w:val="00F50DA5"/>
    <w:rsid w:val="00F52B8B"/>
    <w:rsid w:val="00F52F9D"/>
    <w:rsid w:val="00F60FD5"/>
    <w:rsid w:val="00F61BDA"/>
    <w:rsid w:val="00F647C9"/>
    <w:rsid w:val="00F65CF2"/>
    <w:rsid w:val="00F67A9E"/>
    <w:rsid w:val="00F70FF4"/>
    <w:rsid w:val="00F72124"/>
    <w:rsid w:val="00F75D7D"/>
    <w:rsid w:val="00F82341"/>
    <w:rsid w:val="00F82F99"/>
    <w:rsid w:val="00F845C9"/>
    <w:rsid w:val="00F84889"/>
    <w:rsid w:val="00F85A78"/>
    <w:rsid w:val="00F870A8"/>
    <w:rsid w:val="00F907CD"/>
    <w:rsid w:val="00F915F9"/>
    <w:rsid w:val="00F91E93"/>
    <w:rsid w:val="00F92110"/>
    <w:rsid w:val="00F921F5"/>
    <w:rsid w:val="00F927FE"/>
    <w:rsid w:val="00F92E46"/>
    <w:rsid w:val="00F9684E"/>
    <w:rsid w:val="00FA0512"/>
    <w:rsid w:val="00FA24B5"/>
    <w:rsid w:val="00FA452A"/>
    <w:rsid w:val="00FA5027"/>
    <w:rsid w:val="00FA5127"/>
    <w:rsid w:val="00FA60AF"/>
    <w:rsid w:val="00FA63AF"/>
    <w:rsid w:val="00FA696A"/>
    <w:rsid w:val="00FA6C78"/>
    <w:rsid w:val="00FA7B80"/>
    <w:rsid w:val="00FB1095"/>
    <w:rsid w:val="00FB1367"/>
    <w:rsid w:val="00FB4146"/>
    <w:rsid w:val="00FB5885"/>
    <w:rsid w:val="00FB5F91"/>
    <w:rsid w:val="00FB640A"/>
    <w:rsid w:val="00FC4F00"/>
    <w:rsid w:val="00FC5624"/>
    <w:rsid w:val="00FD5D83"/>
    <w:rsid w:val="00FD678E"/>
    <w:rsid w:val="00FE235B"/>
    <w:rsid w:val="00FE3883"/>
    <w:rsid w:val="00FE5483"/>
    <w:rsid w:val="00FE55FE"/>
    <w:rsid w:val="00FE5B7C"/>
    <w:rsid w:val="00FE67FA"/>
    <w:rsid w:val="00FE79BC"/>
    <w:rsid w:val="00FF0083"/>
    <w:rsid w:val="00FF07A8"/>
    <w:rsid w:val="00FF12C5"/>
    <w:rsid w:val="00FF3857"/>
    <w:rsid w:val="00FF5317"/>
    <w:rsid w:val="00FF583D"/>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69"/>
    <o:shapelayout v:ext="edit">
      <o:idmap v:ext="edit" data="1"/>
    </o:shapelayout>
  </w:shapeDefaults>
  <w:decimalSymbol w:val="."/>
  <w:listSeparator w:val=","/>
  <w15:chartTrackingRefBased/>
  <w15:docId w15:val="{C60A93B2-B79F-4AC7-8A72-195FC0F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6C13"/>
    <w:pPr>
      <w:suppressAutoHyphens/>
      <w:jc w:val="both"/>
    </w:pPr>
    <w:rPr>
      <w:rFonts w:eastAsia="Batang"/>
      <w:sz w:val="22"/>
      <w:szCs w:val="24"/>
      <w:lang w:eastAsia="ar-SA"/>
    </w:rPr>
  </w:style>
  <w:style w:type="paragraph" w:styleId="Heading1">
    <w:name w:val="heading 1"/>
    <w:basedOn w:val="Normal"/>
    <w:next w:val="BodyText"/>
    <w:qFormat/>
    <w:rsid w:val="009814F7"/>
    <w:pPr>
      <w:numPr>
        <w:numId w:val="30"/>
      </w:numPr>
      <w:tabs>
        <w:tab w:val="left" w:pos="720"/>
      </w:tabs>
      <w:suppressAutoHyphens w:val="0"/>
      <w:spacing w:before="360" w:after="120"/>
      <w:jc w:val="left"/>
      <w:outlineLvl w:val="0"/>
    </w:pPr>
    <w:rPr>
      <w:rFonts w:ascii="Arial Bold" w:hAnsi="Arial Bold" w:cs="Arial"/>
      <w:b/>
      <w:bCs/>
      <w:kern w:val="28"/>
      <w:sz w:val="36"/>
      <w:szCs w:val="32"/>
    </w:rPr>
  </w:style>
  <w:style w:type="paragraph" w:styleId="Heading2">
    <w:name w:val="heading 2"/>
    <w:basedOn w:val="Normal"/>
    <w:next w:val="Normal"/>
    <w:link w:val="Heading2Char"/>
    <w:qFormat/>
    <w:rsid w:val="009814F7"/>
    <w:pPr>
      <w:keepNext/>
      <w:numPr>
        <w:ilvl w:val="1"/>
        <w:numId w:val="30"/>
      </w:numPr>
      <w:suppressAutoHyphens w:val="0"/>
      <w:spacing w:before="360" w:after="120"/>
      <w:ind w:left="720" w:hanging="720"/>
      <w:jc w:val="left"/>
      <w:outlineLvl w:val="1"/>
    </w:pPr>
    <w:rPr>
      <w:rFonts w:ascii="Arial Bold" w:hAnsi="Arial Bold" w:cs="Arial"/>
      <w:b/>
      <w:bCs/>
      <w:iCs/>
      <w:sz w:val="32"/>
      <w:szCs w:val="28"/>
    </w:rPr>
  </w:style>
  <w:style w:type="paragraph" w:styleId="Heading3">
    <w:name w:val="heading 3"/>
    <w:basedOn w:val="Normal"/>
    <w:next w:val="Normal"/>
    <w:link w:val="Heading3Char"/>
    <w:qFormat/>
    <w:rsid w:val="004A6C13"/>
    <w:pPr>
      <w:numPr>
        <w:ilvl w:val="2"/>
        <w:numId w:val="30"/>
      </w:numPr>
      <w:suppressAutoHyphens w:val="0"/>
      <w:spacing w:before="240" w:after="120"/>
      <w:ind w:left="1080" w:hanging="1080"/>
      <w:jc w:val="left"/>
      <w:outlineLvl w:val="2"/>
    </w:pPr>
    <w:rPr>
      <w:rFonts w:ascii="Arial Bold" w:hAnsi="Arial Bold" w:cs="Arial"/>
      <w:b/>
      <w:bCs/>
      <w:sz w:val="28"/>
      <w:szCs w:val="26"/>
    </w:rPr>
  </w:style>
  <w:style w:type="paragraph" w:styleId="Heading4">
    <w:name w:val="heading 4"/>
    <w:aliases w:val="H4"/>
    <w:basedOn w:val="Normal"/>
    <w:next w:val="Normal"/>
    <w:qFormat/>
    <w:rsid w:val="009814F7"/>
    <w:pPr>
      <w:numPr>
        <w:ilvl w:val="3"/>
        <w:numId w:val="30"/>
      </w:numPr>
      <w:suppressAutoHyphens w:val="0"/>
      <w:spacing w:before="120" w:after="240"/>
      <w:ind w:left="1152" w:hanging="1152"/>
      <w:jc w:val="left"/>
      <w:outlineLvl w:val="3"/>
    </w:pPr>
    <w:rPr>
      <w:rFonts w:ascii="Arial Bold" w:hAnsi="Arial Bold"/>
      <w:b/>
      <w:bCs/>
      <w:sz w:val="24"/>
      <w:szCs w:val="28"/>
    </w:rPr>
  </w:style>
  <w:style w:type="paragraph" w:styleId="Heading5">
    <w:name w:val="heading 5"/>
    <w:aliases w:val="H5"/>
    <w:basedOn w:val="Normal"/>
    <w:next w:val="Normal"/>
    <w:link w:val="Heading5Char"/>
    <w:qFormat/>
    <w:rsid w:val="001A3CBE"/>
    <w:pPr>
      <w:numPr>
        <w:ilvl w:val="4"/>
        <w:numId w:val="30"/>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1A3CBE"/>
    <w:pPr>
      <w:numPr>
        <w:ilvl w:val="5"/>
        <w:numId w:val="30"/>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1A3CBE"/>
    <w:pPr>
      <w:numPr>
        <w:ilvl w:val="6"/>
        <w:numId w:val="30"/>
      </w:numPr>
      <w:spacing w:before="240" w:after="60"/>
      <w:outlineLvl w:val="6"/>
    </w:pPr>
    <w:rPr>
      <w:rFonts w:ascii="Times New Roman Bold" w:hAnsi="Times New Roman Bold"/>
      <w:b/>
    </w:rPr>
  </w:style>
  <w:style w:type="paragraph" w:styleId="Heading8">
    <w:name w:val="heading 8"/>
    <w:aliases w:val="H8"/>
    <w:basedOn w:val="Normal"/>
    <w:next w:val="Normal"/>
    <w:qFormat/>
    <w:rsid w:val="001A3CBE"/>
    <w:pPr>
      <w:numPr>
        <w:ilvl w:val="7"/>
        <w:numId w:val="30"/>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1A3CBE"/>
    <w:pPr>
      <w:numPr>
        <w:ilvl w:val="8"/>
        <w:numId w:val="3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1A3CBE"/>
    <w:rPr>
      <w:rFonts w:ascii="Wingdings" w:hAnsi="Wingdings" w:cs="StarSymbol"/>
      <w:sz w:val="18"/>
      <w:szCs w:val="18"/>
    </w:rPr>
  </w:style>
  <w:style w:type="character" w:customStyle="1" w:styleId="WW8Num2z1">
    <w:name w:val="WW8Num2z1"/>
    <w:rsid w:val="001A3CBE"/>
    <w:rPr>
      <w:rFonts w:ascii="Wingdings 2" w:hAnsi="Wingdings 2" w:cs="StarSymbol"/>
      <w:sz w:val="18"/>
      <w:szCs w:val="18"/>
    </w:rPr>
  </w:style>
  <w:style w:type="character" w:customStyle="1" w:styleId="WW8Num2z2">
    <w:name w:val="WW8Num2z2"/>
    <w:rsid w:val="001A3CBE"/>
    <w:rPr>
      <w:rFonts w:ascii="StarSymbol" w:hAnsi="StarSymbol" w:cs="StarSymbol"/>
      <w:sz w:val="18"/>
      <w:szCs w:val="18"/>
    </w:rPr>
  </w:style>
  <w:style w:type="character" w:customStyle="1" w:styleId="WW8Num6z0">
    <w:name w:val="WW8Num6z0"/>
    <w:rsid w:val="001A3CBE"/>
    <w:rPr>
      <w:rFonts w:ascii="Wingdings" w:hAnsi="Wingdings" w:cs="StarSymbol"/>
      <w:sz w:val="18"/>
      <w:szCs w:val="18"/>
    </w:rPr>
  </w:style>
  <w:style w:type="character" w:customStyle="1" w:styleId="WW8Num6z1">
    <w:name w:val="WW8Num6z1"/>
    <w:rsid w:val="001A3CBE"/>
    <w:rPr>
      <w:rFonts w:ascii="Wingdings 2" w:hAnsi="Wingdings 2" w:cs="StarSymbol"/>
      <w:sz w:val="18"/>
      <w:szCs w:val="18"/>
    </w:rPr>
  </w:style>
  <w:style w:type="character" w:customStyle="1" w:styleId="WW8Num6z2">
    <w:name w:val="WW8Num6z2"/>
    <w:rsid w:val="001A3CBE"/>
    <w:rPr>
      <w:rFonts w:ascii="StarSymbol" w:hAnsi="StarSymbol" w:cs="StarSymbol"/>
      <w:sz w:val="18"/>
      <w:szCs w:val="18"/>
    </w:rPr>
  </w:style>
  <w:style w:type="character" w:customStyle="1" w:styleId="WW8Num8z0">
    <w:name w:val="WW8Num8z0"/>
    <w:rsid w:val="001A3CBE"/>
    <w:rPr>
      <w:rFonts w:ascii="Symbol" w:hAnsi="Symbol"/>
      <w:b w:val="0"/>
      <w:i w:val="0"/>
      <w:color w:val="auto"/>
      <w:sz w:val="16"/>
      <w:szCs w:val="16"/>
    </w:rPr>
  </w:style>
  <w:style w:type="character" w:customStyle="1" w:styleId="WW8Num8z1">
    <w:name w:val="WW8Num8z1"/>
    <w:rsid w:val="001A3CBE"/>
    <w:rPr>
      <w:rFonts w:ascii="Courier New" w:hAnsi="Courier New" w:cs="Courier New"/>
    </w:rPr>
  </w:style>
  <w:style w:type="character" w:customStyle="1" w:styleId="WW8Num8z2">
    <w:name w:val="WW8Num8z2"/>
    <w:rsid w:val="001A3CBE"/>
    <w:rPr>
      <w:rFonts w:ascii="Wingdings" w:hAnsi="Wingdings"/>
    </w:rPr>
  </w:style>
  <w:style w:type="character" w:customStyle="1" w:styleId="WW8Num8z3">
    <w:name w:val="WW8Num8z3"/>
    <w:rsid w:val="001A3CBE"/>
    <w:rPr>
      <w:rFonts w:ascii="Symbol" w:hAnsi="Symbol"/>
    </w:rPr>
  </w:style>
  <w:style w:type="character" w:customStyle="1" w:styleId="WW8Num9z0">
    <w:name w:val="WW8Num9z0"/>
    <w:rsid w:val="001A3CBE"/>
    <w:rPr>
      <w:rFonts w:ascii="Symbol" w:hAnsi="Symbol"/>
      <w:sz w:val="22"/>
    </w:rPr>
  </w:style>
  <w:style w:type="character" w:customStyle="1" w:styleId="WW8Num9z1">
    <w:name w:val="WW8Num9z1"/>
    <w:rsid w:val="001A3CBE"/>
    <w:rPr>
      <w:rFonts w:ascii="Courier New" w:hAnsi="Courier New" w:cs="Courier New"/>
      <w:sz w:val="18"/>
      <w:szCs w:val="18"/>
    </w:rPr>
  </w:style>
  <w:style w:type="character" w:customStyle="1" w:styleId="WW8Num9z2">
    <w:name w:val="WW8Num9z2"/>
    <w:rsid w:val="001A3CBE"/>
    <w:rPr>
      <w:rFonts w:ascii="Wingdings" w:hAnsi="Wingdings"/>
    </w:rPr>
  </w:style>
  <w:style w:type="character" w:customStyle="1" w:styleId="WW8Num9z3">
    <w:name w:val="WW8Num9z3"/>
    <w:rsid w:val="001A3CBE"/>
    <w:rPr>
      <w:rFonts w:ascii="Symbol" w:hAnsi="Symbol"/>
    </w:rPr>
  </w:style>
  <w:style w:type="character" w:customStyle="1" w:styleId="WW8Num9z4">
    <w:name w:val="WW8Num9z4"/>
    <w:rsid w:val="001A3CBE"/>
    <w:rPr>
      <w:rFonts w:ascii="Courier New" w:hAnsi="Courier New" w:cs="Courier New"/>
    </w:rPr>
  </w:style>
  <w:style w:type="character" w:customStyle="1" w:styleId="WW8Num10z0">
    <w:name w:val="WW8Num10z0"/>
    <w:rsid w:val="001A3CBE"/>
    <w:rPr>
      <w:rFonts w:ascii="Symbol" w:hAnsi="Symbol"/>
    </w:rPr>
  </w:style>
  <w:style w:type="character" w:customStyle="1" w:styleId="WW8Num10z1">
    <w:name w:val="WW8Num10z1"/>
    <w:rsid w:val="001A3CBE"/>
    <w:rPr>
      <w:rFonts w:ascii="Courier New" w:hAnsi="Courier New" w:cs="Courier New"/>
    </w:rPr>
  </w:style>
  <w:style w:type="character" w:customStyle="1" w:styleId="WW8Num10z2">
    <w:name w:val="WW8Num10z2"/>
    <w:rsid w:val="001A3CBE"/>
    <w:rPr>
      <w:rFonts w:ascii="Wingdings" w:hAnsi="Wingdings"/>
    </w:rPr>
  </w:style>
  <w:style w:type="character" w:customStyle="1" w:styleId="WW8Num11z0">
    <w:name w:val="WW8Num11z0"/>
    <w:rsid w:val="001A3CBE"/>
    <w:rPr>
      <w:rFonts w:ascii="Symbol" w:hAnsi="Symbol"/>
      <w:color w:val="auto"/>
    </w:rPr>
  </w:style>
  <w:style w:type="character" w:customStyle="1" w:styleId="WW8Num11z1">
    <w:name w:val="WW8Num11z1"/>
    <w:rsid w:val="001A3CBE"/>
    <w:rPr>
      <w:rFonts w:ascii="Courier New" w:hAnsi="Courier New" w:cs="Courier New"/>
      <w:color w:val="auto"/>
    </w:rPr>
  </w:style>
  <w:style w:type="character" w:customStyle="1" w:styleId="WW8Num11z2">
    <w:name w:val="WW8Num11z2"/>
    <w:rsid w:val="001A3CBE"/>
    <w:rPr>
      <w:rFonts w:ascii="Wingdings" w:hAnsi="Wingdings"/>
    </w:rPr>
  </w:style>
  <w:style w:type="character" w:customStyle="1" w:styleId="WW8Num11z3">
    <w:name w:val="WW8Num11z3"/>
    <w:rsid w:val="001A3CBE"/>
    <w:rPr>
      <w:rFonts w:ascii="Symbol" w:hAnsi="Symbol"/>
    </w:rPr>
  </w:style>
  <w:style w:type="character" w:customStyle="1" w:styleId="WW8Num11z4">
    <w:name w:val="WW8Num11z4"/>
    <w:rsid w:val="001A3CBE"/>
    <w:rPr>
      <w:rFonts w:ascii="Courier New" w:hAnsi="Courier New"/>
    </w:rPr>
  </w:style>
  <w:style w:type="character" w:customStyle="1" w:styleId="WW8Num12z0">
    <w:name w:val="WW8Num12z0"/>
    <w:rsid w:val="001A3CBE"/>
    <w:rPr>
      <w:rFonts w:ascii="Times New Roman" w:hAnsi="Times New Roman"/>
      <w:b w:val="0"/>
      <w:i w:val="0"/>
      <w:sz w:val="22"/>
    </w:rPr>
  </w:style>
  <w:style w:type="character" w:customStyle="1" w:styleId="WW8Num13z1">
    <w:name w:val="WW8Num13z1"/>
    <w:rsid w:val="001A3CBE"/>
    <w:rPr>
      <w:color w:val="auto"/>
    </w:rPr>
  </w:style>
  <w:style w:type="character" w:customStyle="1" w:styleId="WW8Num13z2">
    <w:name w:val="WW8Num13z2"/>
    <w:rsid w:val="001A3CBE"/>
    <w:rPr>
      <w:rFonts w:ascii="Times New Roman" w:hAnsi="Times New Roman" w:cs="Times New Roman"/>
      <w:b/>
      <w:i w:val="0"/>
      <w:caps w:val="0"/>
      <w:smallCaps w:val="0"/>
      <w:outline w:val="0"/>
      <w:shadow w:val="0"/>
      <w:vanish w:val="0"/>
      <w:sz w:val="24"/>
      <w:szCs w:val="24"/>
    </w:rPr>
  </w:style>
  <w:style w:type="character" w:customStyle="1" w:styleId="WW8Num13z4">
    <w:name w:val="WW8Num13z4"/>
    <w:rsid w:val="001A3CBE"/>
    <w:rPr>
      <w:rFonts w:ascii="Times New Roman Bold" w:hAnsi="Times New Roman Bold"/>
      <w:b/>
      <w:i w:val="0"/>
    </w:rPr>
  </w:style>
  <w:style w:type="character" w:customStyle="1" w:styleId="WW8Num14z0">
    <w:name w:val="WW8Num14z0"/>
    <w:rsid w:val="001A3CBE"/>
    <w:rPr>
      <w:rFonts w:ascii="Symbol" w:hAnsi="Symbol"/>
      <w:color w:val="auto"/>
    </w:rPr>
  </w:style>
  <w:style w:type="character" w:customStyle="1" w:styleId="WW8Num14z2">
    <w:name w:val="WW8Num14z2"/>
    <w:rsid w:val="001A3CBE"/>
    <w:rPr>
      <w:rFonts w:ascii="Wingdings" w:hAnsi="Wingdings"/>
    </w:rPr>
  </w:style>
  <w:style w:type="character" w:customStyle="1" w:styleId="WW8Num14z3">
    <w:name w:val="WW8Num14z3"/>
    <w:rsid w:val="001A3CBE"/>
    <w:rPr>
      <w:rFonts w:ascii="Symbol" w:hAnsi="Symbol"/>
    </w:rPr>
  </w:style>
  <w:style w:type="character" w:customStyle="1" w:styleId="WW8Num14z4">
    <w:name w:val="WW8Num14z4"/>
    <w:rsid w:val="001A3CBE"/>
    <w:rPr>
      <w:rFonts w:ascii="Courier New" w:hAnsi="Courier New"/>
    </w:rPr>
  </w:style>
  <w:style w:type="character" w:customStyle="1" w:styleId="WW8Num15z0">
    <w:name w:val="WW8Num15z0"/>
    <w:rsid w:val="001A3CBE"/>
    <w:rPr>
      <w:rFonts w:ascii="Symbol" w:hAnsi="Symbol"/>
      <w:color w:val="auto"/>
    </w:rPr>
  </w:style>
  <w:style w:type="character" w:customStyle="1" w:styleId="WW8Num15z1">
    <w:name w:val="WW8Num15z1"/>
    <w:rsid w:val="001A3CBE"/>
    <w:rPr>
      <w:rFonts w:ascii="Times New Roman" w:eastAsia="Times New Roman" w:hAnsi="Times New Roman" w:cs="Times New Roman"/>
    </w:rPr>
  </w:style>
  <w:style w:type="character" w:customStyle="1" w:styleId="WW8Num15z2">
    <w:name w:val="WW8Num15z2"/>
    <w:rsid w:val="001A3CBE"/>
    <w:rPr>
      <w:rFonts w:ascii="Wingdings" w:hAnsi="Wingdings"/>
    </w:rPr>
  </w:style>
  <w:style w:type="character" w:customStyle="1" w:styleId="WW8Num15z3">
    <w:name w:val="WW8Num15z3"/>
    <w:rsid w:val="001A3CBE"/>
    <w:rPr>
      <w:rFonts w:ascii="Symbol" w:hAnsi="Symbol"/>
    </w:rPr>
  </w:style>
  <w:style w:type="character" w:customStyle="1" w:styleId="WW8Num15z4">
    <w:name w:val="WW8Num15z4"/>
    <w:rsid w:val="001A3CBE"/>
    <w:rPr>
      <w:rFonts w:ascii="Courier New" w:hAnsi="Courier New" w:cs="Courier New"/>
    </w:rPr>
  </w:style>
  <w:style w:type="character" w:customStyle="1" w:styleId="WW8Num16z0">
    <w:name w:val="WW8Num16z0"/>
    <w:rsid w:val="001A3CBE"/>
    <w:rPr>
      <w:rFonts w:ascii="Symbol" w:hAnsi="Symbol"/>
    </w:rPr>
  </w:style>
  <w:style w:type="character" w:customStyle="1" w:styleId="WW8Num16z1">
    <w:name w:val="WW8Num16z1"/>
    <w:rsid w:val="001A3CBE"/>
    <w:rPr>
      <w:rFonts w:cs="Times New Roman"/>
    </w:rPr>
  </w:style>
  <w:style w:type="character" w:customStyle="1" w:styleId="WW8Num16z4">
    <w:name w:val="WW8Num16z4"/>
    <w:rsid w:val="001A3CBE"/>
    <w:rPr>
      <w:rFonts w:ascii="Courier New" w:hAnsi="Courier New"/>
    </w:rPr>
  </w:style>
  <w:style w:type="character" w:customStyle="1" w:styleId="WW8Num16z5">
    <w:name w:val="WW8Num16z5"/>
    <w:rsid w:val="001A3CBE"/>
    <w:rPr>
      <w:rFonts w:ascii="Wingdings" w:hAnsi="Wingdings"/>
    </w:rPr>
  </w:style>
  <w:style w:type="character" w:customStyle="1" w:styleId="WW8Num17z0">
    <w:name w:val="WW8Num17z0"/>
    <w:rsid w:val="001A3CBE"/>
    <w:rPr>
      <w:rFonts w:cs="Times New Roman"/>
    </w:rPr>
  </w:style>
  <w:style w:type="character" w:customStyle="1" w:styleId="WW8Num18z0">
    <w:name w:val="WW8Num18z0"/>
    <w:rsid w:val="001A3CBE"/>
    <w:rPr>
      <w:rFonts w:ascii="Symbol" w:hAnsi="Symbol"/>
    </w:rPr>
  </w:style>
  <w:style w:type="character" w:customStyle="1" w:styleId="WW8Num18z1">
    <w:name w:val="WW8Num18z1"/>
    <w:rsid w:val="001A3CBE"/>
    <w:rPr>
      <w:rFonts w:ascii="Courier New" w:hAnsi="Courier New"/>
    </w:rPr>
  </w:style>
  <w:style w:type="character" w:customStyle="1" w:styleId="WW8Num18z2">
    <w:name w:val="WW8Num18z2"/>
    <w:rsid w:val="001A3CBE"/>
    <w:rPr>
      <w:rFonts w:ascii="Wingdings" w:hAnsi="Wingdings"/>
    </w:rPr>
  </w:style>
  <w:style w:type="character" w:customStyle="1" w:styleId="WW8Num19z0">
    <w:name w:val="WW8Num19z0"/>
    <w:rsid w:val="001A3CBE"/>
    <w:rPr>
      <w:rFonts w:ascii="Symbol" w:hAnsi="Symbol"/>
    </w:rPr>
  </w:style>
  <w:style w:type="character" w:styleId="PageNumber">
    <w:name w:val="page number"/>
    <w:rsid w:val="001A3CBE"/>
    <w:rPr>
      <w:sz w:val="20"/>
      <w:szCs w:val="20"/>
    </w:rPr>
  </w:style>
  <w:style w:type="character" w:customStyle="1" w:styleId="FootnoteCharacters">
    <w:name w:val="Footnote Characters"/>
    <w:rsid w:val="001A3CBE"/>
    <w:rPr>
      <w:vertAlign w:val="superscript"/>
    </w:rPr>
  </w:style>
  <w:style w:type="character" w:styleId="Hyperlink">
    <w:name w:val="Hyperlink"/>
    <w:uiPriority w:val="99"/>
    <w:rsid w:val="001A3CBE"/>
    <w:rPr>
      <w:color w:val="0000FF"/>
      <w:u w:val="single"/>
    </w:rPr>
  </w:style>
  <w:style w:type="character" w:styleId="FollowedHyperlink">
    <w:name w:val="FollowedHyperlink"/>
    <w:rsid w:val="001A3CBE"/>
    <w:rPr>
      <w:color w:val="800080"/>
      <w:u w:val="single"/>
    </w:rPr>
  </w:style>
  <w:style w:type="character" w:styleId="CommentReference">
    <w:name w:val="annotation reference"/>
    <w:rsid w:val="001A3CBE"/>
    <w:rPr>
      <w:color w:val="FF00FF"/>
      <w:sz w:val="16"/>
      <w:szCs w:val="16"/>
      <w:shd w:val="clear" w:color="auto" w:fill="FFFF99"/>
    </w:rPr>
  </w:style>
  <w:style w:type="character" w:customStyle="1" w:styleId="StyleArialNarrow15ptCenteredChar">
    <w:name w:val="Style Arial Narrow 15 pt Centered Char"/>
    <w:rsid w:val="001A3CBE"/>
    <w:rPr>
      <w:rFonts w:ascii="Arial Narrow" w:eastAsia="Batang" w:hAnsi="Arial Narrow"/>
      <w:sz w:val="30"/>
      <w:szCs w:val="24"/>
      <w:lang w:val="en-US" w:eastAsia="ar-SA" w:bidi="ar-SA"/>
    </w:rPr>
  </w:style>
  <w:style w:type="character" w:customStyle="1" w:styleId="Style10pt">
    <w:name w:val="Style 10 pt"/>
    <w:rsid w:val="001A3CBE"/>
    <w:rPr>
      <w:rFonts w:ascii="Times New Roman" w:hAnsi="Times New Roman"/>
      <w:sz w:val="20"/>
      <w:szCs w:val="20"/>
    </w:rPr>
  </w:style>
  <w:style w:type="character" w:customStyle="1" w:styleId="dialog-content">
    <w:name w:val="dialog-content"/>
    <w:basedOn w:val="DefaultParagraphFont"/>
    <w:rsid w:val="001A3CBE"/>
  </w:style>
  <w:style w:type="character" w:customStyle="1" w:styleId="TableEntryChar">
    <w:name w:val="Table Entry Char"/>
    <w:rsid w:val="001A3CBE"/>
    <w:rPr>
      <w:rFonts w:ascii="TimesNewRoman" w:hAnsi="TimesNewRoman"/>
      <w:sz w:val="24"/>
      <w:szCs w:val="24"/>
      <w:lang w:val="en-US" w:eastAsia="ar-SA" w:bidi="ar-SA"/>
    </w:rPr>
  </w:style>
  <w:style w:type="character" w:customStyle="1" w:styleId="CharChar2">
    <w:name w:val="Char Char2"/>
    <w:rsid w:val="001A3CBE"/>
    <w:rPr>
      <w:rFonts w:eastAsia="Batang"/>
      <w:sz w:val="22"/>
      <w:szCs w:val="24"/>
      <w:lang w:val="en-US" w:eastAsia="ar-SA" w:bidi="ar-SA"/>
    </w:rPr>
  </w:style>
  <w:style w:type="character" w:customStyle="1" w:styleId="CharChar3">
    <w:name w:val="Char Char3"/>
    <w:rsid w:val="001A3CBE"/>
    <w:rPr>
      <w:rFonts w:eastAsia="Batang"/>
      <w:b/>
      <w:bCs/>
      <w:sz w:val="22"/>
      <w:lang w:val="en-US" w:eastAsia="ar-SA" w:bidi="ar-SA"/>
    </w:rPr>
  </w:style>
  <w:style w:type="character" w:customStyle="1" w:styleId="StyleCaption12ptChar">
    <w:name w:val="Style Caption + 12 pt Char"/>
    <w:rsid w:val="001A3CBE"/>
    <w:rPr>
      <w:rFonts w:eastAsia="Batang"/>
      <w:b/>
      <w:bCs/>
      <w:sz w:val="22"/>
      <w:lang w:val="en-US" w:eastAsia="ar-SA" w:bidi="ar-SA"/>
    </w:rPr>
  </w:style>
  <w:style w:type="character" w:customStyle="1" w:styleId="Heading1Char">
    <w:name w:val="Heading 1 Char"/>
    <w:rsid w:val="001A3CBE"/>
    <w:rPr>
      <w:rFonts w:cs="Arial"/>
      <w:b/>
      <w:bCs/>
      <w:kern w:val="1"/>
      <w:sz w:val="28"/>
      <w:szCs w:val="32"/>
      <w:lang w:val="en-US" w:eastAsia="ar-SA" w:bidi="ar-SA"/>
    </w:rPr>
  </w:style>
  <w:style w:type="character" w:customStyle="1" w:styleId="flysheetChar">
    <w:name w:val="flysheet Char"/>
    <w:rsid w:val="001A3CBE"/>
    <w:rPr>
      <w:rFonts w:ascii="Times New Roman Bold" w:eastAsia="Batang" w:hAnsi="Times New Roman Bold"/>
      <w:b/>
      <w:bCs/>
      <w:caps/>
      <w:sz w:val="24"/>
      <w:szCs w:val="24"/>
      <w:lang w:val="en-US" w:eastAsia="ar-SA" w:bidi="ar-SA"/>
    </w:rPr>
  </w:style>
  <w:style w:type="character" w:customStyle="1" w:styleId="CharChar1">
    <w:name w:val="Char Char1"/>
    <w:rsid w:val="001A3CBE"/>
    <w:rPr>
      <w:rFonts w:eastAsia="Batang"/>
      <w:b/>
      <w:bCs/>
      <w:sz w:val="22"/>
      <w:lang w:val="en-US" w:eastAsia="ar-SA" w:bidi="ar-SA"/>
    </w:rPr>
  </w:style>
  <w:style w:type="character" w:customStyle="1" w:styleId="StyleCaptionChar">
    <w:name w:val="Style Caption Char"/>
    <w:rsid w:val="001A3CBE"/>
    <w:rPr>
      <w:rFonts w:eastAsia="Batang"/>
      <w:b/>
      <w:bCs/>
      <w:sz w:val="22"/>
      <w:lang w:val="en-US" w:eastAsia="ar-SA" w:bidi="ar-SA"/>
    </w:rPr>
  </w:style>
  <w:style w:type="character" w:customStyle="1" w:styleId="NormalTextChar">
    <w:name w:val="Normal Text Char"/>
    <w:rsid w:val="001A3CBE"/>
    <w:rPr>
      <w:rFonts w:eastAsia="Batang"/>
      <w:sz w:val="22"/>
      <w:szCs w:val="22"/>
      <w:lang w:val="en-US" w:eastAsia="ar-SA" w:bidi="ar-SA"/>
    </w:rPr>
  </w:style>
  <w:style w:type="character" w:customStyle="1" w:styleId="CharChar">
    <w:name w:val="Char Char"/>
    <w:rsid w:val="001A3CBE"/>
    <w:rPr>
      <w:rFonts w:eastAsia="Batang"/>
      <w:b/>
      <w:bCs/>
      <w:sz w:val="22"/>
      <w:szCs w:val="24"/>
      <w:lang w:val="en-US" w:eastAsia="ar-SA" w:bidi="ar-SA"/>
    </w:rPr>
  </w:style>
  <w:style w:type="character" w:customStyle="1" w:styleId="Char">
    <w:name w:val="Char"/>
    <w:rsid w:val="001A3CBE"/>
    <w:rPr>
      <w:b/>
      <w:bCs/>
      <w:lang w:val="en-US" w:eastAsia="ar-SA" w:bidi="ar-SA"/>
    </w:rPr>
  </w:style>
  <w:style w:type="character" w:customStyle="1" w:styleId="CaptionChar1">
    <w:name w:val="Caption Char1"/>
    <w:rsid w:val="001A3CBE"/>
    <w:rPr>
      <w:rFonts w:eastAsia="Batang"/>
      <w:b/>
      <w:bCs/>
      <w:sz w:val="22"/>
      <w:lang w:val="en-US" w:eastAsia="ar-SA" w:bidi="ar-SA"/>
    </w:rPr>
  </w:style>
  <w:style w:type="character" w:customStyle="1" w:styleId="StyleCaptionChar1">
    <w:name w:val="Style Caption Char1"/>
    <w:rsid w:val="001A3CBE"/>
    <w:rPr>
      <w:rFonts w:eastAsia="Batang"/>
      <w:b/>
      <w:bCs/>
      <w:sz w:val="22"/>
      <w:lang w:val="en-US" w:eastAsia="ar-SA" w:bidi="ar-SA"/>
    </w:rPr>
  </w:style>
  <w:style w:type="character" w:customStyle="1" w:styleId="CaptionChar2">
    <w:name w:val="Caption Char2"/>
    <w:rsid w:val="001A3CBE"/>
    <w:rPr>
      <w:rFonts w:eastAsia="Batang"/>
      <w:b/>
      <w:bCs/>
      <w:sz w:val="22"/>
      <w:lang w:val="en-US" w:eastAsia="ar-SA" w:bidi="ar-SA"/>
    </w:rPr>
  </w:style>
  <w:style w:type="character" w:customStyle="1" w:styleId="StyleCaptionChar2">
    <w:name w:val="Style Caption Char2"/>
    <w:rsid w:val="001A3CBE"/>
    <w:rPr>
      <w:rFonts w:eastAsia="Batang"/>
      <w:b/>
      <w:bCs/>
      <w:sz w:val="22"/>
      <w:lang w:val="en-US" w:eastAsia="ar-SA" w:bidi="ar-SA"/>
    </w:rPr>
  </w:style>
  <w:style w:type="character" w:customStyle="1" w:styleId="StyleLatinCourier">
    <w:name w:val="Style (Latin) Courier"/>
    <w:rsid w:val="001A3CBE"/>
    <w:rPr>
      <w:rFonts w:ascii="Courier" w:hAnsi="Courier"/>
      <w:sz w:val="20"/>
    </w:rPr>
  </w:style>
  <w:style w:type="character" w:customStyle="1" w:styleId="StyleLatinCourier10pt">
    <w:name w:val="Style (Latin) Courier 10 pt"/>
    <w:rsid w:val="001A3CBE"/>
    <w:rPr>
      <w:rFonts w:ascii="Courier" w:hAnsi="Courier"/>
      <w:sz w:val="20"/>
    </w:rPr>
  </w:style>
  <w:style w:type="character" w:customStyle="1" w:styleId="CaptionChar">
    <w:name w:val="Caption Char"/>
    <w:rsid w:val="001A3CBE"/>
    <w:rPr>
      <w:b/>
      <w:bCs/>
      <w:lang w:val="en-US" w:eastAsia="ar-SA" w:bidi="ar-SA"/>
    </w:rPr>
  </w:style>
  <w:style w:type="character" w:customStyle="1" w:styleId="Styledialog-contentLatinCourier">
    <w:name w:val="Style dialog-content + (Latin) Courier"/>
    <w:rsid w:val="001A3CBE"/>
    <w:rPr>
      <w:rFonts w:ascii="Courier" w:hAnsi="Courier"/>
      <w:sz w:val="20"/>
    </w:rPr>
  </w:style>
  <w:style w:type="character" w:customStyle="1" w:styleId="StyleLatinCourierNew">
    <w:name w:val="Style (Latin) Courier New"/>
    <w:rsid w:val="001A3CBE"/>
    <w:rPr>
      <w:rFonts w:ascii="Courier" w:hAnsi="Courier"/>
      <w:sz w:val="20"/>
    </w:rPr>
  </w:style>
  <w:style w:type="character" w:customStyle="1" w:styleId="StyleLatinCourierNew10pt">
    <w:name w:val="Style (Latin) Courier New 10 pt"/>
    <w:rsid w:val="001A3CBE"/>
    <w:rPr>
      <w:rFonts w:ascii="Courier" w:hAnsi="Courier"/>
      <w:sz w:val="20"/>
    </w:rPr>
  </w:style>
  <w:style w:type="character" w:customStyle="1" w:styleId="BulletListChar">
    <w:name w:val="Bullet List Char"/>
    <w:rsid w:val="001A3CBE"/>
    <w:rPr>
      <w:rFonts w:eastAsia="Batang"/>
      <w:sz w:val="22"/>
      <w:szCs w:val="22"/>
      <w:lang w:val="en-US" w:eastAsia="ar-SA" w:bidi="ar-SA"/>
    </w:rPr>
  </w:style>
  <w:style w:type="character" w:customStyle="1" w:styleId="StyleBulletListLatinCourierNew10ptChar">
    <w:name w:val="Style Bullet List + (Latin) Courier New 10 pt Char"/>
    <w:rsid w:val="001A3CBE"/>
    <w:rPr>
      <w:rFonts w:ascii="Courier" w:eastAsia="Batang" w:hAnsi="Courier"/>
      <w:sz w:val="22"/>
      <w:szCs w:val="22"/>
      <w:lang w:val="en-US" w:eastAsia="ar-SA" w:bidi="ar-SA"/>
    </w:rPr>
  </w:style>
  <w:style w:type="character" w:customStyle="1" w:styleId="StyleCaptionCenteredChar">
    <w:name w:val="Style Caption + Centered Char"/>
    <w:rsid w:val="001A3CBE"/>
    <w:rPr>
      <w:rFonts w:eastAsia="Batang"/>
      <w:b/>
      <w:bCs/>
      <w:sz w:val="22"/>
      <w:lang w:val="en-US" w:eastAsia="ar-SA" w:bidi="ar-SA"/>
    </w:rPr>
  </w:style>
  <w:style w:type="character" w:customStyle="1" w:styleId="NormalTextChar1">
    <w:name w:val="Normal Text Char1"/>
    <w:rsid w:val="001A3CBE"/>
    <w:rPr>
      <w:rFonts w:eastAsia="Batang"/>
      <w:sz w:val="22"/>
      <w:szCs w:val="22"/>
      <w:lang w:val="en-US" w:eastAsia="ar-SA" w:bidi="ar-SA"/>
    </w:rPr>
  </w:style>
  <w:style w:type="character" w:customStyle="1" w:styleId="Bulleted2Char">
    <w:name w:val="Bulleted 2 Char"/>
    <w:rsid w:val="001A3CBE"/>
    <w:rPr>
      <w:sz w:val="22"/>
      <w:szCs w:val="22"/>
      <w:lang w:val="en-US" w:eastAsia="ar-SA" w:bidi="ar-SA"/>
    </w:rPr>
  </w:style>
  <w:style w:type="character" w:customStyle="1" w:styleId="CharChar4">
    <w:name w:val="Char Char4"/>
    <w:rsid w:val="001A3CBE"/>
    <w:rPr>
      <w:rFonts w:eastAsia="Batang"/>
      <w:b/>
      <w:bCs/>
      <w:sz w:val="22"/>
      <w:szCs w:val="24"/>
      <w:lang w:val="en-US" w:eastAsia="ar-SA" w:bidi="ar-SA"/>
    </w:rPr>
  </w:style>
  <w:style w:type="character" w:customStyle="1" w:styleId="StyleItalic">
    <w:name w:val="Style Italic"/>
    <w:rsid w:val="001A3CBE"/>
    <w:rPr>
      <w:rFonts w:cs="Times New Roman"/>
      <w:i/>
      <w:iCs/>
      <w:sz w:val="22"/>
    </w:rPr>
  </w:style>
  <w:style w:type="character" w:customStyle="1" w:styleId="Styleflysheet11ptChar">
    <w:name w:val="Style flysheet + 11 pt Char"/>
    <w:rsid w:val="001A3CBE"/>
    <w:rPr>
      <w:bCs/>
      <w:caps/>
      <w:sz w:val="22"/>
      <w:szCs w:val="24"/>
      <w:lang w:val="en-US" w:eastAsia="ar-SA" w:bidi="ar-SA"/>
    </w:rPr>
  </w:style>
  <w:style w:type="character" w:customStyle="1" w:styleId="flysheetNormalChar">
    <w:name w:val="flysheet Normal Char"/>
    <w:rsid w:val="001A3CBE"/>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1A3CBE"/>
    <w:pPr>
      <w:keepNext/>
      <w:spacing w:before="240" w:after="120"/>
    </w:pPr>
    <w:rPr>
      <w:rFonts w:ascii="Arial" w:eastAsia="Lucida Sans Unicode" w:hAnsi="Arial" w:cs="Tahoma"/>
      <w:sz w:val="28"/>
      <w:szCs w:val="28"/>
    </w:rPr>
  </w:style>
  <w:style w:type="paragraph" w:styleId="BodyText">
    <w:name w:val="Body Text"/>
    <w:basedOn w:val="Normal"/>
    <w:link w:val="BodyTextChar"/>
    <w:rsid w:val="004A6C13"/>
    <w:pPr>
      <w:spacing w:before="120" w:after="120"/>
      <w:jc w:val="left"/>
    </w:pPr>
    <w:rPr>
      <w:bCs/>
    </w:rPr>
  </w:style>
  <w:style w:type="paragraph" w:styleId="List">
    <w:name w:val="List"/>
    <w:basedOn w:val="Normal"/>
    <w:rsid w:val="001A3CBE"/>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1A3CBE"/>
    <w:pPr>
      <w:suppressLineNumbers/>
    </w:pPr>
    <w:rPr>
      <w:rFonts w:cs="Tahoma"/>
    </w:rPr>
  </w:style>
  <w:style w:type="paragraph" w:styleId="TOC1">
    <w:name w:val="toc 1"/>
    <w:basedOn w:val="Normal"/>
    <w:next w:val="Normal"/>
    <w:uiPriority w:val="39"/>
    <w:qFormat/>
    <w:rsid w:val="000346F6"/>
    <w:pPr>
      <w:tabs>
        <w:tab w:val="left" w:pos="792"/>
        <w:tab w:val="right" w:leader="dot" w:pos="9403"/>
      </w:tabs>
      <w:spacing w:before="40"/>
    </w:pPr>
    <w:rPr>
      <w:rFonts w:ascii="Times New Roman Bold" w:hAnsi="Times New Roman Bold"/>
      <w:b/>
      <w:caps/>
      <w:szCs w:val="22"/>
    </w:rPr>
  </w:style>
  <w:style w:type="paragraph" w:styleId="TableofFigures">
    <w:name w:val="table of figures"/>
    <w:basedOn w:val="Normal"/>
    <w:next w:val="Normal"/>
    <w:uiPriority w:val="99"/>
    <w:rsid w:val="001A3CBE"/>
  </w:style>
  <w:style w:type="paragraph" w:styleId="DocumentMap">
    <w:name w:val="Document Map"/>
    <w:basedOn w:val="Normal"/>
    <w:rsid w:val="001A3CBE"/>
    <w:pPr>
      <w:shd w:val="clear" w:color="auto" w:fill="000080"/>
    </w:pPr>
    <w:rPr>
      <w:rFonts w:ascii="Tahoma" w:hAnsi="Tahoma"/>
    </w:rPr>
  </w:style>
  <w:style w:type="paragraph" w:styleId="Header">
    <w:name w:val="header"/>
    <w:basedOn w:val="Normal"/>
    <w:rsid w:val="001A3CBE"/>
    <w:pPr>
      <w:tabs>
        <w:tab w:val="center" w:pos="4320"/>
        <w:tab w:val="right" w:pos="8640"/>
      </w:tabs>
    </w:pPr>
  </w:style>
  <w:style w:type="paragraph" w:styleId="Footer">
    <w:name w:val="footer"/>
    <w:basedOn w:val="Normal"/>
    <w:link w:val="FooterChar"/>
    <w:uiPriority w:val="99"/>
    <w:rsid w:val="001A3CBE"/>
    <w:pPr>
      <w:tabs>
        <w:tab w:val="center" w:pos="4320"/>
        <w:tab w:val="right" w:pos="8640"/>
      </w:tabs>
    </w:pPr>
    <w:rPr>
      <w:sz w:val="18"/>
    </w:rPr>
  </w:style>
  <w:style w:type="paragraph" w:styleId="TOC2">
    <w:name w:val="toc 2"/>
    <w:basedOn w:val="Normal"/>
    <w:next w:val="Normal"/>
    <w:uiPriority w:val="39"/>
    <w:qFormat/>
    <w:rsid w:val="001A3CBE"/>
    <w:pPr>
      <w:tabs>
        <w:tab w:val="left" w:pos="792"/>
        <w:tab w:val="right" w:leader="dot" w:pos="9403"/>
      </w:tabs>
    </w:pPr>
  </w:style>
  <w:style w:type="paragraph" w:styleId="TOC3">
    <w:name w:val="toc 3"/>
    <w:basedOn w:val="Normal"/>
    <w:next w:val="Normal"/>
    <w:uiPriority w:val="39"/>
    <w:qFormat/>
    <w:rsid w:val="001A3CBE"/>
    <w:pPr>
      <w:tabs>
        <w:tab w:val="left" w:pos="792"/>
        <w:tab w:val="right" w:leader="dot" w:pos="9403"/>
      </w:tabs>
    </w:pPr>
  </w:style>
  <w:style w:type="paragraph" w:styleId="TOC4">
    <w:name w:val="toc 4"/>
    <w:basedOn w:val="Normal"/>
    <w:next w:val="Normal"/>
    <w:uiPriority w:val="39"/>
    <w:rsid w:val="001A3CBE"/>
    <w:pPr>
      <w:tabs>
        <w:tab w:val="left" w:pos="792"/>
        <w:tab w:val="right" w:leader="dot" w:pos="9403"/>
      </w:tabs>
      <w:jc w:val="left"/>
    </w:pPr>
    <w:rPr>
      <w:szCs w:val="18"/>
    </w:rPr>
  </w:style>
  <w:style w:type="paragraph" w:styleId="TOC5">
    <w:name w:val="toc 5"/>
    <w:basedOn w:val="Normal"/>
    <w:next w:val="Normal"/>
    <w:uiPriority w:val="39"/>
    <w:rsid w:val="001A3CBE"/>
    <w:pPr>
      <w:ind w:left="800"/>
    </w:pPr>
    <w:rPr>
      <w:sz w:val="18"/>
      <w:szCs w:val="18"/>
    </w:rPr>
  </w:style>
  <w:style w:type="paragraph" w:styleId="TOC6">
    <w:name w:val="toc 6"/>
    <w:basedOn w:val="Normal"/>
    <w:next w:val="Normal"/>
    <w:semiHidden/>
    <w:rsid w:val="001A3CBE"/>
    <w:pPr>
      <w:ind w:left="1000"/>
    </w:pPr>
    <w:rPr>
      <w:sz w:val="18"/>
      <w:szCs w:val="18"/>
    </w:rPr>
  </w:style>
  <w:style w:type="paragraph" w:styleId="TOC7">
    <w:name w:val="toc 7"/>
    <w:basedOn w:val="Normal"/>
    <w:next w:val="Normal"/>
    <w:semiHidden/>
    <w:rsid w:val="001A3CBE"/>
    <w:pPr>
      <w:ind w:left="1200"/>
    </w:pPr>
    <w:rPr>
      <w:sz w:val="18"/>
      <w:szCs w:val="18"/>
    </w:rPr>
  </w:style>
  <w:style w:type="paragraph" w:styleId="TOC8">
    <w:name w:val="toc 8"/>
    <w:basedOn w:val="Normal"/>
    <w:next w:val="Normal"/>
    <w:semiHidden/>
    <w:rsid w:val="001A3CBE"/>
    <w:pPr>
      <w:ind w:left="1400"/>
    </w:pPr>
    <w:rPr>
      <w:sz w:val="18"/>
      <w:szCs w:val="18"/>
    </w:rPr>
  </w:style>
  <w:style w:type="paragraph" w:styleId="TOC9">
    <w:name w:val="toc 9"/>
    <w:basedOn w:val="Normal"/>
    <w:next w:val="Normal"/>
    <w:semiHidden/>
    <w:rsid w:val="001A3CBE"/>
    <w:pPr>
      <w:ind w:left="1600"/>
    </w:pPr>
    <w:rPr>
      <w:sz w:val="18"/>
      <w:szCs w:val="18"/>
    </w:rPr>
  </w:style>
  <w:style w:type="paragraph" w:styleId="ListBullet">
    <w:name w:val="List Bullet"/>
    <w:basedOn w:val="Normal"/>
    <w:rsid w:val="001A3CBE"/>
  </w:style>
  <w:style w:type="paragraph" w:styleId="FootnoteText">
    <w:name w:val="footnote text"/>
    <w:basedOn w:val="Normal"/>
    <w:semiHidden/>
    <w:rsid w:val="001A3CBE"/>
    <w:rPr>
      <w:szCs w:val="20"/>
    </w:rPr>
  </w:style>
  <w:style w:type="paragraph" w:styleId="Title">
    <w:name w:val="Title"/>
    <w:basedOn w:val="Normal"/>
    <w:next w:val="Subtitle"/>
    <w:link w:val="TitleChar"/>
    <w:qFormat/>
    <w:rsid w:val="001A3CBE"/>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1A3CBE"/>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1A3CBE"/>
    <w:pPr>
      <w:numPr>
        <w:numId w:val="0"/>
      </w:numPr>
    </w:pPr>
  </w:style>
  <w:style w:type="paragraph" w:styleId="CommentText">
    <w:name w:val="annotation text"/>
    <w:basedOn w:val="Normal"/>
    <w:rsid w:val="001A3CBE"/>
    <w:rPr>
      <w:sz w:val="20"/>
      <w:szCs w:val="20"/>
    </w:rPr>
  </w:style>
  <w:style w:type="paragraph" w:customStyle="1" w:styleId="LofFigTabTitle">
    <w:name w:val="L of Fig_Tab_Title"/>
    <w:basedOn w:val="Normal"/>
    <w:rsid w:val="001A3CBE"/>
    <w:pPr>
      <w:spacing w:before="40" w:after="40"/>
      <w:jc w:val="center"/>
    </w:pPr>
    <w:rPr>
      <w:b/>
      <w:spacing w:val="-2"/>
      <w:sz w:val="28"/>
    </w:rPr>
  </w:style>
  <w:style w:type="paragraph" w:customStyle="1" w:styleId="TableEntry">
    <w:name w:val="Table Entry"/>
    <w:basedOn w:val="Normal"/>
    <w:next w:val="Normal"/>
    <w:rsid w:val="001A3CBE"/>
    <w:pPr>
      <w:autoSpaceDE w:val="0"/>
      <w:spacing w:before="40" w:after="40"/>
    </w:pPr>
    <w:rPr>
      <w:rFonts w:ascii="TimesNewRoman" w:hAnsi="TimesNewRoman"/>
      <w:sz w:val="24"/>
    </w:rPr>
  </w:style>
  <w:style w:type="paragraph" w:customStyle="1" w:styleId="TableContents">
    <w:name w:val="Table Contents"/>
    <w:basedOn w:val="Normal"/>
    <w:rsid w:val="001A3CBE"/>
    <w:pPr>
      <w:widowControl w:val="0"/>
      <w:suppressLineNumbers/>
      <w:jc w:val="left"/>
    </w:pPr>
    <w:rPr>
      <w:rFonts w:eastAsia="Lucida Sans Unicode"/>
      <w:sz w:val="24"/>
    </w:rPr>
  </w:style>
  <w:style w:type="paragraph" w:customStyle="1" w:styleId="TableHeading">
    <w:name w:val="Table Heading"/>
    <w:basedOn w:val="Normal"/>
    <w:next w:val="Normal"/>
    <w:rsid w:val="001A3CBE"/>
    <w:pPr>
      <w:keepLines/>
      <w:autoSpaceDE w:val="0"/>
      <w:spacing w:before="120" w:after="120"/>
      <w:jc w:val="center"/>
    </w:pPr>
    <w:rPr>
      <w:rFonts w:ascii="TimesNewRoman" w:hAnsi="TimesNewRoman"/>
      <w:b/>
    </w:rPr>
  </w:style>
  <w:style w:type="paragraph" w:customStyle="1" w:styleId="DocList">
    <w:name w:val="Doc List"/>
    <w:basedOn w:val="Normal"/>
    <w:rsid w:val="001A3CBE"/>
    <w:pPr>
      <w:keepNext/>
      <w:tabs>
        <w:tab w:val="left" w:pos="2160"/>
      </w:tabs>
      <w:ind w:left="2160" w:hanging="1440"/>
    </w:pPr>
    <w:rPr>
      <w:sz w:val="20"/>
    </w:rPr>
  </w:style>
  <w:style w:type="paragraph" w:customStyle="1" w:styleId="TailoringGuideline">
    <w:name w:val="Tailoring Guideline"/>
    <w:basedOn w:val="Normal"/>
    <w:rsid w:val="001A3CBE"/>
    <w:pPr>
      <w:ind w:left="360" w:right="360"/>
    </w:pPr>
    <w:rPr>
      <w:b/>
      <w:i/>
    </w:rPr>
  </w:style>
  <w:style w:type="paragraph" w:customStyle="1" w:styleId="DocListLast">
    <w:name w:val="Doc List Last"/>
    <w:basedOn w:val="DocList"/>
    <w:rsid w:val="001A3CBE"/>
    <w:pPr>
      <w:keepNext w:val="0"/>
      <w:keepLines/>
      <w:spacing w:after="100"/>
    </w:pPr>
  </w:style>
  <w:style w:type="paragraph" w:customStyle="1" w:styleId="NormalText">
    <w:name w:val="Normal Text"/>
    <w:basedOn w:val="Normal"/>
    <w:rsid w:val="001A3CBE"/>
    <w:rPr>
      <w:szCs w:val="22"/>
    </w:rPr>
  </w:style>
  <w:style w:type="paragraph" w:customStyle="1" w:styleId="BulletList">
    <w:name w:val="Bullet List"/>
    <w:basedOn w:val="Normal"/>
    <w:rsid w:val="001A3CBE"/>
    <w:pPr>
      <w:tabs>
        <w:tab w:val="left" w:pos="720"/>
      </w:tabs>
      <w:spacing w:before="120"/>
      <w:ind w:left="-360"/>
    </w:pPr>
    <w:rPr>
      <w:szCs w:val="22"/>
    </w:rPr>
  </w:style>
  <w:style w:type="paragraph" w:customStyle="1" w:styleId="BulletList-NoIndent">
    <w:name w:val="Bullet List - No Indent"/>
    <w:basedOn w:val="Normal"/>
    <w:rsid w:val="001A3CBE"/>
    <w:pPr>
      <w:tabs>
        <w:tab w:val="left" w:pos="360"/>
      </w:tabs>
      <w:spacing w:after="200"/>
      <w:ind w:left="-360"/>
    </w:pPr>
    <w:rPr>
      <w:szCs w:val="22"/>
    </w:rPr>
  </w:style>
  <w:style w:type="paragraph" w:customStyle="1" w:styleId="StyleArialNarrow15ptCentered">
    <w:name w:val="Style Arial Narrow 15 pt Centered"/>
    <w:basedOn w:val="Normal"/>
    <w:rsid w:val="001A3CBE"/>
    <w:pPr>
      <w:jc w:val="center"/>
    </w:pPr>
    <w:rPr>
      <w:rFonts w:ascii="Arial Narrow" w:hAnsi="Arial Narrow"/>
      <w:sz w:val="30"/>
    </w:rPr>
  </w:style>
  <w:style w:type="paragraph" w:customStyle="1" w:styleId="StyleArialNarrow135ptBoldCentered">
    <w:name w:val="Style Arial Narrow 13.5 pt Bold Centered"/>
    <w:basedOn w:val="Normal"/>
    <w:rsid w:val="001A3CBE"/>
    <w:pPr>
      <w:jc w:val="center"/>
    </w:pPr>
    <w:rPr>
      <w:rFonts w:ascii="Arial Narrow" w:hAnsi="Arial Narrow"/>
      <w:b/>
      <w:bCs/>
      <w:sz w:val="27"/>
    </w:rPr>
  </w:style>
  <w:style w:type="paragraph" w:customStyle="1" w:styleId="StyleArialNarrow135ptCentered">
    <w:name w:val="Style Arial Narrow 13.5 pt Centered"/>
    <w:basedOn w:val="Normal"/>
    <w:rsid w:val="001A3CBE"/>
    <w:pPr>
      <w:jc w:val="center"/>
    </w:pPr>
    <w:rPr>
      <w:rFonts w:ascii="Arial Narrow" w:hAnsi="Arial Narrow"/>
      <w:sz w:val="27"/>
    </w:rPr>
  </w:style>
  <w:style w:type="paragraph" w:customStyle="1" w:styleId="NormalLeft">
    <w:name w:val="Normal + Left"/>
    <w:basedOn w:val="Normal"/>
    <w:rsid w:val="001A3CBE"/>
    <w:pPr>
      <w:spacing w:after="240"/>
    </w:pPr>
    <w:rPr>
      <w:sz w:val="24"/>
    </w:rPr>
  </w:style>
  <w:style w:type="paragraph" w:styleId="HTMLPreformatted">
    <w:name w:val="HTML Preformatted"/>
    <w:basedOn w:val="Normal"/>
    <w:rsid w:val="001A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1A3CBE"/>
    <w:pPr>
      <w:spacing w:before="280" w:after="280"/>
    </w:pPr>
    <w:rPr>
      <w:sz w:val="24"/>
    </w:rPr>
  </w:style>
  <w:style w:type="paragraph" w:customStyle="1" w:styleId="bodytextbullet">
    <w:name w:val="bodytextbullet"/>
    <w:basedOn w:val="Normal"/>
    <w:rsid w:val="001A3CBE"/>
    <w:pPr>
      <w:ind w:left="720" w:hanging="360"/>
    </w:pPr>
    <w:rPr>
      <w:szCs w:val="22"/>
    </w:rPr>
  </w:style>
  <w:style w:type="paragraph" w:styleId="CommentSubject">
    <w:name w:val="annotation subject"/>
    <w:basedOn w:val="CommentText"/>
    <w:next w:val="CommentText"/>
    <w:rsid w:val="001A3CBE"/>
    <w:rPr>
      <w:b/>
      <w:bCs/>
    </w:rPr>
  </w:style>
  <w:style w:type="paragraph" w:customStyle="1" w:styleId="StyleBodyTextArialBoldCentered">
    <w:name w:val="Style Body Text + Arial Bold Centered"/>
    <w:basedOn w:val="BodyText"/>
    <w:rsid w:val="001A3CBE"/>
    <w:pPr>
      <w:jc w:val="center"/>
    </w:pPr>
    <w:rPr>
      <w:rFonts w:ascii="Arial" w:hAnsi="Arial"/>
      <w:szCs w:val="20"/>
    </w:rPr>
  </w:style>
  <w:style w:type="paragraph" w:customStyle="1" w:styleId="StyleBodyTextArialLeft">
    <w:name w:val="Style Body Text + Arial Left"/>
    <w:basedOn w:val="BodyText"/>
    <w:rsid w:val="001A3CBE"/>
    <w:pPr>
      <w:jc w:val="center"/>
    </w:pPr>
    <w:rPr>
      <w:rFonts w:ascii="Arial" w:hAnsi="Arial"/>
      <w:bCs w:val="0"/>
      <w:szCs w:val="20"/>
    </w:rPr>
  </w:style>
  <w:style w:type="paragraph" w:customStyle="1" w:styleId="StyleHeading612pt">
    <w:name w:val="Style Heading 6 + 12 pt"/>
    <w:basedOn w:val="Heading6"/>
    <w:rsid w:val="001A3CBE"/>
    <w:pPr>
      <w:numPr>
        <w:numId w:val="0"/>
      </w:numPr>
      <w:outlineLvl w:val="9"/>
    </w:pPr>
    <w:rPr>
      <w:bCs w:val="0"/>
    </w:rPr>
  </w:style>
  <w:style w:type="paragraph" w:customStyle="1" w:styleId="StyleHeading7TimesNewRoman12ptBold">
    <w:name w:val="Style Heading 7 + Times New Roman 12 pt Bold"/>
    <w:basedOn w:val="Heading7"/>
    <w:rsid w:val="001A3CBE"/>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1A3CBE"/>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1A3CBE"/>
    <w:pPr>
      <w:keepNext/>
      <w:keepLines/>
      <w:spacing w:before="360" w:after="120"/>
      <w:jc w:val="center"/>
    </w:pPr>
  </w:style>
  <w:style w:type="paragraph" w:customStyle="1" w:styleId="StyleCenteredLeft075Firstline025">
    <w:name w:val="Style Centered Left:  0.75&quot; First line:  0.25&quot;"/>
    <w:basedOn w:val="Normal"/>
    <w:rsid w:val="001A3CBE"/>
    <w:pPr>
      <w:jc w:val="center"/>
    </w:pPr>
  </w:style>
  <w:style w:type="paragraph" w:customStyle="1" w:styleId="CenterCaption">
    <w:name w:val="Center Caption"/>
    <w:basedOn w:val="Normal"/>
    <w:rsid w:val="001A3CBE"/>
    <w:pPr>
      <w:keepNext/>
      <w:jc w:val="center"/>
    </w:pPr>
  </w:style>
  <w:style w:type="paragraph" w:customStyle="1" w:styleId="StyleCaption12pt">
    <w:name w:val="Style Caption + 12 pt"/>
    <w:basedOn w:val="Caption"/>
    <w:rsid w:val="001A3CBE"/>
    <w:rPr>
      <w:bCs w:val="0"/>
    </w:rPr>
  </w:style>
  <w:style w:type="paragraph" w:customStyle="1" w:styleId="AppendixTitle">
    <w:name w:val="Appendix Title"/>
    <w:basedOn w:val="Heading1"/>
    <w:rsid w:val="001A3CBE"/>
    <w:pPr>
      <w:tabs>
        <w:tab w:val="left" w:pos="576"/>
      </w:tabs>
      <w:spacing w:after="240"/>
      <w:ind w:left="0" w:firstLine="0"/>
    </w:pPr>
    <w:rPr>
      <w:sz w:val="24"/>
    </w:rPr>
  </w:style>
  <w:style w:type="paragraph" w:customStyle="1" w:styleId="AppendixH11">
    <w:name w:val="Appendix H1.1"/>
    <w:basedOn w:val="Heading2"/>
    <w:rsid w:val="001A3CBE"/>
  </w:style>
  <w:style w:type="paragraph" w:customStyle="1" w:styleId="AppendixH111">
    <w:name w:val="Appendix H1.1.1"/>
    <w:basedOn w:val="Heading3"/>
    <w:rsid w:val="001A3CBE"/>
    <w:pPr>
      <w:outlineLvl w:val="9"/>
    </w:pPr>
  </w:style>
  <w:style w:type="paragraph" w:customStyle="1" w:styleId="Style11ptBoldCenteredAfter18pt">
    <w:name w:val="Style 11 pt Bold Centered After:  18 pt"/>
    <w:basedOn w:val="Normal"/>
    <w:rsid w:val="001A3CBE"/>
    <w:pPr>
      <w:spacing w:after="360"/>
      <w:jc w:val="center"/>
    </w:pPr>
    <w:rPr>
      <w:b/>
      <w:bCs/>
      <w:szCs w:val="22"/>
    </w:rPr>
  </w:style>
  <w:style w:type="paragraph" w:customStyle="1" w:styleId="12ptCenteredBold">
    <w:name w:val="12 pt Centered Bold"/>
    <w:basedOn w:val="Normal"/>
    <w:next w:val="Normal"/>
    <w:rsid w:val="001A3CBE"/>
    <w:pPr>
      <w:spacing w:after="240"/>
      <w:jc w:val="center"/>
    </w:pPr>
    <w:rPr>
      <w:b/>
      <w:bCs/>
      <w:sz w:val="24"/>
    </w:rPr>
  </w:style>
  <w:style w:type="paragraph" w:customStyle="1" w:styleId="StyleHeading211pt">
    <w:name w:val="Style Heading 2 + 11 pt"/>
    <w:basedOn w:val="Heading2"/>
    <w:rsid w:val="001A3CBE"/>
    <w:p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1A3CBE"/>
    <w:rPr>
      <w:bCs/>
      <w:iCs/>
      <w:sz w:val="24"/>
    </w:rPr>
  </w:style>
  <w:style w:type="paragraph" w:customStyle="1" w:styleId="StyleAfter9pt">
    <w:name w:val="Style After:  9 pt"/>
    <w:basedOn w:val="Normal"/>
    <w:rsid w:val="001A3CBE"/>
    <w:pPr>
      <w:spacing w:after="240"/>
    </w:pPr>
    <w:rPr>
      <w:sz w:val="24"/>
      <w:szCs w:val="20"/>
    </w:rPr>
  </w:style>
  <w:style w:type="paragraph" w:customStyle="1" w:styleId="AppendixAH1">
    <w:name w:val="AppendixAH1"/>
    <w:basedOn w:val="Heading1"/>
    <w:rsid w:val="001A3CBE"/>
    <w:pPr>
      <w:pageBreakBefore/>
      <w:numPr>
        <w:numId w:val="0"/>
      </w:numPr>
    </w:pPr>
    <w:rPr>
      <w:rFonts w:ascii="Times New Roman" w:hAnsi="Times New Roman"/>
      <w:szCs w:val="28"/>
    </w:rPr>
  </w:style>
  <w:style w:type="paragraph" w:styleId="BodyText2">
    <w:name w:val="Body Text 2"/>
    <w:basedOn w:val="Normal"/>
    <w:rsid w:val="001A3CBE"/>
    <w:rPr>
      <w:szCs w:val="22"/>
    </w:rPr>
  </w:style>
  <w:style w:type="paragraph" w:styleId="BodyTextIndent">
    <w:name w:val="Body Text Indent"/>
    <w:basedOn w:val="Normal"/>
    <w:link w:val="BodyTextIndentChar"/>
    <w:rsid w:val="001A3CBE"/>
    <w:pPr>
      <w:spacing w:after="120"/>
      <w:ind w:left="360"/>
    </w:pPr>
    <w:rPr>
      <w:szCs w:val="20"/>
    </w:rPr>
  </w:style>
  <w:style w:type="paragraph" w:customStyle="1" w:styleId="covertext">
    <w:name w:val="covertext"/>
    <w:basedOn w:val="Normal"/>
    <w:rsid w:val="001A3CBE"/>
    <w:pPr>
      <w:spacing w:after="240"/>
      <w:jc w:val="center"/>
    </w:pPr>
    <w:rPr>
      <w:rFonts w:ascii="Arial Narrow" w:hAnsi="Arial Narrow"/>
      <w:sz w:val="28"/>
      <w:szCs w:val="28"/>
    </w:rPr>
  </w:style>
  <w:style w:type="paragraph" w:customStyle="1" w:styleId="Subtitle1">
    <w:name w:val="Subtitle1"/>
    <w:basedOn w:val="Title"/>
    <w:rsid w:val="001A3CBE"/>
    <w:pPr>
      <w:spacing w:before="0" w:after="0"/>
    </w:pPr>
    <w:rPr>
      <w:rFonts w:ascii="Arial Narrow" w:hAnsi="Arial Narrow"/>
      <w:b w:val="0"/>
      <w:bCs w:val="0"/>
      <w:caps w:val="0"/>
      <w:sz w:val="28"/>
      <w:szCs w:val="28"/>
    </w:rPr>
  </w:style>
  <w:style w:type="paragraph" w:customStyle="1" w:styleId="UseCaseText">
    <w:name w:val="Use Case Text"/>
    <w:basedOn w:val="Normal"/>
    <w:rsid w:val="001A3CBE"/>
    <w:pPr>
      <w:spacing w:before="120" w:after="120"/>
      <w:ind w:left="360"/>
    </w:pPr>
  </w:style>
  <w:style w:type="paragraph" w:customStyle="1" w:styleId="UseCaseCentered">
    <w:name w:val="Use Case Centered"/>
    <w:basedOn w:val="UseCaseText"/>
    <w:rsid w:val="001A3CBE"/>
    <w:pPr>
      <w:jc w:val="center"/>
    </w:pPr>
    <w:rPr>
      <w:szCs w:val="20"/>
    </w:rPr>
  </w:style>
  <w:style w:type="paragraph" w:customStyle="1" w:styleId="PrePost">
    <w:name w:val="PrePost"/>
    <w:basedOn w:val="Normal"/>
    <w:rsid w:val="001A3CBE"/>
    <w:pPr>
      <w:spacing w:after="240"/>
    </w:pPr>
    <w:rPr>
      <w:b/>
      <w:sz w:val="24"/>
      <w:u w:val="single"/>
    </w:rPr>
  </w:style>
  <w:style w:type="paragraph" w:customStyle="1" w:styleId="Numbering">
    <w:name w:val="Numbering"/>
    <w:basedOn w:val="Normal"/>
    <w:rsid w:val="001A3CBE"/>
    <w:rPr>
      <w:sz w:val="24"/>
    </w:rPr>
  </w:style>
  <w:style w:type="paragraph" w:customStyle="1" w:styleId="flysheet">
    <w:name w:val="flysheet"/>
    <w:basedOn w:val="Normal"/>
    <w:rsid w:val="001A3CBE"/>
    <w:pPr>
      <w:spacing w:after="360"/>
      <w:jc w:val="center"/>
    </w:pPr>
    <w:rPr>
      <w:rFonts w:ascii="Times New Roman Bold" w:hAnsi="Times New Roman Bold"/>
      <w:b/>
      <w:bCs/>
      <w:caps/>
    </w:rPr>
  </w:style>
  <w:style w:type="paragraph" w:customStyle="1" w:styleId="StyleTOC1Centered">
    <w:name w:val="Style TOC 1 + Centered"/>
    <w:basedOn w:val="TOC1"/>
    <w:rsid w:val="001A3CBE"/>
    <w:pPr>
      <w:tabs>
        <w:tab w:val="left" w:pos="720"/>
        <w:tab w:val="right" w:leader="dot" w:pos="9360"/>
      </w:tabs>
      <w:spacing w:before="240" w:after="60"/>
      <w:ind w:left="720" w:hanging="720"/>
    </w:pPr>
    <w:rPr>
      <w:caps w:val="0"/>
      <w:sz w:val="24"/>
      <w:szCs w:val="20"/>
    </w:rPr>
  </w:style>
  <w:style w:type="paragraph" w:styleId="BalloonText">
    <w:name w:val="Balloon Text"/>
    <w:basedOn w:val="Normal"/>
    <w:rsid w:val="001A3CBE"/>
    <w:rPr>
      <w:rFonts w:ascii="Tahoma" w:hAnsi="Tahoma" w:cs="Tahoma"/>
      <w:sz w:val="16"/>
      <w:szCs w:val="16"/>
    </w:rPr>
  </w:style>
  <w:style w:type="paragraph" w:customStyle="1" w:styleId="FooterLand">
    <w:name w:val="FooterLand"/>
    <w:basedOn w:val="Footer"/>
    <w:rsid w:val="001A3CBE"/>
    <w:pPr>
      <w:tabs>
        <w:tab w:val="right" w:pos="12960"/>
      </w:tabs>
      <w:spacing w:after="360"/>
    </w:pPr>
    <w:rPr>
      <w:szCs w:val="20"/>
    </w:rPr>
  </w:style>
  <w:style w:type="paragraph" w:customStyle="1" w:styleId="FooterLand12">
    <w:name w:val="FooterLand12"/>
    <w:basedOn w:val="FooterLand"/>
    <w:rsid w:val="001A3CBE"/>
    <w:pPr>
      <w:pBdr>
        <w:top w:val="single" w:sz="8" w:space="1" w:color="000000"/>
      </w:pBdr>
      <w:tabs>
        <w:tab w:val="right" w:pos="17280"/>
      </w:tabs>
      <w:jc w:val="left"/>
    </w:pPr>
  </w:style>
  <w:style w:type="paragraph" w:customStyle="1" w:styleId="Heading40">
    <w:name w:val="Heading 4+"/>
    <w:basedOn w:val="Heading4"/>
    <w:rsid w:val="001A3CBE"/>
    <w:pPr>
      <w:numPr>
        <w:ilvl w:val="0"/>
        <w:numId w:val="0"/>
      </w:numPr>
      <w:spacing w:after="360"/>
    </w:pPr>
    <w:rPr>
      <w:bCs w:val="0"/>
      <w:szCs w:val="20"/>
    </w:rPr>
  </w:style>
  <w:style w:type="paragraph" w:customStyle="1" w:styleId="directionalnotes">
    <w:name w:val="directional notes"/>
    <w:basedOn w:val="Normal"/>
    <w:rsid w:val="001A3CBE"/>
    <w:rPr>
      <w:color w:val="0000FF"/>
      <w:sz w:val="24"/>
      <w:szCs w:val="20"/>
    </w:rPr>
  </w:style>
  <w:style w:type="paragraph" w:customStyle="1" w:styleId="BulletedList">
    <w:name w:val="Bulleted List"/>
    <w:basedOn w:val="Normal"/>
    <w:rsid w:val="001A3CBE"/>
    <w:pPr>
      <w:spacing w:before="120" w:after="120"/>
    </w:pPr>
    <w:rPr>
      <w:sz w:val="24"/>
    </w:rPr>
  </w:style>
  <w:style w:type="paragraph" w:customStyle="1" w:styleId="AppendixFlySheet">
    <w:name w:val="AppendixFlySheet"/>
    <w:basedOn w:val="Subtitle"/>
    <w:next w:val="Normal"/>
    <w:rsid w:val="004A6C13"/>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1A3CBE"/>
    <w:pPr>
      <w:keepNext/>
      <w:keepLines/>
      <w:spacing w:before="60" w:after="60"/>
    </w:pPr>
    <w:rPr>
      <w:b w:val="0"/>
      <w:color w:val="000000"/>
      <w:sz w:val="24"/>
      <w:szCs w:val="22"/>
    </w:rPr>
  </w:style>
  <w:style w:type="paragraph" w:customStyle="1" w:styleId="xl29">
    <w:name w:val="xl29"/>
    <w:basedOn w:val="Normal"/>
    <w:rsid w:val="001A3CBE"/>
    <w:pPr>
      <w:spacing w:before="280" w:after="280"/>
      <w:textAlignment w:val="top"/>
    </w:pPr>
    <w:rPr>
      <w:rFonts w:eastAsia="Arial Unicode MS"/>
      <w:b/>
      <w:bCs/>
      <w:sz w:val="24"/>
    </w:rPr>
  </w:style>
  <w:style w:type="paragraph" w:customStyle="1" w:styleId="xl28">
    <w:name w:val="xl28"/>
    <w:basedOn w:val="Normal"/>
    <w:rsid w:val="001A3CBE"/>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1A3CBE"/>
    <w:pPr>
      <w:spacing w:before="280" w:after="280"/>
    </w:pPr>
    <w:rPr>
      <w:rFonts w:ascii="Tahoma" w:eastAsia="Arial Unicode MS" w:hAnsi="Tahoma" w:cs="Tahoma"/>
      <w:color w:val="000000"/>
      <w:sz w:val="16"/>
      <w:szCs w:val="16"/>
    </w:rPr>
  </w:style>
  <w:style w:type="paragraph" w:customStyle="1" w:styleId="font5">
    <w:name w:val="font5"/>
    <w:basedOn w:val="Normal"/>
    <w:rsid w:val="001A3CBE"/>
    <w:pPr>
      <w:spacing w:before="280" w:after="280"/>
    </w:pPr>
    <w:rPr>
      <w:rFonts w:ascii="Tahoma" w:eastAsia="Arial Unicode MS" w:hAnsi="Tahoma" w:cs="Tahoma"/>
      <w:color w:val="000000"/>
      <w:sz w:val="16"/>
      <w:szCs w:val="16"/>
    </w:rPr>
  </w:style>
  <w:style w:type="paragraph" w:customStyle="1" w:styleId="font6">
    <w:name w:val="font6"/>
    <w:basedOn w:val="Normal"/>
    <w:rsid w:val="001A3CBE"/>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1A3CBE"/>
    <w:pPr>
      <w:spacing w:before="240" w:after="120"/>
      <w:jc w:val="center"/>
    </w:pPr>
    <w:rPr>
      <w:sz w:val="24"/>
    </w:rPr>
  </w:style>
  <w:style w:type="paragraph" w:customStyle="1" w:styleId="Draft">
    <w:name w:val="Draft"/>
    <w:basedOn w:val="Normal"/>
    <w:rsid w:val="001A3CBE"/>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1A3CBE"/>
    <w:pPr>
      <w:tabs>
        <w:tab w:val="left" w:pos="907"/>
      </w:tabs>
      <w:ind w:left="0" w:firstLine="0"/>
    </w:pPr>
    <w:rPr>
      <w:kern w:val="1"/>
      <w:szCs w:val="20"/>
    </w:rPr>
  </w:style>
  <w:style w:type="paragraph" w:customStyle="1" w:styleId="xl22">
    <w:name w:val="xl22"/>
    <w:basedOn w:val="Normal"/>
    <w:rsid w:val="001A3CBE"/>
    <w:pPr>
      <w:spacing w:before="280" w:after="280"/>
    </w:pPr>
    <w:rPr>
      <w:rFonts w:ascii="Arial" w:eastAsia="Arial Unicode MS" w:hAnsi="Arial" w:cs="Arial"/>
      <w:b/>
      <w:bCs/>
      <w:sz w:val="24"/>
    </w:rPr>
  </w:style>
  <w:style w:type="paragraph" w:customStyle="1" w:styleId="Style3">
    <w:name w:val="Style3"/>
    <w:basedOn w:val="Normal"/>
    <w:rsid w:val="001A3CBE"/>
    <w:pPr>
      <w:spacing w:after="360"/>
      <w:jc w:val="center"/>
    </w:pPr>
    <w:rPr>
      <w:b/>
      <w:bCs/>
      <w:sz w:val="24"/>
    </w:rPr>
  </w:style>
  <w:style w:type="paragraph" w:customStyle="1" w:styleId="WW-Default">
    <w:name w:val="WW-Default"/>
    <w:rsid w:val="001A3CBE"/>
    <w:pPr>
      <w:suppressAutoHyphens/>
      <w:autoSpaceDE w:val="0"/>
    </w:pPr>
    <w:rPr>
      <w:rFonts w:ascii="TimesNewRoman" w:eastAsia="Batang" w:hAnsi="TimesNewRoman"/>
      <w:lang w:eastAsia="ar-SA"/>
    </w:rPr>
  </w:style>
  <w:style w:type="paragraph" w:customStyle="1" w:styleId="StyleAfter12pt">
    <w:name w:val="Style After:  12 pt"/>
    <w:basedOn w:val="Normal"/>
    <w:rsid w:val="001A3CBE"/>
    <w:pPr>
      <w:spacing w:after="180"/>
    </w:pPr>
    <w:rPr>
      <w:sz w:val="24"/>
      <w:szCs w:val="20"/>
    </w:rPr>
  </w:style>
  <w:style w:type="paragraph" w:customStyle="1" w:styleId="StyleBodyTextAfter12pt">
    <w:name w:val="Style Body Text + After:  12 pt"/>
    <w:basedOn w:val="BodyText"/>
    <w:rsid w:val="001A3CBE"/>
    <w:pPr>
      <w:spacing w:after="240"/>
    </w:pPr>
    <w:rPr>
      <w:rFonts w:eastAsia="Times New Roman"/>
      <w:bCs w:val="0"/>
      <w:sz w:val="24"/>
      <w:szCs w:val="20"/>
    </w:rPr>
  </w:style>
  <w:style w:type="paragraph" w:customStyle="1" w:styleId="xl24">
    <w:name w:val="xl24"/>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1A3CBE"/>
    <w:pPr>
      <w:spacing w:before="280" w:after="280"/>
    </w:pPr>
    <w:rPr>
      <w:rFonts w:ascii="Arial Unicode MS" w:eastAsia="Arial Unicode MS" w:hAnsi="Arial Unicode MS" w:cs="Arial Unicode MS"/>
      <w:sz w:val="24"/>
    </w:rPr>
  </w:style>
  <w:style w:type="paragraph" w:customStyle="1" w:styleId="Style1">
    <w:name w:val="Style1"/>
    <w:basedOn w:val="Heading1"/>
    <w:rsid w:val="001A3CBE"/>
    <w:pPr>
      <w:numPr>
        <w:numId w:val="0"/>
      </w:numPr>
      <w:outlineLvl w:val="9"/>
    </w:pPr>
    <w:rPr>
      <w:rFonts w:ascii="Times New Roman" w:hAnsi="Times New Roman"/>
    </w:rPr>
  </w:style>
  <w:style w:type="paragraph" w:customStyle="1" w:styleId="Bulleted">
    <w:name w:val="Bulleted"/>
    <w:basedOn w:val="BulletedList"/>
    <w:rsid w:val="001A3CBE"/>
    <w:pPr>
      <w:ind w:left="288"/>
    </w:pPr>
  </w:style>
  <w:style w:type="paragraph" w:customStyle="1" w:styleId="StyleCaption">
    <w:name w:val="Style Caption"/>
    <w:basedOn w:val="Caption"/>
    <w:rsid w:val="001A3CBE"/>
    <w:pPr>
      <w:spacing w:before="120" w:after="360"/>
      <w:jc w:val="center"/>
    </w:pPr>
  </w:style>
  <w:style w:type="paragraph" w:customStyle="1" w:styleId="StyleJustifiedAfter6pt">
    <w:name w:val="Style Justified After:  6 pt"/>
    <w:basedOn w:val="Normal"/>
    <w:rsid w:val="001A3CBE"/>
    <w:pPr>
      <w:spacing w:after="120"/>
    </w:pPr>
    <w:rPr>
      <w:szCs w:val="20"/>
    </w:rPr>
  </w:style>
  <w:style w:type="paragraph" w:styleId="ListNumber">
    <w:name w:val="List Number"/>
    <w:basedOn w:val="Normal"/>
    <w:rsid w:val="001A3CBE"/>
    <w:pPr>
      <w:numPr>
        <w:numId w:val="4"/>
      </w:numPr>
      <w:ind w:left="0" w:firstLine="0"/>
    </w:pPr>
  </w:style>
  <w:style w:type="paragraph" w:customStyle="1" w:styleId="Numbered">
    <w:name w:val="Numbered"/>
    <w:basedOn w:val="ListNumber"/>
    <w:rsid w:val="001A3CBE"/>
    <w:pPr>
      <w:numPr>
        <w:numId w:val="5"/>
      </w:numPr>
      <w:spacing w:before="120"/>
    </w:pPr>
    <w:rPr>
      <w:szCs w:val="22"/>
    </w:rPr>
  </w:style>
  <w:style w:type="paragraph" w:customStyle="1" w:styleId="StyleHeading2H2LatinTimesNewRomanBold11pt">
    <w:name w:val="Style Heading 2H2 + (Latin) Times New Roman Bold 11 pt"/>
    <w:basedOn w:val="Heading2"/>
    <w:rsid w:val="001A3CBE"/>
    <w:pPr>
      <w:tabs>
        <w:tab w:val="left" w:pos="576"/>
      </w:tabs>
    </w:pPr>
  </w:style>
  <w:style w:type="paragraph" w:customStyle="1" w:styleId="StyleCaptionCentered">
    <w:name w:val="Style Caption + Centered"/>
    <w:basedOn w:val="Caption"/>
    <w:rsid w:val="001A3CBE"/>
    <w:pPr>
      <w:spacing w:before="120" w:after="360"/>
      <w:jc w:val="center"/>
    </w:pPr>
  </w:style>
  <w:style w:type="paragraph" w:customStyle="1" w:styleId="Heading4-LeftJustify">
    <w:name w:val="Heading 4 - Left Justify"/>
    <w:basedOn w:val="Heading4"/>
    <w:rsid w:val="001A3CBE"/>
    <w:pPr>
      <w:numPr>
        <w:numId w:val="0"/>
      </w:numPr>
      <w:spacing w:before="240"/>
      <w:outlineLvl w:val="9"/>
    </w:pPr>
    <w:rPr>
      <w:bCs w:val="0"/>
      <w:szCs w:val="20"/>
    </w:rPr>
  </w:style>
  <w:style w:type="paragraph" w:customStyle="1" w:styleId="TOCListHeading">
    <w:name w:val="TOC &amp; List Heading"/>
    <w:basedOn w:val="Style11ptBoldCenteredAfter18pt"/>
    <w:rsid w:val="001A3CBE"/>
    <w:rPr>
      <w:rFonts w:ascii="Times New Roman Bold" w:eastAsia="Times New Roman" w:hAnsi="Times New Roman Bold"/>
      <w:caps/>
      <w:sz w:val="24"/>
      <w:szCs w:val="24"/>
    </w:rPr>
  </w:style>
  <w:style w:type="paragraph" w:customStyle="1" w:styleId="TableText0">
    <w:name w:val="Table Text"/>
    <w:basedOn w:val="Normal"/>
    <w:rsid w:val="001A3CBE"/>
    <w:pPr>
      <w:spacing w:before="120"/>
    </w:pPr>
    <w:rPr>
      <w:rFonts w:eastAsia="Times New Roman"/>
      <w:szCs w:val="20"/>
    </w:rPr>
  </w:style>
  <w:style w:type="paragraph" w:styleId="BodyTextIndent2">
    <w:name w:val="Body Text Indent 2"/>
    <w:basedOn w:val="Normal"/>
    <w:rsid w:val="001A3CBE"/>
    <w:pPr>
      <w:ind w:left="720"/>
    </w:pPr>
  </w:style>
  <w:style w:type="paragraph" w:styleId="NormalIndent">
    <w:name w:val="Normal Indent"/>
    <w:basedOn w:val="Normal"/>
    <w:rsid w:val="001A3CBE"/>
    <w:pPr>
      <w:ind w:left="720"/>
    </w:pPr>
  </w:style>
  <w:style w:type="paragraph" w:customStyle="1" w:styleId="Style2">
    <w:name w:val="Style2"/>
    <w:basedOn w:val="TableText0"/>
    <w:rsid w:val="001A3CBE"/>
  </w:style>
  <w:style w:type="paragraph" w:customStyle="1" w:styleId="StyleNormalWebLatinCourier">
    <w:name w:val="Style Normal (Web) + (Latin) Courier"/>
    <w:basedOn w:val="NormalWeb"/>
    <w:rsid w:val="001A3CBE"/>
    <w:rPr>
      <w:rFonts w:ascii="Courier" w:hAnsi="Courier"/>
      <w:sz w:val="20"/>
    </w:rPr>
  </w:style>
  <w:style w:type="paragraph" w:customStyle="1" w:styleId="StyleNormalWebLatinCourier11pt">
    <w:name w:val="Style Normal (Web) + (Latin) Courier 11 pt"/>
    <w:basedOn w:val="NormalWeb"/>
    <w:rsid w:val="001A3CBE"/>
    <w:rPr>
      <w:rFonts w:ascii="Courier" w:hAnsi="Courier"/>
      <w:sz w:val="20"/>
    </w:rPr>
  </w:style>
  <w:style w:type="paragraph" w:customStyle="1" w:styleId="StyleBefore5ptAfter5pt">
    <w:name w:val="Style Before:  5 pt After:  5 pt"/>
    <w:basedOn w:val="Normal"/>
    <w:rsid w:val="001A3CBE"/>
    <w:pPr>
      <w:spacing w:before="60" w:after="60"/>
    </w:pPr>
    <w:rPr>
      <w:rFonts w:eastAsia="Times New Roman"/>
      <w:szCs w:val="20"/>
    </w:rPr>
  </w:style>
  <w:style w:type="paragraph" w:customStyle="1" w:styleId="StyleBefore5ptAfter5pt1">
    <w:name w:val="Style Before:  5 pt After:  5 pt1"/>
    <w:basedOn w:val="Normal"/>
    <w:rsid w:val="001A3CBE"/>
    <w:rPr>
      <w:rFonts w:eastAsia="Times New Roman"/>
      <w:szCs w:val="20"/>
    </w:rPr>
  </w:style>
  <w:style w:type="paragraph" w:customStyle="1" w:styleId="ApendixH3">
    <w:name w:val="Apendix H3"/>
    <w:basedOn w:val="AppendixH111"/>
    <w:rsid w:val="001A3CBE"/>
  </w:style>
  <w:style w:type="paragraph" w:customStyle="1" w:styleId="APP3">
    <w:name w:val="APP 3"/>
    <w:basedOn w:val="Heading2"/>
    <w:rsid w:val="001A3CBE"/>
    <w:pPr>
      <w:outlineLvl w:val="9"/>
    </w:pPr>
  </w:style>
  <w:style w:type="paragraph" w:customStyle="1" w:styleId="Bullet4">
    <w:name w:val="Bullet4"/>
    <w:basedOn w:val="BulletList"/>
    <w:rsid w:val="001A3CBE"/>
    <w:pPr>
      <w:spacing w:before="40"/>
    </w:pPr>
  </w:style>
  <w:style w:type="paragraph" w:customStyle="1" w:styleId="StyleLatinCourierLeft075Firstline025">
    <w:name w:val="Style (Latin) Courier Left:  0.75&quot; First line:  0.25&quot;"/>
    <w:basedOn w:val="Normal"/>
    <w:rsid w:val="001A3CBE"/>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1A3CBE"/>
    <w:pPr>
      <w:ind w:left="1440"/>
    </w:pPr>
    <w:rPr>
      <w:rFonts w:ascii="Courier" w:eastAsia="Times New Roman" w:hAnsi="Courier"/>
      <w:sz w:val="20"/>
      <w:szCs w:val="20"/>
    </w:rPr>
  </w:style>
  <w:style w:type="paragraph" w:customStyle="1" w:styleId="AppendixCaption">
    <w:name w:val="Appendix Caption"/>
    <w:basedOn w:val="Caption"/>
    <w:rsid w:val="001A3CBE"/>
    <w:pPr>
      <w:keepNext/>
      <w:spacing w:before="360" w:after="120"/>
      <w:jc w:val="center"/>
    </w:pPr>
  </w:style>
  <w:style w:type="paragraph" w:customStyle="1" w:styleId="StyleAppendixCaption">
    <w:name w:val="Style Appendix Caption"/>
    <w:basedOn w:val="StyleCaptionCentered"/>
    <w:rsid w:val="001A3CBE"/>
  </w:style>
  <w:style w:type="paragraph" w:customStyle="1" w:styleId="StyleBulletListLatinCourierNew10pt">
    <w:name w:val="Style Bullet List + (Latin) Courier New 10 pt"/>
    <w:basedOn w:val="BulletList"/>
    <w:rsid w:val="001A3CBE"/>
    <w:rPr>
      <w:rFonts w:ascii="Courier" w:hAnsi="Courier"/>
      <w:sz w:val="20"/>
    </w:rPr>
  </w:style>
  <w:style w:type="paragraph" w:styleId="PlainText">
    <w:name w:val="Plain Text"/>
    <w:basedOn w:val="Normal"/>
    <w:rsid w:val="001A3CBE"/>
    <w:pPr>
      <w:jc w:val="left"/>
    </w:pPr>
    <w:rPr>
      <w:rFonts w:ascii="Courier New" w:eastAsia="Times New Roman" w:hAnsi="Courier New" w:cs="Courier New"/>
      <w:sz w:val="20"/>
      <w:szCs w:val="20"/>
    </w:rPr>
  </w:style>
  <w:style w:type="paragraph" w:customStyle="1" w:styleId="Bulleted2">
    <w:name w:val="Bulleted 2"/>
    <w:basedOn w:val="Normal"/>
    <w:rsid w:val="001A3CBE"/>
    <w:pPr>
      <w:spacing w:after="60"/>
      <w:ind w:left="360"/>
    </w:pPr>
    <w:rPr>
      <w:rFonts w:eastAsia="Times New Roman"/>
      <w:szCs w:val="22"/>
    </w:rPr>
  </w:style>
  <w:style w:type="paragraph" w:customStyle="1" w:styleId="AppendixHeading1">
    <w:name w:val="Appendix Heading 1"/>
    <w:basedOn w:val="Normal"/>
    <w:rsid w:val="00FD5D83"/>
    <w:pPr>
      <w:spacing w:before="360" w:after="120"/>
      <w:ind w:left="720" w:hanging="720"/>
      <w:jc w:val="left"/>
    </w:pPr>
    <w:rPr>
      <w:rFonts w:ascii="Arial Bold" w:eastAsia="Times New Roman" w:hAnsi="Arial Bold"/>
      <w:b/>
      <w:kern w:val="36"/>
      <w:sz w:val="36"/>
      <w:szCs w:val="28"/>
    </w:rPr>
  </w:style>
  <w:style w:type="paragraph" w:customStyle="1" w:styleId="List-Bullet">
    <w:name w:val="List - Bullet"/>
    <w:basedOn w:val="Bulleted2"/>
    <w:rsid w:val="001A3CBE"/>
    <w:pPr>
      <w:spacing w:after="120"/>
      <w:ind w:left="0"/>
    </w:pPr>
  </w:style>
  <w:style w:type="paragraph" w:customStyle="1" w:styleId="AppendixHead2">
    <w:name w:val="AppendixHead2"/>
    <w:basedOn w:val="Normal"/>
    <w:rsid w:val="001A3CBE"/>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1A3CBE"/>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1A3CBE"/>
    <w:pPr>
      <w:tabs>
        <w:tab w:val="left" w:pos="864"/>
      </w:tabs>
      <w:ind w:left="864" w:hanging="864"/>
    </w:pPr>
  </w:style>
  <w:style w:type="paragraph" w:customStyle="1" w:styleId="Bullet1">
    <w:name w:val="Bullet 1"/>
    <w:basedOn w:val="Normal"/>
    <w:rsid w:val="001A3CBE"/>
    <w:pPr>
      <w:numPr>
        <w:numId w:val="3"/>
      </w:numPr>
      <w:tabs>
        <w:tab w:val="left" w:pos="720"/>
      </w:tabs>
      <w:spacing w:before="120"/>
    </w:pPr>
    <w:rPr>
      <w:rFonts w:eastAsia="Times New Roman"/>
    </w:rPr>
  </w:style>
  <w:style w:type="paragraph" w:customStyle="1" w:styleId="Styleflysheet11pt">
    <w:name w:val="Style flysheet + 11 pt"/>
    <w:basedOn w:val="flysheet"/>
    <w:next w:val="flysheetNormal"/>
    <w:rsid w:val="001A3CBE"/>
    <w:rPr>
      <w:rFonts w:ascii="Times New Roman" w:eastAsia="Times New Roman" w:hAnsi="Times New Roman"/>
      <w:b w:val="0"/>
    </w:rPr>
  </w:style>
  <w:style w:type="paragraph" w:customStyle="1" w:styleId="flysheetNormal">
    <w:name w:val="flysheet Normal"/>
    <w:basedOn w:val="flysheet"/>
    <w:rsid w:val="001A3CBE"/>
    <w:pPr>
      <w:spacing w:after="60"/>
      <w:jc w:val="left"/>
    </w:pPr>
    <w:rPr>
      <w:rFonts w:ascii="Times New Roman" w:eastAsia="Times New Roman" w:hAnsi="Times New Roman"/>
      <w:b w:val="0"/>
      <w:bCs w:val="0"/>
    </w:rPr>
  </w:style>
  <w:style w:type="paragraph" w:customStyle="1" w:styleId="NumberedList">
    <w:name w:val="Numbered List"/>
    <w:basedOn w:val="Normal"/>
    <w:rsid w:val="001A3CBE"/>
  </w:style>
  <w:style w:type="paragraph" w:customStyle="1" w:styleId="Contents10">
    <w:name w:val="Contents 10"/>
    <w:basedOn w:val="Index"/>
    <w:rsid w:val="001A3CBE"/>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link w:val="Heading2"/>
    <w:rsid w:val="009814F7"/>
    <w:rPr>
      <w:rFonts w:ascii="Arial Bold" w:eastAsia="Batang" w:hAnsi="Arial Bold" w:cs="Arial"/>
      <w:b/>
      <w:bCs/>
      <w:iCs/>
      <w:sz w:val="32"/>
      <w:szCs w:val="28"/>
      <w:lang w:eastAsia="ar-SA"/>
    </w:rPr>
  </w:style>
  <w:style w:type="paragraph" w:customStyle="1" w:styleId="StyleHeading2Before12ptAfter6pt">
    <w:name w:val="Style Heading 2 + Before:  12 pt After:  6 pt"/>
    <w:basedOn w:val="Heading2"/>
    <w:rsid w:val="00620E45"/>
    <w:pPr>
      <w:tabs>
        <w:tab w:val="left" w:pos="720"/>
      </w:tabs>
      <w:spacing w:before="240"/>
    </w:pPr>
    <w:rPr>
      <w:rFonts w:eastAsia="Times New Roman"/>
    </w:rPr>
  </w:style>
  <w:style w:type="character" w:customStyle="1" w:styleId="CaptionChar3">
    <w:name w:val="Caption Char3"/>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link w:val="Heading5"/>
    <w:rsid w:val="00D854C3"/>
    <w:rPr>
      <w:rFonts w:ascii="Times New Roman Bold" w:eastAsia="Batang" w:hAnsi="Times New Roman Bold"/>
      <w:b/>
      <w:bCs/>
      <w:iCs/>
      <w:sz w:val="24"/>
      <w:szCs w:val="26"/>
      <w:lang w:eastAsia="ar-SA"/>
    </w:rPr>
  </w:style>
  <w:style w:type="character" w:customStyle="1" w:styleId="Heading3Char">
    <w:name w:val="Heading 3 Char"/>
    <w:link w:val="Heading3"/>
    <w:rsid w:val="004A6C13"/>
    <w:rPr>
      <w:rFonts w:ascii="Arial Bold" w:eastAsia="Batang" w:hAnsi="Arial Bold" w:cs="Arial"/>
      <w:b/>
      <w:bCs/>
      <w:sz w:val="28"/>
      <w:szCs w:val="26"/>
      <w:lang w:eastAsia="ar-SA"/>
    </w:rPr>
  </w:style>
  <w:style w:type="character" w:customStyle="1" w:styleId="syntax171">
    <w:name w:val="syntax171"/>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793AAC"/>
    <w:pPr>
      <w:spacing w:before="120" w:after="120"/>
      <w:jc w:val="center"/>
    </w:pPr>
    <w:rPr>
      <w:rFonts w:ascii="Arial" w:hAnsi="Arial" w:cs="Arial"/>
      <w:b/>
      <w:bCs/>
      <w:sz w:val="28"/>
      <w:szCs w:val="32"/>
      <w:lang w:eastAsia="zh-CN"/>
    </w:rPr>
  </w:style>
  <w:style w:type="character" w:customStyle="1" w:styleId="TitleChar">
    <w:name w:val="Title Char"/>
    <w:link w:val="Title"/>
    <w:rsid w:val="00793AAC"/>
    <w:rPr>
      <w:rFonts w:ascii="Arial" w:eastAsia="Batang" w:hAnsi="Arial" w:cs="Arial"/>
      <w:b/>
      <w:bCs/>
      <w:caps/>
      <w:kern w:val="1"/>
      <w:sz w:val="40"/>
      <w:szCs w:val="40"/>
      <w:lang w:eastAsia="ar-SA"/>
    </w:rPr>
  </w:style>
  <w:style w:type="paragraph" w:customStyle="1" w:styleId="StyleHeading1H1LatinArial18ptNotAllcapsLeftBefo">
    <w:name w:val="Style Heading 1H1 + (Latin) Arial 18 pt Not All caps Left Befo..."/>
    <w:basedOn w:val="Heading1"/>
    <w:next w:val="BodyText"/>
    <w:qFormat/>
    <w:rsid w:val="000D5BB6"/>
    <w:pPr>
      <w:tabs>
        <w:tab w:val="clear" w:pos="720"/>
      </w:tabs>
    </w:pPr>
    <w:rPr>
      <w:rFonts w:eastAsia="Times New Roman" w:cs="Times New Roman"/>
      <w:caps/>
      <w:kern w:val="32"/>
      <w:szCs w:val="20"/>
      <w:lang w:eastAsia="en-US"/>
    </w:rPr>
  </w:style>
  <w:style w:type="paragraph" w:customStyle="1" w:styleId="FakeHead4">
    <w:name w:val="FakeHead 4"/>
    <w:basedOn w:val="Heading4"/>
    <w:next w:val="BodyText"/>
    <w:qFormat/>
    <w:rsid w:val="004A6C13"/>
    <w:pPr>
      <w:numPr>
        <w:ilvl w:val="0"/>
        <w:numId w:val="0"/>
      </w:numPr>
      <w:spacing w:before="320" w:after="120"/>
    </w:pPr>
  </w:style>
  <w:style w:type="character" w:customStyle="1" w:styleId="BodyTextChar">
    <w:name w:val="Body Text Char"/>
    <w:link w:val="BodyText"/>
    <w:rsid w:val="004A6C13"/>
    <w:rPr>
      <w:rFonts w:eastAsia="Batang"/>
      <w:bCs/>
      <w:sz w:val="22"/>
      <w:szCs w:val="24"/>
      <w:lang w:eastAsia="ar-SA"/>
    </w:rPr>
  </w:style>
  <w:style w:type="character" w:customStyle="1" w:styleId="BodyTextIndentChar">
    <w:name w:val="Body Text Indent Char"/>
    <w:link w:val="BodyTextIndent"/>
    <w:rsid w:val="00E40DC9"/>
    <w:rPr>
      <w:rFonts w:eastAsia="Batang"/>
      <w:sz w:val="22"/>
      <w:lang w:eastAsia="ar-SA"/>
    </w:rPr>
  </w:style>
  <w:style w:type="paragraph" w:customStyle="1" w:styleId="BodyTextBullet1">
    <w:name w:val="Body Text Bullet 1"/>
    <w:qFormat/>
    <w:rsid w:val="00BC7988"/>
    <w:pPr>
      <w:numPr>
        <w:numId w:val="40"/>
      </w:numPr>
      <w:spacing w:before="60" w:after="60"/>
    </w:pPr>
    <w:rPr>
      <w:sz w:val="22"/>
    </w:rPr>
  </w:style>
  <w:style w:type="character" w:customStyle="1" w:styleId="FooterChar">
    <w:name w:val="Footer Char"/>
    <w:link w:val="Footer"/>
    <w:uiPriority w:val="99"/>
    <w:rsid w:val="00B14D14"/>
    <w:rPr>
      <w:rFonts w:eastAsia="Batang"/>
      <w:sz w:val="18"/>
      <w:szCs w:val="24"/>
      <w:lang w:eastAsia="ar-SA"/>
    </w:rPr>
  </w:style>
  <w:style w:type="paragraph" w:customStyle="1" w:styleId="RHTable">
    <w:name w:val="RHTable"/>
    <w:basedOn w:val="StyleBodyTextArialLeft"/>
    <w:qFormat/>
    <w:rsid w:val="0094252A"/>
    <w:pPr>
      <w:snapToGrid w:val="0"/>
      <w:spacing w:before="60" w:after="60"/>
      <w:jc w:val="left"/>
    </w:pPr>
    <w:rPr>
      <w:rFonts w:ascii="Times New Roman" w:hAnsi="Times New Roman"/>
    </w:rPr>
  </w:style>
  <w:style w:type="character" w:styleId="FootnoteReference">
    <w:name w:val="footnote reference"/>
    <w:rsid w:val="006668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oter" Target="footer9.xml"/><Relationship Id="rId7" Type="http://schemas.openxmlformats.org/officeDocument/2006/relationships/styles" Target="styles.xml"/><Relationship Id="rId71"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6.png"/><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01E554BC9D1A4B9CD792A19B485544" ma:contentTypeVersion="4" ma:contentTypeDescription="Create a new document." ma:contentTypeScope="" ma:versionID="51fb06414e5c3c3d3d0490c358440778">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3D61D-B534-4AD0-8FCF-C0E96D0E4DB9}">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 ds:uri="cdd665a5-4d39-4c80-990a-8a3abca4f55f"/>
    <ds:schemaRef ds:uri="http://www.w3.org/XML/1998/namespace"/>
  </ds:schemaRefs>
</ds:datastoreItem>
</file>

<file path=customXml/itemProps2.xml><?xml version="1.0" encoding="utf-8"?>
<ds:datastoreItem xmlns:ds="http://schemas.openxmlformats.org/officeDocument/2006/customXml" ds:itemID="{24EDF386-E1FC-48C2-B5CA-BB888C5049F9}">
  <ds:schemaRefs>
    <ds:schemaRef ds:uri="http://schemas.microsoft.com/sharepoint/v3/contenttype/forms"/>
  </ds:schemaRefs>
</ds:datastoreItem>
</file>

<file path=customXml/itemProps3.xml><?xml version="1.0" encoding="utf-8"?>
<ds:datastoreItem xmlns:ds="http://schemas.openxmlformats.org/officeDocument/2006/customXml" ds:itemID="{3FAFD0C2-8E1E-415A-BE66-BE92CDF76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899897-BE8B-4CF6-B8FE-09327443B761}">
  <ds:schemaRefs>
    <ds:schemaRef ds:uri="http://schemas.microsoft.com/sharepoint/events"/>
  </ds:schemaRefs>
</ds:datastoreItem>
</file>

<file path=customXml/itemProps5.xml><?xml version="1.0" encoding="utf-8"?>
<ds:datastoreItem xmlns:ds="http://schemas.openxmlformats.org/officeDocument/2006/customXml" ds:itemID="{0F850939-46F6-442D-A0F5-CCB1A9A9F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10666</Words>
  <Characters>60799</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DATUP 2.0 Local Install Guide</vt:lpstr>
    </vt:vector>
  </TitlesOfParts>
  <Company>Southwest Research Institute</Company>
  <LinksUpToDate>false</LinksUpToDate>
  <CharactersWithSpaces>71323</CharactersWithSpaces>
  <SharedDoc>false</SharedDoc>
  <HLinks>
    <vt:vector size="186" baseType="variant">
      <vt:variant>
        <vt:i4>1769533</vt:i4>
      </vt:variant>
      <vt:variant>
        <vt:i4>182</vt:i4>
      </vt:variant>
      <vt:variant>
        <vt:i4>0</vt:i4>
      </vt:variant>
      <vt:variant>
        <vt:i4>5</vt:i4>
      </vt:variant>
      <vt:variant>
        <vt:lpwstr/>
      </vt:variant>
      <vt:variant>
        <vt:lpwstr>_Toc389565144</vt:lpwstr>
      </vt:variant>
      <vt:variant>
        <vt:i4>1769533</vt:i4>
      </vt:variant>
      <vt:variant>
        <vt:i4>176</vt:i4>
      </vt:variant>
      <vt:variant>
        <vt:i4>0</vt:i4>
      </vt:variant>
      <vt:variant>
        <vt:i4>5</vt:i4>
      </vt:variant>
      <vt:variant>
        <vt:lpwstr/>
      </vt:variant>
      <vt:variant>
        <vt:lpwstr>_Toc389565143</vt:lpwstr>
      </vt:variant>
      <vt:variant>
        <vt:i4>1769533</vt:i4>
      </vt:variant>
      <vt:variant>
        <vt:i4>170</vt:i4>
      </vt:variant>
      <vt:variant>
        <vt:i4>0</vt:i4>
      </vt:variant>
      <vt:variant>
        <vt:i4>5</vt:i4>
      </vt:variant>
      <vt:variant>
        <vt:lpwstr/>
      </vt:variant>
      <vt:variant>
        <vt:lpwstr>_Toc389565142</vt:lpwstr>
      </vt:variant>
      <vt:variant>
        <vt:i4>1769533</vt:i4>
      </vt:variant>
      <vt:variant>
        <vt:i4>164</vt:i4>
      </vt:variant>
      <vt:variant>
        <vt:i4>0</vt:i4>
      </vt:variant>
      <vt:variant>
        <vt:i4>5</vt:i4>
      </vt:variant>
      <vt:variant>
        <vt:lpwstr/>
      </vt:variant>
      <vt:variant>
        <vt:lpwstr>_Toc389565141</vt:lpwstr>
      </vt:variant>
      <vt:variant>
        <vt:i4>1769533</vt:i4>
      </vt:variant>
      <vt:variant>
        <vt:i4>158</vt:i4>
      </vt:variant>
      <vt:variant>
        <vt:i4>0</vt:i4>
      </vt:variant>
      <vt:variant>
        <vt:i4>5</vt:i4>
      </vt:variant>
      <vt:variant>
        <vt:lpwstr/>
      </vt:variant>
      <vt:variant>
        <vt:lpwstr>_Toc389565140</vt:lpwstr>
      </vt:variant>
      <vt:variant>
        <vt:i4>1835069</vt:i4>
      </vt:variant>
      <vt:variant>
        <vt:i4>152</vt:i4>
      </vt:variant>
      <vt:variant>
        <vt:i4>0</vt:i4>
      </vt:variant>
      <vt:variant>
        <vt:i4>5</vt:i4>
      </vt:variant>
      <vt:variant>
        <vt:lpwstr/>
      </vt:variant>
      <vt:variant>
        <vt:lpwstr>_Toc389565139</vt:lpwstr>
      </vt:variant>
      <vt:variant>
        <vt:i4>1835069</vt:i4>
      </vt:variant>
      <vt:variant>
        <vt:i4>146</vt:i4>
      </vt:variant>
      <vt:variant>
        <vt:i4>0</vt:i4>
      </vt:variant>
      <vt:variant>
        <vt:i4>5</vt:i4>
      </vt:variant>
      <vt:variant>
        <vt:lpwstr/>
      </vt:variant>
      <vt:variant>
        <vt:lpwstr>_Toc389565138</vt:lpwstr>
      </vt:variant>
      <vt:variant>
        <vt:i4>1835069</vt:i4>
      </vt:variant>
      <vt:variant>
        <vt:i4>140</vt:i4>
      </vt:variant>
      <vt:variant>
        <vt:i4>0</vt:i4>
      </vt:variant>
      <vt:variant>
        <vt:i4>5</vt:i4>
      </vt:variant>
      <vt:variant>
        <vt:lpwstr/>
      </vt:variant>
      <vt:variant>
        <vt:lpwstr>_Toc389565137</vt:lpwstr>
      </vt:variant>
      <vt:variant>
        <vt:i4>1835069</vt:i4>
      </vt:variant>
      <vt:variant>
        <vt:i4>134</vt:i4>
      </vt:variant>
      <vt:variant>
        <vt:i4>0</vt:i4>
      </vt:variant>
      <vt:variant>
        <vt:i4>5</vt:i4>
      </vt:variant>
      <vt:variant>
        <vt:lpwstr/>
      </vt:variant>
      <vt:variant>
        <vt:lpwstr>_Toc389565136</vt:lpwstr>
      </vt:variant>
      <vt:variant>
        <vt:i4>1835069</vt:i4>
      </vt:variant>
      <vt:variant>
        <vt:i4>128</vt:i4>
      </vt:variant>
      <vt:variant>
        <vt:i4>0</vt:i4>
      </vt:variant>
      <vt:variant>
        <vt:i4>5</vt:i4>
      </vt:variant>
      <vt:variant>
        <vt:lpwstr/>
      </vt:variant>
      <vt:variant>
        <vt:lpwstr>_Toc389565135</vt:lpwstr>
      </vt:variant>
      <vt:variant>
        <vt:i4>1835069</vt:i4>
      </vt:variant>
      <vt:variant>
        <vt:i4>122</vt:i4>
      </vt:variant>
      <vt:variant>
        <vt:i4>0</vt:i4>
      </vt:variant>
      <vt:variant>
        <vt:i4>5</vt:i4>
      </vt:variant>
      <vt:variant>
        <vt:lpwstr/>
      </vt:variant>
      <vt:variant>
        <vt:lpwstr>_Toc389565134</vt:lpwstr>
      </vt:variant>
      <vt:variant>
        <vt:i4>1835069</vt:i4>
      </vt:variant>
      <vt:variant>
        <vt:i4>116</vt:i4>
      </vt:variant>
      <vt:variant>
        <vt:i4>0</vt:i4>
      </vt:variant>
      <vt:variant>
        <vt:i4>5</vt:i4>
      </vt:variant>
      <vt:variant>
        <vt:lpwstr/>
      </vt:variant>
      <vt:variant>
        <vt:lpwstr>_Toc389565133</vt:lpwstr>
      </vt:variant>
      <vt:variant>
        <vt:i4>1835069</vt:i4>
      </vt:variant>
      <vt:variant>
        <vt:i4>110</vt:i4>
      </vt:variant>
      <vt:variant>
        <vt:i4>0</vt:i4>
      </vt:variant>
      <vt:variant>
        <vt:i4>5</vt:i4>
      </vt:variant>
      <vt:variant>
        <vt:lpwstr/>
      </vt:variant>
      <vt:variant>
        <vt:lpwstr>_Toc389565132</vt:lpwstr>
      </vt:variant>
      <vt:variant>
        <vt:i4>1835069</vt:i4>
      </vt:variant>
      <vt:variant>
        <vt:i4>104</vt:i4>
      </vt:variant>
      <vt:variant>
        <vt:i4>0</vt:i4>
      </vt:variant>
      <vt:variant>
        <vt:i4>5</vt:i4>
      </vt:variant>
      <vt:variant>
        <vt:lpwstr/>
      </vt:variant>
      <vt:variant>
        <vt:lpwstr>_Toc389565131</vt:lpwstr>
      </vt:variant>
      <vt:variant>
        <vt:i4>1835069</vt:i4>
      </vt:variant>
      <vt:variant>
        <vt:i4>98</vt:i4>
      </vt:variant>
      <vt:variant>
        <vt:i4>0</vt:i4>
      </vt:variant>
      <vt:variant>
        <vt:i4>5</vt:i4>
      </vt:variant>
      <vt:variant>
        <vt:lpwstr/>
      </vt:variant>
      <vt:variant>
        <vt:lpwstr>_Toc389565130</vt:lpwstr>
      </vt:variant>
      <vt:variant>
        <vt:i4>1900605</vt:i4>
      </vt:variant>
      <vt:variant>
        <vt:i4>92</vt:i4>
      </vt:variant>
      <vt:variant>
        <vt:i4>0</vt:i4>
      </vt:variant>
      <vt:variant>
        <vt:i4>5</vt:i4>
      </vt:variant>
      <vt:variant>
        <vt:lpwstr/>
      </vt:variant>
      <vt:variant>
        <vt:lpwstr>_Toc389565129</vt:lpwstr>
      </vt:variant>
      <vt:variant>
        <vt:i4>1900605</vt:i4>
      </vt:variant>
      <vt:variant>
        <vt:i4>86</vt:i4>
      </vt:variant>
      <vt:variant>
        <vt:i4>0</vt:i4>
      </vt:variant>
      <vt:variant>
        <vt:i4>5</vt:i4>
      </vt:variant>
      <vt:variant>
        <vt:lpwstr/>
      </vt:variant>
      <vt:variant>
        <vt:lpwstr>_Toc389565128</vt:lpwstr>
      </vt:variant>
      <vt:variant>
        <vt:i4>1900605</vt:i4>
      </vt:variant>
      <vt:variant>
        <vt:i4>80</vt:i4>
      </vt:variant>
      <vt:variant>
        <vt:i4>0</vt:i4>
      </vt:variant>
      <vt:variant>
        <vt:i4>5</vt:i4>
      </vt:variant>
      <vt:variant>
        <vt:lpwstr/>
      </vt:variant>
      <vt:variant>
        <vt:lpwstr>_Toc389565127</vt:lpwstr>
      </vt:variant>
      <vt:variant>
        <vt:i4>1900605</vt:i4>
      </vt:variant>
      <vt:variant>
        <vt:i4>74</vt:i4>
      </vt:variant>
      <vt:variant>
        <vt:i4>0</vt:i4>
      </vt:variant>
      <vt:variant>
        <vt:i4>5</vt:i4>
      </vt:variant>
      <vt:variant>
        <vt:lpwstr/>
      </vt:variant>
      <vt:variant>
        <vt:lpwstr>_Toc389565126</vt:lpwstr>
      </vt:variant>
      <vt:variant>
        <vt:i4>1900605</vt:i4>
      </vt:variant>
      <vt:variant>
        <vt:i4>68</vt:i4>
      </vt:variant>
      <vt:variant>
        <vt:i4>0</vt:i4>
      </vt:variant>
      <vt:variant>
        <vt:i4>5</vt:i4>
      </vt:variant>
      <vt:variant>
        <vt:lpwstr/>
      </vt:variant>
      <vt:variant>
        <vt:lpwstr>_Toc389565125</vt:lpwstr>
      </vt:variant>
      <vt:variant>
        <vt:i4>1900605</vt:i4>
      </vt:variant>
      <vt:variant>
        <vt:i4>62</vt:i4>
      </vt:variant>
      <vt:variant>
        <vt:i4>0</vt:i4>
      </vt:variant>
      <vt:variant>
        <vt:i4>5</vt:i4>
      </vt:variant>
      <vt:variant>
        <vt:lpwstr/>
      </vt:variant>
      <vt:variant>
        <vt:lpwstr>_Toc389565124</vt:lpwstr>
      </vt:variant>
      <vt:variant>
        <vt:i4>1900605</vt:i4>
      </vt:variant>
      <vt:variant>
        <vt:i4>56</vt:i4>
      </vt:variant>
      <vt:variant>
        <vt:i4>0</vt:i4>
      </vt:variant>
      <vt:variant>
        <vt:i4>5</vt:i4>
      </vt:variant>
      <vt:variant>
        <vt:lpwstr/>
      </vt:variant>
      <vt:variant>
        <vt:lpwstr>_Toc389565123</vt:lpwstr>
      </vt:variant>
      <vt:variant>
        <vt:i4>1900605</vt:i4>
      </vt:variant>
      <vt:variant>
        <vt:i4>50</vt:i4>
      </vt:variant>
      <vt:variant>
        <vt:i4>0</vt:i4>
      </vt:variant>
      <vt:variant>
        <vt:i4>5</vt:i4>
      </vt:variant>
      <vt:variant>
        <vt:lpwstr/>
      </vt:variant>
      <vt:variant>
        <vt:lpwstr>_Toc389565122</vt:lpwstr>
      </vt:variant>
      <vt:variant>
        <vt:i4>1900605</vt:i4>
      </vt:variant>
      <vt:variant>
        <vt:i4>44</vt:i4>
      </vt:variant>
      <vt:variant>
        <vt:i4>0</vt:i4>
      </vt:variant>
      <vt:variant>
        <vt:i4>5</vt:i4>
      </vt:variant>
      <vt:variant>
        <vt:lpwstr/>
      </vt:variant>
      <vt:variant>
        <vt:lpwstr>_Toc389565121</vt:lpwstr>
      </vt:variant>
      <vt:variant>
        <vt:i4>1900605</vt:i4>
      </vt:variant>
      <vt:variant>
        <vt:i4>38</vt:i4>
      </vt:variant>
      <vt:variant>
        <vt:i4>0</vt:i4>
      </vt:variant>
      <vt:variant>
        <vt:i4>5</vt:i4>
      </vt:variant>
      <vt:variant>
        <vt:lpwstr/>
      </vt:variant>
      <vt:variant>
        <vt:lpwstr>_Toc389565120</vt:lpwstr>
      </vt:variant>
      <vt:variant>
        <vt:i4>1966141</vt:i4>
      </vt:variant>
      <vt:variant>
        <vt:i4>32</vt:i4>
      </vt:variant>
      <vt:variant>
        <vt:i4>0</vt:i4>
      </vt:variant>
      <vt:variant>
        <vt:i4>5</vt:i4>
      </vt:variant>
      <vt:variant>
        <vt:lpwstr/>
      </vt:variant>
      <vt:variant>
        <vt:lpwstr>_Toc389565119</vt:lpwstr>
      </vt:variant>
      <vt:variant>
        <vt:i4>1966141</vt:i4>
      </vt:variant>
      <vt:variant>
        <vt:i4>26</vt:i4>
      </vt:variant>
      <vt:variant>
        <vt:i4>0</vt:i4>
      </vt:variant>
      <vt:variant>
        <vt:i4>5</vt:i4>
      </vt:variant>
      <vt:variant>
        <vt:lpwstr/>
      </vt:variant>
      <vt:variant>
        <vt:lpwstr>_Toc389565118</vt:lpwstr>
      </vt:variant>
      <vt:variant>
        <vt:i4>1966141</vt:i4>
      </vt:variant>
      <vt:variant>
        <vt:i4>20</vt:i4>
      </vt:variant>
      <vt:variant>
        <vt:i4>0</vt:i4>
      </vt:variant>
      <vt:variant>
        <vt:i4>5</vt:i4>
      </vt:variant>
      <vt:variant>
        <vt:lpwstr/>
      </vt:variant>
      <vt:variant>
        <vt:lpwstr>_Toc389565117</vt:lpwstr>
      </vt:variant>
      <vt:variant>
        <vt:i4>1966141</vt:i4>
      </vt:variant>
      <vt:variant>
        <vt:i4>14</vt:i4>
      </vt:variant>
      <vt:variant>
        <vt:i4>0</vt:i4>
      </vt:variant>
      <vt:variant>
        <vt:i4>5</vt:i4>
      </vt:variant>
      <vt:variant>
        <vt:lpwstr/>
      </vt:variant>
      <vt:variant>
        <vt:lpwstr>_Toc389565116</vt:lpwstr>
      </vt:variant>
      <vt:variant>
        <vt:i4>1966141</vt:i4>
      </vt:variant>
      <vt:variant>
        <vt:i4>8</vt:i4>
      </vt:variant>
      <vt:variant>
        <vt:i4>0</vt:i4>
      </vt:variant>
      <vt:variant>
        <vt:i4>5</vt:i4>
      </vt:variant>
      <vt:variant>
        <vt:lpwstr/>
      </vt:variant>
      <vt:variant>
        <vt:lpwstr>_Toc389565115</vt:lpwstr>
      </vt:variant>
      <vt:variant>
        <vt:i4>1966141</vt:i4>
      </vt:variant>
      <vt:variant>
        <vt:i4>2</vt:i4>
      </vt:variant>
      <vt:variant>
        <vt:i4>0</vt:i4>
      </vt:variant>
      <vt:variant>
        <vt:i4>5</vt:i4>
      </vt:variant>
      <vt:variant>
        <vt:lpwstr/>
      </vt:variant>
      <vt:variant>
        <vt:lpwstr>_Toc389565114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2.0 Local Install Guide</dc:title>
  <dc:subject/>
  <dc:creator/>
  <cp:keywords/>
  <cp:lastModifiedBy>Department of Veterans Affairs</cp:lastModifiedBy>
  <cp:revision>3</cp:revision>
  <cp:lastPrinted>2010-06-24T12:22:00Z</cp:lastPrinted>
  <dcterms:created xsi:type="dcterms:W3CDTF">2021-03-10T20:00:00Z</dcterms:created>
  <dcterms:modified xsi:type="dcterms:W3CDTF">2021-03-12T14:30:00Z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0x010100CA01E554BC9D1A4B9CD792A19B485544</vt:lpwstr>
  </property>
  <property fmtid="{D5CDD505-2E9C-101B-9397-08002B2CF9AE}" pid="3" name="_dlc_DocIdItemGuid">
    <vt:lpwstr>d456c661-48ea-4fb6-ad26-88a62d6e7801</vt:lpwstr>
  </property>
  <property fmtid="{D5CDD505-2E9C-101B-9397-08002B2CF9AE}" pid="4" name="_dlc_DocId">
    <vt:lpwstr>657KNE7CTRDA-4382-11</vt:lpwstr>
  </property>
  <property fmtid="{D5CDD505-2E9C-101B-9397-08002B2CF9AE}" pid="5" name="_dlc_DocIdUrl">
    <vt:lpwstr>http://vaww.oed.portal.va.gov/projects/pre/PRE_DATUPv2-0/_layouts/DocIdRedir.aspx?ID=657KNE7CTRDA-4382-11, 657KNE7CTRDA-4382-11</vt:lpwstr>
  </property>
</Properties>
</file>